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hint="eastAsia" w:ascii="宋体" w:hAnsi="宋体" w:cs="宋体"/>
          <w:b/>
          <w:bCs/>
          <w:sz w:val="60"/>
          <w:szCs w:val="60"/>
        </w:rPr>
      </w:pPr>
    </w:p>
    <w:p>
      <w:pPr>
        <w:pStyle w:val="5"/>
        <w:rPr>
          <w:rFonts w:hint="eastAsia" w:ascii="宋体" w:hAnsi="宋体" w:cs="宋体"/>
          <w:b/>
          <w:bCs/>
          <w:sz w:val="60"/>
          <w:szCs w:val="60"/>
        </w:rPr>
      </w:pPr>
    </w:p>
    <w:p>
      <w:pPr>
        <w:pStyle w:val="7"/>
        <w:rPr>
          <w:rFonts w:hint="eastAsia"/>
        </w:rPr>
      </w:pPr>
    </w:p>
    <w:p>
      <w:pPr>
        <w:pStyle w:val="7"/>
        <w:rPr>
          <w:rFonts w:hint="eastAsia"/>
        </w:rPr>
      </w:pPr>
    </w:p>
    <w:p>
      <w:pPr>
        <w:spacing w:line="360" w:lineRule="auto"/>
        <w:jc w:val="center"/>
        <w:rPr>
          <w:rFonts w:hint="eastAsia" w:ascii="宋体" w:hAnsi="宋体" w:cs="宋体"/>
          <w:b/>
          <w:bCs/>
          <w:sz w:val="60"/>
          <w:szCs w:val="60"/>
        </w:rPr>
      </w:pPr>
      <w:r>
        <w:rPr>
          <w:rFonts w:hint="eastAsia" w:ascii="宋体" w:hAnsi="宋体" w:cs="宋体"/>
          <w:b/>
          <w:bCs/>
          <w:sz w:val="60"/>
          <w:szCs w:val="60"/>
        </w:rPr>
        <w:t>公用经费二物业管理服务采购项目公开招标文件</w:t>
      </w:r>
    </w:p>
    <w:p>
      <w:pPr>
        <w:spacing w:line="360" w:lineRule="auto"/>
        <w:jc w:val="center"/>
        <w:rPr>
          <w:rFonts w:hint="eastAsia" w:ascii="宋体" w:hAnsi="宋体" w:cs="宋体"/>
          <w:b/>
          <w:bCs/>
          <w:sz w:val="60"/>
          <w:szCs w:val="60"/>
        </w:rPr>
      </w:pPr>
    </w:p>
    <w:p>
      <w:pPr>
        <w:pStyle w:val="2"/>
        <w:ind w:left="0" w:leftChars="0" w:firstLine="0" w:firstLineChars="0"/>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left="0" w:leftChars="0" w:firstLine="0" w:firstLineChars="0"/>
        <w:rPr>
          <w:rFonts w:hint="eastAsia" w:ascii="宋体" w:hAnsi="宋体" w:cs="宋体"/>
          <w:b/>
          <w:bCs/>
          <w:sz w:val="60"/>
          <w:szCs w:val="60"/>
        </w:rPr>
      </w:pPr>
    </w:p>
    <w:p>
      <w:pPr>
        <w:tabs>
          <w:tab w:val="left" w:pos="3240"/>
          <w:tab w:val="left" w:pos="3420"/>
        </w:tabs>
        <w:spacing w:line="360" w:lineRule="auto"/>
        <w:ind w:left="2114" w:leftChars="303" w:right="-86" w:rightChars="-41" w:hanging="1478" w:hangingChars="462"/>
        <w:jc w:val="left"/>
        <w:rPr>
          <w:rFonts w:hint="eastAsia" w:ascii="宋体" w:hAnsi="宋体" w:cs="宋体"/>
          <w:bCs/>
          <w:sz w:val="32"/>
          <w:szCs w:val="32"/>
        </w:rPr>
      </w:pPr>
      <w:r>
        <w:rPr>
          <w:rFonts w:hint="eastAsia" w:ascii="宋体" w:hAnsi="宋体" w:cs="宋体"/>
          <w:bCs/>
          <w:sz w:val="32"/>
          <w:szCs w:val="32"/>
        </w:rPr>
        <w:t>项目名称：</w:t>
      </w:r>
      <w:bookmarkStart w:id="0" w:name="OLE_LINK2"/>
      <w:r>
        <w:rPr>
          <w:rFonts w:hint="eastAsia" w:ascii="宋体" w:hAnsi="宋体" w:cs="宋体"/>
          <w:bCs/>
          <w:sz w:val="32"/>
          <w:szCs w:val="32"/>
        </w:rPr>
        <w:t>公用经费二物业管理服务采购项目</w:t>
      </w:r>
      <w:bookmarkEnd w:id="0"/>
    </w:p>
    <w:p>
      <w:pPr>
        <w:tabs>
          <w:tab w:val="left" w:pos="3240"/>
          <w:tab w:val="left" w:pos="3420"/>
        </w:tabs>
        <w:spacing w:line="360" w:lineRule="auto"/>
        <w:ind w:firstLine="640" w:firstLineChars="200"/>
        <w:jc w:val="left"/>
        <w:rPr>
          <w:rFonts w:hint="eastAsia" w:ascii="宋体" w:hAnsi="宋体" w:cs="宋体"/>
          <w:bCs/>
          <w:sz w:val="32"/>
          <w:szCs w:val="32"/>
        </w:rPr>
      </w:pPr>
      <w:r>
        <w:rPr>
          <w:rFonts w:hint="eastAsia" w:ascii="宋体" w:hAnsi="宋体" w:cs="宋体"/>
          <w:bCs/>
          <w:sz w:val="32"/>
          <w:szCs w:val="32"/>
        </w:rPr>
        <w:t>项目编号：1101072521020001</w:t>
      </w:r>
      <w:r>
        <w:rPr>
          <w:rFonts w:hint="eastAsia" w:ascii="宋体" w:hAnsi="宋体" w:cs="宋体"/>
          <w:bCs/>
          <w:sz w:val="32"/>
          <w:szCs w:val="32"/>
          <w:lang w:val="en-US" w:eastAsia="zh-CN"/>
        </w:rPr>
        <w:t>7113</w:t>
      </w:r>
      <w:r>
        <w:rPr>
          <w:rFonts w:hint="eastAsia" w:ascii="宋体" w:hAnsi="宋体" w:cs="宋体"/>
          <w:bCs/>
          <w:sz w:val="32"/>
          <w:szCs w:val="32"/>
        </w:rPr>
        <w:t>-XM001</w:t>
      </w:r>
    </w:p>
    <w:p>
      <w:pPr>
        <w:tabs>
          <w:tab w:val="left" w:pos="3240"/>
          <w:tab w:val="left" w:pos="3420"/>
        </w:tabs>
        <w:spacing w:line="360" w:lineRule="auto"/>
        <w:ind w:firstLine="640" w:firstLineChars="200"/>
        <w:jc w:val="left"/>
        <w:rPr>
          <w:rFonts w:hint="eastAsia" w:ascii="宋体" w:hAnsi="宋体" w:cs="宋体"/>
          <w:bCs/>
          <w:sz w:val="32"/>
          <w:szCs w:val="32"/>
        </w:rPr>
      </w:pPr>
      <w:r>
        <w:rPr>
          <w:rFonts w:hint="eastAsia" w:ascii="宋体" w:hAnsi="宋体" w:cs="宋体"/>
          <w:bCs/>
          <w:sz w:val="32"/>
          <w:szCs w:val="32"/>
        </w:rPr>
        <w:t>采 购 人：北京市石景山区机关事务管理服务中心</w:t>
      </w:r>
    </w:p>
    <w:p>
      <w:pPr>
        <w:tabs>
          <w:tab w:val="left" w:pos="3240"/>
          <w:tab w:val="left" w:pos="3420"/>
        </w:tabs>
        <w:spacing w:line="360" w:lineRule="auto"/>
        <w:ind w:firstLine="640" w:firstLineChars="200"/>
        <w:rPr>
          <w:rFonts w:hint="eastAsia" w:ascii="宋体" w:hAnsi="宋体" w:cs="宋体"/>
          <w:bCs/>
          <w:sz w:val="32"/>
          <w:szCs w:val="32"/>
        </w:rPr>
      </w:pPr>
      <w:r>
        <w:rPr>
          <w:rFonts w:hint="eastAsia" w:ascii="宋体" w:hAnsi="宋体" w:cs="宋体"/>
          <w:bCs/>
          <w:sz w:val="32"/>
          <w:szCs w:val="32"/>
        </w:rPr>
        <w:t>采购代理机构：北京市石景山区政府采购中心</w:t>
      </w:r>
    </w:p>
    <w:p>
      <w:pPr>
        <w:widowControl/>
        <w:jc w:val="left"/>
        <w:rPr>
          <w:rFonts w:hint="eastAsia" w:ascii="宋体" w:hAnsi="宋体" w:cs="宋体"/>
        </w:rPr>
        <w:sectPr>
          <w:footerReference r:id="rId3" w:type="default"/>
          <w:type w:val="nextColumn"/>
          <w:pgSz w:w="11906" w:h="16838"/>
          <w:pgMar w:top="1361" w:right="1587" w:bottom="1361" w:left="1587" w:header="851" w:footer="992" w:gutter="0"/>
          <w:pgNumType w:start="1"/>
          <w:cols w:space="720" w:num="1"/>
          <w:docGrid w:linePitch="312" w:charSpace="0"/>
        </w:sectPr>
      </w:pPr>
    </w:p>
    <w:p>
      <w:pPr>
        <w:spacing w:line="360" w:lineRule="auto"/>
        <w:jc w:val="center"/>
        <w:outlineLvl w:val="0"/>
        <w:rPr>
          <w:rFonts w:hint="eastAsia" w:ascii="宋体" w:hAnsi="宋体" w:cs="宋体"/>
          <w:b/>
          <w:color w:val="auto"/>
          <w:sz w:val="36"/>
          <w:szCs w:val="36"/>
        </w:rPr>
      </w:pPr>
      <w:bookmarkStart w:id="1" w:name="_Toc11889"/>
      <w:bookmarkStart w:id="2" w:name="_Toc99301418"/>
      <w:r>
        <w:rPr>
          <w:rFonts w:hint="eastAsia" w:ascii="宋体" w:hAnsi="宋体" w:cs="宋体"/>
          <w:b/>
          <w:color w:val="auto"/>
          <w:sz w:val="36"/>
          <w:szCs w:val="36"/>
        </w:rPr>
        <w:t>目     录</w:t>
      </w:r>
      <w:bookmarkEnd w:id="1"/>
      <w:bookmarkEnd w:id="2"/>
    </w:p>
    <w:p>
      <w:pPr>
        <w:rPr>
          <w:rFonts w:hint="eastAsia" w:ascii="宋体" w:hAnsi="宋体" w:cs="宋体"/>
        </w:rPr>
      </w:pPr>
    </w:p>
    <w:p>
      <w:pPr>
        <w:rPr>
          <w:rFonts w:hint="eastAsia" w:ascii="宋体" w:hAnsi="宋体" w:cs="宋体"/>
        </w:rPr>
      </w:pPr>
    </w:p>
    <w:p>
      <w:pPr>
        <w:rPr>
          <w:rFonts w:hint="eastAsia" w:ascii="宋体" w:hAnsi="宋体" w:cs="宋体"/>
        </w:rPr>
      </w:pPr>
    </w:p>
    <w:p>
      <w:pPr>
        <w:pStyle w:val="35"/>
        <w:tabs>
          <w:tab w:val="right" w:leader="dot" w:pos="8733"/>
          <w:tab w:val="clear" w:pos="1050"/>
          <w:tab w:val="clear" w:pos="8937"/>
        </w:tabs>
        <w:rPr>
          <w:rFonts w:hint="eastAsia"/>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fldChar w:fldCharType="begin"/>
      </w:r>
      <w:r>
        <w:instrText xml:space="preserve"> HYPERLINK \l "_Toc10929" </w:instrText>
      </w:r>
      <w:r>
        <w:fldChar w:fldCharType="separate"/>
      </w:r>
      <w:r>
        <w:rPr>
          <w:rFonts w:hint="eastAsia" w:cs="宋体"/>
          <w:szCs w:val="36"/>
        </w:rPr>
        <w:t>第一章   投标邀请</w:t>
      </w:r>
      <w:r>
        <w:tab/>
      </w:r>
      <w:r>
        <w:fldChar w:fldCharType="begin"/>
      </w:r>
      <w:r>
        <w:instrText xml:space="preserve"> PAGEREF _Toc10929 \h </w:instrText>
      </w:r>
      <w:r>
        <w:fldChar w:fldCharType="separate"/>
      </w:r>
      <w:r>
        <w:t>3</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"_Toc15240" </w:instrText>
      </w:r>
      <w:r>
        <w:fldChar w:fldCharType="separate"/>
      </w:r>
      <w:r>
        <w:rPr>
          <w:rFonts w:hint="eastAsia" w:cs="宋体"/>
          <w:szCs w:val="36"/>
        </w:rPr>
        <w:t>第二章   投标人须知</w:t>
      </w:r>
      <w:r>
        <w:tab/>
      </w:r>
      <w:r>
        <w:fldChar w:fldCharType="begin"/>
      </w:r>
      <w:r>
        <w:instrText xml:space="preserve"> PAGEREF _Toc15240 \h </w:instrText>
      </w:r>
      <w:r>
        <w:fldChar w:fldCharType="separate"/>
      </w:r>
      <w:r>
        <w:t>7</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"_Toc26602" </w:instrText>
      </w:r>
      <w:r>
        <w:fldChar w:fldCharType="separate"/>
      </w:r>
      <w:r>
        <w:rPr>
          <w:rFonts w:hint="eastAsia" w:cs="宋体"/>
          <w:szCs w:val="36"/>
        </w:rPr>
        <w:t>第三章   资格审查</w:t>
      </w:r>
      <w:r>
        <w:tab/>
      </w:r>
      <w:r>
        <w:fldChar w:fldCharType="begin"/>
      </w:r>
      <w:r>
        <w:instrText xml:space="preserve"> PAGEREF _Toc26602 \h </w:instrText>
      </w:r>
      <w:r>
        <w:fldChar w:fldCharType="separate"/>
      </w:r>
      <w:r>
        <w:t>2</w:t>
      </w:r>
      <w:r>
        <w:rPr>
          <w:rFonts w:hint="eastAsia"/>
          <w:lang w:val="en-US" w:eastAsia="zh-CN"/>
        </w:rPr>
        <w:t>1</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"_Toc5513" </w:instrText>
      </w:r>
      <w:r>
        <w:fldChar w:fldCharType="separate"/>
      </w:r>
      <w:r>
        <w:rPr>
          <w:rFonts w:hint="eastAsia" w:cs="宋体"/>
          <w:szCs w:val="36"/>
        </w:rPr>
        <w:t>第四章   评标程序、评标方法和评标标准</w:t>
      </w:r>
      <w:r>
        <w:tab/>
      </w:r>
      <w:r>
        <w:fldChar w:fldCharType="begin"/>
      </w:r>
      <w:r>
        <w:instrText xml:space="preserve"> PAGEREF _Toc5513 \h </w:instrText>
      </w:r>
      <w:r>
        <w:fldChar w:fldCharType="separate"/>
      </w:r>
      <w:r>
        <w:t>2</w:t>
      </w:r>
      <w:r>
        <w:rPr>
          <w:rFonts w:hint="eastAsia"/>
          <w:lang w:val="en-US" w:eastAsia="zh-CN"/>
        </w:rPr>
        <w:t>3</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"_Toc2998" </w:instrText>
      </w:r>
      <w:r>
        <w:fldChar w:fldCharType="separate"/>
      </w:r>
      <w:r>
        <w:rPr>
          <w:rFonts w:hint="eastAsia" w:cs="宋体"/>
          <w:szCs w:val="36"/>
        </w:rPr>
        <w:t>第五章   采购需求</w:t>
      </w:r>
      <w:r>
        <w:tab/>
      </w:r>
      <w:r>
        <w:rPr>
          <w:rFonts w:hint="eastAsia"/>
          <w:lang w:val="en-US" w:eastAsia="zh-CN"/>
        </w:rPr>
        <w:t>3</w:t>
      </w:r>
      <w:r>
        <w:fldChar w:fldCharType="end"/>
      </w:r>
      <w:r>
        <w:rPr>
          <w:rFonts w:hint="eastAsia"/>
          <w:lang w:val="en-US" w:eastAsia="zh-CN"/>
        </w:rPr>
        <w:t>1</w:t>
      </w:r>
    </w:p>
    <w:p>
      <w:pPr>
        <w:pStyle w:val="35"/>
        <w:tabs>
          <w:tab w:val="right" w:leader="dot" w:pos="8733"/>
          <w:tab w:val="clear" w:pos="1050"/>
          <w:tab w:val="clear" w:pos="8937"/>
        </w:tabs>
        <w:rPr>
          <w:rFonts w:hint="eastAsia"/>
        </w:rPr>
      </w:pPr>
      <w:r>
        <w:fldChar w:fldCharType="begin"/>
      </w:r>
      <w:r>
        <w:instrText xml:space="preserve"> HYPERLINK \l "_Toc26892" </w:instrText>
      </w:r>
      <w:r>
        <w:fldChar w:fldCharType="separate"/>
      </w:r>
      <w:r>
        <w:rPr>
          <w:rFonts w:hint="eastAsia" w:cs="宋体"/>
          <w:szCs w:val="36"/>
        </w:rPr>
        <w:t>第六章   拟签订的合同文本</w:t>
      </w:r>
      <w:r>
        <w:tab/>
      </w:r>
      <w:r>
        <w:rPr>
          <w:rFonts w:hint="eastAsia"/>
          <w:lang w:val="en-US" w:eastAsia="zh-CN"/>
        </w:rPr>
        <w:t>4</w:t>
      </w:r>
      <w:r>
        <w:fldChar w:fldCharType="end"/>
      </w:r>
      <w:r>
        <w:rPr>
          <w:rFonts w:hint="eastAsia"/>
          <w:lang w:val="en-US" w:eastAsia="zh-CN"/>
        </w:rPr>
        <w:t>1</w:t>
      </w:r>
    </w:p>
    <w:p>
      <w:pPr>
        <w:pStyle w:val="35"/>
        <w:tabs>
          <w:tab w:val="right" w:leader="dot" w:pos="8733"/>
          <w:tab w:val="clear" w:pos="1050"/>
          <w:tab w:val="clear" w:pos="8937"/>
        </w:tabs>
        <w:rPr>
          <w:rFonts w:hint="eastAsia"/>
        </w:rPr>
      </w:pPr>
      <w:r>
        <w:fldChar w:fldCharType="begin"/>
      </w:r>
      <w:r>
        <w:instrText xml:space="preserve"> HYPERLINK \l "_Toc27509" </w:instrText>
      </w:r>
      <w:r>
        <w:fldChar w:fldCharType="separate"/>
      </w:r>
      <w:r>
        <w:rPr>
          <w:rFonts w:hint="eastAsia" w:cs="宋体"/>
          <w:szCs w:val="36"/>
        </w:rPr>
        <w:t>第七章   投标文件格式</w:t>
      </w:r>
      <w:r>
        <w:tab/>
      </w:r>
      <w:r>
        <w:rPr>
          <w:rFonts w:hint="eastAsia"/>
          <w:lang w:val="en-US" w:eastAsia="zh-CN"/>
        </w:rPr>
        <w:t>6</w:t>
      </w:r>
      <w:r>
        <w:fldChar w:fldCharType="end"/>
      </w:r>
      <w:r>
        <w:rPr>
          <w:rFonts w:hint="eastAsia"/>
          <w:lang w:val="en-US" w:eastAsia="zh-CN"/>
        </w:rPr>
        <w:t>1</w:t>
      </w:r>
    </w:p>
    <w:p>
      <w:pPr>
        <w:pStyle w:val="35"/>
        <w:spacing w:line="360" w:lineRule="auto"/>
        <w:rPr>
          <w:rFonts w:hint="eastAsia" w:cs="宋体"/>
        </w:rPr>
      </w:pPr>
      <w:r>
        <w:rPr>
          <w:rFonts w:hint="eastAsia" w:cs="宋体"/>
        </w:rPr>
        <w:fldChar w:fldCharType="end"/>
      </w:r>
    </w:p>
    <w:p>
      <w:pPr>
        <w:rPr>
          <w:rFonts w:hint="eastAsia"/>
        </w:rPr>
      </w:pPr>
    </w:p>
    <w:p>
      <w:pPr>
        <w:rPr>
          <w:rFonts w:hint="eastAsia"/>
        </w:rPr>
      </w:pPr>
      <w:r>
        <w:rPr>
          <w:rFonts w:hint="eastAsia"/>
          <w:sz w:val="24"/>
          <w:szCs w:val="24"/>
        </w:rPr>
        <w:t>注：采购文件条款中以“■”形式标记的内容适用于本项目， 以“□”形式标记的内容不适用于本项目。</w:t>
      </w:r>
    </w:p>
    <w:p>
      <w:pPr>
        <w:spacing w:line="360" w:lineRule="auto"/>
        <w:jc w:val="center"/>
        <w:outlineLvl w:val="0"/>
        <w:rPr>
          <w:rFonts w:hint="eastAsia" w:ascii="宋体" w:hAnsi="宋体" w:cs="宋体"/>
          <w:sz w:val="24"/>
        </w:rPr>
      </w:pPr>
    </w:p>
    <w:p>
      <w:pPr>
        <w:spacing w:line="360" w:lineRule="auto"/>
        <w:jc w:val="center"/>
        <w:outlineLvl w:val="0"/>
        <w:rPr>
          <w:rFonts w:hint="eastAsia" w:ascii="宋体" w:hAnsi="宋体" w:cs="宋体"/>
          <w:b/>
          <w:sz w:val="36"/>
          <w:szCs w:val="36"/>
        </w:rPr>
      </w:pPr>
      <w:r>
        <w:rPr>
          <w:rFonts w:hint="eastAsia" w:ascii="宋体" w:hAnsi="宋体" w:cs="宋体"/>
          <w:sz w:val="24"/>
        </w:rPr>
        <w:br w:type="page"/>
      </w:r>
      <w:bookmarkStart w:id="3" w:name="_Toc10929"/>
      <w:r>
        <w:rPr>
          <w:rFonts w:hint="eastAsia" w:ascii="宋体" w:hAnsi="宋体" w:cs="宋体"/>
          <w:b/>
          <w:sz w:val="36"/>
          <w:szCs w:val="36"/>
        </w:rPr>
        <w:t>第一章   投标邀请</w:t>
      </w:r>
      <w:bookmarkEnd w:id="3"/>
    </w:p>
    <w:p>
      <w:pPr>
        <w:pStyle w:val="5"/>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p>
    <w:p>
      <w:pPr>
        <w:spacing w:line="360" w:lineRule="auto"/>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 xml:space="preserve"> </w:t>
      </w:r>
      <w:r>
        <w:rPr>
          <w:rFonts w:hint="eastAsia" w:ascii="宋体" w:hAnsi="宋体" w:cs="宋体"/>
          <w:sz w:val="24"/>
        </w:rPr>
        <w:t>项目编号：</w:t>
      </w:r>
      <w:r>
        <w:rPr>
          <w:rFonts w:hint="eastAsia" w:ascii="宋体" w:hAnsi="宋体" w:cs="宋体"/>
          <w:sz w:val="24"/>
          <w:u w:val="single"/>
        </w:rPr>
        <w:t>1101072521020001</w:t>
      </w:r>
      <w:r>
        <w:rPr>
          <w:rFonts w:hint="eastAsia" w:ascii="宋体" w:hAnsi="宋体" w:cs="宋体"/>
          <w:sz w:val="24"/>
          <w:u w:val="single"/>
          <w:lang w:val="en-US" w:eastAsia="zh-CN"/>
        </w:rPr>
        <w:t>7113</w:t>
      </w:r>
      <w:r>
        <w:rPr>
          <w:rFonts w:hint="eastAsia" w:ascii="宋体" w:hAnsi="宋体" w:cs="宋体"/>
          <w:sz w:val="24"/>
          <w:u w:val="single"/>
        </w:rPr>
        <w:t>-XM001</w:t>
      </w:r>
    </w:p>
    <w:p>
      <w:pPr>
        <w:numPr>
          <w:ilvl w:val="0"/>
          <w:numId w:val="9"/>
        </w:numPr>
        <w:spacing w:line="360" w:lineRule="auto"/>
        <w:ind w:firstLine="480" w:firstLineChars="200"/>
        <w:rPr>
          <w:rFonts w:hint="eastAsia" w:ascii="宋体" w:hAnsi="宋体" w:cs="宋体"/>
          <w:sz w:val="24"/>
          <w:u w:val="single"/>
        </w:rPr>
      </w:pPr>
      <w:r>
        <w:rPr>
          <w:rFonts w:hint="eastAsia" w:ascii="宋体" w:hAnsi="宋体" w:cs="宋体"/>
          <w:sz w:val="24"/>
        </w:rPr>
        <w:t>项目名称：</w:t>
      </w:r>
      <w:r>
        <w:rPr>
          <w:rFonts w:hint="eastAsia" w:ascii="宋体" w:hAnsi="宋体"/>
          <w:bCs/>
          <w:color w:val="auto"/>
          <w:sz w:val="24"/>
          <w:u w:val="single"/>
        </w:rPr>
        <w:t>公用经费二物业管理服务采购项目</w:t>
      </w:r>
    </w:p>
    <w:p>
      <w:pPr>
        <w:numPr>
          <w:ilvl w:val="0"/>
          <w:numId w:val="9"/>
        </w:numPr>
        <w:spacing w:line="360" w:lineRule="auto"/>
        <w:ind w:firstLine="480" w:firstLineChars="200"/>
        <w:rPr>
          <w:rFonts w:hint="eastAsia" w:ascii="宋体" w:hAnsi="宋体" w:cs="宋体"/>
          <w:sz w:val="24"/>
        </w:rPr>
      </w:pPr>
      <w:r>
        <w:rPr>
          <w:rFonts w:hint="eastAsia" w:ascii="宋体" w:hAnsi="宋体" w:cs="宋体"/>
          <w:sz w:val="24"/>
        </w:rPr>
        <w:t>项目预算金额：</w:t>
      </w:r>
      <w:r>
        <w:rPr>
          <w:rFonts w:hint="eastAsia" w:ascii="宋体" w:hAnsi="宋体" w:cs="宋体"/>
          <w:sz w:val="24"/>
          <w:u w:val="single"/>
          <w:lang w:val="en-US" w:eastAsia="zh-CN"/>
        </w:rPr>
        <w:t>550.7</w:t>
      </w:r>
      <w:r>
        <w:rPr>
          <w:rFonts w:hint="eastAsia" w:ascii="宋体" w:hAnsi="宋体" w:cs="宋体"/>
          <w:sz w:val="24"/>
        </w:rPr>
        <w:t>万元、项目最高限价：</w:t>
      </w:r>
      <w:r>
        <w:rPr>
          <w:rFonts w:hint="eastAsia" w:ascii="宋体" w:hAnsi="宋体" w:cs="宋体"/>
          <w:sz w:val="24"/>
          <w:u w:val="single"/>
          <w:lang w:val="en-US" w:eastAsia="zh-CN"/>
        </w:rPr>
        <w:t>550.7</w:t>
      </w:r>
      <w:r>
        <w:rPr>
          <w:rFonts w:hint="eastAsia" w:ascii="宋体" w:hAnsi="宋体" w:cs="宋体"/>
          <w:sz w:val="24"/>
        </w:rPr>
        <w:t>万元</w:t>
      </w:r>
    </w:p>
    <w:p>
      <w:pPr>
        <w:numPr>
          <w:ilvl w:val="0"/>
          <w:numId w:val="9"/>
        </w:numPr>
        <w:spacing w:line="360" w:lineRule="auto"/>
        <w:ind w:firstLine="480" w:firstLineChars="200"/>
        <w:rPr>
          <w:rFonts w:hint="eastAsia" w:ascii="宋体" w:hAnsi="宋体" w:cs="宋体"/>
          <w:sz w:val="24"/>
        </w:rPr>
      </w:pPr>
      <w:r>
        <w:rPr>
          <w:rFonts w:hint="eastAsia" w:ascii="宋体" w:hAnsi="宋体" w:cs="宋体"/>
          <w:sz w:val="24"/>
        </w:rPr>
        <w:t>采购需求：</w:t>
      </w:r>
    </w:p>
    <w:tbl>
      <w:tblPr>
        <w:tblStyle w:val="58"/>
        <w:tblW w:w="90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73"/>
        <w:gridCol w:w="1507"/>
        <w:gridCol w:w="973"/>
        <w:gridCol w:w="4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88" w:type="dxa"/>
            <w:vAlign w:val="center"/>
          </w:tcPr>
          <w:p>
            <w:pPr>
              <w:spacing w:line="360" w:lineRule="auto"/>
              <w:jc w:val="center"/>
              <w:rPr>
                <w:rFonts w:hint="eastAsia" w:ascii="宋体" w:hAnsi="宋体" w:cs="宋体"/>
                <w:bCs/>
                <w:sz w:val="24"/>
              </w:rPr>
            </w:pPr>
            <w:r>
              <w:rPr>
                <w:rFonts w:hint="eastAsia" w:ascii="宋体" w:hAnsi="宋体" w:cs="宋体"/>
                <w:bCs/>
                <w:sz w:val="24"/>
                <w:lang w:eastAsia="zh-CN"/>
              </w:rPr>
              <w:t>包</w:t>
            </w:r>
            <w:r>
              <w:rPr>
                <w:rFonts w:hint="eastAsia" w:ascii="宋体" w:hAnsi="宋体" w:cs="宋体"/>
                <w:bCs/>
                <w:sz w:val="24"/>
              </w:rPr>
              <w:t>号</w:t>
            </w:r>
          </w:p>
        </w:tc>
        <w:tc>
          <w:tcPr>
            <w:tcW w:w="1673" w:type="dxa"/>
            <w:vAlign w:val="center"/>
          </w:tcPr>
          <w:p>
            <w:pPr>
              <w:spacing w:line="360" w:lineRule="auto"/>
              <w:jc w:val="center"/>
              <w:rPr>
                <w:rFonts w:hint="eastAsia" w:ascii="宋体" w:hAnsi="宋体" w:cs="宋体"/>
                <w:bCs/>
                <w:sz w:val="24"/>
              </w:rPr>
            </w:pPr>
            <w:r>
              <w:rPr>
                <w:rFonts w:hint="eastAsia" w:ascii="宋体" w:hAnsi="宋体" w:cs="宋体"/>
                <w:bCs/>
                <w:sz w:val="24"/>
              </w:rPr>
              <w:t>标的名称</w:t>
            </w:r>
          </w:p>
        </w:tc>
        <w:tc>
          <w:tcPr>
            <w:tcW w:w="1507" w:type="dxa"/>
            <w:vAlign w:val="center"/>
          </w:tcPr>
          <w:p>
            <w:pPr>
              <w:spacing w:line="360" w:lineRule="auto"/>
              <w:jc w:val="center"/>
              <w:rPr>
                <w:rFonts w:hint="eastAsia" w:ascii="宋体" w:hAnsi="宋体" w:cs="宋体"/>
                <w:bCs/>
                <w:sz w:val="24"/>
              </w:rPr>
            </w:pPr>
            <w:r>
              <w:rPr>
                <w:rFonts w:hint="eastAsia" w:ascii="宋体" w:hAnsi="宋体" w:cs="宋体"/>
                <w:bCs/>
                <w:sz w:val="24"/>
              </w:rPr>
              <w:t>采购包预算金额</w:t>
            </w:r>
          </w:p>
          <w:p>
            <w:pPr>
              <w:spacing w:line="360" w:lineRule="auto"/>
              <w:jc w:val="center"/>
              <w:rPr>
                <w:rFonts w:hint="eastAsia" w:ascii="宋体" w:hAnsi="宋体" w:cs="宋体"/>
                <w:bCs/>
                <w:sz w:val="24"/>
              </w:rPr>
            </w:pPr>
            <w:r>
              <w:rPr>
                <w:rFonts w:hint="eastAsia" w:ascii="宋体" w:hAnsi="宋体" w:cs="宋体"/>
                <w:bCs/>
                <w:sz w:val="24"/>
              </w:rPr>
              <w:t>（万元）</w:t>
            </w:r>
          </w:p>
        </w:tc>
        <w:tc>
          <w:tcPr>
            <w:tcW w:w="973" w:type="dxa"/>
            <w:vAlign w:val="center"/>
          </w:tcPr>
          <w:p>
            <w:pPr>
              <w:spacing w:line="360" w:lineRule="auto"/>
              <w:jc w:val="center"/>
              <w:rPr>
                <w:rFonts w:hint="eastAsia" w:ascii="宋体" w:hAnsi="宋体" w:cs="宋体"/>
                <w:bCs/>
                <w:sz w:val="24"/>
              </w:rPr>
            </w:pPr>
            <w:r>
              <w:rPr>
                <w:rFonts w:hint="eastAsia" w:ascii="宋体" w:hAnsi="宋体" w:cs="宋体"/>
                <w:bCs/>
                <w:sz w:val="24"/>
              </w:rPr>
              <w:t>数量</w:t>
            </w:r>
          </w:p>
        </w:tc>
        <w:tc>
          <w:tcPr>
            <w:tcW w:w="4170" w:type="dxa"/>
            <w:vAlign w:val="center"/>
          </w:tcPr>
          <w:p>
            <w:pPr>
              <w:spacing w:line="360" w:lineRule="auto"/>
              <w:jc w:val="center"/>
              <w:rPr>
                <w:rFonts w:hint="eastAsia"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88" w:type="dxa"/>
            <w:vAlign w:val="center"/>
          </w:tcPr>
          <w:p>
            <w:pPr>
              <w:spacing w:line="360" w:lineRule="auto"/>
              <w:jc w:val="center"/>
              <w:rPr>
                <w:rFonts w:hint="eastAsia" w:ascii="宋体" w:hAnsi="宋体" w:cs="宋体"/>
                <w:bCs/>
                <w:sz w:val="24"/>
              </w:rPr>
            </w:pPr>
            <w:r>
              <w:rPr>
                <w:rFonts w:hint="eastAsia" w:ascii="宋体" w:hAnsi="宋体" w:cs="宋体"/>
                <w:bCs/>
                <w:sz w:val="24"/>
              </w:rPr>
              <w:t>01</w:t>
            </w:r>
          </w:p>
        </w:tc>
        <w:tc>
          <w:tcPr>
            <w:tcW w:w="1673" w:type="dxa"/>
            <w:vAlign w:val="center"/>
          </w:tcPr>
          <w:p>
            <w:pPr>
              <w:spacing w:line="360" w:lineRule="auto"/>
              <w:jc w:val="center"/>
              <w:rPr>
                <w:rFonts w:hint="eastAsia" w:ascii="宋体" w:hAnsi="宋体" w:eastAsia="宋体" w:cs="宋体"/>
                <w:bCs/>
                <w:sz w:val="24"/>
                <w:lang w:eastAsia="zh-CN"/>
              </w:rPr>
            </w:pPr>
            <w:r>
              <w:rPr>
                <w:rFonts w:hint="eastAsia" w:ascii="宋体" w:hAnsi="宋体"/>
                <w:bCs/>
                <w:color w:val="auto"/>
                <w:sz w:val="24"/>
                <w:u w:val="none"/>
              </w:rPr>
              <w:t>物业管理服务</w:t>
            </w:r>
          </w:p>
        </w:tc>
        <w:tc>
          <w:tcPr>
            <w:tcW w:w="1507" w:type="dxa"/>
            <w:vAlign w:val="center"/>
          </w:tcPr>
          <w:p>
            <w:pPr>
              <w:spacing w:line="360" w:lineRule="auto"/>
              <w:jc w:val="center"/>
              <w:rPr>
                <w:rFonts w:hint="eastAsia" w:ascii="宋体" w:hAnsi="宋体" w:cs="宋体"/>
                <w:bCs/>
                <w:sz w:val="24"/>
              </w:rPr>
            </w:pPr>
            <w:r>
              <w:rPr>
                <w:rFonts w:hint="eastAsia" w:ascii="宋体" w:hAnsi="宋体" w:cs="宋体"/>
                <w:color w:val="000000"/>
                <w:kern w:val="0"/>
                <w:sz w:val="24"/>
                <w:lang w:val="en-US" w:eastAsia="zh-CN" w:bidi="ar"/>
              </w:rPr>
              <w:t>550.7</w:t>
            </w:r>
            <w:r>
              <w:rPr>
                <w:rFonts w:hint="eastAsia" w:ascii="宋体" w:hAnsi="宋体" w:cs="宋体"/>
                <w:color w:val="000000"/>
                <w:kern w:val="0"/>
                <w:sz w:val="24"/>
                <w:lang w:bidi="ar"/>
              </w:rPr>
              <w:t>万元</w:t>
            </w:r>
          </w:p>
        </w:tc>
        <w:tc>
          <w:tcPr>
            <w:tcW w:w="973" w:type="dxa"/>
            <w:vAlign w:val="center"/>
          </w:tcPr>
          <w:p>
            <w:pPr>
              <w:spacing w:line="360" w:lineRule="auto"/>
              <w:jc w:val="center"/>
              <w:rPr>
                <w:rFonts w:hint="eastAsia" w:ascii="宋体" w:hAnsi="宋体" w:cs="宋体"/>
                <w:bCs/>
                <w:sz w:val="24"/>
              </w:rPr>
            </w:pPr>
            <w:r>
              <w:rPr>
                <w:rFonts w:hint="eastAsia" w:ascii="宋体" w:hAnsi="宋体" w:cs="宋体"/>
                <w:bCs/>
                <w:color w:val="auto"/>
                <w:sz w:val="24"/>
              </w:rPr>
              <w:t>1</w:t>
            </w:r>
          </w:p>
        </w:tc>
        <w:tc>
          <w:tcPr>
            <w:tcW w:w="4170" w:type="dxa"/>
            <w:vAlign w:val="center"/>
          </w:tcPr>
          <w:p>
            <w:pPr>
              <w:spacing w:line="360" w:lineRule="auto"/>
              <w:jc w:val="center"/>
              <w:rPr>
                <w:rFonts w:hint="eastAsia" w:ascii="宋体" w:hAnsi="宋体" w:cs="宋体"/>
                <w:kern w:val="0"/>
                <w:sz w:val="24"/>
              </w:rPr>
            </w:pPr>
            <w:r>
              <w:rPr>
                <w:rFonts w:hint="eastAsia" w:ascii="宋体" w:hAnsi="宋体" w:cs="宋体"/>
                <w:color w:val="auto"/>
                <w:sz w:val="24"/>
              </w:rPr>
              <w:t>详见招标文件第五章采购需求</w:t>
            </w:r>
            <w:r>
              <w:rPr>
                <w:rFonts w:hint="eastAsia" w:ascii="宋体" w:hAnsi="宋体" w:cs="宋体"/>
                <w:color w:val="auto"/>
                <w:kern w:val="0"/>
                <w:sz w:val="24"/>
              </w:rPr>
              <w:t>。</w:t>
            </w:r>
          </w:p>
        </w:tc>
      </w:tr>
    </w:tbl>
    <w:p>
      <w:pPr>
        <w:pStyle w:val="22"/>
        <w:numPr>
          <w:ilvl w:val="0"/>
          <w:numId w:val="0"/>
        </w:numPr>
        <w:spacing w:line="360" w:lineRule="auto"/>
        <w:rPr>
          <w:rFonts w:hint="eastAsia" w:ascii="宋体" w:hAnsi="宋体" w:cs="宋体"/>
          <w:sz w:val="24"/>
        </w:rPr>
      </w:pPr>
    </w:p>
    <w:p>
      <w:pPr>
        <w:spacing w:line="360" w:lineRule="auto"/>
        <w:ind w:firstLine="480" w:firstLineChars="200"/>
        <w:rPr>
          <w:rFonts w:hint="eastAsia" w:ascii="宋体" w:hAnsi="宋体" w:cs="宋体"/>
          <w:sz w:val="24"/>
          <w:u w:val="single"/>
        </w:rPr>
      </w:pPr>
      <w:r>
        <w:rPr>
          <w:rFonts w:hint="eastAsia" w:ascii="宋体" w:hAnsi="宋体" w:cs="宋体"/>
          <w:sz w:val="24"/>
        </w:rPr>
        <w:t>5.合同履行期限：</w:t>
      </w:r>
      <w:r>
        <w:rPr>
          <w:rFonts w:hint="eastAsia" w:ascii="宋体" w:hAnsi="宋体" w:cs="宋体"/>
          <w:sz w:val="24"/>
          <w:lang w:eastAsia="zh-CN"/>
        </w:rPr>
        <w:t>自</w:t>
      </w:r>
      <w:r>
        <w:rPr>
          <w:rFonts w:hint="eastAsia" w:ascii="宋体" w:hAnsi="宋体" w:cs="宋体"/>
          <w:color w:val="auto"/>
          <w:sz w:val="24"/>
        </w:rPr>
        <w:t>202</w:t>
      </w:r>
      <w:r>
        <w:rPr>
          <w:rFonts w:hint="eastAsia" w:ascii="宋体" w:hAnsi="宋体" w:cs="宋体"/>
          <w:color w:val="auto"/>
          <w:sz w:val="24"/>
          <w:lang w:val="en-US" w:eastAsia="zh-CN"/>
        </w:rPr>
        <w:t>6</w:t>
      </w:r>
      <w:r>
        <w:rPr>
          <w:rFonts w:hint="eastAsia" w:ascii="宋体" w:hAnsi="宋体" w:cs="宋体"/>
          <w:color w:val="auto"/>
          <w:sz w:val="24"/>
        </w:rPr>
        <w:t>年</w:t>
      </w:r>
      <w:r>
        <w:rPr>
          <w:rFonts w:hint="eastAsia" w:ascii="宋体" w:hAnsi="宋体" w:cs="宋体"/>
          <w:color w:val="auto"/>
          <w:sz w:val="24"/>
          <w:lang w:val="en-US" w:eastAsia="zh-CN"/>
        </w:rPr>
        <w:t>1</w:t>
      </w:r>
      <w:r>
        <w:rPr>
          <w:rFonts w:hint="eastAsia" w:ascii="宋体" w:hAnsi="宋体" w:cs="宋体"/>
          <w:color w:val="auto"/>
          <w:sz w:val="24"/>
        </w:rPr>
        <w:t>月1日至2026年</w:t>
      </w:r>
      <w:r>
        <w:rPr>
          <w:rFonts w:hint="eastAsia" w:ascii="宋体" w:hAnsi="宋体" w:cs="宋体"/>
          <w:color w:val="auto"/>
          <w:sz w:val="24"/>
          <w:lang w:val="en-US" w:eastAsia="zh-CN"/>
        </w:rPr>
        <w:t>12</w:t>
      </w:r>
      <w:r>
        <w:rPr>
          <w:rFonts w:hint="eastAsia" w:ascii="宋体" w:hAnsi="宋体" w:cs="宋体"/>
          <w:color w:val="auto"/>
          <w:sz w:val="24"/>
        </w:rPr>
        <w:t>月3</w:t>
      </w:r>
      <w:r>
        <w:rPr>
          <w:rFonts w:hint="eastAsia" w:ascii="宋体" w:hAnsi="宋体" w:cs="宋体"/>
          <w:color w:val="auto"/>
          <w:sz w:val="24"/>
          <w:lang w:val="en-US" w:eastAsia="zh-CN"/>
        </w:rPr>
        <w:t>1</w:t>
      </w:r>
      <w:r>
        <w:rPr>
          <w:rFonts w:hint="eastAsia" w:ascii="宋体" w:hAnsi="宋体" w:cs="宋体"/>
          <w:color w:val="auto"/>
          <w:sz w:val="24"/>
        </w:rPr>
        <w:t>日</w:t>
      </w:r>
      <w:r>
        <w:rPr>
          <w:rFonts w:hint="eastAsia" w:ascii="宋体" w:hAnsi="宋体" w:cs="宋体"/>
          <w:sz w:val="24"/>
        </w:rPr>
        <w:t xml:space="preserve">。 </w:t>
      </w:r>
    </w:p>
    <w:p>
      <w:pPr>
        <w:spacing w:line="360" w:lineRule="auto"/>
        <w:ind w:firstLine="480" w:firstLineChars="200"/>
        <w:rPr>
          <w:rFonts w:hint="eastAsia" w:ascii="宋体" w:hAnsi="宋体" w:cs="宋体"/>
          <w:sz w:val="24"/>
        </w:rPr>
      </w:pPr>
      <w:r>
        <w:rPr>
          <w:rFonts w:hint="eastAsia" w:ascii="宋体" w:hAnsi="宋体" w:cs="宋体"/>
          <w:sz w:val="24"/>
        </w:rPr>
        <w:t xml:space="preserve">6.本项目是否接受联合体投标： □是  </w:t>
      </w:r>
      <w:r>
        <w:rPr>
          <w:rFonts w:hint="eastAsia" w:ascii="宋体" w:hAnsi="宋体" w:cs="宋体"/>
          <w:color w:val="FF0000"/>
          <w:sz w:val="24"/>
        </w:rPr>
        <w:t xml:space="preserve"> </w:t>
      </w:r>
      <w:r>
        <w:rPr>
          <w:rFonts w:hint="eastAsia"/>
          <w:sz w:val="24"/>
          <w:szCs w:val="24"/>
        </w:rPr>
        <w:t>■</w:t>
      </w:r>
      <w:r>
        <w:rPr>
          <w:rFonts w:hint="eastAsia" w:ascii="宋体" w:hAnsi="宋体" w:cs="宋体"/>
          <w:color w:val="auto"/>
          <w:sz w:val="24"/>
        </w:rPr>
        <w:t>否。</w:t>
      </w:r>
    </w:p>
    <w:p>
      <w:pPr>
        <w:pStyle w:val="5"/>
        <w:spacing w:before="0" w:line="360" w:lineRule="auto"/>
        <w:jc w:val="left"/>
        <w:rPr>
          <w:rFonts w:hint="eastAsia" w:ascii="宋体" w:hAnsi="宋体" w:eastAsia="宋体" w:cs="宋体"/>
          <w:sz w:val="24"/>
          <w:szCs w:val="24"/>
        </w:rPr>
      </w:pPr>
      <w:bookmarkStart w:id="4" w:name="_Toc35393622"/>
      <w:bookmarkStart w:id="5" w:name="_Toc35393791"/>
      <w:bookmarkStart w:id="6" w:name="_Toc28359003"/>
      <w:bookmarkStart w:id="7" w:name="_Toc28359080"/>
      <w:r>
        <w:rPr>
          <w:rFonts w:hint="eastAsia" w:ascii="宋体" w:hAnsi="宋体" w:eastAsia="宋体" w:cs="宋体"/>
          <w:sz w:val="24"/>
          <w:szCs w:val="24"/>
        </w:rPr>
        <w:t>二、申请人的资格要求（须同时满足）</w:t>
      </w:r>
      <w:bookmarkEnd w:id="4"/>
      <w:bookmarkEnd w:id="5"/>
      <w:bookmarkEnd w:id="6"/>
      <w:bookmarkEnd w:id="7"/>
    </w:p>
    <w:p>
      <w:pPr>
        <w:tabs>
          <w:tab w:val="left" w:pos="900"/>
          <w:tab w:val="left" w:pos="1134"/>
          <w:tab w:val="left" w:pos="1589"/>
          <w:tab w:val="left" w:pos="5521"/>
        </w:tabs>
        <w:snapToGrid w:val="0"/>
        <w:spacing w:line="360" w:lineRule="auto"/>
        <w:ind w:firstLine="472" w:firstLineChars="200"/>
        <w:rPr>
          <w:rFonts w:hint="eastAsia" w:ascii="宋体" w:hAnsi="宋体" w:cs="宋体"/>
          <w:sz w:val="24"/>
        </w:rPr>
      </w:pPr>
      <w:bookmarkStart w:id="8" w:name="_Toc35393792"/>
      <w:bookmarkStart w:id="9" w:name="_Toc35393623"/>
      <w:r>
        <w:rPr>
          <w:rFonts w:hint="eastAsia" w:ascii="宋体" w:hAnsi="宋体" w:eastAsia="宋体" w:cs="宋体"/>
          <w:spacing w:val="-2"/>
          <w:sz w:val="24"/>
          <w:szCs w:val="24"/>
        </w:rPr>
        <w:t>1.满足《中华人民共和国政府采购法》第二十二条规定</w:t>
      </w:r>
      <w:r>
        <w:rPr>
          <w:rFonts w:hint="eastAsia" w:ascii="宋体" w:hAnsi="宋体" w:eastAsia="宋体" w:cs="宋体"/>
          <w:spacing w:val="-2"/>
          <w:sz w:val="24"/>
          <w:szCs w:val="24"/>
          <w:lang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val="en-US" w:eastAsia="zh-CN"/>
        </w:rPr>
        <w:t>2.落实政府采购政策需满足的资格要求: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2.1  中小企业政策</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□本项目不专门面向中小企业预留采购份额。</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本项目专门面向</w:t>
      </w:r>
      <w:r>
        <w:rPr>
          <w:rFonts w:hint="eastAsia" w:ascii="宋体" w:hAnsi="宋体" w:cs="宋体"/>
          <w:sz w:val="24"/>
          <w:lang w:val="en-US" w:eastAsia="zh-CN"/>
        </w:rPr>
        <w:t xml:space="preserve"> </w:t>
      </w:r>
      <w:r>
        <w:rPr>
          <w:rFonts w:hint="eastAsia"/>
          <w:sz w:val="24"/>
          <w:szCs w:val="24"/>
        </w:rPr>
        <w:t>■</w:t>
      </w:r>
      <w:r>
        <w:rPr>
          <w:rFonts w:hint="eastAsia" w:ascii="宋体" w:hAnsi="宋体" w:cs="宋体"/>
          <w:sz w:val="24"/>
        </w:rPr>
        <w:t>中小</w:t>
      </w:r>
      <w:r>
        <w:rPr>
          <w:rFonts w:hint="eastAsia" w:ascii="宋体" w:hAnsi="宋体" w:cs="宋体"/>
          <w:sz w:val="24"/>
          <w:lang w:val="en-US" w:eastAsia="zh-CN"/>
        </w:rPr>
        <w:t xml:space="preserve"> </w:t>
      </w:r>
      <w:r>
        <w:rPr>
          <w:rFonts w:hint="eastAsia" w:ascii="宋体" w:hAnsi="宋体" w:cs="宋体"/>
          <w:sz w:val="24"/>
        </w:rPr>
        <w:t>□小微企业</w:t>
      </w:r>
      <w:r>
        <w:rPr>
          <w:rFonts w:hint="eastAsia" w:ascii="宋体" w:hAnsi="宋体" w:cs="宋体"/>
          <w:sz w:val="24"/>
          <w:lang w:val="en-US" w:eastAsia="zh-CN"/>
        </w:rPr>
        <w:t xml:space="preserve"> </w:t>
      </w:r>
      <w:r>
        <w:rPr>
          <w:rFonts w:hint="eastAsia" w:ascii="宋体" w:hAnsi="宋体" w:cs="宋体"/>
          <w:sz w:val="24"/>
        </w:rPr>
        <w:t>采购 。即 ：提供的货物全部由符合政策要求的小微企业制造、服务全部由符合政策要求的</w:t>
      </w:r>
      <w:r>
        <w:rPr>
          <w:rFonts w:hint="eastAsia" w:ascii="宋体" w:hAnsi="宋体" w:cs="宋体"/>
          <w:color w:val="auto"/>
          <w:sz w:val="24"/>
          <w:lang w:eastAsia="zh-CN"/>
        </w:rPr>
        <w:t>中小</w:t>
      </w:r>
      <w:r>
        <w:rPr>
          <w:rFonts w:hint="eastAsia" w:ascii="宋体" w:hAnsi="宋体" w:cs="宋体"/>
          <w:sz w:val="24"/>
        </w:rPr>
        <w:t>企业承接。</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□本项目预留部分采购项目预算专门面向中小企业采购。对于预留份额，提供的货 物由符合政策要求的中小企业制造、服务由符合政策要求的中小企业承接。预留份额通</w:t>
      </w:r>
    </w:p>
    <w:p>
      <w:pPr>
        <w:tabs>
          <w:tab w:val="left" w:pos="420"/>
          <w:tab w:val="left" w:pos="1134"/>
          <w:tab w:val="left" w:pos="1589"/>
          <w:tab w:val="left" w:pos="5521"/>
        </w:tabs>
        <w:snapToGrid w:val="0"/>
        <w:spacing w:line="360" w:lineRule="auto"/>
        <w:ind w:left="0" w:leftChars="0" w:firstLine="0" w:firstLineChars="0"/>
        <w:rPr>
          <w:rFonts w:hint="eastAsia" w:ascii="宋体" w:hAnsi="宋体" w:cs="宋体"/>
          <w:sz w:val="24"/>
        </w:rPr>
      </w:pPr>
      <w:r>
        <w:rPr>
          <w:rFonts w:hint="eastAsia" w:ascii="宋体" w:hAnsi="宋体" w:cs="宋体"/>
          <w:sz w:val="24"/>
        </w:rPr>
        <w:t>过以下措施进行：</w:t>
      </w:r>
      <w:r>
        <w:rPr>
          <w:rFonts w:hint="eastAsia" w:ascii="宋体" w:hAnsi="宋体" w:cs="宋体"/>
          <w:sz w:val="24"/>
          <w:u w:val="single"/>
          <w:lang w:val="en-US" w:eastAsia="zh-CN"/>
        </w:rPr>
        <w:t xml:space="preserve">  无  </w:t>
      </w:r>
      <w:r>
        <w:rPr>
          <w:rFonts w:hint="eastAsia" w:ascii="宋体" w:hAnsi="宋体" w:cs="宋体"/>
          <w:sz w:val="24"/>
        </w:rPr>
        <w:t>。</w:t>
      </w:r>
    </w:p>
    <w:p>
      <w:pPr>
        <w:tabs>
          <w:tab w:val="left" w:pos="900"/>
          <w:tab w:val="left" w:pos="1134"/>
          <w:tab w:val="left" w:pos="1589"/>
          <w:tab w:val="left" w:pos="5521"/>
        </w:tabs>
        <w:snapToGrid w:val="0"/>
        <w:spacing w:line="360" w:lineRule="auto"/>
        <w:ind w:firstLine="480" w:firstLineChars="200"/>
        <w:jc w:val="left"/>
        <w:rPr>
          <w:rFonts w:hint="eastAsia" w:ascii="宋体" w:hAnsi="宋体" w:cs="宋体"/>
          <w:sz w:val="24"/>
        </w:rPr>
      </w:pPr>
      <w:r>
        <w:rPr>
          <w:rFonts w:hint="eastAsia" w:ascii="宋体" w:hAnsi="宋体" w:cs="宋体"/>
          <w:sz w:val="24"/>
        </w:rPr>
        <w:t>2.2 其它落实政府采购政策的资格要求</w:t>
      </w:r>
      <w:r>
        <w:rPr>
          <w:rFonts w:hint="eastAsia" w:ascii="宋体" w:hAnsi="宋体" w:cs="宋体"/>
          <w:sz w:val="24"/>
          <w:u w:val="single"/>
          <w:lang w:val="en-US" w:eastAsia="zh-CN"/>
        </w:rPr>
        <w:t xml:space="preserve"> 无  </w:t>
      </w:r>
      <w:r>
        <w:rPr>
          <w:rFonts w:hint="eastAsia" w:ascii="宋体" w:hAnsi="宋体" w:cs="宋体"/>
          <w:sz w:val="24"/>
          <w:u w:val="none"/>
          <w:lang w:val="en-US"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 xml:space="preserve">3.1 本项目是否属于政府购买服务： </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否</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3.2 其他特定资格要求：</w:t>
      </w:r>
      <w:r>
        <w:rPr>
          <w:rFonts w:hint="eastAsia" w:ascii="宋体" w:hAnsi="宋体" w:cs="宋体"/>
          <w:sz w:val="24"/>
          <w:u w:val="single"/>
          <w:lang w:val="en-US" w:eastAsia="zh-CN"/>
        </w:rPr>
        <w:t xml:space="preserve"> 无</w:t>
      </w:r>
      <w:r>
        <w:rPr>
          <w:rFonts w:hint="eastAsia" w:ascii="宋体" w:hAnsi="宋体" w:cs="宋体"/>
          <w:sz w:val="24"/>
        </w:rPr>
        <w:t>。</w:t>
      </w:r>
    </w:p>
    <w:p>
      <w:pPr>
        <w:tabs>
          <w:tab w:val="left" w:pos="900"/>
          <w:tab w:val="left" w:pos="1134"/>
          <w:tab w:val="left" w:pos="1589"/>
          <w:tab w:val="left" w:pos="5521"/>
        </w:tabs>
        <w:snapToGrid w:val="0"/>
        <w:spacing w:line="360" w:lineRule="auto"/>
        <w:ind w:firstLine="482" w:firstLineChars="200"/>
        <w:rPr>
          <w:rFonts w:hint="eastAsia" w:ascii="宋体" w:hAnsi="宋体" w:cs="宋体"/>
          <w:sz w:val="24"/>
        </w:rPr>
      </w:pPr>
      <w:r>
        <w:rPr>
          <w:rFonts w:hint="eastAsia" w:ascii="宋体" w:hAnsi="宋体" w:cs="宋体"/>
          <w:b/>
          <w:bCs/>
          <w:sz w:val="24"/>
        </w:rPr>
        <w:t>三、获取招标文件</w:t>
      </w:r>
      <w:bookmarkEnd w:id="8"/>
      <w:bookmarkEnd w:id="9"/>
    </w:p>
    <w:p>
      <w:pPr>
        <w:adjustRightInd w:val="0"/>
        <w:snapToGrid w:val="0"/>
        <w:spacing w:line="360" w:lineRule="auto"/>
        <w:ind w:firstLine="480" w:firstLineChars="200"/>
        <w:rPr>
          <w:rFonts w:hint="eastAsia" w:ascii="宋体" w:hAnsi="宋体" w:cs="宋体"/>
          <w:color w:val="auto"/>
          <w:sz w:val="24"/>
          <w:lang w:bidi="ar"/>
        </w:rPr>
      </w:pPr>
      <w:r>
        <w:rPr>
          <w:rFonts w:hint="eastAsia" w:ascii="宋体" w:hAnsi="宋体" w:cs="宋体"/>
          <w:sz w:val="24"/>
          <w:lang w:bidi="ar"/>
        </w:rPr>
        <w:t>1.时间：</w:t>
      </w:r>
      <w:r>
        <w:rPr>
          <w:rFonts w:hint="eastAsia" w:ascii="宋体" w:hAnsi="宋体" w:cs="宋体"/>
          <w:color w:val="auto"/>
          <w:sz w:val="24"/>
          <w:u w:val="single"/>
        </w:rPr>
        <w:t>2025年</w:t>
      </w:r>
      <w:r>
        <w:rPr>
          <w:rFonts w:hint="eastAsia" w:ascii="宋体" w:hAnsi="宋体" w:cs="宋体"/>
          <w:color w:val="auto"/>
          <w:sz w:val="24"/>
          <w:u w:val="single"/>
          <w:lang w:val="en-US" w:eastAsia="zh-CN"/>
        </w:rPr>
        <w:t>10</w:t>
      </w:r>
      <w:r>
        <w:rPr>
          <w:rFonts w:hint="eastAsia" w:ascii="宋体" w:hAnsi="宋体" w:cs="宋体"/>
          <w:color w:val="auto"/>
          <w:sz w:val="24"/>
          <w:u w:val="single"/>
        </w:rPr>
        <w:t>月</w:t>
      </w:r>
      <w:r>
        <w:rPr>
          <w:rFonts w:hint="eastAsia" w:ascii="宋体" w:hAnsi="宋体" w:cs="宋体"/>
          <w:color w:val="auto"/>
          <w:sz w:val="24"/>
          <w:u w:val="single"/>
          <w:lang w:val="en-US" w:eastAsia="zh-CN"/>
        </w:rPr>
        <w:t>1</w:t>
      </w:r>
      <w:r>
        <w:rPr>
          <w:rFonts w:hint="eastAsia" w:ascii="宋体" w:hAnsi="宋体" w:cs="宋体"/>
          <w:color w:val="auto"/>
          <w:sz w:val="24"/>
          <w:u w:val="single"/>
        </w:rPr>
        <w:t>日</w:t>
      </w:r>
      <w:r>
        <w:rPr>
          <w:rFonts w:hint="eastAsia" w:ascii="宋体" w:hAnsi="宋体" w:cs="宋体"/>
          <w:color w:val="auto"/>
          <w:sz w:val="24"/>
          <w:lang w:bidi="ar"/>
        </w:rPr>
        <w:t>至</w:t>
      </w:r>
      <w:r>
        <w:rPr>
          <w:rFonts w:hint="eastAsia" w:ascii="宋体" w:hAnsi="宋体" w:cs="宋体"/>
          <w:color w:val="auto"/>
          <w:sz w:val="24"/>
          <w:u w:val="single"/>
        </w:rPr>
        <w:t>2025</w:t>
      </w:r>
      <w:r>
        <w:rPr>
          <w:rFonts w:hint="eastAsia" w:ascii="宋体" w:hAnsi="宋体" w:cs="宋体"/>
          <w:color w:val="auto"/>
          <w:sz w:val="24"/>
          <w:u w:val="single"/>
          <w:lang w:bidi="ar"/>
        </w:rPr>
        <w:t>年</w:t>
      </w:r>
      <w:r>
        <w:rPr>
          <w:rFonts w:hint="eastAsia" w:ascii="宋体" w:hAnsi="宋体" w:cs="宋体"/>
          <w:color w:val="auto"/>
          <w:sz w:val="24"/>
          <w:u w:val="single"/>
          <w:lang w:val="en-US" w:eastAsia="zh-CN" w:bidi="ar"/>
        </w:rPr>
        <w:t>10</w:t>
      </w:r>
      <w:r>
        <w:rPr>
          <w:rFonts w:hint="eastAsia" w:ascii="宋体" w:hAnsi="宋体" w:cs="宋体"/>
          <w:color w:val="auto"/>
          <w:sz w:val="24"/>
          <w:u w:val="single"/>
          <w:lang w:bidi="ar"/>
        </w:rPr>
        <w:t>月</w:t>
      </w:r>
      <w:r>
        <w:rPr>
          <w:rFonts w:hint="eastAsia" w:ascii="宋体" w:hAnsi="宋体" w:cs="宋体"/>
          <w:color w:val="auto"/>
          <w:sz w:val="24"/>
          <w:u w:val="single"/>
          <w:lang w:val="en-US" w:eastAsia="zh-CN" w:bidi="ar"/>
        </w:rPr>
        <w:t>14</w:t>
      </w:r>
      <w:r>
        <w:rPr>
          <w:rFonts w:hint="eastAsia" w:ascii="宋体" w:hAnsi="宋体" w:cs="宋体"/>
          <w:color w:val="auto"/>
          <w:sz w:val="24"/>
          <w:u w:val="single"/>
          <w:lang w:bidi="ar"/>
        </w:rPr>
        <w:t>日</w:t>
      </w:r>
    </w:p>
    <w:p>
      <w:pPr>
        <w:adjustRightInd w:val="0"/>
        <w:snapToGrid w:val="0"/>
        <w:spacing w:line="360" w:lineRule="auto"/>
        <w:ind w:firstLine="480" w:firstLineChars="200"/>
        <w:rPr>
          <w:rFonts w:hint="eastAsia" w:ascii="宋体" w:hAnsi="宋体" w:cs="宋体"/>
          <w:sz w:val="24"/>
        </w:rPr>
      </w:pPr>
      <w:bookmarkStart w:id="10" w:name="_Toc28359005"/>
      <w:bookmarkStart w:id="11" w:name="_Toc28359082"/>
      <w:bookmarkStart w:id="12" w:name="_Toc35393624"/>
      <w:bookmarkStart w:id="13" w:name="_Toc35393793"/>
      <w:r>
        <w:rPr>
          <w:rFonts w:hint="eastAsia" w:ascii="宋体" w:hAnsi="宋体" w:cs="宋体"/>
          <w:sz w:val="24"/>
          <w:lang w:bidi="ar"/>
        </w:rPr>
        <w:t>2.地点：北京市政府采购电子交易平台</w:t>
      </w:r>
    </w:p>
    <w:p>
      <w:pPr>
        <w:widowControl/>
        <w:adjustRightInd w:val="0"/>
        <w:snapToGrid w:val="0"/>
        <w:spacing w:line="360" w:lineRule="auto"/>
        <w:ind w:firstLine="480" w:firstLineChars="200"/>
        <w:jc w:val="left"/>
        <w:rPr>
          <w:rFonts w:hint="eastAsia" w:ascii="宋体" w:hAnsi="宋体" w:cs="宋体"/>
          <w:sz w:val="24"/>
          <w:lang w:bidi="ar"/>
        </w:rPr>
      </w:pPr>
      <w:r>
        <w:rPr>
          <w:rFonts w:hint="eastAsia" w:ascii="宋体" w:hAnsi="宋体" w:cs="宋体"/>
          <w:sz w:val="24"/>
          <w:lang w:bidi="ar"/>
        </w:rPr>
        <w:t>3.方式：供应商使用CA 数字证书或电子营业执照登录北京市政府采购电子交易平 台（http://zbcg-bjzc.zhongcy.com/bjczj-portal-site/index.html#/home ）获取电子版招标文件。</w:t>
      </w:r>
    </w:p>
    <w:p>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4.售价：0元。</w:t>
      </w:r>
    </w:p>
    <w:p>
      <w:pPr>
        <w:pStyle w:val="5"/>
        <w:widowControl/>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四、提交投标文件</w:t>
      </w:r>
      <w:bookmarkEnd w:id="10"/>
      <w:bookmarkEnd w:id="11"/>
      <w:r>
        <w:rPr>
          <w:rFonts w:hint="eastAsia" w:ascii="宋体" w:hAnsi="宋体" w:eastAsia="宋体" w:cs="宋体"/>
          <w:sz w:val="24"/>
          <w:szCs w:val="24"/>
        </w:rPr>
        <w:t>截止时间、开标时间和地点</w:t>
      </w:r>
      <w:bookmarkEnd w:id="12"/>
      <w:bookmarkEnd w:id="13"/>
    </w:p>
    <w:p>
      <w:pPr>
        <w:spacing w:line="360" w:lineRule="auto"/>
        <w:ind w:firstLine="480" w:firstLineChars="200"/>
        <w:rPr>
          <w:rFonts w:hint="eastAsia" w:ascii="宋体" w:hAnsi="宋体" w:cs="宋体"/>
          <w:bCs/>
          <w:sz w:val="24"/>
          <w:u w:val="single"/>
        </w:rPr>
      </w:pPr>
      <w:r>
        <w:rPr>
          <w:rFonts w:hint="eastAsia" w:ascii="宋体" w:hAnsi="宋体" w:cs="宋体"/>
          <w:sz w:val="24"/>
          <w:lang w:bidi="ar"/>
        </w:rPr>
        <w:t>投标截止时间、开标时间：</w:t>
      </w:r>
      <w:r>
        <w:rPr>
          <w:rFonts w:hint="eastAsia" w:ascii="宋体" w:hAnsi="宋体" w:cs="宋体"/>
          <w:color w:val="auto"/>
          <w:sz w:val="24"/>
          <w:u w:val="single"/>
        </w:rPr>
        <w:t>2025年</w:t>
      </w:r>
      <w:r>
        <w:rPr>
          <w:rFonts w:hint="eastAsia" w:ascii="宋体" w:hAnsi="宋体" w:cs="宋体"/>
          <w:color w:val="auto"/>
          <w:sz w:val="24"/>
          <w:u w:val="single"/>
          <w:lang w:val="en-US" w:eastAsia="zh-CN"/>
        </w:rPr>
        <w:t>10</w:t>
      </w:r>
      <w:r>
        <w:rPr>
          <w:rFonts w:hint="eastAsia" w:ascii="宋体" w:hAnsi="宋体" w:cs="宋体"/>
          <w:color w:val="auto"/>
          <w:sz w:val="24"/>
          <w:u w:val="single"/>
        </w:rPr>
        <w:t>月</w:t>
      </w:r>
      <w:r>
        <w:rPr>
          <w:rFonts w:hint="eastAsia" w:ascii="宋体" w:hAnsi="宋体" w:cs="宋体"/>
          <w:color w:val="auto"/>
          <w:sz w:val="24"/>
          <w:u w:val="single"/>
          <w:lang w:val="en-US" w:eastAsia="zh-CN"/>
        </w:rPr>
        <w:t>21</w:t>
      </w:r>
      <w:r>
        <w:rPr>
          <w:rFonts w:hint="eastAsia" w:ascii="宋体" w:hAnsi="宋体" w:cs="宋体"/>
          <w:color w:val="auto"/>
          <w:sz w:val="24"/>
          <w:u w:val="single"/>
        </w:rPr>
        <w:t>日</w:t>
      </w:r>
      <w:r>
        <w:rPr>
          <w:rFonts w:hint="eastAsia" w:ascii="宋体" w:hAnsi="宋体" w:cs="宋体"/>
          <w:color w:val="auto"/>
          <w:sz w:val="24"/>
          <w:u w:val="single"/>
          <w:lang w:eastAsia="zh-CN"/>
        </w:rPr>
        <w:t>上午</w:t>
      </w:r>
      <w:r>
        <w:rPr>
          <w:rFonts w:hint="eastAsia" w:ascii="宋体" w:hAnsi="宋体" w:cs="宋体"/>
          <w:color w:val="auto"/>
          <w:sz w:val="24"/>
          <w:u w:val="single"/>
          <w:lang w:val="en-US" w:eastAsia="zh-CN"/>
        </w:rPr>
        <w:t>9</w:t>
      </w:r>
      <w:r>
        <w:rPr>
          <w:rFonts w:hint="eastAsia" w:ascii="宋体" w:hAnsi="宋体" w:cs="宋体"/>
          <w:color w:val="auto"/>
          <w:sz w:val="24"/>
          <w:u w:val="single"/>
        </w:rPr>
        <w:t>点</w:t>
      </w:r>
      <w:r>
        <w:rPr>
          <w:rFonts w:hint="eastAsia" w:ascii="宋体" w:hAnsi="宋体" w:cs="宋体"/>
          <w:color w:val="auto"/>
          <w:sz w:val="24"/>
          <w:u w:val="single"/>
          <w:lang w:val="en-US" w:eastAsia="zh-CN"/>
        </w:rPr>
        <w:t>0</w:t>
      </w:r>
      <w:r>
        <w:rPr>
          <w:rFonts w:hint="eastAsia" w:ascii="宋体" w:hAnsi="宋体" w:cs="宋体"/>
          <w:color w:val="auto"/>
          <w:sz w:val="24"/>
          <w:u w:val="single"/>
        </w:rPr>
        <w:t>0分</w:t>
      </w:r>
      <w:r>
        <w:rPr>
          <w:rFonts w:hint="eastAsia" w:ascii="宋体" w:hAnsi="宋体" w:cs="宋体"/>
          <w:bCs/>
          <w:color w:val="auto"/>
          <w:sz w:val="24"/>
          <w:lang w:bidi="ar"/>
        </w:rPr>
        <w:t>（</w:t>
      </w:r>
      <w:r>
        <w:rPr>
          <w:rFonts w:hint="eastAsia" w:ascii="宋体" w:hAnsi="宋体" w:cs="宋体"/>
          <w:bCs/>
          <w:sz w:val="24"/>
          <w:lang w:bidi="ar"/>
        </w:rPr>
        <w:t>北京时间）</w:t>
      </w:r>
      <w:r>
        <w:rPr>
          <w:rFonts w:hint="eastAsia" w:ascii="宋体" w:hAnsi="宋体" w:cs="宋体"/>
          <w:iCs/>
          <w:sz w:val="24"/>
          <w:lang w:bidi="ar"/>
        </w:rPr>
        <w:t>。</w:t>
      </w:r>
    </w:p>
    <w:p>
      <w:pPr>
        <w:spacing w:line="360" w:lineRule="auto"/>
        <w:ind w:firstLine="480" w:firstLineChars="200"/>
        <w:rPr>
          <w:rFonts w:hint="eastAsia" w:ascii="宋体" w:hAnsi="宋体" w:cs="宋体"/>
          <w:bCs/>
          <w:sz w:val="24"/>
          <w:u w:val="single"/>
        </w:rPr>
      </w:pPr>
      <w:r>
        <w:rPr>
          <w:rFonts w:hint="eastAsia" w:ascii="宋体" w:hAnsi="宋体" w:cs="宋体"/>
          <w:sz w:val="24"/>
          <w:lang w:bidi="ar"/>
        </w:rPr>
        <w:t>地点：</w:t>
      </w:r>
      <w:r>
        <w:rPr>
          <w:rFonts w:hint="eastAsia" w:ascii="宋体" w:hAnsi="宋体" w:cs="宋体"/>
          <w:sz w:val="24"/>
          <w:u w:val="single"/>
          <w:lang w:bidi="ar"/>
        </w:rPr>
        <w:t>北京市政府采购电子交易平台</w:t>
      </w:r>
      <w:r>
        <w:rPr>
          <w:rFonts w:hint="eastAsia" w:ascii="宋体" w:hAnsi="宋体" w:cs="宋体"/>
          <w:sz w:val="24"/>
          <w:u w:val="single"/>
          <w:lang w:val="zh-TW" w:bidi="ar"/>
        </w:rPr>
        <w:t>（</w:t>
      </w:r>
      <w:r>
        <w:rPr>
          <w:rFonts w:hint="eastAsia" w:ascii="宋体" w:hAnsi="宋体" w:cs="宋体"/>
          <w:sz w:val="24"/>
          <w:u w:val="single"/>
          <w:lang w:bidi="ar"/>
        </w:rPr>
        <w:t>本项目采用远程电子开标方式，由投标人</w:t>
      </w:r>
      <w:r>
        <w:rPr>
          <w:rFonts w:hint="eastAsia" w:ascii="宋体" w:hAnsi="宋体" w:cs="宋体"/>
          <w:sz w:val="24"/>
          <w:u w:val="single"/>
          <w:lang w:eastAsia="zh-CN" w:bidi="ar"/>
        </w:rPr>
        <w:t>在规定解密时间内</w:t>
      </w:r>
      <w:r>
        <w:rPr>
          <w:rFonts w:hint="eastAsia" w:ascii="宋体" w:hAnsi="宋体" w:cs="宋体"/>
          <w:sz w:val="24"/>
          <w:u w:val="single"/>
          <w:lang w:bidi="ar"/>
        </w:rPr>
        <w:t>自行对电子投标文件进行解密，不接受纸质文件，无须投标人到达现场。</w:t>
      </w:r>
      <w:r>
        <w:rPr>
          <w:rFonts w:hint="eastAsia" w:ascii="宋体" w:hAnsi="宋体" w:cs="宋体"/>
          <w:sz w:val="24"/>
          <w:u w:val="single"/>
          <w:lang w:val="zh-TW" w:bidi="ar"/>
        </w:rPr>
        <w:t>）</w:t>
      </w:r>
    </w:p>
    <w:p>
      <w:pPr>
        <w:pStyle w:val="5"/>
        <w:spacing w:before="0" w:line="360" w:lineRule="auto"/>
        <w:jc w:val="left"/>
        <w:rPr>
          <w:rFonts w:hint="eastAsia" w:ascii="宋体" w:hAnsi="宋体" w:eastAsia="宋体" w:cs="宋体"/>
          <w:sz w:val="24"/>
          <w:szCs w:val="24"/>
        </w:rPr>
      </w:pPr>
      <w:bookmarkStart w:id="14" w:name="_Toc28359084"/>
      <w:bookmarkStart w:id="15" w:name="_Toc35393625"/>
      <w:bookmarkStart w:id="16" w:name="_Toc35393794"/>
      <w:bookmarkStart w:id="17" w:name="_Toc28359007"/>
      <w:r>
        <w:rPr>
          <w:rFonts w:hint="eastAsia" w:ascii="宋体" w:hAnsi="宋体" w:eastAsia="宋体" w:cs="宋体"/>
          <w:sz w:val="24"/>
          <w:szCs w:val="24"/>
        </w:rPr>
        <w:t>五、公告期限</w:t>
      </w:r>
      <w:bookmarkEnd w:id="14"/>
      <w:bookmarkEnd w:id="15"/>
      <w:bookmarkEnd w:id="16"/>
      <w:bookmarkEnd w:id="17"/>
    </w:p>
    <w:p>
      <w:pPr>
        <w:spacing w:line="360" w:lineRule="auto"/>
        <w:ind w:firstLine="480" w:firstLineChars="200"/>
        <w:rPr>
          <w:rFonts w:hint="eastAsia" w:ascii="宋体" w:hAnsi="宋体" w:cs="宋体"/>
          <w:kern w:val="0"/>
          <w:sz w:val="24"/>
        </w:rPr>
      </w:pPr>
      <w:r>
        <w:rPr>
          <w:rFonts w:hint="eastAsia" w:ascii="宋体" w:hAnsi="宋体" w:cs="宋体"/>
          <w:kern w:val="0"/>
          <w:sz w:val="24"/>
        </w:rPr>
        <w:t>自本公告发布之日起5个工作日。</w:t>
      </w:r>
    </w:p>
    <w:p>
      <w:pPr>
        <w:pStyle w:val="5"/>
        <w:spacing w:before="0" w:line="360" w:lineRule="auto"/>
        <w:jc w:val="left"/>
        <w:rPr>
          <w:rFonts w:hint="eastAsia" w:ascii="宋体" w:hAnsi="宋体" w:eastAsia="宋体" w:cs="宋体"/>
          <w:sz w:val="24"/>
          <w:szCs w:val="24"/>
        </w:rPr>
      </w:pPr>
      <w:bookmarkStart w:id="18" w:name="_Toc35393795"/>
      <w:bookmarkStart w:id="19" w:name="_Toc35393626"/>
      <w:r>
        <w:rPr>
          <w:rFonts w:hint="eastAsia" w:ascii="宋体" w:hAnsi="宋体" w:eastAsia="宋体" w:cs="宋体"/>
          <w:sz w:val="24"/>
          <w:szCs w:val="24"/>
        </w:rPr>
        <w:t>六、其他补充事宜</w:t>
      </w:r>
      <w:bookmarkEnd w:id="18"/>
      <w:bookmarkEnd w:id="19"/>
    </w:p>
    <w:p>
      <w:pPr>
        <w:spacing w:line="360" w:lineRule="auto"/>
        <w:ind w:firstLine="480" w:firstLineChars="200"/>
        <w:rPr>
          <w:rFonts w:hint="eastAsia" w:ascii="宋体" w:hAnsi="宋体" w:cs="宋体"/>
          <w:spacing w:val="10"/>
          <w:sz w:val="24"/>
          <w:u w:val="single"/>
        </w:rPr>
      </w:pPr>
      <w:r>
        <w:rPr>
          <w:rFonts w:hint="eastAsia" w:ascii="宋体" w:hAnsi="宋体" w:cs="宋体"/>
          <w:sz w:val="24"/>
        </w:rPr>
        <w:t>1.本项目需要落实的政府采购政策：</w:t>
      </w:r>
      <w:r>
        <w:rPr>
          <w:rFonts w:hint="eastAsia" w:ascii="宋体" w:hAnsi="宋体" w:cs="宋体"/>
          <w:spacing w:val="3"/>
          <w:sz w:val="24"/>
          <w:u w:val="single"/>
        </w:rPr>
        <w:t>(1) 依据品目清单和认证证书实施政府优</w:t>
      </w:r>
      <w:r>
        <w:rPr>
          <w:rFonts w:hint="eastAsia" w:ascii="宋体" w:hAnsi="宋体" w:cs="宋体"/>
          <w:spacing w:val="1"/>
          <w:sz w:val="24"/>
          <w:u w:val="single"/>
        </w:rPr>
        <w:t>先</w:t>
      </w:r>
      <w:r>
        <w:rPr>
          <w:rFonts w:hint="eastAsia" w:ascii="宋体" w:hAnsi="宋体" w:cs="宋体"/>
          <w:sz w:val="24"/>
          <w:u w:val="single"/>
        </w:rPr>
        <w:t>采</w:t>
      </w:r>
      <w:r>
        <w:rPr>
          <w:rFonts w:hint="eastAsia" w:ascii="宋体" w:hAnsi="宋体" w:cs="宋体"/>
          <w:spacing w:val="16"/>
          <w:sz w:val="24"/>
          <w:u w:val="single"/>
        </w:rPr>
        <w:t>购和</w:t>
      </w:r>
      <w:r>
        <w:rPr>
          <w:rFonts w:hint="eastAsia" w:ascii="宋体" w:hAnsi="宋体" w:cs="宋体"/>
          <w:spacing w:val="11"/>
          <w:sz w:val="24"/>
          <w:u w:val="single"/>
        </w:rPr>
        <w:t>强</w:t>
      </w:r>
      <w:r>
        <w:rPr>
          <w:rFonts w:hint="eastAsia" w:ascii="宋体" w:hAnsi="宋体" w:cs="宋体"/>
          <w:spacing w:val="8"/>
          <w:sz w:val="24"/>
          <w:u w:val="single"/>
        </w:rPr>
        <w:t>制采购；(2) 关于印发《政府采购促进中小企业发展管理办法》的通知、</w:t>
      </w:r>
      <w:r>
        <w:rPr>
          <w:rFonts w:hint="eastAsia" w:ascii="宋体" w:hAnsi="宋体" w:cs="宋体"/>
          <w:spacing w:val="5"/>
          <w:sz w:val="24"/>
          <w:u w:val="single"/>
        </w:rPr>
        <w:t>《关于印发中小企业划型标准规定的通知》；(3) 政府采购支持监狱企业发展；</w:t>
      </w:r>
      <w:r>
        <w:rPr>
          <w:rFonts w:hint="eastAsia" w:ascii="宋体" w:hAnsi="宋体" w:cs="宋体"/>
          <w:spacing w:val="16"/>
          <w:sz w:val="24"/>
          <w:u w:val="single"/>
        </w:rPr>
        <w:t>(4)</w:t>
      </w:r>
      <w:r>
        <w:rPr>
          <w:rFonts w:hint="eastAsia" w:ascii="宋体" w:hAnsi="宋体" w:cs="宋体"/>
          <w:spacing w:val="15"/>
          <w:sz w:val="24"/>
          <w:u w:val="single"/>
        </w:rPr>
        <w:t xml:space="preserve"> </w:t>
      </w:r>
      <w:r>
        <w:rPr>
          <w:rFonts w:hint="eastAsia" w:ascii="宋体" w:hAnsi="宋体" w:cs="宋体"/>
          <w:spacing w:val="8"/>
          <w:sz w:val="24"/>
          <w:u w:val="single"/>
        </w:rPr>
        <w:t>政府采购信用担保；(5) 进口产品管理；(6) 促进残疾人就业政府采购政</w:t>
      </w:r>
      <w:r>
        <w:rPr>
          <w:rFonts w:hint="eastAsia" w:ascii="宋体" w:hAnsi="宋体" w:cs="宋体"/>
          <w:spacing w:val="12"/>
          <w:sz w:val="24"/>
          <w:u w:val="single"/>
        </w:rPr>
        <w:t>策</w:t>
      </w:r>
      <w:r>
        <w:rPr>
          <w:rFonts w:hint="eastAsia" w:ascii="宋体" w:hAnsi="宋体" w:cs="宋体"/>
          <w:spacing w:val="10"/>
          <w:sz w:val="24"/>
          <w:u w:val="single"/>
        </w:rPr>
        <w:t>；(7) 关于运用政府采购政策支持脱贫攻坚的通知。（8）为更大力度激发市场活力和社会创造力，增强发展动力，按照《北京市全面优化营商环境助力企业高质量发展实施方案》（京政办发〔2023〕8 号）部署，进一步加强政府采购合同线上融资“一站式” 服务（以下简称“政采贷”），北京市财政局、中国人民银行营业管理部联合发布《关于推进政府采购合同线上融资有关工作的通知》（京财采购〔2023〕637 号）。有需求的供应商，可按上述通知要求办理“政采贷”。</w:t>
      </w:r>
    </w:p>
    <w:p>
      <w:pPr>
        <w:spacing w:line="360" w:lineRule="auto"/>
        <w:ind w:firstLine="480" w:firstLineChars="200"/>
        <w:rPr>
          <w:rFonts w:hint="eastAsia" w:ascii="宋体" w:hAnsi="宋体" w:cs="宋体"/>
          <w:sz w:val="24"/>
        </w:rPr>
      </w:pPr>
      <w:r>
        <w:rPr>
          <w:rFonts w:hint="eastAsia" w:ascii="宋体" w:hAnsi="宋体" w:cs="宋体"/>
          <w:sz w:val="24"/>
        </w:rPr>
        <w:t>2.本公告在中国政府采购网（http://www.ccgp.gov.cn）、北京市政府采购网（http://www.ccgp-beijing.gov.cn）上发布。</w:t>
      </w:r>
    </w:p>
    <w:p>
      <w:pPr>
        <w:pStyle w:val="18"/>
        <w:spacing w:before="308" w:line="360" w:lineRule="auto"/>
        <w:ind w:left="4" w:right="2" w:firstLine="494"/>
        <w:rPr>
          <w:rFonts w:hint="eastAsia" w:cs="宋体"/>
        </w:rPr>
      </w:pPr>
      <w:r>
        <w:rPr>
          <w:rFonts w:hint="eastAsia" w:cs="宋体"/>
          <w:b/>
          <w:bCs/>
        </w:rPr>
        <w:t>3.</w:t>
      </w:r>
      <w:r>
        <w:rPr>
          <w:rFonts w:hint="eastAsia" w:cs="宋体"/>
          <w:b/>
          <w:bCs/>
          <w:spacing w:val="-1"/>
        </w:rPr>
        <w:t>本项目采用全流程电子化采购方式</w:t>
      </w:r>
      <w:r>
        <w:rPr>
          <w:rFonts w:hint="eastAsia" w:cs="宋体"/>
          <w:spacing w:val="-1"/>
        </w:rPr>
        <w:t>，请供应商认真学习北京市政府采购电子交易</w:t>
      </w:r>
      <w:r>
        <w:rPr>
          <w:rFonts w:hint="eastAsia" w:cs="宋体"/>
          <w:spacing w:val="9"/>
        </w:rPr>
        <w:t xml:space="preserve"> </w:t>
      </w:r>
      <w:r>
        <w:rPr>
          <w:rFonts w:hint="eastAsia" w:cs="宋体"/>
          <w:spacing w:val="-1"/>
        </w:rPr>
        <w:t>平台发布的相关操作手册（供应商可在交易平台下载相关手册</w:t>
      </w:r>
      <w:r>
        <w:rPr>
          <w:rFonts w:hint="eastAsia" w:cs="宋体"/>
          <w:spacing w:val="-54"/>
        </w:rPr>
        <w:t>），</w:t>
      </w:r>
      <w:r>
        <w:rPr>
          <w:rFonts w:hint="eastAsia" w:cs="宋体"/>
          <w:spacing w:val="-1"/>
        </w:rPr>
        <w:t xml:space="preserve">办理 CA 数字证书或电子营业执照、进行北京市政府采购电子交易平台注册绑定，并认真核实 CA </w:t>
      </w:r>
      <w:r>
        <w:rPr>
          <w:rFonts w:hint="eastAsia" w:cs="宋体"/>
          <w:spacing w:val="-2"/>
        </w:rPr>
        <w:t>数字证书</w:t>
      </w:r>
      <w:r>
        <w:rPr>
          <w:rFonts w:hint="eastAsia" w:cs="宋体"/>
        </w:rPr>
        <w:t>或电子营业执照情况确认是否符合本项目电子化采购</w:t>
      </w:r>
      <w:r>
        <w:rPr>
          <w:rFonts w:hint="eastAsia" w:cs="宋体"/>
          <w:spacing w:val="-1"/>
        </w:rPr>
        <w:t>流程要求。</w:t>
      </w:r>
    </w:p>
    <w:p>
      <w:pPr>
        <w:pStyle w:val="18"/>
        <w:spacing w:before="9" w:line="360" w:lineRule="auto"/>
        <w:ind w:left="485" w:right="4376" w:firstLine="8"/>
        <w:rPr>
          <w:rFonts w:hint="eastAsia" w:cs="宋体"/>
        </w:rPr>
      </w:pPr>
      <w:r>
        <w:rPr>
          <w:rFonts w:hint="eastAsia" w:cs="宋体"/>
        </w:rPr>
        <w:t>CA</w:t>
      </w:r>
      <w:r>
        <w:rPr>
          <w:rFonts w:hint="eastAsia" w:cs="宋体"/>
          <w:spacing w:val="8"/>
        </w:rPr>
        <w:t xml:space="preserve"> 数字证书服务热线 010-58511086</w:t>
      </w:r>
      <w:r>
        <w:rPr>
          <w:rFonts w:hint="eastAsia" w:cs="宋体"/>
        </w:rPr>
        <w:t xml:space="preserve"> </w:t>
      </w:r>
    </w:p>
    <w:p>
      <w:pPr>
        <w:pStyle w:val="18"/>
        <w:spacing w:before="9" w:line="360" w:lineRule="auto"/>
        <w:ind w:right="4376" w:firstLine="512" w:firstLineChars="200"/>
        <w:rPr>
          <w:rFonts w:hint="eastAsia" w:cs="宋体"/>
        </w:rPr>
      </w:pPr>
      <w:r>
        <w:rPr>
          <w:rFonts w:hint="eastAsia" w:cs="宋体"/>
          <w:spacing w:val="8"/>
        </w:rPr>
        <w:t>电子营业执照服务热线400-699-7000</w:t>
      </w:r>
      <w:r>
        <w:rPr>
          <w:rFonts w:hint="eastAsia" w:cs="宋体"/>
        </w:rPr>
        <w:t xml:space="preserve"> </w:t>
      </w:r>
    </w:p>
    <w:p>
      <w:pPr>
        <w:pStyle w:val="18"/>
        <w:spacing w:before="9" w:line="360" w:lineRule="auto"/>
        <w:ind w:left="485" w:right="4376" w:firstLine="8"/>
        <w:rPr>
          <w:rFonts w:hint="eastAsia" w:cs="宋体"/>
        </w:rPr>
      </w:pPr>
      <w:r>
        <w:rPr>
          <w:rFonts w:hint="eastAsia" w:cs="宋体"/>
          <w:spacing w:val="9"/>
        </w:rPr>
        <w:t>技术支持服务热线</w:t>
      </w:r>
      <w:r>
        <w:rPr>
          <w:rFonts w:hint="eastAsia" w:cs="宋体"/>
          <w:spacing w:val="14"/>
        </w:rPr>
        <w:t xml:space="preserve">    </w:t>
      </w:r>
      <w:r>
        <w:rPr>
          <w:rFonts w:hint="eastAsia" w:cs="宋体"/>
          <w:spacing w:val="9"/>
        </w:rPr>
        <w:t>010-86483801</w:t>
      </w:r>
      <w:r>
        <w:rPr>
          <w:rFonts w:hint="eastAsia" w:cs="宋体"/>
        </w:rPr>
        <w:t xml:space="preserve">  </w:t>
      </w:r>
    </w:p>
    <w:p>
      <w:pPr>
        <w:pStyle w:val="18"/>
        <w:spacing w:before="9" w:line="360" w:lineRule="auto"/>
        <w:ind w:left="485" w:right="4376" w:firstLine="8"/>
        <w:rPr>
          <w:rFonts w:hint="eastAsia" w:cs="宋体"/>
        </w:rPr>
      </w:pPr>
      <w:r>
        <w:rPr>
          <w:rFonts w:hint="eastAsia" w:cs="宋体"/>
          <w:spacing w:val="-1"/>
        </w:rPr>
        <w:t>3.</w:t>
      </w:r>
      <w:r>
        <w:rPr>
          <w:rFonts w:hint="eastAsia" w:cs="宋体"/>
          <w:spacing w:val="-31"/>
        </w:rPr>
        <w:t xml:space="preserve"> </w:t>
      </w:r>
      <w:r>
        <w:rPr>
          <w:rFonts w:hint="eastAsia" w:cs="宋体"/>
          <w:spacing w:val="-1"/>
        </w:rPr>
        <w:t>1 办理 CA 数字证书或电子营业执照</w:t>
      </w:r>
    </w:p>
    <w:p>
      <w:pPr>
        <w:pStyle w:val="18"/>
        <w:spacing w:before="11" w:line="360" w:lineRule="auto"/>
        <w:ind w:left="14" w:right="175" w:firstLine="469"/>
        <w:rPr>
          <w:rFonts w:hint="eastAsia" w:cs="宋体"/>
        </w:rPr>
      </w:pPr>
      <w:r>
        <w:rPr>
          <w:rFonts w:hint="eastAsia" w:cs="宋体"/>
          <w:spacing w:val="3"/>
        </w:rPr>
        <w:t>供应商登录北京市政府采购电子交易平台查阅“用户指南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“操作指南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“市场</w:t>
      </w:r>
      <w:r>
        <w:rPr>
          <w:rFonts w:hint="eastAsia" w:cs="宋体"/>
          <w:spacing w:val="1"/>
        </w:rPr>
        <w:t xml:space="preserve">主体 </w:t>
      </w:r>
      <w:r>
        <w:rPr>
          <w:rFonts w:hint="eastAsia" w:cs="宋体"/>
        </w:rPr>
        <w:t>CA</w:t>
      </w:r>
      <w:r>
        <w:rPr>
          <w:rFonts w:hint="eastAsia" w:cs="宋体"/>
          <w:spacing w:val="1"/>
        </w:rPr>
        <w:t xml:space="preserve"> 办理操作流程指引</w:t>
      </w:r>
      <w:r>
        <w:rPr>
          <w:rFonts w:hint="eastAsia" w:cs="宋体"/>
          <w:spacing w:val="-43"/>
        </w:rPr>
        <w:t xml:space="preserve"> </w:t>
      </w:r>
      <w:r>
        <w:rPr>
          <w:rFonts w:hint="eastAsia" w:cs="宋体"/>
          <w:spacing w:val="1"/>
        </w:rPr>
        <w:t>”/“</w:t>
      </w:r>
      <w:r>
        <w:rPr>
          <w:rFonts w:hint="eastAsia" w:cs="宋体"/>
          <w:spacing w:val="-39"/>
        </w:rPr>
        <w:t xml:space="preserve"> </w:t>
      </w:r>
      <w:r>
        <w:rPr>
          <w:rFonts w:hint="eastAsia" w:cs="宋体"/>
          <w:spacing w:val="1"/>
        </w:rPr>
        <w:t>电子营业执照使用指南</w:t>
      </w:r>
      <w:r>
        <w:rPr>
          <w:rFonts w:hint="eastAsia" w:cs="宋体"/>
          <w:spacing w:val="-51"/>
        </w:rPr>
        <w:t xml:space="preserve"> </w:t>
      </w:r>
      <w:r>
        <w:rPr>
          <w:rFonts w:hint="eastAsia" w:cs="宋体"/>
          <w:spacing w:val="1"/>
        </w:rPr>
        <w:t>”，按照程序要求办理。</w:t>
      </w:r>
    </w:p>
    <w:p>
      <w:pPr>
        <w:pStyle w:val="18"/>
        <w:spacing w:before="15" w:line="360" w:lineRule="auto"/>
        <w:ind w:left="498"/>
        <w:rPr>
          <w:rFonts w:hint="eastAsia" w:cs="宋体"/>
        </w:rPr>
      </w:pPr>
      <w:r>
        <w:rPr>
          <w:rFonts w:hint="eastAsia" w:cs="宋体"/>
          <w:spacing w:val="3"/>
        </w:rPr>
        <w:t>3.2 注册</w:t>
      </w:r>
    </w:p>
    <w:p>
      <w:pPr>
        <w:pStyle w:val="18"/>
        <w:spacing w:before="174" w:line="360" w:lineRule="auto"/>
        <w:ind w:left="5" w:firstLine="479"/>
        <w:rPr>
          <w:rFonts w:hint="eastAsia"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“操作指南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“市场主体注</w:t>
      </w:r>
      <w:r>
        <w:rPr>
          <w:rFonts w:hint="eastAsia" w:cs="宋体"/>
        </w:rPr>
        <w:t>册入库操作流程指引</w:t>
      </w:r>
      <w:r>
        <w:rPr>
          <w:rFonts w:hint="eastAsia" w:cs="宋体"/>
          <w:spacing w:val="-35"/>
        </w:rPr>
        <w:t xml:space="preserve"> </w:t>
      </w:r>
      <w:r>
        <w:rPr>
          <w:rFonts w:hint="eastAsia" w:cs="宋体"/>
        </w:rPr>
        <w:t>”进行自助注册绑定。</w:t>
      </w:r>
    </w:p>
    <w:p>
      <w:pPr>
        <w:pStyle w:val="18"/>
        <w:spacing w:before="9" w:line="360" w:lineRule="auto"/>
        <w:ind w:left="498"/>
        <w:rPr>
          <w:rFonts w:hint="eastAsia" w:cs="宋体"/>
        </w:rPr>
      </w:pPr>
      <w:r>
        <w:rPr>
          <w:rFonts w:hint="eastAsia" w:cs="宋体"/>
          <w:spacing w:val="1"/>
        </w:rPr>
        <w:t>3.3 驱动、客户端下载</w:t>
      </w:r>
    </w:p>
    <w:p>
      <w:pPr>
        <w:pStyle w:val="18"/>
        <w:spacing w:before="180" w:line="360" w:lineRule="auto"/>
        <w:ind w:left="7" w:right="55" w:firstLine="477"/>
        <w:rPr>
          <w:rFonts w:hint="eastAsia" w:cs="宋体"/>
        </w:rPr>
      </w:pPr>
      <w:r>
        <w:rPr>
          <w:rFonts w:hint="eastAsia" w:cs="宋体"/>
          <w:spacing w:val="3"/>
        </w:rPr>
        <w:t>供应商登录北京市政府采购电子交易平台</w:t>
      </w:r>
      <w:r>
        <w:rPr>
          <w:rFonts w:hint="eastAsia" w:cs="宋体"/>
          <w:spacing w:val="-50"/>
        </w:rPr>
        <w:t xml:space="preserve"> </w:t>
      </w:r>
      <w:r>
        <w:rPr>
          <w:rFonts w:hint="eastAsia" w:cs="宋体"/>
          <w:spacing w:val="3"/>
        </w:rPr>
        <w:t>“用户指南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“工具下载</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“招标采</w:t>
      </w:r>
      <w:r>
        <w:rPr>
          <w:rFonts w:hint="eastAsia" w:cs="宋体"/>
          <w:spacing w:val="2"/>
        </w:rPr>
        <w:t>购系</w:t>
      </w:r>
      <w:r>
        <w:rPr>
          <w:rFonts w:hint="eastAsia" w:cs="宋体"/>
        </w:rPr>
        <w:t>统文件驱动安装包</w:t>
      </w:r>
      <w:r>
        <w:rPr>
          <w:rFonts w:hint="eastAsia" w:cs="宋体"/>
          <w:spacing w:val="-37"/>
        </w:rPr>
        <w:t xml:space="preserve"> </w:t>
      </w:r>
      <w:r>
        <w:rPr>
          <w:rFonts w:hint="eastAsia" w:cs="宋体"/>
        </w:rPr>
        <w:t>”下载相关驱动。</w:t>
      </w:r>
    </w:p>
    <w:p>
      <w:pPr>
        <w:pStyle w:val="18"/>
        <w:spacing w:before="13" w:line="360" w:lineRule="auto"/>
        <w:ind w:left="6" w:firstLine="478"/>
        <w:rPr>
          <w:rFonts w:hint="eastAsia"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“工具下载</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“投标文件编</w:t>
      </w:r>
      <w:r>
        <w:rPr>
          <w:rFonts w:hint="eastAsia" w:cs="宋体"/>
          <w:spacing w:val="1"/>
        </w:rPr>
        <w:t>制工具</w:t>
      </w:r>
      <w:r>
        <w:rPr>
          <w:rFonts w:hint="eastAsia" w:cs="宋体"/>
          <w:spacing w:val="-48"/>
        </w:rPr>
        <w:t xml:space="preserve"> </w:t>
      </w:r>
      <w:r>
        <w:rPr>
          <w:rFonts w:hint="eastAsia" w:cs="宋体"/>
          <w:spacing w:val="1"/>
        </w:rPr>
        <w:t>”下载相关客户端。</w:t>
      </w:r>
    </w:p>
    <w:p>
      <w:pPr>
        <w:pStyle w:val="18"/>
        <w:spacing w:before="9" w:line="360" w:lineRule="auto"/>
        <w:ind w:left="498"/>
        <w:rPr>
          <w:rFonts w:hint="eastAsia" w:cs="宋体"/>
        </w:rPr>
      </w:pPr>
      <w:r>
        <w:rPr>
          <w:rFonts w:hint="eastAsia" w:cs="宋体"/>
          <w:spacing w:val="1"/>
        </w:rPr>
        <w:t>3.4</w:t>
      </w:r>
      <w:r>
        <w:rPr>
          <w:rFonts w:hint="eastAsia" w:cs="宋体"/>
          <w:spacing w:val="68"/>
        </w:rPr>
        <w:t xml:space="preserve"> </w:t>
      </w:r>
      <w:r>
        <w:rPr>
          <w:rFonts w:hint="eastAsia" w:cs="宋体"/>
          <w:spacing w:val="1"/>
        </w:rPr>
        <w:t>获取电子招标文件</w:t>
      </w:r>
    </w:p>
    <w:p>
      <w:pPr>
        <w:pStyle w:val="18"/>
        <w:spacing w:before="177" w:line="360" w:lineRule="auto"/>
        <w:ind w:left="7" w:right="2" w:firstLine="477"/>
        <w:rPr>
          <w:rFonts w:hint="eastAsia" w:cs="宋体"/>
        </w:rPr>
      </w:pPr>
      <w:r>
        <w:rPr>
          <w:rFonts w:hint="eastAsia" w:cs="宋体"/>
          <w:spacing w:val="-1"/>
        </w:rPr>
        <w:t>供应商使用 CA 数字证书或电子营业执照登录北京市政府采购电子交</w:t>
      </w:r>
      <w:r>
        <w:rPr>
          <w:rFonts w:hint="eastAsia" w:cs="宋体"/>
          <w:spacing w:val="-2"/>
        </w:rPr>
        <w:t>易平台获取电</w:t>
      </w:r>
      <w:r>
        <w:rPr>
          <w:rFonts w:hint="eastAsia" w:cs="宋体"/>
        </w:rPr>
        <w:t xml:space="preserve"> </w:t>
      </w:r>
      <w:r>
        <w:rPr>
          <w:rFonts w:hint="eastAsia" w:cs="宋体"/>
          <w:spacing w:val="-2"/>
        </w:rPr>
        <w:t>子招标文件。</w:t>
      </w:r>
    </w:p>
    <w:p>
      <w:pPr>
        <w:pStyle w:val="18"/>
        <w:spacing w:before="10" w:line="360" w:lineRule="auto"/>
        <w:ind w:left="5" w:right="1" w:firstLine="479"/>
        <w:rPr>
          <w:rFonts w:hint="eastAsia" w:cs="宋体"/>
        </w:rPr>
      </w:pPr>
      <w:r>
        <w:rPr>
          <w:rFonts w:hint="eastAsia" w:cs="宋体"/>
          <w:spacing w:val="-1"/>
        </w:rPr>
        <w:t>供应商如计划参与多个采购包的投标，应在</w:t>
      </w:r>
      <w:r>
        <w:rPr>
          <w:rFonts w:hint="eastAsia" w:cs="宋体"/>
          <w:spacing w:val="-2"/>
        </w:rPr>
        <w:t>登录北京市政府采购电子交易平台后，</w:t>
      </w:r>
      <w:r>
        <w:rPr>
          <w:rFonts w:hint="eastAsia" w:cs="宋体"/>
        </w:rPr>
        <w:t xml:space="preserve"> </w:t>
      </w:r>
      <w:r>
        <w:rPr>
          <w:rFonts w:hint="eastAsia" w:cs="宋体"/>
          <w:spacing w:val="2"/>
        </w:rPr>
        <w:t>在【我的项目】栏目依次选择对应采购包</w:t>
      </w:r>
      <w:r>
        <w:rPr>
          <w:rFonts w:hint="eastAsia" w:cs="宋体"/>
          <w:spacing w:val="-24"/>
        </w:rPr>
        <w:t xml:space="preserve"> </w:t>
      </w:r>
      <w:r>
        <w:rPr>
          <w:rFonts w:hint="eastAsia" w:cs="宋体"/>
          <w:spacing w:val="2"/>
        </w:rPr>
        <w:t>，进入项目工作台招标/采购文件环</w:t>
      </w:r>
      <w:r>
        <w:rPr>
          <w:rFonts w:hint="eastAsia" w:cs="宋体"/>
          <w:spacing w:val="1"/>
        </w:rPr>
        <w:t>节分别按</w:t>
      </w:r>
      <w:r>
        <w:rPr>
          <w:rFonts w:hint="eastAsia" w:cs="宋体"/>
          <w:spacing w:val="-1"/>
        </w:rPr>
        <w:t>采购包下载招标文件电子版。未在规定期限内按上</w:t>
      </w:r>
      <w:r>
        <w:rPr>
          <w:rFonts w:hint="eastAsia" w:cs="宋体"/>
          <w:spacing w:val="-2"/>
        </w:rPr>
        <w:t>述操作获取文件的采购包，供应商无</w:t>
      </w:r>
      <w:r>
        <w:rPr>
          <w:rFonts w:hint="eastAsia" w:cs="宋体"/>
          <w:spacing w:val="-1"/>
        </w:rPr>
        <w:t>法提交相应包的电子投标文件。</w:t>
      </w:r>
    </w:p>
    <w:p>
      <w:pPr>
        <w:pStyle w:val="18"/>
        <w:spacing w:before="11" w:line="360" w:lineRule="auto"/>
        <w:ind w:left="498"/>
        <w:rPr>
          <w:rFonts w:hint="eastAsia" w:cs="宋体"/>
        </w:rPr>
      </w:pPr>
      <w:r>
        <w:rPr>
          <w:rFonts w:hint="eastAsia" w:cs="宋体"/>
          <w:spacing w:val="1"/>
        </w:rPr>
        <w:t>3.5 编制电子投标文件</w:t>
      </w:r>
    </w:p>
    <w:p>
      <w:pPr>
        <w:pStyle w:val="18"/>
        <w:spacing w:before="178" w:line="360" w:lineRule="auto"/>
        <w:ind w:right="2"/>
        <w:jc w:val="left"/>
        <w:rPr>
          <w:rFonts w:hint="eastAsia" w:cs="宋体"/>
        </w:rPr>
      </w:pPr>
      <w:r>
        <w:rPr>
          <w:rFonts w:hint="eastAsia" w:cs="宋体"/>
          <w:spacing w:val="-1"/>
        </w:rPr>
        <w:t>供应商应使用电子投标客户端编制电子投标</w:t>
      </w:r>
      <w:r>
        <w:rPr>
          <w:rFonts w:hint="eastAsia" w:cs="宋体"/>
          <w:spacing w:val="-2"/>
        </w:rPr>
        <w:t>文件并进行线上投标，供应商电子投标</w:t>
      </w:r>
      <w:r>
        <w:rPr>
          <w:rFonts w:hint="eastAsia" w:cs="宋体"/>
          <w:spacing w:val="-3"/>
        </w:rPr>
        <w:t>文件需要加密并加盖电子签章，如无法按照要求在电子投标文件中加盖电子签章和加密，</w:t>
      </w:r>
      <w:r>
        <w:rPr>
          <w:rFonts w:hint="eastAsia" w:cs="宋体"/>
          <w:spacing w:val="-1"/>
        </w:rPr>
        <w:t>请及时通过技术支持服务热线联系技术人员。</w:t>
      </w:r>
    </w:p>
    <w:p>
      <w:pPr>
        <w:pStyle w:val="18"/>
        <w:spacing w:before="15" w:line="360" w:lineRule="auto"/>
        <w:ind w:left="498"/>
        <w:rPr>
          <w:rFonts w:hint="eastAsia" w:cs="宋体"/>
        </w:rPr>
      </w:pPr>
      <w:r>
        <w:rPr>
          <w:rFonts w:hint="eastAsia" w:cs="宋体"/>
          <w:spacing w:val="1"/>
        </w:rPr>
        <w:t>3.6 提交电子投标文件</w:t>
      </w:r>
    </w:p>
    <w:p>
      <w:pPr>
        <w:pStyle w:val="18"/>
        <w:spacing w:before="176" w:line="360" w:lineRule="auto"/>
        <w:ind w:left="4" w:right="192" w:firstLine="480"/>
        <w:rPr>
          <w:rFonts w:hint="eastAsia" w:cs="宋体"/>
        </w:rPr>
      </w:pPr>
      <w:r>
        <w:rPr>
          <w:rFonts w:hint="eastAsia" w:cs="宋体"/>
          <w:spacing w:val="-1"/>
        </w:rPr>
        <w:t>供应商应于投标截止时间前在北京市政府采</w:t>
      </w:r>
      <w:r>
        <w:rPr>
          <w:rFonts w:hint="eastAsia" w:cs="宋体"/>
          <w:spacing w:val="-2"/>
        </w:rPr>
        <w:t>购电子交易平台提交电子投标文件，上</w:t>
      </w:r>
      <w:r>
        <w:rPr>
          <w:rFonts w:hint="eastAsia" w:cs="宋体"/>
        </w:rPr>
        <w:t xml:space="preserve"> </w:t>
      </w:r>
      <w:r>
        <w:rPr>
          <w:rFonts w:hint="eastAsia" w:cs="宋体"/>
          <w:spacing w:val="-1"/>
        </w:rPr>
        <w:t>传电子投标文件过程中请保持与互联网的连接畅通。</w:t>
      </w:r>
    </w:p>
    <w:p>
      <w:pPr>
        <w:pStyle w:val="18"/>
        <w:spacing w:before="13" w:line="360" w:lineRule="auto"/>
        <w:ind w:left="498"/>
        <w:rPr>
          <w:rFonts w:hint="eastAsia" w:cs="宋体"/>
        </w:rPr>
      </w:pPr>
      <w:r>
        <w:rPr>
          <w:rFonts w:hint="eastAsia" w:cs="宋体"/>
        </w:rPr>
        <w:t>3.7</w:t>
      </w:r>
      <w:r>
        <w:rPr>
          <w:rFonts w:hint="eastAsia" w:cs="宋体"/>
          <w:spacing w:val="19"/>
        </w:rPr>
        <w:t xml:space="preserve"> </w:t>
      </w:r>
      <w:r>
        <w:rPr>
          <w:rFonts w:hint="eastAsia" w:cs="宋体"/>
        </w:rPr>
        <w:t>电子开标</w:t>
      </w:r>
    </w:p>
    <w:p>
      <w:pPr>
        <w:pStyle w:val="18"/>
        <w:spacing w:before="175" w:line="360" w:lineRule="auto"/>
        <w:ind w:left="4" w:right="192" w:firstLine="480"/>
        <w:rPr>
          <w:rFonts w:hint="eastAsia" w:hAnsi="宋体" w:cs="宋体"/>
          <w:bCs/>
        </w:rPr>
      </w:pPr>
      <w:r>
        <w:rPr>
          <w:rFonts w:hint="eastAsia" w:cs="宋体"/>
          <w:spacing w:val="-1"/>
        </w:rPr>
        <w:t>供应商在开标地点使用 CA 数字证书或电子营业执照登录北京市政府</w:t>
      </w:r>
      <w:r>
        <w:rPr>
          <w:rFonts w:hint="eastAsia" w:cs="宋体"/>
          <w:spacing w:val="-2"/>
        </w:rPr>
        <w:t>采购电子交易</w:t>
      </w:r>
      <w:r>
        <w:rPr>
          <w:rFonts w:hint="eastAsia" w:cs="宋体"/>
          <w:spacing w:val="-1"/>
        </w:rPr>
        <w:t>平台进行电子开标。</w:t>
      </w:r>
      <w:bookmarkStart w:id="20" w:name="_Toc35393627"/>
      <w:bookmarkStart w:id="21" w:name="_Toc35393796"/>
      <w:bookmarkStart w:id="22" w:name="_Toc28359008"/>
      <w:bookmarkStart w:id="23" w:name="_Toc28359085"/>
    </w:p>
    <w:p>
      <w:pPr>
        <w:pStyle w:val="5"/>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七、对本次招标提出询问，请按以下方式联系。</w:t>
      </w:r>
      <w:bookmarkEnd w:id="20"/>
      <w:bookmarkEnd w:id="21"/>
      <w:bookmarkEnd w:id="22"/>
      <w:bookmarkEnd w:id="23"/>
    </w:p>
    <w:p>
      <w:pPr>
        <w:widowControl/>
        <w:spacing w:line="360" w:lineRule="auto"/>
        <w:ind w:firstLine="482" w:firstLineChars="200"/>
        <w:jc w:val="left"/>
        <w:rPr>
          <w:rFonts w:hint="eastAsia" w:ascii="宋体" w:hAnsi="宋体" w:cs="宋体"/>
          <w:b/>
          <w:sz w:val="24"/>
        </w:rPr>
      </w:pPr>
      <w:r>
        <w:rPr>
          <w:rFonts w:hint="eastAsia" w:ascii="宋体" w:hAnsi="宋体" w:cs="宋体"/>
          <w:b/>
          <w:sz w:val="24"/>
        </w:rPr>
        <w:t>1.采购人信息</w:t>
      </w:r>
      <w:bookmarkStart w:id="24" w:name="_Toc28359086"/>
      <w:bookmarkStart w:id="25" w:name="_Toc28359009"/>
    </w:p>
    <w:p>
      <w:pPr>
        <w:widowControl/>
        <w:spacing w:line="360" w:lineRule="auto"/>
        <w:ind w:firstLine="480" w:firstLineChars="200"/>
        <w:jc w:val="left"/>
        <w:rPr>
          <w:rFonts w:hint="eastAsia" w:ascii="宋体" w:hAnsi="宋体" w:cs="宋体"/>
          <w:sz w:val="24"/>
        </w:rPr>
      </w:pPr>
      <w:r>
        <w:rPr>
          <w:rFonts w:hint="eastAsia" w:ascii="宋体" w:hAnsi="宋体" w:cs="宋体"/>
          <w:sz w:val="24"/>
        </w:rPr>
        <w:t>名    称：</w:t>
      </w:r>
      <w:r>
        <w:rPr>
          <w:rFonts w:hint="eastAsia" w:ascii="宋体" w:hAnsi="宋体" w:cs="宋体"/>
          <w:bCs/>
          <w:color w:val="000000"/>
          <w:sz w:val="24"/>
          <w:u w:val="single"/>
        </w:rPr>
        <w:t>北京市石景山区机关事务管理服务中心</w:t>
      </w:r>
      <w:r>
        <w:rPr>
          <w:rFonts w:hint="eastAsia" w:ascii="宋体" w:hAnsi="宋体" w:cs="宋体"/>
          <w:sz w:val="24"/>
        </w:rPr>
        <w:t xml:space="preserve"> </w:t>
      </w:r>
    </w:p>
    <w:p>
      <w:pPr>
        <w:spacing w:line="360" w:lineRule="auto"/>
        <w:ind w:firstLine="480" w:firstLineChars="200"/>
        <w:jc w:val="left"/>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北京市石景山区石景山路</w:t>
      </w:r>
      <w:r>
        <w:rPr>
          <w:rFonts w:hint="eastAsia" w:ascii="宋体" w:hAnsi="宋体" w:cs="宋体"/>
          <w:sz w:val="24"/>
          <w:u w:val="single"/>
          <w:lang w:val="en-US" w:eastAsia="zh-CN"/>
        </w:rPr>
        <w:t>18</w:t>
      </w:r>
      <w:r>
        <w:rPr>
          <w:rFonts w:hint="eastAsia" w:ascii="宋体" w:hAnsi="宋体" w:cs="宋体"/>
          <w:sz w:val="24"/>
          <w:u w:val="single"/>
        </w:rPr>
        <w:t>号</w:t>
      </w:r>
    </w:p>
    <w:p>
      <w:pPr>
        <w:spacing w:line="360" w:lineRule="auto"/>
        <w:ind w:firstLine="480" w:firstLineChars="200"/>
        <w:jc w:val="left"/>
        <w:rPr>
          <w:rFonts w:hint="eastAsia" w:ascii="宋体" w:hAnsi="宋体" w:cs="宋体"/>
          <w:sz w:val="24"/>
          <w:u w:val="single"/>
        </w:rPr>
      </w:pPr>
      <w:r>
        <w:rPr>
          <w:rFonts w:hint="eastAsia" w:ascii="宋体" w:hAnsi="宋体" w:cs="宋体"/>
          <w:sz w:val="24"/>
        </w:rPr>
        <w:t>联系方式：</w:t>
      </w:r>
      <w:r>
        <w:rPr>
          <w:rFonts w:hint="eastAsia" w:ascii="宋体" w:hAnsi="宋体" w:cs="宋体"/>
          <w:sz w:val="24"/>
          <w:u w:val="single"/>
          <w:lang w:eastAsia="zh-CN"/>
        </w:rPr>
        <w:t>穆子谦</w:t>
      </w:r>
      <w:r>
        <w:rPr>
          <w:rFonts w:hint="eastAsia" w:ascii="宋体" w:hAnsi="宋体" w:cs="宋体"/>
          <w:sz w:val="24"/>
          <w:u w:val="single"/>
          <w:lang w:val="en-US" w:eastAsia="zh-CN"/>
        </w:rPr>
        <w:t>010-81928835</w:t>
      </w:r>
    </w:p>
    <w:p>
      <w:pPr>
        <w:spacing w:line="360" w:lineRule="auto"/>
        <w:ind w:firstLine="482" w:firstLineChars="200"/>
        <w:jc w:val="left"/>
        <w:rPr>
          <w:rFonts w:hint="eastAsia" w:ascii="宋体" w:hAnsi="宋体" w:cs="宋体"/>
          <w:b/>
          <w:sz w:val="24"/>
        </w:rPr>
      </w:pPr>
      <w:r>
        <w:rPr>
          <w:rFonts w:hint="eastAsia" w:ascii="宋体" w:hAnsi="宋体" w:cs="宋体"/>
          <w:b/>
          <w:sz w:val="24"/>
        </w:rPr>
        <w:t>2.采购代理机构信息</w:t>
      </w:r>
      <w:bookmarkEnd w:id="24"/>
      <w:bookmarkEnd w:id="25"/>
    </w:p>
    <w:p>
      <w:pPr>
        <w:spacing w:line="360" w:lineRule="auto"/>
        <w:ind w:firstLine="480" w:firstLineChars="200"/>
        <w:jc w:val="left"/>
        <w:rPr>
          <w:rFonts w:hint="eastAsia" w:ascii="宋体" w:hAnsi="宋体" w:cs="宋体"/>
          <w:sz w:val="24"/>
        </w:rPr>
      </w:pPr>
      <w:bookmarkStart w:id="26" w:name="_Toc28359010"/>
      <w:bookmarkStart w:id="27" w:name="_Toc28359087"/>
      <w:r>
        <w:rPr>
          <w:rFonts w:hint="eastAsia" w:ascii="宋体" w:hAnsi="宋体" w:cs="宋体"/>
          <w:sz w:val="24"/>
        </w:rPr>
        <w:t>名    称：</w:t>
      </w:r>
      <w:r>
        <w:rPr>
          <w:rFonts w:hint="eastAsia" w:ascii="宋体" w:hAnsi="宋体" w:cs="宋体"/>
          <w:bCs/>
          <w:color w:val="000000"/>
          <w:sz w:val="24"/>
          <w:u w:val="single"/>
        </w:rPr>
        <w:t>北京市石景山区政府采购中心</w:t>
      </w:r>
    </w:p>
    <w:p>
      <w:pPr>
        <w:spacing w:line="360" w:lineRule="auto"/>
        <w:ind w:firstLine="480" w:firstLineChars="200"/>
        <w:jc w:val="left"/>
        <w:rPr>
          <w:rFonts w:hint="eastAsia" w:ascii="宋体" w:hAnsi="宋体" w:cs="宋体"/>
          <w:sz w:val="24"/>
        </w:rPr>
      </w:pPr>
      <w:r>
        <w:rPr>
          <w:rFonts w:hint="eastAsia" w:ascii="宋体" w:hAnsi="宋体" w:cs="宋体"/>
          <w:sz w:val="24"/>
        </w:rPr>
        <w:t>地    址：</w:t>
      </w:r>
      <w:r>
        <w:rPr>
          <w:rFonts w:hint="eastAsia" w:ascii="宋体" w:hAnsi="宋体" w:cs="宋体"/>
          <w:bCs/>
          <w:color w:val="000000"/>
          <w:sz w:val="24"/>
          <w:u w:val="single"/>
        </w:rPr>
        <w:t>北京市石景山区京原西街6号院3号楼7层</w:t>
      </w:r>
    </w:p>
    <w:p>
      <w:pPr>
        <w:spacing w:line="360" w:lineRule="auto"/>
        <w:ind w:firstLine="480" w:firstLineChars="200"/>
        <w:rPr>
          <w:rFonts w:hint="eastAsia" w:ascii="宋体" w:hAnsi="宋体" w:cs="宋体"/>
          <w:bCs/>
          <w:color w:val="000000"/>
          <w:sz w:val="24"/>
          <w:u w:val="single"/>
        </w:rPr>
      </w:pPr>
      <w:r>
        <w:rPr>
          <w:rFonts w:hint="eastAsia" w:ascii="宋体" w:hAnsi="宋体" w:cs="宋体"/>
          <w:sz w:val="24"/>
        </w:rPr>
        <w:t>联系方式：</w:t>
      </w:r>
      <w:r>
        <w:rPr>
          <w:rFonts w:hint="eastAsia" w:ascii="宋体" w:hAnsi="宋体" w:cs="宋体"/>
          <w:sz w:val="24"/>
          <w:u w:val="single"/>
          <w:lang w:val="en-US" w:eastAsia="zh-CN"/>
        </w:rPr>
        <w:t>010-</w:t>
      </w:r>
      <w:r>
        <w:rPr>
          <w:rFonts w:hint="eastAsia" w:ascii="宋体" w:hAnsi="宋体" w:cs="宋体"/>
          <w:bCs/>
          <w:color w:val="000000"/>
          <w:sz w:val="24"/>
          <w:u w:val="single"/>
        </w:rPr>
        <w:t>81927379</w:t>
      </w:r>
    </w:p>
    <w:p>
      <w:pPr>
        <w:spacing w:line="360" w:lineRule="auto"/>
        <w:ind w:firstLine="482" w:firstLineChars="200"/>
        <w:rPr>
          <w:rFonts w:hint="eastAsia" w:ascii="宋体" w:hAnsi="宋体" w:cs="宋体"/>
          <w:b/>
          <w:sz w:val="24"/>
          <w:u w:val="single"/>
        </w:rPr>
      </w:pPr>
      <w:r>
        <w:rPr>
          <w:rFonts w:hint="eastAsia" w:ascii="宋体" w:hAnsi="宋体" w:cs="宋体"/>
          <w:b/>
          <w:sz w:val="24"/>
        </w:rPr>
        <w:t>3.项目联系方式</w:t>
      </w:r>
      <w:bookmarkEnd w:id="26"/>
      <w:bookmarkEnd w:id="27"/>
    </w:p>
    <w:p>
      <w:pPr>
        <w:pStyle w:val="28"/>
        <w:spacing w:line="360" w:lineRule="auto"/>
        <w:ind w:firstLine="480" w:firstLineChars="200"/>
        <w:rPr>
          <w:rFonts w:hAnsi="宋体" w:cs="宋体"/>
          <w:sz w:val="24"/>
          <w:szCs w:val="24"/>
          <w:u w:val="single"/>
          <w:lang w:bidi="ar"/>
        </w:rPr>
      </w:pPr>
      <w:r>
        <w:rPr>
          <w:rFonts w:hAnsi="宋体" w:cs="宋体"/>
          <w:sz w:val="24"/>
          <w:szCs w:val="24"/>
        </w:rPr>
        <w:t>项目联系人：</w:t>
      </w:r>
      <w:r>
        <w:rPr>
          <w:rFonts w:hint="eastAsia" w:ascii="宋体" w:hAnsi="宋体" w:cs="宋体"/>
          <w:sz w:val="24"/>
          <w:u w:val="single"/>
          <w:lang w:eastAsia="zh-CN"/>
        </w:rPr>
        <w:t>朱彦超</w:t>
      </w:r>
    </w:p>
    <w:p>
      <w:pPr>
        <w:pStyle w:val="28"/>
        <w:spacing w:line="360" w:lineRule="auto"/>
        <w:ind w:firstLine="480" w:firstLineChars="200"/>
        <w:rPr>
          <w:rFonts w:hAnsi="宋体" w:cs="宋体"/>
          <w:bCs/>
          <w:color w:val="000000"/>
          <w:sz w:val="24"/>
          <w:szCs w:val="24"/>
          <w:u w:val="single"/>
        </w:rPr>
      </w:pPr>
      <w:r>
        <w:rPr>
          <w:rFonts w:hAnsi="宋体" w:cs="宋体"/>
          <w:sz w:val="24"/>
          <w:szCs w:val="24"/>
        </w:rPr>
        <w:t>电      话：</w:t>
      </w:r>
      <w:r>
        <w:rPr>
          <w:rFonts w:hint="eastAsia" w:hAnsi="宋体" w:cs="宋体"/>
          <w:sz w:val="24"/>
          <w:szCs w:val="24"/>
          <w:u w:val="single"/>
          <w:lang w:val="en-US" w:eastAsia="zh-CN"/>
        </w:rPr>
        <w:t>010-</w:t>
      </w:r>
      <w:r>
        <w:rPr>
          <w:rFonts w:hint="eastAsia" w:hAnsi="宋体" w:cs="宋体"/>
          <w:bCs/>
          <w:color w:val="000000"/>
          <w:sz w:val="24"/>
          <w:szCs w:val="24"/>
          <w:u w:val="single"/>
          <w:lang w:val="en-US" w:eastAsia="zh-CN"/>
        </w:rPr>
        <w:t>81927379</w:t>
      </w:r>
    </w:p>
    <w:p>
      <w:pPr>
        <w:spacing w:before="76" w:line="360" w:lineRule="auto"/>
        <w:ind w:right="58"/>
        <w:jc w:val="center"/>
        <w:rPr>
          <w:rFonts w:hint="eastAsia" w:ascii="宋体" w:hAnsi="宋体" w:cs="宋体"/>
          <w:spacing w:val="-12"/>
          <w:sz w:val="24"/>
        </w:rPr>
      </w:pPr>
    </w:p>
    <w:p>
      <w:pPr>
        <w:pStyle w:val="5"/>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spacing w:line="360" w:lineRule="auto"/>
        <w:jc w:val="center"/>
        <w:outlineLvl w:val="0"/>
        <w:rPr>
          <w:rFonts w:hint="eastAsia" w:ascii="宋体" w:hAnsi="宋体" w:cs="宋体"/>
          <w:b/>
          <w:sz w:val="32"/>
          <w:szCs w:val="32"/>
        </w:rPr>
      </w:pPr>
      <w:bookmarkStart w:id="28" w:name="_Toc305158928"/>
      <w:bookmarkStart w:id="29" w:name="_Toc512937850"/>
      <w:bookmarkStart w:id="30" w:name="_Toc127161488"/>
      <w:bookmarkStart w:id="31" w:name="_Toc226965856"/>
      <w:bookmarkStart w:id="32" w:name="_Toc353825548"/>
      <w:bookmarkStart w:id="33" w:name="_Toc353873938"/>
      <w:bookmarkStart w:id="34" w:name="_Toc264969275"/>
      <w:bookmarkStart w:id="35" w:name="_Toc305158854"/>
      <w:bookmarkStart w:id="36" w:name="_Toc15240"/>
      <w:bookmarkStart w:id="37" w:name="_Toc150774783"/>
      <w:bookmarkStart w:id="38" w:name="_Toc127151777"/>
      <w:bookmarkStart w:id="39" w:name="_Toc195842950"/>
      <w:bookmarkStart w:id="40" w:name="_Toc265228423"/>
      <w:r>
        <w:rPr>
          <w:rFonts w:hint="eastAsia" w:ascii="宋体" w:hAnsi="宋体" w:cs="宋体"/>
          <w:b/>
          <w:sz w:val="36"/>
          <w:szCs w:val="36"/>
        </w:rPr>
        <w:t>第二章   投标人须知</w:t>
      </w:r>
      <w:bookmarkEnd w:id="28"/>
      <w:bookmarkEnd w:id="29"/>
      <w:bookmarkEnd w:id="30"/>
      <w:bookmarkEnd w:id="31"/>
      <w:bookmarkEnd w:id="32"/>
      <w:bookmarkEnd w:id="33"/>
      <w:bookmarkEnd w:id="34"/>
      <w:bookmarkEnd w:id="35"/>
      <w:bookmarkEnd w:id="36"/>
      <w:bookmarkEnd w:id="37"/>
      <w:bookmarkEnd w:id="38"/>
      <w:bookmarkEnd w:id="39"/>
      <w:bookmarkEnd w:id="40"/>
    </w:p>
    <w:p>
      <w:pPr>
        <w:pStyle w:val="5"/>
        <w:tabs>
          <w:tab w:val="center" w:pos="4592"/>
          <w:tab w:val="left" w:pos="7860"/>
        </w:tabs>
        <w:spacing w:before="0" w:line="360" w:lineRule="auto"/>
        <w:rPr>
          <w:rFonts w:hint="eastAsia" w:ascii="宋体" w:hAnsi="宋体" w:eastAsia="宋体" w:cs="宋体"/>
          <w:sz w:val="28"/>
        </w:rPr>
      </w:pPr>
      <w:bookmarkStart w:id="41" w:name="_Toc142311021"/>
      <w:bookmarkStart w:id="42" w:name="_Toc226309763"/>
      <w:bookmarkStart w:id="43" w:name="_Toc226965792"/>
      <w:bookmarkStart w:id="44" w:name="_Toc151193833"/>
      <w:bookmarkStart w:id="45" w:name="_Toc164229360"/>
      <w:bookmarkStart w:id="46" w:name="_Toc226965709"/>
      <w:bookmarkStart w:id="47" w:name="_Toc151193761"/>
      <w:bookmarkStart w:id="48" w:name="_Toc150774724"/>
      <w:bookmarkStart w:id="49" w:name="_Toc149720812"/>
      <w:bookmarkStart w:id="50" w:name="_Toc164229214"/>
      <w:bookmarkStart w:id="51" w:name="_Toc150509270"/>
      <w:bookmarkStart w:id="52" w:name="_Toc164608788"/>
      <w:bookmarkStart w:id="53" w:name="_Toc150774619"/>
      <w:bookmarkStart w:id="54" w:name="_Toc150480757"/>
      <w:bookmarkStart w:id="55" w:name="_Toc164608633"/>
      <w:bookmarkStart w:id="56" w:name="_Toc151193907"/>
      <w:bookmarkStart w:id="57" w:name="_Toc151193689"/>
      <w:bookmarkStart w:id="58" w:name="_Toc226337215"/>
      <w:bookmarkStart w:id="59" w:name="_Toc127151519"/>
      <w:bookmarkStart w:id="60" w:name="_Toc151193617"/>
      <w:bookmarkStart w:id="61" w:name="_Toc520356144"/>
      <w:bookmarkStart w:id="62" w:name="_Toc151190146"/>
      <w:bookmarkStart w:id="63" w:name="_Toc127161433"/>
      <w:bookmarkStart w:id="64" w:name="_Toc164351613"/>
      <w:bookmarkStart w:id="65" w:name="_Toc127151720"/>
      <w:bookmarkStart w:id="66" w:name="_Toc195842884"/>
      <w:r>
        <w:rPr>
          <w:rFonts w:hint="eastAsia" w:ascii="宋体" w:hAnsi="宋体" w:eastAsia="宋体" w:cs="宋体"/>
          <w:sz w:val="28"/>
        </w:rPr>
        <w:t>投标人须知资料表</w:t>
      </w:r>
    </w:p>
    <w:p>
      <w:pPr>
        <w:jc w:val="center"/>
        <w:rPr>
          <w:rFonts w:hint="eastAsia" w:ascii="宋体" w:hAnsi="宋体" w:cs="宋体"/>
          <w:b/>
          <w:sz w:val="28"/>
          <w:szCs w:val="28"/>
        </w:rPr>
      </w:pPr>
    </w:p>
    <w:p>
      <w:pPr>
        <w:spacing w:line="360" w:lineRule="auto"/>
        <w:ind w:firstLine="480"/>
        <w:rPr>
          <w:rFonts w:hint="eastAsia" w:ascii="宋体" w:hAnsi="宋体" w:cs="宋体"/>
          <w:sz w:val="24"/>
        </w:rPr>
      </w:pPr>
      <w:r>
        <w:rPr>
          <w:rFonts w:hint="eastAsia" w:ascii="宋体" w:hAnsi="宋体" w:cs="宋体"/>
          <w:sz w:val="24"/>
        </w:rPr>
        <w:t>本表是对投标人须知的具体补充和修改，如有矛盾，均以本资料表为准。标记</w:t>
      </w:r>
      <w:r>
        <w:rPr>
          <w:rFonts w:hint="eastAsia" w:ascii="宋体" w:hAnsi="宋体" w:cs="宋体"/>
          <w:color w:val="000000"/>
          <w:sz w:val="24"/>
        </w:rPr>
        <w:t>“</w:t>
      </w:r>
      <w:r>
        <w:rPr>
          <w:rFonts w:hint="eastAsia" w:ascii="微软雅黑" w:hAnsi="微软雅黑" w:eastAsia="微软雅黑" w:cs="微软雅黑"/>
        </w:rPr>
        <w:t>▅</w:t>
      </w:r>
      <w:r>
        <w:rPr>
          <w:rFonts w:hint="eastAsia" w:ascii="宋体" w:hAnsi="宋体" w:cs="宋体"/>
          <w:color w:val="000000"/>
          <w:sz w:val="24"/>
        </w:rPr>
        <w:t>”</w:t>
      </w:r>
      <w:r>
        <w:rPr>
          <w:rFonts w:hint="eastAsia" w:ascii="宋体" w:hAnsi="宋体" w:cs="宋体"/>
          <w:sz w:val="24"/>
        </w:rPr>
        <w:t>的选项意为适用于本项目，标记“□”的选项意为不适用于本项目。</w:t>
      </w:r>
    </w:p>
    <w:tbl>
      <w:tblPr>
        <w:tblStyle w:val="58"/>
        <w:tblW w:w="10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0"/>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68" w:type="dxa"/>
            <w:vAlign w:val="center"/>
          </w:tcPr>
          <w:p>
            <w:pPr>
              <w:jc w:val="center"/>
              <w:rPr>
                <w:rFonts w:hint="eastAsia" w:ascii="宋体" w:hAnsi="宋体" w:cs="宋体"/>
                <w:b/>
                <w:bCs/>
                <w:sz w:val="24"/>
              </w:rPr>
            </w:pPr>
            <w:r>
              <w:rPr>
                <w:rFonts w:hint="eastAsia" w:ascii="宋体" w:hAnsi="宋体" w:cs="宋体"/>
                <w:b/>
                <w:sz w:val="24"/>
              </w:rPr>
              <w:t>条款号</w:t>
            </w:r>
          </w:p>
        </w:tc>
        <w:tc>
          <w:tcPr>
            <w:tcW w:w="1721" w:type="dxa"/>
            <w:gridSpan w:val="2"/>
            <w:vAlign w:val="center"/>
          </w:tcPr>
          <w:p>
            <w:pPr>
              <w:jc w:val="center"/>
              <w:rPr>
                <w:rFonts w:hint="eastAsia" w:ascii="宋体" w:hAnsi="宋体" w:cs="宋体"/>
                <w:b/>
                <w:bCs/>
                <w:sz w:val="24"/>
              </w:rPr>
            </w:pPr>
            <w:r>
              <w:rPr>
                <w:rFonts w:hint="eastAsia" w:ascii="宋体" w:hAnsi="宋体" w:cs="宋体"/>
                <w:b/>
                <w:bCs/>
                <w:sz w:val="24"/>
              </w:rPr>
              <w:t>条目</w:t>
            </w:r>
          </w:p>
        </w:tc>
        <w:tc>
          <w:tcPr>
            <w:tcW w:w="7540" w:type="dxa"/>
            <w:vAlign w:val="center"/>
          </w:tcPr>
          <w:p>
            <w:pPr>
              <w:jc w:val="center"/>
              <w:rPr>
                <w:rFonts w:hint="eastAsia" w:ascii="宋体" w:hAnsi="宋体" w:cs="宋体"/>
                <w:b/>
                <w:bCs/>
                <w:sz w:val="24"/>
              </w:rPr>
            </w:pPr>
            <w:r>
              <w:rPr>
                <w:rFonts w:hint="eastAsia" w:ascii="宋体" w:hAnsi="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2.2</w:t>
            </w:r>
          </w:p>
        </w:tc>
        <w:tc>
          <w:tcPr>
            <w:tcW w:w="1721" w:type="dxa"/>
            <w:gridSpan w:val="2"/>
            <w:vAlign w:val="center"/>
          </w:tcPr>
          <w:p>
            <w:pPr>
              <w:jc w:val="center"/>
              <w:rPr>
                <w:rFonts w:hint="eastAsia" w:ascii="宋体" w:hAnsi="宋体" w:cs="宋体"/>
                <w:sz w:val="24"/>
              </w:rPr>
            </w:pPr>
            <w:r>
              <w:rPr>
                <w:rFonts w:hint="eastAsia" w:ascii="宋体" w:hAnsi="宋体" w:cs="宋体"/>
                <w:sz w:val="24"/>
              </w:rPr>
              <w:t>项目属性</w:t>
            </w:r>
          </w:p>
        </w:tc>
        <w:tc>
          <w:tcPr>
            <w:tcW w:w="7540" w:type="dxa"/>
            <w:vAlign w:val="center"/>
          </w:tcPr>
          <w:p>
            <w:pPr>
              <w:jc w:val="left"/>
              <w:rPr>
                <w:rFonts w:hint="eastAsia" w:ascii="宋体" w:hAnsi="宋体" w:cs="宋体"/>
                <w:sz w:val="24"/>
              </w:rPr>
            </w:pPr>
            <w:r>
              <w:rPr>
                <w:rFonts w:hint="eastAsia" w:ascii="宋体" w:hAnsi="宋体" w:cs="宋体"/>
                <w:sz w:val="24"/>
              </w:rPr>
              <w:t>项目属性：</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服务</w:t>
            </w:r>
          </w:p>
          <w:p>
            <w:pPr>
              <w:jc w:val="left"/>
              <w:rPr>
                <w:rFonts w:hint="eastAsia" w:ascii="宋体" w:hAnsi="宋体" w:cs="宋体"/>
                <w:sz w:val="24"/>
              </w:rPr>
            </w:pPr>
            <w:r>
              <w:rPr>
                <w:rFonts w:hAnsi="宋体" w:cs="宋体"/>
                <w:sz w:val="24"/>
                <w:szCs w:val="24"/>
              </w:rPr>
              <w:t>□</w:t>
            </w:r>
            <w:r>
              <w:rPr>
                <w:rFonts w:hint="eastAsia" w:ascii="宋体" w:hAnsi="宋体" w:cs="宋体"/>
                <w:sz w:val="24"/>
              </w:rPr>
              <w:t>货物</w:t>
            </w:r>
          </w:p>
          <w:p>
            <w:pPr>
              <w:pStyle w:val="22"/>
              <w:numPr>
                <w:ilvl w:val="0"/>
                <w:numId w:val="0"/>
              </w:numPr>
            </w:pPr>
            <w:r>
              <w:rPr>
                <w:rFonts w:hAnsi="宋体" w:cs="宋体"/>
                <w:sz w:val="24"/>
                <w:szCs w:val="24"/>
              </w:rPr>
              <w:t>□</w:t>
            </w:r>
            <w:r>
              <w:rPr>
                <w:rFonts w:hint="eastAsia" w:ascii="宋体" w:hAnsi="宋体" w:cs="宋体"/>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2.3</w:t>
            </w:r>
          </w:p>
        </w:tc>
        <w:tc>
          <w:tcPr>
            <w:tcW w:w="1721" w:type="dxa"/>
            <w:gridSpan w:val="2"/>
            <w:vAlign w:val="center"/>
          </w:tcPr>
          <w:p>
            <w:pPr>
              <w:jc w:val="center"/>
              <w:rPr>
                <w:rFonts w:hint="eastAsia" w:ascii="宋体" w:hAnsi="宋体" w:cs="宋体"/>
                <w:sz w:val="24"/>
              </w:rPr>
            </w:pPr>
            <w:r>
              <w:rPr>
                <w:rFonts w:hint="eastAsia" w:ascii="宋体" w:hAnsi="宋体" w:cs="宋体"/>
                <w:sz w:val="24"/>
              </w:rPr>
              <w:t>科研仪器设备</w:t>
            </w:r>
          </w:p>
        </w:tc>
        <w:tc>
          <w:tcPr>
            <w:tcW w:w="7540" w:type="dxa"/>
            <w:vAlign w:val="center"/>
          </w:tcPr>
          <w:p>
            <w:pPr>
              <w:jc w:val="left"/>
              <w:rPr>
                <w:sz w:val="24"/>
              </w:rPr>
            </w:pPr>
            <w:r>
              <w:rPr>
                <w:rFonts w:hint="eastAsia"/>
                <w:sz w:val="24"/>
              </w:rPr>
              <w:t>是否属于科研仪器设备采购项目：</w:t>
            </w:r>
          </w:p>
          <w:p>
            <w:pPr>
              <w:jc w:val="left"/>
              <w:rPr>
                <w:sz w:val="24"/>
              </w:rPr>
            </w:pPr>
            <w:r>
              <w:rPr>
                <w:rFonts w:hAnsi="宋体" w:cs="宋体"/>
                <w:sz w:val="24"/>
                <w:szCs w:val="24"/>
              </w:rPr>
              <w:t>□</w:t>
            </w:r>
            <w:r>
              <w:rPr>
                <w:rFonts w:hint="eastAsia"/>
                <w:sz w:val="24"/>
              </w:rPr>
              <w:t>是</w:t>
            </w:r>
          </w:p>
          <w:p>
            <w:pPr>
              <w:jc w:val="left"/>
            </w:pPr>
            <w:r>
              <w:rPr>
                <w:rFonts w:hint="eastAsia" w:ascii="宋体" w:hAnsi="宋体" w:cs="宋体"/>
                <w:szCs w:val="21"/>
              </w:rPr>
              <w:t>■</w:t>
            </w:r>
            <w:r>
              <w:rPr>
                <w:rFonts w:hint="eastAsia"/>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2.4</w:t>
            </w:r>
          </w:p>
        </w:tc>
        <w:tc>
          <w:tcPr>
            <w:tcW w:w="1721" w:type="dxa"/>
            <w:gridSpan w:val="2"/>
            <w:vAlign w:val="center"/>
          </w:tcPr>
          <w:p>
            <w:pPr>
              <w:jc w:val="center"/>
              <w:rPr>
                <w:rFonts w:hint="eastAsia" w:ascii="宋体" w:hAnsi="宋体" w:cs="宋体"/>
                <w:sz w:val="24"/>
              </w:rPr>
            </w:pPr>
            <w:r>
              <w:rPr>
                <w:rFonts w:hint="eastAsia" w:ascii="宋体" w:hAnsi="宋体" w:cs="宋体"/>
                <w:sz w:val="24"/>
              </w:rPr>
              <w:t>核心产品</w:t>
            </w:r>
          </w:p>
        </w:tc>
        <w:tc>
          <w:tcPr>
            <w:tcW w:w="7540" w:type="dxa"/>
            <w:vAlign w:val="center"/>
          </w:tcPr>
          <w:p>
            <w:pPr>
              <w:pStyle w:val="28"/>
              <w:adjustRightInd w:val="0"/>
              <w:snapToGrid w:val="0"/>
              <w:rPr>
                <w:rFonts w:hAnsi="宋体" w:cs="宋体"/>
                <w:sz w:val="24"/>
                <w:szCs w:val="24"/>
              </w:rPr>
            </w:pPr>
            <w:r>
              <w:rPr>
                <w:rFonts w:hint="eastAsia" w:ascii="宋体" w:hAnsi="宋体" w:cs="宋体"/>
                <w:szCs w:val="21"/>
              </w:rPr>
              <w:t>■</w:t>
            </w:r>
            <w:r>
              <w:rPr>
                <w:rFonts w:hAnsi="宋体" w:cs="宋体"/>
                <w:sz w:val="24"/>
                <w:szCs w:val="24"/>
              </w:rPr>
              <w:t>关于核心产品本项目不适用。</w:t>
            </w:r>
          </w:p>
          <w:p>
            <w:pPr>
              <w:pStyle w:val="28"/>
              <w:adjustRightInd w:val="0"/>
              <w:snapToGrid w:val="0"/>
              <w:rPr>
                <w:rFonts w:hAnsi="宋体" w:cs="宋体"/>
                <w:sz w:val="24"/>
                <w:szCs w:val="24"/>
              </w:rPr>
            </w:pPr>
            <w:r>
              <w:rPr>
                <w:rFonts w:hint="eastAsia" w:ascii="宋体" w:hAnsi="宋体" w:cs="宋体"/>
                <w:sz w:val="24"/>
              </w:rPr>
              <w:t>□</w:t>
            </w:r>
            <w:r>
              <w:rPr>
                <w:rFonts w:hAnsi="宋体" w:cs="宋体"/>
                <w:sz w:val="24"/>
                <w:szCs w:val="24"/>
              </w:rPr>
              <w:t>本项目</w:t>
            </w:r>
            <w:r>
              <w:rPr>
                <w:rFonts w:hAnsi="宋体" w:cs="宋体"/>
                <w:sz w:val="24"/>
                <w:u w:val="single"/>
              </w:rPr>
              <w:t xml:space="preserve"> </w:t>
            </w:r>
            <w:r>
              <w:rPr>
                <w:rFonts w:hint="eastAsia" w:hAnsi="宋体" w:cs="宋体"/>
                <w:sz w:val="24"/>
                <w:u w:val="single"/>
                <w:lang w:val="en-US" w:eastAsia="zh-CN"/>
              </w:rPr>
              <w:t xml:space="preserve">  </w:t>
            </w:r>
            <w:r>
              <w:rPr>
                <w:rFonts w:hAnsi="宋体" w:cs="宋体"/>
                <w:sz w:val="24"/>
                <w:szCs w:val="24"/>
              </w:rPr>
              <w:t>包为单一产品采购项目。</w:t>
            </w:r>
          </w:p>
          <w:p>
            <w:pPr>
              <w:jc w:val="left"/>
              <w:rPr>
                <w:rFonts w:hint="eastAsia" w:ascii="宋体" w:hAnsi="宋体" w:cs="宋体"/>
                <w:sz w:val="24"/>
              </w:rPr>
            </w:pPr>
            <w:r>
              <w:rPr>
                <w:rFonts w:hint="eastAsia" w:ascii="宋体" w:hAnsi="宋体" w:cs="宋体"/>
                <w:sz w:val="24"/>
              </w:rPr>
              <w:t>□本项目</w:t>
            </w:r>
            <w:r>
              <w:rPr>
                <w:rFonts w:hint="eastAsia" w:ascii="宋体" w:hAnsi="宋体" w:cs="宋体"/>
                <w:sz w:val="24"/>
                <w:u w:val="single"/>
                <w:lang w:val="en-US" w:eastAsia="zh-CN"/>
              </w:rPr>
              <w:t xml:space="preserve">   </w:t>
            </w:r>
            <w:r>
              <w:rPr>
                <w:rFonts w:hint="eastAsia" w:ascii="宋体" w:hAnsi="宋体" w:cs="宋体"/>
                <w:sz w:val="24"/>
              </w:rPr>
              <w:t>包为非单一产品采购项目，核心产品为：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Merge w:val="restart"/>
            <w:vAlign w:val="center"/>
          </w:tcPr>
          <w:p>
            <w:pPr>
              <w:pStyle w:val="28"/>
              <w:adjustRightInd w:val="0"/>
              <w:snapToGrid w:val="0"/>
              <w:jc w:val="center"/>
              <w:rPr>
                <w:rFonts w:hAnsi="宋体" w:cs="宋体"/>
                <w:sz w:val="24"/>
                <w:szCs w:val="24"/>
              </w:rPr>
            </w:pPr>
            <w:r>
              <w:rPr>
                <w:rFonts w:hAnsi="宋体" w:cs="宋体"/>
                <w:sz w:val="24"/>
                <w:szCs w:val="24"/>
              </w:rPr>
              <w:t>3.1</w:t>
            </w:r>
          </w:p>
        </w:tc>
        <w:tc>
          <w:tcPr>
            <w:tcW w:w="1721" w:type="dxa"/>
            <w:gridSpan w:val="2"/>
            <w:vAlign w:val="center"/>
          </w:tcPr>
          <w:p>
            <w:pPr>
              <w:jc w:val="center"/>
              <w:rPr>
                <w:rFonts w:hint="eastAsia" w:ascii="宋体" w:hAnsi="宋体" w:cs="宋体"/>
                <w:sz w:val="24"/>
              </w:rPr>
            </w:pPr>
            <w:r>
              <w:rPr>
                <w:rFonts w:hint="eastAsia" w:ascii="宋体" w:hAnsi="宋体" w:cs="宋体"/>
                <w:sz w:val="24"/>
              </w:rPr>
              <w:t>现场考察</w:t>
            </w:r>
          </w:p>
        </w:tc>
        <w:tc>
          <w:tcPr>
            <w:tcW w:w="7540" w:type="dxa"/>
            <w:vAlign w:val="center"/>
          </w:tcPr>
          <w:p>
            <w:pPr>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不组织</w:t>
            </w:r>
          </w:p>
          <w:p>
            <w:pPr>
              <w:jc w:val="left"/>
              <w:rPr>
                <w:rFonts w:hint="eastAsia" w:ascii="宋体" w:hAnsi="宋体" w:cs="宋体"/>
                <w:bCs/>
                <w:color w:val="auto"/>
                <w:sz w:val="24"/>
              </w:rPr>
            </w:pPr>
            <w:r>
              <w:rPr>
                <w:rFonts w:hint="eastAsia" w:ascii="宋体" w:hAnsi="宋体" w:cs="宋体"/>
                <w:color w:val="auto"/>
                <w:sz w:val="24"/>
              </w:rPr>
              <w:t>□组织，考察时间：</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年</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月</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日</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点</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分</w:t>
            </w:r>
          </w:p>
          <w:p>
            <w:pPr>
              <w:pStyle w:val="28"/>
              <w:adjustRightInd w:val="0"/>
              <w:snapToGrid w:val="0"/>
              <w:rPr>
                <w:rFonts w:hAnsi="宋体" w:cs="宋体"/>
                <w:color w:val="auto"/>
                <w:sz w:val="24"/>
                <w:szCs w:val="24"/>
              </w:rPr>
            </w:pPr>
            <w:r>
              <w:rPr>
                <w:rFonts w:hAnsi="宋体" w:cs="宋体"/>
                <w:color w:val="auto"/>
                <w:sz w:val="24"/>
              </w:rPr>
              <w:t>考察地点：</w:t>
            </w:r>
            <w:r>
              <w:rPr>
                <w:rFonts w:hint="eastAsia" w:hAnsi="宋体" w:cs="宋体"/>
                <w:color w:val="auto"/>
                <w:sz w:val="24"/>
                <w:u w:val="single"/>
                <w:lang w:val="en-US" w:eastAsia="zh-CN"/>
              </w:rPr>
              <w:t xml:space="preserve">                   </w:t>
            </w:r>
            <w:r>
              <w:rPr>
                <w:rFonts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68" w:type="dxa"/>
            <w:vMerge w:val="continue"/>
            <w:vAlign w:val="center"/>
          </w:tcPr>
          <w:p>
            <w:pPr>
              <w:pStyle w:val="28"/>
              <w:adjustRightInd w:val="0"/>
              <w:snapToGrid w:val="0"/>
              <w:jc w:val="center"/>
              <w:rPr>
                <w:rFonts w:hAnsi="宋体" w:cs="宋体"/>
                <w:sz w:val="24"/>
                <w:szCs w:val="24"/>
              </w:rPr>
            </w:pPr>
          </w:p>
        </w:tc>
        <w:tc>
          <w:tcPr>
            <w:tcW w:w="1721" w:type="dxa"/>
            <w:gridSpan w:val="2"/>
            <w:vAlign w:val="center"/>
          </w:tcPr>
          <w:p>
            <w:pPr>
              <w:jc w:val="center"/>
              <w:rPr>
                <w:rFonts w:hint="eastAsia" w:ascii="宋体" w:hAnsi="宋体" w:cs="宋体"/>
                <w:sz w:val="24"/>
              </w:rPr>
            </w:pPr>
            <w:r>
              <w:rPr>
                <w:rFonts w:hint="eastAsia" w:ascii="宋体" w:hAnsi="宋体" w:cs="宋体"/>
                <w:sz w:val="24"/>
              </w:rPr>
              <w:t>开标前答疑会</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□不召开</w:t>
            </w:r>
          </w:p>
          <w:p>
            <w:pPr>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召开，召开时间：</w:t>
            </w:r>
            <w:r>
              <w:rPr>
                <w:rFonts w:hint="eastAsia" w:ascii="宋体" w:hAnsi="宋体" w:cs="宋体"/>
                <w:color w:val="auto"/>
                <w:sz w:val="24"/>
                <w:u w:val="single"/>
                <w:lang w:val="en-US" w:eastAsia="zh-CN"/>
              </w:rPr>
              <w:t>2025</w:t>
            </w:r>
            <w:r>
              <w:rPr>
                <w:rFonts w:hint="eastAsia" w:ascii="宋体" w:hAnsi="宋体" w:cs="宋体"/>
                <w:color w:val="auto"/>
                <w:sz w:val="24"/>
                <w:lang w:bidi="ar"/>
              </w:rPr>
              <w:t>年</w:t>
            </w:r>
            <w:r>
              <w:rPr>
                <w:rFonts w:hint="eastAsia" w:ascii="宋体" w:hAnsi="宋体" w:cs="宋体"/>
                <w:color w:val="auto"/>
                <w:sz w:val="24"/>
                <w:u w:val="single"/>
                <w:lang w:val="en-US" w:eastAsia="zh-CN"/>
              </w:rPr>
              <w:t>10</w:t>
            </w:r>
            <w:r>
              <w:rPr>
                <w:rFonts w:hint="eastAsia" w:ascii="宋体" w:hAnsi="宋体" w:cs="宋体"/>
                <w:color w:val="auto"/>
                <w:sz w:val="24"/>
                <w:lang w:bidi="ar"/>
              </w:rPr>
              <w:t>月</w:t>
            </w:r>
            <w:r>
              <w:rPr>
                <w:rFonts w:hint="eastAsia" w:ascii="宋体" w:hAnsi="宋体" w:cs="宋体"/>
                <w:color w:val="auto"/>
                <w:sz w:val="24"/>
                <w:u w:val="single"/>
                <w:lang w:val="en-US" w:eastAsia="zh-CN"/>
              </w:rPr>
              <w:t>15</w:t>
            </w:r>
            <w:r>
              <w:rPr>
                <w:rFonts w:hint="eastAsia" w:ascii="宋体" w:hAnsi="宋体" w:cs="宋体"/>
                <w:color w:val="auto"/>
                <w:sz w:val="24"/>
                <w:lang w:bidi="ar"/>
              </w:rPr>
              <w:t>日</w:t>
            </w:r>
            <w:r>
              <w:rPr>
                <w:rFonts w:hint="eastAsia" w:ascii="宋体" w:hAnsi="宋体" w:cs="宋体"/>
                <w:color w:val="auto"/>
                <w:sz w:val="24"/>
                <w:u w:val="single"/>
                <w:lang w:val="en-US" w:eastAsia="zh-CN"/>
              </w:rPr>
              <w:t>15</w:t>
            </w:r>
            <w:r>
              <w:rPr>
                <w:rFonts w:hint="eastAsia" w:ascii="宋体" w:hAnsi="宋体" w:cs="宋体"/>
                <w:color w:val="auto"/>
                <w:sz w:val="24"/>
                <w:lang w:bidi="ar"/>
              </w:rPr>
              <w:t>点</w:t>
            </w:r>
            <w:r>
              <w:rPr>
                <w:rFonts w:hint="eastAsia" w:ascii="宋体" w:hAnsi="宋体" w:cs="宋体"/>
                <w:color w:val="auto"/>
                <w:sz w:val="24"/>
                <w:u w:val="single"/>
                <w:lang w:val="en-US" w:eastAsia="zh-CN"/>
              </w:rPr>
              <w:t>30</w:t>
            </w:r>
            <w:r>
              <w:rPr>
                <w:rFonts w:hint="eastAsia" w:ascii="宋体" w:hAnsi="宋体" w:cs="宋体"/>
                <w:color w:val="auto"/>
                <w:sz w:val="24"/>
                <w:lang w:bidi="ar"/>
              </w:rPr>
              <w:t>分</w:t>
            </w:r>
          </w:p>
          <w:p>
            <w:pPr>
              <w:jc w:val="left"/>
              <w:rPr>
                <w:rFonts w:hint="eastAsia" w:ascii="宋体" w:hAnsi="宋体" w:cs="宋体"/>
                <w:color w:val="auto"/>
                <w:sz w:val="24"/>
              </w:rPr>
            </w:pPr>
            <w:r>
              <w:rPr>
                <w:rFonts w:hint="eastAsia" w:ascii="宋体" w:hAnsi="宋体" w:cs="宋体"/>
                <w:color w:val="auto"/>
                <w:sz w:val="24"/>
              </w:rPr>
              <w:t>召开地点：</w:t>
            </w:r>
            <w:r>
              <w:rPr>
                <w:rFonts w:hint="eastAsia" w:ascii="宋体" w:hAnsi="宋体" w:cs="宋体"/>
                <w:color w:val="auto"/>
                <w:sz w:val="24"/>
                <w:u w:val="single"/>
              </w:rPr>
              <w:t>北京市石景山区京原西街6号院3号楼7层</w:t>
            </w:r>
            <w:r>
              <w:rPr>
                <w:rFonts w:hint="eastAsia" w:ascii="宋体" w:hAnsi="宋体" w:cs="宋体"/>
                <w:color w:val="auto"/>
                <w:sz w:val="24"/>
                <w:u w:val="single"/>
                <w:lang w:val="en-US" w:eastAsia="zh-CN"/>
              </w:rPr>
              <w:t>702室</w:t>
            </w:r>
            <w:r>
              <w:rPr>
                <w:rFonts w:hint="eastAsia" w:ascii="宋体"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4.1</w:t>
            </w:r>
          </w:p>
        </w:tc>
        <w:tc>
          <w:tcPr>
            <w:tcW w:w="1721" w:type="dxa"/>
            <w:gridSpan w:val="2"/>
            <w:vAlign w:val="center"/>
          </w:tcPr>
          <w:p>
            <w:pPr>
              <w:jc w:val="center"/>
              <w:rPr>
                <w:rFonts w:hint="eastAsia" w:ascii="宋体" w:hAnsi="宋体" w:cs="宋体"/>
                <w:sz w:val="24"/>
              </w:rPr>
            </w:pPr>
            <w:r>
              <w:rPr>
                <w:rFonts w:hint="eastAsia" w:ascii="宋体" w:hAnsi="宋体" w:cs="宋体"/>
                <w:sz w:val="24"/>
              </w:rPr>
              <w:t>样品</w:t>
            </w:r>
          </w:p>
        </w:tc>
        <w:tc>
          <w:tcPr>
            <w:tcW w:w="7540" w:type="dxa"/>
            <w:vAlign w:val="center"/>
          </w:tcPr>
          <w:p>
            <w:pPr>
              <w:jc w:val="left"/>
              <w:rPr>
                <w:rFonts w:hint="eastAsia" w:ascii="宋体" w:hAnsi="宋体" w:cs="宋体"/>
                <w:sz w:val="24"/>
              </w:rPr>
            </w:pPr>
            <w:r>
              <w:rPr>
                <w:rFonts w:hint="eastAsia" w:ascii="宋体" w:hAnsi="宋体" w:cs="宋体"/>
                <w:sz w:val="24"/>
              </w:rPr>
              <w:t>投标样品递交：</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不需要</w:t>
            </w:r>
          </w:p>
          <w:p>
            <w:pPr>
              <w:jc w:val="left"/>
              <w:rPr>
                <w:rFonts w:hint="eastAsia" w:ascii="宋体" w:hAnsi="宋体" w:cs="宋体"/>
                <w:sz w:val="24"/>
              </w:rPr>
            </w:pPr>
            <w:r>
              <w:rPr>
                <w:rFonts w:hint="eastAsia" w:ascii="宋体" w:hAnsi="宋体" w:cs="宋体"/>
                <w:sz w:val="24"/>
              </w:rPr>
              <w:t>□需要，具体要求如下：</w:t>
            </w:r>
          </w:p>
          <w:p>
            <w:pPr>
              <w:jc w:val="left"/>
              <w:rPr>
                <w:rFonts w:hint="eastAsia" w:ascii="宋体" w:hAnsi="宋体" w:cs="宋体"/>
                <w:sz w:val="24"/>
                <w:u w:val="single"/>
              </w:rPr>
            </w:pPr>
            <w:r>
              <w:rPr>
                <w:rFonts w:hint="eastAsia" w:ascii="宋体" w:hAnsi="宋体" w:cs="宋体"/>
                <w:sz w:val="24"/>
              </w:rPr>
              <w:t>（1）样品制作的标准和要求：</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（2）是否需要随样品提交相关检测报告：</w:t>
            </w:r>
          </w:p>
          <w:p>
            <w:pPr>
              <w:ind w:firstLine="600" w:firstLineChars="250"/>
              <w:jc w:val="left"/>
              <w:rPr>
                <w:rFonts w:hint="eastAsia" w:ascii="宋体" w:hAnsi="宋体" w:cs="宋体"/>
                <w:sz w:val="24"/>
              </w:rPr>
            </w:pPr>
            <w:r>
              <w:rPr>
                <w:rFonts w:hint="eastAsia" w:ascii="宋体" w:hAnsi="宋体" w:cs="宋体"/>
                <w:sz w:val="24"/>
              </w:rPr>
              <w:t>□不需要</w:t>
            </w:r>
          </w:p>
          <w:p>
            <w:pPr>
              <w:ind w:firstLine="600" w:firstLineChars="250"/>
              <w:jc w:val="left"/>
              <w:rPr>
                <w:rFonts w:hint="eastAsia" w:ascii="宋体" w:hAnsi="宋体" w:cs="宋体"/>
                <w:sz w:val="24"/>
              </w:rPr>
            </w:pPr>
            <w:r>
              <w:rPr>
                <w:rFonts w:hint="eastAsia" w:ascii="宋体" w:hAnsi="宋体" w:cs="宋体"/>
                <w:sz w:val="24"/>
              </w:rPr>
              <w:t>□需要</w:t>
            </w:r>
          </w:p>
          <w:p>
            <w:pPr>
              <w:jc w:val="left"/>
              <w:rPr>
                <w:rFonts w:hint="eastAsia" w:ascii="宋体" w:hAnsi="宋体" w:cs="宋体"/>
                <w:sz w:val="24"/>
              </w:rPr>
            </w:pPr>
            <w:r>
              <w:rPr>
                <w:rFonts w:hint="eastAsia" w:ascii="宋体" w:hAnsi="宋体" w:cs="宋体"/>
                <w:sz w:val="24"/>
              </w:rPr>
              <w:t>（3）样品递交要求：</w:t>
            </w:r>
            <w:r>
              <w:rPr>
                <w:rFonts w:hint="eastAsia" w:ascii="宋体" w:hAnsi="宋体" w:cs="宋体"/>
                <w:sz w:val="24"/>
                <w:u w:val="single"/>
                <w:lang w:val="en-US" w:eastAsia="zh-CN"/>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（4）未中标人样品退还：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u w:val="single"/>
              </w:rPr>
            </w:pPr>
            <w:r>
              <w:rPr>
                <w:rFonts w:hint="eastAsia" w:ascii="宋体" w:hAnsi="宋体" w:cs="宋体"/>
                <w:sz w:val="24"/>
              </w:rPr>
              <w:t>（5）中标人样品保管、封存及退还：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（6）其他要求（如有）：</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5.2.5</w:t>
            </w:r>
          </w:p>
        </w:tc>
        <w:tc>
          <w:tcPr>
            <w:tcW w:w="1721" w:type="dxa"/>
            <w:gridSpan w:val="2"/>
            <w:vAlign w:val="center"/>
          </w:tcPr>
          <w:p>
            <w:pPr>
              <w:jc w:val="center"/>
              <w:rPr>
                <w:rFonts w:hint="eastAsia" w:ascii="宋体" w:hAnsi="宋体" w:cs="宋体"/>
                <w:sz w:val="24"/>
              </w:rPr>
            </w:pPr>
            <w:r>
              <w:rPr>
                <w:rFonts w:hint="eastAsia" w:ascii="宋体" w:hAnsi="宋体" w:cs="宋体"/>
                <w:sz w:val="24"/>
              </w:rPr>
              <w:t>标的所属行业</w:t>
            </w:r>
          </w:p>
        </w:tc>
        <w:tc>
          <w:tcPr>
            <w:tcW w:w="7540" w:type="dxa"/>
            <w:vAlign w:val="center"/>
          </w:tcPr>
          <w:p>
            <w:pPr>
              <w:spacing w:line="360" w:lineRule="auto"/>
              <w:jc w:val="left"/>
              <w:rPr>
                <w:sz w:val="24"/>
              </w:rPr>
            </w:pPr>
            <w:r>
              <w:rPr>
                <w:rFonts w:hint="eastAsia"/>
                <w:sz w:val="24"/>
              </w:rPr>
              <w:t>本项目采购标的对应的中小企业划分标准所属行业：</w:t>
            </w:r>
          </w:p>
          <w:tbl>
            <w:tblPr>
              <w:tblStyle w:val="58"/>
              <w:tblW w:w="64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77"/>
              <w:gridCol w:w="3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7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 w:val="24"/>
                    </w:rPr>
                  </w:pPr>
                  <w:r>
                    <w:rPr>
                      <w:rFonts w:hint="eastAsia" w:ascii="宋体" w:hAnsi="宋体" w:cs="宋体"/>
                      <w:bCs/>
                      <w:sz w:val="24"/>
                    </w:rPr>
                    <w:t>标的名称</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7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4"/>
                      <w:lang w:eastAsia="zh-CN"/>
                    </w:rPr>
                  </w:pPr>
                  <w:r>
                    <w:rPr>
                      <w:rFonts w:hint="eastAsia" w:ascii="宋体" w:hAnsi="宋体" w:cs="宋体"/>
                      <w:sz w:val="24"/>
                      <w:u w:val="single"/>
                      <w:lang w:eastAsia="zh-CN"/>
                    </w:rPr>
                    <w:t>物业管理服务</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kern w:val="0"/>
                      <w:sz w:val="24"/>
                      <w:lang w:eastAsia="zh-CN"/>
                    </w:rPr>
                  </w:pPr>
                  <w:r>
                    <w:rPr>
                      <w:rFonts w:hint="eastAsia" w:ascii="宋体" w:hAnsi="宋体" w:cs="宋体"/>
                      <w:kern w:val="0"/>
                      <w:sz w:val="24"/>
                      <w:u w:val="single"/>
                      <w:lang w:eastAsia="zh-CN"/>
                    </w:rPr>
                    <w:t>物业管理</w:t>
                  </w:r>
                </w:p>
              </w:tc>
            </w:tr>
          </w:tbl>
          <w:p>
            <w:pPr>
              <w:pStyle w:val="22"/>
              <w:numPr>
                <w:ilvl w:val="0"/>
                <w:numId w:val="0"/>
              </w:num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1" w:hRule="atLeast"/>
          <w:jc w:val="center"/>
        </w:trPr>
        <w:tc>
          <w:tcPr>
            <w:tcW w:w="988" w:type="dxa"/>
            <w:gridSpan w:val="2"/>
            <w:vAlign w:val="center"/>
          </w:tcPr>
          <w:p>
            <w:pPr>
              <w:rPr>
                <w:rFonts w:hint="eastAsia" w:hAnsi="宋体" w:cs="宋体"/>
                <w:sz w:val="24"/>
              </w:rPr>
            </w:pPr>
            <w:r>
              <w:rPr>
                <w:rFonts w:hint="eastAsia" w:ascii="宋体" w:hAnsi="宋体" w:cs="宋体"/>
              </w:rPr>
              <w:br w:type="page"/>
            </w:r>
            <w:r>
              <w:rPr>
                <w:rFonts w:hAnsi="宋体" w:cs="宋体"/>
                <w:sz w:val="24"/>
              </w:rPr>
              <w:t>11.2</w:t>
            </w:r>
          </w:p>
        </w:tc>
        <w:tc>
          <w:tcPr>
            <w:tcW w:w="1701" w:type="dxa"/>
            <w:vAlign w:val="center"/>
          </w:tcPr>
          <w:p>
            <w:pPr>
              <w:jc w:val="center"/>
              <w:rPr>
                <w:rFonts w:hint="eastAsia" w:ascii="宋体" w:hAnsi="宋体" w:cs="宋体"/>
                <w:sz w:val="24"/>
              </w:rPr>
            </w:pPr>
            <w:r>
              <w:rPr>
                <w:rFonts w:hint="eastAsia" w:ascii="宋体" w:hAnsi="宋体" w:cs="宋体"/>
                <w:sz w:val="24"/>
              </w:rPr>
              <w:t>投标报价</w:t>
            </w:r>
          </w:p>
        </w:tc>
        <w:tc>
          <w:tcPr>
            <w:tcW w:w="7540" w:type="dxa"/>
            <w:vAlign w:val="center"/>
          </w:tcPr>
          <w:p>
            <w:pPr>
              <w:jc w:val="left"/>
              <w:rPr>
                <w:rFonts w:hint="eastAsia" w:ascii="宋体" w:hAnsi="宋体" w:cs="宋体"/>
                <w:sz w:val="24"/>
              </w:rPr>
            </w:pPr>
            <w:r>
              <w:rPr>
                <w:rFonts w:hint="eastAsia" w:ascii="宋体" w:hAnsi="宋体" w:cs="宋体"/>
                <w:sz w:val="24"/>
              </w:rPr>
              <w:t>投标报价的特殊规定：</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无</w:t>
            </w:r>
          </w:p>
          <w:p>
            <w:pPr>
              <w:jc w:val="left"/>
              <w:rPr>
                <w:rFonts w:hint="eastAsia" w:ascii="宋体" w:hAnsi="宋体" w:cs="宋体"/>
                <w:sz w:val="24"/>
              </w:rPr>
            </w:pPr>
            <w:r>
              <w:rPr>
                <w:rFonts w:hint="eastAsia" w:ascii="宋体" w:hAnsi="宋体" w:cs="宋体"/>
                <w:sz w:val="24"/>
              </w:rPr>
              <w:t>□有，具体情形：</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12</w:t>
            </w:r>
          </w:p>
        </w:tc>
        <w:tc>
          <w:tcPr>
            <w:tcW w:w="1701" w:type="dxa"/>
            <w:vAlign w:val="center"/>
          </w:tcPr>
          <w:p>
            <w:pPr>
              <w:jc w:val="center"/>
              <w:rPr>
                <w:rFonts w:hint="eastAsia" w:ascii="宋体" w:hAnsi="宋体" w:cs="宋体"/>
                <w:sz w:val="24"/>
              </w:rPr>
            </w:pPr>
            <w:r>
              <w:rPr>
                <w:rFonts w:hint="eastAsia" w:ascii="宋体" w:hAnsi="宋体" w:cs="宋体"/>
                <w:sz w:val="24"/>
              </w:rPr>
              <w:t>投标保证金</w:t>
            </w:r>
          </w:p>
        </w:tc>
        <w:tc>
          <w:tcPr>
            <w:tcW w:w="7540" w:type="dxa"/>
            <w:vAlign w:val="center"/>
          </w:tcPr>
          <w:p>
            <w:pPr>
              <w:spacing w:before="40" w:line="200" w:lineRule="auto"/>
              <w:rPr>
                <w:rFonts w:hAnsi="宋体" w:cs="宋体"/>
                <w:sz w:val="24"/>
              </w:rPr>
            </w:pPr>
            <w:r>
              <w:rPr>
                <w:rFonts w:hint="eastAsia" w:ascii="宋体" w:hAnsi="宋体" w:eastAsia="宋体" w:cs="宋体"/>
                <w:spacing w:val="-1"/>
                <w:sz w:val="24"/>
                <w:szCs w:val="24"/>
              </w:rPr>
              <w:t>投标保证金金额：</w:t>
            </w:r>
            <w:r>
              <w:rPr>
                <w:rFonts w:hint="eastAsia" w:ascii="宋体" w:hAnsi="宋体" w:eastAsia="宋体" w:cs="宋体"/>
                <w:b/>
                <w:bCs/>
                <w:spacing w:val="-1"/>
                <w:sz w:val="24"/>
                <w:szCs w:val="24"/>
                <w:lang w:eastAsia="zh-CN"/>
              </w:rPr>
              <w:t>不收取投标保证金。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13.1</w:t>
            </w:r>
          </w:p>
        </w:tc>
        <w:tc>
          <w:tcPr>
            <w:tcW w:w="1701" w:type="dxa"/>
            <w:vAlign w:val="center"/>
          </w:tcPr>
          <w:p>
            <w:pPr>
              <w:jc w:val="center"/>
              <w:rPr>
                <w:rFonts w:hint="eastAsia" w:ascii="宋体" w:hAnsi="宋体" w:cs="宋体"/>
                <w:sz w:val="24"/>
              </w:rPr>
            </w:pPr>
            <w:r>
              <w:rPr>
                <w:rFonts w:hint="eastAsia" w:ascii="宋体" w:hAnsi="宋体" w:cs="宋体"/>
                <w:sz w:val="24"/>
              </w:rPr>
              <w:t>投标有效期</w:t>
            </w:r>
          </w:p>
        </w:tc>
        <w:tc>
          <w:tcPr>
            <w:tcW w:w="7540" w:type="dxa"/>
            <w:vAlign w:val="center"/>
          </w:tcPr>
          <w:p>
            <w:pPr>
              <w:jc w:val="left"/>
            </w:pPr>
            <w:r>
              <w:rPr>
                <w:rFonts w:hint="eastAsia" w:ascii="宋体" w:hAnsi="宋体" w:cs="宋体"/>
                <w:sz w:val="24"/>
                <w:u w:val="single"/>
              </w:rPr>
              <w:t>自提交投标文件的截止之日起算  90  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88" w:type="dxa"/>
            <w:gridSpan w:val="2"/>
          </w:tcPr>
          <w:p>
            <w:pPr>
              <w:pStyle w:val="266"/>
              <w:spacing w:before="73" w:line="360" w:lineRule="auto"/>
              <w:jc w:val="center"/>
              <w:rPr>
                <w:rFonts w:hint="eastAsia" w:ascii="宋体" w:hAnsi="宋体" w:eastAsia="宋体" w:cs="宋体"/>
                <w:sz w:val="24"/>
                <w:szCs w:val="24"/>
              </w:rPr>
            </w:pPr>
            <w:r>
              <w:rPr>
                <w:rFonts w:hint="eastAsia" w:ascii="宋体" w:hAnsi="宋体" w:eastAsia="宋体" w:cs="宋体"/>
                <w:spacing w:val="10"/>
                <w:sz w:val="24"/>
                <w:szCs w:val="24"/>
              </w:rPr>
              <w:t>18.2</w:t>
            </w:r>
          </w:p>
        </w:tc>
        <w:tc>
          <w:tcPr>
            <w:tcW w:w="1701" w:type="dxa"/>
          </w:tcPr>
          <w:p>
            <w:pPr>
              <w:spacing w:before="39" w:line="360" w:lineRule="auto"/>
              <w:ind w:left="367"/>
              <w:rPr>
                <w:rFonts w:hint="eastAsia" w:ascii="宋体" w:hAnsi="宋体" w:cs="宋体"/>
                <w:sz w:val="24"/>
              </w:rPr>
            </w:pPr>
            <w:r>
              <w:rPr>
                <w:rFonts w:hint="eastAsia" w:ascii="宋体" w:hAnsi="宋体" w:cs="宋体"/>
                <w:spacing w:val="-1"/>
                <w:sz w:val="24"/>
              </w:rPr>
              <w:t>解密时间</w:t>
            </w:r>
          </w:p>
        </w:tc>
        <w:tc>
          <w:tcPr>
            <w:tcW w:w="7540" w:type="dxa"/>
          </w:tcPr>
          <w:p>
            <w:pPr>
              <w:pStyle w:val="266"/>
              <w:spacing w:before="39" w:line="360" w:lineRule="auto"/>
              <w:ind w:left="107"/>
              <w:rPr>
                <w:rFonts w:hint="eastAsia" w:ascii="宋体" w:hAnsi="宋体" w:eastAsia="宋体" w:cs="宋体"/>
                <w:sz w:val="24"/>
                <w:szCs w:val="24"/>
              </w:rPr>
            </w:pPr>
            <w:r>
              <w:rPr>
                <w:rFonts w:hint="eastAsia" w:ascii="宋体" w:hAnsi="宋体" w:eastAsia="宋体" w:cs="宋体"/>
                <w:spacing w:val="7"/>
                <w:sz w:val="24"/>
                <w:szCs w:val="24"/>
              </w:rPr>
              <w:t>解密时间：</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u w:val="single"/>
                <w:lang w:eastAsia="zh-CN"/>
              </w:rPr>
              <w:t>30</w:t>
            </w:r>
            <w:r>
              <w:rPr>
                <w:rFonts w:hint="eastAsia" w:ascii="宋体" w:hAnsi="宋体" w:eastAsia="宋体" w:cs="宋体"/>
                <w:spacing w:val="1"/>
                <w:sz w:val="24"/>
                <w:szCs w:val="24"/>
                <w:u w:val="single"/>
              </w:rPr>
              <w:t xml:space="preserve"> </w:t>
            </w:r>
            <w:r>
              <w:rPr>
                <w:rFonts w:hint="eastAsia" w:ascii="宋体" w:hAnsi="宋体" w:eastAsia="宋体" w:cs="宋体"/>
                <w:spacing w:val="-61"/>
                <w:sz w:val="24"/>
                <w:szCs w:val="24"/>
              </w:rPr>
              <w:t xml:space="preserve"> </w:t>
            </w:r>
            <w:r>
              <w:rPr>
                <w:rFonts w:hint="eastAsia" w:ascii="宋体" w:hAnsi="宋体" w:eastAsia="宋体" w:cs="宋体"/>
                <w:spacing w:val="7"/>
                <w:sz w:val="24"/>
                <w:szCs w:val="24"/>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22.1</w:t>
            </w:r>
          </w:p>
        </w:tc>
        <w:tc>
          <w:tcPr>
            <w:tcW w:w="1701" w:type="dxa"/>
            <w:vAlign w:val="center"/>
          </w:tcPr>
          <w:p>
            <w:pPr>
              <w:jc w:val="center"/>
              <w:rPr>
                <w:rFonts w:hint="eastAsia" w:ascii="宋体" w:hAnsi="宋体" w:cs="宋体"/>
                <w:sz w:val="24"/>
              </w:rPr>
            </w:pPr>
            <w:r>
              <w:rPr>
                <w:rFonts w:hint="eastAsia" w:ascii="宋体" w:hAnsi="宋体" w:cs="宋体"/>
                <w:sz w:val="24"/>
              </w:rPr>
              <w:t>确定中标人</w:t>
            </w:r>
          </w:p>
        </w:tc>
        <w:tc>
          <w:tcPr>
            <w:tcW w:w="7540" w:type="dxa"/>
            <w:vAlign w:val="center"/>
          </w:tcPr>
          <w:p>
            <w:pPr>
              <w:pStyle w:val="28"/>
              <w:adjustRightInd w:val="0"/>
              <w:snapToGrid w:val="0"/>
              <w:rPr>
                <w:rFonts w:hAnsi="宋体" w:cs="宋体"/>
                <w:sz w:val="24"/>
              </w:rPr>
            </w:pPr>
            <w:r>
              <w:rPr>
                <w:rFonts w:hAnsi="宋体" w:cs="宋体"/>
                <w:sz w:val="24"/>
              </w:rPr>
              <w:t>中标候选人并列的，采购人是否委托评标委员会确定中标人：</w:t>
            </w:r>
          </w:p>
          <w:p>
            <w:pPr>
              <w:pStyle w:val="28"/>
              <w:adjustRightInd w:val="0"/>
              <w:snapToGrid w:val="0"/>
              <w:rPr>
                <w:rFonts w:hAnsi="宋体" w:cs="宋体"/>
                <w:sz w:val="24"/>
              </w:rPr>
            </w:pPr>
            <w:r>
              <w:rPr>
                <w:rFonts w:hAnsi="宋体" w:cs="宋体"/>
                <w:szCs w:val="21"/>
              </w:rPr>
              <w:t>■</w:t>
            </w:r>
            <w:r>
              <w:rPr>
                <w:rFonts w:hAnsi="宋体" w:cs="宋体"/>
                <w:sz w:val="24"/>
              </w:rPr>
              <w:t>否</w:t>
            </w:r>
          </w:p>
          <w:p>
            <w:pPr>
              <w:pStyle w:val="28"/>
              <w:adjustRightInd w:val="0"/>
              <w:snapToGrid w:val="0"/>
              <w:rPr>
                <w:rFonts w:hAnsi="宋体" w:cs="宋体"/>
                <w:sz w:val="24"/>
              </w:rPr>
            </w:pPr>
            <w:r>
              <w:rPr>
                <w:rFonts w:hAnsi="宋体" w:cs="宋体"/>
                <w:sz w:val="24"/>
              </w:rPr>
              <w:t>□是</w:t>
            </w:r>
          </w:p>
          <w:p>
            <w:pPr>
              <w:pStyle w:val="28"/>
              <w:adjustRightInd w:val="0"/>
              <w:snapToGrid w:val="0"/>
              <w:rPr>
                <w:rFonts w:hAnsi="宋体" w:cs="宋体"/>
              </w:rPr>
            </w:pPr>
            <w:r>
              <w:rPr>
                <w:rFonts w:hAnsi="宋体" w:cs="宋体"/>
                <w:sz w:val="24"/>
              </w:rPr>
              <w:t>中标候选人并列的，按照以下方式确定中标人：</w:t>
            </w:r>
            <w:r>
              <w:rPr>
                <w:rFonts w:hAnsi="宋体" w:cs="宋体"/>
              </w:rPr>
              <w:t xml:space="preserve"> </w:t>
            </w:r>
          </w:p>
          <w:p>
            <w:pPr>
              <w:pStyle w:val="28"/>
              <w:adjustRightInd w:val="0"/>
              <w:snapToGrid w:val="0"/>
              <w:rPr>
                <w:rFonts w:hAnsi="宋体" w:cs="宋体"/>
                <w:sz w:val="24"/>
              </w:rPr>
            </w:pPr>
            <w:r>
              <w:rPr>
                <w:rFonts w:hAnsi="宋体" w:cs="宋体"/>
                <w:szCs w:val="21"/>
              </w:rPr>
              <w:t>■</w:t>
            </w:r>
            <w:r>
              <w:rPr>
                <w:rFonts w:hAnsi="宋体" w:cs="宋体"/>
                <w:sz w:val="24"/>
              </w:rPr>
              <w:t>得分且投标报价均相同的，以</w:t>
            </w:r>
            <w:r>
              <w:rPr>
                <w:rFonts w:hAnsi="宋体" w:cs="宋体"/>
                <w:sz w:val="24"/>
                <w:u w:val="single"/>
              </w:rPr>
              <w:t>技术指标</w:t>
            </w:r>
            <w:r>
              <w:rPr>
                <w:rFonts w:hAnsi="宋体" w:cs="宋体"/>
                <w:sz w:val="24"/>
              </w:rPr>
              <w:t>得分高者为中标人</w:t>
            </w:r>
          </w:p>
          <w:p>
            <w:pPr>
              <w:jc w:val="left"/>
              <w:rPr>
                <w:rFonts w:hint="eastAsia" w:ascii="宋体" w:hAnsi="宋体" w:cs="宋体"/>
                <w:sz w:val="24"/>
                <w:u w:val="single"/>
              </w:rPr>
            </w:pPr>
            <w:r>
              <w:rPr>
                <w:rFonts w:hint="eastAsia" w:ascii="宋体" w:hAnsi="宋体" w:cs="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spacing w:before="69"/>
              <w:ind w:left="244"/>
              <w:rPr>
                <w:rFonts w:hint="eastAsia" w:ascii="宋体" w:hAnsi="宋体" w:eastAsia="宋体" w:cs="宋体"/>
                <w:sz w:val="24"/>
                <w:szCs w:val="24"/>
              </w:rPr>
            </w:pPr>
            <w:r>
              <w:rPr>
                <w:rFonts w:hint="eastAsia" w:ascii="宋体" w:hAnsi="宋体" w:eastAsia="宋体" w:cs="宋体"/>
                <w:spacing w:val="12"/>
                <w:sz w:val="24"/>
                <w:szCs w:val="24"/>
              </w:rPr>
              <w:t>25.5</w:t>
            </w:r>
          </w:p>
        </w:tc>
        <w:tc>
          <w:tcPr>
            <w:tcW w:w="1701" w:type="dxa"/>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spacing w:before="103"/>
              <w:ind w:left="610"/>
              <w:rPr>
                <w:rFonts w:hint="eastAsia" w:ascii="宋体" w:hAnsi="宋体" w:cs="宋体"/>
                <w:sz w:val="24"/>
              </w:rPr>
            </w:pPr>
            <w:r>
              <w:rPr>
                <w:rFonts w:hint="eastAsia" w:ascii="宋体" w:hAnsi="宋体" w:cs="宋体"/>
                <w:spacing w:val="-3"/>
                <w:sz w:val="24"/>
              </w:rPr>
              <w:t>分包</w:t>
            </w:r>
          </w:p>
        </w:tc>
        <w:tc>
          <w:tcPr>
            <w:tcW w:w="7540" w:type="dxa"/>
          </w:tcPr>
          <w:p>
            <w:pPr>
              <w:pStyle w:val="266"/>
              <w:spacing w:before="39"/>
              <w:ind w:left="125" w:right="2440" w:hanging="17"/>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本项目的非主体、非关键性工作是否允许分包：</w:t>
            </w:r>
            <w:r>
              <w:rPr>
                <w:rFonts w:hint="eastAsia" w:ascii="宋体" w:hAnsi="宋体" w:eastAsia="宋体" w:cs="宋体"/>
                <w:spacing w:val="8"/>
                <w:sz w:val="24"/>
                <w:szCs w:val="24"/>
                <w:lang w:eastAsia="zh-CN"/>
              </w:rPr>
              <w:t xml:space="preserve"> </w:t>
            </w:r>
            <w:r>
              <w:rPr>
                <w:rFonts w:hAnsi="宋体" w:cs="宋体"/>
                <w:lang w:eastAsia="zh-CN"/>
              </w:rPr>
              <w:t>■</w:t>
            </w:r>
            <w:r>
              <w:rPr>
                <w:rFonts w:hint="eastAsia" w:ascii="宋体" w:hAnsi="宋体" w:eastAsia="宋体" w:cs="宋体"/>
                <w:spacing w:val="14"/>
                <w:sz w:val="24"/>
                <w:szCs w:val="24"/>
                <w:lang w:eastAsia="zh-CN"/>
              </w:rPr>
              <w:t>不允许</w:t>
            </w:r>
          </w:p>
          <w:p>
            <w:pPr>
              <w:pStyle w:val="266"/>
              <w:spacing w:before="3"/>
              <w:ind w:left="126"/>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□允许，具体要求：</w:t>
            </w:r>
          </w:p>
          <w:p>
            <w:pPr>
              <w:pStyle w:val="266"/>
              <w:spacing w:before="3"/>
              <w:ind w:left="99"/>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（1）可以分包履行的具体内容：_____；</w:t>
            </w:r>
          </w:p>
          <w:p>
            <w:pPr>
              <w:pStyle w:val="266"/>
              <w:spacing w:before="15"/>
              <w:ind w:left="99"/>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（2）允许分包的金额或者比例：_____；</w:t>
            </w:r>
          </w:p>
          <w:p>
            <w:pPr>
              <w:pStyle w:val="266"/>
              <w:spacing w:before="16"/>
              <w:ind w:left="99"/>
              <w:rPr>
                <w:rFonts w:hint="eastAsia" w:ascii="宋体" w:hAnsi="宋体" w:eastAsia="宋体" w:cs="宋体"/>
                <w:sz w:val="24"/>
                <w:szCs w:val="24"/>
              </w:rPr>
            </w:pPr>
            <w:r>
              <w:rPr>
                <w:rFonts w:hint="eastAsia" w:ascii="宋体" w:hAnsi="宋体" w:eastAsia="宋体" w:cs="宋体"/>
                <w:spacing w:val="-4"/>
                <w:sz w:val="24"/>
                <w:szCs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spacing w:before="69"/>
              <w:ind w:left="244"/>
              <w:rPr>
                <w:rFonts w:hint="eastAsia" w:ascii="宋体" w:hAnsi="宋体" w:eastAsia="宋体" w:cs="宋体"/>
                <w:sz w:val="24"/>
                <w:szCs w:val="24"/>
              </w:rPr>
            </w:pPr>
            <w:r>
              <w:rPr>
                <w:rFonts w:hint="eastAsia" w:ascii="宋体" w:hAnsi="宋体" w:eastAsia="宋体" w:cs="宋体"/>
                <w:spacing w:val="12"/>
                <w:sz w:val="24"/>
                <w:szCs w:val="24"/>
              </w:rPr>
              <w:t>25.6</w:t>
            </w:r>
          </w:p>
        </w:tc>
        <w:tc>
          <w:tcPr>
            <w:tcW w:w="1701" w:type="dxa"/>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spacing w:before="103"/>
              <w:ind w:left="490"/>
              <w:rPr>
                <w:rFonts w:hint="eastAsia" w:ascii="宋体" w:hAnsi="宋体" w:cs="宋体"/>
                <w:sz w:val="24"/>
              </w:rPr>
            </w:pPr>
            <w:r>
              <w:rPr>
                <w:rFonts w:hint="eastAsia" w:ascii="宋体" w:hAnsi="宋体" w:cs="宋体"/>
                <w:spacing w:val="-2"/>
                <w:sz w:val="24"/>
              </w:rPr>
              <w:t>政采贷</w:t>
            </w:r>
          </w:p>
        </w:tc>
        <w:tc>
          <w:tcPr>
            <w:tcW w:w="7540" w:type="dxa"/>
          </w:tcPr>
          <w:p>
            <w:pPr>
              <w:pStyle w:val="266"/>
              <w:spacing w:before="41"/>
              <w:ind w:left="109" w:firstLine="6"/>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为更大力度激发市场活力和社会创造力，增强发展动力，按照《北京市</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全面优化营商环境助力企业高质量发展实施方案》（京政办发〔20</w:t>
            </w:r>
            <w:r>
              <w:rPr>
                <w:rFonts w:hint="eastAsia" w:ascii="宋体" w:hAnsi="宋体" w:eastAsia="宋体" w:cs="宋体"/>
                <w:spacing w:val="-3"/>
                <w:sz w:val="24"/>
                <w:szCs w:val="24"/>
                <w:lang w:eastAsia="zh-CN"/>
              </w:rPr>
              <w:t>23〕</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8号）部署，进一步加强政府采购合同线上融资“一站式</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”服务（以下简</w:t>
            </w:r>
            <w:r>
              <w:rPr>
                <w:rFonts w:hint="eastAsia" w:ascii="宋体" w:hAnsi="宋体" w:eastAsia="宋体" w:cs="宋体"/>
                <w:spacing w:val="-1"/>
                <w:sz w:val="24"/>
                <w:szCs w:val="24"/>
                <w:lang w:eastAsia="zh-CN"/>
              </w:rPr>
              <w:t>称</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w:t>
            </w:r>
            <w:r>
              <w:rPr>
                <w:rFonts w:hint="eastAsia" w:ascii="宋体" w:hAnsi="宋体" w:eastAsia="宋体" w:cs="宋体"/>
                <w:spacing w:val="-51"/>
                <w:sz w:val="24"/>
                <w:szCs w:val="24"/>
                <w:lang w:eastAsia="zh-CN"/>
              </w:rPr>
              <w:t>），</w:t>
            </w:r>
            <w:r>
              <w:rPr>
                <w:rFonts w:hint="eastAsia" w:ascii="宋体" w:hAnsi="宋体" w:eastAsia="宋体" w:cs="宋体"/>
                <w:spacing w:val="-1"/>
                <w:sz w:val="24"/>
                <w:szCs w:val="24"/>
                <w:lang w:eastAsia="zh-CN"/>
              </w:rPr>
              <w:t>北京市财政局、中国人民银行营业管理部联合发</w:t>
            </w:r>
            <w:r>
              <w:rPr>
                <w:rFonts w:hint="eastAsia" w:ascii="宋体" w:hAnsi="宋体" w:eastAsia="宋体" w:cs="宋体"/>
                <w:spacing w:val="-2"/>
                <w:sz w:val="24"/>
                <w:szCs w:val="24"/>
                <w:lang w:eastAsia="zh-CN"/>
              </w:rPr>
              <w:t>布《关</w:t>
            </w:r>
            <w:r>
              <w:rPr>
                <w:rFonts w:hint="eastAsia" w:ascii="宋体" w:hAnsi="宋体" w:eastAsia="宋体" w:cs="宋体"/>
                <w:spacing w:val="2"/>
                <w:sz w:val="24"/>
                <w:szCs w:val="24"/>
                <w:lang w:eastAsia="zh-CN"/>
              </w:rPr>
              <w:t>于推进政府采购合同线上融资有关工作的通知》（京财采购〔2023〕</w:t>
            </w:r>
            <w:r>
              <w:rPr>
                <w:rFonts w:hint="eastAsia" w:ascii="宋体" w:hAnsi="宋体" w:eastAsia="宋体" w:cs="宋体"/>
                <w:spacing w:val="1"/>
                <w:sz w:val="24"/>
                <w:szCs w:val="24"/>
                <w:lang w:eastAsia="zh-CN"/>
              </w:rPr>
              <w:t>637号）。有需求的供应商，可按上述通知要求办理</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26.1.1</w:t>
            </w:r>
          </w:p>
        </w:tc>
        <w:tc>
          <w:tcPr>
            <w:tcW w:w="1701" w:type="dxa"/>
            <w:vAlign w:val="center"/>
          </w:tcPr>
          <w:p>
            <w:pPr>
              <w:jc w:val="center"/>
              <w:rPr>
                <w:rFonts w:hint="eastAsia" w:ascii="宋体" w:hAnsi="宋体" w:cs="宋体"/>
                <w:sz w:val="24"/>
              </w:rPr>
            </w:pPr>
            <w:r>
              <w:rPr>
                <w:rFonts w:hint="eastAsia" w:ascii="宋体" w:hAnsi="宋体" w:cs="宋体"/>
                <w:sz w:val="24"/>
              </w:rPr>
              <w:t>询问</w:t>
            </w:r>
          </w:p>
        </w:tc>
        <w:tc>
          <w:tcPr>
            <w:tcW w:w="7540" w:type="dxa"/>
            <w:vAlign w:val="center"/>
          </w:tcPr>
          <w:p>
            <w:pPr>
              <w:jc w:val="left"/>
              <w:rPr>
                <w:rFonts w:hint="eastAsia" w:ascii="宋体" w:hAnsi="宋体" w:cs="宋体"/>
                <w:sz w:val="24"/>
              </w:rPr>
            </w:pPr>
            <w:r>
              <w:rPr>
                <w:rFonts w:hint="eastAsia" w:ascii="宋体" w:hAnsi="宋体" w:cs="宋体"/>
                <w:sz w:val="24"/>
              </w:rPr>
              <w:t>询问送达形式：</w:t>
            </w:r>
            <w:r>
              <w:rPr>
                <w:rFonts w:hint="eastAsia" w:ascii="宋体" w:hAnsi="宋体" w:cs="宋体"/>
                <w:sz w:val="24"/>
                <w:u w:val="single"/>
              </w:rPr>
              <w:t xml:space="preserve">   书面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26.3</w:t>
            </w:r>
          </w:p>
        </w:tc>
        <w:tc>
          <w:tcPr>
            <w:tcW w:w="1701" w:type="dxa"/>
            <w:vAlign w:val="center"/>
          </w:tcPr>
          <w:p>
            <w:pPr>
              <w:jc w:val="center"/>
              <w:rPr>
                <w:rFonts w:hint="eastAsia" w:ascii="宋体" w:hAnsi="宋体" w:cs="宋体"/>
                <w:sz w:val="24"/>
              </w:rPr>
            </w:pPr>
            <w:r>
              <w:rPr>
                <w:rFonts w:hint="eastAsia" w:ascii="宋体" w:hAnsi="宋体" w:cs="宋体"/>
                <w:sz w:val="24"/>
              </w:rPr>
              <w:t>联系方式</w:t>
            </w:r>
          </w:p>
        </w:tc>
        <w:tc>
          <w:tcPr>
            <w:tcW w:w="7540" w:type="dxa"/>
            <w:vAlign w:val="center"/>
          </w:tcPr>
          <w:p>
            <w:pPr>
              <w:jc w:val="left"/>
              <w:rPr>
                <w:rFonts w:hint="eastAsia" w:ascii="宋体" w:hAnsi="宋体" w:cs="宋体"/>
                <w:sz w:val="24"/>
              </w:rPr>
            </w:pPr>
            <w:r>
              <w:rPr>
                <w:rFonts w:hint="eastAsia" w:ascii="宋体" w:hAnsi="宋体" w:cs="宋体"/>
                <w:sz w:val="24"/>
              </w:rPr>
              <w:t>接收询问和质疑的联系方式</w:t>
            </w:r>
          </w:p>
          <w:p>
            <w:pPr>
              <w:jc w:val="left"/>
              <w:rPr>
                <w:rFonts w:hint="eastAsia" w:ascii="宋体" w:hAnsi="宋体" w:cs="宋体"/>
                <w:sz w:val="24"/>
              </w:rPr>
            </w:pPr>
            <w:r>
              <w:rPr>
                <w:rFonts w:hint="eastAsia" w:ascii="宋体" w:hAnsi="宋体" w:cs="宋体"/>
                <w:sz w:val="24"/>
              </w:rPr>
              <w:t>联系部门：</w:t>
            </w:r>
            <w:r>
              <w:rPr>
                <w:rFonts w:hint="eastAsia" w:ascii="宋体" w:hAnsi="宋体" w:cs="宋体"/>
                <w:sz w:val="24"/>
                <w:u w:val="single"/>
              </w:rPr>
              <w:t>北京市石景山区政府采购中心</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联系电话：</w:t>
            </w:r>
            <w:r>
              <w:rPr>
                <w:rFonts w:hint="eastAsia" w:ascii="宋体" w:hAnsi="宋体" w:cs="宋体"/>
                <w:bCs/>
                <w:color w:val="000000"/>
                <w:sz w:val="24"/>
                <w:u w:val="single"/>
              </w:rPr>
              <w:t>010-</w:t>
            </w:r>
            <w:r>
              <w:rPr>
                <w:rFonts w:hint="eastAsia" w:ascii="宋体" w:hAnsi="宋体" w:cs="宋体"/>
                <w:bCs/>
                <w:color w:val="000000"/>
                <w:sz w:val="24"/>
                <w:u w:val="single"/>
                <w:lang w:val="en-US" w:eastAsia="zh-CN"/>
              </w:rPr>
              <w:t>81927379</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通讯地址：</w:t>
            </w:r>
            <w:r>
              <w:rPr>
                <w:rFonts w:hint="eastAsia" w:ascii="宋体" w:hAnsi="宋体" w:cs="宋体"/>
                <w:color w:val="000000"/>
                <w:sz w:val="24"/>
                <w:u w:val="single"/>
              </w:rPr>
              <w:t>北京市石景山区京原西街6号院3号楼7层</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jc w:val="center"/>
        </w:trPr>
        <w:tc>
          <w:tcPr>
            <w:tcW w:w="988" w:type="dxa"/>
            <w:gridSpan w:val="2"/>
            <w:tcBorders>
              <w:top w:val="single" w:color="auto" w:sz="4" w:space="0"/>
              <w:left w:val="single" w:color="auto" w:sz="4" w:space="0"/>
              <w:bottom w:val="single" w:color="auto" w:sz="4" w:space="0"/>
              <w:right w:val="single" w:color="auto" w:sz="4" w:space="0"/>
            </w:tcBorders>
            <w:vAlign w:val="center"/>
          </w:tcPr>
          <w:p>
            <w:pPr>
              <w:pStyle w:val="28"/>
              <w:adjustRightInd w:val="0"/>
              <w:snapToGrid w:val="0"/>
              <w:jc w:val="center"/>
              <w:rPr>
                <w:rFonts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b/>
                <w:bCs/>
                <w:sz w:val="24"/>
                <w:lang w:eastAsia="zh-CN"/>
              </w:rPr>
            </w:pPr>
            <w:r>
              <w:rPr>
                <w:rFonts w:hint="eastAsia" w:ascii="宋体" w:hAnsi="宋体" w:cs="宋体"/>
                <w:b/>
                <w:bCs/>
                <w:sz w:val="24"/>
                <w:lang w:eastAsia="zh-CN"/>
              </w:rPr>
              <w:t>不收取代理费。</w:t>
            </w:r>
          </w:p>
        </w:tc>
      </w:tr>
    </w:tbl>
    <w:p>
      <w:pPr>
        <w:tabs>
          <w:tab w:val="left" w:pos="5580"/>
        </w:tabs>
        <w:adjustRightInd w:val="0"/>
        <w:spacing w:line="360" w:lineRule="auto"/>
        <w:jc w:val="distribute"/>
        <w:rPr>
          <w:rFonts w:hint="eastAsia" w:ascii="宋体" w:hAnsi="宋体" w:cs="宋体"/>
          <w:sz w:val="24"/>
        </w:rPr>
        <w:sectPr>
          <w:headerReference r:id="rId5" w:type="first"/>
          <w:footerReference r:id="rId7" w:type="first"/>
          <w:headerReference r:id="rId4" w:type="default"/>
          <w:footerReference r:id="rId6" w:type="default"/>
          <w:type w:val="nextColumn"/>
          <w:pgSz w:w="11907" w:h="16840"/>
          <w:pgMar w:top="1361" w:right="1361" w:bottom="1361" w:left="1361" w:header="851" w:footer="850" w:gutter="0"/>
          <w:cols w:space="0" w:num="1"/>
          <w:titlePg/>
          <w:docGrid w:linePitch="462" w:charSpace="0"/>
        </w:sectPr>
      </w:pPr>
    </w:p>
    <w:p>
      <w:pPr>
        <w:spacing w:before="312" w:beforeLines="100" w:after="312" w:afterLines="100"/>
        <w:jc w:val="center"/>
        <w:rPr>
          <w:rFonts w:hint="eastAsia" w:ascii="宋体" w:hAnsi="宋体" w:cs="宋体"/>
          <w:b/>
          <w:sz w:val="28"/>
          <w:szCs w:val="28"/>
        </w:rPr>
      </w:pPr>
      <w:bookmarkStart w:id="67" w:name="_Toc305158859"/>
      <w:bookmarkStart w:id="68" w:name="_Toc150480755"/>
      <w:bookmarkStart w:id="69" w:name="_Toc195842882"/>
      <w:bookmarkStart w:id="70" w:name="_Toc127151517"/>
      <w:bookmarkStart w:id="71" w:name="_Toc226965790"/>
      <w:bookmarkStart w:id="72" w:name="_Toc353873932"/>
      <w:bookmarkStart w:id="73" w:name="_Toc353825542"/>
      <w:bookmarkStart w:id="74" w:name="_Toc305158785"/>
      <w:bookmarkStart w:id="75" w:name="_Toc353873662"/>
      <w:bookmarkStart w:id="76" w:name="_Toc264969207"/>
      <w:bookmarkStart w:id="77" w:name="_Toc150774722"/>
      <w:bookmarkStart w:id="78" w:name="_Toc265228355"/>
      <w:bookmarkStart w:id="79" w:name="_Toc226337213"/>
      <w:bookmarkStart w:id="80" w:name="_Toc142311019"/>
      <w:r>
        <w:rPr>
          <w:rFonts w:hint="eastAsia" w:ascii="宋体" w:hAnsi="宋体" w:cs="宋体"/>
          <w:b/>
          <w:sz w:val="28"/>
          <w:szCs w:val="28"/>
        </w:rPr>
        <w:t>投标人须知</w:t>
      </w:r>
      <w:bookmarkEnd w:id="67"/>
      <w:bookmarkEnd w:id="68"/>
      <w:bookmarkEnd w:id="69"/>
      <w:bookmarkEnd w:id="70"/>
      <w:bookmarkEnd w:id="71"/>
      <w:bookmarkEnd w:id="72"/>
      <w:bookmarkEnd w:id="73"/>
      <w:bookmarkEnd w:id="74"/>
      <w:bookmarkEnd w:id="75"/>
      <w:bookmarkEnd w:id="76"/>
      <w:bookmarkEnd w:id="77"/>
      <w:bookmarkEnd w:id="78"/>
      <w:bookmarkEnd w:id="79"/>
      <w:bookmarkEnd w:id="80"/>
    </w:p>
    <w:p>
      <w:pPr>
        <w:pStyle w:val="5"/>
        <w:tabs>
          <w:tab w:val="center" w:pos="4592"/>
          <w:tab w:val="left" w:pos="7860"/>
        </w:tabs>
        <w:spacing w:before="0" w:line="360" w:lineRule="auto"/>
        <w:jc w:val="left"/>
        <w:rPr>
          <w:rFonts w:hint="eastAsia" w:ascii="宋体" w:hAnsi="宋体" w:eastAsia="宋体" w:cs="宋体"/>
          <w:sz w:val="28"/>
        </w:rPr>
      </w:pPr>
      <w:bookmarkStart w:id="81" w:name="_Toc127151518"/>
      <w:bookmarkStart w:id="82" w:name="_Toc520356143"/>
      <w:r>
        <w:rPr>
          <w:rFonts w:hint="eastAsia" w:ascii="宋体" w:hAnsi="宋体" w:eastAsia="宋体" w:cs="宋体"/>
          <w:sz w:val="28"/>
        </w:rPr>
        <w:tab/>
      </w:r>
      <w:bookmarkStart w:id="83" w:name="_Toc305158860"/>
      <w:bookmarkStart w:id="84" w:name="_Toc226965791"/>
      <w:bookmarkStart w:id="85" w:name="_Toc151193906"/>
      <w:bookmarkStart w:id="86" w:name="_Toc142311020"/>
      <w:bookmarkStart w:id="87" w:name="_Toc226309762"/>
      <w:bookmarkStart w:id="88" w:name="_Toc151193616"/>
      <w:bookmarkStart w:id="89" w:name="_Toc195842883"/>
      <w:bookmarkStart w:id="90" w:name="_Toc305158786"/>
      <w:bookmarkStart w:id="91" w:name="_Toc151193688"/>
      <w:bookmarkStart w:id="92" w:name="_Toc151193760"/>
      <w:bookmarkStart w:id="93" w:name="_Toc226965708"/>
      <w:bookmarkStart w:id="94" w:name="_Toc150509269"/>
      <w:bookmarkStart w:id="95" w:name="_Toc151190145"/>
      <w:bookmarkStart w:id="96" w:name="_Toc150480756"/>
      <w:bookmarkStart w:id="97" w:name="_Toc150774723"/>
      <w:bookmarkStart w:id="98" w:name="_Toc151193832"/>
      <w:bookmarkStart w:id="99" w:name="_Toc265228356"/>
      <w:bookmarkStart w:id="100" w:name="_Toc226337214"/>
      <w:bookmarkStart w:id="101" w:name="_Toc150774618"/>
      <w:bookmarkStart w:id="102" w:name="_Toc264969208"/>
      <w:r>
        <w:rPr>
          <w:rFonts w:hint="eastAsia" w:ascii="宋体" w:hAnsi="宋体" w:eastAsia="宋体" w:cs="宋体"/>
          <w:sz w:val="28"/>
        </w:rPr>
        <w:t>一   说  明</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Fonts w:hint="eastAsia" w:ascii="宋体" w:hAnsi="宋体" w:eastAsia="宋体" w:cs="宋体"/>
          <w:sz w:val="28"/>
        </w:rPr>
        <w:tab/>
      </w:r>
    </w:p>
    <w:p>
      <w:pPr>
        <w:numPr>
          <w:ilvl w:val="0"/>
          <w:numId w:val="10"/>
        </w:numPr>
        <w:tabs>
          <w:tab w:val="left" w:pos="360"/>
          <w:tab w:val="clear" w:pos="900"/>
        </w:tabs>
        <w:snapToGrid w:val="0"/>
        <w:spacing w:line="360" w:lineRule="auto"/>
        <w:ind w:left="357" w:hanging="357"/>
        <w:outlineLvl w:val="1"/>
        <w:rPr>
          <w:rFonts w:hint="eastAsia" w:ascii="宋体" w:hAnsi="宋体" w:cs="宋体"/>
          <w:sz w:val="24"/>
        </w:rPr>
      </w:pPr>
      <w:bookmarkStart w:id="103" w:name="_Toc305158787"/>
      <w:bookmarkStart w:id="104" w:name="_Toc264969209"/>
      <w:bookmarkStart w:id="105" w:name="_Toc265228357"/>
      <w:bookmarkStart w:id="106" w:name="_Toc305158861"/>
      <w:r>
        <w:rPr>
          <w:rFonts w:hint="eastAsia" w:ascii="宋体" w:hAnsi="宋体" w:cs="宋体"/>
          <w:sz w:val="24"/>
        </w:rPr>
        <w:t>采购人、采购代理机构、投标人</w:t>
      </w:r>
      <w:bookmarkEnd w:id="103"/>
      <w:bookmarkEnd w:id="104"/>
      <w:bookmarkEnd w:id="105"/>
      <w:bookmarkEnd w:id="106"/>
      <w:r>
        <w:rPr>
          <w:rFonts w:hint="eastAsia" w:ascii="宋体" w:hAnsi="宋体" w:cs="宋体"/>
          <w:sz w:val="24"/>
        </w:rPr>
        <w:t>、联合体</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采购人、采购代理机构：指依法进行政府采购的国家机关、事业单位、团体组织，及其委托的采购代理机构。本项目采购人、采购代理机构见第一章《投标邀请》。</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投标人（也称“供应商”、“申请人”）：指向采购人提供货物、工程或者服务的法人、其他组织或者自然人。</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pPr>
        <w:numPr>
          <w:ilvl w:val="0"/>
          <w:numId w:val="10"/>
        </w:numPr>
        <w:tabs>
          <w:tab w:val="left" w:pos="360"/>
          <w:tab w:val="clear" w:pos="900"/>
        </w:tabs>
        <w:snapToGrid w:val="0"/>
        <w:spacing w:line="360" w:lineRule="auto"/>
        <w:ind w:left="357" w:hanging="357"/>
        <w:outlineLvl w:val="1"/>
        <w:rPr>
          <w:rFonts w:hint="eastAsia" w:ascii="宋体" w:hAnsi="宋体" w:cs="宋体"/>
          <w:sz w:val="24"/>
        </w:rPr>
      </w:pPr>
      <w:bookmarkStart w:id="107" w:name="_Toc164608789"/>
      <w:bookmarkStart w:id="108" w:name="_Toc151193834"/>
      <w:bookmarkStart w:id="109" w:name="_Toc164351614"/>
      <w:bookmarkStart w:id="110" w:name="_Toc127161434"/>
      <w:bookmarkStart w:id="111" w:name="_Toc226309764"/>
      <w:bookmarkStart w:id="112" w:name="_Toc226965793"/>
      <w:bookmarkStart w:id="113" w:name="_Toc264969210"/>
      <w:bookmarkStart w:id="114" w:name="_Toc150774620"/>
      <w:bookmarkStart w:id="115" w:name="_Toc305158862"/>
      <w:bookmarkStart w:id="116" w:name="_Toc150480758"/>
      <w:bookmarkStart w:id="117" w:name="_Toc150509271"/>
      <w:bookmarkStart w:id="118" w:name="_Toc149720813"/>
      <w:bookmarkStart w:id="119" w:name="_Toc151193690"/>
      <w:bookmarkStart w:id="120" w:name="_Toc305158788"/>
      <w:bookmarkStart w:id="121" w:name="_Toc226337216"/>
      <w:bookmarkStart w:id="122" w:name="_Toc151193762"/>
      <w:bookmarkStart w:id="123" w:name="_Toc127151721"/>
      <w:bookmarkStart w:id="124" w:name="_Toc151190147"/>
      <w:bookmarkStart w:id="125" w:name="_Toc164229361"/>
      <w:bookmarkStart w:id="126" w:name="_Toc164229215"/>
      <w:bookmarkStart w:id="127" w:name="_Toc127151520"/>
      <w:bookmarkStart w:id="128" w:name="_Toc195842885"/>
      <w:bookmarkStart w:id="129" w:name="_Toc265228358"/>
      <w:bookmarkStart w:id="130" w:name="_Toc151193908"/>
      <w:bookmarkStart w:id="131" w:name="_Toc164608634"/>
      <w:bookmarkStart w:id="132" w:name="_Toc151193618"/>
      <w:bookmarkStart w:id="133" w:name="_Toc226965710"/>
      <w:bookmarkStart w:id="134" w:name="_Toc142311022"/>
      <w:bookmarkStart w:id="135" w:name="_Toc150774725"/>
      <w:r>
        <w:rPr>
          <w:rFonts w:hint="eastAsia" w:ascii="宋体" w:hAnsi="宋体" w:cs="宋体"/>
          <w:sz w:val="24"/>
        </w:rPr>
        <w:t>资金来源</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Pr>
          <w:rFonts w:hint="eastAsia" w:ascii="宋体" w:hAnsi="宋体" w:cs="宋体"/>
          <w:sz w:val="24"/>
        </w:rPr>
        <w:t>、项目属性、科研仪器设备采购、核心产品</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资金来源为财政性资金和/或本项目采购中无法与财政性资金分割的非财政性资金。</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项目属性见《投标人须知资料表》。</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是否属于科研仪器设备采购见《投标人须知资料表》。</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核心产品见《投标人须知资料表》。</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现场考察、开标前答疑会</w:t>
      </w:r>
    </w:p>
    <w:p>
      <w:pPr>
        <w:numPr>
          <w:ilvl w:val="1"/>
          <w:numId w:val="10"/>
        </w:numPr>
        <w:tabs>
          <w:tab w:val="left" w:pos="1080"/>
          <w:tab w:val="left" w:pos="2014"/>
        </w:tabs>
        <w:snapToGrid w:val="0"/>
        <w:spacing w:line="360" w:lineRule="auto"/>
        <w:ind w:left="1080" w:hanging="720"/>
        <w:rPr>
          <w:rFonts w:hint="eastAsia" w:ascii="宋体" w:hAnsi="宋体" w:cs="宋体"/>
          <w:sz w:val="28"/>
        </w:rPr>
      </w:pPr>
      <w:r>
        <w:rPr>
          <w:rFonts w:hint="eastAsia" w:ascii="宋体" w:hAnsi="宋体" w:cs="宋体"/>
          <w:sz w:val="24"/>
        </w:rPr>
        <w:t>若《投标人须知资料表》中规定了组织现场考察、召开开标前答疑会，则投标人应按要求在规定的时间和地点参加。</w:t>
      </w:r>
      <w:bookmarkStart w:id="136" w:name="_Toc127151522"/>
      <w:bookmarkStart w:id="137" w:name="_Toc151193910"/>
      <w:bookmarkStart w:id="138" w:name="_Toc226965795"/>
      <w:bookmarkStart w:id="139" w:name="_Toc265228360"/>
      <w:bookmarkStart w:id="140" w:name="_Toc150774727"/>
      <w:bookmarkStart w:id="141" w:name="_Toc151193836"/>
      <w:bookmarkStart w:id="142" w:name="_Toc151193620"/>
      <w:bookmarkStart w:id="143" w:name="_Toc226309766"/>
      <w:bookmarkStart w:id="144" w:name="_Toc150774622"/>
      <w:bookmarkStart w:id="145" w:name="_Toc305158790"/>
      <w:bookmarkStart w:id="146" w:name="_Toc150480760"/>
      <w:bookmarkStart w:id="147" w:name="_Toc151193764"/>
      <w:bookmarkStart w:id="148" w:name="_Toc151193692"/>
      <w:bookmarkStart w:id="149" w:name="_Toc305158864"/>
      <w:bookmarkStart w:id="150" w:name="_Toc226337218"/>
      <w:bookmarkStart w:id="151" w:name="_Toc151190149"/>
      <w:bookmarkStart w:id="152" w:name="_Toc520356146"/>
      <w:bookmarkStart w:id="153" w:name="_Toc226965712"/>
      <w:bookmarkStart w:id="154" w:name="_Toc264969212"/>
      <w:bookmarkStart w:id="155" w:name="_Toc195842887"/>
      <w:bookmarkStart w:id="156" w:name="_Toc142311024"/>
      <w:bookmarkStart w:id="157" w:name="_Toc150509273"/>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样品</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本项目是否要求投标人提供样品，以及样品制作的标准和要求、是否需要随样品提交相关检测报告、样品的递交与退还等要求见《投标人须知资料表》。</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样品的评审方法以及评审标准等内容见第四章《评标方法和评标标准》。</w:t>
      </w:r>
    </w:p>
    <w:p>
      <w:pPr>
        <w:numPr>
          <w:ilvl w:val="0"/>
          <w:numId w:val="10"/>
        </w:numPr>
        <w:tabs>
          <w:tab w:val="left" w:pos="360"/>
          <w:tab w:val="clear" w:pos="900"/>
        </w:tabs>
        <w:snapToGrid w:val="0"/>
        <w:spacing w:line="360" w:lineRule="auto"/>
        <w:ind w:left="357" w:hanging="357"/>
        <w:outlineLvl w:val="1"/>
        <w:rPr>
          <w:rFonts w:hint="eastAsia" w:ascii="宋体" w:hAnsi="宋体" w:cs="宋体"/>
          <w:sz w:val="24"/>
        </w:rPr>
      </w:pPr>
      <w:r>
        <w:rPr>
          <w:rFonts w:hint="eastAsia" w:ascii="宋体" w:hAnsi="宋体" w:cs="宋体"/>
          <w:sz w:val="24"/>
        </w:rPr>
        <w:t>政府采购政策（包括但不限于下列具体政策要求）</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pacing w:val="1"/>
          <w:sz w:val="24"/>
        </w:rPr>
        <w:t>采购本国货物、工程和服务</w:t>
      </w:r>
    </w:p>
    <w:p>
      <w:pPr>
        <w:pStyle w:val="18"/>
        <w:spacing w:before="176" w:line="360" w:lineRule="auto"/>
        <w:ind w:left="1984" w:right="129" w:hanging="885"/>
        <w:rPr>
          <w:rFonts w:hint="eastAsia" w:cs="宋体"/>
        </w:rPr>
      </w:pPr>
      <w:r>
        <w:rPr>
          <w:rFonts w:hint="eastAsia" w:cs="宋体"/>
          <w:spacing w:val="-1"/>
        </w:rPr>
        <w:t>5.1.1 政府采购应当采购本国货物、工程和服务。但有《</w:t>
      </w:r>
      <w:r>
        <w:rPr>
          <w:rFonts w:hint="eastAsia" w:cs="宋体"/>
          <w:b/>
          <w:bCs/>
          <w:spacing w:val="-1"/>
        </w:rPr>
        <w:t>中华人民共和国政府采购法</w:t>
      </w:r>
      <w:r>
        <w:rPr>
          <w:rFonts w:hint="eastAsia" w:cs="宋体"/>
          <w:spacing w:val="-1"/>
        </w:rPr>
        <w:t>》第十条规定情形的除外。</w:t>
      </w:r>
    </w:p>
    <w:p>
      <w:pPr>
        <w:pStyle w:val="18"/>
        <w:spacing w:before="180" w:line="360" w:lineRule="auto"/>
        <w:ind w:left="1987" w:right="137" w:hanging="888"/>
        <w:rPr>
          <w:rFonts w:hint="eastAsia" w:cs="宋体"/>
        </w:rPr>
      </w:pPr>
      <w:r>
        <w:rPr>
          <w:rFonts w:hint="eastAsia" w:cs="宋体"/>
          <w:spacing w:val="-1"/>
        </w:rPr>
        <w:t>5.1.2 本项目如接受非本国货物、工程、服务参与投标，则具体要求见第五</w:t>
      </w:r>
      <w:r>
        <w:rPr>
          <w:rFonts w:hint="eastAsia" w:cs="宋体"/>
          <w:spacing w:val="-14"/>
        </w:rPr>
        <w:t>章《采购需求》。</w:t>
      </w:r>
    </w:p>
    <w:p>
      <w:pPr>
        <w:pStyle w:val="18"/>
        <w:spacing w:before="181" w:line="360" w:lineRule="auto"/>
        <w:ind w:left="1987" w:right="133" w:hanging="888"/>
        <w:rPr>
          <w:rFonts w:hint="eastAsia" w:cs="宋体"/>
        </w:rPr>
      </w:pPr>
      <w:r>
        <w:rPr>
          <w:rFonts w:hint="eastAsia" w:cs="宋体"/>
          <w:spacing w:val="6"/>
        </w:rPr>
        <w:t>5.1.3 进口产品指通过中国海</w:t>
      </w:r>
      <w:r>
        <w:rPr>
          <w:rFonts w:hint="eastAsia" w:cs="宋体"/>
          <w:spacing w:val="5"/>
        </w:rPr>
        <w:t>关报关验放进入中国境内且产自关境外的产</w:t>
      </w:r>
      <w:r>
        <w:rPr>
          <w:rFonts w:hint="eastAsia" w:cs="宋体"/>
          <w:spacing w:val="-4"/>
        </w:rPr>
        <w:t>品，包括已经进入中国境内的进口产品。关于进口产品的相关规定依</w:t>
      </w:r>
      <w:r>
        <w:rPr>
          <w:rFonts w:hint="eastAsia" w:cs="宋体"/>
          <w:spacing w:val="-6"/>
        </w:rPr>
        <w:t>据《政府采购进口产品管理办法》（财库〔2007〕</w:t>
      </w:r>
      <w:r>
        <w:rPr>
          <w:rFonts w:hint="eastAsia" w:cs="宋体"/>
          <w:spacing w:val="-22"/>
        </w:rPr>
        <w:t xml:space="preserve"> </w:t>
      </w:r>
      <w:r>
        <w:rPr>
          <w:rFonts w:hint="eastAsia" w:cs="宋体"/>
          <w:spacing w:val="-6"/>
        </w:rPr>
        <w:t>119 号文）、《关</w:t>
      </w:r>
      <w:r>
        <w:rPr>
          <w:rFonts w:hint="eastAsia" w:cs="宋体"/>
          <w:spacing w:val="4"/>
        </w:rPr>
        <w:t>于政府采购进口产品管理有关问题的通知》（财办库〔2</w:t>
      </w:r>
      <w:r>
        <w:rPr>
          <w:rFonts w:hint="eastAsia" w:cs="宋体"/>
          <w:spacing w:val="3"/>
        </w:rPr>
        <w:t>008〕</w:t>
      </w:r>
      <w:r>
        <w:rPr>
          <w:rFonts w:hint="eastAsia" w:cs="宋体"/>
          <w:spacing w:val="-38"/>
        </w:rPr>
        <w:t xml:space="preserve"> </w:t>
      </w:r>
      <w:r>
        <w:rPr>
          <w:rFonts w:hint="eastAsia" w:cs="宋体"/>
          <w:spacing w:val="3"/>
        </w:rPr>
        <w:t>248</w:t>
      </w:r>
      <w:r>
        <w:rPr>
          <w:rFonts w:hint="eastAsia" w:cs="宋体"/>
          <w:spacing w:val="4"/>
        </w:rPr>
        <w:t xml:space="preserve"> 号文）。</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中小企业、监狱企业及残疾人福利性单位</w:t>
      </w:r>
    </w:p>
    <w:p>
      <w:pPr>
        <w:numPr>
          <w:ilvl w:val="2"/>
          <w:numId w:val="10"/>
        </w:numPr>
        <w:snapToGrid w:val="0"/>
        <w:spacing w:line="360" w:lineRule="auto"/>
        <w:rPr>
          <w:rFonts w:hint="eastAsia" w:ascii="宋体" w:hAnsi="宋体" w:cs="宋体"/>
          <w:sz w:val="24"/>
        </w:rPr>
      </w:pPr>
      <w:r>
        <w:rPr>
          <w:rFonts w:hint="eastAsia" w:ascii="宋体" w:hAnsi="宋体" w:cs="宋体"/>
          <w:sz w:val="24"/>
        </w:rPr>
        <w:t>中小企业定义：</w:t>
      </w:r>
    </w:p>
    <w:p>
      <w:pPr>
        <w:pStyle w:val="104"/>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1"/>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1"/>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2"/>
          <w:numId w:val="11"/>
        </w:numPr>
        <w:tabs>
          <w:tab w:val="left" w:pos="2035"/>
          <w:tab w:val="left" w:pos="2977"/>
        </w:tabs>
        <w:snapToGrid w:val="0"/>
        <w:spacing w:line="360" w:lineRule="auto"/>
        <w:ind w:firstLineChars="0"/>
        <w:rPr>
          <w:rFonts w:hint="eastAsia" w:ascii="宋体" w:hAnsi="宋体" w:cs="宋体"/>
          <w:vanish/>
          <w:color w:val="000000"/>
          <w:sz w:val="24"/>
          <w:szCs w:val="24"/>
        </w:rPr>
      </w:pP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 2022 〕19号）、《政府采购促进中小企业发展管理办法》（财库〔2020〕46 号）、《关于印发中小企业划型标准规定的通知》（工信部联企业〔 2011 〕300号 ）、《金融业企业划型标准规定》 （〔2015〕309 号）等国务院批准的中小企业划分标准执行。</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供应商提供的货物、工程或者服务符合下列情形的，享受中小企业扶持政策：</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（3）在服务采购项目中，服务由中小企业承接，即提供服务的人员为中小企业依照《中华人民共和国劳动合同法》订立劳动合同的从业人员。</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sz w:val="24"/>
        </w:rPr>
      </w:pPr>
      <w:r>
        <w:rPr>
          <w:rFonts w:hint="eastAsia" w:ascii="宋体" w:hAnsi="宋体" w:cs="宋体"/>
          <w:color w:val="000000"/>
          <w:sz w:val="24"/>
        </w:rPr>
        <w:t>以联合体形式参加政府采购活动，联合体各方均为中小企业的，联合体视同中小企业。其中，联合体各方均为小微企业的，联合体视同小微企业。</w:t>
      </w:r>
    </w:p>
    <w:p>
      <w:pPr>
        <w:numPr>
          <w:ilvl w:val="2"/>
          <w:numId w:val="10"/>
        </w:numPr>
        <w:snapToGrid w:val="0"/>
        <w:spacing w:line="360" w:lineRule="auto"/>
        <w:rPr>
          <w:rFonts w:hint="eastAsia" w:ascii="宋体" w:hAnsi="宋体" w:cs="宋体"/>
          <w:sz w:val="24"/>
        </w:rPr>
      </w:pPr>
      <w:r>
        <w:rPr>
          <w:rFonts w:hint="eastAsia" w:ascii="宋体" w:hAnsi="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0"/>
        </w:numPr>
        <w:snapToGrid w:val="0"/>
        <w:spacing w:line="360" w:lineRule="auto"/>
        <w:rPr>
          <w:rFonts w:hint="eastAsia" w:ascii="宋体" w:hAnsi="宋体" w:cs="宋体"/>
          <w:sz w:val="24"/>
        </w:rPr>
      </w:pPr>
      <w:r>
        <w:rPr>
          <w:rFonts w:hint="eastAsia" w:ascii="宋体" w:hAnsi="宋体" w:cs="宋体"/>
          <w:sz w:val="24"/>
        </w:rPr>
        <w:t>残疾人福利单位定义：享受政府采购支持政策的残疾人福利性单位应当同时满足以下条件：</w:t>
      </w:r>
    </w:p>
    <w:p>
      <w:pPr>
        <w:pStyle w:val="104"/>
        <w:numPr>
          <w:ilvl w:val="2"/>
          <w:numId w:val="11"/>
        </w:numPr>
        <w:tabs>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2"/>
          <w:numId w:val="11"/>
        </w:numPr>
        <w:tabs>
          <w:tab w:val="left" w:pos="2035"/>
          <w:tab w:val="left" w:pos="2977"/>
        </w:tabs>
        <w:snapToGrid w:val="0"/>
        <w:spacing w:line="360" w:lineRule="auto"/>
        <w:ind w:firstLineChars="0"/>
        <w:rPr>
          <w:rFonts w:hint="eastAsia" w:ascii="宋体" w:hAnsi="宋体" w:cs="宋体"/>
          <w:vanish/>
          <w:color w:val="000000"/>
          <w:sz w:val="24"/>
          <w:szCs w:val="24"/>
        </w:rPr>
      </w:pP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color w:val="000000"/>
          <w:sz w:val="24"/>
        </w:rPr>
        <w:t>安置的残疾人占本单位在职职工人数的比例不低于25%（含25%），并且安置的残疾人人数不少于10 人（含10 人）；</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依法与安置的每位残疾人签订了一年以上（含一年）的劳动合同或服务协议；</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为安置的每位残疾人按月足额缴纳了基本养老保险、基本医疗保险、失业保险、工伤保险和生育保险等社会保险费；</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通过银行等金融机构向安置的每位残疾人，按月支付了不低于单位所在区县适用的经省级人民政府批准的月最低工资标准的工资；</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0"/>
        </w:numPr>
        <w:snapToGrid w:val="0"/>
        <w:spacing w:line="360" w:lineRule="auto"/>
        <w:rPr>
          <w:rFonts w:hint="eastAsia" w:ascii="宋体" w:hAnsi="宋体" w:cs="宋体"/>
          <w:sz w:val="24"/>
        </w:rPr>
      </w:pPr>
      <w:r>
        <w:rPr>
          <w:rFonts w:hint="eastAsia" w:ascii="宋体" w:hAnsi="宋体" w:cs="宋体"/>
          <w:sz w:val="24"/>
        </w:rPr>
        <w:t>本项目是否专门面向中小企业预留采购份额见第一章《投标邀请》。</w:t>
      </w:r>
    </w:p>
    <w:p>
      <w:pPr>
        <w:numPr>
          <w:ilvl w:val="2"/>
          <w:numId w:val="10"/>
        </w:numPr>
        <w:snapToGrid w:val="0"/>
        <w:spacing w:line="360" w:lineRule="auto"/>
        <w:rPr>
          <w:rFonts w:hint="eastAsia" w:ascii="宋体" w:hAnsi="宋体" w:cs="宋体"/>
          <w:sz w:val="24"/>
        </w:rPr>
      </w:pPr>
      <w:r>
        <w:rPr>
          <w:rFonts w:hint="eastAsia" w:ascii="宋体" w:hAnsi="宋体" w:cs="宋体"/>
          <w:sz w:val="24"/>
        </w:rPr>
        <w:t>采购标的对应的中小企业划分标准所属行业见《投标人须知资料表》。</w:t>
      </w:r>
    </w:p>
    <w:p>
      <w:pPr>
        <w:numPr>
          <w:ilvl w:val="2"/>
          <w:numId w:val="10"/>
        </w:numPr>
        <w:snapToGrid w:val="0"/>
        <w:spacing w:line="360" w:lineRule="auto"/>
        <w:rPr>
          <w:rFonts w:hint="eastAsia" w:ascii="宋体" w:hAnsi="宋体" w:cs="宋体"/>
          <w:sz w:val="24"/>
        </w:rPr>
      </w:pPr>
      <w:r>
        <w:rPr>
          <w:rFonts w:hint="eastAsia" w:ascii="宋体" w:hAnsi="宋体" w:cs="宋体"/>
          <w:sz w:val="24"/>
        </w:rPr>
        <w:t>小微企业价格评审优惠的政策调整：见第四章《评标方法和评标标准》。</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政府采购节能产品、环境标志产品</w:t>
      </w:r>
    </w:p>
    <w:p>
      <w:pPr>
        <w:numPr>
          <w:ilvl w:val="2"/>
          <w:numId w:val="10"/>
        </w:numPr>
        <w:snapToGrid w:val="0"/>
        <w:spacing w:line="360" w:lineRule="auto"/>
        <w:rPr>
          <w:rFonts w:hint="eastAsia"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snapToGrid w:val="0"/>
        <w:spacing w:line="360" w:lineRule="auto"/>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0"/>
        </w:numPr>
        <w:snapToGrid w:val="0"/>
        <w:spacing w:line="360" w:lineRule="auto"/>
        <w:rPr>
          <w:rFonts w:hint="eastAsia" w:ascii="宋体" w:hAnsi="宋体" w:cs="宋体"/>
          <w:sz w:val="24"/>
        </w:rPr>
      </w:pPr>
      <w:r>
        <w:rPr>
          <w:rFonts w:hint="eastAsia" w:ascii="宋体" w:hAnsi="宋体" w:cs="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w:t>
      </w:r>
    </w:p>
    <w:p>
      <w:pPr>
        <w:numPr>
          <w:ilvl w:val="2"/>
          <w:numId w:val="10"/>
        </w:numPr>
        <w:snapToGrid w:val="0"/>
        <w:spacing w:line="360" w:lineRule="auto"/>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非政府强制采购的节能产品或环境标志产品，依据品目清单和认证证书实施政府优先采购。优先采购的具体规定见第四章《评标方法和评标标准》（如涉及）。</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正版软件</w:t>
      </w:r>
    </w:p>
    <w:p>
      <w:pPr>
        <w:tabs>
          <w:tab w:val="left" w:pos="1080"/>
          <w:tab w:val="left" w:pos="2014"/>
        </w:tabs>
        <w:snapToGrid w:val="0"/>
        <w:spacing w:line="360" w:lineRule="auto"/>
        <w:ind w:left="1797" w:leftChars="513" w:hanging="720" w:hangingChars="300"/>
        <w:rPr>
          <w:rFonts w:hint="eastAsia" w:ascii="宋体" w:hAnsi="宋体" w:cs="宋体"/>
          <w:sz w:val="24"/>
        </w:rPr>
      </w:pPr>
      <w:r>
        <w:rPr>
          <w:rFonts w:hint="eastAsia" w:ascii="宋体" w:hAnsi="宋体" w:cs="宋体"/>
          <w:sz w:val="24"/>
        </w:rPr>
        <w:t>5.4.1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 国权联〔2006〕 1号）、《国务院办公厅关于进一步做好政府机关使用正版软件工作的通知》（ 国办发〔2010〕47号）、《财政部关于进一步做好政府机关使用正版软件工作的通知》（财预〔2010〕536 号）。</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网络安全专用产品</w:t>
      </w:r>
    </w:p>
    <w:p>
      <w:pPr>
        <w:tabs>
          <w:tab w:val="left" w:pos="1080"/>
          <w:tab w:val="left" w:pos="2014"/>
        </w:tabs>
        <w:snapToGrid w:val="0"/>
        <w:spacing w:line="360" w:lineRule="auto"/>
        <w:ind w:left="1197" w:leftChars="570"/>
        <w:rPr>
          <w:rFonts w:hint="eastAsia" w:ascii="宋体" w:hAnsi="宋体" w:cs="宋体"/>
          <w:sz w:val="24"/>
        </w:rPr>
      </w:pPr>
      <w:r>
        <w:rPr>
          <w:rFonts w:hint="eastAsia" w:ascii="宋体" w:hAnsi="宋体" w:cs="宋体"/>
          <w:sz w:val="24"/>
        </w:rPr>
        <w:t>5.5.1根据《关于调整网络安全专用产品安全管理有关事项的公告》（ 2023 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推广使用低挥发性有机化合物（VOCs）</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5.6.1 为全面推进本市挥发性有机物（VOCs）治理，贯彻落实挥发性有机 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采购需求标准</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5.7.1 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tabs>
          <w:tab w:val="left" w:pos="1080"/>
          <w:tab w:val="left" w:pos="2014"/>
        </w:tabs>
        <w:snapToGrid w:val="0"/>
        <w:spacing w:line="360" w:lineRule="auto"/>
        <w:ind w:left="360" w:firstLine="720" w:firstLineChars="300"/>
        <w:rPr>
          <w:rFonts w:hint="eastAsia" w:ascii="宋体" w:hAnsi="宋体" w:cs="宋体"/>
          <w:sz w:val="24"/>
        </w:rPr>
      </w:pPr>
      <w:r>
        <w:rPr>
          <w:rFonts w:hint="eastAsia" w:ascii="宋体" w:hAnsi="宋体" w:cs="宋体"/>
          <w:sz w:val="24"/>
        </w:rPr>
        <w:t>5.7.2 其他政府采购需求标准</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为贯彻落实《深化政府采购制度改革方案》有关要求，推动政府采购需求标准建设，财政部门会同有关部门制定发布的其他政府采购需求标准，本项目如涉及，则具体要求见第五章《采购需求》。</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投标费用</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hint="eastAsia" w:ascii="宋体" w:hAnsi="宋体" w:cs="宋体"/>
          <w:sz w:val="28"/>
        </w:rPr>
      </w:pPr>
      <w:bookmarkStart w:id="158" w:name="_1.8_计量单位"/>
      <w:bookmarkEnd w:id="158"/>
    </w:p>
    <w:p>
      <w:pPr>
        <w:pStyle w:val="5"/>
        <w:spacing w:before="0" w:line="360" w:lineRule="auto"/>
        <w:rPr>
          <w:rFonts w:hint="eastAsia" w:ascii="宋体" w:hAnsi="宋体" w:eastAsia="宋体" w:cs="宋体"/>
          <w:sz w:val="28"/>
        </w:rPr>
      </w:pPr>
      <w:r>
        <w:rPr>
          <w:rFonts w:hint="eastAsia" w:ascii="宋体" w:hAnsi="宋体" w:eastAsia="宋体" w:cs="宋体"/>
          <w:sz w:val="28"/>
        </w:rPr>
        <w:t>二   招标文件</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159" w:name="_Toc226965713"/>
      <w:bookmarkStart w:id="160" w:name="_Toc226337219"/>
      <w:bookmarkStart w:id="161" w:name="_Toc305158865"/>
      <w:bookmarkStart w:id="162" w:name="_Toc164229218"/>
      <w:bookmarkStart w:id="163" w:name="_Toc151193621"/>
      <w:bookmarkStart w:id="164" w:name="_Toc226309767"/>
      <w:bookmarkStart w:id="165" w:name="_Toc150774623"/>
      <w:bookmarkStart w:id="166" w:name="_Toc151193693"/>
      <w:bookmarkStart w:id="167" w:name="_Toc226965796"/>
      <w:bookmarkStart w:id="168" w:name="_Toc151193837"/>
      <w:bookmarkStart w:id="169" w:name="_Toc305158791"/>
      <w:bookmarkStart w:id="170" w:name="_Toc142311025"/>
      <w:bookmarkStart w:id="171" w:name="_Toc164351617"/>
      <w:bookmarkStart w:id="172" w:name="_Toc150480761"/>
      <w:bookmarkStart w:id="173" w:name="_Toc164608637"/>
      <w:bookmarkStart w:id="174" w:name="_Toc150509274"/>
      <w:bookmarkStart w:id="175" w:name="_Toc264969213"/>
      <w:bookmarkStart w:id="176" w:name="_Toc520356147"/>
      <w:bookmarkStart w:id="177" w:name="_Toc151193911"/>
      <w:bookmarkStart w:id="178" w:name="_Toc164229364"/>
      <w:bookmarkStart w:id="179" w:name="_Toc127151724"/>
      <w:bookmarkStart w:id="180" w:name="_Toc127151523"/>
      <w:bookmarkStart w:id="181" w:name="_Toc127161437"/>
      <w:bookmarkStart w:id="182" w:name="_Toc150774728"/>
      <w:bookmarkStart w:id="183" w:name="_Toc149720816"/>
      <w:bookmarkStart w:id="184" w:name="_Toc151190150"/>
      <w:bookmarkStart w:id="185" w:name="_Toc195842888"/>
      <w:bookmarkStart w:id="186" w:name="_Toc151193765"/>
      <w:bookmarkStart w:id="187" w:name="_Toc265228361"/>
      <w:bookmarkStart w:id="188" w:name="_Toc164608792"/>
      <w:r>
        <w:rPr>
          <w:rFonts w:hint="eastAsia" w:ascii="宋体" w:hAnsi="宋体" w:cs="宋体"/>
          <w:sz w:val="24"/>
        </w:rPr>
        <w:t>招标文件构</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rFonts w:hint="eastAsia" w:ascii="宋体" w:hAnsi="宋体" w:cs="宋体"/>
          <w:sz w:val="24"/>
        </w:rPr>
        <w:t>成</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招标文件包括以下部分：</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投标邀请</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投标人须知</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资格审查</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评标程序、评标方法和评标标准</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采购需求</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拟签订的合同文本</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投标文件格式</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投标无效</w:t>
      </w:r>
      <w:r>
        <w:rPr>
          <w:rFonts w:hint="eastAsia" w:ascii="宋体" w:hAnsi="宋体" w:cs="宋体"/>
          <w:sz w:val="24"/>
        </w:rPr>
        <w:t>。</w:t>
      </w:r>
    </w:p>
    <w:p>
      <w:pPr>
        <w:numPr>
          <w:ilvl w:val="0"/>
          <w:numId w:val="10"/>
        </w:numPr>
        <w:tabs>
          <w:tab w:val="left" w:pos="1080"/>
          <w:tab w:val="left" w:pos="2014"/>
        </w:tabs>
        <w:snapToGrid w:val="0"/>
        <w:spacing w:line="360" w:lineRule="auto"/>
        <w:ind w:left="357" w:hanging="357"/>
        <w:outlineLvl w:val="1"/>
        <w:rPr>
          <w:rFonts w:hint="eastAsia" w:ascii="宋体" w:hAnsi="宋体" w:cs="宋体"/>
          <w:sz w:val="24"/>
        </w:rPr>
      </w:pPr>
      <w:r>
        <w:rPr>
          <w:rFonts w:hint="eastAsia" w:ascii="宋体" w:hAnsi="宋体" w:cs="宋体"/>
          <w:sz w:val="24"/>
        </w:rPr>
        <w:t>对招标文件的澄清或修改</w:t>
      </w:r>
    </w:p>
    <w:p>
      <w:pPr>
        <w:numPr>
          <w:ilvl w:val="1"/>
          <w:numId w:val="10"/>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采购人或采购代理机构对已发出的招标文件进行必要澄清或者修改的，将在原公告发布媒体上发布更正公告，并以</w:t>
      </w:r>
      <w:r>
        <w:rPr>
          <w:rFonts w:hint="eastAsia" w:ascii="宋体" w:hAnsi="宋体" w:cs="宋体"/>
          <w:color w:val="auto"/>
          <w:sz w:val="24"/>
        </w:rPr>
        <w:t>书面形式</w:t>
      </w:r>
      <w:r>
        <w:rPr>
          <w:rFonts w:hint="eastAsia" w:ascii="宋体" w:hAnsi="宋体" w:cs="宋体"/>
          <w:sz w:val="24"/>
        </w:rPr>
        <w:t>通知所有获取招标文件的潜在投标人。</w:t>
      </w:r>
    </w:p>
    <w:p>
      <w:pPr>
        <w:numPr>
          <w:ilvl w:val="1"/>
          <w:numId w:val="10"/>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上述书面通知，按照获取招标文件的潜在投标人提供的联系方式发出，因提供的信息有误导致通知延迟或无法通知的，采购人或采购代理机构不承担责任。</w:t>
      </w:r>
    </w:p>
    <w:p>
      <w:pPr>
        <w:numPr>
          <w:ilvl w:val="1"/>
          <w:numId w:val="10"/>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hint="eastAsia" w:ascii="宋体" w:hAnsi="宋体" w:cs="宋体"/>
          <w:sz w:val="28"/>
        </w:rPr>
      </w:pPr>
      <w:bookmarkStart w:id="189" w:name="_Toc516367020"/>
      <w:bookmarkStart w:id="190" w:name="_Toc520356150"/>
      <w:bookmarkStart w:id="191" w:name="_Toc150509277"/>
      <w:bookmarkStart w:id="192" w:name="_Toc127151526"/>
      <w:bookmarkStart w:id="193" w:name="_Toc305158794"/>
      <w:bookmarkStart w:id="194" w:name="_Toc151193696"/>
      <w:bookmarkStart w:id="195" w:name="_Toc150774626"/>
      <w:bookmarkStart w:id="196" w:name="_Toc195842891"/>
      <w:bookmarkStart w:id="197" w:name="_Toc226965799"/>
      <w:bookmarkStart w:id="198" w:name="_Toc265228364"/>
      <w:bookmarkStart w:id="199" w:name="_Toc151193914"/>
      <w:bookmarkStart w:id="200" w:name="_Toc150774731"/>
      <w:bookmarkStart w:id="201" w:name="_Toc264969216"/>
      <w:bookmarkStart w:id="202" w:name="_Toc150480764"/>
      <w:bookmarkStart w:id="203" w:name="_Toc151193624"/>
      <w:bookmarkStart w:id="204" w:name="_Toc226337222"/>
      <w:bookmarkStart w:id="205" w:name="_Toc151193840"/>
      <w:bookmarkStart w:id="206" w:name="_Toc151193768"/>
      <w:bookmarkStart w:id="207" w:name="_Toc151190153"/>
      <w:bookmarkStart w:id="208" w:name="_Toc226309770"/>
      <w:bookmarkStart w:id="209" w:name="_Toc226965716"/>
      <w:bookmarkStart w:id="210" w:name="_Toc142311028"/>
      <w:bookmarkStart w:id="211" w:name="_Toc305158868"/>
    </w:p>
    <w:p>
      <w:pPr>
        <w:pStyle w:val="5"/>
        <w:spacing w:before="0" w:line="360" w:lineRule="auto"/>
        <w:rPr>
          <w:rFonts w:hint="eastAsia" w:ascii="宋体" w:hAnsi="宋体" w:eastAsia="宋体" w:cs="宋体"/>
          <w:sz w:val="28"/>
        </w:rPr>
      </w:pPr>
      <w:r>
        <w:rPr>
          <w:rFonts w:hint="eastAsia" w:ascii="宋体" w:hAnsi="宋体" w:eastAsia="宋体" w:cs="宋体"/>
          <w:sz w:val="28"/>
        </w:rPr>
        <w:t>三   投标文件</w:t>
      </w:r>
      <w:bookmarkEnd w:id="189"/>
      <w:r>
        <w:rPr>
          <w:rFonts w:hint="eastAsia" w:ascii="宋体" w:hAnsi="宋体" w:eastAsia="宋体" w:cs="宋体"/>
          <w:sz w:val="28"/>
        </w:rPr>
        <w:t>的编制</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212" w:name="_Toc265228365"/>
      <w:bookmarkStart w:id="213" w:name="_Toc226965717"/>
      <w:bookmarkStart w:id="214" w:name="_Toc195842892"/>
      <w:bookmarkStart w:id="215" w:name="_Toc142311029"/>
      <w:bookmarkStart w:id="216" w:name="_Toc127151728"/>
      <w:bookmarkStart w:id="217" w:name="_Toc164229222"/>
      <w:bookmarkStart w:id="218" w:name="_Toc305158795"/>
      <w:bookmarkStart w:id="219" w:name="_Toc151190154"/>
      <w:bookmarkStart w:id="220" w:name="_Toc516367021"/>
      <w:bookmarkStart w:id="221" w:name="_Toc151193625"/>
      <w:bookmarkStart w:id="222" w:name="_Toc226309771"/>
      <w:bookmarkStart w:id="223" w:name="_Toc151193915"/>
      <w:bookmarkStart w:id="224" w:name="_Toc164351621"/>
      <w:bookmarkStart w:id="225" w:name="_Toc151193769"/>
      <w:bookmarkStart w:id="226" w:name="_Toc305158869"/>
      <w:bookmarkStart w:id="227" w:name="_Toc264969217"/>
      <w:bookmarkStart w:id="228" w:name="_Toc127151527"/>
      <w:bookmarkStart w:id="229" w:name="_Toc226337223"/>
      <w:bookmarkStart w:id="230" w:name="_Toc150774627"/>
      <w:bookmarkStart w:id="231" w:name="_Toc150774732"/>
      <w:bookmarkStart w:id="232" w:name="_Toc226965800"/>
      <w:bookmarkStart w:id="233" w:name="_Toc127161441"/>
      <w:bookmarkStart w:id="234" w:name="_Toc150480765"/>
      <w:bookmarkStart w:id="235" w:name="_Toc520356151"/>
      <w:bookmarkStart w:id="236" w:name="_Toc164608641"/>
      <w:bookmarkStart w:id="237" w:name="_Toc150509278"/>
      <w:bookmarkStart w:id="238" w:name="_Toc151193841"/>
      <w:bookmarkStart w:id="239" w:name="_Toc151193697"/>
      <w:bookmarkStart w:id="240" w:name="_Toc164229368"/>
      <w:bookmarkStart w:id="241" w:name="_Toc164608796"/>
      <w:bookmarkStart w:id="242" w:name="_Toc149720820"/>
      <w:r>
        <w:rPr>
          <w:rFonts w:hint="eastAsia" w:ascii="宋体" w:hAnsi="宋体" w:cs="宋体"/>
          <w:sz w:val="24"/>
        </w:rPr>
        <w:t>投标范围、投标文件中计量单位的使用</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Fonts w:hint="eastAsia" w:ascii="宋体" w:hAnsi="宋体" w:cs="宋体"/>
          <w:sz w:val="24"/>
        </w:rPr>
        <w:t>及投标语言</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无效投标</w:t>
      </w:r>
      <w:r>
        <w:rPr>
          <w:rFonts w:hint="eastAsia" w:ascii="宋体" w:hAnsi="宋体" w:cs="宋体"/>
          <w:sz w:val="24"/>
        </w:rPr>
        <w:t>。</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除招标文件有特殊要求外，本项目投标所使用的计量单位，应采用中华人民共和国法定计量单位。</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243" w:name="_Ref467306195"/>
      <w:bookmarkStart w:id="244" w:name="_Ref467306676"/>
      <w:bookmarkStart w:id="245" w:name="_Toc516367022"/>
      <w:bookmarkStart w:id="246" w:name="_Toc305158796"/>
      <w:bookmarkStart w:id="247" w:name="_Toc151193626"/>
      <w:bookmarkStart w:id="248" w:name="_Toc226337224"/>
      <w:bookmarkStart w:id="249" w:name="_Toc150774628"/>
      <w:bookmarkStart w:id="250" w:name="_Toc127151528"/>
      <w:bookmarkStart w:id="251" w:name="_Toc305158870"/>
      <w:bookmarkStart w:id="252" w:name="_Toc151193698"/>
      <w:bookmarkStart w:id="253" w:name="_Toc226965718"/>
      <w:bookmarkStart w:id="254" w:name="_Toc151193770"/>
      <w:bookmarkStart w:id="255" w:name="_Toc150480766"/>
      <w:bookmarkStart w:id="256" w:name="_Toc142311030"/>
      <w:bookmarkStart w:id="257" w:name="_Toc150774733"/>
      <w:bookmarkStart w:id="258" w:name="_Toc127151729"/>
      <w:bookmarkStart w:id="259" w:name="_Toc164229223"/>
      <w:bookmarkStart w:id="260" w:name="_Toc150509279"/>
      <w:bookmarkStart w:id="261" w:name="_Toc226965801"/>
      <w:bookmarkStart w:id="262" w:name="_Toc164351622"/>
      <w:bookmarkStart w:id="263" w:name="_Toc164229369"/>
      <w:bookmarkStart w:id="264" w:name="_Toc265228366"/>
      <w:bookmarkStart w:id="265" w:name="_Toc164608642"/>
      <w:bookmarkStart w:id="266" w:name="_Toc195842893"/>
      <w:bookmarkStart w:id="267" w:name="_Toc149720821"/>
      <w:bookmarkStart w:id="268" w:name="_Toc151193842"/>
      <w:bookmarkStart w:id="269" w:name="_Toc151193916"/>
      <w:bookmarkStart w:id="270" w:name="_Toc226309772"/>
      <w:bookmarkStart w:id="271" w:name="_Toc164608797"/>
      <w:bookmarkStart w:id="272" w:name="_Toc520356152"/>
      <w:bookmarkStart w:id="273" w:name="_Toc264969218"/>
      <w:bookmarkStart w:id="274" w:name="_Toc127161442"/>
      <w:bookmarkStart w:id="275" w:name="_Toc151190155"/>
      <w:r>
        <w:rPr>
          <w:rFonts w:hint="eastAsia" w:ascii="宋体" w:hAnsi="宋体" w:cs="宋体"/>
          <w:sz w:val="24"/>
        </w:rPr>
        <w:t>投标文件</w:t>
      </w:r>
      <w:bookmarkEnd w:id="243"/>
      <w:bookmarkEnd w:id="244"/>
      <w:bookmarkEnd w:id="245"/>
      <w:r>
        <w:rPr>
          <w:rFonts w:hint="eastAsia" w:ascii="宋体" w:hAnsi="宋体" w:cs="宋体"/>
          <w:sz w:val="24"/>
        </w:rPr>
        <w:t>构成</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276" w:name="_Ref467052588"/>
      <w:r>
        <w:rPr>
          <w:rFonts w:hint="eastAsia" w:ascii="宋体" w:hAnsi="宋体" w:cs="宋体"/>
          <w:sz w:val="24"/>
        </w:rPr>
        <w:t>投标人应当按照招标文件的要求编制投标文件。投标文件的部分格式要求，见第七章《投标文件格式》。</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第四章《评标程序、评标方法和评标标准》中涉及的证明文件。</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投标人认为应附的其他材料。</w:t>
      </w:r>
      <w:bookmarkEnd w:id="276"/>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277" w:name="_Toc150774630"/>
      <w:bookmarkStart w:id="278" w:name="_Toc149720823"/>
      <w:bookmarkStart w:id="279" w:name="_Toc164229371"/>
      <w:bookmarkStart w:id="280" w:name="_Toc151193700"/>
      <w:bookmarkStart w:id="281" w:name="_Toc164608644"/>
      <w:bookmarkStart w:id="282" w:name="_Toc520356155"/>
      <w:bookmarkStart w:id="283" w:name="_Toc127151731"/>
      <w:bookmarkStart w:id="284" w:name="_Toc150480768"/>
      <w:bookmarkStart w:id="285" w:name="_Toc151193772"/>
      <w:bookmarkStart w:id="286" w:name="_Toc151190157"/>
      <w:bookmarkStart w:id="287" w:name="_Toc164229225"/>
      <w:bookmarkStart w:id="288" w:name="_Toc151193628"/>
      <w:bookmarkStart w:id="289" w:name="_Toc127151530"/>
      <w:bookmarkStart w:id="290" w:name="_Toc195842895"/>
      <w:bookmarkStart w:id="291" w:name="_Toc151193918"/>
      <w:bookmarkStart w:id="292" w:name="_Toc127161444"/>
      <w:bookmarkStart w:id="293" w:name="_Toc164351624"/>
      <w:bookmarkStart w:id="294" w:name="_Toc151193844"/>
      <w:bookmarkStart w:id="295" w:name="_Toc150774735"/>
      <w:bookmarkStart w:id="296" w:name="_Toc164608799"/>
      <w:bookmarkStart w:id="297" w:name="_Toc142311032"/>
      <w:bookmarkStart w:id="298" w:name="_Toc150509281"/>
      <w:r>
        <w:rPr>
          <w:rFonts w:hint="eastAsia" w:ascii="宋体" w:hAnsi="宋体" w:cs="宋体"/>
          <w:sz w:val="24"/>
        </w:rPr>
        <w:t>投标报价</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所有投标均以人民币报价。</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0"/>
        </w:numPr>
        <w:snapToGrid w:val="0"/>
        <w:spacing w:line="360" w:lineRule="auto"/>
        <w:rPr>
          <w:rFonts w:hint="eastAsia" w:ascii="宋体" w:hAnsi="宋体" w:cs="宋体"/>
          <w:sz w:val="24"/>
        </w:rPr>
      </w:pPr>
      <w:r>
        <w:rPr>
          <w:rFonts w:hint="eastAsia" w:ascii="宋体" w:hAnsi="宋体" w:cs="宋体"/>
          <w:sz w:val="24"/>
        </w:rPr>
        <w:t xml:space="preserve">按照招标文件要求完成本项目的全部相关服务费用。 </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采购人不得向供应商索要或者接受其给予的赠品、回扣或者与采购无关的其他商品、服务。</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投标人不能提供任何有选择性或可调整的报价，否则其</w:t>
      </w:r>
      <w:r>
        <w:rPr>
          <w:rFonts w:hint="eastAsia" w:ascii="宋体" w:hAnsi="宋体" w:cs="宋体"/>
          <w:b/>
          <w:sz w:val="24"/>
        </w:rPr>
        <w:t>投标无效</w:t>
      </w:r>
      <w:r>
        <w:rPr>
          <w:rFonts w:hint="eastAsia" w:ascii="宋体" w:hAnsi="宋体" w:cs="宋体"/>
          <w:sz w:val="24"/>
        </w:rPr>
        <w:t>。</w:t>
      </w:r>
    </w:p>
    <w:p>
      <w:pPr>
        <w:numPr>
          <w:ilvl w:val="0"/>
          <w:numId w:val="10"/>
        </w:numPr>
        <w:tabs>
          <w:tab w:val="left" w:pos="360"/>
        </w:tabs>
        <w:snapToGrid w:val="0"/>
        <w:spacing w:line="360" w:lineRule="auto"/>
        <w:ind w:left="357" w:hanging="357"/>
        <w:outlineLvl w:val="1"/>
        <w:rPr>
          <w:rFonts w:hint="eastAsia" w:ascii="宋体" w:hAnsi="宋体" w:cs="宋体"/>
          <w:color w:val="auto"/>
          <w:sz w:val="24"/>
        </w:rPr>
      </w:pPr>
      <w:bookmarkStart w:id="299" w:name="_Toc195842896"/>
      <w:bookmarkStart w:id="300" w:name="_Toc127151732"/>
      <w:bookmarkStart w:id="301" w:name="_Toc127161445"/>
      <w:bookmarkStart w:id="302" w:name="_Toc264969221"/>
      <w:bookmarkStart w:id="303" w:name="_Toc149720824"/>
      <w:bookmarkStart w:id="304" w:name="_Toc164608645"/>
      <w:bookmarkStart w:id="305" w:name="_Toc226965804"/>
      <w:bookmarkStart w:id="306" w:name="_Toc151190158"/>
      <w:bookmarkStart w:id="307" w:name="_Toc142311033"/>
      <w:bookmarkStart w:id="308" w:name="_Toc150480769"/>
      <w:bookmarkStart w:id="309" w:name="_Toc265228369"/>
      <w:bookmarkStart w:id="310" w:name="_Toc151193773"/>
      <w:bookmarkStart w:id="311" w:name="_Toc164229372"/>
      <w:bookmarkStart w:id="312" w:name="_Toc520356156"/>
      <w:bookmarkStart w:id="313" w:name="_Toc151193919"/>
      <w:bookmarkStart w:id="314" w:name="_Toc226337227"/>
      <w:bookmarkStart w:id="315" w:name="_Toc305158873"/>
      <w:bookmarkStart w:id="316" w:name="_Toc226309775"/>
      <w:bookmarkStart w:id="317" w:name="_Toc164608800"/>
      <w:bookmarkStart w:id="318" w:name="_Toc164229226"/>
      <w:bookmarkStart w:id="319" w:name="_Toc151193845"/>
      <w:bookmarkStart w:id="320" w:name="_Toc164351625"/>
      <w:bookmarkStart w:id="321" w:name="_Toc150774736"/>
      <w:bookmarkStart w:id="322" w:name="_Toc150509282"/>
      <w:bookmarkStart w:id="323" w:name="_Ref467306513"/>
      <w:bookmarkStart w:id="324" w:name="_Toc226965721"/>
      <w:bookmarkStart w:id="325" w:name="_Toc151193629"/>
      <w:bookmarkStart w:id="326" w:name="_Toc305158799"/>
      <w:bookmarkStart w:id="327" w:name="_Toc150774631"/>
      <w:bookmarkStart w:id="328" w:name="_Toc127151531"/>
      <w:bookmarkStart w:id="329" w:name="_Toc151193701"/>
      <w:r>
        <w:rPr>
          <w:rFonts w:hint="eastAsia" w:ascii="宋体" w:hAnsi="宋体" w:cs="宋体"/>
          <w:sz w:val="24"/>
        </w:rPr>
        <w:t>投标保证金</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Pr>
          <w:rFonts w:hint="eastAsia" w:ascii="宋体" w:hAnsi="宋体" w:cs="宋体"/>
          <w:sz w:val="24"/>
          <w:lang w:eastAsia="zh-CN"/>
        </w:rPr>
        <w:t>：</w:t>
      </w:r>
      <w:r>
        <w:rPr>
          <w:rFonts w:hint="eastAsia" w:ascii="宋体" w:hAnsi="宋体" w:cs="宋体"/>
          <w:color w:val="auto"/>
          <w:sz w:val="24"/>
          <w:lang w:eastAsia="zh-CN"/>
        </w:rPr>
        <w:t>不收取投标保证金。</w:t>
      </w:r>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330" w:name="_Toc127151733"/>
      <w:bookmarkStart w:id="331" w:name="_Toc305158874"/>
      <w:bookmarkStart w:id="332" w:name="_Toc164608801"/>
      <w:bookmarkStart w:id="333" w:name="_Toc151193630"/>
      <w:bookmarkStart w:id="334" w:name="_Toc150774737"/>
      <w:bookmarkStart w:id="335" w:name="_Toc142311034"/>
      <w:bookmarkStart w:id="336" w:name="_Toc226965722"/>
      <w:bookmarkStart w:id="337" w:name="_Toc264969222"/>
      <w:bookmarkStart w:id="338" w:name="_Toc151193702"/>
      <w:bookmarkStart w:id="339" w:name="_Toc150774632"/>
      <w:bookmarkStart w:id="340" w:name="_Toc226965805"/>
      <w:bookmarkStart w:id="341" w:name="_Toc305158800"/>
      <w:bookmarkStart w:id="342" w:name="_Toc265228370"/>
      <w:bookmarkStart w:id="343" w:name="_Toc151193774"/>
      <w:bookmarkStart w:id="344" w:name="_Toc195842897"/>
      <w:bookmarkStart w:id="345" w:name="_Toc164229373"/>
      <w:bookmarkStart w:id="346" w:name="_Toc150509283"/>
      <w:bookmarkStart w:id="347" w:name="_Toc127151532"/>
      <w:bookmarkStart w:id="348" w:name="_Toc151193920"/>
      <w:bookmarkStart w:id="349" w:name="_Toc149720825"/>
      <w:bookmarkStart w:id="350" w:name="_Toc226309776"/>
      <w:bookmarkStart w:id="351" w:name="_Toc151193846"/>
      <w:bookmarkStart w:id="352" w:name="_Toc151190159"/>
      <w:bookmarkStart w:id="353" w:name="_Toc164351626"/>
      <w:bookmarkStart w:id="354" w:name="_Toc164608646"/>
      <w:bookmarkStart w:id="355" w:name="_Toc164229227"/>
      <w:bookmarkStart w:id="356" w:name="_Toc150480770"/>
      <w:bookmarkStart w:id="357" w:name="_Toc127161446"/>
      <w:bookmarkStart w:id="358" w:name="_Toc226337228"/>
      <w:bookmarkStart w:id="359" w:name="_Toc520356157"/>
      <w:r>
        <w:rPr>
          <w:rFonts w:hint="eastAsia" w:ascii="宋体" w:hAnsi="宋体" w:cs="宋体"/>
          <w:sz w:val="24"/>
        </w:rPr>
        <w:t>投标有效期</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投标文件应在本招标文件《投标人须知资料表》中规定的投标有效期内保持有效，投标有效期少于招标文件规定期限的，其</w:t>
      </w:r>
      <w:r>
        <w:rPr>
          <w:rFonts w:hint="eastAsia" w:ascii="宋体" w:hAnsi="宋体" w:cs="宋体"/>
          <w:b/>
          <w:sz w:val="24"/>
        </w:rPr>
        <w:t>投标无效</w:t>
      </w:r>
      <w:r>
        <w:rPr>
          <w:rFonts w:hint="eastAsia" w:ascii="宋体" w:hAnsi="宋体" w:cs="宋体"/>
          <w:sz w:val="24"/>
        </w:rPr>
        <w:t>。</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投标文件的签署、盖章</w:t>
      </w:r>
    </w:p>
    <w:p>
      <w:pPr>
        <w:numPr>
          <w:ilvl w:val="1"/>
          <w:numId w:val="10"/>
        </w:numPr>
        <w:tabs>
          <w:tab w:val="left" w:pos="1080"/>
        </w:tabs>
        <w:snapToGrid w:val="0"/>
        <w:spacing w:line="360" w:lineRule="auto"/>
        <w:ind w:left="1068" w:hanging="648"/>
        <w:rPr>
          <w:rFonts w:hint="eastAsia" w:ascii="宋体" w:hAnsi="宋体" w:cs="宋体"/>
          <w:sz w:val="24"/>
        </w:rPr>
      </w:pPr>
      <w:bookmarkStart w:id="360" w:name="_Toc226337230"/>
      <w:bookmarkStart w:id="361" w:name="_Toc150480772"/>
      <w:bookmarkStart w:id="362" w:name="_Toc127151534"/>
      <w:bookmarkStart w:id="363" w:name="_Toc142311036"/>
      <w:bookmarkStart w:id="364" w:name="_Toc195842899"/>
      <w:bookmarkStart w:id="365" w:name="_Toc150509285"/>
      <w:bookmarkStart w:id="366" w:name="_Toc226309778"/>
      <w:bookmarkStart w:id="367" w:name="_Toc264969224"/>
      <w:bookmarkStart w:id="368" w:name="_Toc150774739"/>
      <w:bookmarkStart w:id="369" w:name="_Toc226965807"/>
      <w:bookmarkStart w:id="370" w:name="_Toc226965724"/>
      <w:bookmarkStart w:id="371" w:name="_Toc151193848"/>
      <w:bookmarkStart w:id="372" w:name="_Toc151193922"/>
      <w:bookmarkStart w:id="373" w:name="_Toc151193704"/>
      <w:bookmarkStart w:id="374" w:name="_Toc151190161"/>
      <w:bookmarkStart w:id="375" w:name="_Toc151193632"/>
      <w:bookmarkStart w:id="376" w:name="_Toc305158876"/>
      <w:bookmarkStart w:id="377" w:name="_Toc151193776"/>
      <w:bookmarkStart w:id="378" w:name="_Toc305158802"/>
      <w:bookmarkStart w:id="379" w:name="_Toc150774634"/>
      <w:bookmarkStart w:id="380" w:name="_Toc265228372"/>
      <w:bookmarkStart w:id="381" w:name="_Toc520356159"/>
      <w:r>
        <w:rPr>
          <w:rFonts w:hint="eastAsia" w:ascii="宋体" w:hAnsi="宋体" w:cs="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10"/>
        </w:numPr>
        <w:tabs>
          <w:tab w:val="left" w:pos="1080"/>
        </w:tabs>
        <w:snapToGrid w:val="0"/>
        <w:spacing w:line="360" w:lineRule="auto"/>
        <w:ind w:left="1068" w:hanging="648"/>
        <w:rPr>
          <w:rFonts w:hint="eastAsia" w:ascii="宋体" w:hAnsi="宋体" w:cs="宋体"/>
          <w:sz w:val="24"/>
        </w:rPr>
      </w:pPr>
      <w:r>
        <w:rPr>
          <w:rFonts w:hint="eastAsia" w:ascii="宋体" w:hAnsi="宋体" w:cs="宋体"/>
          <w:sz w:val="24"/>
        </w:rPr>
        <w:t>招标文件要求盖章的内容，一般通过投标文件编制工具加盖电子签章。</w:t>
      </w:r>
    </w:p>
    <w:p>
      <w:pPr>
        <w:tabs>
          <w:tab w:val="left" w:pos="900"/>
          <w:tab w:val="left" w:pos="1080"/>
        </w:tabs>
        <w:snapToGrid w:val="0"/>
        <w:spacing w:line="360" w:lineRule="auto"/>
        <w:ind w:left="357"/>
        <w:rPr>
          <w:rFonts w:hint="eastAsia" w:ascii="宋体" w:hAnsi="宋体" w:cs="宋体"/>
        </w:rPr>
      </w:pPr>
    </w:p>
    <w:p>
      <w:pPr>
        <w:pStyle w:val="5"/>
        <w:spacing w:before="0" w:line="360" w:lineRule="auto"/>
        <w:rPr>
          <w:rFonts w:hint="eastAsia" w:ascii="宋体" w:hAnsi="宋体" w:eastAsia="宋体" w:cs="宋体"/>
          <w:sz w:val="28"/>
        </w:rPr>
      </w:pPr>
      <w:r>
        <w:rPr>
          <w:rFonts w:hint="eastAsia" w:ascii="宋体" w:hAnsi="宋体" w:eastAsia="宋体" w:cs="宋体"/>
          <w:sz w:val="28"/>
        </w:rPr>
        <w:t>四   投标文件的提交</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382" w:name="_Toc226309779"/>
      <w:bookmarkStart w:id="383" w:name="_Toc127151736"/>
      <w:bookmarkStart w:id="384" w:name="_Toc150509286"/>
      <w:bookmarkStart w:id="385" w:name="_Toc305158877"/>
      <w:bookmarkStart w:id="386" w:name="_Toc151193633"/>
      <w:bookmarkStart w:id="387" w:name="_Toc164229230"/>
      <w:bookmarkStart w:id="388" w:name="_Toc150480773"/>
      <w:bookmarkStart w:id="389" w:name="_Toc164608649"/>
      <w:bookmarkStart w:id="390" w:name="_Toc164229376"/>
      <w:bookmarkStart w:id="391" w:name="_Toc151193849"/>
      <w:bookmarkStart w:id="392" w:name="_Toc150774635"/>
      <w:bookmarkStart w:id="393" w:name="_Toc151193777"/>
      <w:bookmarkStart w:id="394" w:name="_Toc305158803"/>
      <w:bookmarkStart w:id="395" w:name="_Toc226965808"/>
      <w:bookmarkStart w:id="396" w:name="_Toc149720828"/>
      <w:bookmarkStart w:id="397" w:name="_Toc142311037"/>
      <w:bookmarkStart w:id="398" w:name="_Toc164351629"/>
      <w:bookmarkStart w:id="399" w:name="_Toc150774740"/>
      <w:bookmarkStart w:id="400" w:name="_Toc265228373"/>
      <w:bookmarkStart w:id="401" w:name="_Toc164608804"/>
      <w:bookmarkStart w:id="402" w:name="_Toc151193923"/>
      <w:bookmarkStart w:id="403" w:name="_Toc264969225"/>
      <w:bookmarkStart w:id="404" w:name="_Toc195842900"/>
      <w:bookmarkStart w:id="405" w:name="_Toc520356160"/>
      <w:bookmarkStart w:id="406" w:name="_Toc151190162"/>
      <w:bookmarkStart w:id="407" w:name="_Toc151193705"/>
      <w:bookmarkStart w:id="408" w:name="_Toc226337231"/>
      <w:bookmarkStart w:id="409" w:name="_Toc127161449"/>
      <w:bookmarkStart w:id="410" w:name="_Toc127151535"/>
      <w:bookmarkStart w:id="411" w:name="_Toc226965725"/>
      <w:r>
        <w:rPr>
          <w:rFonts w:hint="eastAsia" w:ascii="宋体" w:hAnsi="宋体" w:cs="宋体"/>
          <w:sz w:val="24"/>
        </w:rPr>
        <w:t>投标文件的</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Fonts w:hint="eastAsia" w:ascii="宋体" w:hAnsi="宋体" w:cs="宋体"/>
          <w:sz w:val="24"/>
        </w:rPr>
        <w:t>提交</w:t>
      </w:r>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412" w:name="_Toc150774636"/>
      <w:bookmarkStart w:id="413" w:name="_Toc264969226"/>
      <w:bookmarkStart w:id="414" w:name="_Toc127151536"/>
      <w:bookmarkStart w:id="415" w:name="_Toc164351630"/>
      <w:bookmarkStart w:id="416" w:name="_Toc195842901"/>
      <w:bookmarkStart w:id="417" w:name="_Toc164608805"/>
      <w:bookmarkStart w:id="418" w:name="_Toc151193706"/>
      <w:bookmarkStart w:id="419" w:name="_Toc151193634"/>
      <w:bookmarkStart w:id="420" w:name="_Toc305158804"/>
      <w:bookmarkStart w:id="421" w:name="_Toc127161450"/>
      <w:bookmarkStart w:id="422" w:name="_Toc150480774"/>
      <w:bookmarkStart w:id="423" w:name="_Toc151190163"/>
      <w:bookmarkStart w:id="424" w:name="_Toc164229377"/>
      <w:bookmarkStart w:id="425" w:name="_Toc127151737"/>
      <w:bookmarkStart w:id="426" w:name="_Toc226965726"/>
      <w:bookmarkStart w:id="427" w:name="_Toc151193778"/>
      <w:bookmarkStart w:id="428" w:name="_Toc149720829"/>
      <w:bookmarkStart w:id="429" w:name="_Toc226965809"/>
      <w:bookmarkStart w:id="430" w:name="_Toc151193924"/>
      <w:bookmarkStart w:id="431" w:name="_Toc164608650"/>
      <w:bookmarkStart w:id="432" w:name="_Toc150774741"/>
      <w:bookmarkStart w:id="433" w:name="_Toc164229231"/>
      <w:bookmarkStart w:id="434" w:name="_Toc226337232"/>
      <w:bookmarkStart w:id="435" w:name="_Toc226309780"/>
      <w:bookmarkStart w:id="436" w:name="_Toc305158878"/>
      <w:bookmarkStart w:id="437" w:name="_Toc142311038"/>
      <w:bookmarkStart w:id="438" w:name="_Toc151193850"/>
      <w:bookmarkStart w:id="439" w:name="_Toc520356161"/>
      <w:bookmarkStart w:id="440" w:name="_Toc265228374"/>
      <w:bookmarkStart w:id="441" w:name="_Toc150509287"/>
      <w:r>
        <w:rPr>
          <w:rFonts w:hint="eastAsia" w:ascii="宋体" w:hAnsi="宋体" w:cs="宋体"/>
          <w:sz w:val="24"/>
        </w:rPr>
        <w:t>本项目使用北京市政府采购电子交易平台。投标人根据招标文件及电子交易平台供应商操作手册要求编制、生成并提交电子投标文件。</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color w:val="000000"/>
          <w:sz w:val="24"/>
        </w:rPr>
        <w:t>采购人及采购代理机构拒绝接受通过电子交易平台以外任何形式提交的投标文件，投标保证金除外。</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投标截止</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r>
        <w:rPr>
          <w:rFonts w:hint="eastAsia" w:ascii="宋体" w:hAnsi="宋体" w:cs="宋体"/>
          <w:sz w:val="24"/>
        </w:rPr>
        <w:t>时间</w:t>
      </w:r>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442" w:name="_Toc305158879"/>
      <w:bookmarkStart w:id="443" w:name="_Toc150774742"/>
      <w:bookmarkStart w:id="444" w:name="_Toc151193707"/>
      <w:bookmarkStart w:id="445" w:name="_Toc150509288"/>
      <w:bookmarkStart w:id="446" w:name="_Toc164229232"/>
      <w:bookmarkStart w:id="447" w:name="_Toc149720830"/>
      <w:bookmarkStart w:id="448" w:name="_Toc150774637"/>
      <w:bookmarkStart w:id="449" w:name="_Toc164351631"/>
      <w:bookmarkStart w:id="450" w:name="_Toc127151537"/>
      <w:bookmarkStart w:id="451" w:name="_Toc142311039"/>
      <w:bookmarkStart w:id="452" w:name="_Toc127161451"/>
      <w:bookmarkStart w:id="453" w:name="_Toc226309781"/>
      <w:bookmarkStart w:id="454" w:name="_Toc226965810"/>
      <w:bookmarkStart w:id="455" w:name="_Toc150480775"/>
      <w:bookmarkStart w:id="456" w:name="_Toc151193925"/>
      <w:bookmarkStart w:id="457" w:name="_Toc164608806"/>
      <w:bookmarkStart w:id="458" w:name="_Toc151193779"/>
      <w:bookmarkStart w:id="459" w:name="_Toc226965727"/>
      <w:bookmarkStart w:id="460" w:name="_Toc264969227"/>
      <w:bookmarkStart w:id="461" w:name="_Toc127151738"/>
      <w:bookmarkStart w:id="462" w:name="_Toc195842902"/>
      <w:bookmarkStart w:id="463" w:name="_Toc164608651"/>
      <w:bookmarkStart w:id="464" w:name="_Toc164229378"/>
      <w:bookmarkStart w:id="465" w:name="_Toc151190164"/>
      <w:bookmarkStart w:id="466" w:name="_Toc151193635"/>
      <w:bookmarkStart w:id="467" w:name="_Toc265228375"/>
      <w:bookmarkStart w:id="468" w:name="_Toc520356162"/>
      <w:bookmarkStart w:id="469" w:name="_Toc151193851"/>
      <w:bookmarkStart w:id="470" w:name="_Toc226337233"/>
      <w:bookmarkStart w:id="471" w:name="_Toc305158805"/>
      <w:r>
        <w:rPr>
          <w:rFonts w:hint="eastAsia" w:ascii="宋体" w:hAnsi="宋体" w:cs="宋体"/>
          <w:sz w:val="24"/>
        </w:rPr>
        <w:t>投标人应在招标文件要求提交投标文件截止时间前，将电子投标文件提交至电子交易平台。</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投标文件的修改与撤回</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投标人对投标文件的补充、修改的内容应当按照招标文件要求签署、盖章、密封、标记和提交，作为投标文件的组成部分。</w:t>
      </w:r>
    </w:p>
    <w:p>
      <w:pPr>
        <w:spacing w:line="360" w:lineRule="auto"/>
        <w:rPr>
          <w:rFonts w:hint="eastAsia" w:ascii="宋体" w:hAnsi="宋体" w:cs="宋体"/>
          <w:sz w:val="24"/>
        </w:rPr>
      </w:pPr>
    </w:p>
    <w:p>
      <w:pPr>
        <w:pStyle w:val="5"/>
        <w:spacing w:before="0" w:line="360" w:lineRule="auto"/>
        <w:rPr>
          <w:rFonts w:hint="eastAsia" w:ascii="宋体" w:hAnsi="宋体" w:eastAsia="宋体" w:cs="宋体"/>
          <w:sz w:val="28"/>
        </w:rPr>
      </w:pPr>
      <w:bookmarkStart w:id="472" w:name="_Toc142311040"/>
      <w:bookmarkStart w:id="473" w:name="_Toc151193780"/>
      <w:bookmarkStart w:id="474" w:name="_Toc150480776"/>
      <w:bookmarkStart w:id="475" w:name="_Toc151193926"/>
      <w:bookmarkStart w:id="476" w:name="_Toc151193852"/>
      <w:bookmarkStart w:id="477" w:name="_Toc150774638"/>
      <w:bookmarkStart w:id="478" w:name="_Toc305158806"/>
      <w:bookmarkStart w:id="479" w:name="_Toc520356163"/>
      <w:bookmarkStart w:id="480" w:name="_Toc127151538"/>
      <w:bookmarkStart w:id="481" w:name="_Toc151190165"/>
      <w:bookmarkStart w:id="482" w:name="_Toc195842903"/>
      <w:bookmarkStart w:id="483" w:name="_Toc226309782"/>
      <w:bookmarkStart w:id="484" w:name="_Toc151193708"/>
      <w:bookmarkStart w:id="485" w:name="_Toc305158880"/>
      <w:bookmarkStart w:id="486" w:name="_Toc226965728"/>
      <w:bookmarkStart w:id="487" w:name="_Toc226965811"/>
      <w:bookmarkStart w:id="488" w:name="_Toc265228376"/>
      <w:bookmarkStart w:id="489" w:name="_Toc151193636"/>
      <w:bookmarkStart w:id="490" w:name="_Toc150509289"/>
      <w:bookmarkStart w:id="491" w:name="_Toc264969228"/>
      <w:bookmarkStart w:id="492" w:name="_Toc150774743"/>
      <w:bookmarkStart w:id="493" w:name="_Toc226337234"/>
      <w:r>
        <w:rPr>
          <w:rFonts w:hint="eastAsia" w:ascii="宋体" w:hAnsi="宋体" w:eastAsia="宋体" w:cs="宋体"/>
          <w:sz w:val="28"/>
        </w:rPr>
        <w:t>五   开标、资格审查及评标</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494" w:name="_Toc226337235"/>
      <w:bookmarkStart w:id="495" w:name="_Toc150509290"/>
      <w:bookmarkStart w:id="496" w:name="_Toc164608808"/>
      <w:bookmarkStart w:id="497" w:name="_Toc164351633"/>
      <w:bookmarkStart w:id="498" w:name="_Toc151193637"/>
      <w:bookmarkStart w:id="499" w:name="_Toc264969229"/>
      <w:bookmarkStart w:id="500" w:name="_Toc151193709"/>
      <w:bookmarkStart w:id="501" w:name="_Toc149720832"/>
      <w:bookmarkStart w:id="502" w:name="_Toc164229234"/>
      <w:bookmarkStart w:id="503" w:name="_Toc164229380"/>
      <w:bookmarkStart w:id="504" w:name="_Toc164608653"/>
      <w:bookmarkStart w:id="505" w:name="_Toc151193853"/>
      <w:bookmarkStart w:id="506" w:name="_Toc226965812"/>
      <w:bookmarkStart w:id="507" w:name="_Toc127151539"/>
      <w:bookmarkStart w:id="508" w:name="_Toc265228377"/>
      <w:bookmarkStart w:id="509" w:name="_Toc150774639"/>
      <w:bookmarkStart w:id="510" w:name="_Toc305158881"/>
      <w:bookmarkStart w:id="511" w:name="_Toc151190166"/>
      <w:bookmarkStart w:id="512" w:name="_Toc142311041"/>
      <w:bookmarkStart w:id="513" w:name="_Toc127151740"/>
      <w:bookmarkStart w:id="514" w:name="_Toc226309783"/>
      <w:bookmarkStart w:id="515" w:name="_Toc305158807"/>
      <w:bookmarkStart w:id="516" w:name="_Toc520356164"/>
      <w:bookmarkStart w:id="517" w:name="_Toc150774744"/>
      <w:bookmarkStart w:id="518" w:name="_Toc226965729"/>
      <w:bookmarkStart w:id="519" w:name="_Toc127161453"/>
      <w:bookmarkStart w:id="520" w:name="_Toc195842904"/>
      <w:bookmarkStart w:id="521" w:name="_Toc150480777"/>
      <w:bookmarkStart w:id="522" w:name="_Toc151193781"/>
      <w:bookmarkStart w:id="523" w:name="_Toc151193927"/>
      <w:r>
        <w:rPr>
          <w:rFonts w:hint="eastAsia" w:ascii="宋体" w:hAnsi="宋体" w:cs="宋体"/>
          <w:sz w:val="24"/>
        </w:rPr>
        <w:t>开标</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采购人或采购代理机构将按招标文件的规定，在投标截止时间的同一时间和招标文件预先确定的地点组织开标。</w:t>
      </w:r>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524" w:name="_Toc520356165"/>
      <w:r>
        <w:rPr>
          <w:spacing w:val="2"/>
          <w:sz w:val="24"/>
        </w:rPr>
        <w:t>本项目开标使用北京市政府采购电子交易平台</w:t>
      </w:r>
      <w:r>
        <w:rPr>
          <w:spacing w:val="-41"/>
          <w:sz w:val="24"/>
        </w:rPr>
        <w:t xml:space="preserve"> </w:t>
      </w:r>
      <w:r>
        <w:rPr>
          <w:spacing w:val="2"/>
          <w:sz w:val="24"/>
        </w:rPr>
        <w:t>。投标人应在《投标人须知资</w:t>
      </w:r>
      <w:r>
        <w:rPr>
          <w:spacing w:val="1"/>
          <w:sz w:val="24"/>
        </w:rPr>
        <w:t>料表》规定的时间内对投标文件进行解密，</w:t>
      </w:r>
      <w:r>
        <w:rPr>
          <w:spacing w:val="-34"/>
          <w:sz w:val="24"/>
        </w:rPr>
        <w:t xml:space="preserve"> </w:t>
      </w:r>
      <w:r>
        <w:rPr>
          <w:spacing w:val="1"/>
          <w:sz w:val="24"/>
        </w:rPr>
        <w:t>因非系统原因导致的解密失败，</w:t>
      </w:r>
      <w:r>
        <w:rPr>
          <w:spacing w:val="-1"/>
          <w:sz w:val="24"/>
        </w:rPr>
        <w:t>视为</w:t>
      </w:r>
      <w:r>
        <w:rPr>
          <w:b/>
          <w:bCs/>
          <w:spacing w:val="-1"/>
          <w:sz w:val="24"/>
        </w:rPr>
        <w:t>投标无效</w:t>
      </w:r>
      <w:r>
        <w:rPr>
          <w:spacing w:val="-1"/>
          <w:sz w:val="24"/>
        </w:rPr>
        <w:t>。</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投标人不足3家的，不予开标。</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资格审查</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见第三章《资格审查》。</w:t>
      </w:r>
    </w:p>
    <w:bookmarkEnd w:id="524"/>
    <w:p>
      <w:pPr>
        <w:numPr>
          <w:ilvl w:val="0"/>
          <w:numId w:val="10"/>
        </w:numPr>
        <w:tabs>
          <w:tab w:val="left" w:pos="360"/>
        </w:tabs>
        <w:snapToGrid w:val="0"/>
        <w:spacing w:line="360" w:lineRule="auto"/>
        <w:ind w:left="357" w:hanging="357"/>
        <w:outlineLvl w:val="1"/>
        <w:rPr>
          <w:rFonts w:hint="eastAsia" w:ascii="宋体" w:hAnsi="宋体" w:cs="宋体"/>
          <w:sz w:val="24"/>
        </w:rPr>
      </w:pPr>
      <w:bookmarkStart w:id="525" w:name="_Toc305158882"/>
      <w:bookmarkStart w:id="526" w:name="_Toc151193854"/>
      <w:bookmarkStart w:id="527" w:name="_Toc151193928"/>
      <w:bookmarkStart w:id="528" w:name="_Toc164229381"/>
      <w:bookmarkStart w:id="529" w:name="_Toc226965730"/>
      <w:bookmarkStart w:id="530" w:name="_Toc195842905"/>
      <w:bookmarkStart w:id="531" w:name="_Toc226337236"/>
      <w:bookmarkStart w:id="532" w:name="_Toc142311042"/>
      <w:bookmarkStart w:id="533" w:name="_Toc150480778"/>
      <w:bookmarkStart w:id="534" w:name="_Toc127151540"/>
      <w:bookmarkStart w:id="535" w:name="_Toc150774640"/>
      <w:bookmarkStart w:id="536" w:name="_Toc150509291"/>
      <w:bookmarkStart w:id="537" w:name="_Toc151193710"/>
      <w:bookmarkStart w:id="538" w:name="_Toc305158808"/>
      <w:bookmarkStart w:id="539" w:name="_Toc151193782"/>
      <w:bookmarkStart w:id="540" w:name="_Toc151190167"/>
      <w:bookmarkStart w:id="541" w:name="_Toc164608809"/>
      <w:bookmarkStart w:id="542" w:name="_Toc164608654"/>
      <w:bookmarkStart w:id="543" w:name="_Toc149720833"/>
      <w:bookmarkStart w:id="544" w:name="_Toc127151741"/>
      <w:bookmarkStart w:id="545" w:name="_Toc127161454"/>
      <w:bookmarkStart w:id="546" w:name="_Toc164229235"/>
      <w:bookmarkStart w:id="547" w:name="_Toc264969230"/>
      <w:bookmarkStart w:id="548" w:name="_Toc226309784"/>
      <w:bookmarkStart w:id="549" w:name="_Toc151193638"/>
      <w:bookmarkStart w:id="550" w:name="_Toc226965813"/>
      <w:bookmarkStart w:id="551" w:name="_Toc265228378"/>
      <w:bookmarkStart w:id="552" w:name="_Toc150774745"/>
      <w:bookmarkStart w:id="553" w:name="_Toc164351634"/>
      <w:r>
        <w:rPr>
          <w:rFonts w:hint="eastAsia" w:ascii="宋体" w:hAnsi="宋体" w:cs="宋体"/>
          <w:sz w:val="24"/>
        </w:rPr>
        <w:t>评标委员会</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评标委员会根据政府采购有关规定和本次招标采购项目的特点进行组建，并负责具体评标事务，独立履行职责。</w:t>
      </w:r>
      <w:bookmarkStart w:id="554" w:name="_Toc520356166"/>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54"/>
      <w:bookmarkStart w:id="555" w:name="_Toc520356169"/>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评标程序、评标方法和评标标准</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见第四章《评标程序、评标方法和评标标准》。</w:t>
      </w:r>
    </w:p>
    <w:p>
      <w:pPr>
        <w:tabs>
          <w:tab w:val="left" w:pos="360"/>
          <w:tab w:val="left" w:pos="1080"/>
        </w:tabs>
        <w:snapToGrid w:val="0"/>
        <w:spacing w:line="360" w:lineRule="auto"/>
        <w:ind w:left="1080"/>
        <w:rPr>
          <w:rFonts w:hint="eastAsia" w:ascii="宋体" w:hAnsi="宋体" w:cs="宋体"/>
          <w:sz w:val="24"/>
        </w:rPr>
      </w:pPr>
    </w:p>
    <w:p>
      <w:pPr>
        <w:pStyle w:val="5"/>
        <w:spacing w:before="0" w:line="360" w:lineRule="auto"/>
        <w:rPr>
          <w:rFonts w:hint="eastAsia" w:ascii="宋体" w:hAnsi="宋体" w:eastAsia="宋体" w:cs="宋体"/>
          <w:sz w:val="28"/>
        </w:rPr>
      </w:pPr>
      <w:bookmarkStart w:id="556" w:name="_Toc226309789"/>
      <w:bookmarkStart w:id="557" w:name="_Toc265228383"/>
      <w:bookmarkStart w:id="558" w:name="_Toc226965735"/>
      <w:bookmarkStart w:id="559" w:name="_Toc226337241"/>
      <w:bookmarkStart w:id="560" w:name="_Toc151193715"/>
      <w:bookmarkStart w:id="561" w:name="_Toc151190172"/>
      <w:bookmarkStart w:id="562" w:name="_Toc151193643"/>
      <w:bookmarkStart w:id="563" w:name="_Toc305158887"/>
      <w:bookmarkStart w:id="564" w:name="_Toc150480783"/>
      <w:bookmarkStart w:id="565" w:name="_Toc264969235"/>
      <w:bookmarkStart w:id="566" w:name="_Toc150509296"/>
      <w:bookmarkStart w:id="567" w:name="_Toc150774645"/>
      <w:bookmarkStart w:id="568" w:name="_Toc195842910"/>
      <w:bookmarkStart w:id="569" w:name="_Toc142311047"/>
      <w:bookmarkStart w:id="570" w:name="_Toc305158813"/>
      <w:bookmarkStart w:id="571" w:name="_Toc127151545"/>
      <w:bookmarkStart w:id="572" w:name="_Toc150774750"/>
      <w:bookmarkStart w:id="573" w:name="_Toc151193933"/>
      <w:bookmarkStart w:id="574" w:name="_Toc151193859"/>
      <w:bookmarkStart w:id="575" w:name="_Toc151193787"/>
      <w:bookmarkStart w:id="576" w:name="_Toc226965818"/>
      <w:r>
        <w:rPr>
          <w:rFonts w:hint="eastAsia" w:ascii="宋体" w:hAnsi="宋体" w:eastAsia="宋体" w:cs="宋体"/>
          <w:sz w:val="28"/>
        </w:rPr>
        <w:t xml:space="preserve">六   </w:t>
      </w:r>
      <w:bookmarkEnd w:id="555"/>
      <w:r>
        <w:rPr>
          <w:rFonts w:hint="eastAsia" w:ascii="宋体" w:hAnsi="宋体" w:eastAsia="宋体" w:cs="宋体"/>
          <w:sz w:val="28"/>
        </w:rPr>
        <w:t>确定中标</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Start w:id="577" w:name="_Toc151193935"/>
      <w:bookmarkStart w:id="578" w:name="_Toc151190174"/>
      <w:bookmarkStart w:id="579" w:name="_Toc127151748"/>
      <w:bookmarkStart w:id="580" w:name="_Toc151193717"/>
      <w:bookmarkStart w:id="581" w:name="_Toc195842912"/>
      <w:bookmarkStart w:id="582" w:name="_Toc150774647"/>
      <w:bookmarkStart w:id="583" w:name="_Toc151193861"/>
      <w:bookmarkStart w:id="584" w:name="_Toc164608661"/>
      <w:bookmarkStart w:id="585" w:name="_Toc151193789"/>
      <w:bookmarkStart w:id="586" w:name="_Toc226965820"/>
      <w:bookmarkStart w:id="587" w:name="_Toc142311049"/>
      <w:bookmarkStart w:id="588" w:name="_Toc150774752"/>
      <w:bookmarkStart w:id="589" w:name="_Toc127161461"/>
      <w:bookmarkStart w:id="590" w:name="_Toc226309791"/>
      <w:bookmarkStart w:id="591" w:name="_Toc164351641"/>
      <w:bookmarkStart w:id="592" w:name="_Toc127151547"/>
      <w:bookmarkStart w:id="593" w:name="_Toc149720840"/>
      <w:bookmarkStart w:id="594" w:name="_Toc264969237"/>
      <w:bookmarkStart w:id="595" w:name="_Toc226337243"/>
      <w:bookmarkStart w:id="596" w:name="_Toc164229242"/>
      <w:bookmarkStart w:id="597" w:name="_Toc305158889"/>
      <w:bookmarkStart w:id="598" w:name="_Toc226965737"/>
      <w:bookmarkStart w:id="599" w:name="_Toc265228385"/>
      <w:bookmarkStart w:id="600" w:name="_Toc305158815"/>
      <w:bookmarkStart w:id="601" w:name="_Toc164229388"/>
      <w:bookmarkStart w:id="602" w:name="_Toc164608816"/>
      <w:bookmarkStart w:id="603" w:name="_Toc151193645"/>
      <w:bookmarkStart w:id="604" w:name="_Toc150509298"/>
      <w:bookmarkStart w:id="605" w:name="_Toc150480785"/>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确定中标人</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606" w:name="_Toc305158817"/>
      <w:bookmarkStart w:id="607" w:name="_Toc305158891"/>
      <w:bookmarkStart w:id="608" w:name="_Toc151193791"/>
      <w:bookmarkStart w:id="609" w:name="_Toc151193937"/>
      <w:bookmarkStart w:id="610" w:name="_Toc164229244"/>
      <w:bookmarkStart w:id="611" w:name="_Toc195842914"/>
      <w:bookmarkStart w:id="612" w:name="_Toc151193647"/>
      <w:bookmarkStart w:id="613" w:name="_Toc150774754"/>
      <w:bookmarkStart w:id="614" w:name="_Toc226337245"/>
      <w:bookmarkStart w:id="615" w:name="_Toc127151750"/>
      <w:bookmarkStart w:id="616" w:name="_Toc164608818"/>
      <w:bookmarkStart w:id="617" w:name="_Toc226965739"/>
      <w:bookmarkStart w:id="618" w:name="_Toc264969239"/>
      <w:bookmarkStart w:id="619" w:name="_Toc226965822"/>
      <w:bookmarkStart w:id="620" w:name="_Toc127151549"/>
      <w:bookmarkStart w:id="621" w:name="_Toc151193863"/>
      <w:bookmarkStart w:id="622" w:name="_Toc164608663"/>
      <w:bookmarkStart w:id="623" w:name="_Toc164351643"/>
      <w:bookmarkStart w:id="624" w:name="_Toc265228387"/>
      <w:bookmarkStart w:id="625" w:name="_Toc127161463"/>
      <w:bookmarkStart w:id="626" w:name="_Toc151193719"/>
      <w:bookmarkStart w:id="627" w:name="_Toc149720842"/>
      <w:bookmarkStart w:id="628" w:name="_Toc142311051"/>
      <w:bookmarkStart w:id="629" w:name="_Toc226309793"/>
      <w:bookmarkStart w:id="630" w:name="_Toc150774649"/>
      <w:bookmarkStart w:id="631" w:name="_Toc164229390"/>
      <w:bookmarkStart w:id="632" w:name="_Toc150509300"/>
      <w:bookmarkStart w:id="633" w:name="_Toc150480787"/>
      <w:bookmarkStart w:id="634" w:name="_Toc151190176"/>
      <w:bookmarkStart w:id="635" w:name="_Toc520356176"/>
      <w:bookmarkStart w:id="636" w:name="_Ref467306425"/>
      <w:bookmarkStart w:id="637" w:name="_Ref467307090"/>
      <w:r>
        <w:rPr>
          <w:rFonts w:hint="eastAsia" w:ascii="宋体" w:hAnsi="宋体" w:cs="宋体"/>
          <w:sz w:val="24"/>
        </w:rPr>
        <w:t>中标公告与中标通知书</w:t>
      </w:r>
      <w:bookmarkEnd w:id="606"/>
      <w:bookmarkEnd w:id="607"/>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采购人或采购代理机构自中标人确定之日起2个工作日内，</w:t>
      </w:r>
      <w:r>
        <w:rPr>
          <w:rFonts w:hint="eastAsia" w:ascii="宋体" w:hAnsi="宋体" w:cs="宋体"/>
          <w:color w:val="000000"/>
          <w:kern w:val="0"/>
          <w:sz w:val="24"/>
        </w:rPr>
        <w:t>公告中标结果</w:t>
      </w:r>
      <w:r>
        <w:rPr>
          <w:rFonts w:hint="eastAsia" w:ascii="宋体" w:hAnsi="宋体" w:cs="宋体"/>
          <w:sz w:val="24"/>
        </w:rPr>
        <w:t>，同时向中标人发出中标通知书，中标公告期限为1个工作日。</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中标通知书对采购人和中标供应商均具有法律效力。中标通知书发出后，采购人改变中标结果的，或者中标供应商放弃中标项目的，应当依法承担法律责任。</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废标</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在招标采购中，出现下列情形之一的，应予废标：</w:t>
      </w:r>
    </w:p>
    <w:p>
      <w:pPr>
        <w:numPr>
          <w:ilvl w:val="2"/>
          <w:numId w:val="10"/>
        </w:numPr>
        <w:snapToGrid w:val="0"/>
        <w:spacing w:line="360" w:lineRule="auto"/>
        <w:rPr>
          <w:rFonts w:hint="eastAsia" w:ascii="宋体" w:hAnsi="宋体" w:cs="宋体"/>
          <w:sz w:val="24"/>
        </w:rPr>
      </w:pPr>
      <w:r>
        <w:rPr>
          <w:rFonts w:hint="eastAsia" w:ascii="宋体" w:hAnsi="宋体" w:cs="宋体"/>
          <w:sz w:val="24"/>
        </w:rPr>
        <w:t>符合专业条件的供应商或者对招标文件作实质响应的供应商不足三家的；</w:t>
      </w:r>
    </w:p>
    <w:p>
      <w:pPr>
        <w:numPr>
          <w:ilvl w:val="2"/>
          <w:numId w:val="10"/>
        </w:numPr>
        <w:snapToGrid w:val="0"/>
        <w:spacing w:line="360" w:lineRule="auto"/>
        <w:rPr>
          <w:rFonts w:hint="eastAsia" w:ascii="宋体" w:hAnsi="宋体" w:cs="宋体"/>
          <w:sz w:val="24"/>
        </w:rPr>
      </w:pPr>
      <w:r>
        <w:rPr>
          <w:rFonts w:hint="eastAsia" w:ascii="宋体" w:hAnsi="宋体" w:cs="宋体"/>
          <w:sz w:val="24"/>
        </w:rPr>
        <w:t>出现影响采购公正的违法、违规行为的；</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投标人的报价均超过了采购预算，采购人不能支付的；</w:t>
      </w:r>
    </w:p>
    <w:p>
      <w:pPr>
        <w:numPr>
          <w:ilvl w:val="2"/>
          <w:numId w:val="10"/>
        </w:numPr>
        <w:snapToGrid w:val="0"/>
        <w:spacing w:line="360" w:lineRule="auto"/>
        <w:rPr>
          <w:rFonts w:hint="eastAsia" w:ascii="宋体" w:hAnsi="宋体" w:cs="宋体"/>
          <w:sz w:val="24"/>
        </w:rPr>
      </w:pPr>
      <w:r>
        <w:rPr>
          <w:rFonts w:hint="eastAsia" w:ascii="宋体" w:hAnsi="宋体" w:cs="宋体"/>
          <w:sz w:val="24"/>
        </w:rPr>
        <w:t>因重大变故，采购任务取消的。</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废标后，采购人将废标理由</w:t>
      </w:r>
      <w:r>
        <w:rPr>
          <w:rFonts w:hint="eastAsia" w:ascii="宋体" w:hAnsi="宋体" w:cs="宋体"/>
          <w:sz w:val="24"/>
          <w:lang w:eastAsia="zh-CN"/>
        </w:rPr>
        <w:t>书面</w:t>
      </w:r>
      <w:r>
        <w:rPr>
          <w:rFonts w:hint="eastAsia" w:ascii="宋体" w:hAnsi="宋体" w:cs="宋体"/>
          <w:sz w:val="24"/>
        </w:rPr>
        <w:t>通知所有投标人。</w:t>
      </w:r>
    </w:p>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Pr>
        <w:numPr>
          <w:ilvl w:val="0"/>
          <w:numId w:val="10"/>
        </w:numPr>
        <w:tabs>
          <w:tab w:val="left" w:pos="360"/>
        </w:tabs>
        <w:snapToGrid w:val="0"/>
        <w:spacing w:line="360" w:lineRule="auto"/>
        <w:ind w:left="357" w:hanging="357"/>
        <w:outlineLvl w:val="1"/>
        <w:rPr>
          <w:rFonts w:hint="eastAsia" w:ascii="宋体" w:hAnsi="宋体" w:cs="宋体"/>
          <w:sz w:val="24"/>
        </w:rPr>
      </w:pPr>
      <w:bookmarkStart w:id="638" w:name="_Toc127161464"/>
      <w:bookmarkStart w:id="639" w:name="_Toc520356175"/>
      <w:bookmarkStart w:id="640" w:name="_Ref467307204"/>
      <w:bookmarkStart w:id="641" w:name="_Toc305158892"/>
      <w:bookmarkStart w:id="642" w:name="_Toc151193864"/>
      <w:bookmarkStart w:id="643" w:name="_Toc151190177"/>
      <w:bookmarkStart w:id="644" w:name="_Toc127151550"/>
      <w:bookmarkStart w:id="645" w:name="_Toc151193792"/>
      <w:bookmarkStart w:id="646" w:name="_Toc164608664"/>
      <w:bookmarkStart w:id="647" w:name="_Toc142311052"/>
      <w:bookmarkStart w:id="648" w:name="_Toc226965740"/>
      <w:bookmarkStart w:id="649" w:name="_Toc150774755"/>
      <w:bookmarkStart w:id="650" w:name="_Toc164229245"/>
      <w:bookmarkStart w:id="651" w:name="_Toc127151751"/>
      <w:bookmarkStart w:id="652" w:name="_Toc164229391"/>
      <w:bookmarkStart w:id="653" w:name="_Toc195842915"/>
      <w:bookmarkStart w:id="654" w:name="_Toc151193648"/>
      <w:bookmarkStart w:id="655" w:name="_Toc265228388"/>
      <w:bookmarkStart w:id="656" w:name="_Toc226337246"/>
      <w:bookmarkStart w:id="657" w:name="_Toc264969240"/>
      <w:bookmarkStart w:id="658" w:name="_Toc164608819"/>
      <w:bookmarkStart w:id="659" w:name="_Toc226965823"/>
      <w:bookmarkStart w:id="660" w:name="_Ref467306978"/>
      <w:bookmarkStart w:id="661" w:name="_Toc164351644"/>
      <w:bookmarkStart w:id="662" w:name="_Toc150509301"/>
      <w:bookmarkStart w:id="663" w:name="_Toc149720843"/>
      <w:bookmarkStart w:id="664" w:name="_Toc150774650"/>
      <w:bookmarkStart w:id="665" w:name="_Toc226309794"/>
      <w:bookmarkStart w:id="666" w:name="_Ref467306377"/>
      <w:bookmarkStart w:id="667" w:name="_Toc305158818"/>
      <w:bookmarkStart w:id="668" w:name="_Ref467307062"/>
      <w:bookmarkStart w:id="669" w:name="_Toc151193720"/>
      <w:bookmarkStart w:id="670" w:name="_Toc150480788"/>
      <w:bookmarkStart w:id="671" w:name="_Toc151193938"/>
      <w:r>
        <w:rPr>
          <w:rFonts w:hint="eastAsia" w:ascii="宋体" w:hAnsi="宋体" w:cs="宋体"/>
          <w:sz w:val="24"/>
        </w:rPr>
        <w:t>签订合同</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中标人拒绝与采购人签订合同的，采购人可以按照评标报告推荐的中标候选人名单排序，确定下一候选人为中标人，也可以重新开展政府采购活动。</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联合体中标的，联合体各方应当共同与采购人签订合同，就中标项目向采购人承担连带责任。</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政府采购合同不能转包。</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w:t>
      </w:r>
      <w:r>
        <w:rPr>
          <w:rFonts w:hint="eastAsia" w:ascii="宋体" w:hAnsi="宋体" w:cs="宋体"/>
          <w:sz w:val="24"/>
        </w:rPr>
        <w:t>否则</w:t>
      </w:r>
      <w:r>
        <w:rPr>
          <w:rFonts w:hint="eastAsia" w:ascii="宋体" w:hAnsi="宋体" w:cs="宋体"/>
          <w:b/>
          <w:sz w:val="24"/>
        </w:rPr>
        <w:t>投标无效</w:t>
      </w:r>
      <w:r>
        <w:rPr>
          <w:rFonts w:hint="eastAsia" w:ascii="宋体" w:hAnsi="宋体" w:cs="宋体"/>
          <w:sz w:val="24"/>
        </w:rPr>
        <w:t>。中标人就采购项目和分包项目向采购人负责，分包供应商就分包项目承担责任。</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ascii="宋体" w:hAnsi="宋体" w:cs="宋体"/>
          <w:sz w:val="24"/>
        </w:rPr>
        <w:t xml:space="preserve"> “政采贷 ”融资指引：详见《投标人须知资料表》。</w:t>
      </w:r>
    </w:p>
    <w:bookmarkEnd w:id="635"/>
    <w:bookmarkEnd w:id="636"/>
    <w:bookmarkEnd w:id="637"/>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询问与质疑</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询问</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投标人对政府采购活动事项有疑问的，可依法提出询问，并按《投标人须知资料表》载明的形式送达采购人或采购代理机构。</w:t>
      </w:r>
    </w:p>
    <w:p>
      <w:pPr>
        <w:numPr>
          <w:ilvl w:val="2"/>
          <w:numId w:val="10"/>
        </w:numPr>
        <w:snapToGrid w:val="0"/>
        <w:spacing w:line="360" w:lineRule="auto"/>
        <w:rPr>
          <w:rFonts w:hint="eastAsia"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质疑</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0"/>
        </w:numPr>
        <w:snapToGrid w:val="0"/>
        <w:spacing w:line="360" w:lineRule="auto"/>
        <w:rPr>
          <w:rFonts w:hint="eastAsia" w:ascii="宋体" w:hAnsi="宋体" w:cs="宋体"/>
          <w:sz w:val="24"/>
        </w:rPr>
      </w:pPr>
      <w:r>
        <w:rPr>
          <w:rFonts w:hint="eastAsia" w:ascii="宋体" w:hAnsi="宋体" w:cs="宋体"/>
          <w:sz w:val="24"/>
        </w:rPr>
        <w:t>质疑函须使用财政部制定的范本文件。</w:t>
      </w:r>
      <w:r>
        <w:rPr>
          <w:spacing w:val="-1"/>
          <w:sz w:val="24"/>
        </w:rPr>
        <w:t>投标人为自然人的，质疑函应</w:t>
      </w:r>
      <w:r>
        <w:rPr>
          <w:spacing w:val="-4"/>
          <w:sz w:val="24"/>
        </w:rPr>
        <w:t>当由本人签字；投标人为法人或者其他组织的，质疑函应当由法定代</w:t>
      </w:r>
      <w:r>
        <w:rPr>
          <w:spacing w:val="-2"/>
          <w:sz w:val="24"/>
        </w:rPr>
        <w:t>表人、主要负责人</w:t>
      </w:r>
      <w:r>
        <w:rPr>
          <w:spacing w:val="-21"/>
          <w:sz w:val="24"/>
        </w:rPr>
        <w:t xml:space="preserve"> </w:t>
      </w:r>
      <w:r>
        <w:rPr>
          <w:spacing w:val="-2"/>
          <w:sz w:val="24"/>
        </w:rPr>
        <w:t>，或者其授权代表签字或者盖章，并加盖公章。</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投标人委托代理人进行质疑的，应当随质疑函同时提交投标人签署的授权委托书。授权委托书应当载明代理人的姓名或者名称、代理事项、具体权限、期限和相关事项。投标人为自然人的，应当由本人签字； 投标人为法人或者其他组织的，应当由法定代表人、主要负责人签字或者盖章，并加盖公章。</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接收询问和质疑的联系部门、联系电话和通讯地址见《投标人须知资料表》。</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代理费</w:t>
      </w:r>
      <w:r>
        <w:rPr>
          <w:rFonts w:hint="eastAsia" w:ascii="宋体" w:hAnsi="宋体" w:cs="宋体"/>
          <w:sz w:val="24"/>
          <w:lang w:val="en-US" w:eastAsia="zh-CN"/>
        </w:rPr>
        <w:t>:</w:t>
      </w:r>
      <w:r>
        <w:rPr>
          <w:rFonts w:hint="eastAsia" w:ascii="宋体" w:hAnsi="宋体" w:cs="宋体"/>
          <w:color w:val="auto"/>
          <w:sz w:val="24"/>
          <w:lang w:val="en-US" w:eastAsia="zh-CN"/>
        </w:rPr>
        <w:t>不收取代理费。</w:t>
      </w:r>
    </w:p>
    <w:p>
      <w:pPr>
        <w:numPr>
          <w:ilvl w:val="0"/>
          <w:numId w:val="0"/>
        </w:numPr>
        <w:tabs>
          <w:tab w:val="left" w:pos="1080"/>
          <w:tab w:val="left" w:pos="2014"/>
        </w:tabs>
        <w:snapToGrid w:val="0"/>
        <w:spacing w:line="360" w:lineRule="auto"/>
        <w:rPr>
          <w:rFonts w:hint="eastAsia" w:ascii="宋体" w:hAnsi="宋体" w:cs="宋体"/>
          <w:sz w:val="24"/>
        </w:rPr>
      </w:pPr>
    </w:p>
    <w:p>
      <w:pPr>
        <w:spacing w:line="360" w:lineRule="auto"/>
        <w:jc w:val="left"/>
        <w:rPr>
          <w:rFonts w:ascii="宋体" w:cs="宋体"/>
          <w:sz w:val="24"/>
        </w:rPr>
      </w:pPr>
    </w:p>
    <w:p>
      <w:pPr>
        <w:widowControl/>
        <w:spacing w:line="360" w:lineRule="auto"/>
        <w:jc w:val="left"/>
        <w:rPr>
          <w:rFonts w:ascii="宋体" w:cs="宋体"/>
          <w:sz w:val="24"/>
          <w:highlight w:val="cyan"/>
        </w:rPr>
        <w:sectPr>
          <w:headerReference r:id="rId8" w:type="default"/>
          <w:footerReference r:id="rId9" w:type="default"/>
          <w:pgSz w:w="11907" w:h="16840"/>
          <w:pgMar w:top="1701" w:right="1588" w:bottom="1701" w:left="1588" w:header="851" w:footer="851" w:gutter="0"/>
          <w:cols w:space="720" w:num="1"/>
          <w:docGrid w:type="lines" w:linePitch="312" w:charSpace="0"/>
        </w:sectPr>
      </w:pPr>
    </w:p>
    <w:p>
      <w:pPr>
        <w:spacing w:line="360" w:lineRule="auto"/>
        <w:jc w:val="center"/>
        <w:outlineLvl w:val="0"/>
        <w:rPr>
          <w:rFonts w:hint="eastAsia" w:ascii="宋体" w:hAnsi="宋体" w:cs="宋体"/>
          <w:b/>
          <w:sz w:val="36"/>
          <w:szCs w:val="36"/>
        </w:rPr>
      </w:pPr>
      <w:bookmarkStart w:id="672" w:name="_Toc353825544"/>
      <w:bookmarkStart w:id="673" w:name="_Toc265228392"/>
      <w:bookmarkStart w:id="674" w:name="_Toc305158822"/>
      <w:bookmarkStart w:id="675" w:name="_Toc150774759"/>
      <w:bookmarkStart w:id="676" w:name="_Toc150480792"/>
      <w:bookmarkStart w:id="677" w:name="_Toc142311056"/>
      <w:bookmarkStart w:id="678" w:name="_Toc226965827"/>
      <w:bookmarkStart w:id="679" w:name="_Toc264969244"/>
      <w:bookmarkStart w:id="680" w:name="_Toc353873664"/>
      <w:bookmarkStart w:id="681" w:name="_Toc127151554"/>
      <w:bookmarkStart w:id="682" w:name="_Toc305158896"/>
      <w:bookmarkStart w:id="683" w:name="_Toc226337250"/>
      <w:bookmarkStart w:id="684" w:name="_Toc353873934"/>
      <w:bookmarkStart w:id="685" w:name="_Toc26602"/>
      <w:r>
        <w:rPr>
          <w:rFonts w:hint="eastAsia" w:ascii="宋体" w:hAnsi="宋体" w:cs="宋体"/>
          <w:b/>
          <w:sz w:val="36"/>
          <w:szCs w:val="36"/>
        </w:rPr>
        <w:t xml:space="preserve">第三章   </w:t>
      </w:r>
      <w:bookmarkEnd w:id="672"/>
      <w:bookmarkEnd w:id="673"/>
      <w:bookmarkEnd w:id="674"/>
      <w:bookmarkEnd w:id="675"/>
      <w:bookmarkEnd w:id="676"/>
      <w:bookmarkEnd w:id="677"/>
      <w:bookmarkEnd w:id="678"/>
      <w:bookmarkEnd w:id="679"/>
      <w:bookmarkEnd w:id="680"/>
      <w:bookmarkEnd w:id="681"/>
      <w:bookmarkEnd w:id="682"/>
      <w:bookmarkEnd w:id="683"/>
      <w:bookmarkEnd w:id="684"/>
      <w:r>
        <w:rPr>
          <w:rFonts w:hint="eastAsia" w:ascii="宋体" w:hAnsi="宋体" w:cs="宋体"/>
          <w:b/>
          <w:sz w:val="36"/>
          <w:szCs w:val="36"/>
        </w:rPr>
        <w:t>资格审查</w:t>
      </w:r>
      <w:bookmarkEnd w:id="685"/>
      <w:bookmarkStart w:id="686" w:name="_Toc487900382"/>
    </w:p>
    <w:p>
      <w:pPr>
        <w:tabs>
          <w:tab w:val="left" w:pos="360"/>
          <w:tab w:val="left" w:pos="900"/>
        </w:tabs>
        <w:snapToGrid w:val="0"/>
        <w:spacing w:line="360" w:lineRule="auto"/>
        <w:jc w:val="center"/>
        <w:outlineLvl w:val="1"/>
        <w:rPr>
          <w:rFonts w:hint="eastAsia" w:ascii="宋体" w:hAnsi="宋体" w:cs="宋体"/>
          <w:b/>
          <w:sz w:val="24"/>
        </w:rPr>
      </w:pPr>
      <w:bookmarkStart w:id="687" w:name="_Toc99301422"/>
      <w:r>
        <w:rPr>
          <w:rFonts w:hint="eastAsia" w:ascii="宋体" w:hAnsi="宋体" w:cs="宋体"/>
          <w:b/>
          <w:sz w:val="24"/>
        </w:rPr>
        <w:t>一、资格审查程序</w:t>
      </w:r>
      <w:bookmarkEnd w:id="687"/>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开标结束后，采购人或采购代理机构将根据《资格审查要求》中的规定，对投标人进行资格审查，并形成资格审查结果。</w:t>
      </w:r>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《资格审查要求》中对格式有要求的，除招标文件另有规定外，均为“实质性格式”文件。</w:t>
      </w:r>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投标人《资格证明文件》有任何一项不符合《资格审查要求》的，资格审查不合格，其</w:t>
      </w:r>
      <w:r>
        <w:rPr>
          <w:rFonts w:hint="eastAsia" w:ascii="宋体" w:hAnsi="宋体" w:cs="宋体"/>
          <w:b/>
          <w:sz w:val="24"/>
        </w:rPr>
        <w:t>投标无效</w:t>
      </w:r>
      <w:r>
        <w:rPr>
          <w:rFonts w:hint="eastAsia" w:ascii="宋体" w:hAnsi="宋体" w:cs="宋体"/>
          <w:sz w:val="24"/>
        </w:rPr>
        <w:t>。</w:t>
      </w:r>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资格审查合格的投标人不足3家的，不进行评标。</w:t>
      </w:r>
    </w:p>
    <w:p>
      <w:pPr>
        <w:tabs>
          <w:tab w:val="left" w:pos="360"/>
          <w:tab w:val="left" w:pos="900"/>
        </w:tabs>
        <w:snapToGrid w:val="0"/>
        <w:spacing w:line="360" w:lineRule="auto"/>
        <w:jc w:val="center"/>
        <w:outlineLvl w:val="1"/>
        <w:rPr>
          <w:rFonts w:hint="eastAsia" w:ascii="宋体" w:hAnsi="宋体" w:cs="宋体"/>
          <w:b/>
          <w:sz w:val="24"/>
        </w:rPr>
      </w:pPr>
      <w:r>
        <w:rPr>
          <w:rFonts w:hint="eastAsia" w:ascii="宋体" w:hAnsi="宋体" w:cs="宋体"/>
          <w:b/>
          <w:sz w:val="24"/>
        </w:rPr>
        <w:t>二、资格审查要求</w:t>
      </w:r>
    </w:p>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86"/>
    <w:tbl>
      <w:tblPr>
        <w:tblStyle w:val="255"/>
        <w:tblW w:w="92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2105"/>
        <w:gridCol w:w="4819"/>
        <w:gridCol w:w="16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PrEx>
        <w:trPr>
          <w:trHeight w:val="477" w:hRule="atLeast"/>
        </w:trPr>
        <w:tc>
          <w:tcPr>
            <w:tcW w:w="725" w:type="dxa"/>
          </w:tcPr>
          <w:p>
            <w:pPr>
              <w:keepNext w:val="0"/>
              <w:keepLines w:val="0"/>
              <w:pageBreakBefore w:val="0"/>
              <w:widowControl w:val="0"/>
              <w:kinsoku/>
              <w:wordWrap/>
              <w:overflowPunct/>
              <w:topLinePunct w:val="0"/>
              <w:autoSpaceDE w:val="0"/>
              <w:autoSpaceDN w:val="0"/>
              <w:bidi w:val="0"/>
              <w:adjustRightInd/>
              <w:snapToGrid/>
              <w:spacing w:line="240" w:lineRule="atLeast"/>
              <w:ind w:left="188"/>
              <w:textAlignment w:val="auto"/>
              <w:outlineLvl w:val="9"/>
              <w:rPr>
                <w:rFonts w:hint="eastAsia" w:ascii="宋体" w:hAnsi="宋体" w:cs="宋体"/>
                <w:sz w:val="24"/>
                <w:lang w:eastAsia="en-US"/>
              </w:rPr>
            </w:pPr>
            <w:bookmarkStart w:id="688" w:name="_Hlt487972895"/>
            <w:bookmarkEnd w:id="688"/>
            <w:bookmarkStart w:id="689" w:name="_Toc127151779"/>
            <w:bookmarkStart w:id="690" w:name="_Toc353825550"/>
            <w:bookmarkStart w:id="691" w:name="_Toc127161490"/>
            <w:bookmarkStart w:id="692" w:name="_Toc226965858"/>
            <w:bookmarkStart w:id="693" w:name="_Toc353873940"/>
            <w:r>
              <w:rPr>
                <w:rFonts w:hint="eastAsia" w:ascii="宋体" w:hAnsi="宋体" w:cs="宋体"/>
                <w:b/>
                <w:bCs/>
                <w:spacing w:val="-3"/>
                <w:sz w:val="24"/>
                <w:lang w:eastAsia="en-US"/>
              </w:rPr>
              <w:t>序号</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51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审查因素</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93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审查内容</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343"/>
              <w:textAlignment w:val="auto"/>
              <w:outlineLvl w:val="9"/>
              <w:rPr>
                <w:rFonts w:hint="eastAsia" w:ascii="宋体" w:hAnsi="宋体" w:cs="宋体"/>
                <w:sz w:val="24"/>
                <w:lang w:eastAsia="en-US"/>
              </w:rPr>
            </w:pPr>
            <w:r>
              <w:rPr>
                <w:rFonts w:hint="eastAsia" w:ascii="宋体" w:hAnsi="宋体" w:cs="宋体"/>
                <w:b/>
                <w:bCs/>
                <w:spacing w:val="-1"/>
                <w:sz w:val="24"/>
                <w:lang w:eastAsia="en-US"/>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PrEx>
        <w:trPr>
          <w:trHeight w:val="1224"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372"/>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08" w:leftChars="0" w:right="108" w:rightChars="0" w:firstLine="0" w:firstLineChars="0"/>
              <w:jc w:val="both"/>
              <w:textAlignment w:val="auto"/>
              <w:outlineLvl w:val="9"/>
              <w:rPr>
                <w:rFonts w:hint="eastAsia" w:ascii="宋体" w:hAnsi="宋体" w:cs="宋体"/>
                <w:sz w:val="24"/>
                <w:lang w:eastAsia="en-US"/>
              </w:rPr>
            </w:pPr>
            <w:r>
              <w:rPr>
                <w:rFonts w:hint="eastAsia" w:ascii="宋体" w:hAnsi="宋体" w:cs="宋体"/>
                <w:color w:val="auto"/>
                <w:spacing w:val="11"/>
                <w:sz w:val="24"/>
                <w:lang w:eastAsia="en-US"/>
              </w:rPr>
              <w:t>满足《中华人民</w:t>
            </w:r>
            <w:r>
              <w:rPr>
                <w:rFonts w:hint="eastAsia" w:ascii="宋体" w:hAnsi="宋体" w:cs="宋体"/>
                <w:color w:val="auto"/>
                <w:spacing w:val="2"/>
                <w:sz w:val="24"/>
                <w:lang w:eastAsia="en-US"/>
              </w:rPr>
              <w:t xml:space="preserve"> </w:t>
            </w:r>
            <w:r>
              <w:rPr>
                <w:rFonts w:hint="eastAsia" w:ascii="宋体" w:hAnsi="宋体" w:cs="宋体"/>
                <w:color w:val="auto"/>
                <w:spacing w:val="11"/>
                <w:sz w:val="24"/>
                <w:lang w:eastAsia="en-US"/>
              </w:rPr>
              <w:t>共和国政府采购</w:t>
            </w:r>
            <w:r>
              <w:rPr>
                <w:rFonts w:hint="eastAsia" w:ascii="宋体" w:hAnsi="宋体" w:cs="宋体"/>
                <w:color w:val="auto"/>
                <w:spacing w:val="7"/>
                <w:sz w:val="24"/>
                <w:lang w:eastAsia="en-US"/>
              </w:rPr>
              <w:t>法》</w:t>
            </w:r>
            <w:r>
              <w:rPr>
                <w:rFonts w:hint="eastAsia" w:ascii="宋体" w:hAnsi="宋体" w:cs="宋体"/>
                <w:color w:val="auto"/>
                <w:spacing w:val="-39"/>
                <w:sz w:val="24"/>
                <w:lang w:eastAsia="en-US"/>
              </w:rPr>
              <w:t xml:space="preserve"> </w:t>
            </w:r>
            <w:r>
              <w:rPr>
                <w:rFonts w:hint="eastAsia" w:ascii="宋体" w:hAnsi="宋体" w:cs="宋体"/>
                <w:color w:val="auto"/>
                <w:spacing w:val="7"/>
                <w:sz w:val="24"/>
                <w:lang w:eastAsia="en-US"/>
              </w:rPr>
              <w:t>第二十二条</w:t>
            </w:r>
            <w:r>
              <w:rPr>
                <w:rFonts w:hint="eastAsia" w:ascii="宋体" w:hAnsi="宋体" w:cs="宋体"/>
                <w:color w:val="auto"/>
                <w:spacing w:val="-2"/>
                <w:sz w:val="24"/>
                <w:lang w:eastAsia="en-US"/>
              </w:rPr>
              <w:t>规定</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sz w:val="24"/>
                <w:lang w:eastAsia="en-US"/>
              </w:rPr>
            </w:pPr>
            <w:r>
              <w:rPr>
                <w:rFonts w:hint="eastAsia" w:ascii="宋体" w:hAnsi="宋体" w:cs="宋体"/>
                <w:sz w:val="24"/>
                <w:lang w:eastAsia="en-US"/>
              </w:rPr>
              <w:t>具体规定见第一章《投标邀请》</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244"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1-1</w:t>
            </w:r>
          </w:p>
        </w:tc>
        <w:tc>
          <w:tcPr>
            <w:tcW w:w="210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FF0000"/>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11" w:right="105" w:firstLine="7"/>
              <w:textAlignment w:val="auto"/>
              <w:outlineLvl w:val="9"/>
              <w:rPr>
                <w:rFonts w:hint="eastAsia" w:ascii="宋体" w:hAnsi="宋体" w:cs="宋体"/>
                <w:sz w:val="24"/>
                <w:lang w:eastAsia="en-US"/>
              </w:rPr>
            </w:pPr>
            <w:r>
              <w:rPr>
                <w:rFonts w:hint="eastAsia" w:ascii="宋体" w:hAnsi="宋体" w:cs="宋体"/>
                <w:color w:val="auto"/>
                <w:spacing w:val="10"/>
                <w:sz w:val="24"/>
                <w:lang w:eastAsia="en-US"/>
              </w:rPr>
              <w:t>营业执照等证明</w:t>
            </w:r>
            <w:r>
              <w:rPr>
                <w:rFonts w:hint="eastAsia" w:ascii="宋体" w:hAnsi="宋体" w:cs="宋体"/>
                <w:color w:val="auto"/>
                <w:sz w:val="24"/>
                <w:lang w:eastAsia="en-US"/>
              </w:rPr>
              <w:t xml:space="preserve"> </w:t>
            </w:r>
            <w:r>
              <w:rPr>
                <w:rFonts w:hint="eastAsia" w:ascii="宋体" w:hAnsi="宋体" w:cs="宋体"/>
                <w:color w:val="auto"/>
                <w:spacing w:val="-4"/>
                <w:sz w:val="24"/>
                <w:lang w:eastAsia="en-US"/>
              </w:rPr>
              <w:t>文件</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投标人为企业（包括合伙企业）</w:t>
            </w:r>
            <w:r>
              <w:rPr>
                <w:rFonts w:hint="eastAsia" w:ascii="宋体" w:hAnsi="宋体" w:eastAsia="宋体" w:cs="宋体"/>
                <w:spacing w:val="-33"/>
                <w:sz w:val="24"/>
                <w:szCs w:val="24"/>
                <w:lang w:eastAsia="zh-CN"/>
              </w:rPr>
              <w:t xml:space="preserve"> </w:t>
            </w:r>
            <w:r>
              <w:rPr>
                <w:rFonts w:hint="eastAsia" w:ascii="宋体" w:hAnsi="宋体" w:eastAsia="宋体" w:cs="宋体"/>
                <w:sz w:val="24"/>
                <w:szCs w:val="24"/>
                <w:lang w:eastAsia="zh-CN"/>
              </w:rPr>
              <w:t xml:space="preserve">的，应提供 </w:t>
            </w:r>
            <w:r>
              <w:rPr>
                <w:rFonts w:hint="eastAsia" w:ascii="宋体" w:hAnsi="宋体" w:eastAsia="宋体" w:cs="宋体"/>
                <w:spacing w:val="4"/>
                <w:sz w:val="24"/>
                <w:szCs w:val="24"/>
                <w:lang w:eastAsia="zh-CN"/>
              </w:rPr>
              <w:t>有效的</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“营业执照</w:t>
            </w:r>
            <w:r>
              <w:rPr>
                <w:rFonts w:hint="eastAsia" w:ascii="宋体" w:hAnsi="宋体" w:eastAsia="宋体" w:cs="宋体"/>
                <w:spacing w:val="-50"/>
                <w:sz w:val="24"/>
                <w:szCs w:val="24"/>
                <w:lang w:eastAsia="zh-CN"/>
              </w:rPr>
              <w:t xml:space="preserve"> </w:t>
            </w:r>
            <w:r>
              <w:rPr>
                <w:rFonts w:hint="eastAsia" w:ascii="宋体" w:hAnsi="宋体" w:eastAsia="宋体" w:cs="宋体"/>
                <w:spacing w:val="4"/>
                <w:sz w:val="24"/>
                <w:szCs w:val="24"/>
                <w:lang w:eastAsia="zh-CN"/>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投标人为事业单位的，应提供有效的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“事业单</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位法人证书</w:t>
            </w:r>
            <w:r>
              <w:rPr>
                <w:rFonts w:hint="eastAsia" w:ascii="宋体" w:hAnsi="宋体" w:eastAsia="宋体" w:cs="宋体"/>
                <w:spacing w:val="-47"/>
                <w:sz w:val="24"/>
                <w:szCs w:val="24"/>
                <w:lang w:eastAsia="zh-CN"/>
              </w:rPr>
              <w:t xml:space="preserve"> </w:t>
            </w:r>
            <w:r>
              <w:rPr>
                <w:rFonts w:hint="eastAsia" w:ascii="宋体" w:hAnsi="宋体" w:eastAsia="宋体" w:cs="宋体"/>
                <w:spacing w:val="2"/>
                <w:sz w:val="24"/>
                <w:szCs w:val="24"/>
                <w:lang w:eastAsia="zh-CN"/>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投标人是非企业机构的，应提供有效的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“执业</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许可证</w:t>
            </w:r>
            <w:r>
              <w:rPr>
                <w:rFonts w:hint="eastAsia" w:ascii="宋体" w:hAnsi="宋体" w:eastAsia="宋体" w:cs="宋体"/>
                <w:spacing w:val="-39"/>
                <w:sz w:val="24"/>
                <w:szCs w:val="24"/>
                <w:lang w:eastAsia="zh-CN"/>
              </w:rPr>
              <w:t xml:space="preserve"> </w:t>
            </w:r>
            <w:r>
              <w:rPr>
                <w:rFonts w:hint="eastAsia" w:ascii="宋体" w:hAnsi="宋体" w:eastAsia="宋体" w:cs="宋体"/>
                <w:spacing w:val="3"/>
                <w:sz w:val="24"/>
                <w:szCs w:val="24"/>
                <w:lang w:eastAsia="zh-CN"/>
              </w:rPr>
              <w:t>”</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、“登记证书</w:t>
            </w:r>
            <w:r>
              <w:rPr>
                <w:rFonts w:hint="eastAsia" w:ascii="宋体" w:hAnsi="宋体" w:eastAsia="宋体" w:cs="宋体"/>
                <w:spacing w:val="-51"/>
                <w:sz w:val="24"/>
                <w:szCs w:val="24"/>
                <w:lang w:eastAsia="zh-CN"/>
              </w:rPr>
              <w:t xml:space="preserve"> </w:t>
            </w:r>
            <w:r>
              <w:rPr>
                <w:rFonts w:hint="eastAsia" w:ascii="宋体" w:hAnsi="宋体" w:eastAsia="宋体" w:cs="宋体"/>
                <w:spacing w:val="3"/>
                <w:sz w:val="24"/>
                <w:szCs w:val="24"/>
                <w:lang w:eastAsia="zh-CN"/>
              </w:rPr>
              <w:t>”等证明文件；</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投标人是个体工商户的，应提供有效的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“个体</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工商户营业执照</w:t>
            </w:r>
            <w:r>
              <w:rPr>
                <w:rFonts w:hint="eastAsia" w:ascii="宋体" w:hAnsi="宋体" w:eastAsia="宋体" w:cs="宋体"/>
                <w:spacing w:val="-51"/>
                <w:sz w:val="24"/>
                <w:szCs w:val="24"/>
                <w:lang w:eastAsia="zh-CN"/>
              </w:rPr>
              <w:t xml:space="preserve"> </w:t>
            </w:r>
            <w:r>
              <w:rPr>
                <w:rFonts w:hint="eastAsia" w:ascii="宋体" w:hAnsi="宋体" w:eastAsia="宋体" w:cs="宋体"/>
                <w:spacing w:val="2"/>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cs="宋体"/>
                <w:sz w:val="24"/>
                <w:lang w:eastAsia="en-US"/>
              </w:rPr>
            </w:pPr>
            <w:r>
              <w:rPr>
                <w:rFonts w:hint="eastAsia" w:ascii="宋体" w:hAnsi="宋体" w:cs="宋体"/>
                <w:spacing w:val="2"/>
                <w:sz w:val="24"/>
                <w:lang w:eastAsia="en-US"/>
              </w:rPr>
              <w:t>投标人是自然人的，应提供有效的自然人身</w:t>
            </w:r>
            <w:r>
              <w:rPr>
                <w:rFonts w:hint="eastAsia" w:ascii="宋体" w:hAnsi="宋体" w:cs="宋体"/>
                <w:sz w:val="24"/>
                <w:lang w:eastAsia="en-US"/>
              </w:rPr>
              <w:t xml:space="preserve"> </w:t>
            </w:r>
            <w:r>
              <w:rPr>
                <w:rFonts w:hint="eastAsia" w:ascii="宋体" w:hAnsi="宋体" w:cs="宋体"/>
                <w:spacing w:val="-2"/>
                <w:sz w:val="24"/>
                <w:lang w:eastAsia="en-US"/>
              </w:rPr>
              <w:t>份证明。</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分支机构参加投标的，应提供该分支机构或</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其所属法人/其他组织的相应证明文件；同时</w:t>
            </w:r>
            <w:r>
              <w:rPr>
                <w:rFonts w:hint="eastAsia" w:ascii="宋体" w:hAnsi="宋体" w:eastAsia="宋体" w:cs="宋体"/>
                <w:spacing w:val="15"/>
                <w:sz w:val="24"/>
                <w:szCs w:val="24"/>
                <w:lang w:eastAsia="zh-CN"/>
              </w:rPr>
              <w:t xml:space="preserve"> </w:t>
            </w:r>
            <w:r>
              <w:rPr>
                <w:rFonts w:hint="eastAsia" w:ascii="宋体" w:hAnsi="宋体" w:eastAsia="宋体" w:cs="宋体"/>
                <w:spacing w:val="11"/>
                <w:sz w:val="24"/>
                <w:szCs w:val="24"/>
                <w:lang w:eastAsia="zh-CN"/>
              </w:rPr>
              <w:t>还应提供其所属法人/其他组织出具的授权</w:t>
            </w:r>
            <w:r>
              <w:rPr>
                <w:rFonts w:hint="eastAsia" w:ascii="宋体" w:hAnsi="宋体" w:eastAsia="宋体" w:cs="宋体"/>
                <w:spacing w:val="-1"/>
                <w:sz w:val="24"/>
                <w:szCs w:val="24"/>
                <w:lang w:eastAsia="zh-CN"/>
              </w:rPr>
              <w:t>其参与本项目的授权书（格式自拟，须加盖</w:t>
            </w:r>
            <w:r>
              <w:rPr>
                <w:rFonts w:hint="eastAsia" w:ascii="宋体" w:hAnsi="宋体" w:eastAsia="宋体" w:cs="宋体"/>
                <w:spacing w:val="2"/>
                <w:sz w:val="24"/>
                <w:szCs w:val="24"/>
                <w:lang w:eastAsia="zh-CN"/>
              </w:rPr>
              <w:t>其所属法人/其他组织的公章</w:t>
            </w:r>
            <w:r>
              <w:rPr>
                <w:rFonts w:hint="eastAsia" w:ascii="宋体" w:hAnsi="宋体" w:eastAsia="宋体" w:cs="宋体"/>
                <w:spacing w:val="-46"/>
                <w:sz w:val="24"/>
                <w:szCs w:val="24"/>
                <w:lang w:eastAsia="zh-CN"/>
              </w:rPr>
              <w:t>）；</w:t>
            </w:r>
            <w:r>
              <w:rPr>
                <w:rFonts w:hint="eastAsia" w:ascii="宋体" w:hAnsi="宋体" w:eastAsia="宋体" w:cs="宋体"/>
                <w:spacing w:val="2"/>
                <w:sz w:val="24"/>
                <w:szCs w:val="24"/>
                <w:lang w:eastAsia="zh-CN"/>
              </w:rPr>
              <w:t>对于银行</w:t>
            </w:r>
            <w:r>
              <w:rPr>
                <w:rFonts w:hint="eastAsia" w:ascii="宋体" w:hAnsi="宋体" w:eastAsia="宋体" w:cs="宋体"/>
                <w:spacing w:val="-40"/>
                <w:sz w:val="24"/>
                <w:szCs w:val="24"/>
                <w:lang w:eastAsia="zh-CN"/>
              </w:rPr>
              <w:t xml:space="preserve"> </w:t>
            </w:r>
            <w:r>
              <w:rPr>
                <w:rFonts w:hint="eastAsia" w:ascii="宋体" w:hAnsi="宋体" w:eastAsia="宋体" w:cs="宋体"/>
                <w:spacing w:val="2"/>
                <w:sz w:val="24"/>
                <w:szCs w:val="24"/>
                <w:lang w:eastAsia="zh-CN"/>
              </w:rPr>
              <w:t>、</w:t>
            </w:r>
            <w:r>
              <w:rPr>
                <w:rFonts w:hint="eastAsia" w:ascii="宋体" w:hAnsi="宋体" w:eastAsia="宋体" w:cs="宋体"/>
                <w:spacing w:val="-3"/>
                <w:sz w:val="24"/>
                <w:szCs w:val="24"/>
                <w:lang w:eastAsia="zh-CN"/>
              </w:rPr>
              <w:t>保险、石油石化、电力</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、电信等行业的分支机构，可以提供上述授权，也可以提供其所</w:t>
            </w:r>
            <w:r>
              <w:rPr>
                <w:rFonts w:hint="eastAsia" w:ascii="宋体" w:hAnsi="宋体" w:eastAsia="宋体" w:cs="宋体"/>
                <w:spacing w:val="11"/>
                <w:sz w:val="24"/>
                <w:szCs w:val="24"/>
                <w:lang w:eastAsia="zh-CN"/>
              </w:rPr>
              <w:t>属法人/其他组织的有关文件或制度等能够证明授权其独立开展业务的证明材料。</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right="106" w:firstLine="2"/>
              <w:jc w:val="center"/>
              <w:textAlignment w:val="auto"/>
              <w:outlineLvl w:val="9"/>
              <w:rPr>
                <w:rFonts w:hint="eastAsia" w:ascii="宋体" w:hAnsi="宋体" w:cs="宋体"/>
                <w:sz w:val="24"/>
                <w:lang w:eastAsia="en-US"/>
              </w:rPr>
            </w:pPr>
            <w:r>
              <w:rPr>
                <w:rFonts w:hint="eastAsia" w:ascii="宋体" w:hAnsi="宋体" w:cs="宋体"/>
                <w:spacing w:val="4"/>
                <w:sz w:val="24"/>
                <w:lang w:eastAsia="en-US"/>
              </w:rPr>
              <w:t>提</w:t>
            </w:r>
            <w:r>
              <w:rPr>
                <w:rFonts w:hint="eastAsia" w:ascii="宋体" w:hAnsi="宋体" w:cs="宋体"/>
                <w:spacing w:val="-11"/>
                <w:sz w:val="24"/>
                <w:lang w:eastAsia="en-US"/>
              </w:rPr>
              <w:t xml:space="preserve"> </w:t>
            </w:r>
            <w:r>
              <w:rPr>
                <w:rFonts w:hint="eastAsia" w:ascii="宋体" w:hAnsi="宋体" w:cs="宋体"/>
                <w:spacing w:val="4"/>
                <w:sz w:val="24"/>
                <w:lang w:eastAsia="en-US"/>
              </w:rPr>
              <w:t>供</w:t>
            </w:r>
            <w:r>
              <w:rPr>
                <w:rFonts w:hint="eastAsia" w:ascii="宋体" w:hAnsi="宋体" w:cs="宋体"/>
                <w:spacing w:val="-13"/>
                <w:sz w:val="24"/>
                <w:lang w:eastAsia="en-US"/>
              </w:rPr>
              <w:t xml:space="preserve"> </w:t>
            </w:r>
            <w:r>
              <w:rPr>
                <w:rFonts w:hint="eastAsia" w:ascii="宋体" w:hAnsi="宋体" w:cs="宋体"/>
                <w:spacing w:val="4"/>
                <w:sz w:val="24"/>
                <w:lang w:eastAsia="en-US"/>
              </w:rPr>
              <w:t>证 明文</w:t>
            </w:r>
            <w:r>
              <w:rPr>
                <w:rFonts w:hint="eastAsia" w:ascii="宋体" w:hAnsi="宋体" w:cs="宋体"/>
                <w:sz w:val="24"/>
                <w:lang w:eastAsia="en-US"/>
              </w:rPr>
              <w:t xml:space="preserve"> </w:t>
            </w:r>
            <w:r>
              <w:rPr>
                <w:rFonts w:hint="eastAsia" w:ascii="宋体" w:hAnsi="宋体" w:cs="宋体"/>
                <w:spacing w:val="43"/>
                <w:sz w:val="24"/>
                <w:lang w:eastAsia="en-US"/>
              </w:rPr>
              <w:t>件的电子件</w:t>
            </w:r>
            <w:r>
              <w:rPr>
                <w:rFonts w:hint="eastAsia" w:ascii="宋体" w:hAnsi="宋体" w:cs="宋体"/>
                <w:spacing w:val="-2"/>
                <w:sz w:val="24"/>
                <w:lang w:eastAsia="en-US"/>
              </w:rPr>
              <w:t>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1"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1-2</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6" w:right="105" w:hanging="7"/>
              <w:textAlignment w:val="auto"/>
              <w:outlineLvl w:val="9"/>
              <w:rPr>
                <w:rFonts w:hint="eastAsia" w:ascii="宋体" w:hAnsi="宋体" w:cs="宋体"/>
                <w:sz w:val="24"/>
                <w:lang w:eastAsia="en-US"/>
              </w:rPr>
            </w:pPr>
            <w:r>
              <w:rPr>
                <w:rFonts w:hint="eastAsia" w:ascii="宋体" w:hAnsi="宋体" w:cs="宋体"/>
                <w:color w:val="auto"/>
                <w:spacing w:val="11"/>
                <w:sz w:val="24"/>
                <w:lang w:eastAsia="en-US"/>
              </w:rPr>
              <w:t>投标人资格声明</w:t>
            </w:r>
            <w:r>
              <w:rPr>
                <w:rFonts w:hint="eastAsia" w:ascii="宋体" w:hAnsi="宋体" w:cs="宋体"/>
                <w:color w:val="auto"/>
                <w:spacing w:val="2"/>
                <w:sz w:val="24"/>
                <w:lang w:eastAsia="en-US"/>
              </w:rPr>
              <w:t xml:space="preserve"> </w:t>
            </w:r>
            <w:r>
              <w:rPr>
                <w:rFonts w:hint="eastAsia" w:ascii="宋体" w:hAnsi="宋体" w:cs="宋体"/>
                <w:color w:val="auto"/>
                <w:sz w:val="24"/>
                <w:lang w:eastAsia="en-US"/>
              </w:rPr>
              <w:t>书</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29" w:right="102" w:hanging="16"/>
              <w:textAlignment w:val="auto"/>
              <w:outlineLvl w:val="9"/>
              <w:rPr>
                <w:rFonts w:hint="eastAsia" w:ascii="宋体" w:hAnsi="宋体" w:cs="宋体"/>
                <w:sz w:val="24"/>
                <w:lang w:eastAsia="en-US"/>
              </w:rPr>
            </w:pPr>
            <w:r>
              <w:rPr>
                <w:rFonts w:hint="eastAsia" w:ascii="宋体" w:hAnsi="宋体" w:cs="宋体"/>
                <w:spacing w:val="1"/>
                <w:sz w:val="24"/>
                <w:lang w:eastAsia="en-US"/>
              </w:rPr>
              <w:t>提供了符合招标文件要求的《投标人资格声</w:t>
            </w:r>
            <w:r>
              <w:rPr>
                <w:rFonts w:hint="eastAsia" w:ascii="宋体" w:hAnsi="宋体" w:cs="宋体"/>
                <w:spacing w:val="17"/>
                <w:sz w:val="24"/>
                <w:lang w:eastAsia="en-US"/>
              </w:rPr>
              <w:t xml:space="preserve"> </w:t>
            </w:r>
            <w:r>
              <w:rPr>
                <w:rFonts w:hint="eastAsia" w:ascii="宋体" w:hAnsi="宋体" w:cs="宋体"/>
                <w:spacing w:val="-28"/>
                <w:w w:val="98"/>
                <w:sz w:val="24"/>
                <w:lang w:eastAsia="en-US"/>
              </w:rPr>
              <w:t>明书》。</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114" w:right="106" w:hanging="2"/>
              <w:textAlignment w:val="auto"/>
              <w:outlineLvl w:val="9"/>
              <w:rPr>
                <w:rFonts w:hint="eastAsia" w:ascii="宋体" w:hAnsi="宋体" w:cs="宋体"/>
                <w:sz w:val="24"/>
                <w:lang w:eastAsia="en-US"/>
              </w:rPr>
            </w:pPr>
            <w:r>
              <w:rPr>
                <w:rFonts w:hint="eastAsia" w:ascii="宋体" w:hAnsi="宋体" w:cs="宋体"/>
                <w:spacing w:val="-4"/>
                <w:sz w:val="24"/>
                <w:lang w:eastAsia="en-US"/>
              </w:rPr>
              <w:t>格式见《投标</w:t>
            </w:r>
            <w:r>
              <w:rPr>
                <w:rFonts w:hint="eastAsia" w:ascii="宋体" w:hAnsi="宋体" w:cs="宋体"/>
                <w:spacing w:val="1"/>
                <w:sz w:val="24"/>
                <w:lang w:eastAsia="en-US"/>
              </w:rPr>
              <w:t xml:space="preserve"> </w:t>
            </w:r>
            <w:r>
              <w:rPr>
                <w:rFonts w:hint="eastAsia" w:ascii="宋体" w:hAnsi="宋体" w:cs="宋体"/>
                <w:spacing w:val="2"/>
                <w:sz w:val="24"/>
                <w:lang w:eastAsia="en-US"/>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47"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1-3</w:t>
            </w:r>
          </w:p>
        </w:tc>
        <w:tc>
          <w:tcPr>
            <w:tcW w:w="210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sz w:val="24"/>
                <w:lang w:eastAsia="en-US"/>
              </w:rPr>
            </w:pPr>
            <w:r>
              <w:rPr>
                <w:rFonts w:hint="eastAsia" w:ascii="宋体" w:hAnsi="宋体" w:cs="宋体"/>
                <w:color w:val="auto"/>
                <w:spacing w:val="-1"/>
                <w:sz w:val="24"/>
                <w:lang w:eastAsia="en-US"/>
              </w:rPr>
              <w:t>投标人信用记录</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textAlignment w:val="auto"/>
              <w:outlineLvl w:val="9"/>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查询渠道：信用中国网站和中国政府采购网</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www</w:t>
            </w:r>
            <w:r>
              <w:rPr>
                <w:rFonts w:hint="eastAsia" w:ascii="宋体" w:hAnsi="宋体" w:eastAsia="宋体" w:cs="宋体"/>
                <w:spacing w:val="24"/>
                <w:sz w:val="24"/>
                <w:szCs w:val="24"/>
              </w:rPr>
              <w:t>.</w:t>
            </w:r>
            <w:r>
              <w:rPr>
                <w:rFonts w:hint="eastAsia" w:ascii="宋体" w:hAnsi="宋体" w:eastAsia="宋体" w:cs="宋体"/>
                <w:sz w:val="24"/>
                <w:szCs w:val="24"/>
              </w:rPr>
              <w:t>creditchina</w:t>
            </w:r>
            <w:r>
              <w:rPr>
                <w:rFonts w:hint="eastAsia" w:ascii="宋体" w:hAnsi="宋体" w:eastAsia="宋体" w:cs="宋体"/>
                <w:spacing w:val="24"/>
                <w:sz w:val="24"/>
                <w:szCs w:val="24"/>
              </w:rPr>
              <w:t>.</w:t>
            </w:r>
            <w:r>
              <w:rPr>
                <w:rFonts w:hint="eastAsia" w:ascii="宋体" w:hAnsi="宋体" w:eastAsia="宋体" w:cs="宋体"/>
                <w:sz w:val="24"/>
                <w:szCs w:val="24"/>
              </w:rPr>
              <w:t>gov</w:t>
            </w:r>
            <w:r>
              <w:rPr>
                <w:rFonts w:hint="eastAsia" w:ascii="宋体" w:hAnsi="宋体" w:eastAsia="宋体" w:cs="宋体"/>
                <w:spacing w:val="24"/>
                <w:sz w:val="24"/>
                <w:szCs w:val="24"/>
              </w:rPr>
              <w:t>.</w:t>
            </w:r>
            <w:r>
              <w:rPr>
                <w:rFonts w:hint="eastAsia" w:ascii="宋体" w:hAnsi="宋体" w:eastAsia="宋体" w:cs="宋体"/>
                <w:sz w:val="24"/>
                <w:szCs w:val="24"/>
              </w:rPr>
              <w:t>cn</w:t>
            </w:r>
            <w:r>
              <w:rPr>
                <w:rFonts w:hint="eastAsia" w:ascii="宋体" w:hAnsi="宋体" w:eastAsia="宋体" w:cs="宋体"/>
                <w:spacing w:val="24"/>
                <w:sz w:val="24"/>
                <w:szCs w:val="24"/>
              </w:rPr>
              <w:t>、</w:t>
            </w:r>
            <w:r>
              <w:rPr>
                <w:rFonts w:hint="eastAsia" w:ascii="宋体" w:hAnsi="宋体" w:eastAsia="宋体" w:cs="宋体"/>
                <w:sz w:val="24"/>
                <w:szCs w:val="24"/>
              </w:rPr>
              <w:t xml:space="preserve"> </w:t>
            </w:r>
            <w:r>
              <w:rPr>
                <w:rFonts w:hint="eastAsia" w:ascii="宋体" w:hAnsi="宋体" w:eastAsia="宋体" w:cs="宋体"/>
                <w:spacing w:val="17"/>
                <w:sz w:val="24"/>
                <w:szCs w:val="24"/>
              </w:rPr>
              <w:t>www.ccgp.gov.cn</w:t>
            </w:r>
            <w:r>
              <w:rPr>
                <w:rFonts w:hint="eastAsia" w:ascii="宋体" w:hAnsi="宋体" w:eastAsia="宋体" w:cs="宋体"/>
                <w:spacing w:val="-5"/>
                <w:sz w:val="24"/>
                <w:szCs w:val="24"/>
              </w:rPr>
              <w:t xml:space="preserve"> </w:t>
            </w:r>
            <w:r>
              <w:rPr>
                <w:rFonts w:hint="eastAsia" w:ascii="宋体" w:hAnsi="宋体" w:eastAsia="宋体" w:cs="宋体"/>
                <w:spacing w:val="-55"/>
                <w:w w:val="97"/>
                <w:sz w:val="24"/>
                <w:szCs w:val="24"/>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0" w:right="102"/>
              <w:textAlignment w:val="auto"/>
              <w:outlineLvl w:val="9"/>
              <w:rPr>
                <w:rFonts w:hint="eastAsia" w:ascii="宋体" w:hAnsi="宋体" w:cs="宋体"/>
                <w:sz w:val="24"/>
                <w:lang w:eastAsia="en-US"/>
              </w:rPr>
            </w:pPr>
            <w:r>
              <w:rPr>
                <w:rFonts w:hint="eastAsia" w:ascii="宋体" w:hAnsi="宋体" w:cs="宋体"/>
                <w:sz w:val="24"/>
                <w:lang w:eastAsia="en-US"/>
              </w:rPr>
              <w:t>截止时点：投标截止时间以后</w:t>
            </w:r>
            <w:r>
              <w:rPr>
                <w:rFonts w:hint="eastAsia" w:ascii="宋体" w:hAnsi="宋体" w:cs="宋体"/>
                <w:spacing w:val="-32"/>
                <w:sz w:val="24"/>
                <w:lang w:eastAsia="en-US"/>
              </w:rPr>
              <w:t xml:space="preserve"> </w:t>
            </w:r>
            <w:r>
              <w:rPr>
                <w:rFonts w:hint="eastAsia" w:ascii="宋体" w:hAnsi="宋体" w:cs="宋体"/>
                <w:sz w:val="24"/>
                <w:lang w:eastAsia="en-US"/>
              </w:rPr>
              <w:t xml:space="preserve">、资格审查阶 </w:t>
            </w:r>
            <w:r>
              <w:rPr>
                <w:rFonts w:hint="eastAsia" w:ascii="宋体" w:hAnsi="宋体" w:cs="宋体"/>
                <w:spacing w:val="-1"/>
                <w:sz w:val="24"/>
                <w:lang w:eastAsia="en-US"/>
              </w:rPr>
              <w:t>段采购人或采购代理机构的实际查询时间；</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2"/>
              <w:textAlignment w:val="auto"/>
              <w:outlineLvl w:val="9"/>
              <w:rPr>
                <w:rFonts w:hint="eastAsia" w:ascii="宋体" w:hAnsi="宋体" w:cs="宋体"/>
                <w:sz w:val="24"/>
                <w:lang w:eastAsia="en-US"/>
              </w:rPr>
            </w:pPr>
            <w:r>
              <w:rPr>
                <w:rFonts w:hint="eastAsia" w:ascii="宋体" w:hAnsi="宋体" w:cs="宋体"/>
                <w:spacing w:val="2"/>
                <w:sz w:val="24"/>
                <w:lang w:eastAsia="en-US"/>
              </w:rPr>
              <w:t>信用信息查询记录和证据留存具体方式：查</w:t>
            </w:r>
            <w:r>
              <w:rPr>
                <w:rFonts w:hint="eastAsia" w:ascii="宋体" w:hAnsi="宋体" w:cs="宋体"/>
                <w:spacing w:val="1"/>
                <w:sz w:val="24"/>
                <w:lang w:eastAsia="en-US"/>
              </w:rPr>
              <w:t xml:space="preserve"> </w:t>
            </w:r>
            <w:r>
              <w:rPr>
                <w:rFonts w:hint="eastAsia" w:ascii="宋体" w:hAnsi="宋体" w:cs="宋体"/>
                <w:spacing w:val="-1"/>
                <w:sz w:val="24"/>
                <w:lang w:eastAsia="en-US"/>
              </w:rPr>
              <w:t>询结果网页打印页作为查询记录和证据，与</w:t>
            </w:r>
            <w:r>
              <w:rPr>
                <w:rFonts w:hint="eastAsia" w:ascii="宋体" w:hAnsi="宋体" w:cs="宋体"/>
                <w:sz w:val="24"/>
                <w:lang w:eastAsia="en-US"/>
              </w:rPr>
              <w:t xml:space="preserve"> </w:t>
            </w:r>
            <w:r>
              <w:rPr>
                <w:rFonts w:hint="eastAsia" w:ascii="宋体" w:hAnsi="宋体" w:cs="宋体"/>
                <w:spacing w:val="-1"/>
                <w:sz w:val="24"/>
                <w:lang w:eastAsia="en-US"/>
              </w:rPr>
              <w:t>其他采购文件一并保存；</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0"/>
              <w:textAlignment w:val="auto"/>
              <w:outlineLvl w:val="9"/>
              <w:rPr>
                <w:rFonts w:hint="eastAsia" w:ascii="宋体" w:hAnsi="宋体" w:cs="宋体"/>
                <w:sz w:val="24"/>
                <w:lang w:eastAsia="en-US"/>
              </w:rPr>
            </w:pPr>
            <w:r>
              <w:rPr>
                <w:rFonts w:hint="eastAsia" w:ascii="宋体" w:hAnsi="宋体" w:cs="宋体"/>
                <w:spacing w:val="-1"/>
                <w:sz w:val="24"/>
                <w:lang w:eastAsia="en-US"/>
              </w:rPr>
              <w:t>信用信息的使用原则：经认定的被列入失信</w:t>
            </w:r>
            <w:r>
              <w:rPr>
                <w:rFonts w:hint="eastAsia" w:ascii="宋体" w:hAnsi="宋体" w:cs="宋体"/>
                <w:sz w:val="24"/>
                <w:lang w:eastAsia="en-US"/>
              </w:rPr>
              <w:t xml:space="preserve"> </w:t>
            </w:r>
            <w:r>
              <w:rPr>
                <w:rFonts w:hint="eastAsia" w:ascii="宋体" w:hAnsi="宋体" w:cs="宋体"/>
                <w:spacing w:val="-1"/>
                <w:sz w:val="24"/>
                <w:lang w:eastAsia="en-US"/>
              </w:rPr>
              <w:t>被执行人、重大税收违法案件当事人名单</w:t>
            </w:r>
            <w:r>
              <w:rPr>
                <w:rFonts w:hint="eastAsia" w:ascii="宋体" w:hAnsi="宋体" w:cs="宋体"/>
                <w:spacing w:val="-42"/>
                <w:sz w:val="24"/>
                <w:lang w:eastAsia="en-US"/>
              </w:rPr>
              <w:t xml:space="preserve"> </w:t>
            </w:r>
            <w:r>
              <w:rPr>
                <w:rFonts w:hint="eastAsia" w:ascii="宋体" w:hAnsi="宋体" w:cs="宋体"/>
                <w:spacing w:val="-1"/>
                <w:sz w:val="24"/>
                <w:lang w:eastAsia="en-US"/>
              </w:rPr>
              <w:t>、</w:t>
            </w:r>
            <w:r>
              <w:rPr>
                <w:rFonts w:hint="eastAsia" w:ascii="宋体" w:hAnsi="宋体" w:cs="宋体"/>
                <w:sz w:val="24"/>
                <w:lang w:eastAsia="en-US"/>
              </w:rPr>
              <w:t xml:space="preserve"> </w:t>
            </w:r>
            <w:r>
              <w:rPr>
                <w:rFonts w:hint="eastAsia" w:ascii="宋体" w:hAnsi="宋体" w:cs="宋体"/>
                <w:spacing w:val="2"/>
                <w:sz w:val="24"/>
                <w:lang w:eastAsia="en-US"/>
              </w:rPr>
              <w:t>政府采购严重违法失信行为记录名单的投标</w:t>
            </w:r>
            <w:r>
              <w:rPr>
                <w:rFonts w:hint="eastAsia" w:ascii="宋体" w:hAnsi="宋体" w:cs="宋体"/>
                <w:spacing w:val="-2"/>
                <w:sz w:val="24"/>
                <w:lang w:eastAsia="en-US"/>
              </w:rPr>
              <w:t>人，其</w:t>
            </w:r>
            <w:r>
              <w:rPr>
                <w:rFonts w:hint="eastAsia" w:ascii="宋体" w:hAnsi="宋体" w:cs="宋体"/>
                <w:b/>
                <w:bCs/>
                <w:spacing w:val="-2"/>
                <w:sz w:val="24"/>
                <w:lang w:eastAsia="en-US"/>
              </w:rPr>
              <w:t>投标无效</w:t>
            </w:r>
            <w:r>
              <w:rPr>
                <w:rFonts w:hint="eastAsia" w:ascii="宋体" w:hAnsi="宋体" w:cs="宋体"/>
                <w:b/>
                <w:bCs/>
                <w:spacing w:val="-36"/>
                <w:sz w:val="24"/>
                <w:lang w:eastAsia="en-US"/>
              </w:rPr>
              <w:t xml:space="preserve"> </w:t>
            </w:r>
            <w:r>
              <w:rPr>
                <w:rFonts w:hint="eastAsia" w:ascii="宋体" w:hAnsi="宋体" w:cs="宋体"/>
                <w:spacing w:val="-2"/>
                <w:sz w:val="24"/>
                <w:lang w:eastAsia="en-US"/>
              </w:rPr>
              <w:t>。联合体形式投标的，联合</w:t>
            </w:r>
            <w:r>
              <w:rPr>
                <w:rFonts w:hint="eastAsia" w:ascii="宋体" w:hAnsi="宋体" w:cs="宋体"/>
                <w:spacing w:val="-1"/>
                <w:sz w:val="24"/>
                <w:lang w:eastAsia="en-US"/>
              </w:rPr>
              <w:t>体成员存在不良信用记录，视同联合体存在不良信用记录。</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leftChars="0" w:right="108" w:rightChars="0" w:firstLine="0" w:firstLineChars="0"/>
              <w:jc w:val="both"/>
              <w:textAlignment w:val="auto"/>
              <w:outlineLvl w:val="9"/>
              <w:rPr>
                <w:rFonts w:hint="eastAsia" w:ascii="宋体" w:hAnsi="宋体" w:cs="宋体"/>
                <w:sz w:val="24"/>
                <w:lang w:eastAsia="en-US"/>
              </w:rPr>
            </w:pPr>
            <w:r>
              <w:rPr>
                <w:rFonts w:hint="eastAsia" w:ascii="宋体" w:hAnsi="宋体" w:cs="宋体"/>
                <w:spacing w:val="44"/>
                <w:sz w:val="24"/>
                <w:lang w:eastAsia="en-US"/>
              </w:rPr>
              <w:t>无须投标人</w:t>
            </w:r>
            <w:r>
              <w:rPr>
                <w:rFonts w:hint="eastAsia" w:ascii="宋体" w:hAnsi="宋体" w:cs="宋体"/>
                <w:spacing w:val="-11"/>
                <w:sz w:val="24"/>
                <w:lang w:eastAsia="en-US"/>
              </w:rPr>
              <w:t>提供</w:t>
            </w:r>
            <w:r>
              <w:rPr>
                <w:rFonts w:hint="eastAsia" w:ascii="宋体" w:hAnsi="宋体" w:cs="宋体"/>
                <w:spacing w:val="-27"/>
                <w:sz w:val="24"/>
                <w:lang w:eastAsia="en-US"/>
              </w:rPr>
              <w:t xml:space="preserve"> </w:t>
            </w:r>
            <w:r>
              <w:rPr>
                <w:rFonts w:hint="eastAsia" w:ascii="宋体" w:hAnsi="宋体" w:cs="宋体"/>
                <w:spacing w:val="-11"/>
                <w:sz w:val="24"/>
                <w:lang w:eastAsia="en-US"/>
              </w:rPr>
              <w:t>，由采购</w:t>
            </w:r>
            <w:r>
              <w:rPr>
                <w:rFonts w:hint="eastAsia" w:ascii="宋体" w:hAnsi="宋体" w:cs="宋体"/>
                <w:sz w:val="24"/>
                <w:lang w:eastAsia="en-US"/>
              </w:rPr>
              <w:t xml:space="preserve"> </w:t>
            </w:r>
            <w:r>
              <w:rPr>
                <w:rFonts w:hint="eastAsia" w:ascii="宋体" w:hAnsi="宋体" w:cs="宋体"/>
                <w:spacing w:val="43"/>
                <w:sz w:val="24"/>
                <w:lang w:eastAsia="en-US"/>
              </w:rPr>
              <w:t>人或采购代</w:t>
            </w:r>
            <w:r>
              <w:rPr>
                <w:rFonts w:hint="eastAsia" w:ascii="宋体" w:hAnsi="宋体" w:cs="宋体"/>
                <w:spacing w:val="-6"/>
                <w:sz w:val="24"/>
                <w:lang w:eastAsia="en-US"/>
              </w:rPr>
              <w:t>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27" w:hRule="atLeast"/>
        </w:trPr>
        <w:tc>
          <w:tcPr>
            <w:tcW w:w="725" w:type="dxa"/>
            <w:vAlign w:val="center"/>
          </w:tcPr>
          <w:p>
            <w:pPr>
              <w:pStyle w:val="266"/>
              <w:autoSpaceDE w:val="0"/>
              <w:autoSpaceDN w:val="0"/>
              <w:spacing w:before="69" w:line="201" w:lineRule="auto"/>
              <w:ind w:left="363" w:leftChars="0"/>
              <w:jc w:val="center"/>
              <w:rPr>
                <w:rFonts w:hint="eastAsia" w:ascii="宋体" w:hAnsi="宋体" w:eastAsia="宋体" w:cs="宋体"/>
                <w:spacing w:val="5"/>
                <w:sz w:val="24"/>
                <w:szCs w:val="24"/>
                <w:lang w:val="en-US" w:eastAsia="zh-CN"/>
              </w:rPr>
            </w:pPr>
            <w:r>
              <w:rPr>
                <w:rFonts w:hint="eastAsia" w:ascii="宋体" w:hAnsi="宋体" w:eastAsia="宋体" w:cs="宋体"/>
                <w:spacing w:val="1"/>
                <w:sz w:val="24"/>
                <w:szCs w:val="24"/>
              </w:rPr>
              <w:t>2</w:t>
            </w:r>
          </w:p>
        </w:tc>
        <w:tc>
          <w:tcPr>
            <w:tcW w:w="2105" w:type="dxa"/>
            <w:vAlign w:val="top"/>
          </w:tcPr>
          <w:p>
            <w:pPr>
              <w:autoSpaceDE w:val="0"/>
              <w:autoSpaceDN w:val="0"/>
              <w:spacing w:before="43" w:line="193" w:lineRule="auto"/>
              <w:ind w:left="107" w:leftChars="0" w:right="105" w:rightChars="0" w:firstLine="4" w:firstLineChars="0"/>
              <w:jc w:val="both"/>
              <w:rPr>
                <w:rFonts w:hint="eastAsia" w:ascii="宋体" w:hAnsi="宋体" w:cs="宋体"/>
                <w:color w:val="auto"/>
                <w:spacing w:val="-1"/>
                <w:sz w:val="24"/>
                <w:lang w:eastAsia="en-US"/>
              </w:rPr>
            </w:pPr>
            <w:r>
              <w:rPr>
                <w:rFonts w:hint="eastAsia" w:ascii="宋体" w:hAnsi="宋体" w:eastAsia="宋体" w:cs="宋体"/>
                <w:spacing w:val="11"/>
                <w:sz w:val="24"/>
                <w:szCs w:val="24"/>
              </w:rPr>
              <w:t>落实政府采购政</w:t>
            </w:r>
            <w:r>
              <w:rPr>
                <w:rFonts w:hint="eastAsia" w:ascii="宋体" w:hAnsi="宋体" w:eastAsia="宋体" w:cs="宋体"/>
                <w:sz w:val="24"/>
                <w:szCs w:val="24"/>
              </w:rPr>
              <w:t xml:space="preserve"> </w:t>
            </w:r>
            <w:r>
              <w:rPr>
                <w:rFonts w:hint="eastAsia" w:ascii="宋体" w:hAnsi="宋体" w:eastAsia="宋体" w:cs="宋体"/>
                <w:spacing w:val="11"/>
                <w:sz w:val="24"/>
                <w:szCs w:val="24"/>
              </w:rPr>
              <w:t>策需满足的资格</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要求</w:t>
            </w:r>
          </w:p>
        </w:tc>
        <w:tc>
          <w:tcPr>
            <w:tcW w:w="4819" w:type="dxa"/>
            <w:vAlign w:val="top"/>
          </w:tcPr>
          <w:p>
            <w:pPr>
              <w:pStyle w:val="266"/>
              <w:autoSpaceDE w:val="0"/>
              <w:autoSpaceDN w:val="0"/>
              <w:spacing w:line="283" w:lineRule="auto"/>
              <w:rPr>
                <w:rFonts w:hint="eastAsia" w:ascii="宋体" w:hAnsi="宋体" w:eastAsia="宋体" w:cs="宋体"/>
              </w:rPr>
            </w:pPr>
          </w:p>
          <w:p>
            <w:pPr>
              <w:autoSpaceDE w:val="0"/>
              <w:autoSpaceDN w:val="0"/>
              <w:spacing w:before="103" w:line="201" w:lineRule="auto"/>
              <w:ind w:left="109" w:leftChars="0"/>
              <w:rPr>
                <w:rFonts w:hint="eastAsia" w:ascii="宋体" w:hAnsi="宋体" w:cs="宋体"/>
                <w:spacing w:val="-1"/>
                <w:sz w:val="24"/>
                <w:lang w:eastAsia="en-US"/>
              </w:rPr>
            </w:pPr>
            <w:r>
              <w:rPr>
                <w:rFonts w:hint="eastAsia" w:ascii="宋体" w:hAnsi="宋体" w:eastAsia="宋体" w:cs="宋体"/>
                <w:sz w:val="24"/>
                <w:szCs w:val="24"/>
              </w:rPr>
              <w:t>具体要求见第一章《投标邀请》</w:t>
            </w:r>
          </w:p>
        </w:tc>
        <w:tc>
          <w:tcPr>
            <w:tcW w:w="1643" w:type="dxa"/>
            <w:vAlign w:val="top"/>
          </w:tcPr>
          <w:p>
            <w:pPr>
              <w:pStyle w:val="266"/>
              <w:autoSpaceDE w:val="0"/>
              <w:autoSpaceDN w:val="0"/>
              <w:rPr>
                <w:rFonts w:hint="eastAsia" w:ascii="宋体" w:hAnsi="宋体" w:cs="宋体"/>
                <w:spacing w:val="44"/>
                <w:sz w:val="24"/>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82" w:hRule="atLeast"/>
        </w:trPr>
        <w:tc>
          <w:tcPr>
            <w:tcW w:w="725" w:type="dxa"/>
            <w:vAlign w:val="center"/>
          </w:tcPr>
          <w:p>
            <w:pPr>
              <w:pStyle w:val="266"/>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spacing w:val="1"/>
                <w:sz w:val="24"/>
                <w:szCs w:val="24"/>
              </w:rPr>
            </w:pPr>
            <w:r>
              <w:rPr>
                <w:rFonts w:hint="eastAsia" w:ascii="宋体" w:hAnsi="宋体" w:eastAsia="宋体" w:cs="宋体"/>
                <w:sz w:val="24"/>
                <w:szCs w:val="24"/>
                <w:lang w:val="en-US" w:eastAsia="zh-CN"/>
              </w:rPr>
              <w:t>2-1</w:t>
            </w:r>
          </w:p>
        </w:tc>
        <w:tc>
          <w:tcPr>
            <w:tcW w:w="2105" w:type="dxa"/>
            <w:vAlign w:val="center"/>
          </w:tcPr>
          <w:p>
            <w:pPr>
              <w:keepNext w:val="0"/>
              <w:keepLines w:val="0"/>
              <w:pageBreakBefore w:val="0"/>
              <w:widowControl w:val="0"/>
              <w:kinsoku/>
              <w:wordWrap/>
              <w:overflowPunct/>
              <w:topLinePunct w:val="0"/>
              <w:autoSpaceDE w:val="0"/>
              <w:autoSpaceDN w:val="0"/>
              <w:bidi w:val="0"/>
              <w:adjustRightInd/>
              <w:snapToGrid/>
              <w:spacing w:line="240" w:lineRule="atLeast"/>
              <w:ind w:left="112" w:leftChars="0"/>
              <w:jc w:val="both"/>
              <w:textAlignment w:val="auto"/>
              <w:outlineLvl w:val="9"/>
              <w:rPr>
                <w:rFonts w:hint="eastAsia" w:ascii="宋体" w:hAnsi="宋体" w:eastAsia="宋体" w:cs="宋体"/>
                <w:spacing w:val="11"/>
                <w:sz w:val="24"/>
                <w:szCs w:val="24"/>
              </w:rPr>
            </w:pPr>
            <w:r>
              <w:rPr>
                <w:rFonts w:hint="eastAsia" w:ascii="宋体" w:hAnsi="宋体" w:cs="宋体"/>
                <w:color w:val="auto"/>
                <w:spacing w:val="-2"/>
                <w:sz w:val="24"/>
                <w:lang w:eastAsia="zh-CN"/>
              </w:rPr>
              <w:t>中小企业要求</w:t>
            </w:r>
          </w:p>
        </w:tc>
        <w:tc>
          <w:tcPr>
            <w:tcW w:w="4819" w:type="dxa"/>
            <w:vAlign w:val="center"/>
          </w:tcPr>
          <w:p>
            <w:pPr>
              <w:keepNext w:val="0"/>
              <w:keepLines w:val="0"/>
              <w:pageBreakBefore w:val="0"/>
              <w:widowControl w:val="0"/>
              <w:kinsoku/>
              <w:wordWrap/>
              <w:overflowPunct/>
              <w:topLinePunct w:val="0"/>
              <w:autoSpaceDE w:val="0"/>
              <w:autoSpaceDN w:val="0"/>
              <w:bidi w:val="0"/>
              <w:adjustRightInd/>
              <w:snapToGrid/>
              <w:spacing w:line="240" w:lineRule="atLeast"/>
              <w:ind w:left="109" w:leftChars="0" w:right="102" w:rightChars="0" w:firstLine="2" w:firstLineChars="0"/>
              <w:jc w:val="both"/>
              <w:textAlignment w:val="auto"/>
              <w:outlineLvl w:val="9"/>
              <w:rPr>
                <w:rFonts w:hint="eastAsia" w:ascii="宋体" w:hAnsi="宋体" w:eastAsia="宋体" w:cs="宋体"/>
                <w:sz w:val="24"/>
                <w:szCs w:val="24"/>
              </w:rPr>
            </w:pPr>
            <w:r>
              <w:rPr>
                <w:rFonts w:hint="eastAsia" w:ascii="宋体" w:hAnsi="宋体" w:cs="宋体"/>
                <w:color w:val="auto"/>
                <w:spacing w:val="2"/>
                <w:sz w:val="24"/>
                <w:lang w:eastAsia="zh-CN"/>
              </w:rPr>
              <w:t>本项目专门面向中小企业采购</w:t>
            </w:r>
          </w:p>
        </w:tc>
        <w:tc>
          <w:tcPr>
            <w:tcW w:w="1643" w:type="dxa"/>
            <w:vAlign w:val="top"/>
          </w:tcPr>
          <w:p>
            <w:pPr>
              <w:keepNext w:val="0"/>
              <w:keepLines w:val="0"/>
              <w:pageBreakBefore w:val="0"/>
              <w:widowControl w:val="0"/>
              <w:kinsoku/>
              <w:wordWrap/>
              <w:overflowPunct/>
              <w:topLinePunct w:val="0"/>
              <w:autoSpaceDE w:val="0"/>
              <w:autoSpaceDN w:val="0"/>
              <w:bidi w:val="0"/>
              <w:adjustRightInd/>
              <w:snapToGrid/>
              <w:spacing w:line="240" w:lineRule="atLeast"/>
              <w:ind w:left="286"/>
              <w:textAlignment w:val="auto"/>
              <w:outlineLvl w:val="9"/>
              <w:rPr>
                <w:rFonts w:hint="eastAsia" w:ascii="宋体" w:hAnsi="宋体" w:cs="宋体"/>
                <w:sz w:val="24"/>
                <w:lang w:eastAsia="en-US"/>
              </w:rPr>
            </w:pPr>
            <w:r>
              <w:rPr>
                <w:rFonts w:hint="eastAsia" w:ascii="宋体" w:hAnsi="宋体" w:cs="宋体"/>
                <w:spacing w:val="-4"/>
                <w:sz w:val="24"/>
                <w:lang w:eastAsia="en-US"/>
              </w:rPr>
              <w:t>格式见《</w:t>
            </w:r>
            <w:r>
              <w:rPr>
                <w:b w:val="0"/>
                <w:bCs w:val="0"/>
                <w:spacing w:val="24"/>
                <w:sz w:val="24"/>
                <w:szCs w:val="24"/>
              </w:rPr>
              <w:t>资格证明文件格式</w:t>
            </w:r>
            <w:r>
              <w:rPr>
                <w:rFonts w:hint="eastAsia" w:ascii="宋体" w:hAnsi="宋体" w:cs="宋体"/>
                <w:spacing w:val="1"/>
                <w:sz w:val="24"/>
                <w:lang w:eastAsia="en-US"/>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cs="宋体"/>
                <w:spacing w:val="44"/>
                <w:sz w:val="24"/>
                <w:lang w:eastAsia="en-US"/>
              </w:rPr>
            </w:pPr>
            <w:r>
              <w:rPr>
                <w:rFonts w:hint="eastAsia" w:ascii="宋体" w:hAnsi="宋体" w:eastAsia="宋体" w:cs="宋体"/>
                <w:spacing w:val="1"/>
                <w:sz w:val="24"/>
                <w:szCs w:val="24"/>
                <w:lang w:eastAsia="zh-CN"/>
              </w:rPr>
              <w:t>“</w:t>
            </w:r>
            <w:r>
              <w:rPr>
                <w:rFonts w:hint="eastAsia" w:ascii="宋体" w:hAnsi="宋体" w:eastAsia="宋体" w:cs="宋体"/>
                <w:spacing w:val="-45"/>
                <w:sz w:val="24"/>
                <w:szCs w:val="24"/>
                <w:lang w:eastAsia="zh-CN"/>
              </w:rPr>
              <w:t xml:space="preserve"> </w:t>
            </w:r>
            <w:r>
              <w:rPr>
                <w:rFonts w:hint="eastAsia" w:ascii="宋体" w:hAnsi="宋体" w:eastAsia="宋体" w:cs="宋体"/>
                <w:spacing w:val="1"/>
                <w:sz w:val="24"/>
                <w:szCs w:val="24"/>
                <w:lang w:val="en-US" w:eastAsia="zh-CN"/>
              </w:rPr>
              <w:t>2-1</w:t>
            </w:r>
            <w:r>
              <w:rPr>
                <w:rFonts w:hint="eastAsia" w:ascii="宋体" w:hAnsi="宋体" w:eastAsia="宋体" w:cs="宋体"/>
                <w:spacing w:val="1"/>
                <w:sz w:val="24"/>
                <w:szCs w:val="24"/>
                <w:lang w:eastAsia="zh-CN"/>
              </w:rPr>
              <w:t>中小企业声明函”</w:t>
            </w:r>
            <w:r>
              <w:rPr>
                <w:rFonts w:hint="eastAsia" w:ascii="宋体" w:hAnsi="宋体" w:cs="宋体"/>
                <w:spacing w:val="-52"/>
                <w:sz w:val="24"/>
                <w:lang w:eastAsia="en-US"/>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3" w:hRule="atLeast"/>
        </w:trPr>
        <w:tc>
          <w:tcPr>
            <w:tcW w:w="725" w:type="dxa"/>
            <w:vAlign w:val="center"/>
          </w:tcPr>
          <w:p>
            <w:pPr>
              <w:pStyle w:val="266"/>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2"/>
              <w:textAlignment w:val="auto"/>
              <w:outlineLvl w:val="9"/>
              <w:rPr>
                <w:rFonts w:hint="eastAsia" w:ascii="宋体" w:hAnsi="宋体" w:cs="宋体"/>
                <w:color w:val="auto"/>
                <w:sz w:val="24"/>
                <w:lang w:eastAsia="en-US"/>
              </w:rPr>
            </w:pPr>
            <w:r>
              <w:rPr>
                <w:rFonts w:hint="eastAsia" w:ascii="宋体" w:hAnsi="宋体" w:cs="宋体"/>
                <w:color w:val="auto"/>
                <w:spacing w:val="-2"/>
                <w:sz w:val="24"/>
                <w:lang w:eastAsia="en-US"/>
              </w:rPr>
              <w:t>获取招标文件</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09" w:right="102" w:firstLine="2"/>
              <w:textAlignment w:val="auto"/>
              <w:outlineLvl w:val="9"/>
              <w:rPr>
                <w:rFonts w:hint="eastAsia" w:ascii="宋体" w:hAnsi="宋体" w:cs="宋体"/>
                <w:sz w:val="24"/>
                <w:lang w:eastAsia="en-US"/>
              </w:rPr>
            </w:pPr>
            <w:r>
              <w:rPr>
                <w:rFonts w:hint="eastAsia" w:ascii="宋体" w:hAnsi="宋体" w:cs="宋体"/>
                <w:spacing w:val="2"/>
                <w:sz w:val="24"/>
                <w:lang w:eastAsia="en-US"/>
              </w:rPr>
              <w:t>在规定期限内通过北京市政府采购电子交易</w:t>
            </w:r>
            <w:r>
              <w:rPr>
                <w:rFonts w:hint="eastAsia" w:ascii="宋体" w:hAnsi="宋体" w:cs="宋体"/>
                <w:spacing w:val="-1"/>
                <w:sz w:val="24"/>
                <w:lang w:eastAsia="en-US"/>
              </w:rPr>
              <w:t>平台获取所参与包的招标文件。</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bl>
    <w:p>
      <w:pPr>
        <w:rPr>
          <w:rFonts w:ascii="Arial"/>
        </w:rPr>
      </w:pPr>
    </w:p>
    <w:p>
      <w:pPr>
        <w:pStyle w:val="2"/>
        <w:spacing w:line="360" w:lineRule="auto"/>
        <w:ind w:left="0" w:leftChars="0" w:firstLine="0" w:firstLineChars="0"/>
        <w:rPr>
          <w:rFonts w:hint="eastAsia" w:ascii="宋体" w:hAnsi="宋体" w:cs="宋体"/>
        </w:rPr>
      </w:pPr>
    </w:p>
    <w:p>
      <w:pPr>
        <w:rPr>
          <w:rFonts w:hint="eastAsia" w:ascii="宋体" w:hAnsi="宋体" w:cs="宋体"/>
          <w:b/>
          <w:sz w:val="36"/>
          <w:szCs w:val="36"/>
        </w:rPr>
      </w:pPr>
      <w:r>
        <w:rPr>
          <w:rFonts w:hint="eastAsia" w:ascii="宋体" w:hAnsi="宋体" w:cs="宋体"/>
          <w:b/>
          <w:sz w:val="36"/>
          <w:szCs w:val="36"/>
        </w:rPr>
        <w:br w:type="page"/>
      </w:r>
    </w:p>
    <w:p>
      <w:pPr>
        <w:spacing w:line="360" w:lineRule="auto"/>
        <w:jc w:val="center"/>
        <w:outlineLvl w:val="0"/>
        <w:rPr>
          <w:rFonts w:hint="eastAsia" w:ascii="宋体" w:hAnsi="宋体" w:cs="宋体"/>
          <w:b/>
          <w:sz w:val="36"/>
          <w:szCs w:val="36"/>
        </w:rPr>
      </w:pPr>
      <w:bookmarkStart w:id="694" w:name="_Toc5513"/>
      <w:r>
        <w:rPr>
          <w:rFonts w:hint="eastAsia" w:ascii="宋体" w:hAnsi="宋体" w:cs="宋体"/>
          <w:b/>
          <w:sz w:val="36"/>
          <w:szCs w:val="36"/>
        </w:rPr>
        <w:t xml:space="preserve">第四章   </w:t>
      </w:r>
      <w:bookmarkEnd w:id="689"/>
      <w:bookmarkEnd w:id="690"/>
      <w:bookmarkEnd w:id="691"/>
      <w:bookmarkEnd w:id="692"/>
      <w:bookmarkEnd w:id="693"/>
      <w:bookmarkStart w:id="695" w:name="_Hlt164229061"/>
      <w:bookmarkEnd w:id="695"/>
      <w:r>
        <w:rPr>
          <w:rFonts w:hint="eastAsia" w:ascii="宋体" w:hAnsi="宋体" w:cs="宋体"/>
          <w:b/>
          <w:sz w:val="36"/>
          <w:szCs w:val="36"/>
        </w:rPr>
        <w:t>评标程序、评标方法和评标标准</w:t>
      </w:r>
      <w:bookmarkEnd w:id="694"/>
    </w:p>
    <w:p>
      <w:pPr>
        <w:tabs>
          <w:tab w:val="left" w:pos="360"/>
          <w:tab w:val="left" w:pos="900"/>
        </w:tabs>
        <w:snapToGrid w:val="0"/>
        <w:spacing w:line="360" w:lineRule="auto"/>
        <w:jc w:val="center"/>
        <w:outlineLvl w:val="1"/>
        <w:rPr>
          <w:rFonts w:hint="eastAsia" w:ascii="宋体" w:hAnsi="宋体" w:cs="宋体"/>
          <w:b/>
        </w:rPr>
      </w:pPr>
      <w:r>
        <w:rPr>
          <w:rFonts w:hint="eastAsia" w:ascii="宋体" w:hAnsi="宋体" w:cs="宋体"/>
          <w:b/>
          <w:sz w:val="24"/>
        </w:rPr>
        <w:t>一、评标方法</w:t>
      </w:r>
    </w:p>
    <w:p>
      <w:pPr>
        <w:numPr>
          <w:ilvl w:val="0"/>
          <w:numId w:val="14"/>
        </w:numPr>
        <w:tabs>
          <w:tab w:val="left" w:pos="360"/>
        </w:tabs>
        <w:snapToGrid w:val="0"/>
        <w:spacing w:line="360" w:lineRule="auto"/>
        <w:outlineLvl w:val="1"/>
        <w:rPr>
          <w:rFonts w:hint="eastAsia" w:ascii="宋体" w:hAnsi="宋体" w:cs="宋体"/>
          <w:sz w:val="24"/>
        </w:rPr>
      </w:pPr>
      <w:bookmarkStart w:id="696" w:name="_Toc164229236"/>
      <w:bookmarkStart w:id="697" w:name="_Toc151193855"/>
      <w:bookmarkStart w:id="698" w:name="_Toc142311043"/>
      <w:bookmarkStart w:id="699" w:name="_Toc127151742"/>
      <w:bookmarkStart w:id="700" w:name="_Toc151190168"/>
      <w:bookmarkStart w:id="701" w:name="_Toc164608655"/>
      <w:bookmarkStart w:id="702" w:name="_Toc305158809"/>
      <w:bookmarkStart w:id="703" w:name="_Toc265228379"/>
      <w:bookmarkStart w:id="704" w:name="_Toc150480779"/>
      <w:bookmarkStart w:id="705" w:name="_Toc150774746"/>
      <w:bookmarkStart w:id="706" w:name="_Toc150509292"/>
      <w:bookmarkStart w:id="707" w:name="_Toc164608810"/>
      <w:bookmarkStart w:id="708" w:name="_Toc164229382"/>
      <w:bookmarkStart w:id="709" w:name="_Toc226965731"/>
      <w:bookmarkStart w:id="710" w:name="_Toc151193783"/>
      <w:bookmarkStart w:id="711" w:name="_Toc127151541"/>
      <w:bookmarkStart w:id="712" w:name="_Toc151193639"/>
      <w:bookmarkStart w:id="713" w:name="_Toc226965814"/>
      <w:bookmarkStart w:id="714" w:name="_Toc151193929"/>
      <w:bookmarkStart w:id="715" w:name="_Toc127161455"/>
      <w:bookmarkStart w:id="716" w:name="_Toc305158883"/>
      <w:bookmarkStart w:id="717" w:name="_Toc226337237"/>
      <w:bookmarkStart w:id="718" w:name="_Toc264969231"/>
      <w:bookmarkStart w:id="719" w:name="_Toc151193711"/>
      <w:bookmarkStart w:id="720" w:name="_Toc226309785"/>
      <w:bookmarkStart w:id="721" w:name="_Toc195842906"/>
      <w:bookmarkStart w:id="722" w:name="_Toc164351635"/>
      <w:bookmarkStart w:id="723" w:name="_Toc150774641"/>
      <w:bookmarkStart w:id="724" w:name="_Toc149720834"/>
      <w:bookmarkStart w:id="725" w:name="_Toc353873941"/>
      <w:bookmarkStart w:id="726" w:name="_Toc353825551"/>
      <w:bookmarkStart w:id="727" w:name="_Toc142311057"/>
      <w:bookmarkStart w:id="728" w:name="_Toc265228393"/>
      <w:bookmarkStart w:id="729" w:name="_Toc353825545"/>
      <w:bookmarkStart w:id="730" w:name="_Toc264969245"/>
      <w:bookmarkStart w:id="731" w:name="_Toc150774760"/>
      <w:bookmarkStart w:id="732" w:name="_Toc226337251"/>
      <w:bookmarkStart w:id="733" w:name="_Toc195842920"/>
      <w:bookmarkStart w:id="734" w:name="_Toc150480793"/>
      <w:bookmarkStart w:id="735" w:name="_Toc305158897"/>
      <w:bookmarkStart w:id="736" w:name="_Toc226965828"/>
      <w:bookmarkStart w:id="737" w:name="_Toc353873935"/>
      <w:bookmarkStart w:id="738" w:name="_Toc127151555"/>
      <w:bookmarkStart w:id="739" w:name="_Toc353873665"/>
      <w:bookmarkStart w:id="740" w:name="_Toc305158823"/>
      <w:r>
        <w:rPr>
          <w:rFonts w:hint="eastAsia" w:ascii="宋体" w:hAnsi="宋体" w:cs="宋体"/>
          <w:sz w:val="24"/>
        </w:rPr>
        <w:t>投标文件的符合性审查</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评标委员会对资格审查合格的投标人的投标文件进行符合性审查，以确定其是否满足招标文件的实质性要求。</w:t>
      </w:r>
      <w:bookmarkStart w:id="741" w:name="_Toc520356167"/>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根据《符合性审查要求》中规定的审查因素和审查内容，对投标人的投标文件是否实质上响应招标文件进行符合性审查，并形成符合性审查评审结果。投标人投标文件》有任何一项不符合《符合性审查要求》</w:t>
      </w:r>
      <w:bookmarkEnd w:id="741"/>
      <w:r>
        <w:rPr>
          <w:rFonts w:hint="eastAsia" w:ascii="宋体" w:hAnsi="宋体" w:cs="宋体"/>
          <w:sz w:val="24"/>
        </w:rPr>
        <w:t>要求的，</w:t>
      </w:r>
      <w:r>
        <w:rPr>
          <w:rFonts w:hint="eastAsia" w:ascii="宋体" w:hAnsi="宋体" w:cs="宋体"/>
          <w:b/>
          <w:sz w:val="24"/>
        </w:rPr>
        <w:t>投标无效</w:t>
      </w:r>
      <w:r>
        <w:rPr>
          <w:rFonts w:hint="eastAsia" w:ascii="宋体" w:hAnsi="宋体" w:cs="宋体"/>
          <w:sz w:val="24"/>
        </w:rPr>
        <w:t>。</w:t>
      </w:r>
    </w:p>
    <w:p>
      <w:pPr>
        <w:tabs>
          <w:tab w:val="left" w:pos="900"/>
          <w:tab w:val="left" w:pos="1080"/>
          <w:tab w:val="left" w:pos="1589"/>
        </w:tabs>
        <w:snapToGrid w:val="0"/>
        <w:spacing w:line="360" w:lineRule="auto"/>
        <w:ind w:leftChars="-170" w:hanging="357" w:hangingChars="148"/>
        <w:jc w:val="center"/>
        <w:rPr>
          <w:rFonts w:hint="eastAsia" w:ascii="宋体" w:hAnsi="宋体" w:cs="宋体"/>
          <w:b/>
          <w:color w:val="000000"/>
          <w:sz w:val="24"/>
        </w:rPr>
      </w:pPr>
      <w:r>
        <w:rPr>
          <w:rFonts w:hint="eastAsia" w:ascii="宋体" w:hAnsi="宋体" w:cs="宋体"/>
          <w:b/>
          <w:sz w:val="24"/>
        </w:rPr>
        <w:t>符合性审查要求</w:t>
      </w:r>
    </w:p>
    <w:tbl>
      <w:tblPr>
        <w:tblStyle w:val="58"/>
        <w:tblW w:w="951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986"/>
        <w:gridCol w:w="5270"/>
        <w:gridCol w:w="1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1" w:hRule="atLeast"/>
          <w:jc w:val="center"/>
        </w:trPr>
        <w:tc>
          <w:tcPr>
            <w:tcW w:w="743"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序号</w:t>
            </w:r>
          </w:p>
        </w:tc>
        <w:tc>
          <w:tcPr>
            <w:tcW w:w="1986"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审查因素</w:t>
            </w:r>
          </w:p>
        </w:tc>
        <w:tc>
          <w:tcPr>
            <w:tcW w:w="5270"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审查内容</w:t>
            </w:r>
          </w:p>
        </w:tc>
        <w:tc>
          <w:tcPr>
            <w:tcW w:w="1514"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授权委托书</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按招标文件要求提供授权委托书；</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2</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投标完整性</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sz w:val="24"/>
              </w:rPr>
              <w:t>未将一个采购包中的内容拆开投标；</w:t>
            </w:r>
          </w:p>
        </w:tc>
        <w:tc>
          <w:tcPr>
            <w:tcW w:w="1514" w:type="dxa"/>
            <w:vAlign w:val="center"/>
          </w:tcPr>
          <w:p>
            <w:pPr>
              <w:widowControl/>
              <w:spacing w:line="360" w:lineRule="auto"/>
              <w:jc w:val="center"/>
              <w:rPr>
                <w:rFonts w:hint="eastAsia" w:ascii="宋体" w:hAnsi="宋体" w:cs="宋体"/>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3</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投标报价</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投标报价未</w:t>
            </w:r>
            <w:r>
              <w:rPr>
                <w:rFonts w:hint="eastAsia" w:ascii="宋体" w:hAnsi="宋体" w:cs="宋体"/>
                <w:color w:val="000000"/>
                <w:sz w:val="24"/>
              </w:rPr>
              <w:t>超过招标文件中规定的项目预算金额或者项目最高限价</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4</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报价唯一性</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投标文件未</w:t>
            </w:r>
            <w:r>
              <w:rPr>
                <w:rFonts w:hint="eastAsia" w:ascii="宋体" w:hAnsi="宋体" w:cs="宋体"/>
                <w:sz w:val="24"/>
              </w:rPr>
              <w:t>出现可选择性或可调整的报价（招标文件另有规定的除外）</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5</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投标有效期</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投标文件中承诺的投标有效期满足招标文件中载明的投标有效期的；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6</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实质性格式</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kern w:val="0"/>
                <w:sz w:val="24"/>
              </w:rPr>
              <w:t>标记为“实质性格式”的文件均按招标文件要求提供；</w:t>
            </w:r>
          </w:p>
        </w:tc>
        <w:tc>
          <w:tcPr>
            <w:tcW w:w="1514" w:type="dxa"/>
            <w:vAlign w:val="center"/>
          </w:tcPr>
          <w:p>
            <w:pPr>
              <w:widowControl/>
              <w:spacing w:line="360" w:lineRule="auto"/>
              <w:jc w:val="center"/>
              <w:rPr>
                <w:rFonts w:hint="eastAsia" w:ascii="宋体" w:hAnsi="宋体" w:cs="宋体"/>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7</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★号条款响应</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投标文件满足招标文件</w:t>
            </w:r>
            <w:r>
              <w:rPr>
                <w:rFonts w:hint="eastAsia" w:ascii="宋体" w:hAnsi="宋体" w:cs="宋体"/>
                <w:sz w:val="24"/>
              </w:rPr>
              <w:t>第五章《采购需求》</w:t>
            </w:r>
            <w:r>
              <w:rPr>
                <w:rFonts w:hint="eastAsia" w:ascii="宋体" w:hAnsi="宋体" w:cs="宋体"/>
                <w:color w:val="000000"/>
                <w:kern w:val="0"/>
                <w:sz w:val="24"/>
              </w:rPr>
              <w:t>中★号条款要求的；（如有）</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6"/>
              <w:spacing w:before="251" w:line="360" w:lineRule="auto"/>
              <w:ind w:left="250"/>
              <w:rPr>
                <w:rFonts w:hint="eastAsia" w:ascii="宋体" w:hAnsi="宋体" w:eastAsia="宋体" w:cs="宋体"/>
                <w:spacing w:val="4"/>
                <w:sz w:val="24"/>
                <w:szCs w:val="24"/>
                <w:lang w:eastAsia="zh-CN"/>
              </w:rPr>
            </w:pPr>
            <w:r>
              <w:rPr>
                <w:rFonts w:hint="eastAsia" w:ascii="宋体" w:hAnsi="宋体" w:eastAsia="宋体" w:cs="宋体"/>
                <w:spacing w:val="5"/>
                <w:sz w:val="24"/>
                <w:szCs w:val="24"/>
                <w:lang w:val="en-US" w:eastAsia="zh-CN"/>
              </w:rPr>
              <w:t>8</w:t>
            </w:r>
          </w:p>
        </w:tc>
        <w:tc>
          <w:tcPr>
            <w:tcW w:w="1986" w:type="dxa"/>
            <w:shd w:val="clear" w:color="auto" w:fill="auto"/>
          </w:tcPr>
          <w:p>
            <w:pPr>
              <w:spacing w:before="47" w:line="360" w:lineRule="auto"/>
              <w:ind w:left="107" w:right="105" w:firstLine="1"/>
              <w:rPr>
                <w:rFonts w:hint="eastAsia" w:ascii="宋体" w:hAnsi="宋体" w:cs="宋体"/>
                <w:spacing w:val="-1"/>
                <w:sz w:val="24"/>
              </w:rPr>
            </w:pPr>
            <w:r>
              <w:rPr>
                <w:rFonts w:hint="eastAsia" w:ascii="宋体" w:hAnsi="宋体" w:cs="宋体"/>
                <w:color w:val="auto"/>
                <w:spacing w:val="-13"/>
                <w:sz w:val="24"/>
              </w:rPr>
              <w:t>报价的修正（如</w:t>
            </w:r>
            <w:r>
              <w:rPr>
                <w:rFonts w:hint="eastAsia" w:ascii="宋体" w:hAnsi="宋体" w:cs="宋体"/>
                <w:color w:val="auto"/>
                <w:spacing w:val="1"/>
                <w:sz w:val="24"/>
              </w:rPr>
              <w:t xml:space="preserve"> </w:t>
            </w:r>
            <w:r>
              <w:rPr>
                <w:rFonts w:hint="eastAsia" w:ascii="宋体" w:hAnsi="宋体" w:cs="宋体"/>
                <w:color w:val="auto"/>
                <w:spacing w:val="2"/>
                <w:sz w:val="24"/>
              </w:rPr>
              <w:t>有）</w:t>
            </w:r>
          </w:p>
        </w:tc>
        <w:tc>
          <w:tcPr>
            <w:tcW w:w="5270" w:type="dxa"/>
            <w:shd w:val="clear" w:color="auto" w:fill="auto"/>
          </w:tcPr>
          <w:p>
            <w:pPr>
              <w:spacing w:before="47" w:line="360" w:lineRule="auto"/>
              <w:ind w:left="109" w:right="135" w:firstLine="1"/>
              <w:rPr>
                <w:rFonts w:hint="eastAsia" w:ascii="宋体" w:hAnsi="宋体" w:cs="宋体"/>
                <w:sz w:val="24"/>
              </w:rPr>
            </w:pPr>
            <w:r>
              <w:rPr>
                <w:rFonts w:hint="eastAsia" w:ascii="宋体" w:hAnsi="宋体" w:cs="宋体"/>
                <w:spacing w:val="-2"/>
                <w:sz w:val="24"/>
              </w:rPr>
              <w:t>不涉及报价修正</w:t>
            </w:r>
            <w:r>
              <w:rPr>
                <w:rFonts w:hint="eastAsia" w:ascii="宋体" w:hAnsi="宋体" w:cs="宋体"/>
                <w:spacing w:val="-24"/>
                <w:sz w:val="24"/>
              </w:rPr>
              <w:t xml:space="preserve"> </w:t>
            </w:r>
            <w:r>
              <w:rPr>
                <w:rFonts w:hint="eastAsia" w:ascii="宋体" w:hAnsi="宋体" w:cs="宋体"/>
                <w:spacing w:val="-2"/>
                <w:sz w:val="24"/>
              </w:rPr>
              <w:t>，或投标文件报价出现前后不一致时，投标人</w:t>
            </w:r>
            <w:r>
              <w:rPr>
                <w:rFonts w:hint="eastAsia" w:ascii="宋体" w:hAnsi="宋体" w:cs="宋体"/>
                <w:spacing w:val="5"/>
                <w:sz w:val="24"/>
              </w:rPr>
              <w:t>对修正后的报价予以确认</w:t>
            </w:r>
            <w:r>
              <w:rPr>
                <w:rFonts w:hint="eastAsia" w:ascii="宋体" w:hAnsi="宋体" w:cs="宋体"/>
                <w:spacing w:val="-30"/>
                <w:sz w:val="24"/>
              </w:rPr>
              <w:t xml:space="preserve"> </w:t>
            </w:r>
            <w:r>
              <w:rPr>
                <w:rFonts w:hint="eastAsia" w:ascii="宋体" w:hAnsi="宋体" w:cs="宋体"/>
                <w:spacing w:val="-53"/>
                <w:sz w:val="24"/>
              </w:rPr>
              <w:t>；（</w:t>
            </w:r>
            <w:r>
              <w:rPr>
                <w:rFonts w:hint="eastAsia" w:ascii="宋体" w:hAnsi="宋体" w:cs="宋体"/>
                <w:spacing w:val="5"/>
                <w:sz w:val="24"/>
              </w:rPr>
              <w:t>如有）</w:t>
            </w:r>
          </w:p>
        </w:tc>
        <w:tc>
          <w:tcPr>
            <w:tcW w:w="1514" w:type="dxa"/>
          </w:tcPr>
          <w:p>
            <w:pPr>
              <w:pStyle w:val="266"/>
              <w:spacing w:before="251" w:line="360" w:lineRule="auto"/>
              <w:ind w:left="31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9</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报价合理性</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报价合理，或</w:t>
            </w:r>
            <w:r>
              <w:rPr>
                <w:rFonts w:hint="eastAsia" w:ascii="宋体" w:hAnsi="宋体" w:cs="宋体"/>
                <w:sz w:val="24"/>
              </w:rPr>
              <w:t>供应商的报价明显低于其他通过符合性审查供应商的报价，有可能影响产品质量或者不能诚信履约的，能够应</w:t>
            </w:r>
            <w:r>
              <w:rPr>
                <w:rFonts w:hint="eastAsia" w:ascii="宋体" w:hAnsi="宋体" w:cs="宋体"/>
                <w:sz w:val="24"/>
                <w:lang w:eastAsia="zh-CN"/>
              </w:rPr>
              <w:t>评标委员会</w:t>
            </w:r>
            <w:r>
              <w:rPr>
                <w:rFonts w:hint="eastAsia" w:ascii="宋体" w:hAnsi="宋体" w:cs="宋体"/>
                <w:sz w:val="24"/>
              </w:rPr>
              <w:t>要求在规定时间内证明其报价合理性的</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6"/>
              <w:spacing w:line="360" w:lineRule="auto"/>
              <w:rPr>
                <w:rFonts w:hint="eastAsia" w:ascii="宋体" w:hAnsi="宋体" w:eastAsia="宋体" w:cs="宋体"/>
                <w:sz w:val="24"/>
                <w:szCs w:val="24"/>
              </w:rPr>
            </w:pPr>
          </w:p>
          <w:p>
            <w:pPr>
              <w:pStyle w:val="266"/>
              <w:spacing w:before="69" w:line="360" w:lineRule="auto"/>
              <w:ind w:left="250"/>
              <w:rPr>
                <w:rFonts w:hint="eastAsia" w:ascii="宋体" w:hAnsi="宋体" w:eastAsia="宋体" w:cs="宋体"/>
                <w:spacing w:val="5"/>
                <w:sz w:val="24"/>
                <w:szCs w:val="24"/>
              </w:rPr>
            </w:pPr>
            <w:r>
              <w:rPr>
                <w:rFonts w:hint="eastAsia" w:ascii="宋体" w:hAnsi="宋体" w:eastAsia="宋体" w:cs="宋体"/>
                <w:spacing w:val="5"/>
                <w:sz w:val="24"/>
                <w:szCs w:val="24"/>
              </w:rPr>
              <w:t>1</w:t>
            </w:r>
            <w:r>
              <w:rPr>
                <w:rFonts w:hint="eastAsia" w:ascii="宋体" w:hAnsi="宋体" w:eastAsia="宋体" w:cs="宋体"/>
                <w:spacing w:val="5"/>
                <w:sz w:val="24"/>
                <w:szCs w:val="24"/>
                <w:lang w:val="en-US" w:eastAsia="zh-CN"/>
              </w:rPr>
              <w:t>0</w:t>
            </w:r>
          </w:p>
        </w:tc>
        <w:tc>
          <w:tcPr>
            <w:tcW w:w="1986" w:type="dxa"/>
            <w:shd w:val="clear" w:color="auto" w:fill="auto"/>
          </w:tcPr>
          <w:p>
            <w:pPr>
              <w:pStyle w:val="266"/>
              <w:spacing w:line="360" w:lineRule="auto"/>
              <w:rPr>
                <w:rFonts w:hint="eastAsia" w:ascii="宋体" w:hAnsi="宋体" w:eastAsia="宋体" w:cs="宋体"/>
                <w:sz w:val="24"/>
                <w:szCs w:val="24"/>
              </w:rPr>
            </w:pPr>
          </w:p>
          <w:p>
            <w:pPr>
              <w:spacing w:before="103" w:line="360" w:lineRule="auto"/>
              <w:ind w:left="106"/>
              <w:rPr>
                <w:rFonts w:hint="eastAsia" w:ascii="宋体" w:hAnsi="宋体" w:cs="宋体"/>
                <w:spacing w:val="-5"/>
                <w:sz w:val="24"/>
              </w:rPr>
            </w:pPr>
            <w:r>
              <w:rPr>
                <w:rFonts w:hint="eastAsia" w:ascii="宋体" w:hAnsi="宋体" w:cs="宋体"/>
                <w:color w:val="auto"/>
                <w:spacing w:val="-1"/>
                <w:sz w:val="24"/>
              </w:rPr>
              <w:t>公平竞争</w:t>
            </w:r>
          </w:p>
        </w:tc>
        <w:tc>
          <w:tcPr>
            <w:tcW w:w="5270" w:type="dxa"/>
            <w:shd w:val="clear" w:color="auto" w:fill="auto"/>
          </w:tcPr>
          <w:p>
            <w:pPr>
              <w:spacing w:before="44" w:line="360" w:lineRule="auto"/>
              <w:ind w:left="109" w:right="135" w:firstLine="1"/>
              <w:rPr>
                <w:rFonts w:hint="eastAsia" w:ascii="宋体" w:hAnsi="宋体" w:cs="宋体"/>
                <w:sz w:val="24"/>
              </w:rPr>
            </w:pPr>
            <w:r>
              <w:rPr>
                <w:rFonts w:hint="eastAsia" w:ascii="宋体" w:hAnsi="宋体" w:cs="宋体"/>
                <w:sz w:val="24"/>
              </w:rPr>
              <w:t>投标人遵循公平竞争的原则，不存在恶意串通</w:t>
            </w:r>
            <w:r>
              <w:rPr>
                <w:rFonts w:hint="eastAsia" w:ascii="宋体" w:hAnsi="宋体" w:cs="宋体"/>
                <w:spacing w:val="-1"/>
                <w:sz w:val="24"/>
              </w:rPr>
              <w:t>，妨碍其他投标</w:t>
            </w:r>
            <w:r>
              <w:rPr>
                <w:rFonts w:hint="eastAsia" w:ascii="宋体" w:hAnsi="宋体" w:cs="宋体"/>
                <w:sz w:val="24"/>
              </w:rPr>
              <w:t>人的竞争行为，不存在损害采购人或者其他投标人</w:t>
            </w:r>
            <w:r>
              <w:rPr>
                <w:rFonts w:hint="eastAsia" w:ascii="宋体" w:hAnsi="宋体" w:cs="宋体"/>
                <w:spacing w:val="-1"/>
                <w:sz w:val="24"/>
              </w:rPr>
              <w:t>的合法权益情形的；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before="69" w:line="360" w:lineRule="auto"/>
              <w:ind w:left="250"/>
              <w:rPr>
                <w:rFonts w:hint="eastAsia" w:ascii="宋体" w:hAnsi="宋体" w:eastAsia="宋体" w:cs="宋体"/>
                <w:sz w:val="24"/>
                <w:szCs w:val="24"/>
              </w:rPr>
            </w:pPr>
            <w:r>
              <w:rPr>
                <w:rFonts w:hint="eastAsia" w:ascii="宋体" w:hAnsi="宋体" w:eastAsia="宋体" w:cs="宋体"/>
                <w:spacing w:val="5"/>
                <w:sz w:val="24"/>
                <w:szCs w:val="24"/>
              </w:rPr>
              <w:t>1</w:t>
            </w:r>
            <w:r>
              <w:rPr>
                <w:rFonts w:hint="eastAsia" w:ascii="宋体" w:hAnsi="宋体" w:eastAsia="宋体" w:cs="宋体"/>
                <w:spacing w:val="5"/>
                <w:sz w:val="24"/>
                <w:szCs w:val="24"/>
                <w:lang w:val="en-US" w:eastAsia="zh-CN"/>
              </w:rPr>
              <w:t>1</w:t>
            </w:r>
          </w:p>
        </w:tc>
        <w:tc>
          <w:tcPr>
            <w:tcW w:w="1986" w:type="dxa"/>
            <w:shd w:val="clear" w:color="auto" w:fill="auto"/>
          </w:tcPr>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spacing w:before="103" w:line="360" w:lineRule="auto"/>
              <w:ind w:left="130"/>
              <w:rPr>
                <w:rFonts w:hint="eastAsia" w:ascii="宋体" w:hAnsi="宋体" w:cs="宋体"/>
                <w:sz w:val="24"/>
              </w:rPr>
            </w:pPr>
            <w:r>
              <w:rPr>
                <w:rFonts w:hint="eastAsia" w:ascii="宋体" w:hAnsi="宋体" w:cs="宋体"/>
                <w:color w:val="auto"/>
                <w:spacing w:val="-7"/>
                <w:sz w:val="24"/>
              </w:rPr>
              <w:t>串通投标</w:t>
            </w:r>
          </w:p>
        </w:tc>
        <w:tc>
          <w:tcPr>
            <w:tcW w:w="5270" w:type="dxa"/>
            <w:shd w:val="clear" w:color="auto" w:fill="auto"/>
          </w:tcPr>
          <w:p>
            <w:pPr>
              <w:spacing w:before="37" w:line="360" w:lineRule="auto"/>
              <w:ind w:left="108" w:firstLine="2"/>
              <w:rPr>
                <w:rFonts w:hint="eastAsia" w:ascii="宋体" w:hAnsi="宋体" w:cs="宋体"/>
                <w:sz w:val="24"/>
              </w:rPr>
            </w:pPr>
            <w:r>
              <w:rPr>
                <w:rFonts w:hint="eastAsia" w:ascii="宋体" w:hAnsi="宋体" w:cs="宋体"/>
                <w:spacing w:val="-1"/>
                <w:sz w:val="24"/>
              </w:rPr>
              <w:t>不存在《政府采购货物和服务招标投标管理办法》视为投标人</w:t>
            </w:r>
            <w:r>
              <w:rPr>
                <w:rFonts w:hint="eastAsia" w:ascii="宋体" w:hAnsi="宋体" w:cs="宋体"/>
                <w:sz w:val="24"/>
              </w:rPr>
              <w:t>串通投标的情形</w:t>
            </w:r>
            <w:r>
              <w:rPr>
                <w:rFonts w:hint="eastAsia" w:ascii="宋体" w:hAnsi="宋体" w:cs="宋体"/>
                <w:spacing w:val="-46"/>
                <w:w w:val="70"/>
                <w:sz w:val="24"/>
              </w:rPr>
              <w:t>：（</w:t>
            </w:r>
            <w:r>
              <w:rPr>
                <w:rFonts w:hint="eastAsia" w:ascii="宋体" w:hAnsi="宋体" w:cs="宋体"/>
                <w:sz w:val="24"/>
                <w:lang w:eastAsia="zh-CN"/>
              </w:rPr>
              <w:t>一）</w:t>
            </w:r>
            <w:r>
              <w:rPr>
                <w:rFonts w:hint="eastAsia" w:ascii="宋体" w:hAnsi="宋体" w:cs="宋体"/>
                <w:sz w:val="24"/>
              </w:rPr>
              <w:t>不同投标人的投标文件由同一单位</w:t>
            </w:r>
            <w:r>
              <w:rPr>
                <w:rFonts w:hint="eastAsia" w:ascii="宋体" w:hAnsi="宋体" w:cs="宋体"/>
                <w:spacing w:val="-1"/>
                <w:sz w:val="24"/>
              </w:rPr>
              <w:t>或者</w:t>
            </w:r>
            <w:r>
              <w:rPr>
                <w:rFonts w:hint="eastAsia" w:ascii="宋体" w:hAnsi="宋体" w:cs="宋体"/>
                <w:spacing w:val="-5"/>
                <w:sz w:val="24"/>
              </w:rPr>
              <w:t>个人编制</w:t>
            </w:r>
            <w:r>
              <w:rPr>
                <w:rFonts w:hint="eastAsia" w:ascii="宋体" w:hAnsi="宋体" w:cs="宋体"/>
                <w:spacing w:val="-44"/>
                <w:w w:val="77"/>
                <w:sz w:val="24"/>
              </w:rPr>
              <w:t>；（</w:t>
            </w:r>
            <w:r>
              <w:rPr>
                <w:rFonts w:hint="eastAsia" w:ascii="宋体" w:hAnsi="宋体" w:cs="宋体"/>
                <w:spacing w:val="-20"/>
                <w:sz w:val="24"/>
              </w:rPr>
              <w:t xml:space="preserve"> </w:t>
            </w:r>
            <w:r>
              <w:rPr>
                <w:rFonts w:hint="eastAsia" w:ascii="宋体" w:hAnsi="宋体" w:cs="宋体"/>
                <w:spacing w:val="-5"/>
                <w:sz w:val="24"/>
              </w:rPr>
              <w:t>二</w:t>
            </w:r>
            <w:r>
              <w:rPr>
                <w:rFonts w:hint="eastAsia" w:ascii="宋体" w:hAnsi="宋体" w:cs="宋体"/>
                <w:spacing w:val="-28"/>
                <w:sz w:val="24"/>
              </w:rPr>
              <w:t xml:space="preserve"> </w:t>
            </w:r>
            <w:r>
              <w:rPr>
                <w:rFonts w:hint="eastAsia" w:ascii="宋体" w:hAnsi="宋体" w:cs="宋体"/>
                <w:spacing w:val="-5"/>
                <w:sz w:val="24"/>
              </w:rPr>
              <w:t>）不同投标人委托同一单位或者个人办理投标事</w:t>
            </w:r>
            <w:r>
              <w:rPr>
                <w:rFonts w:hint="eastAsia" w:ascii="宋体" w:hAnsi="宋体" w:cs="宋体"/>
                <w:sz w:val="24"/>
              </w:rPr>
              <w:t xml:space="preserve">   宜</w:t>
            </w:r>
            <w:r>
              <w:rPr>
                <w:rFonts w:hint="eastAsia" w:ascii="宋体" w:hAnsi="宋体" w:cs="宋体"/>
                <w:spacing w:val="-38"/>
                <w:w w:val="67"/>
                <w:sz w:val="24"/>
              </w:rPr>
              <w:t>；（</w:t>
            </w:r>
            <w:r>
              <w:rPr>
                <w:rFonts w:hint="eastAsia" w:ascii="宋体" w:hAnsi="宋体" w:cs="宋体"/>
                <w:sz w:val="24"/>
              </w:rPr>
              <w:t>三）不同投标人的投标文件载明的项目管理成员或者</w:t>
            </w:r>
            <w:r>
              <w:rPr>
                <w:rFonts w:hint="eastAsia" w:ascii="宋体" w:hAnsi="宋体" w:cs="宋体"/>
                <w:spacing w:val="-1"/>
                <w:sz w:val="24"/>
              </w:rPr>
              <w:t>联系</w:t>
            </w:r>
            <w:r>
              <w:rPr>
                <w:rFonts w:hint="eastAsia" w:ascii="宋体" w:hAnsi="宋体" w:cs="宋体"/>
                <w:spacing w:val="-4"/>
                <w:sz w:val="24"/>
              </w:rPr>
              <w:t>人员为同一人</w:t>
            </w:r>
            <w:r>
              <w:rPr>
                <w:rFonts w:hint="eastAsia" w:ascii="宋体" w:hAnsi="宋体" w:cs="宋体"/>
                <w:spacing w:val="-43"/>
                <w:w w:val="76"/>
                <w:sz w:val="24"/>
              </w:rPr>
              <w:t>；（</w:t>
            </w:r>
            <w:r>
              <w:rPr>
                <w:rFonts w:hint="eastAsia" w:ascii="宋体" w:hAnsi="宋体" w:cs="宋体"/>
                <w:sz w:val="24"/>
              </w:rPr>
              <w:t xml:space="preserve"> </w:t>
            </w:r>
            <w:r>
              <w:rPr>
                <w:rFonts w:hint="eastAsia" w:ascii="宋体" w:hAnsi="宋体" w:cs="宋体"/>
                <w:spacing w:val="-4"/>
                <w:sz w:val="24"/>
              </w:rPr>
              <w:t>四）不同投标人的投标文件异常一致或者投标</w:t>
            </w:r>
            <w:r>
              <w:rPr>
                <w:rFonts w:hint="eastAsia" w:ascii="宋体" w:hAnsi="宋体" w:cs="宋体"/>
                <w:sz w:val="24"/>
              </w:rPr>
              <w:t>报价呈规律性差异</w:t>
            </w:r>
            <w:r>
              <w:rPr>
                <w:rFonts w:hint="eastAsia" w:ascii="宋体" w:hAnsi="宋体" w:cs="宋体"/>
                <w:spacing w:val="-29"/>
                <w:w w:val="50"/>
                <w:sz w:val="24"/>
              </w:rPr>
              <w:t>；（</w:t>
            </w:r>
            <w:r>
              <w:rPr>
                <w:rFonts w:hint="eastAsia" w:ascii="宋体" w:hAnsi="宋体" w:cs="宋体"/>
                <w:sz w:val="24"/>
              </w:rPr>
              <w:t>五）不同投标人的投标文件相互混装</w:t>
            </w:r>
            <w:r>
              <w:rPr>
                <w:rFonts w:hint="eastAsia" w:ascii="宋体" w:hAnsi="宋体" w:cs="宋体"/>
                <w:spacing w:val="-29"/>
                <w:w w:val="50"/>
                <w:sz w:val="24"/>
              </w:rPr>
              <w:t>；（</w:t>
            </w:r>
            <w:r>
              <w:rPr>
                <w:rFonts w:hint="eastAsia" w:ascii="宋体" w:hAnsi="宋体" w:cs="宋体"/>
                <w:sz w:val="24"/>
              </w:rPr>
              <w:t>六）</w:t>
            </w:r>
            <w:r>
              <w:rPr>
                <w:rFonts w:hint="eastAsia" w:ascii="宋体" w:hAnsi="宋体" w:cs="宋体"/>
                <w:spacing w:val="-1"/>
                <w:sz w:val="24"/>
              </w:rPr>
              <w:t>不同投标人的投标保证金从同一单位或者个人的账户转出；</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2</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附加条件</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投标文件未含有采购人不能接受的附加条件的；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3</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其他无效情形</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sz w:val="24"/>
              </w:rPr>
              <w:t>投标人、投标文件不存在不符合法律、法规和招标文件规定的其他无效情形。</w:t>
            </w:r>
          </w:p>
        </w:tc>
        <w:tc>
          <w:tcPr>
            <w:tcW w:w="1514" w:type="dxa"/>
            <w:vAlign w:val="center"/>
          </w:tcPr>
          <w:p>
            <w:pPr>
              <w:widowControl/>
              <w:spacing w:line="360" w:lineRule="auto"/>
              <w:jc w:val="center"/>
              <w:rPr>
                <w:rFonts w:hint="eastAsia" w:ascii="宋体" w:hAnsi="宋体" w:cs="宋体"/>
                <w:color w:val="000000"/>
                <w:sz w:val="24"/>
              </w:rPr>
            </w:pPr>
            <w:r>
              <w:rPr>
                <w:rFonts w:hint="eastAsia" w:ascii="宋体" w:hAnsi="宋体" w:cs="宋体"/>
                <w:color w:val="000000"/>
                <w:kern w:val="0"/>
                <w:sz w:val="24"/>
              </w:rPr>
              <w:t>不允许</w:t>
            </w:r>
          </w:p>
        </w:tc>
      </w:tr>
    </w:tbl>
    <w:p>
      <w:pPr>
        <w:tabs>
          <w:tab w:val="left" w:pos="1080"/>
          <w:tab w:val="left" w:pos="1589"/>
        </w:tabs>
        <w:snapToGrid w:val="0"/>
        <w:spacing w:line="360" w:lineRule="auto"/>
        <w:rPr>
          <w:rFonts w:hint="eastAsia" w:ascii="宋体" w:hAnsi="宋体" w:cs="宋体"/>
          <w:sz w:val="24"/>
        </w:rPr>
        <w:sectPr>
          <w:headerReference r:id="rId11" w:type="first"/>
          <w:footerReference r:id="rId13" w:type="first"/>
          <w:headerReference r:id="rId10" w:type="even"/>
          <w:footerReference r:id="rId12" w:type="even"/>
          <w:pgSz w:w="11907" w:h="16840"/>
          <w:pgMar w:top="1361" w:right="1587" w:bottom="1361" w:left="1587" w:header="851" w:footer="851" w:gutter="0"/>
          <w:cols w:space="720" w:num="1"/>
          <w:docGrid w:linePitch="462" w:charSpace="0"/>
        </w:sectPr>
      </w:pP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投标文件有关事项的澄清或者说明</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sz w:val="24"/>
        </w:rPr>
        <w:t>无效投标处理</w:t>
      </w:r>
      <w:r>
        <w:rPr>
          <w:rFonts w:hint="eastAsia" w:ascii="宋体" w:hAnsi="宋体" w:cs="宋体"/>
          <w:sz w:val="24"/>
        </w:rPr>
        <w:t>。</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sz w:val="24"/>
        </w:rPr>
        <w:t>投标无效</w:t>
      </w:r>
      <w:r>
        <w:rPr>
          <w:rFonts w:hint="eastAsia" w:ascii="宋体" w:hAnsi="宋体" w:cs="宋体"/>
          <w:sz w:val="24"/>
        </w:rPr>
        <w:t>。</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投标文件报价出现前后不一致的，按照下列规定修正：</w:t>
      </w:r>
    </w:p>
    <w:p>
      <w:pPr>
        <w:numPr>
          <w:ilvl w:val="2"/>
          <w:numId w:val="14"/>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招标文件对于报价修正是否另有规定：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cs="宋体"/>
          <w:sz w:val="24"/>
          <w:u w:val="single"/>
        </w:rPr>
      </w:pPr>
      <w:r>
        <w:rPr>
          <w:rFonts w:hint="eastAsia" w:ascii="宋体" w:hAnsi="宋体" w:cs="宋体"/>
          <w:sz w:val="24"/>
        </w:rPr>
        <w:t>□有，具体规定为：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sz w:val="24"/>
          <w:szCs w:val="24"/>
        </w:rPr>
        <w:t>■</w:t>
      </w:r>
      <w:r>
        <w:rPr>
          <w:rFonts w:hint="eastAsia" w:ascii="宋体" w:hAnsi="宋体" w:cs="宋体"/>
          <w:sz w:val="24"/>
        </w:rPr>
        <w:t>无，按下述2.4.2-2.4.8项规定修正。</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单独递交的开标一览表（报价表）与投标文件中开标一览表（报价表）内容不一致的，以单独递交的开标一览表（报价表）为准；</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投标文件中开标一览表（报价表）内容与投标文件中相应内容不一致的，以开标一览表（报价表）为准；</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大写金额和小写金额不一致的，以大写金额为准；</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单价金额小数点或者百分比有明显错位的，以开标一览表的总价为准，并修改单价；</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总价金额与按单价汇总金额不一致的，以单价金额计算结果为准。</w:t>
      </w:r>
    </w:p>
    <w:p>
      <w:pPr>
        <w:numPr>
          <w:ilvl w:val="2"/>
          <w:numId w:val="14"/>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同时出现两种以上不一致的，按照前款规定的顺序修正。修正后的报价经投标人书面确认后产生约束力，投标人不确认的，其</w:t>
      </w:r>
      <w:r>
        <w:rPr>
          <w:rFonts w:hint="eastAsia" w:ascii="宋体" w:hAnsi="宋体" w:cs="宋体"/>
          <w:b/>
          <w:sz w:val="24"/>
        </w:rPr>
        <w:t>投标无效</w:t>
      </w:r>
      <w:r>
        <w:rPr>
          <w:rFonts w:hint="eastAsia" w:ascii="宋体" w:hAnsi="宋体" w:cs="宋体"/>
          <w:sz w:val="24"/>
        </w:rPr>
        <w:t>。</w:t>
      </w:r>
    </w:p>
    <w:p>
      <w:pPr>
        <w:numPr>
          <w:ilvl w:val="2"/>
          <w:numId w:val="14"/>
        </w:numPr>
        <w:tabs>
          <w:tab w:val="left" w:pos="1080"/>
          <w:tab w:val="left" w:pos="1589"/>
          <w:tab w:val="left" w:pos="2035"/>
          <w:tab w:val="left" w:pos="2114"/>
        </w:tabs>
        <w:snapToGrid w:val="0"/>
        <w:spacing w:line="360" w:lineRule="auto"/>
        <w:ind w:left="2035"/>
        <w:rPr>
          <w:rFonts w:hint="eastAsia" w:ascii="宋体" w:hAnsi="宋体" w:cs="宋体"/>
          <w:sz w:val="24"/>
        </w:rPr>
      </w:pPr>
      <w:r>
        <w:rPr>
          <w:rFonts w:ascii="宋体" w:hAnsi="宋体" w:cs="宋体"/>
          <w:sz w:val="24"/>
        </w:rPr>
        <w:t>修正后的报价经投标人书面确认后产生约束力，投标人不确认的，其投标无效。</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落实政府采购政策的价格调整：只有符合第二章《投标人须知》5.2条规定情形的，可以享受中小企业扶持政策，用扣除后的价格参加评审；否则，评标时价格不予扣除。</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w:t>
      </w:r>
      <w:r>
        <w:rPr>
          <w:rFonts w:hint="eastAsia" w:ascii="宋体" w:hAnsi="宋体" w:cs="宋体"/>
          <w:color w:val="auto"/>
          <w:sz w:val="24"/>
          <w:u w:val="single"/>
        </w:rPr>
        <w:t>10</w:t>
      </w:r>
      <w:r>
        <w:rPr>
          <w:rFonts w:hint="eastAsia" w:ascii="宋体" w:hAnsi="宋体" w:cs="宋体"/>
          <w:color w:val="auto"/>
          <w:sz w:val="24"/>
        </w:rPr>
        <w:t>%</w:t>
      </w:r>
      <w:r>
        <w:rPr>
          <w:rFonts w:hint="eastAsia" w:ascii="宋体" w:hAnsi="宋体" w:cs="宋体"/>
          <w:sz w:val="24"/>
        </w:rPr>
        <w:t>的扣除，用扣除后的价格参加评审。</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auto"/>
          <w:sz w:val="24"/>
          <w:u w:val="single"/>
          <w:lang w:val="en-US" w:eastAsia="zh-CN"/>
        </w:rPr>
        <w:t>3</w:t>
      </w:r>
      <w:r>
        <w:rPr>
          <w:rFonts w:hint="eastAsia" w:ascii="宋体" w:hAnsi="宋体" w:cs="宋体"/>
          <w:color w:val="auto"/>
          <w:sz w:val="24"/>
        </w:rPr>
        <w:t>%的</w:t>
      </w:r>
      <w:r>
        <w:rPr>
          <w:rFonts w:hint="eastAsia" w:ascii="宋体" w:hAnsi="宋体" w:cs="宋体"/>
          <w:sz w:val="24"/>
        </w:rPr>
        <w:t>扣除，用扣除后的价格参加评审。</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价格扣除比例对小型企业和微型企业同等对待，不作区分。</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color w:val="000000"/>
          <w:sz w:val="24"/>
        </w:rPr>
        <w:t>中小企业参加政府采购活动，应当按照招标文件给定的格式出具《中小企业声明函》，否则不得享受相关中小企业扶持政策。</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监狱企业提供了由省级以上监狱管理局（北京市含教育矫治局）、戒毒管理局（含新疆生产建设兵团）出具的属于监狱企业的证明文件的，视同小微企业。</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残疾人福利性单位按招标文件要求提供了《残疾人福利性单位声明函》（见附件）的，视同小微企业。</w:t>
      </w:r>
    </w:p>
    <w:p>
      <w:pPr>
        <w:numPr>
          <w:ilvl w:val="2"/>
          <w:numId w:val="14"/>
        </w:numPr>
        <w:tabs>
          <w:tab w:val="left" w:pos="1080"/>
          <w:tab w:val="left" w:pos="1589"/>
          <w:tab w:val="left" w:pos="2014"/>
          <w:tab w:val="clear" w:pos="1980"/>
        </w:tabs>
        <w:snapToGrid w:val="0"/>
        <w:spacing w:line="360" w:lineRule="auto"/>
        <w:ind w:left="2035"/>
        <w:rPr>
          <w:rFonts w:hint="eastAsia" w:ascii="宋体" w:hAnsi="宋体" w:cs="宋体"/>
          <w:sz w:val="24"/>
        </w:rPr>
      </w:pPr>
      <w:r>
        <w:rPr>
          <w:rFonts w:hint="eastAsia" w:ascii="宋体" w:hAnsi="宋体" w:cs="宋体"/>
          <w:sz w:val="24"/>
        </w:rPr>
        <w:t>若投标人同时属于小型或微型企业、监狱企业、残疾人福利性单位中的两种及以上，将不重复享受小微企业价格扣减的优惠政策。</w:t>
      </w: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投标文件的比较和评价</w:t>
      </w:r>
      <w:bookmarkEnd w:id="725"/>
      <w:bookmarkEnd w:id="726"/>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评标方法和评标标准</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本项目采用的评标方法为：</w:t>
      </w:r>
    </w:p>
    <w:p>
      <w:pPr>
        <w:tabs>
          <w:tab w:val="left" w:pos="900"/>
          <w:tab w:val="left" w:pos="1589"/>
          <w:tab w:val="left" w:pos="1701"/>
        </w:tabs>
        <w:snapToGrid w:val="0"/>
        <w:spacing w:line="360" w:lineRule="auto"/>
        <w:ind w:left="1985"/>
        <w:rPr>
          <w:rFonts w:hint="eastAsia" w:ascii="宋体" w:hAnsi="宋体" w:cs="宋体"/>
          <w:sz w:val="24"/>
        </w:rPr>
      </w:pPr>
      <w:r>
        <w:rPr>
          <w:rFonts w:hint="eastAsia"/>
          <w:sz w:val="24"/>
          <w:szCs w:val="24"/>
        </w:rPr>
        <w:t>■</w:t>
      </w:r>
      <w:r>
        <w:rPr>
          <w:rFonts w:hint="eastAsia" w:ascii="宋体" w:hAnsi="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hint="eastAsia" w:ascii="宋体" w:hAnsi="宋体" w:cs="宋体"/>
          <w:sz w:val="24"/>
        </w:rPr>
      </w:pPr>
      <w:r>
        <w:rPr>
          <w:rFonts w:hint="eastAsia" w:ascii="宋体" w:hAnsi="宋体" w:cs="宋体"/>
          <w:sz w:val="24"/>
        </w:rPr>
        <w:t>□最低评标价法，指投标文件满足招标文件全部实质性要求，且投标报价最低的投标人为中标候选人的评标方法。</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投标无效</w:t>
      </w:r>
      <w:r>
        <w:rPr>
          <w:rFonts w:hint="eastAsia" w:ascii="宋体" w:hAnsi="宋体" w:cs="宋体"/>
          <w:sz w:val="24"/>
        </w:rPr>
        <w:t>。</w:t>
      </w:r>
    </w:p>
    <w:p>
      <w:p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□随机抽取</w:t>
      </w:r>
    </w:p>
    <w:p>
      <w:pPr>
        <w:tabs>
          <w:tab w:val="left" w:pos="1080"/>
          <w:tab w:val="left" w:pos="1589"/>
          <w:tab w:val="left" w:pos="2035"/>
        </w:tabs>
        <w:snapToGrid w:val="0"/>
        <w:spacing w:line="360" w:lineRule="auto"/>
        <w:ind w:left="2035"/>
        <w:rPr>
          <w:rFonts w:hint="eastAsia" w:ascii="宋体" w:hAnsi="宋体" w:cs="宋体"/>
          <w:sz w:val="24"/>
          <w:u w:val="single"/>
        </w:rPr>
      </w:pPr>
      <w:r>
        <w:rPr>
          <w:rFonts w:hint="eastAsia" w:ascii="宋体" w:hAnsi="宋体" w:cs="宋体"/>
          <w:sz w:val="24"/>
        </w:rPr>
        <w:t>□其他方式，具体要求：</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确定</w:t>
      </w:r>
      <w:bookmarkStart w:id="742" w:name="_Toc127161460"/>
      <w:bookmarkStart w:id="743" w:name="_Toc305158814"/>
      <w:bookmarkStart w:id="744" w:name="_Toc149720839"/>
      <w:bookmarkStart w:id="745" w:name="_Toc127151546"/>
      <w:bookmarkStart w:id="746" w:name="_Toc151193860"/>
      <w:bookmarkStart w:id="747" w:name="_Toc226309790"/>
      <w:bookmarkStart w:id="748" w:name="_Toc226965736"/>
      <w:bookmarkStart w:id="749" w:name="_Toc520356170"/>
      <w:bookmarkStart w:id="750" w:name="_Toc226337242"/>
      <w:bookmarkStart w:id="751" w:name="_Toc151193788"/>
      <w:bookmarkStart w:id="752" w:name="_Toc151190173"/>
      <w:bookmarkStart w:id="753" w:name="_Toc151193716"/>
      <w:bookmarkStart w:id="754" w:name="_Toc127151747"/>
      <w:bookmarkStart w:id="755" w:name="_Toc164229387"/>
      <w:bookmarkStart w:id="756" w:name="_Toc142311048"/>
      <w:bookmarkStart w:id="757" w:name="_Toc151193644"/>
      <w:bookmarkStart w:id="758" w:name="_Toc164229241"/>
      <w:bookmarkStart w:id="759" w:name="_Toc164608660"/>
      <w:bookmarkStart w:id="760" w:name="_Toc150774751"/>
      <w:bookmarkStart w:id="761" w:name="_Toc164351640"/>
      <w:bookmarkStart w:id="762" w:name="_Toc164608815"/>
      <w:bookmarkStart w:id="763" w:name="_Toc265228384"/>
      <w:bookmarkStart w:id="764" w:name="_Toc305158888"/>
      <w:bookmarkStart w:id="765" w:name="_Toc264969236"/>
      <w:bookmarkStart w:id="766" w:name="_Toc150774646"/>
      <w:bookmarkStart w:id="767" w:name="_Ref467307010"/>
      <w:bookmarkStart w:id="768" w:name="_Toc150480784"/>
      <w:bookmarkStart w:id="769" w:name="_Toc150509297"/>
      <w:bookmarkStart w:id="770" w:name="_Toc151193934"/>
      <w:bookmarkStart w:id="771" w:name="_Toc195842911"/>
      <w:bookmarkStart w:id="772" w:name="_Toc226965819"/>
      <w:r>
        <w:rPr>
          <w:rFonts w:hint="eastAsia" w:ascii="宋体" w:hAnsi="宋体" w:cs="宋体"/>
          <w:sz w:val="24"/>
        </w:rPr>
        <w:t>中标候选人名单</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8"/>
        <w:tabs>
          <w:tab w:val="left" w:pos="900"/>
          <w:tab w:val="left" w:pos="2127"/>
        </w:tabs>
        <w:adjustRightInd w:val="0"/>
        <w:snapToGrid w:val="0"/>
        <w:spacing w:line="360" w:lineRule="auto"/>
        <w:ind w:left="993" w:firstLine="136" w:firstLineChars="57"/>
        <w:rPr>
          <w:rFonts w:hAnsi="宋体" w:cs="宋体"/>
          <w:sz w:val="24"/>
          <w:szCs w:val="24"/>
        </w:rPr>
      </w:pPr>
      <w:r>
        <w:rPr>
          <w:rFonts w:hint="eastAsia" w:ascii="宋体" w:hAnsi="宋体" w:cs="宋体"/>
          <w:sz w:val="24"/>
        </w:rPr>
        <w:t>□</w:t>
      </w:r>
      <w:r>
        <w:rPr>
          <w:rFonts w:hAnsi="宋体" w:cs="宋体"/>
          <w:sz w:val="24"/>
          <w:szCs w:val="24"/>
        </w:rPr>
        <w:t>随机抽取</w:t>
      </w:r>
    </w:p>
    <w:p>
      <w:pPr>
        <w:pStyle w:val="28"/>
        <w:tabs>
          <w:tab w:val="left" w:pos="900"/>
          <w:tab w:val="left" w:pos="2127"/>
        </w:tabs>
        <w:adjustRightInd w:val="0"/>
        <w:snapToGrid w:val="0"/>
        <w:spacing w:line="360" w:lineRule="auto"/>
        <w:ind w:left="993" w:firstLine="136" w:firstLineChars="57"/>
        <w:rPr>
          <w:rFonts w:hAnsi="宋体" w:cs="宋体"/>
          <w:sz w:val="24"/>
          <w:szCs w:val="24"/>
        </w:rPr>
      </w:pPr>
      <w:r>
        <w:rPr>
          <w:rFonts w:hint="eastAsia"/>
          <w:sz w:val="24"/>
          <w:szCs w:val="24"/>
        </w:rPr>
        <w:t>■</w:t>
      </w:r>
      <w:r>
        <w:rPr>
          <w:rFonts w:hAnsi="宋体" w:cs="宋体"/>
          <w:sz w:val="24"/>
          <w:szCs w:val="24"/>
        </w:rPr>
        <w:t>其他方式，具体要求：</w:t>
      </w:r>
      <w:r>
        <w:rPr>
          <w:rFonts w:hint="eastAsia" w:hAnsi="宋体" w:cs="宋体"/>
          <w:sz w:val="24"/>
          <w:u w:val="single"/>
          <w:lang w:eastAsia="zh-CN"/>
        </w:rPr>
        <w:t>按下述</w:t>
      </w:r>
      <w:r>
        <w:rPr>
          <w:rFonts w:hint="eastAsia" w:hAnsi="宋体" w:cs="宋体"/>
          <w:sz w:val="24"/>
          <w:u w:val="single"/>
          <w:lang w:val="en-US" w:eastAsia="zh-CN"/>
        </w:rPr>
        <w:t>4.2要求</w:t>
      </w:r>
      <w:r>
        <w:rPr>
          <w:rFonts w:hint="eastAsia" w:hAnsi="宋体" w:cs="宋体"/>
          <w:sz w:val="24"/>
          <w:u w:val="single"/>
          <w:lang w:eastAsia="zh-CN"/>
        </w:rPr>
        <w:t>。</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评标委员会要对评分汇总情况进行复核，特别是对排名第一的、报价最低的、投标或投标文件被认定为无效的情形进行重点复核。</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评标委员会将根据各投标人的评标排序，依次推荐本项目（各采购包）的中标候选人，起草并签署评标报告。本项目（各采购包）评标委员会共（各）推荐</w:t>
      </w:r>
      <w:r>
        <w:rPr>
          <w:rFonts w:hint="eastAsia" w:ascii="宋体" w:hAnsi="宋体" w:cs="宋体"/>
          <w:color w:val="auto"/>
          <w:sz w:val="24"/>
          <w:u w:val="single"/>
          <w:lang w:val="en-US" w:eastAsia="zh-CN"/>
        </w:rPr>
        <w:t>1</w:t>
      </w:r>
      <w:r>
        <w:rPr>
          <w:rFonts w:hint="eastAsia" w:ascii="宋体" w:hAnsi="宋体" w:cs="宋体"/>
          <w:color w:val="auto"/>
          <w:sz w:val="24"/>
        </w:rPr>
        <w:t>名</w:t>
      </w:r>
      <w:r>
        <w:rPr>
          <w:rFonts w:hint="eastAsia" w:ascii="宋体" w:hAnsi="宋体" w:cs="宋体"/>
          <w:sz w:val="24"/>
        </w:rPr>
        <w:t>中标候选人。</w:t>
      </w: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报告违法行为</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评标委员会在评标过程中发现投标人有行贿、提供虚假材料或者串通等违法行为时，有向采购人、采购代理机构或者有关部门报告的职责。</w:t>
      </w:r>
    </w:p>
    <w:p>
      <w:pPr>
        <w:widowControl/>
        <w:spacing w:line="360" w:lineRule="auto"/>
        <w:jc w:val="center"/>
        <w:rPr>
          <w:rFonts w:hint="eastAsia" w:ascii="宋体" w:hAnsi="宋体" w:cs="宋体"/>
          <w:b/>
          <w:sz w:val="24"/>
        </w:rPr>
      </w:pPr>
      <w:r>
        <w:rPr>
          <w:rFonts w:hint="eastAsia" w:ascii="宋体" w:hAnsi="宋体" w:cs="宋体"/>
          <w:b/>
          <w:sz w:val="24"/>
        </w:rPr>
        <w:br w:type="page"/>
      </w:r>
      <w:r>
        <w:rPr>
          <w:rFonts w:hint="eastAsia" w:ascii="宋体" w:hAnsi="宋体" w:cs="宋体"/>
          <w:b/>
          <w:sz w:val="24"/>
        </w:rPr>
        <w:t>二、评标标准</w:t>
      </w:r>
    </w:p>
    <w:tbl>
      <w:tblPr>
        <w:tblStyle w:val="58"/>
        <w:tblpPr w:leftFromText="180" w:rightFromText="180" w:vertAnchor="text" w:horzAnchor="page" w:tblpX="1365" w:tblpY="445"/>
        <w:tblOverlap w:val="never"/>
        <w:tblW w:w="101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762"/>
        <w:gridCol w:w="1600"/>
        <w:gridCol w:w="360"/>
        <w:gridCol w:w="6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426"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color w:val="auto"/>
                <w:sz w:val="24"/>
                <w:szCs w:val="24"/>
                <w:highlight w:val="none"/>
              </w:rPr>
            </w:pPr>
            <w:r>
              <w:rPr>
                <w:color w:val="auto"/>
                <w:sz w:val="24"/>
                <w:szCs w:val="24"/>
                <w:highlight w:val="none"/>
              </w:rPr>
              <w:t>序号</w:t>
            </w:r>
          </w:p>
        </w:tc>
        <w:tc>
          <w:tcPr>
            <w:tcW w:w="762"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color w:val="auto"/>
                <w:sz w:val="24"/>
                <w:szCs w:val="24"/>
                <w:highlight w:val="none"/>
              </w:rPr>
            </w:pPr>
            <w:r>
              <w:rPr>
                <w:color w:val="auto"/>
                <w:sz w:val="24"/>
                <w:szCs w:val="24"/>
                <w:highlight w:val="none"/>
              </w:rPr>
              <w:t>评分因素</w:t>
            </w:r>
          </w:p>
        </w:tc>
        <w:tc>
          <w:tcPr>
            <w:tcW w:w="8935" w:type="dxa"/>
            <w:gridSpan w:val="3"/>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color w:val="auto"/>
                <w:sz w:val="24"/>
                <w:szCs w:val="24"/>
                <w:highlight w:val="none"/>
              </w:rPr>
            </w:pPr>
            <w:r>
              <w:rPr>
                <w:color w:val="auto"/>
                <w:sz w:val="24"/>
                <w:szCs w:val="24"/>
                <w:highlight w:val="none"/>
              </w:rPr>
              <w:t>评价指标和分值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9" w:hRule="atLeast"/>
        </w:trPr>
        <w:tc>
          <w:tcPr>
            <w:tcW w:w="426"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1</w:t>
            </w:r>
          </w:p>
        </w:tc>
        <w:tc>
          <w:tcPr>
            <w:tcW w:w="762"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b/>
                <w:bCs/>
                <w:color w:val="auto"/>
                <w:sz w:val="24"/>
                <w:szCs w:val="24"/>
                <w:highlight w:val="none"/>
              </w:rPr>
            </w:pPr>
            <w:r>
              <w:rPr>
                <w:rFonts w:hint="eastAsia"/>
                <w:color w:val="auto"/>
                <w:sz w:val="24"/>
                <w:szCs w:val="24"/>
                <w:highlight w:val="none"/>
              </w:rPr>
              <w:t>投标报价</w:t>
            </w:r>
            <w:r>
              <w:rPr>
                <w:color w:val="auto"/>
                <w:sz w:val="24"/>
                <w:szCs w:val="24"/>
                <w:highlight w:val="none"/>
              </w:rPr>
              <w:t>10分</w:t>
            </w:r>
          </w:p>
        </w:tc>
        <w:tc>
          <w:tcPr>
            <w:tcW w:w="8935" w:type="dxa"/>
            <w:gridSpan w:val="3"/>
            <w:vAlign w:val="center"/>
          </w:tcPr>
          <w:p>
            <w:pPr>
              <w:pStyle w:val="15"/>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ascii="宋体" w:hAnsi="宋体"/>
                <w:color w:val="auto"/>
                <w:sz w:val="24"/>
                <w:szCs w:val="24"/>
                <w:highlight w:val="none"/>
              </w:rPr>
            </w:pPr>
            <w:r>
              <w:rPr>
                <w:rFonts w:hint="eastAsia"/>
                <w:color w:val="auto"/>
                <w:sz w:val="24"/>
                <w:szCs w:val="24"/>
                <w:highlight w:val="none"/>
              </w:rPr>
              <w:t>满足招标文件需求的最低投标报价为评标基准价，其价格为满分。其他合格投标人的价格分统一按照下列公式计算：投标报价得分＝（评标基准价/投标报价）×10%×100。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2" w:hRule="atLeast"/>
        </w:trPr>
        <w:tc>
          <w:tcPr>
            <w:tcW w:w="426"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color w:val="auto"/>
                <w:sz w:val="24"/>
                <w:szCs w:val="24"/>
                <w:highlight w:val="none"/>
              </w:rPr>
              <w:t>2</w:t>
            </w:r>
          </w:p>
        </w:tc>
        <w:tc>
          <w:tcPr>
            <w:tcW w:w="762"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服务方案</w:t>
            </w:r>
            <w:r>
              <w:rPr>
                <w:rFonts w:hint="eastAsia"/>
                <w:color w:val="auto"/>
                <w:sz w:val="24"/>
                <w:szCs w:val="24"/>
                <w:highlight w:val="none"/>
                <w:lang w:val="en-US" w:eastAsia="zh-CN"/>
              </w:rPr>
              <w:t>38</w:t>
            </w:r>
            <w:r>
              <w:rPr>
                <w:color w:val="auto"/>
                <w:sz w:val="24"/>
                <w:szCs w:val="24"/>
                <w:highlight w:val="none"/>
              </w:rPr>
              <w:t>分</w:t>
            </w: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项目服务特点、难点分析及相应措施</w:t>
            </w: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8分</w:t>
            </w:r>
          </w:p>
        </w:tc>
        <w:tc>
          <w:tcPr>
            <w:tcW w:w="6975"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针对本项目的服务特点、难点分析及相应措施。服务特点、难点定位准确、分析合理、全面得8分，较好5分，一般2分，较差或无得0分。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762"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position w:val="-1"/>
                <w:sz w:val="24"/>
                <w:szCs w:val="24"/>
                <w:highlight w:val="none"/>
              </w:rPr>
            </w:pPr>
            <w:r>
              <w:rPr>
                <w:rFonts w:hint="eastAsia"/>
                <w:color w:val="auto"/>
                <w:sz w:val="24"/>
                <w:szCs w:val="24"/>
                <w:highlight w:val="none"/>
              </w:rPr>
              <w:t>针对本项目的重点工作方案</w:t>
            </w: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sz w:val="24"/>
                <w:szCs w:val="24"/>
                <w:highlight w:val="none"/>
              </w:rPr>
            </w:pPr>
            <w:r>
              <w:rPr>
                <w:rFonts w:hint="eastAsia"/>
                <w:color w:val="auto"/>
                <w:sz w:val="24"/>
                <w:szCs w:val="24"/>
                <w:highlight w:val="none"/>
              </w:rPr>
              <w:t>9分</w:t>
            </w:r>
          </w:p>
        </w:tc>
        <w:tc>
          <w:tcPr>
            <w:tcW w:w="6975" w:type="dxa"/>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position w:val="-1"/>
                <w:sz w:val="24"/>
                <w:szCs w:val="24"/>
                <w:highlight w:val="none"/>
              </w:rPr>
            </w:pPr>
            <w:r>
              <w:rPr>
                <w:rFonts w:hint="eastAsia"/>
                <w:color w:val="auto"/>
                <w:position w:val="-1"/>
                <w:sz w:val="24"/>
                <w:szCs w:val="24"/>
                <w:highlight w:val="none"/>
              </w:rPr>
              <w:t>1、人员招收及稳定性措施：</w:t>
            </w:r>
            <w:r>
              <w:rPr>
                <w:rFonts w:hint="eastAsia"/>
                <w:color w:val="auto"/>
                <w:sz w:val="24"/>
                <w:szCs w:val="24"/>
                <w:highlight w:val="none"/>
              </w:rPr>
              <w:t>提交人员招收、招聘来源情况及人员稳定性保障措施</w:t>
            </w:r>
            <w:r>
              <w:rPr>
                <w:rFonts w:hint="eastAsia"/>
                <w:color w:val="auto"/>
                <w:sz w:val="24"/>
                <w:szCs w:val="24"/>
                <w:highlight w:val="none"/>
                <w:lang w:val="en-US" w:eastAsia="zh-CN"/>
              </w:rPr>
              <w:t>并</w:t>
            </w:r>
            <w:r>
              <w:rPr>
                <w:rFonts w:hint="eastAsia"/>
                <w:color w:val="auto"/>
                <w:sz w:val="24"/>
                <w:szCs w:val="24"/>
                <w:highlight w:val="none"/>
              </w:rPr>
              <w:t>提供有关协议或合作证明得3分</w:t>
            </w:r>
            <w:r>
              <w:rPr>
                <w:rFonts w:hint="eastAsia"/>
                <w:color w:val="auto"/>
                <w:sz w:val="24"/>
                <w:szCs w:val="24"/>
                <w:highlight w:val="none"/>
                <w:lang w:eastAsia="zh-CN"/>
              </w:rPr>
              <w:t>；</w:t>
            </w:r>
            <w:r>
              <w:rPr>
                <w:rFonts w:hint="eastAsia"/>
                <w:color w:val="auto"/>
                <w:sz w:val="24"/>
                <w:szCs w:val="24"/>
                <w:highlight w:val="none"/>
                <w:lang w:val="en-US" w:eastAsia="zh-CN"/>
              </w:rPr>
              <w:t>只提供招聘来源信息的2</w:t>
            </w:r>
            <w:r>
              <w:rPr>
                <w:rFonts w:hint="eastAsia"/>
                <w:color w:val="auto"/>
                <w:sz w:val="24"/>
                <w:szCs w:val="24"/>
                <w:highlight w:val="none"/>
              </w:rPr>
              <w:t>分；</w:t>
            </w:r>
            <w:r>
              <w:rPr>
                <w:rFonts w:hint="eastAsia"/>
                <w:color w:val="auto"/>
                <w:sz w:val="24"/>
                <w:szCs w:val="24"/>
                <w:highlight w:val="none"/>
                <w:lang w:val="en-US" w:eastAsia="zh-CN"/>
              </w:rPr>
              <w:t>只</w:t>
            </w:r>
            <w:r>
              <w:rPr>
                <w:rFonts w:hint="eastAsia"/>
                <w:color w:val="auto"/>
                <w:sz w:val="24"/>
                <w:szCs w:val="24"/>
                <w:highlight w:val="none"/>
              </w:rPr>
              <w:t>提供有关协议或合作证明得1分</w:t>
            </w:r>
            <w:r>
              <w:rPr>
                <w:rFonts w:hint="eastAsia"/>
                <w:color w:val="auto"/>
                <w:sz w:val="24"/>
                <w:szCs w:val="24"/>
                <w:highlight w:val="none"/>
                <w:lang w:eastAsia="zh-CN"/>
              </w:rPr>
              <w:t>；</w:t>
            </w:r>
            <w:r>
              <w:rPr>
                <w:rFonts w:hint="eastAsia"/>
                <w:color w:val="auto"/>
                <w:sz w:val="24"/>
                <w:szCs w:val="24"/>
                <w:highlight w:val="none"/>
              </w:rPr>
              <w:t>不提交不得分。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sz w:val="24"/>
                <w:szCs w:val="24"/>
                <w:highlight w:val="none"/>
              </w:rPr>
            </w:pPr>
            <w:r>
              <w:rPr>
                <w:rFonts w:hint="eastAsia"/>
                <w:color w:val="auto"/>
                <w:position w:val="-1"/>
                <w:sz w:val="24"/>
                <w:szCs w:val="24"/>
                <w:highlight w:val="none"/>
              </w:rPr>
              <w:t>2、项目整体服务策划：</w:t>
            </w:r>
            <w:r>
              <w:rPr>
                <w:rFonts w:hint="eastAsia"/>
                <w:color w:val="auto"/>
                <w:sz w:val="24"/>
                <w:szCs w:val="24"/>
                <w:highlight w:val="none"/>
              </w:rPr>
              <w:t>项目的管理模式及运作方法科学、适用得2分，一般得1分；较差或无得0分。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sz w:val="24"/>
                <w:szCs w:val="24"/>
                <w:highlight w:val="none"/>
              </w:rPr>
            </w:pPr>
            <w:r>
              <w:rPr>
                <w:rFonts w:hint="eastAsia"/>
                <w:color w:val="auto"/>
                <w:position w:val="-1"/>
                <w:sz w:val="24"/>
                <w:szCs w:val="24"/>
                <w:highlight w:val="none"/>
              </w:rPr>
              <w:t>3、对本项目的接管验收方案：</w:t>
            </w:r>
            <w:r>
              <w:rPr>
                <w:rFonts w:hint="eastAsia"/>
                <w:color w:val="auto"/>
                <w:sz w:val="24"/>
                <w:szCs w:val="24"/>
                <w:highlight w:val="none"/>
              </w:rPr>
              <w:t>针对本项目提出接管验收方案，科学、合理得2分；一般得</w:t>
            </w:r>
            <w:r>
              <w:rPr>
                <w:color w:val="auto"/>
                <w:sz w:val="24"/>
                <w:szCs w:val="24"/>
                <w:highlight w:val="none"/>
              </w:rPr>
              <w:t>1</w:t>
            </w:r>
            <w:r>
              <w:rPr>
                <w:rFonts w:hint="eastAsia"/>
                <w:color w:val="auto"/>
                <w:sz w:val="24"/>
                <w:szCs w:val="24"/>
                <w:highlight w:val="none"/>
              </w:rPr>
              <w:t>分；较差或无得0分。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position w:val="-1"/>
                <w:sz w:val="24"/>
                <w:szCs w:val="24"/>
                <w:highlight w:val="none"/>
              </w:rPr>
            </w:pPr>
            <w:r>
              <w:rPr>
                <w:rFonts w:hint="eastAsia"/>
                <w:color w:val="auto"/>
                <w:sz w:val="24"/>
                <w:szCs w:val="24"/>
                <w:highlight w:val="none"/>
              </w:rPr>
              <w:t>4、</w:t>
            </w:r>
            <w:r>
              <w:rPr>
                <w:color w:val="auto"/>
                <w:sz w:val="24"/>
                <w:szCs w:val="24"/>
                <w:highlight w:val="none"/>
              </w:rPr>
              <w:t>投入本项目的物资装备</w:t>
            </w:r>
            <w:r>
              <w:rPr>
                <w:rFonts w:hint="eastAsia"/>
                <w:color w:val="auto"/>
                <w:sz w:val="24"/>
                <w:szCs w:val="24"/>
                <w:highlight w:val="none"/>
              </w:rPr>
              <w:t>：</w:t>
            </w:r>
            <w:r>
              <w:rPr>
                <w:color w:val="auto"/>
                <w:sz w:val="24"/>
                <w:szCs w:val="24"/>
                <w:highlight w:val="none"/>
              </w:rPr>
              <w:t>投入本项目的物资装备科学合理，符合要求2分，一般1分，较差0分。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color w:val="auto"/>
                <w:sz w:val="24"/>
                <w:szCs w:val="24"/>
                <w:highlight w:val="none"/>
                <w:lang w:val="en-US" w:eastAsia="zh-CN"/>
              </w:rPr>
            </w:pPr>
          </w:p>
        </w:tc>
        <w:tc>
          <w:tcPr>
            <w:tcW w:w="762"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color w:val="auto"/>
                <w:sz w:val="24"/>
                <w:szCs w:val="24"/>
                <w:highlight w:val="none"/>
                <w:lang w:val="en-US" w:eastAsia="zh-CN"/>
              </w:rPr>
            </w:pP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 w:val="24"/>
                <w:szCs w:val="24"/>
                <w:highlight w:val="none"/>
                <w:lang w:val="en-US" w:eastAsia="zh-CN"/>
              </w:rPr>
            </w:pPr>
            <w:r>
              <w:rPr>
                <w:rFonts w:hint="eastAsia"/>
                <w:color w:val="auto"/>
                <w:sz w:val="24"/>
                <w:szCs w:val="24"/>
                <w:highlight w:val="none"/>
                <w:lang w:val="en-US" w:eastAsia="zh-CN"/>
              </w:rPr>
              <w:t>日常服务方案</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 w:val="24"/>
                <w:szCs w:val="24"/>
                <w:highlight w:val="none"/>
                <w:lang w:val="en-US" w:eastAsia="zh-CN"/>
              </w:rPr>
            </w:pP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 w:val="24"/>
                <w:szCs w:val="24"/>
                <w:highlight w:val="none"/>
                <w:lang w:val="en-US" w:eastAsia="zh-CN"/>
              </w:rPr>
            </w:pPr>
            <w:r>
              <w:rPr>
                <w:rFonts w:hint="eastAsia"/>
                <w:color w:val="auto"/>
                <w:sz w:val="24"/>
                <w:szCs w:val="24"/>
                <w:highlight w:val="none"/>
                <w:lang w:val="en-US" w:eastAsia="zh-CN"/>
              </w:rPr>
              <w:t>10分</w:t>
            </w:r>
          </w:p>
        </w:tc>
        <w:tc>
          <w:tcPr>
            <w:tcW w:w="6975"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 w:val="24"/>
                <w:szCs w:val="24"/>
                <w:highlight w:val="none"/>
                <w:lang w:val="en-US" w:eastAsia="zh-CN"/>
              </w:rPr>
            </w:pPr>
            <w:r>
              <w:rPr>
                <w:rFonts w:hint="eastAsia"/>
                <w:color w:val="auto"/>
                <w:sz w:val="24"/>
                <w:szCs w:val="24"/>
                <w:highlight w:val="none"/>
                <w:lang w:val="en-US" w:eastAsia="zh-CN"/>
              </w:rPr>
              <w:t>日常服务方案包括：房屋建筑及所管设备、场地的日常保养与维修、保洁服务、案场服务、绿色能源管理、其他服务。</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 w:val="24"/>
                <w:szCs w:val="24"/>
                <w:highlight w:val="none"/>
                <w:lang w:val="en-US" w:eastAsia="zh-CN"/>
              </w:rPr>
            </w:pPr>
            <w:r>
              <w:rPr>
                <w:rFonts w:hint="eastAsia"/>
                <w:color w:val="auto"/>
                <w:sz w:val="24"/>
                <w:szCs w:val="24"/>
                <w:highlight w:val="none"/>
                <w:lang w:val="en-US" w:eastAsia="zh-CN"/>
              </w:rPr>
              <w:t>1、上述对应需求中的服务方案全部提供，且针对性强，得5分，缺一项或无针对性扣1分，扣完为止。</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 w:val="24"/>
                <w:szCs w:val="24"/>
                <w:highlight w:val="none"/>
                <w:lang w:val="en-US" w:eastAsia="zh-CN"/>
              </w:rPr>
            </w:pPr>
            <w:r>
              <w:rPr>
                <w:rFonts w:hint="eastAsia"/>
                <w:color w:val="auto"/>
                <w:sz w:val="24"/>
                <w:szCs w:val="24"/>
                <w:highlight w:val="none"/>
                <w:lang w:val="en-US" w:eastAsia="zh-CN"/>
              </w:rPr>
              <w:t>2、方案制定科学合理、措施得当可行，完全满足招标文件需求得5分；方案制定、措施较为合理得3分；方案制定、措施一般，得2分；方案制定不科学、措施较差或无得0分。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color w:val="auto"/>
                <w:sz w:val="24"/>
                <w:szCs w:val="24"/>
                <w:highlight w:val="none"/>
                <w:lang w:val="en-US" w:eastAsia="zh-CN"/>
              </w:rPr>
            </w:pPr>
          </w:p>
        </w:tc>
        <w:tc>
          <w:tcPr>
            <w:tcW w:w="762"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color w:val="auto"/>
                <w:sz w:val="24"/>
                <w:szCs w:val="24"/>
                <w:highlight w:val="none"/>
                <w:lang w:val="en-US" w:eastAsia="zh-CN"/>
              </w:rPr>
            </w:pP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color w:val="auto"/>
                <w:sz w:val="24"/>
                <w:szCs w:val="24"/>
                <w:highlight w:val="none"/>
                <w:lang w:val="en-US" w:eastAsia="zh-CN"/>
              </w:rPr>
            </w:pPr>
            <w:r>
              <w:rPr>
                <w:rFonts w:hint="eastAsia"/>
                <w:color w:val="auto"/>
                <w:sz w:val="24"/>
                <w:szCs w:val="24"/>
                <w:highlight w:val="none"/>
                <w:lang w:val="en-US" w:eastAsia="zh-CN"/>
              </w:rPr>
              <w:t>日常管理制度</w:t>
            </w: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color w:val="auto"/>
                <w:sz w:val="24"/>
                <w:szCs w:val="24"/>
                <w:highlight w:val="none"/>
                <w:lang w:val="en-US" w:eastAsia="zh-CN"/>
              </w:rPr>
            </w:pPr>
            <w:r>
              <w:rPr>
                <w:rFonts w:hint="eastAsia"/>
                <w:color w:val="auto"/>
                <w:sz w:val="24"/>
                <w:szCs w:val="24"/>
                <w:highlight w:val="none"/>
                <w:lang w:val="en-US" w:eastAsia="zh-CN"/>
              </w:rPr>
              <w:t>4分</w:t>
            </w:r>
          </w:p>
        </w:tc>
        <w:tc>
          <w:tcPr>
            <w:tcW w:w="6975"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 w:val="24"/>
                <w:szCs w:val="24"/>
                <w:highlight w:val="none"/>
                <w:lang w:val="en-US" w:eastAsia="zh-CN"/>
              </w:rPr>
            </w:pPr>
            <w:r>
              <w:rPr>
                <w:rFonts w:hint="eastAsia"/>
                <w:color w:val="auto"/>
                <w:sz w:val="24"/>
                <w:szCs w:val="24"/>
                <w:highlight w:val="none"/>
                <w:lang w:val="en-US" w:eastAsia="zh-CN"/>
              </w:rPr>
              <w:t>1、人员的日常考核和管理方案：针对本项目的人员日常考核和管理方案，合理得2分；较合理得1分；较差或无得0分。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rFonts w:hint="eastAsia"/>
                <w:color w:val="auto"/>
                <w:sz w:val="24"/>
                <w:szCs w:val="24"/>
                <w:highlight w:val="none"/>
                <w:lang w:val="en-US" w:eastAsia="zh-CN"/>
              </w:rPr>
            </w:pPr>
            <w:r>
              <w:rPr>
                <w:rFonts w:hint="eastAsia"/>
                <w:color w:val="auto"/>
                <w:sz w:val="24"/>
                <w:szCs w:val="24"/>
                <w:highlight w:val="none"/>
                <w:lang w:val="en-US" w:eastAsia="zh-CN"/>
              </w:rPr>
              <w:t>2、针对本项目的日常管理制度：针对本项目的日常管理制度合理得2分，较合理的1分，较差或无得0分。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762"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color w:val="auto"/>
                <w:sz w:val="24"/>
                <w:szCs w:val="24"/>
                <w:highlight w:val="none"/>
              </w:rPr>
              <w:t>应急预案</w:t>
            </w: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lang w:val="en-US" w:eastAsia="zh-CN"/>
              </w:rPr>
              <w:t>4</w:t>
            </w:r>
            <w:r>
              <w:rPr>
                <w:color w:val="auto"/>
                <w:sz w:val="24"/>
                <w:szCs w:val="24"/>
                <w:highlight w:val="none"/>
              </w:rPr>
              <w:t>分</w:t>
            </w:r>
          </w:p>
        </w:tc>
        <w:tc>
          <w:tcPr>
            <w:tcW w:w="6975"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color w:val="auto"/>
                <w:sz w:val="24"/>
                <w:szCs w:val="24"/>
                <w:highlight w:val="none"/>
              </w:rPr>
            </w:pPr>
            <w:r>
              <w:rPr>
                <w:color w:val="auto"/>
                <w:sz w:val="24"/>
                <w:szCs w:val="24"/>
                <w:highlight w:val="none"/>
              </w:rPr>
              <w:t>应急预案</w:t>
            </w:r>
            <w:r>
              <w:rPr>
                <w:rFonts w:hint="eastAsia"/>
                <w:color w:val="auto"/>
                <w:sz w:val="24"/>
                <w:szCs w:val="24"/>
                <w:highlight w:val="none"/>
              </w:rPr>
              <w:t>包括不限于：综述合类应急预案、专项应急预案、现场处置方案</w:t>
            </w:r>
            <w:r>
              <w:rPr>
                <w:rFonts w:hint="eastAsia"/>
                <w:color w:val="auto"/>
                <w:sz w:val="24"/>
                <w:szCs w:val="24"/>
                <w:highlight w:val="none"/>
                <w:lang w:eastAsia="zh-CN"/>
              </w:rPr>
              <w:t>，</w:t>
            </w:r>
            <w:r>
              <w:rPr>
                <w:color w:val="auto"/>
                <w:sz w:val="24"/>
                <w:szCs w:val="24"/>
                <w:highlight w:val="none"/>
              </w:rPr>
              <w:t>科学合理</w:t>
            </w:r>
            <w:r>
              <w:rPr>
                <w:rFonts w:hint="eastAsia"/>
                <w:color w:val="auto"/>
                <w:sz w:val="24"/>
                <w:szCs w:val="24"/>
                <w:highlight w:val="none"/>
                <w:lang w:val="en-US" w:eastAsia="zh-CN"/>
              </w:rPr>
              <w:t>4</w:t>
            </w:r>
            <w:r>
              <w:rPr>
                <w:color w:val="auto"/>
                <w:sz w:val="24"/>
                <w:szCs w:val="24"/>
                <w:highlight w:val="none"/>
              </w:rPr>
              <w:t>分，一般</w:t>
            </w:r>
            <w:r>
              <w:rPr>
                <w:rFonts w:hint="eastAsia"/>
                <w:color w:val="auto"/>
                <w:sz w:val="24"/>
                <w:szCs w:val="24"/>
                <w:highlight w:val="none"/>
                <w:lang w:val="en-US" w:eastAsia="zh-CN"/>
              </w:rPr>
              <w:t>2</w:t>
            </w:r>
            <w:r>
              <w:rPr>
                <w:color w:val="auto"/>
                <w:sz w:val="24"/>
                <w:szCs w:val="24"/>
                <w:highlight w:val="none"/>
              </w:rPr>
              <w:t>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762"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color w:val="auto"/>
                <w:sz w:val="24"/>
                <w:szCs w:val="24"/>
                <w:highlight w:val="none"/>
              </w:rPr>
              <w:t>节能方案</w:t>
            </w: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lang w:val="en-US" w:eastAsia="zh-CN"/>
              </w:rPr>
              <w:t>3</w:t>
            </w:r>
            <w:r>
              <w:rPr>
                <w:color w:val="auto"/>
                <w:sz w:val="24"/>
                <w:szCs w:val="24"/>
                <w:highlight w:val="none"/>
              </w:rPr>
              <w:t>分</w:t>
            </w:r>
          </w:p>
        </w:tc>
        <w:tc>
          <w:tcPr>
            <w:tcW w:w="6975"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color w:val="auto"/>
                <w:sz w:val="24"/>
                <w:szCs w:val="24"/>
                <w:highlight w:val="none"/>
              </w:rPr>
              <w:t>节能方案措施有效</w:t>
            </w:r>
            <w:r>
              <w:rPr>
                <w:rFonts w:hint="eastAsia"/>
                <w:color w:val="auto"/>
                <w:sz w:val="24"/>
                <w:szCs w:val="24"/>
                <w:highlight w:val="none"/>
                <w:lang w:val="en-US" w:eastAsia="zh-CN"/>
              </w:rPr>
              <w:t>3</w:t>
            </w:r>
            <w:r>
              <w:rPr>
                <w:color w:val="auto"/>
                <w:sz w:val="24"/>
                <w:szCs w:val="24"/>
                <w:highlight w:val="none"/>
              </w:rPr>
              <w:t>分，一般1分，较差0分。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26"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3</w:t>
            </w:r>
          </w:p>
        </w:tc>
        <w:tc>
          <w:tcPr>
            <w:tcW w:w="762"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服务团队</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sz w:val="24"/>
                <w:szCs w:val="24"/>
                <w:highlight w:val="none"/>
              </w:rPr>
            </w:pPr>
            <w:r>
              <w:rPr>
                <w:rFonts w:hint="eastAsia"/>
                <w:color w:val="auto"/>
                <w:sz w:val="24"/>
                <w:szCs w:val="24"/>
                <w:highlight w:val="none"/>
                <w:lang w:val="en-US" w:eastAsia="zh-CN"/>
              </w:rPr>
              <w:t>30</w:t>
            </w:r>
            <w:r>
              <w:rPr>
                <w:rFonts w:hint="eastAsia"/>
                <w:color w:val="auto"/>
                <w:sz w:val="24"/>
                <w:szCs w:val="24"/>
                <w:highlight w:val="none"/>
              </w:rPr>
              <w:t>分</w:t>
            </w: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组织机构的设置及人员选派管理</w:t>
            </w: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3分</w:t>
            </w:r>
          </w:p>
        </w:tc>
        <w:tc>
          <w:tcPr>
            <w:tcW w:w="6975"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有健全的项目组织机构，人员岗位安排能够完全满足管理服务需求，人员选派标准及管理措施符合需求得3分，一般得1分</w:t>
            </w:r>
            <w:r>
              <w:rPr>
                <w:rFonts w:hint="eastAsia"/>
                <w:color w:val="auto"/>
                <w:sz w:val="24"/>
                <w:szCs w:val="24"/>
                <w:highlight w:val="none"/>
                <w:lang w:eastAsia="zh-CN"/>
              </w:rPr>
              <w:t>，</w:t>
            </w:r>
            <w:r>
              <w:rPr>
                <w:rFonts w:hint="eastAsia"/>
                <w:color w:val="auto"/>
                <w:sz w:val="24"/>
                <w:szCs w:val="24"/>
                <w:highlight w:val="none"/>
                <w:lang w:val="en-US" w:eastAsia="zh-CN"/>
              </w:rPr>
              <w:t>较差不得分</w:t>
            </w:r>
            <w:r>
              <w:rPr>
                <w:rFonts w:hint="eastAsia"/>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762"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color w:val="auto"/>
                <w:sz w:val="24"/>
                <w:szCs w:val="24"/>
                <w:highlight w:val="none"/>
              </w:rPr>
              <w:t>项目经理</w:t>
            </w: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8分</w:t>
            </w:r>
          </w:p>
        </w:tc>
        <w:tc>
          <w:tcPr>
            <w:tcW w:w="6975"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color w:val="auto"/>
                <w:sz w:val="24"/>
                <w:szCs w:val="24"/>
                <w:highlight w:val="none"/>
              </w:rPr>
              <w:t>具有</w:t>
            </w:r>
            <w:r>
              <w:rPr>
                <w:rFonts w:hint="eastAsia"/>
                <w:color w:val="auto"/>
                <w:sz w:val="24"/>
                <w:szCs w:val="24"/>
                <w:highlight w:val="none"/>
              </w:rPr>
              <w:t>本科</w:t>
            </w:r>
            <w:r>
              <w:rPr>
                <w:color w:val="auto"/>
                <w:sz w:val="24"/>
                <w:szCs w:val="24"/>
                <w:highlight w:val="none"/>
              </w:rPr>
              <w:t>（含）以上学历的得2分</w:t>
            </w:r>
            <w:r>
              <w:rPr>
                <w:rFonts w:hint="eastAsia"/>
                <w:color w:val="auto"/>
                <w:sz w:val="24"/>
                <w:szCs w:val="24"/>
                <w:highlight w:val="none"/>
              </w:rPr>
              <w:t>；</w:t>
            </w:r>
            <w:r>
              <w:rPr>
                <w:color w:val="auto"/>
                <w:sz w:val="24"/>
                <w:szCs w:val="24"/>
                <w:highlight w:val="none"/>
              </w:rPr>
              <w:t>具有中级或以上职称的得</w:t>
            </w:r>
            <w:r>
              <w:rPr>
                <w:rFonts w:hint="eastAsia"/>
                <w:color w:val="auto"/>
                <w:sz w:val="24"/>
                <w:szCs w:val="24"/>
                <w:highlight w:val="none"/>
              </w:rPr>
              <w:t>2</w:t>
            </w:r>
            <w:r>
              <w:rPr>
                <w:color w:val="auto"/>
                <w:sz w:val="24"/>
                <w:szCs w:val="24"/>
                <w:highlight w:val="none"/>
              </w:rPr>
              <w:t>分</w:t>
            </w:r>
            <w:r>
              <w:rPr>
                <w:rFonts w:hint="eastAsia"/>
                <w:color w:val="auto"/>
                <w:sz w:val="24"/>
                <w:szCs w:val="24"/>
                <w:highlight w:val="none"/>
              </w:rPr>
              <w:t>；2年</w:t>
            </w:r>
            <w:r>
              <w:rPr>
                <w:color w:val="auto"/>
                <w:sz w:val="24"/>
                <w:szCs w:val="24"/>
                <w:highlight w:val="none"/>
              </w:rPr>
              <w:t>以上</w:t>
            </w:r>
            <w:r>
              <w:rPr>
                <w:rFonts w:hint="eastAsia"/>
                <w:color w:val="auto"/>
                <w:sz w:val="24"/>
                <w:szCs w:val="24"/>
                <w:highlight w:val="none"/>
              </w:rPr>
              <w:t>同类岗位</w:t>
            </w:r>
            <w:r>
              <w:rPr>
                <w:color w:val="auto"/>
                <w:sz w:val="24"/>
                <w:szCs w:val="24"/>
                <w:highlight w:val="none"/>
              </w:rPr>
              <w:t>管理经验的得</w:t>
            </w:r>
            <w:r>
              <w:rPr>
                <w:rFonts w:hint="eastAsia"/>
                <w:color w:val="auto"/>
                <w:sz w:val="24"/>
                <w:szCs w:val="24"/>
                <w:highlight w:val="none"/>
              </w:rPr>
              <w:t>2分</w:t>
            </w:r>
            <w:r>
              <w:rPr>
                <w:rFonts w:hint="eastAsia"/>
                <w:color w:val="auto"/>
                <w:sz w:val="24"/>
                <w:szCs w:val="24"/>
                <w:highlight w:val="none"/>
                <w:lang w:val="en-US" w:eastAsia="zh-CN"/>
              </w:rPr>
              <w:t>；</w:t>
            </w:r>
            <w:r>
              <w:rPr>
                <w:rFonts w:hint="eastAsia"/>
                <w:color w:val="auto"/>
                <w:sz w:val="24"/>
                <w:szCs w:val="24"/>
                <w:highlight w:val="none"/>
              </w:rPr>
              <w:t>持有注册物业管理师证书</w:t>
            </w:r>
            <w:r>
              <w:rPr>
                <w:rFonts w:hint="eastAsia"/>
                <w:color w:val="auto"/>
                <w:sz w:val="24"/>
                <w:szCs w:val="24"/>
                <w:highlight w:val="none"/>
                <w:lang w:val="en-US" w:eastAsia="zh-CN"/>
              </w:rPr>
              <w:t>或</w:t>
            </w:r>
            <w:r>
              <w:rPr>
                <w:rFonts w:hint="eastAsia"/>
                <w:color w:val="auto"/>
                <w:sz w:val="24"/>
                <w:szCs w:val="24"/>
                <w:highlight w:val="none"/>
              </w:rPr>
              <w:t>北京市物业项目负责人证书的得2分</w:t>
            </w:r>
            <w:r>
              <w:rPr>
                <w:rFonts w:hint="eastAsia"/>
                <w:color w:val="auto"/>
                <w:sz w:val="24"/>
                <w:szCs w:val="24"/>
                <w:highlight w:val="none"/>
                <w:lang w:eastAsia="zh-CN"/>
              </w:rPr>
              <w:t>。</w:t>
            </w:r>
            <w:r>
              <w:rPr>
                <w:rFonts w:hint="eastAsia"/>
                <w:color w:val="auto"/>
                <w:sz w:val="24"/>
                <w:szCs w:val="24"/>
                <w:highlight w:val="none"/>
              </w:rPr>
              <w:t>最高8分，</w:t>
            </w:r>
            <w:r>
              <w:rPr>
                <w:rFonts w:hint="eastAsia"/>
                <w:color w:val="auto"/>
                <w:sz w:val="24"/>
                <w:szCs w:val="24"/>
                <w:highlight w:val="none"/>
                <w:lang w:eastAsia="zh-CN"/>
              </w:rPr>
              <w:t>需</w:t>
            </w:r>
            <w:r>
              <w:rPr>
                <w:rFonts w:hint="eastAsia"/>
                <w:color w:val="auto"/>
                <w:sz w:val="24"/>
                <w:szCs w:val="24"/>
                <w:highlight w:val="none"/>
              </w:rPr>
              <w:t>提供相</w:t>
            </w:r>
            <w:r>
              <w:rPr>
                <w:rFonts w:hint="eastAsia"/>
                <w:color w:val="auto"/>
                <w:sz w:val="24"/>
                <w:szCs w:val="24"/>
                <w:highlight w:val="none"/>
                <w:lang w:eastAsia="zh-CN"/>
              </w:rPr>
              <w:t>关</w:t>
            </w:r>
            <w:r>
              <w:rPr>
                <w:rFonts w:hint="eastAsia"/>
                <w:color w:val="auto"/>
                <w:sz w:val="24"/>
                <w:szCs w:val="24"/>
                <w:highlight w:val="none"/>
              </w:rPr>
              <w:t>证明材料</w:t>
            </w:r>
            <w:r>
              <w:rPr>
                <w:rFonts w:hint="eastAsia"/>
                <w:color w:val="auto"/>
                <w:sz w:val="24"/>
                <w:szCs w:val="24"/>
                <w:highlight w:val="none"/>
                <w:lang w:eastAsia="zh-CN"/>
              </w:rPr>
              <w:t>并加盖投标人公章</w:t>
            </w:r>
            <w:r>
              <w:rPr>
                <w:rFonts w:hint="eastAsia"/>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注：需提供投标人为本项目的项目经理缴纳开标至少连续</w:t>
            </w:r>
            <w:r>
              <w:rPr>
                <w:rFonts w:hint="eastAsia"/>
                <w:color w:val="auto"/>
                <w:sz w:val="24"/>
                <w:szCs w:val="24"/>
                <w:highlight w:val="none"/>
                <w:lang w:val="en-US" w:eastAsia="zh-CN"/>
              </w:rPr>
              <w:t>12</w:t>
            </w:r>
            <w:r>
              <w:rPr>
                <w:rFonts w:hint="eastAsia"/>
                <w:color w:val="auto"/>
                <w:sz w:val="24"/>
                <w:szCs w:val="24"/>
                <w:highlight w:val="none"/>
              </w:rPr>
              <w:t>个月社保的证明材料</w:t>
            </w:r>
            <w:r>
              <w:rPr>
                <w:rFonts w:hint="eastAsia"/>
                <w:color w:val="auto"/>
                <w:sz w:val="24"/>
                <w:szCs w:val="24"/>
                <w:highlight w:val="none"/>
                <w:lang w:eastAsia="zh-CN"/>
              </w:rPr>
              <w:t>并加盖投标人公章</w:t>
            </w:r>
            <w:r>
              <w:rPr>
                <w:rFonts w:hint="eastAsia"/>
                <w:color w:val="auto"/>
                <w:sz w:val="24"/>
                <w:szCs w:val="24"/>
                <w:highlight w:val="none"/>
              </w:rPr>
              <w:t>，否则该项不得分。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762"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项目主要管理人员</w:t>
            </w: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9分</w:t>
            </w:r>
          </w:p>
        </w:tc>
        <w:tc>
          <w:tcPr>
            <w:tcW w:w="6975"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项目主要管理人员：</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b w:val="0"/>
                <w:bCs w:val="0"/>
                <w:color w:val="auto"/>
                <w:sz w:val="24"/>
                <w:szCs w:val="24"/>
                <w:highlight w:val="none"/>
              </w:rPr>
              <w:t>工程主管（3分）：</w:t>
            </w:r>
            <w:r>
              <w:rPr>
                <w:rFonts w:hint="eastAsia"/>
                <w:color w:val="auto"/>
                <w:sz w:val="24"/>
                <w:szCs w:val="24"/>
                <w:highlight w:val="none"/>
              </w:rPr>
              <w:t>具有大专（含）以上学历的得</w:t>
            </w:r>
            <w:r>
              <w:rPr>
                <w:color w:val="auto"/>
                <w:sz w:val="24"/>
                <w:szCs w:val="24"/>
                <w:highlight w:val="none"/>
              </w:rPr>
              <w:t>1</w:t>
            </w:r>
            <w:r>
              <w:rPr>
                <w:rFonts w:hint="eastAsia"/>
                <w:color w:val="auto"/>
                <w:sz w:val="24"/>
                <w:szCs w:val="24"/>
                <w:highlight w:val="none"/>
              </w:rPr>
              <w:t>分；具有</w:t>
            </w:r>
            <w:r>
              <w:rPr>
                <w:rFonts w:hint="eastAsia"/>
                <w:color w:val="auto"/>
                <w:sz w:val="24"/>
                <w:szCs w:val="24"/>
                <w:highlight w:val="none"/>
                <w:lang w:val="en-US" w:eastAsia="zh-CN"/>
              </w:rPr>
              <w:t>初级</w:t>
            </w:r>
            <w:r>
              <w:rPr>
                <w:rFonts w:hint="eastAsia"/>
                <w:color w:val="auto"/>
                <w:sz w:val="24"/>
                <w:szCs w:val="24"/>
                <w:highlight w:val="none"/>
              </w:rPr>
              <w:t>级或以上工程类技术职称的得1分；有5年以上同岗位管理经验得1分。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注：需提供相</w:t>
            </w:r>
            <w:r>
              <w:rPr>
                <w:rFonts w:hint="eastAsia"/>
                <w:color w:val="auto"/>
                <w:sz w:val="24"/>
                <w:szCs w:val="24"/>
                <w:highlight w:val="none"/>
                <w:lang w:eastAsia="zh-CN"/>
              </w:rPr>
              <w:t>关</w:t>
            </w:r>
            <w:r>
              <w:rPr>
                <w:rFonts w:hint="eastAsia"/>
                <w:color w:val="auto"/>
                <w:sz w:val="24"/>
                <w:szCs w:val="24"/>
                <w:highlight w:val="none"/>
              </w:rPr>
              <w:t>证明材料</w:t>
            </w:r>
            <w:r>
              <w:rPr>
                <w:rFonts w:hint="eastAsia"/>
                <w:color w:val="auto"/>
                <w:sz w:val="24"/>
                <w:szCs w:val="24"/>
                <w:highlight w:val="none"/>
                <w:lang w:eastAsia="zh-CN"/>
              </w:rPr>
              <w:t>并</w:t>
            </w:r>
            <w:r>
              <w:rPr>
                <w:rFonts w:hint="eastAsia"/>
                <w:color w:val="auto"/>
                <w:sz w:val="24"/>
                <w:szCs w:val="24"/>
                <w:highlight w:val="none"/>
              </w:rPr>
              <w:t>提供投标人缴纳</w:t>
            </w:r>
            <w:r>
              <w:rPr>
                <w:rFonts w:hint="eastAsia"/>
                <w:color w:val="auto"/>
                <w:sz w:val="24"/>
                <w:szCs w:val="24"/>
                <w:highlight w:val="none"/>
                <w:lang w:eastAsia="zh-CN"/>
              </w:rPr>
              <w:t>的</w:t>
            </w:r>
            <w:r>
              <w:rPr>
                <w:rFonts w:hint="eastAsia"/>
                <w:color w:val="auto"/>
                <w:sz w:val="24"/>
                <w:szCs w:val="24"/>
                <w:highlight w:val="none"/>
              </w:rPr>
              <w:t>开标前至少连续</w:t>
            </w:r>
            <w:r>
              <w:rPr>
                <w:color w:val="auto"/>
                <w:sz w:val="24"/>
                <w:szCs w:val="24"/>
                <w:highlight w:val="none"/>
              </w:rPr>
              <w:t>12</w:t>
            </w:r>
            <w:r>
              <w:rPr>
                <w:rFonts w:hint="eastAsia"/>
                <w:color w:val="auto"/>
                <w:sz w:val="24"/>
                <w:szCs w:val="24"/>
                <w:highlight w:val="none"/>
              </w:rPr>
              <w:t>个月社保的证明材料，</w:t>
            </w:r>
            <w:r>
              <w:rPr>
                <w:rFonts w:hint="eastAsia"/>
                <w:color w:val="auto"/>
                <w:sz w:val="24"/>
                <w:szCs w:val="24"/>
                <w:highlight w:val="none"/>
                <w:lang w:eastAsia="zh-CN"/>
              </w:rPr>
              <w:t>并加盖投标人公章，</w:t>
            </w:r>
            <w:r>
              <w:rPr>
                <w:rFonts w:hint="eastAsia"/>
                <w:color w:val="auto"/>
                <w:sz w:val="24"/>
                <w:szCs w:val="24"/>
                <w:highlight w:val="none"/>
              </w:rPr>
              <w:t>否则该项不得分。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color w:val="auto"/>
                <w:sz w:val="24"/>
                <w:szCs w:val="24"/>
                <w:highlight w:val="none"/>
              </w:rPr>
            </w:pPr>
            <w:r>
              <w:rPr>
                <w:rFonts w:hint="eastAsia"/>
                <w:b w:val="0"/>
                <w:bCs w:val="0"/>
                <w:color w:val="auto"/>
                <w:sz w:val="24"/>
                <w:szCs w:val="24"/>
                <w:highlight w:val="none"/>
              </w:rPr>
              <w:t>案场服务</w:t>
            </w:r>
            <w:r>
              <w:rPr>
                <w:b w:val="0"/>
                <w:bCs w:val="0"/>
                <w:color w:val="auto"/>
                <w:sz w:val="24"/>
                <w:szCs w:val="24"/>
                <w:highlight w:val="none"/>
              </w:rPr>
              <w:t>主管（</w:t>
            </w:r>
            <w:r>
              <w:rPr>
                <w:rFonts w:hint="eastAsia"/>
                <w:b w:val="0"/>
                <w:bCs w:val="0"/>
                <w:color w:val="auto"/>
                <w:sz w:val="24"/>
                <w:szCs w:val="24"/>
                <w:highlight w:val="none"/>
              </w:rPr>
              <w:t>3分</w:t>
            </w:r>
            <w:r>
              <w:rPr>
                <w:b w:val="0"/>
                <w:bCs w:val="0"/>
                <w:color w:val="auto"/>
                <w:sz w:val="24"/>
                <w:szCs w:val="24"/>
                <w:highlight w:val="none"/>
              </w:rPr>
              <w:t>）</w:t>
            </w:r>
            <w:r>
              <w:rPr>
                <w:rFonts w:hint="eastAsia"/>
                <w:b w:val="0"/>
                <w:bCs w:val="0"/>
                <w:color w:val="auto"/>
                <w:sz w:val="24"/>
                <w:szCs w:val="24"/>
                <w:highlight w:val="none"/>
              </w:rPr>
              <w:t>：</w:t>
            </w:r>
            <w:r>
              <w:rPr>
                <w:rFonts w:hint="eastAsia"/>
                <w:color w:val="auto"/>
                <w:sz w:val="24"/>
                <w:szCs w:val="24"/>
                <w:highlight w:val="none"/>
              </w:rPr>
              <w:t>具有大专（含）以上学历的得2分；具有3年以上同岗位管理经验得1分。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color w:val="auto"/>
                <w:sz w:val="24"/>
                <w:szCs w:val="24"/>
                <w:highlight w:val="none"/>
              </w:rPr>
            </w:pPr>
            <w:r>
              <w:rPr>
                <w:rFonts w:hint="eastAsia"/>
                <w:b w:val="0"/>
                <w:bCs/>
                <w:color w:val="auto"/>
                <w:sz w:val="24"/>
                <w:szCs w:val="24"/>
                <w:highlight w:val="none"/>
              </w:rPr>
              <w:t>保洁主管</w:t>
            </w:r>
            <w:r>
              <w:rPr>
                <w:b w:val="0"/>
                <w:bCs/>
                <w:color w:val="auto"/>
                <w:sz w:val="24"/>
                <w:szCs w:val="24"/>
                <w:highlight w:val="none"/>
              </w:rPr>
              <w:t>（</w:t>
            </w:r>
            <w:r>
              <w:rPr>
                <w:rFonts w:hint="eastAsia"/>
                <w:b w:val="0"/>
                <w:bCs/>
                <w:color w:val="auto"/>
                <w:sz w:val="24"/>
                <w:szCs w:val="24"/>
                <w:highlight w:val="none"/>
              </w:rPr>
              <w:t>3分</w:t>
            </w:r>
            <w:r>
              <w:rPr>
                <w:b w:val="0"/>
                <w:bCs/>
                <w:color w:val="auto"/>
                <w:sz w:val="24"/>
                <w:szCs w:val="24"/>
                <w:highlight w:val="none"/>
              </w:rPr>
              <w:t>）</w:t>
            </w:r>
            <w:r>
              <w:rPr>
                <w:rFonts w:hint="eastAsia"/>
                <w:b/>
                <w:bCs/>
                <w:color w:val="auto"/>
                <w:sz w:val="24"/>
                <w:szCs w:val="24"/>
                <w:highlight w:val="none"/>
              </w:rPr>
              <w:t>：</w:t>
            </w:r>
            <w:r>
              <w:rPr>
                <w:rFonts w:hint="eastAsia"/>
                <w:color w:val="auto"/>
                <w:sz w:val="24"/>
                <w:szCs w:val="24"/>
                <w:highlight w:val="none"/>
              </w:rPr>
              <w:t>具有大专（含）以上学历的得</w:t>
            </w:r>
            <w:r>
              <w:rPr>
                <w:color w:val="auto"/>
                <w:sz w:val="24"/>
                <w:szCs w:val="24"/>
                <w:highlight w:val="none"/>
              </w:rPr>
              <w:t>1</w:t>
            </w:r>
            <w:r>
              <w:rPr>
                <w:rFonts w:hint="eastAsia"/>
                <w:color w:val="auto"/>
                <w:sz w:val="24"/>
                <w:szCs w:val="24"/>
                <w:highlight w:val="none"/>
              </w:rPr>
              <w:t>分；具有3年以上同岗位管理经验得2分。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lang w:eastAsia="zh-CN"/>
              </w:rPr>
              <w:t>注：以上均需</w:t>
            </w:r>
            <w:r>
              <w:rPr>
                <w:rFonts w:hint="eastAsia"/>
                <w:color w:val="auto"/>
                <w:sz w:val="24"/>
                <w:szCs w:val="24"/>
                <w:highlight w:val="none"/>
              </w:rPr>
              <w:t>提供相</w:t>
            </w:r>
            <w:r>
              <w:rPr>
                <w:rFonts w:hint="eastAsia"/>
                <w:color w:val="auto"/>
                <w:sz w:val="24"/>
                <w:szCs w:val="24"/>
                <w:highlight w:val="none"/>
                <w:lang w:eastAsia="zh-CN"/>
              </w:rPr>
              <w:t>关</w:t>
            </w:r>
            <w:r>
              <w:rPr>
                <w:rFonts w:hint="eastAsia"/>
                <w:color w:val="auto"/>
                <w:sz w:val="24"/>
                <w:szCs w:val="24"/>
                <w:highlight w:val="none"/>
              </w:rPr>
              <w:t>证明材料</w:t>
            </w:r>
            <w:r>
              <w:rPr>
                <w:rFonts w:hint="eastAsia"/>
                <w:color w:val="auto"/>
                <w:sz w:val="24"/>
                <w:szCs w:val="24"/>
                <w:highlight w:val="none"/>
                <w:lang w:eastAsia="zh-CN"/>
              </w:rPr>
              <w:t>并加盖投标人公章</w:t>
            </w:r>
            <w:r>
              <w:rPr>
                <w:rFonts w:hint="eastAsia"/>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762"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项目主要工作人员</w:t>
            </w: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lang w:val="en-US" w:eastAsia="zh-CN"/>
              </w:rPr>
              <w:t>10</w:t>
            </w:r>
            <w:r>
              <w:rPr>
                <w:rFonts w:hint="eastAsia"/>
                <w:color w:val="auto"/>
                <w:sz w:val="24"/>
                <w:szCs w:val="24"/>
                <w:highlight w:val="none"/>
              </w:rPr>
              <w:t>分</w:t>
            </w:r>
          </w:p>
        </w:tc>
        <w:tc>
          <w:tcPr>
            <w:tcW w:w="6975"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sz w:val="24"/>
                <w:szCs w:val="24"/>
              </w:rPr>
            </w:pPr>
            <w:r>
              <w:rPr>
                <w:rFonts w:hint="eastAsia"/>
                <w:sz w:val="24"/>
                <w:szCs w:val="24"/>
              </w:rPr>
              <w:t>项目主要工作人员：</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sz w:val="24"/>
                <w:szCs w:val="24"/>
              </w:rPr>
            </w:pPr>
            <w:r>
              <w:rPr>
                <w:rFonts w:hint="eastAsia"/>
                <w:sz w:val="24"/>
                <w:szCs w:val="24"/>
              </w:rPr>
              <w:t>电力班长（</w:t>
            </w:r>
            <w:r>
              <w:rPr>
                <w:rFonts w:hint="eastAsia"/>
                <w:sz w:val="24"/>
                <w:szCs w:val="24"/>
                <w:lang w:val="en-US" w:eastAsia="zh-CN"/>
              </w:rPr>
              <w:t>2</w:t>
            </w:r>
            <w:r>
              <w:rPr>
                <w:rFonts w:hint="eastAsia"/>
                <w:sz w:val="24"/>
                <w:szCs w:val="24"/>
              </w:rPr>
              <w:t>分）：</w:t>
            </w:r>
            <w:r>
              <w:rPr>
                <w:rFonts w:hint="eastAsia"/>
                <w:sz w:val="24"/>
                <w:szCs w:val="24"/>
                <w:lang w:val="en-US" w:eastAsia="zh-CN"/>
              </w:rPr>
              <w:t>专科（含）</w:t>
            </w:r>
            <w:r>
              <w:rPr>
                <w:rFonts w:hint="eastAsia"/>
                <w:sz w:val="24"/>
                <w:szCs w:val="24"/>
              </w:rPr>
              <w:t>以上文化（或相当学历），持有相关有效高压电工证书。符合得2分，不符合0分。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sz w:val="24"/>
                <w:szCs w:val="24"/>
              </w:rPr>
            </w:pPr>
            <w:r>
              <w:rPr>
                <w:rFonts w:hint="eastAsia"/>
                <w:sz w:val="24"/>
                <w:szCs w:val="24"/>
              </w:rPr>
              <w:t>综合维修工</w:t>
            </w:r>
            <w:r>
              <w:rPr>
                <w:sz w:val="24"/>
                <w:szCs w:val="24"/>
              </w:rPr>
              <w:t>（</w:t>
            </w:r>
            <w:r>
              <w:rPr>
                <w:rFonts w:hint="eastAsia"/>
                <w:sz w:val="24"/>
                <w:szCs w:val="24"/>
                <w:lang w:val="en-US" w:eastAsia="zh-CN"/>
              </w:rPr>
              <w:t>1</w:t>
            </w:r>
            <w:r>
              <w:rPr>
                <w:rFonts w:hint="eastAsia"/>
                <w:sz w:val="24"/>
                <w:szCs w:val="24"/>
              </w:rPr>
              <w:t>分</w:t>
            </w:r>
            <w:r>
              <w:rPr>
                <w:sz w:val="24"/>
                <w:szCs w:val="24"/>
              </w:rPr>
              <w:t>）</w:t>
            </w:r>
            <w:r>
              <w:rPr>
                <w:rFonts w:hint="eastAsia"/>
                <w:sz w:val="24"/>
                <w:szCs w:val="24"/>
              </w:rPr>
              <w:t>：高中</w:t>
            </w:r>
            <w:r>
              <w:rPr>
                <w:rFonts w:hint="eastAsia"/>
                <w:sz w:val="24"/>
                <w:szCs w:val="24"/>
                <w:lang w:eastAsia="zh-CN"/>
              </w:rPr>
              <w:t>（含）</w:t>
            </w:r>
            <w:r>
              <w:rPr>
                <w:rFonts w:hint="eastAsia"/>
                <w:sz w:val="24"/>
                <w:szCs w:val="24"/>
              </w:rPr>
              <w:t>以上文化（或相当学历），持有效</w:t>
            </w:r>
            <w:r>
              <w:rPr>
                <w:rFonts w:hint="eastAsia"/>
                <w:sz w:val="24"/>
                <w:szCs w:val="24"/>
                <w:lang w:val="en-US" w:eastAsia="zh-CN"/>
              </w:rPr>
              <w:t>高压</w:t>
            </w:r>
            <w:r>
              <w:rPr>
                <w:rFonts w:hint="eastAsia"/>
                <w:sz w:val="24"/>
                <w:szCs w:val="24"/>
              </w:rPr>
              <w:t>压电工证书，具有5年以上电工维修工作经验，符合得</w:t>
            </w:r>
            <w:r>
              <w:rPr>
                <w:rFonts w:hint="eastAsia"/>
                <w:sz w:val="24"/>
                <w:szCs w:val="24"/>
                <w:lang w:val="en-US" w:eastAsia="zh-CN"/>
              </w:rPr>
              <w:t>1</w:t>
            </w:r>
            <w:r>
              <w:rPr>
                <w:rFonts w:hint="eastAsia"/>
                <w:sz w:val="24"/>
                <w:szCs w:val="24"/>
              </w:rPr>
              <w:t>分，不符合0分。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sz w:val="24"/>
                <w:szCs w:val="24"/>
              </w:rPr>
            </w:pPr>
            <w:r>
              <w:rPr>
                <w:rFonts w:hint="eastAsia"/>
                <w:sz w:val="24"/>
                <w:szCs w:val="24"/>
              </w:rPr>
              <w:t>空调运维人员</w:t>
            </w:r>
            <w:r>
              <w:rPr>
                <w:sz w:val="24"/>
                <w:szCs w:val="24"/>
              </w:rPr>
              <w:t>（</w:t>
            </w:r>
            <w:r>
              <w:rPr>
                <w:rFonts w:hint="eastAsia"/>
                <w:sz w:val="24"/>
                <w:szCs w:val="24"/>
                <w:lang w:val="en-US" w:eastAsia="zh-CN"/>
              </w:rPr>
              <w:t>2</w:t>
            </w:r>
            <w:r>
              <w:rPr>
                <w:rFonts w:hint="eastAsia"/>
                <w:sz w:val="24"/>
                <w:szCs w:val="24"/>
              </w:rPr>
              <w:t>分</w:t>
            </w:r>
            <w:r>
              <w:rPr>
                <w:sz w:val="24"/>
                <w:szCs w:val="24"/>
              </w:rPr>
              <w:t>）</w:t>
            </w:r>
            <w:r>
              <w:rPr>
                <w:rFonts w:hint="eastAsia"/>
                <w:sz w:val="24"/>
                <w:szCs w:val="24"/>
              </w:rPr>
              <w:t>：高中</w:t>
            </w:r>
            <w:r>
              <w:rPr>
                <w:rFonts w:hint="eastAsia"/>
                <w:sz w:val="24"/>
                <w:szCs w:val="24"/>
                <w:lang w:eastAsia="zh-CN"/>
              </w:rPr>
              <w:t>（含）</w:t>
            </w:r>
            <w:r>
              <w:rPr>
                <w:rFonts w:hint="eastAsia"/>
                <w:sz w:val="24"/>
                <w:szCs w:val="24"/>
              </w:rPr>
              <w:t>以上文化（或相当学历），持有效制冷工或制冷工等级证书上岗。符合得2分，不符合0分。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sz w:val="24"/>
                <w:szCs w:val="24"/>
              </w:rPr>
            </w:pPr>
            <w:r>
              <w:rPr>
                <w:rFonts w:hint="eastAsia"/>
                <w:sz w:val="24"/>
                <w:szCs w:val="24"/>
              </w:rPr>
              <w:t>空调值班工（</w:t>
            </w:r>
            <w:r>
              <w:rPr>
                <w:rFonts w:hint="eastAsia"/>
                <w:sz w:val="24"/>
                <w:szCs w:val="24"/>
                <w:lang w:val="en-US" w:eastAsia="zh-CN"/>
              </w:rPr>
              <w:t>1</w:t>
            </w:r>
            <w:r>
              <w:rPr>
                <w:rFonts w:hint="eastAsia"/>
                <w:sz w:val="24"/>
                <w:szCs w:val="24"/>
              </w:rPr>
              <w:t>分）：持有效制冷工或制冷工等级证书，从事相关工作5年以上。符合得</w:t>
            </w:r>
            <w:r>
              <w:rPr>
                <w:rFonts w:hint="eastAsia"/>
                <w:sz w:val="24"/>
                <w:szCs w:val="24"/>
                <w:lang w:val="en-US" w:eastAsia="zh-CN"/>
              </w:rPr>
              <w:t>1</w:t>
            </w:r>
            <w:r>
              <w:rPr>
                <w:rFonts w:hint="eastAsia"/>
                <w:sz w:val="24"/>
                <w:szCs w:val="24"/>
              </w:rPr>
              <w:t xml:space="preserve">分，不符合0分。                                                                                                                                                                                                                                                                                                                                                                                                                                                                                                                                                                                                                                                                                                                                                                                                                                                                                                                                                                                                                                                                                                                                                                                                                                                                                                                                                                                                                                    </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sz w:val="24"/>
                <w:szCs w:val="24"/>
              </w:rPr>
            </w:pPr>
            <w:r>
              <w:rPr>
                <w:rFonts w:hint="eastAsia"/>
                <w:sz w:val="24"/>
                <w:szCs w:val="24"/>
              </w:rPr>
              <w:t>电梯安全员（</w:t>
            </w:r>
            <w:r>
              <w:rPr>
                <w:rFonts w:hint="eastAsia"/>
                <w:sz w:val="24"/>
                <w:szCs w:val="24"/>
                <w:lang w:val="en-US" w:eastAsia="zh-CN"/>
              </w:rPr>
              <w:t>2</w:t>
            </w:r>
            <w:r>
              <w:rPr>
                <w:rFonts w:hint="eastAsia"/>
                <w:sz w:val="24"/>
                <w:szCs w:val="24"/>
              </w:rPr>
              <w:t>分）：持有效电梯安全管理员证书和作业证书。符合得2分，不符合0分。</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sz w:val="24"/>
                <w:szCs w:val="24"/>
              </w:rPr>
            </w:pPr>
            <w:r>
              <w:rPr>
                <w:rFonts w:hint="eastAsia"/>
                <w:sz w:val="24"/>
                <w:szCs w:val="24"/>
              </w:rPr>
              <w:t>水质化验员（</w:t>
            </w:r>
            <w:r>
              <w:rPr>
                <w:rFonts w:hint="eastAsia"/>
                <w:sz w:val="24"/>
                <w:szCs w:val="24"/>
                <w:lang w:val="en-US" w:eastAsia="zh-CN"/>
              </w:rPr>
              <w:t>2</w:t>
            </w:r>
            <w:r>
              <w:rPr>
                <w:rFonts w:hint="eastAsia"/>
                <w:sz w:val="24"/>
                <w:szCs w:val="24"/>
              </w:rPr>
              <w:t>分）：持有北京市从业人员（饮用水类</w:t>
            </w:r>
            <w:r>
              <w:rPr>
                <w:rFonts w:hint="eastAsia"/>
                <w:sz w:val="24"/>
                <w:szCs w:val="24"/>
                <w:lang w:eastAsia="zh-CN"/>
              </w:rPr>
              <w:t>）</w:t>
            </w:r>
            <w:r>
              <w:rPr>
                <w:rFonts w:hint="eastAsia"/>
                <w:sz w:val="24"/>
                <w:szCs w:val="24"/>
              </w:rPr>
              <w:t>健康证，保障二次供水水质</w:t>
            </w:r>
            <w:r>
              <w:rPr>
                <w:rFonts w:hint="eastAsia"/>
                <w:sz w:val="24"/>
                <w:szCs w:val="24"/>
                <w:lang w:val="en-US" w:eastAsia="zh-CN"/>
              </w:rPr>
              <w:t>安全</w:t>
            </w:r>
            <w:r>
              <w:rPr>
                <w:rFonts w:hint="eastAsia"/>
                <w:sz w:val="24"/>
                <w:szCs w:val="24"/>
              </w:rPr>
              <w:t>。符合得2分，不符合0分。</w:t>
            </w:r>
          </w:p>
          <w:p>
            <w:pPr>
              <w:pStyle w:val="273"/>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eastAsia="宋体"/>
                <w:sz w:val="24"/>
                <w:szCs w:val="24"/>
                <w:lang w:eastAsia="zh-CN"/>
              </w:rPr>
            </w:pPr>
            <w:r>
              <w:rPr>
                <w:rFonts w:hint="eastAsia"/>
                <w:color w:val="auto"/>
                <w:sz w:val="24"/>
                <w:szCs w:val="24"/>
                <w:highlight w:val="none"/>
                <w:lang w:eastAsia="zh-CN"/>
              </w:rPr>
              <w:t>注：以上均需</w:t>
            </w:r>
            <w:r>
              <w:rPr>
                <w:rFonts w:hint="eastAsia"/>
                <w:color w:val="auto"/>
                <w:sz w:val="24"/>
                <w:szCs w:val="24"/>
                <w:highlight w:val="none"/>
              </w:rPr>
              <w:t>提供相</w:t>
            </w:r>
            <w:r>
              <w:rPr>
                <w:rFonts w:hint="eastAsia"/>
                <w:color w:val="auto"/>
                <w:sz w:val="24"/>
                <w:szCs w:val="24"/>
                <w:highlight w:val="none"/>
                <w:lang w:eastAsia="zh-CN"/>
              </w:rPr>
              <w:t>关</w:t>
            </w:r>
            <w:r>
              <w:rPr>
                <w:rFonts w:hint="eastAsia"/>
                <w:color w:val="auto"/>
                <w:sz w:val="24"/>
                <w:szCs w:val="24"/>
                <w:highlight w:val="none"/>
              </w:rPr>
              <w:t>证明材料</w:t>
            </w:r>
            <w:r>
              <w:rPr>
                <w:rFonts w:hint="eastAsia"/>
                <w:color w:val="auto"/>
                <w:sz w:val="24"/>
                <w:szCs w:val="24"/>
                <w:highlight w:val="none"/>
                <w:lang w:eastAsia="zh-CN"/>
              </w:rPr>
              <w:t>并加盖投标人公章</w:t>
            </w:r>
            <w:r>
              <w:rPr>
                <w:rFonts w:hint="eastAsia"/>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trPr>
        <w:tc>
          <w:tcPr>
            <w:tcW w:w="426"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lang w:val="en-US" w:eastAsia="zh-CN"/>
              </w:rPr>
              <w:t>4</w:t>
            </w:r>
          </w:p>
        </w:tc>
        <w:tc>
          <w:tcPr>
            <w:tcW w:w="762"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投标人履约能力</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color w:val="auto"/>
                <w:sz w:val="24"/>
                <w:szCs w:val="24"/>
                <w:highlight w:val="none"/>
              </w:rPr>
            </w:pPr>
            <w:r>
              <w:rPr>
                <w:rFonts w:hint="eastAsia"/>
                <w:color w:val="auto"/>
                <w:sz w:val="24"/>
                <w:szCs w:val="24"/>
                <w:highlight w:val="none"/>
                <w:lang w:val="en-US" w:eastAsia="zh-CN"/>
              </w:rPr>
              <w:t>22</w:t>
            </w:r>
            <w:r>
              <w:rPr>
                <w:color w:val="auto"/>
                <w:sz w:val="24"/>
                <w:szCs w:val="24"/>
                <w:highlight w:val="none"/>
              </w:rPr>
              <w:t>分</w:t>
            </w: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投标人业绩</w:t>
            </w: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3</w:t>
            </w:r>
            <w:r>
              <w:rPr>
                <w:color w:val="auto"/>
                <w:sz w:val="24"/>
                <w:szCs w:val="24"/>
                <w:highlight w:val="none"/>
              </w:rPr>
              <w:t>分</w:t>
            </w:r>
          </w:p>
        </w:tc>
        <w:tc>
          <w:tcPr>
            <w:tcW w:w="6975"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lang w:val="en-US" w:eastAsia="zh-CN"/>
              </w:rPr>
              <w:t>2023年10月1日至今</w:t>
            </w:r>
            <w:r>
              <w:rPr>
                <w:rFonts w:hint="eastAsia"/>
                <w:color w:val="auto"/>
                <w:sz w:val="24"/>
                <w:szCs w:val="24"/>
                <w:highlight w:val="none"/>
              </w:rPr>
              <w:t>的相关</w:t>
            </w:r>
            <w:r>
              <w:rPr>
                <w:rFonts w:hint="eastAsia"/>
                <w:color w:val="auto"/>
                <w:sz w:val="24"/>
                <w:szCs w:val="24"/>
                <w:highlight w:val="none"/>
                <w:lang w:eastAsia="zh-CN"/>
              </w:rPr>
              <w:t>类似</w:t>
            </w:r>
            <w:r>
              <w:rPr>
                <w:rFonts w:hint="eastAsia"/>
                <w:color w:val="auto"/>
                <w:sz w:val="24"/>
                <w:szCs w:val="24"/>
                <w:highlight w:val="none"/>
              </w:rPr>
              <w:t>项目</w:t>
            </w:r>
            <w:r>
              <w:rPr>
                <w:rFonts w:hint="eastAsia"/>
                <w:color w:val="auto"/>
                <w:sz w:val="24"/>
                <w:szCs w:val="24"/>
                <w:highlight w:val="none"/>
                <w:lang w:eastAsia="zh-CN"/>
              </w:rPr>
              <w:t>业绩</w:t>
            </w:r>
            <w:r>
              <w:rPr>
                <w:rFonts w:hint="eastAsia"/>
                <w:color w:val="auto"/>
                <w:sz w:val="24"/>
                <w:szCs w:val="24"/>
                <w:highlight w:val="none"/>
              </w:rPr>
              <w:t>，</w:t>
            </w:r>
            <w:r>
              <w:rPr>
                <w:color w:val="auto"/>
                <w:sz w:val="24"/>
                <w:szCs w:val="24"/>
                <w:highlight w:val="none"/>
              </w:rPr>
              <w:t>每</w:t>
            </w:r>
            <w:r>
              <w:rPr>
                <w:rFonts w:hint="eastAsia"/>
                <w:color w:val="auto"/>
                <w:sz w:val="24"/>
                <w:szCs w:val="24"/>
                <w:highlight w:val="none"/>
                <w:lang w:eastAsia="zh-CN"/>
              </w:rPr>
              <w:t>提供</w:t>
            </w:r>
            <w:r>
              <w:rPr>
                <w:color w:val="auto"/>
                <w:sz w:val="24"/>
                <w:szCs w:val="24"/>
                <w:highlight w:val="none"/>
              </w:rPr>
              <w:t xml:space="preserve">1个得 </w:t>
            </w:r>
            <w:r>
              <w:rPr>
                <w:rFonts w:hint="eastAsia"/>
                <w:color w:val="auto"/>
                <w:sz w:val="24"/>
                <w:szCs w:val="24"/>
                <w:highlight w:val="none"/>
              </w:rPr>
              <w:t>1</w:t>
            </w:r>
            <w:r>
              <w:rPr>
                <w:color w:val="auto"/>
                <w:sz w:val="24"/>
                <w:szCs w:val="24"/>
                <w:highlight w:val="none"/>
              </w:rPr>
              <w:t>分，最多</w:t>
            </w:r>
            <w:r>
              <w:rPr>
                <w:rFonts w:hint="eastAsia"/>
                <w:color w:val="auto"/>
                <w:sz w:val="24"/>
                <w:szCs w:val="24"/>
                <w:highlight w:val="none"/>
              </w:rPr>
              <w:t>3</w:t>
            </w:r>
            <w:r>
              <w:rPr>
                <w:color w:val="auto"/>
                <w:sz w:val="24"/>
                <w:szCs w:val="24"/>
                <w:highlight w:val="none"/>
              </w:rPr>
              <w:t>分。</w:t>
            </w:r>
            <w:r>
              <w:rPr>
                <w:rFonts w:hint="eastAsia" w:ascii="宋体" w:hAnsi="宋体" w:cs="宋体"/>
                <w:sz w:val="24"/>
                <w:szCs w:val="24"/>
              </w:rPr>
              <w:t>需</w:t>
            </w:r>
            <w:r>
              <w:rPr>
                <w:rFonts w:hint="eastAsia" w:ascii="宋体" w:hAnsi="宋体" w:cs="宋体"/>
                <w:sz w:val="24"/>
                <w:szCs w:val="24"/>
                <w:lang w:eastAsia="zh-CN"/>
              </w:rPr>
              <w:t>提供</w:t>
            </w:r>
            <w:r>
              <w:rPr>
                <w:rFonts w:hint="eastAsia" w:ascii="宋体" w:hAnsi="宋体" w:cs="宋体"/>
                <w:sz w:val="24"/>
                <w:szCs w:val="24"/>
              </w:rPr>
              <w:t>合同首页、甲方名称、服务内容、合同签署页等关键页</w:t>
            </w:r>
            <w:r>
              <w:rPr>
                <w:rFonts w:hint="eastAsia" w:ascii="宋体" w:hAnsi="宋体" w:cs="宋体"/>
                <w:sz w:val="24"/>
                <w:szCs w:val="24"/>
                <w:lang w:eastAsia="zh-CN"/>
              </w:rPr>
              <w:t>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2"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762"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投标人</w:t>
            </w:r>
            <w:r>
              <w:rPr>
                <w:rFonts w:hint="eastAsia"/>
                <w:color w:val="auto"/>
                <w:sz w:val="24"/>
                <w:szCs w:val="24"/>
                <w:highlight w:val="none"/>
                <w:lang w:eastAsia="zh-CN"/>
              </w:rPr>
              <w:t>相关</w:t>
            </w:r>
            <w:r>
              <w:rPr>
                <w:rFonts w:hint="eastAsia"/>
                <w:color w:val="auto"/>
                <w:sz w:val="24"/>
                <w:szCs w:val="24"/>
                <w:highlight w:val="none"/>
              </w:rPr>
              <w:t>证书</w:t>
            </w: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default" w:eastAsia="宋体"/>
                <w:color w:val="auto"/>
                <w:sz w:val="24"/>
                <w:szCs w:val="24"/>
                <w:highlight w:val="none"/>
                <w:lang w:val="en-US" w:eastAsia="zh-CN"/>
              </w:rPr>
            </w:pPr>
            <w:r>
              <w:rPr>
                <w:rFonts w:hint="eastAsia"/>
                <w:color w:val="auto"/>
                <w:sz w:val="24"/>
                <w:szCs w:val="24"/>
                <w:highlight w:val="none"/>
                <w:lang w:val="en-US" w:eastAsia="zh-CN"/>
              </w:rPr>
              <w:t>10</w:t>
            </w:r>
          </w:p>
        </w:tc>
        <w:tc>
          <w:tcPr>
            <w:tcW w:w="6975" w:type="dxa"/>
            <w:vAlign w:val="center"/>
          </w:tcPr>
          <w:p>
            <w:pPr>
              <w:pStyle w:val="273"/>
              <w:keepNext w:val="0"/>
              <w:keepLines w:val="0"/>
              <w:pageBreakBefore w:val="0"/>
              <w:widowControl w:val="0"/>
              <w:numPr>
                <w:ilvl w:val="0"/>
                <w:numId w:val="15"/>
              </w:numPr>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color w:val="auto"/>
                <w:sz w:val="24"/>
                <w:szCs w:val="24"/>
                <w:highlight w:val="none"/>
                <w:lang w:eastAsia="zh-CN"/>
              </w:rPr>
            </w:pPr>
            <w:r>
              <w:rPr>
                <w:rFonts w:hint="eastAsia"/>
                <w:color w:val="auto"/>
                <w:sz w:val="24"/>
                <w:szCs w:val="24"/>
                <w:highlight w:val="none"/>
                <w:lang w:val="en-US" w:eastAsia="zh-CN"/>
              </w:rPr>
              <w:t>提供</w:t>
            </w:r>
            <w:r>
              <w:rPr>
                <w:rFonts w:hint="eastAsia"/>
                <w:color w:val="auto"/>
                <w:sz w:val="24"/>
                <w:szCs w:val="24"/>
                <w:highlight w:val="none"/>
                <w:lang w:eastAsia="zh-CN"/>
              </w:rPr>
              <w:t>有</w:t>
            </w:r>
            <w:r>
              <w:rPr>
                <w:rFonts w:hint="eastAsia"/>
                <w:color w:val="auto"/>
                <w:sz w:val="24"/>
                <w:szCs w:val="24"/>
                <w:highlight w:val="none"/>
              </w:rPr>
              <w:t>效的质量管理体系认证证书、环境管理体系认证证书、职业健康安全管理体系认证证书，</w:t>
            </w:r>
            <w:r>
              <w:rPr>
                <w:rFonts w:hint="eastAsia"/>
                <w:color w:val="auto"/>
                <w:sz w:val="24"/>
                <w:szCs w:val="24"/>
                <w:highlight w:val="none"/>
                <w:lang w:val="en-US" w:eastAsia="zh-CN"/>
              </w:rPr>
              <w:t>信息安全管理体系认证证书、危害分析与关键控制点体系认证证书、能源管理体系证书，</w:t>
            </w:r>
            <w:r>
              <w:rPr>
                <w:rFonts w:hint="eastAsia"/>
                <w:color w:val="auto"/>
                <w:sz w:val="24"/>
                <w:szCs w:val="24"/>
                <w:highlight w:val="none"/>
              </w:rPr>
              <w:t>每有一项得1分，最高</w:t>
            </w:r>
            <w:r>
              <w:rPr>
                <w:rFonts w:hint="eastAsia"/>
                <w:color w:val="auto"/>
                <w:sz w:val="24"/>
                <w:szCs w:val="24"/>
                <w:highlight w:val="none"/>
                <w:lang w:val="en-US" w:eastAsia="zh-CN"/>
              </w:rPr>
              <w:t>6</w:t>
            </w:r>
            <w:r>
              <w:rPr>
                <w:rFonts w:hint="eastAsia"/>
                <w:color w:val="auto"/>
                <w:sz w:val="24"/>
                <w:szCs w:val="24"/>
                <w:highlight w:val="none"/>
              </w:rPr>
              <w:t>分</w:t>
            </w:r>
            <w:r>
              <w:rPr>
                <w:rFonts w:hint="eastAsia"/>
                <w:color w:val="auto"/>
                <w:sz w:val="24"/>
                <w:szCs w:val="24"/>
                <w:highlight w:val="none"/>
                <w:lang w:eastAsia="zh-CN"/>
              </w:rPr>
              <w:t>；</w:t>
            </w:r>
          </w:p>
          <w:p>
            <w:pPr>
              <w:pStyle w:val="273"/>
              <w:keepNext w:val="0"/>
              <w:keepLines w:val="0"/>
              <w:pageBreakBefore w:val="0"/>
              <w:widowControl w:val="0"/>
              <w:numPr>
                <w:ilvl w:val="0"/>
                <w:numId w:val="15"/>
              </w:numPr>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color w:val="auto"/>
                <w:sz w:val="24"/>
                <w:szCs w:val="24"/>
                <w:highlight w:val="none"/>
                <w:lang w:eastAsia="zh-CN"/>
              </w:rPr>
            </w:pPr>
            <w:r>
              <w:rPr>
                <w:rFonts w:hint="eastAsia"/>
                <w:color w:val="auto"/>
                <w:sz w:val="24"/>
                <w:szCs w:val="24"/>
                <w:highlight w:val="none"/>
                <w:lang w:eastAsia="zh-CN"/>
              </w:rPr>
              <w:t>投标人具有保密服务企业资质一级证书，</w:t>
            </w:r>
            <w:r>
              <w:rPr>
                <w:rFonts w:hint="eastAsia"/>
                <w:color w:val="auto"/>
                <w:sz w:val="24"/>
                <w:szCs w:val="24"/>
                <w:highlight w:val="none"/>
              </w:rPr>
              <w:t>安全生产标准化证书</w:t>
            </w:r>
            <w:r>
              <w:rPr>
                <w:rFonts w:hint="eastAsia"/>
                <w:color w:val="auto"/>
                <w:sz w:val="24"/>
                <w:szCs w:val="24"/>
                <w:highlight w:val="none"/>
                <w:lang w:eastAsia="zh-CN"/>
              </w:rPr>
              <w:t>（</w:t>
            </w:r>
            <w:r>
              <w:rPr>
                <w:rFonts w:hint="eastAsia"/>
                <w:color w:val="auto"/>
                <w:sz w:val="24"/>
                <w:szCs w:val="24"/>
                <w:highlight w:val="none"/>
                <w:lang w:val="en-US" w:eastAsia="zh-CN"/>
              </w:rPr>
              <w:t>三级及以上</w:t>
            </w:r>
            <w:r>
              <w:rPr>
                <w:rFonts w:hint="eastAsia"/>
                <w:color w:val="auto"/>
                <w:sz w:val="24"/>
                <w:szCs w:val="24"/>
                <w:highlight w:val="none"/>
                <w:lang w:eastAsia="zh-CN"/>
              </w:rPr>
              <w:t>），每提供一项得</w:t>
            </w:r>
            <w:r>
              <w:rPr>
                <w:rFonts w:hint="eastAsia"/>
                <w:color w:val="auto"/>
                <w:sz w:val="24"/>
                <w:szCs w:val="24"/>
                <w:highlight w:val="none"/>
                <w:lang w:val="en-US" w:eastAsia="zh-CN"/>
              </w:rPr>
              <w:t>2</w:t>
            </w:r>
            <w:r>
              <w:rPr>
                <w:rFonts w:hint="eastAsia"/>
                <w:color w:val="auto"/>
                <w:sz w:val="24"/>
                <w:szCs w:val="24"/>
                <w:highlight w:val="none"/>
                <w:lang w:eastAsia="zh-CN"/>
              </w:rPr>
              <w:t>分，最高</w:t>
            </w:r>
            <w:r>
              <w:rPr>
                <w:rFonts w:hint="eastAsia"/>
                <w:color w:val="auto"/>
                <w:sz w:val="24"/>
                <w:szCs w:val="24"/>
                <w:highlight w:val="none"/>
                <w:lang w:val="en-US" w:eastAsia="zh-CN"/>
              </w:rPr>
              <w:t>4分</w:t>
            </w:r>
            <w:r>
              <w:rPr>
                <w:rFonts w:hint="eastAsia"/>
                <w:color w:val="auto"/>
                <w:sz w:val="24"/>
                <w:szCs w:val="24"/>
                <w:highlight w:val="none"/>
                <w:lang w:eastAsia="zh-CN"/>
              </w:rPr>
              <w:t>。</w:t>
            </w:r>
          </w:p>
          <w:p>
            <w:pPr>
              <w:pStyle w:val="273"/>
              <w:keepNext w:val="0"/>
              <w:keepLines w:val="0"/>
              <w:pageBreakBefore w:val="0"/>
              <w:widowControl w:val="0"/>
              <w:numPr>
                <w:ilvl w:val="0"/>
                <w:numId w:val="0"/>
              </w:numPr>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color w:val="auto"/>
                <w:sz w:val="24"/>
                <w:szCs w:val="24"/>
                <w:highlight w:val="none"/>
                <w:lang w:eastAsia="zh-CN"/>
              </w:rPr>
            </w:pPr>
            <w:r>
              <w:rPr>
                <w:rFonts w:hint="eastAsia"/>
                <w:color w:val="auto"/>
                <w:sz w:val="24"/>
                <w:szCs w:val="24"/>
                <w:highlight w:val="none"/>
                <w:lang w:eastAsia="zh-CN"/>
              </w:rPr>
              <w:t>注：需提供相关证书复印件并加盖投标人公章。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6"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762"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rPr>
              <w:t>党组织建立情况</w:t>
            </w: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分</w:t>
            </w:r>
          </w:p>
        </w:tc>
        <w:tc>
          <w:tcPr>
            <w:tcW w:w="6975" w:type="dxa"/>
            <w:vAlign w:val="center"/>
          </w:tcPr>
          <w:p>
            <w:pPr>
              <w:pStyle w:val="15"/>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lang w:val="en-US" w:eastAsia="zh-CN"/>
              </w:rPr>
              <w:t>投标人拥有</w:t>
            </w:r>
            <w:r>
              <w:rPr>
                <w:rFonts w:hint="eastAsia"/>
                <w:color w:val="auto"/>
                <w:sz w:val="24"/>
                <w:szCs w:val="24"/>
                <w:highlight w:val="none"/>
              </w:rPr>
              <w:t>党组织并提供相关证明材料</w:t>
            </w:r>
            <w:r>
              <w:rPr>
                <w:rFonts w:hint="eastAsia"/>
                <w:color w:val="auto"/>
                <w:sz w:val="24"/>
                <w:szCs w:val="24"/>
                <w:highlight w:val="none"/>
                <w:lang w:eastAsia="zh-CN"/>
              </w:rPr>
              <w:t>，</w:t>
            </w:r>
            <w:r>
              <w:rPr>
                <w:rFonts w:hint="eastAsia"/>
                <w:color w:val="auto"/>
                <w:sz w:val="24"/>
                <w:szCs w:val="24"/>
                <w:highlight w:val="none"/>
                <w:lang w:val="en-US" w:eastAsia="zh-CN"/>
              </w:rPr>
              <w:t>建立党委</w:t>
            </w:r>
            <w:r>
              <w:rPr>
                <w:rFonts w:hint="eastAsia"/>
                <w:color w:val="auto"/>
                <w:sz w:val="24"/>
                <w:szCs w:val="24"/>
                <w:highlight w:val="none"/>
              </w:rPr>
              <w:t>得</w:t>
            </w:r>
            <w:r>
              <w:rPr>
                <w:rFonts w:hint="eastAsia"/>
                <w:color w:val="auto"/>
                <w:sz w:val="24"/>
                <w:szCs w:val="24"/>
                <w:highlight w:val="none"/>
                <w:lang w:val="en-US" w:eastAsia="zh-CN"/>
              </w:rPr>
              <w:t>4</w:t>
            </w:r>
            <w:r>
              <w:rPr>
                <w:rFonts w:hint="eastAsia"/>
                <w:color w:val="auto"/>
                <w:sz w:val="24"/>
                <w:szCs w:val="24"/>
                <w:highlight w:val="none"/>
              </w:rPr>
              <w:t>分，</w:t>
            </w:r>
            <w:r>
              <w:rPr>
                <w:rFonts w:hint="eastAsia"/>
                <w:color w:val="auto"/>
                <w:sz w:val="24"/>
                <w:szCs w:val="24"/>
                <w:highlight w:val="none"/>
                <w:lang w:val="en-US" w:eastAsia="zh-CN"/>
              </w:rPr>
              <w:t>仅有党支部2分，</w:t>
            </w:r>
            <w:r>
              <w:rPr>
                <w:rFonts w:hint="eastAsia"/>
                <w:color w:val="auto"/>
                <w:sz w:val="24"/>
                <w:szCs w:val="24"/>
                <w:highlight w:val="none"/>
              </w:rPr>
              <w:t>未建立不得分。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7" w:hRule="atLeast"/>
        </w:trPr>
        <w:tc>
          <w:tcPr>
            <w:tcW w:w="426"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762"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p>
        </w:tc>
        <w:tc>
          <w:tcPr>
            <w:tcW w:w="160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eastAsia="宋体"/>
                <w:color w:val="auto"/>
                <w:sz w:val="24"/>
                <w:szCs w:val="24"/>
                <w:highlight w:val="none"/>
                <w:lang w:eastAsia="zh-CN"/>
              </w:rPr>
            </w:pPr>
            <w:r>
              <w:rPr>
                <w:rFonts w:hint="eastAsia"/>
                <w:color w:val="auto"/>
                <w:sz w:val="24"/>
                <w:szCs w:val="24"/>
                <w:highlight w:val="none"/>
                <w:lang w:eastAsia="zh-CN"/>
              </w:rPr>
              <w:t>社会责任履行</w:t>
            </w:r>
          </w:p>
        </w:tc>
        <w:tc>
          <w:tcPr>
            <w:tcW w:w="36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rFonts w:hint="eastAsia"/>
                <w:color w:val="auto"/>
                <w:sz w:val="24"/>
                <w:szCs w:val="24"/>
                <w:highlight w:val="none"/>
                <w:lang w:val="en-US" w:eastAsia="zh-CN"/>
              </w:rPr>
              <w:t>5</w:t>
            </w:r>
            <w:r>
              <w:rPr>
                <w:color w:val="auto"/>
                <w:sz w:val="24"/>
                <w:szCs w:val="24"/>
                <w:highlight w:val="none"/>
              </w:rPr>
              <w:t>分</w:t>
            </w:r>
          </w:p>
        </w:tc>
        <w:tc>
          <w:tcPr>
            <w:tcW w:w="6975" w:type="dxa"/>
            <w:vAlign w:val="center"/>
          </w:tcPr>
          <w:p>
            <w:pPr>
              <w:pStyle w:val="15"/>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eastAsia="宋体"/>
                <w:color w:val="auto"/>
                <w:sz w:val="24"/>
                <w:szCs w:val="24"/>
                <w:highlight w:val="none"/>
                <w:lang w:eastAsia="zh-CN"/>
              </w:rPr>
            </w:pPr>
            <w:r>
              <w:rPr>
                <w:rFonts w:hint="eastAsia"/>
                <w:color w:val="auto"/>
                <w:sz w:val="24"/>
                <w:szCs w:val="24"/>
                <w:highlight w:val="none"/>
                <w:lang w:eastAsia="zh-CN"/>
              </w:rPr>
              <w:t>投标人</w:t>
            </w:r>
            <w:r>
              <w:rPr>
                <w:rFonts w:hint="eastAsia"/>
                <w:color w:val="auto"/>
                <w:sz w:val="24"/>
                <w:szCs w:val="24"/>
                <w:highlight w:val="none"/>
              </w:rPr>
              <w:t>为政府民生服务提供支持的典型案例，应急保障、社会公益、社会责任担当等，提供案例应有具体时间、照片，实施报告等,可证明服务真实性、可追溯性案例提供一项得1分，最高得5分</w:t>
            </w:r>
            <w:r>
              <w:rPr>
                <w:rFonts w:hint="eastAsia"/>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10123" w:type="dxa"/>
            <w:gridSpan w:val="5"/>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color w:val="auto"/>
                <w:sz w:val="24"/>
                <w:szCs w:val="24"/>
                <w:highlight w:val="none"/>
              </w:rPr>
            </w:pPr>
            <w:r>
              <w:rPr>
                <w:color w:val="auto"/>
                <w:sz w:val="24"/>
                <w:szCs w:val="24"/>
                <w:highlight w:val="none"/>
              </w:rPr>
              <w:t>合计100分</w:t>
            </w:r>
          </w:p>
        </w:tc>
      </w:tr>
    </w:tbl>
    <w:p>
      <w:pPr>
        <w:rPr>
          <w:rFonts w:hint="eastAsia" w:ascii="宋体" w:hAnsi="宋体" w:cs="宋体"/>
          <w:b/>
          <w:sz w:val="36"/>
          <w:szCs w:val="36"/>
        </w:rPr>
      </w:pPr>
    </w:p>
    <w:p>
      <w:pPr>
        <w:numPr>
          <w:ilvl w:val="0"/>
          <w:numId w:val="16"/>
        </w:numPr>
        <w:spacing w:line="360" w:lineRule="auto"/>
        <w:jc w:val="center"/>
        <w:outlineLvl w:val="0"/>
        <w:rPr>
          <w:rFonts w:hint="eastAsia" w:ascii="宋体" w:hAnsi="宋体" w:cs="宋体"/>
          <w:b/>
          <w:sz w:val="36"/>
          <w:szCs w:val="36"/>
        </w:rPr>
      </w:pPr>
      <w:bookmarkStart w:id="773" w:name="_Toc2998"/>
      <w:r>
        <w:rPr>
          <w:rFonts w:hint="eastAsia" w:ascii="宋体" w:hAnsi="宋体" w:cs="宋体"/>
          <w:b/>
          <w:sz w:val="36"/>
          <w:szCs w:val="36"/>
        </w:rPr>
        <w:t xml:space="preserve">  采购需求</w:t>
      </w:r>
      <w:bookmarkEnd w:id="773"/>
    </w:p>
    <w:p>
      <w:pPr>
        <w:keepNext w:val="0"/>
        <w:keepLines w:val="0"/>
        <w:pageBreakBefore w:val="0"/>
        <w:tabs>
          <w:tab w:val="left" w:pos="567"/>
        </w:tabs>
        <w:kinsoku/>
        <w:wordWrap/>
        <w:overflowPunct/>
        <w:topLinePunct w:val="0"/>
        <w:autoSpaceDE/>
        <w:autoSpaceDN/>
        <w:bidi w:val="0"/>
        <w:snapToGrid/>
        <w:spacing w:line="360" w:lineRule="auto"/>
        <w:ind w:right="0" w:rightChars="0" w:firstLine="482" w:firstLineChars="20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一、项目概况</w:t>
      </w:r>
    </w:p>
    <w:p>
      <w:pPr>
        <w:pStyle w:val="15"/>
        <w:keepNext w:val="0"/>
        <w:keepLines w:val="0"/>
        <w:pageBreakBefore w:val="0"/>
        <w:kinsoku/>
        <w:wordWrap/>
        <w:overflowPunct/>
        <w:topLinePunct w:val="0"/>
        <w:autoSpaceDE/>
        <w:autoSpaceDN/>
        <w:bidi w:val="0"/>
        <w:snapToGrid/>
        <w:spacing w:line="360" w:lineRule="auto"/>
        <w:ind w:right="0" w:rightChars="0" w:firstLine="482"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b/>
          <w:bCs/>
          <w:color w:val="auto"/>
          <w:sz w:val="24"/>
        </w:rPr>
        <w:t>政务服务中心和档案馆新址（以下简称新址）。</w:t>
      </w:r>
      <w:r>
        <w:rPr>
          <w:rFonts w:hint="eastAsia" w:asciiTheme="minorEastAsia" w:hAnsiTheme="minorEastAsia" w:eastAsiaTheme="minorEastAsia" w:cstheme="minorEastAsia"/>
          <w:color w:val="auto"/>
          <w:sz w:val="24"/>
        </w:rPr>
        <w:t>位于京原西街6号，东西长162.627米、南北宽128.993米，占地面积20192.018 平方米。新址大体由两个主要部分构成，南楼及裙房为石景山区政务服务中心，北楼为石景山区档案馆，共计十七层（包括电梯机房一层）地上十四层，地下三层，总建筑面积</w:t>
      </w:r>
      <w:r>
        <w:rPr>
          <w:rFonts w:hint="eastAsia" w:ascii="宋体" w:hAnsi="宋体" w:cs="宋体"/>
          <w:color w:val="auto"/>
          <w:kern w:val="24"/>
          <w:sz w:val="24"/>
          <w:szCs w:val="24"/>
        </w:rPr>
        <w:t>94879.29</w:t>
      </w:r>
      <w:r>
        <w:rPr>
          <w:rFonts w:hint="eastAsia" w:asciiTheme="minorEastAsia" w:hAnsiTheme="minorEastAsia" w:eastAsiaTheme="minorEastAsia" w:cstheme="minorEastAsia"/>
          <w:color w:val="auto"/>
          <w:sz w:val="24"/>
        </w:rPr>
        <w:t>平方米，地下停车场共有车位617 个，南楼</w:t>
      </w:r>
      <w:r>
        <w:rPr>
          <w:rFonts w:hint="eastAsia" w:asciiTheme="minorEastAsia" w:hAnsiTheme="minorEastAsia" w:eastAsiaTheme="minorEastAsia" w:cstheme="minorEastAsia"/>
          <w:color w:val="auto"/>
          <w:sz w:val="24"/>
          <w:lang w:val="en-US" w:eastAsia="zh-CN"/>
        </w:rPr>
        <w:t>南侧</w:t>
      </w:r>
      <w:r>
        <w:rPr>
          <w:rFonts w:hint="eastAsia" w:asciiTheme="minorEastAsia" w:hAnsiTheme="minorEastAsia" w:eastAsiaTheme="minorEastAsia" w:cstheme="minorEastAsia"/>
          <w:color w:val="auto"/>
          <w:sz w:val="24"/>
        </w:rPr>
        <w:t>设</w:t>
      </w:r>
      <w:r>
        <w:rPr>
          <w:rFonts w:hint="eastAsia" w:asciiTheme="minorEastAsia" w:hAnsiTheme="minorEastAsia" w:eastAsiaTheme="minorEastAsia" w:cstheme="minorEastAsia"/>
          <w:color w:val="auto"/>
          <w:sz w:val="24"/>
          <w:lang w:val="en-US" w:eastAsia="zh-CN"/>
        </w:rPr>
        <w:t>有</w:t>
      </w:r>
      <w:r>
        <w:rPr>
          <w:rFonts w:hint="eastAsia" w:asciiTheme="minorEastAsia" w:hAnsiTheme="minorEastAsia" w:eastAsiaTheme="minorEastAsia" w:cstheme="minorEastAsia"/>
          <w:color w:val="auto"/>
          <w:sz w:val="24"/>
        </w:rPr>
        <w:t>5个停车位。</w:t>
      </w:r>
      <w:r>
        <w:rPr>
          <w:rFonts w:hint="eastAsia" w:asciiTheme="minorEastAsia" w:hAnsiTheme="minorEastAsia" w:eastAsiaTheme="minorEastAsia" w:cstheme="minorEastAsia"/>
          <w:color w:val="auto"/>
          <w:sz w:val="24"/>
          <w:lang w:val="en-US" w:eastAsia="zh-CN"/>
        </w:rPr>
        <w:t>本项目</w:t>
      </w:r>
      <w:r>
        <w:rPr>
          <w:rFonts w:hint="eastAsia" w:asciiTheme="minorEastAsia" w:hAnsiTheme="minorEastAsia" w:eastAsiaTheme="minorEastAsia" w:cstheme="minorEastAsia"/>
          <w:color w:val="auto"/>
          <w:sz w:val="24"/>
        </w:rPr>
        <w:t>为</w:t>
      </w:r>
      <w:r>
        <w:rPr>
          <w:rFonts w:hint="eastAsia" w:asciiTheme="minorEastAsia" w:hAnsiTheme="minorEastAsia" w:eastAsiaTheme="minorEastAsia" w:cstheme="minorEastAsia"/>
          <w:color w:val="auto"/>
          <w:sz w:val="24"/>
          <w:lang w:val="en-US" w:eastAsia="zh-CN"/>
        </w:rPr>
        <w:t>无围墙</w:t>
      </w:r>
      <w:r>
        <w:rPr>
          <w:rFonts w:hint="eastAsia" w:asciiTheme="minorEastAsia" w:hAnsiTheme="minorEastAsia" w:eastAsiaTheme="minorEastAsia" w:cstheme="minorEastAsia"/>
          <w:color w:val="auto"/>
          <w:sz w:val="24"/>
        </w:rPr>
        <w:t>开放式</w:t>
      </w:r>
      <w:r>
        <w:rPr>
          <w:rFonts w:hint="eastAsia" w:asciiTheme="minorEastAsia" w:hAnsiTheme="minorEastAsia" w:eastAsiaTheme="minorEastAsia" w:cstheme="minorEastAsia"/>
          <w:color w:val="auto"/>
          <w:sz w:val="24"/>
          <w:lang w:val="en-US" w:eastAsia="zh-CN"/>
        </w:rPr>
        <w:t>庭院</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其中建筑外围地上</w:t>
      </w:r>
      <w:r>
        <w:rPr>
          <w:rFonts w:hint="eastAsia" w:asciiTheme="minorEastAsia" w:hAnsiTheme="minorEastAsia" w:eastAsiaTheme="minorEastAsia" w:cstheme="minorEastAsia"/>
          <w:color w:val="auto"/>
          <w:sz w:val="24"/>
        </w:rPr>
        <w:t>一层西侧</w:t>
      </w:r>
      <w:r>
        <w:rPr>
          <w:rFonts w:hint="eastAsia" w:asciiTheme="minorEastAsia" w:hAnsiTheme="minorEastAsia" w:eastAsiaTheme="minorEastAsia" w:cstheme="minorEastAsia"/>
          <w:color w:val="auto"/>
          <w:sz w:val="24"/>
          <w:lang w:val="en-US" w:eastAsia="zh-CN"/>
        </w:rPr>
        <w:t>、南侧及</w:t>
      </w:r>
      <w:r>
        <w:rPr>
          <w:rFonts w:hint="eastAsia" w:asciiTheme="minorEastAsia" w:hAnsiTheme="minorEastAsia" w:eastAsiaTheme="minorEastAsia" w:cstheme="minorEastAsia"/>
          <w:color w:val="auto"/>
          <w:sz w:val="24"/>
        </w:rPr>
        <w:t>裙房楼顶</w:t>
      </w:r>
      <w:r>
        <w:rPr>
          <w:rFonts w:hint="eastAsia" w:asciiTheme="minorEastAsia" w:hAnsiTheme="minorEastAsia" w:eastAsiaTheme="minorEastAsia" w:cstheme="minorEastAsia"/>
          <w:color w:val="auto"/>
          <w:sz w:val="24"/>
          <w:lang w:val="en-US" w:eastAsia="zh-CN"/>
        </w:rPr>
        <w:t>各</w:t>
      </w:r>
      <w:r>
        <w:rPr>
          <w:rFonts w:hint="eastAsia" w:asciiTheme="minorEastAsia" w:hAnsiTheme="minorEastAsia" w:eastAsiaTheme="minorEastAsia" w:cstheme="minorEastAsia"/>
          <w:color w:val="auto"/>
          <w:sz w:val="24"/>
        </w:rPr>
        <w:t>有一处庭院。管辖区域包含整栋楼体及开放式庭院</w:t>
      </w:r>
      <w:r>
        <w:rPr>
          <w:rFonts w:hint="eastAsia" w:asciiTheme="minorEastAsia" w:hAnsiTheme="minorEastAsia" w:eastAsiaTheme="minorEastAsia" w:cstheme="minorEastAsia"/>
          <w:color w:val="auto"/>
          <w:sz w:val="24"/>
          <w:lang w:eastAsia="zh-CN"/>
        </w:rPr>
        <w:t>。</w:t>
      </w:r>
    </w:p>
    <w:p>
      <w:pPr>
        <w:keepNext w:val="0"/>
        <w:keepLines w:val="0"/>
        <w:pageBreakBefore w:val="0"/>
        <w:numPr>
          <w:ilvl w:val="0"/>
          <w:numId w:val="17"/>
        </w:numPr>
        <w:tabs>
          <w:tab w:val="left" w:pos="567"/>
        </w:tabs>
        <w:kinsoku/>
        <w:wordWrap/>
        <w:overflowPunct/>
        <w:topLinePunct w:val="0"/>
        <w:autoSpaceDE/>
        <w:autoSpaceDN/>
        <w:bidi w:val="0"/>
        <w:snapToGrid/>
        <w:spacing w:line="360" w:lineRule="auto"/>
        <w:ind w:right="0" w:rightChars="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服务要求</w:t>
      </w:r>
    </w:p>
    <w:p>
      <w:pPr>
        <w:keepNext w:val="0"/>
        <w:keepLines w:val="0"/>
        <w:pageBreakBefore w:val="0"/>
        <w:tabs>
          <w:tab w:val="left" w:pos="709"/>
        </w:tabs>
        <w:kinsoku/>
        <w:wordWrap/>
        <w:overflowPunct/>
        <w:topLinePunct w:val="0"/>
        <w:autoSpaceDE/>
        <w:autoSpaceDN/>
        <w:bidi w:val="0"/>
        <w:snapToGrid/>
        <w:spacing w:line="360" w:lineRule="auto"/>
        <w:ind w:right="0" w:rightChars="0" w:firstLine="482" w:firstLineChars="200"/>
        <w:outlineLvl w:val="9"/>
        <w:rPr>
          <w:color w:val="auto"/>
        </w:rPr>
      </w:pPr>
      <w:r>
        <w:rPr>
          <w:rFonts w:hint="eastAsia" w:ascii="宋体" w:hAnsi="宋体" w:cs="宋体"/>
          <w:b/>
          <w:bCs/>
          <w:color w:val="auto"/>
          <w:sz w:val="24"/>
        </w:rPr>
        <w:t>（一）房产设备维修、管理</w:t>
      </w:r>
    </w:p>
    <w:p>
      <w:pPr>
        <w:keepNext w:val="0"/>
        <w:keepLines w:val="0"/>
        <w:pageBreakBefore w:val="0"/>
        <w:kinsoku/>
        <w:wordWrap/>
        <w:overflowPunct/>
        <w:topLinePunct w:val="0"/>
        <w:autoSpaceDE/>
        <w:autoSpaceDN/>
        <w:bidi w:val="0"/>
        <w:snapToGrid/>
        <w:spacing w:line="360" w:lineRule="auto"/>
        <w:ind w:right="0" w:rightChars="0" w:firstLine="482" w:firstLineChars="20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1.房产维修管理</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（1）服务需求</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①建筑、公共设施、基础设施的小修、零修和使用管理工作。</w:t>
      </w:r>
    </w:p>
    <w:p>
      <w:pPr>
        <w:pStyle w:val="273"/>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②拟定维修计划、方案和维修经费预算，报采购人确认后实施。</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③配合协助辖区内日常家具搬运、组装、拆卸和维修保养工作。</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④门窗、玻璃、窗帘窗饰等的维修和保养工作。</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⑤墙面、顶板、地砖、墙砖的修补及维修工作。</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⑥上下水井、通讯井、强电井等维护和管理工作。</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⑦协助专业公司做好对楼内专项设备的定期维修保养。</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（2）标准要求</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①对屋顶、地下室、卫生间的防水进行巡察，发现渗漏立即通知采购人，并配合第三方维修；物业维保人员保证室内外上下水畅通。</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②楼内墙面、各种吊顶光洁无污渍，无残损，</w:t>
      </w:r>
      <w:r>
        <w:rPr>
          <w:rFonts w:hint="eastAsia" w:asciiTheme="minorEastAsia" w:hAnsiTheme="minorEastAsia" w:eastAsiaTheme="minorEastAsia" w:cstheme="minorEastAsia"/>
          <w:color w:val="auto"/>
          <w:kern w:val="0"/>
          <w:sz w:val="24"/>
        </w:rPr>
        <w:t>地面平整，发现空鼓起壳、地砖残损要及时修护。</w:t>
      </w:r>
    </w:p>
    <w:p>
      <w:pPr>
        <w:keepNext w:val="0"/>
        <w:keepLines w:val="0"/>
        <w:pageBreakBefore w:val="0"/>
        <w:kinsoku/>
        <w:wordWrap/>
        <w:overflowPunct/>
        <w:topLinePunct w:val="0"/>
        <w:autoSpaceDE/>
        <w:autoSpaceDN/>
        <w:bidi w:val="0"/>
        <w:snapToGrid/>
        <w:spacing w:line="360" w:lineRule="auto"/>
        <w:ind w:right="-626" w:rightChars="-298"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③保持外墙、墙面光洁、墙体无残损</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发现问题及时上报采取必要措施防止高空坠物危害</w:t>
      </w:r>
      <w:r>
        <w:rPr>
          <w:rFonts w:hint="eastAsia" w:asciiTheme="minorEastAsia" w:hAnsiTheme="minorEastAsia" w:eastAsiaTheme="minorEastAsia" w:cstheme="minorEastAsia"/>
          <w:color w:val="auto"/>
          <w:sz w:val="24"/>
        </w:rPr>
        <w:t>。</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④门、窗完整，开关自如，</w:t>
      </w:r>
      <w:r>
        <w:rPr>
          <w:rFonts w:hint="eastAsia" w:asciiTheme="minorEastAsia" w:hAnsiTheme="minorEastAsia" w:eastAsiaTheme="minorEastAsia" w:cstheme="minorEastAsia"/>
          <w:color w:val="auto"/>
          <w:sz w:val="24"/>
          <w:lang w:val="en-US" w:eastAsia="zh-CN"/>
        </w:rPr>
        <w:t>密封</w:t>
      </w:r>
      <w:r>
        <w:rPr>
          <w:rFonts w:hint="eastAsia" w:asciiTheme="minorEastAsia" w:hAnsiTheme="minorEastAsia" w:eastAsiaTheme="minorEastAsia" w:cstheme="minorEastAsia"/>
          <w:color w:val="auto"/>
          <w:sz w:val="24"/>
        </w:rPr>
        <w:t>完好，无漏风漏雨等现象。</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⑤要</w:t>
      </w:r>
      <w:r>
        <w:rPr>
          <w:rFonts w:hint="eastAsia" w:asciiTheme="minorEastAsia" w:hAnsiTheme="minorEastAsia" w:eastAsiaTheme="minorEastAsia" w:cstheme="minorEastAsia"/>
          <w:bCs/>
          <w:color w:val="auto"/>
          <w:sz w:val="24"/>
        </w:rPr>
        <w:t>求24小时受理房屋报修。急修要求15分钟内到达现场察看处理，普通维修任务不超过</w:t>
      </w:r>
      <w:r>
        <w:rPr>
          <w:rFonts w:hint="eastAsia" w:asciiTheme="minorEastAsia" w:hAnsiTheme="minorEastAsia" w:eastAsiaTheme="minorEastAsia" w:cstheme="minorEastAsia"/>
          <w:bCs/>
          <w:color w:val="auto"/>
          <w:sz w:val="24"/>
          <w:lang w:val="en-US" w:eastAsia="zh-CN"/>
        </w:rPr>
        <w:t>8</w:t>
      </w:r>
      <w:r>
        <w:rPr>
          <w:rFonts w:hint="eastAsia" w:asciiTheme="minorEastAsia" w:hAnsiTheme="minorEastAsia" w:eastAsiaTheme="minorEastAsia" w:cstheme="minorEastAsia"/>
          <w:bCs/>
          <w:color w:val="auto"/>
          <w:sz w:val="24"/>
        </w:rPr>
        <w:t>小时,</w:t>
      </w:r>
      <w:r>
        <w:rPr>
          <w:rFonts w:hint="eastAsia" w:asciiTheme="minorEastAsia" w:hAnsiTheme="minorEastAsia" w:eastAsiaTheme="minorEastAsia" w:cstheme="minorEastAsia"/>
          <w:color w:val="auto"/>
          <w:sz w:val="24"/>
        </w:rPr>
        <w:t>一般维修当日完成，在备品备件、</w:t>
      </w:r>
      <w:r>
        <w:rPr>
          <w:rFonts w:hint="eastAsia" w:asciiTheme="minorEastAsia" w:hAnsiTheme="minorEastAsia" w:eastAsiaTheme="minorEastAsia" w:cstheme="minorEastAsia"/>
          <w:color w:val="auto"/>
          <w:sz w:val="24"/>
          <w:lang w:val="en-US" w:eastAsia="zh-CN"/>
        </w:rPr>
        <w:t>维修工具、工作环境</w:t>
      </w:r>
      <w:r>
        <w:rPr>
          <w:rFonts w:hint="eastAsia" w:asciiTheme="minorEastAsia" w:hAnsiTheme="minorEastAsia" w:eastAsiaTheme="minorEastAsia" w:cstheme="minorEastAsia"/>
          <w:color w:val="auto"/>
          <w:sz w:val="24"/>
        </w:rPr>
        <w:t>等维修条件具备的情况下，最长72小时内完成。</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color w:val="auto"/>
          <w:sz w:val="24"/>
        </w:rPr>
        <w:t>⑥</w:t>
      </w:r>
      <w:r>
        <w:rPr>
          <w:rFonts w:hint="eastAsia" w:asciiTheme="minorEastAsia" w:hAnsiTheme="minorEastAsia" w:eastAsiaTheme="minorEastAsia" w:cstheme="minorEastAsia"/>
          <w:bCs/>
          <w:color w:val="auto"/>
          <w:sz w:val="24"/>
        </w:rPr>
        <w:t>建立报修、维修和回访记录，确保楼内房屋的完好和正常使用，对采购人的投诉在48小时内答复处理。</w:t>
      </w:r>
    </w:p>
    <w:p>
      <w:pPr>
        <w:keepNext w:val="0"/>
        <w:keepLines w:val="0"/>
        <w:pageBreakBefore w:val="0"/>
        <w:kinsoku/>
        <w:wordWrap/>
        <w:overflowPunct/>
        <w:topLinePunct w:val="0"/>
        <w:autoSpaceDE/>
        <w:autoSpaceDN/>
        <w:bidi w:val="0"/>
        <w:snapToGrid/>
        <w:spacing w:line="360" w:lineRule="auto"/>
        <w:ind w:right="0" w:rightChars="0" w:firstLine="420"/>
        <w:outlineLvl w:val="9"/>
        <w:rPr>
          <w:color w:val="auto"/>
        </w:rPr>
      </w:pPr>
      <w:r>
        <w:rPr>
          <w:rFonts w:hint="eastAsia" w:asciiTheme="minorEastAsia" w:hAnsiTheme="minorEastAsia" w:eastAsiaTheme="minorEastAsia" w:cstheme="minorEastAsia"/>
          <w:color w:val="auto"/>
          <w:sz w:val="24"/>
        </w:rPr>
        <w:t>⑦</w:t>
      </w:r>
      <w:r>
        <w:rPr>
          <w:rFonts w:hint="eastAsia" w:asciiTheme="minorEastAsia" w:hAnsiTheme="minorEastAsia" w:eastAsiaTheme="minorEastAsia" w:cstheme="minorEastAsia"/>
          <w:bCs/>
          <w:color w:val="auto"/>
          <w:sz w:val="24"/>
        </w:rPr>
        <w:t>建立物业管理档案，包括采购人移交的物业竣工验收档案、设备管理档案、采购人资料档案（含采购人房屋装修档案）和委托管理期间档案等物业管理服务资料。</w:t>
      </w:r>
    </w:p>
    <w:p>
      <w:pPr>
        <w:keepNext w:val="0"/>
        <w:keepLines w:val="0"/>
        <w:pageBreakBefore w:val="0"/>
        <w:tabs>
          <w:tab w:val="left" w:pos="709"/>
        </w:tabs>
        <w:kinsoku/>
        <w:wordWrap/>
        <w:overflowPunct/>
        <w:topLinePunct w:val="0"/>
        <w:autoSpaceDE/>
        <w:autoSpaceDN/>
        <w:bidi w:val="0"/>
        <w:snapToGrid/>
        <w:spacing w:line="360" w:lineRule="auto"/>
        <w:ind w:right="0" w:rightChars="0" w:firstLine="482" w:firstLineChars="20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2.庭院、场地、道路、设施维护管理</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（1）工作任务</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①室外道路、地下停车场、庭院的维护和管理工作。</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②负责辖区内及上、下水井，强电井的维护和管理工作。</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③</w:t>
      </w:r>
      <w:r>
        <w:rPr>
          <w:rFonts w:hint="eastAsia" w:asciiTheme="minorEastAsia" w:hAnsiTheme="minorEastAsia" w:eastAsiaTheme="minorEastAsia" w:cstheme="minorEastAsia"/>
          <w:color w:val="auto"/>
          <w:sz w:val="24"/>
        </w:rPr>
        <w:t>负责辖区内</w:t>
      </w:r>
      <w:r>
        <w:rPr>
          <w:rFonts w:hint="eastAsia" w:asciiTheme="minorEastAsia" w:hAnsiTheme="minorEastAsia" w:eastAsiaTheme="minorEastAsia" w:cstheme="minorEastAsia"/>
          <w:color w:val="auto"/>
          <w:sz w:val="24"/>
          <w:lang w:val="en-US" w:eastAsia="zh-CN"/>
        </w:rPr>
        <w:t>引导、标识</w:t>
      </w:r>
      <w:r>
        <w:rPr>
          <w:rFonts w:hint="eastAsia" w:asciiTheme="minorEastAsia" w:hAnsiTheme="minorEastAsia" w:eastAsiaTheme="minorEastAsia" w:cstheme="minorEastAsia"/>
          <w:color w:val="auto"/>
          <w:sz w:val="24"/>
        </w:rPr>
        <w:t>牌的维护和管理工作。</w:t>
      </w:r>
    </w:p>
    <w:p>
      <w:pPr>
        <w:pStyle w:val="273"/>
        <w:keepNext w:val="0"/>
        <w:keepLines w:val="0"/>
        <w:pageBreakBefore w:val="0"/>
        <w:kinsoku/>
        <w:wordWrap/>
        <w:overflowPunct/>
        <w:topLinePunct w:val="0"/>
        <w:autoSpaceDE/>
        <w:autoSpaceDN/>
        <w:bidi w:val="0"/>
        <w:snapToGrid/>
        <w:spacing w:line="360" w:lineRule="auto"/>
        <w:ind w:right="0" w:rightChars="0" w:firstLine="420"/>
        <w:outlineLvl w:val="9"/>
        <w:rPr>
          <w:color w:val="auto"/>
        </w:rPr>
      </w:pPr>
      <w:r>
        <w:rPr>
          <w:rFonts w:hint="eastAsia" w:asciiTheme="minorEastAsia" w:hAnsiTheme="minorEastAsia" w:eastAsiaTheme="minorEastAsia" w:cstheme="minorEastAsia"/>
          <w:color w:val="auto"/>
          <w:szCs w:val="24"/>
        </w:rPr>
        <w:t>④协助维保单位完成道闸系统的维护工作。</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（2）标准要求</w:t>
      </w:r>
    </w:p>
    <w:p>
      <w:pPr>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①保证地面平整，无起翘、残缺、无积水，内外排水畅通。</w:t>
      </w:r>
    </w:p>
    <w:p>
      <w:pPr>
        <w:pStyle w:val="273"/>
        <w:keepNext w:val="0"/>
        <w:keepLines w:val="0"/>
        <w:pageBreakBefore w:val="0"/>
        <w:kinsoku/>
        <w:wordWrap/>
        <w:overflowPunct/>
        <w:topLinePunct w:val="0"/>
        <w:autoSpaceDE/>
        <w:autoSpaceDN/>
        <w:bidi w:val="0"/>
        <w:snapToGrid/>
        <w:spacing w:line="360" w:lineRule="auto"/>
        <w:ind w:right="0" w:rightChars="0" w:firstLine="420"/>
        <w:outlineLvl w:val="9"/>
        <w:rPr>
          <w:color w:val="auto"/>
        </w:rPr>
      </w:pPr>
      <w:r>
        <w:rPr>
          <w:rFonts w:hint="eastAsia" w:asciiTheme="minorEastAsia" w:hAnsiTheme="minorEastAsia" w:eastAsiaTheme="minorEastAsia" w:cstheme="minorEastAsia"/>
          <w:color w:val="auto"/>
          <w:szCs w:val="24"/>
        </w:rPr>
        <w:t>②保障</w:t>
      </w:r>
      <w:r>
        <w:rPr>
          <w:rFonts w:hint="eastAsia" w:asciiTheme="minorEastAsia" w:hAnsiTheme="minorEastAsia" w:eastAsiaTheme="minorEastAsia" w:cstheme="minorEastAsia"/>
          <w:color w:val="auto"/>
          <w:szCs w:val="24"/>
          <w:lang w:val="en-US" w:eastAsia="zh-CN"/>
        </w:rPr>
        <w:t>引导、标识</w:t>
      </w:r>
      <w:r>
        <w:rPr>
          <w:rFonts w:hint="eastAsia" w:asciiTheme="minorEastAsia" w:hAnsiTheme="minorEastAsia" w:eastAsiaTheme="minorEastAsia" w:cstheme="minorEastAsia"/>
          <w:color w:val="auto"/>
          <w:szCs w:val="24"/>
        </w:rPr>
        <w:t>牌清晰无遮挡，每月清洗一次。</w:t>
      </w:r>
    </w:p>
    <w:p>
      <w:pPr>
        <w:keepNext w:val="0"/>
        <w:keepLines w:val="0"/>
        <w:pageBreakBefore w:val="0"/>
        <w:tabs>
          <w:tab w:val="left" w:pos="709"/>
        </w:tabs>
        <w:kinsoku/>
        <w:wordWrap/>
        <w:overflowPunct/>
        <w:topLinePunct w:val="0"/>
        <w:autoSpaceDE/>
        <w:autoSpaceDN/>
        <w:bidi w:val="0"/>
        <w:snapToGrid/>
        <w:spacing w:line="360" w:lineRule="auto"/>
        <w:ind w:right="0" w:rightChars="0" w:firstLine="482" w:firstLineChars="20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3.电气设备系统运行管理和维保</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（1）工作任务</w:t>
      </w:r>
    </w:p>
    <w:p>
      <w:pPr>
        <w:pStyle w:val="250"/>
        <w:keepNext w:val="0"/>
        <w:keepLines w:val="0"/>
        <w:pageBreakBefore w:val="0"/>
        <w:kinsoku/>
        <w:wordWrap/>
        <w:overflowPunct/>
        <w:topLinePunct w:val="0"/>
        <w:autoSpaceDE/>
        <w:autoSpaceDN/>
        <w:bidi w:val="0"/>
        <w:snapToGrid/>
        <w:spacing w:line="360" w:lineRule="auto"/>
        <w:ind w:right="0" w:rightChars="0" w:firstLine="480"/>
        <w:outlineLvl w:val="9"/>
        <w:rPr>
          <w:rFonts w:asciiTheme="minorEastAsia" w:hAnsiTheme="minorEastAsia" w:eastAsiaTheme="minorEastAsia" w:cstheme="minorEastAsia"/>
          <w:bCs/>
          <w:color w:val="auto"/>
          <w:kern w:val="0"/>
          <w:sz w:val="24"/>
          <w:szCs w:val="24"/>
        </w:rPr>
      </w:pPr>
      <w:r>
        <w:rPr>
          <w:rFonts w:hint="eastAsia" w:asciiTheme="minorEastAsia" w:hAnsiTheme="minorEastAsia" w:eastAsiaTheme="minorEastAsia" w:cstheme="minorEastAsia"/>
          <w:color w:val="auto"/>
          <w:sz w:val="24"/>
          <w:szCs w:val="24"/>
        </w:rPr>
        <w:t>①负责辖区内高、低压配电设备的使用管理、维护和配电室的值班工作。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color w:val="auto"/>
          <w:sz w:val="24"/>
        </w:rPr>
        <w:t>②负责辖区内安全用电的检查监督工作。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③供电设备管理维护：配合第三方定期对供电范围内的</w:t>
      </w:r>
      <w:r>
        <w:rPr>
          <w:rFonts w:hint="eastAsia" w:asciiTheme="minorEastAsia" w:hAnsiTheme="minorEastAsia" w:eastAsiaTheme="minorEastAsia" w:cstheme="minorEastAsia"/>
          <w:bCs/>
          <w:color w:val="auto"/>
          <w:sz w:val="24"/>
          <w:lang w:val="en-US" w:eastAsia="zh-CN"/>
        </w:rPr>
        <w:t>用电</w:t>
      </w:r>
      <w:r>
        <w:rPr>
          <w:rFonts w:hint="eastAsia" w:asciiTheme="minorEastAsia" w:hAnsiTheme="minorEastAsia" w:eastAsiaTheme="minorEastAsia" w:cstheme="minorEastAsia"/>
          <w:bCs/>
          <w:color w:val="auto"/>
          <w:sz w:val="24"/>
        </w:rPr>
        <w:t>设备、仪器仪表巡视维护和重点检测，建立设备档案、台账、维修记录。</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④负责辖区内区域电源、电缆、线路、灯具、电机等与电有关设备的维修、检查、保养工作,及临时用电</w:t>
      </w:r>
      <w:r>
        <w:rPr>
          <w:rFonts w:hint="eastAsia" w:asciiTheme="minorEastAsia" w:hAnsiTheme="minorEastAsia" w:eastAsiaTheme="minorEastAsia" w:cstheme="minorEastAsia"/>
          <w:color w:val="auto"/>
          <w:sz w:val="24"/>
          <w:lang w:val="en-US" w:eastAsia="zh-CN"/>
        </w:rPr>
        <w:t>接驳</w:t>
      </w:r>
      <w:r>
        <w:rPr>
          <w:rFonts w:hint="eastAsia" w:asciiTheme="minorEastAsia" w:hAnsiTheme="minorEastAsia" w:eastAsiaTheme="minorEastAsia" w:cstheme="minorEastAsia"/>
          <w:color w:val="auto"/>
          <w:sz w:val="24"/>
        </w:rPr>
        <w:t>和用电保障工作。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⑤节约用电,建立严格的配送电运行制度、电气维修制度和配电室管理制度。</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⑥负责各类照明和夜景亮丽照明的管理和实施工作。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（2）标准要求</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color w:val="auto"/>
          <w:sz w:val="24"/>
        </w:rPr>
        <w:t>①配电室为整栋大楼重要部位，必须坚持24小时双人值班，制作和审查设备运行记录。如有停电倒闸时，要事前请示报告管理部门，并在48小时前发出告示，通知有关部门，锁好电梯，方可进行。在停送电过程中要认真执行“两票一制”制度，在强电主管的监护下，严格按操作规程进行倒闸操作。要</w:t>
      </w:r>
      <w:r>
        <w:rPr>
          <w:rFonts w:hint="eastAsia" w:asciiTheme="minorEastAsia" w:hAnsiTheme="minorEastAsia" w:eastAsiaTheme="minorEastAsia" w:cstheme="minorEastAsia"/>
          <w:bCs/>
          <w:color w:val="auto"/>
          <w:sz w:val="24"/>
        </w:rPr>
        <w:t>及时排除故障，加强日常维护检修，公共使用的照明、指示灯具线路、开关要保障完好，确保用电安全；管理和维护好避雷设施保持性能符合国家标准。</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②值班人员要认真填写值班记录，每</w:t>
      </w:r>
      <w:r>
        <w:rPr>
          <w:rFonts w:hint="eastAsia" w:asciiTheme="minorEastAsia" w:hAnsiTheme="minorEastAsia" w:eastAsiaTheme="minorEastAsia" w:cstheme="minorEastAsia"/>
          <w:color w:val="auto"/>
          <w:sz w:val="24"/>
          <w:lang w:val="en-US" w:eastAsia="zh-CN"/>
        </w:rPr>
        <w:t>2</w:t>
      </w:r>
      <w:r>
        <w:rPr>
          <w:rFonts w:hint="eastAsia" w:asciiTheme="minorEastAsia" w:hAnsiTheme="minorEastAsia" w:eastAsiaTheme="minorEastAsia" w:cstheme="minorEastAsia"/>
          <w:color w:val="auto"/>
          <w:sz w:val="24"/>
        </w:rPr>
        <w:t>小时抄写1次电负载及电度表计量读数。</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③负责高压绝缘工具</w:t>
      </w:r>
      <w:r>
        <w:rPr>
          <w:rFonts w:hint="eastAsia" w:asciiTheme="minorEastAsia" w:hAnsiTheme="minorEastAsia" w:eastAsiaTheme="minorEastAsia" w:cstheme="minorEastAsia"/>
          <w:color w:val="auto"/>
          <w:sz w:val="24"/>
          <w:lang w:val="en-US" w:eastAsia="zh-CN"/>
        </w:rPr>
        <w:t>定期</w:t>
      </w:r>
      <w:r>
        <w:rPr>
          <w:rFonts w:hint="eastAsia" w:asciiTheme="minorEastAsia" w:hAnsiTheme="minorEastAsia" w:eastAsiaTheme="minorEastAsia" w:cstheme="minorEastAsia"/>
          <w:color w:val="auto"/>
          <w:sz w:val="24"/>
        </w:rPr>
        <w:t>的检验和供配电设备更新、改造协调工作。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④认真巡视设备运行情况，发现异常和隐患要立即上报，正确果断的处置，并作好记录，认真做好交接班工作。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⑤各种电机和运行设备</w:t>
      </w:r>
      <w:r>
        <w:rPr>
          <w:rFonts w:hint="eastAsia" w:asciiTheme="minorEastAsia" w:hAnsiTheme="minorEastAsia" w:eastAsiaTheme="minorEastAsia" w:cstheme="minorEastAsia"/>
          <w:color w:val="auto"/>
          <w:sz w:val="24"/>
          <w:lang w:val="en-US" w:eastAsia="zh-CN"/>
        </w:rPr>
        <w:t>定期</w:t>
      </w:r>
      <w:r>
        <w:rPr>
          <w:rFonts w:hint="eastAsia" w:asciiTheme="minorEastAsia" w:hAnsiTheme="minorEastAsia" w:eastAsiaTheme="minorEastAsia" w:cstheme="minorEastAsia"/>
          <w:color w:val="auto"/>
          <w:sz w:val="24"/>
        </w:rPr>
        <w:t>维护、保养，配电室工具不能挪做它用。</w:t>
      </w:r>
    </w:p>
    <w:p>
      <w:pPr>
        <w:keepNext w:val="0"/>
        <w:keepLines w:val="0"/>
        <w:pageBreakBefore w:val="0"/>
        <w:kinsoku/>
        <w:wordWrap/>
        <w:overflowPunct/>
        <w:topLinePunct w:val="0"/>
        <w:autoSpaceDE/>
        <w:autoSpaceDN/>
        <w:bidi w:val="0"/>
        <w:snapToGrid/>
        <w:spacing w:line="360" w:lineRule="auto"/>
        <w:ind w:right="-405" w:rightChars="-193"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⑥每月对电梯、升降机等特种设备电器、电源进行检查，保证在紧急情况下能启动运行。</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⑦每月对辖区内安全用电情况进行1次检查，对违规行为及时纠正。</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⑧必须严格按照安全用电和变配电的操作规程操作。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⑨制定安全、节约用电计划、方案，并认真组织实施，每天定时抄表，每月统计用电数据，绘制用电曲线图，每季度进行1次用电分析。</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⑩各楼层的配电箱、配电柜、配电盘，每周检查1次，</w:t>
      </w:r>
      <w:r>
        <w:rPr>
          <w:rFonts w:hint="eastAsia" w:asciiTheme="minorEastAsia" w:hAnsiTheme="minorEastAsia" w:eastAsiaTheme="minorEastAsia" w:cstheme="minorEastAsia"/>
          <w:color w:val="auto"/>
          <w:sz w:val="24"/>
          <w:lang w:val="en-US" w:eastAsia="zh-CN"/>
        </w:rPr>
        <w:t>日常养护每月至少一次，一级保养每半年至少一次，二级保养每年至少一次。</w:t>
      </w:r>
      <w:r>
        <w:rPr>
          <w:rFonts w:hint="eastAsia" w:asciiTheme="minorEastAsia" w:hAnsiTheme="minorEastAsia" w:eastAsiaTheme="minorEastAsia" w:cstheme="minorEastAsia"/>
          <w:color w:val="auto"/>
          <w:sz w:val="24"/>
        </w:rPr>
        <w:t>各电源开关、插座、照明灯具及时检修更换，接到报修后15分钟到达现场，小修1小时内完成，一般修理当日完成。完成工作后对工作区域进行清洁作业。</w:t>
      </w:r>
    </w:p>
    <w:p>
      <w:pPr>
        <w:keepNext w:val="0"/>
        <w:keepLines w:val="0"/>
        <w:pageBreakBefore w:val="0"/>
        <w:kinsoku/>
        <w:wordWrap/>
        <w:overflowPunct/>
        <w:topLinePunct w:val="0"/>
        <w:autoSpaceDE/>
        <w:autoSpaceDN/>
        <w:bidi w:val="0"/>
        <w:snapToGrid/>
        <w:spacing w:line="360" w:lineRule="auto"/>
        <w:ind w:right="0" w:rightChars="0" w:firstLine="482" w:firstLineChars="20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4.空调、通风设备系统运行管理和维保</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（1）工作任务</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①建立空调运行管理制度和安全操作规程，保证</w:t>
      </w:r>
      <w:r>
        <w:rPr>
          <w:rFonts w:hint="eastAsia" w:asciiTheme="minorEastAsia" w:hAnsiTheme="minorEastAsia" w:eastAsiaTheme="minorEastAsia" w:cstheme="minorEastAsia"/>
          <w:bCs/>
          <w:color w:val="auto"/>
          <w:sz w:val="24"/>
          <w:lang w:val="en-US" w:eastAsia="zh-CN"/>
        </w:rPr>
        <w:t>中央</w:t>
      </w:r>
      <w:r>
        <w:rPr>
          <w:rFonts w:hint="eastAsia" w:asciiTheme="minorEastAsia" w:hAnsiTheme="minorEastAsia" w:eastAsiaTheme="minorEastAsia" w:cstheme="minorEastAsia"/>
          <w:bCs/>
          <w:color w:val="auto"/>
          <w:sz w:val="24"/>
        </w:rPr>
        <w:t>空调系统</w:t>
      </w:r>
      <w:r>
        <w:rPr>
          <w:rFonts w:hint="eastAsia" w:asciiTheme="minorEastAsia" w:hAnsiTheme="minorEastAsia" w:eastAsiaTheme="minorEastAsia" w:cstheme="minorEastAsia"/>
          <w:bCs/>
          <w:color w:val="auto"/>
          <w:sz w:val="24"/>
          <w:lang w:eastAsia="zh-CN"/>
        </w:rPr>
        <w:t>、</w:t>
      </w:r>
      <w:r>
        <w:rPr>
          <w:rFonts w:hint="eastAsia" w:asciiTheme="minorEastAsia" w:hAnsiTheme="minorEastAsia" w:eastAsiaTheme="minorEastAsia" w:cstheme="minorEastAsia"/>
          <w:bCs/>
          <w:color w:val="auto"/>
          <w:sz w:val="24"/>
          <w:lang w:val="en-US" w:eastAsia="zh-CN"/>
        </w:rPr>
        <w:t>分体空调</w:t>
      </w:r>
      <w:r>
        <w:rPr>
          <w:rFonts w:hint="eastAsia" w:asciiTheme="minorEastAsia" w:hAnsiTheme="minorEastAsia" w:eastAsiaTheme="minorEastAsia" w:cstheme="minorEastAsia"/>
          <w:bCs/>
          <w:color w:val="auto"/>
          <w:sz w:val="24"/>
        </w:rPr>
        <w:t>系统</w:t>
      </w:r>
      <w:r>
        <w:rPr>
          <w:rFonts w:hint="eastAsia" w:asciiTheme="minorEastAsia" w:hAnsiTheme="minorEastAsia" w:eastAsiaTheme="minorEastAsia" w:cstheme="minorEastAsia"/>
          <w:bCs/>
          <w:color w:val="auto"/>
          <w:sz w:val="24"/>
          <w:lang w:val="en-US" w:eastAsia="zh-CN"/>
        </w:rPr>
        <w:t>设施设备正常运行。中央空调系统设备包括：冷冻机组</w:t>
      </w:r>
      <w:r>
        <w:rPr>
          <w:rFonts w:hint="eastAsia" w:asciiTheme="minorEastAsia" w:hAnsiTheme="minorEastAsia" w:eastAsiaTheme="minorEastAsia" w:cstheme="minorEastAsia"/>
          <w:bCs/>
          <w:color w:val="auto"/>
          <w:sz w:val="24"/>
        </w:rPr>
        <w:t>、</w:t>
      </w:r>
      <w:r>
        <w:rPr>
          <w:rFonts w:hint="eastAsia" w:asciiTheme="minorEastAsia" w:hAnsiTheme="minorEastAsia" w:eastAsiaTheme="minorEastAsia" w:cstheme="minorEastAsia"/>
          <w:bCs/>
          <w:color w:val="auto"/>
          <w:sz w:val="24"/>
          <w:lang w:val="en-US" w:eastAsia="zh-CN"/>
        </w:rPr>
        <w:t>循环泵及管路、水质处理设备、冷却水塔</w:t>
      </w:r>
      <w:r>
        <w:rPr>
          <w:rFonts w:hint="eastAsia" w:asciiTheme="minorEastAsia" w:hAnsiTheme="minorEastAsia" w:eastAsiaTheme="minorEastAsia" w:cstheme="minorEastAsia"/>
          <w:bCs/>
          <w:color w:val="auto"/>
          <w:sz w:val="24"/>
        </w:rPr>
        <w:t>、</w:t>
      </w:r>
      <w:r>
        <w:rPr>
          <w:rFonts w:hint="eastAsia" w:asciiTheme="minorEastAsia" w:hAnsiTheme="minorEastAsia" w:eastAsiaTheme="minorEastAsia" w:cstheme="minorEastAsia"/>
          <w:bCs/>
          <w:color w:val="auto"/>
          <w:sz w:val="24"/>
          <w:lang w:val="en-US" w:eastAsia="zh-CN"/>
        </w:rPr>
        <w:t>热交换</w:t>
      </w:r>
      <w:r>
        <w:rPr>
          <w:rFonts w:hint="eastAsia" w:asciiTheme="minorEastAsia" w:hAnsiTheme="minorEastAsia" w:eastAsiaTheme="minorEastAsia" w:cstheme="minorEastAsia"/>
          <w:bCs/>
          <w:color w:val="auto"/>
          <w:sz w:val="24"/>
        </w:rPr>
        <w:t>器</w:t>
      </w:r>
      <w:r>
        <w:rPr>
          <w:rFonts w:hint="eastAsia" w:asciiTheme="minorEastAsia" w:hAnsiTheme="minorEastAsia" w:eastAsiaTheme="minorEastAsia" w:cstheme="minorEastAsia"/>
          <w:bCs/>
          <w:color w:val="auto"/>
          <w:sz w:val="24"/>
          <w:lang w:eastAsia="zh-CN"/>
        </w:rPr>
        <w:t>、</w:t>
      </w:r>
      <w:r>
        <w:rPr>
          <w:rFonts w:hint="eastAsia" w:asciiTheme="minorEastAsia" w:hAnsiTheme="minorEastAsia" w:eastAsiaTheme="minorEastAsia" w:cstheme="minorEastAsia"/>
          <w:bCs/>
          <w:color w:val="auto"/>
          <w:sz w:val="24"/>
          <w:lang w:val="en-US" w:eastAsia="zh-CN"/>
        </w:rPr>
        <w:t>末端空气处理机</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bCs/>
          <w:color w:val="auto"/>
          <w:sz w:val="24"/>
        </w:rPr>
        <w:t>恒温恒湿机组</w:t>
      </w:r>
      <w:r>
        <w:rPr>
          <w:rFonts w:hint="eastAsia" w:asciiTheme="minorEastAsia" w:hAnsiTheme="minorEastAsia" w:eastAsiaTheme="minorEastAsia" w:cstheme="minorEastAsia"/>
          <w:bCs/>
          <w:color w:val="auto"/>
          <w:sz w:val="24"/>
          <w:lang w:val="en-US" w:eastAsia="zh-CN"/>
        </w:rPr>
        <w:t>等</w:t>
      </w:r>
      <w:r>
        <w:rPr>
          <w:rFonts w:hint="eastAsia" w:asciiTheme="minorEastAsia" w:hAnsiTheme="minorEastAsia" w:eastAsiaTheme="minorEastAsia" w:cstheme="minorEastAsia"/>
          <w:bCs/>
          <w:color w:val="auto"/>
          <w:sz w:val="24"/>
        </w:rPr>
        <w:t>。</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②中央空调</w:t>
      </w:r>
      <w:r>
        <w:rPr>
          <w:rFonts w:hint="eastAsia" w:asciiTheme="minorEastAsia" w:hAnsiTheme="minorEastAsia" w:eastAsiaTheme="minorEastAsia" w:cstheme="minorEastAsia"/>
          <w:color w:val="auto"/>
          <w:sz w:val="24"/>
          <w:lang w:val="en-US" w:eastAsia="zh-CN"/>
        </w:rPr>
        <w:t>冷冻</w:t>
      </w:r>
      <w:r>
        <w:rPr>
          <w:rFonts w:hint="eastAsia" w:asciiTheme="minorEastAsia" w:hAnsiTheme="minorEastAsia" w:eastAsiaTheme="minorEastAsia" w:cstheme="minorEastAsia"/>
          <w:color w:val="auto"/>
          <w:sz w:val="24"/>
        </w:rPr>
        <w:t>机组、</w:t>
      </w:r>
      <w:r>
        <w:rPr>
          <w:rFonts w:hint="eastAsia" w:asciiTheme="minorEastAsia" w:hAnsiTheme="minorEastAsia" w:eastAsiaTheme="minorEastAsia" w:cstheme="minorEastAsia"/>
          <w:color w:val="auto"/>
          <w:sz w:val="24"/>
          <w:lang w:val="en-US" w:eastAsia="zh-CN"/>
        </w:rPr>
        <w:t>通风</w:t>
      </w:r>
      <w:r>
        <w:rPr>
          <w:rFonts w:hint="eastAsia" w:asciiTheme="minorEastAsia" w:hAnsiTheme="minorEastAsia" w:eastAsiaTheme="minorEastAsia" w:cstheme="minorEastAsia"/>
          <w:color w:val="auto"/>
          <w:sz w:val="24"/>
        </w:rPr>
        <w:t>系统、空调水系统的运行值班、使用管理、维护、保养和检查工作。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③按照厂家要求，配合第三方设备质保、维保公司对新风换气设备、机组设备、空调水系统进行质保、保养，对风道系统、终端风机盘管、散热片、软化水系统在投入使用前及停止使用后进行维护、保养，确保各设备运行正常。</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④风机风口过滤网的清洗擦拭工作。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⑤分体空调及其它制冷设备的检查和保养工作。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⑥配合做好设备大修、中修和改造等工作。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⑦做好临时交办的相关工作。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（2）标准要求</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①从业人员必须经过专业培训，持证上岗。确保每天24小时双人值班。</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②建立健全运行、维修管理等方面的规章制度和机械设备操作规程。</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③按要求填写值班日志，严密监视制冷系统、供暖系统、热水系统及太阳能系统所有运行设备的运行状态，运行记录每</w:t>
      </w:r>
      <w:r>
        <w:rPr>
          <w:rFonts w:hint="eastAsia" w:asciiTheme="minorEastAsia" w:hAnsiTheme="minorEastAsia" w:eastAsiaTheme="minorEastAsia" w:cstheme="minorEastAsia"/>
          <w:color w:val="auto"/>
          <w:sz w:val="24"/>
          <w:lang w:val="en-US" w:eastAsia="zh-CN"/>
        </w:rPr>
        <w:t>2</w:t>
      </w:r>
      <w:r>
        <w:rPr>
          <w:rFonts w:hint="eastAsia" w:asciiTheme="minorEastAsia" w:hAnsiTheme="minorEastAsia" w:eastAsiaTheme="minorEastAsia" w:cstheme="minorEastAsia"/>
          <w:color w:val="auto"/>
          <w:sz w:val="24"/>
        </w:rPr>
        <w:t>小时进行1次。认真做好维修保养记录。</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④建立设备台帐及维修、检查、保养档案。</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⑤空调机房、新风机房卫生整洁，无灰尘，无杂物，无油垢，维修工具定位存放、排列整齐，新风机组、空调机、风机盘管、分体空调在换季使用前期全面检查1次，全空气系统滤网每</w:t>
      </w:r>
      <w:r>
        <w:rPr>
          <w:rFonts w:hint="eastAsia" w:asciiTheme="minorEastAsia" w:hAnsiTheme="minorEastAsia" w:eastAsiaTheme="minorEastAsia" w:cstheme="minorEastAsia"/>
          <w:color w:val="auto"/>
          <w:sz w:val="24"/>
          <w:lang w:val="en-US" w:eastAsia="zh-CN"/>
        </w:rPr>
        <w:t>1-3个月</w:t>
      </w:r>
      <w:r>
        <w:rPr>
          <w:rFonts w:hint="eastAsia" w:asciiTheme="minorEastAsia" w:hAnsiTheme="minorEastAsia" w:eastAsiaTheme="minorEastAsia" w:cstheme="minorEastAsia"/>
          <w:color w:val="auto"/>
          <w:sz w:val="24"/>
        </w:rPr>
        <w:t>清洗一次。</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⑥非值班人员禁止进入机房，值班人员不得做与值班无关事情。</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⑦空调制冷机组及换热设备</w:t>
      </w:r>
      <w:r>
        <w:rPr>
          <w:rFonts w:hint="eastAsia" w:asciiTheme="minorEastAsia" w:hAnsiTheme="minorEastAsia" w:eastAsiaTheme="minorEastAsia" w:cstheme="minorEastAsia"/>
          <w:color w:val="auto"/>
          <w:sz w:val="24"/>
          <w:lang w:val="en-US" w:eastAsia="zh-CN"/>
        </w:rPr>
        <w:t>定期进行设备保养和</w:t>
      </w:r>
      <w:r>
        <w:rPr>
          <w:rFonts w:hint="eastAsia" w:asciiTheme="minorEastAsia" w:hAnsiTheme="minorEastAsia" w:eastAsiaTheme="minorEastAsia" w:cstheme="minorEastAsia"/>
          <w:color w:val="auto"/>
          <w:sz w:val="24"/>
        </w:rPr>
        <w:t>换季保养，电机、风机、水泵等设备，每年按计划配合专业公司进行一次轮修保养。</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⑧每天要巡查检修，不得有滴水、跑水、漏油、漏风现象。监控档案库房内温湿度情况并及时调整。接到报修后15分钟内到达现场</w:t>
      </w:r>
      <w:r>
        <w:rPr>
          <w:rFonts w:hint="eastAsia" w:asciiTheme="minorEastAsia" w:hAnsiTheme="minorEastAsia" w:eastAsiaTheme="minorEastAsia" w:cstheme="minorEastAsia"/>
          <w:color w:val="auto"/>
          <w:kern w:val="0"/>
          <w:sz w:val="24"/>
        </w:rPr>
        <w:t>，小修1小时内完成，</w:t>
      </w:r>
      <w:r>
        <w:rPr>
          <w:rFonts w:hint="eastAsia" w:asciiTheme="minorEastAsia" w:hAnsiTheme="minorEastAsia" w:eastAsiaTheme="minorEastAsia" w:cstheme="minorEastAsia"/>
          <w:color w:val="auto"/>
          <w:sz w:val="24"/>
        </w:rPr>
        <w:t>一般修理当日完成。</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color w:val="auto"/>
          <w:sz w:val="24"/>
        </w:rPr>
        <w:t>⑨必须严格按照空调设备安全操作的规程操作。</w:t>
      </w:r>
    </w:p>
    <w:p>
      <w:pPr>
        <w:keepNext w:val="0"/>
        <w:keepLines w:val="0"/>
        <w:pageBreakBefore w:val="0"/>
        <w:kinsoku/>
        <w:wordWrap/>
        <w:overflowPunct/>
        <w:topLinePunct w:val="0"/>
        <w:autoSpaceDE/>
        <w:autoSpaceDN/>
        <w:bidi w:val="0"/>
        <w:snapToGrid/>
        <w:spacing w:line="360" w:lineRule="auto"/>
        <w:ind w:right="0" w:rightChars="0" w:firstLine="482" w:firstLineChars="20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5.给排水系统运行管理和维保（自来水、生活热水、开水、污水、雨水）</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（1）工作任务</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①担负辖区内上水、下水、生活用水、热水、雨水回灌的保障和使用管理。</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②负责辖区内开水供应和热水器的检查、使用管理工作。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③负责各种供水管线，水卫设备器具和各种水泵排污泵及阀门的使用管理、检查、维护、保养工作。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④配合第三方维保公司，对楼内水箱、水罐定期清洗、消毒、水质检验、报检工作。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⑤负责室内外各种排污管道的疏通和维修工作。配合</w:t>
      </w:r>
      <w:r>
        <w:rPr>
          <w:rFonts w:hint="eastAsia" w:asciiTheme="minorEastAsia" w:hAnsiTheme="minorEastAsia" w:eastAsiaTheme="minorEastAsia" w:cstheme="minorEastAsia"/>
          <w:color w:val="auto"/>
          <w:sz w:val="24"/>
          <w:lang w:val="en-US" w:eastAsia="zh-CN"/>
        </w:rPr>
        <w:t>专业公司或使用责任人</w:t>
      </w:r>
      <w:r>
        <w:rPr>
          <w:rFonts w:hint="eastAsia" w:asciiTheme="minorEastAsia" w:hAnsiTheme="minorEastAsia" w:eastAsiaTheme="minorEastAsia" w:cstheme="minorEastAsia"/>
          <w:color w:val="auto"/>
          <w:sz w:val="24"/>
        </w:rPr>
        <w:t>做好化油池、化粪池、积水池的清掏、清运工作。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⑥负责所有集水坑液位报警装置的检查。</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（2）标准要求</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①确保每天24小时值班，实行有计划不间断地巡查，检修，保证24小时冷水、热水、开水供应不中断。</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②</w:t>
      </w:r>
      <w:r>
        <w:rPr>
          <w:rFonts w:hint="eastAsia" w:asciiTheme="minorEastAsia" w:hAnsiTheme="minorEastAsia" w:eastAsiaTheme="minorEastAsia" w:cstheme="minorEastAsia"/>
          <w:color w:val="auto"/>
          <w:kern w:val="0"/>
          <w:sz w:val="24"/>
        </w:rPr>
        <w:t>每日对上、下水管道，设备、器具进行巡察，发现跑、冒、滴、漏现象，要及时维修；接到报修通知后要15分钟到达现场，小修1小时内完成，</w:t>
      </w:r>
      <w:r>
        <w:rPr>
          <w:rFonts w:hint="eastAsia" w:asciiTheme="minorEastAsia" w:hAnsiTheme="minorEastAsia" w:eastAsiaTheme="minorEastAsia" w:cstheme="minorEastAsia"/>
          <w:color w:val="auto"/>
          <w:sz w:val="24"/>
        </w:rPr>
        <w:t>一般修理当日完成</w:t>
      </w:r>
      <w:r>
        <w:rPr>
          <w:rFonts w:hint="eastAsia" w:asciiTheme="minorEastAsia" w:hAnsiTheme="minorEastAsia" w:eastAsiaTheme="minorEastAsia" w:cstheme="minorEastAsia"/>
          <w:color w:val="auto"/>
          <w:kern w:val="0"/>
          <w:sz w:val="24"/>
        </w:rPr>
        <w:t>。</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③各种水泵（一用一备）均要保持良好的技术状态，单机的小故障排查、保养时间不得超过8小时，每月运行检查校验不少于1次。</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④开水热水器每月清洗1次，水箱，生活热水箱每年度清洗消毒1次，配合第三方做好隔油机每周清掏1次，化粪池每</w:t>
      </w:r>
      <w:r>
        <w:rPr>
          <w:rFonts w:hint="eastAsia" w:asciiTheme="minorEastAsia" w:hAnsiTheme="minorEastAsia" w:eastAsiaTheme="minorEastAsia" w:cstheme="minorEastAsia"/>
          <w:color w:val="auto"/>
          <w:sz w:val="24"/>
          <w:lang w:val="en-US" w:eastAsia="zh-CN"/>
        </w:rPr>
        <w:t>半年</w:t>
      </w:r>
      <w:r>
        <w:rPr>
          <w:rFonts w:hint="eastAsia" w:asciiTheme="minorEastAsia" w:hAnsiTheme="minorEastAsia" w:eastAsiaTheme="minorEastAsia" w:cstheme="minorEastAsia"/>
          <w:color w:val="auto"/>
          <w:sz w:val="24"/>
        </w:rPr>
        <w:t>清掏1次</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每季度检查1次</w:t>
      </w:r>
      <w:r>
        <w:rPr>
          <w:rFonts w:hint="eastAsia" w:asciiTheme="minorEastAsia" w:hAnsiTheme="minorEastAsia" w:eastAsiaTheme="minorEastAsia" w:cstheme="minorEastAsia"/>
          <w:color w:val="auto"/>
          <w:sz w:val="24"/>
        </w:rPr>
        <w:t>,并做好生物养护和消毒工作。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⑤做好各种设备维修登记，坚持交接班制度，并做好值班记录，发生停水事故必须向管理部门报告。</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⑥做好节约用水工作，制定节水方案和用水计划。</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⑦</w:t>
      </w:r>
      <w:r>
        <w:rPr>
          <w:rFonts w:hint="eastAsia" w:asciiTheme="minorEastAsia" w:hAnsiTheme="minorEastAsia" w:eastAsiaTheme="minorEastAsia" w:cstheme="minorEastAsia"/>
          <w:color w:val="auto"/>
          <w:sz w:val="24"/>
          <w:lang w:val="en-US" w:eastAsia="zh-CN"/>
        </w:rPr>
        <w:t>每月</w:t>
      </w:r>
      <w:r>
        <w:rPr>
          <w:rFonts w:hint="eastAsia" w:asciiTheme="minorEastAsia" w:hAnsiTheme="minorEastAsia" w:eastAsiaTheme="minorEastAsia" w:cstheme="minorEastAsia"/>
          <w:color w:val="auto"/>
          <w:sz w:val="24"/>
        </w:rPr>
        <w:t>抄水表1次，要做到专人负责，做好登记。</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⑧必须严格按照给排水设备的操作规程操作。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⑨每班对所有集水坑进行巡查，每班至少巡查1次，发现问题及时处理、及时上报。禁止对液位报警装置人为复位，复位必须查明原因并处理，复位时必须有主管领导在场并做好记录。</w:t>
      </w:r>
    </w:p>
    <w:p>
      <w:pPr>
        <w:keepNext w:val="0"/>
        <w:keepLines w:val="0"/>
        <w:pageBreakBefore w:val="0"/>
        <w:numPr>
          <w:ilvl w:val="0"/>
          <w:numId w:val="18"/>
        </w:numPr>
        <w:kinsoku/>
        <w:wordWrap/>
        <w:overflowPunct/>
        <w:topLinePunct w:val="0"/>
        <w:autoSpaceDE/>
        <w:autoSpaceDN/>
        <w:bidi w:val="0"/>
        <w:snapToGrid/>
        <w:spacing w:line="360" w:lineRule="auto"/>
        <w:ind w:right="0" w:rightChars="0" w:firstLine="482" w:firstLineChars="20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人防设备的管理工作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（1）工作任务</w:t>
      </w:r>
    </w:p>
    <w:p>
      <w:pPr>
        <w:pStyle w:val="273"/>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①负责人防工程内的设施定期维护保养。</w:t>
      </w:r>
    </w:p>
    <w:p>
      <w:pPr>
        <w:pStyle w:val="273"/>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②保证人防工程设施的安全性和可靠性。</w:t>
      </w:r>
    </w:p>
    <w:p>
      <w:pPr>
        <w:pStyle w:val="273"/>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③组织人员进行相关的应急演练和培训工作。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（2）标准要求</w:t>
      </w:r>
    </w:p>
    <w:p>
      <w:pPr>
        <w:pStyle w:val="273"/>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①每月对人防工程设施和设备进行一次全面检查。</w:t>
      </w:r>
    </w:p>
    <w:p>
      <w:pPr>
        <w:pStyle w:val="273"/>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②对人防工程内的所有设备进行定期的维护保养工作。</w:t>
      </w:r>
    </w:p>
    <w:p>
      <w:pPr>
        <w:pStyle w:val="273"/>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③对人防工程的管理员和使用人员进行定期的技能培训和演练。</w:t>
      </w:r>
    </w:p>
    <w:p>
      <w:pPr>
        <w:pStyle w:val="273"/>
        <w:keepNext w:val="0"/>
        <w:keepLines w:val="0"/>
        <w:pageBreakBefore w:val="0"/>
        <w:kinsoku/>
        <w:wordWrap/>
        <w:overflowPunct/>
        <w:topLinePunct w:val="0"/>
        <w:autoSpaceDE/>
        <w:autoSpaceDN/>
        <w:bidi w:val="0"/>
        <w:snapToGrid/>
        <w:spacing w:line="360" w:lineRule="auto"/>
        <w:ind w:right="0" w:rightChars="0" w:firstLine="420"/>
        <w:outlineLvl w:val="9"/>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④针对可能出现的各种灾害情况制定应急预案，并进行技能培训和演练。</w:t>
      </w:r>
    </w:p>
    <w:p>
      <w:pPr>
        <w:keepNext w:val="0"/>
        <w:keepLines w:val="0"/>
        <w:pageBreakBefore w:val="0"/>
        <w:kinsoku/>
        <w:wordWrap/>
        <w:overflowPunct/>
        <w:topLinePunct w:val="0"/>
        <w:autoSpaceDE/>
        <w:autoSpaceDN/>
        <w:bidi w:val="0"/>
        <w:snapToGrid/>
        <w:spacing w:line="360" w:lineRule="auto"/>
        <w:ind w:right="0" w:rightChars="0" w:firstLine="482" w:firstLineChars="20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7.电梯设备的管理工作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（1）工作任务</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①负责电梯设备的运行管理和检查、报修工作。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②负责配合第三方做好电梯故障的排除和紧急情况下的解困工作。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③协助采购人与具备资质的单位签订电梯维保合同工作。</w:t>
      </w:r>
    </w:p>
    <w:p>
      <w:pPr>
        <w:keepNext w:val="0"/>
        <w:keepLines w:val="0"/>
        <w:pageBreakBefore w:val="0"/>
        <w:kinsoku/>
        <w:wordWrap/>
        <w:overflowPunct/>
        <w:topLinePunct w:val="0"/>
        <w:autoSpaceDE/>
        <w:autoSpaceDN/>
        <w:bidi w:val="0"/>
        <w:snapToGrid/>
        <w:spacing w:line="360" w:lineRule="auto"/>
        <w:ind w:right="-626" w:rightChars="-298"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④负责督促第三方维保单位进行日常维保及年检工作，确保电梯合格、合法、安全、运行。</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（2）标准要求</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①电梯工需持证上岗，电梯维修、维护必须选有相应资质的第三方承担，维修要及时确保质量。</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②电梯报警装置要灵敏可靠有效，确保万无一失，要制定各种情况下的应急方案并适时组织演练。</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③</w:t>
      </w:r>
      <w:r>
        <w:rPr>
          <w:rFonts w:hint="eastAsia" w:asciiTheme="minorEastAsia" w:hAnsiTheme="minorEastAsia" w:eastAsiaTheme="minorEastAsia" w:cstheme="minorEastAsia"/>
          <w:color w:val="auto"/>
          <w:sz w:val="24"/>
          <w:lang w:val="en-US" w:eastAsia="zh-CN"/>
        </w:rPr>
        <w:t>定期开展</w:t>
      </w:r>
      <w:r>
        <w:rPr>
          <w:rFonts w:hint="eastAsia" w:asciiTheme="minorEastAsia" w:hAnsiTheme="minorEastAsia" w:eastAsiaTheme="minorEastAsia" w:cstheme="minorEastAsia"/>
          <w:color w:val="auto"/>
          <w:sz w:val="24"/>
        </w:rPr>
        <w:t>乘坐电梯的安全常识宣传教育工作。</w:t>
      </w:r>
    </w:p>
    <w:p>
      <w:pPr>
        <w:keepNext w:val="0"/>
        <w:keepLines w:val="0"/>
        <w:pageBreakBefore w:val="0"/>
        <w:kinsoku/>
        <w:wordWrap/>
        <w:overflowPunct/>
        <w:topLinePunct w:val="0"/>
        <w:autoSpaceDE/>
        <w:autoSpaceDN/>
        <w:bidi w:val="0"/>
        <w:snapToGrid/>
        <w:spacing w:line="360" w:lineRule="auto"/>
        <w:ind w:right="0" w:rightChars="0" w:firstLine="482" w:firstLineChars="20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8.其它设备管理及服务</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（1）“电动门”及其它设施的隐患检查、报修及日常巡检工作。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（2）负责避雷系统的日常维护与检查工作。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（3）负责辖区内新增设备的管理、巡检、日常保养工作。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（4）做好辖区内各项施工的协调、协助、监督工作。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（5）建立健全设备台账和维修记录卡、并及时准确地做好记录。</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（6）根据采购人要求，替采购人代为保管的物资要建立账簿，建立出入库手续，配合甲方做好对该类物资定期、不定期的清点。</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（7）辖区内经维修被替换下来的物资、设备、配件要统一交采购人处理。</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rPr>
        <w:t>（8）配合第三方开展定期维修保养工作。</w:t>
      </w:r>
    </w:p>
    <w:p>
      <w:pPr>
        <w:keepNext w:val="0"/>
        <w:keepLines w:val="0"/>
        <w:pageBreakBefore w:val="0"/>
        <w:kinsoku/>
        <w:wordWrap/>
        <w:overflowPunct/>
        <w:topLinePunct w:val="0"/>
        <w:autoSpaceDE/>
        <w:autoSpaceDN/>
        <w:bidi w:val="0"/>
        <w:snapToGrid/>
        <w:spacing w:line="360" w:lineRule="auto"/>
        <w:ind w:right="0" w:rightChars="0" w:firstLine="482" w:firstLineChars="200"/>
        <w:outlineLvl w:val="9"/>
        <w:rPr>
          <w:rFonts w:asciiTheme="minorEastAsia" w:hAnsiTheme="minorEastAsia" w:eastAsiaTheme="minorEastAsia" w:cstheme="minorEastAsia"/>
          <w:color w:val="auto"/>
        </w:rPr>
      </w:pPr>
      <w:r>
        <w:rPr>
          <w:rFonts w:hint="eastAsia" w:ascii="宋体" w:hAnsi="宋体" w:cs="宋体"/>
          <w:b/>
          <w:bCs/>
          <w:color w:val="auto"/>
          <w:sz w:val="24"/>
        </w:rPr>
        <w:t>（二）案场服务及保洁服务</w:t>
      </w:r>
    </w:p>
    <w:p>
      <w:pPr>
        <w:keepNext w:val="0"/>
        <w:keepLines w:val="0"/>
        <w:pageBreakBefore w:val="0"/>
        <w:kinsoku/>
        <w:wordWrap/>
        <w:overflowPunct/>
        <w:topLinePunct w:val="0"/>
        <w:autoSpaceDE/>
        <w:autoSpaceDN/>
        <w:bidi w:val="0"/>
        <w:snapToGrid/>
        <w:spacing w:line="360" w:lineRule="auto"/>
        <w:ind w:right="0" w:rightChars="0" w:firstLine="482" w:firstLineChars="20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1.案场服务管理</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color w:val="auto"/>
          <w:sz w:val="24"/>
        </w:rPr>
        <w:t>（1）工作任务</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①完成一楼城市服务大厅的接待任务，及接待前的会场布置，和接待期间茶水的准备和供应工作。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②城市服务大厅的接待服务，会间现场服务及其它相关工作。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③国内外贵宾来访的迎宾礼仪和接待服务、重要活动的礼仪接待服务工作。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④</w:t>
      </w:r>
      <w:r>
        <w:rPr>
          <w:rFonts w:hint="eastAsia" w:asciiTheme="minorEastAsia" w:hAnsiTheme="minorEastAsia" w:eastAsiaTheme="minorEastAsia" w:cstheme="minorEastAsia"/>
          <w:color w:val="auto"/>
          <w:sz w:val="24"/>
        </w:rPr>
        <w:t>完成领导及各主办单位人员随时安排和要求的其他工作。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⑤</w:t>
      </w:r>
      <w:r>
        <w:rPr>
          <w:rFonts w:hint="eastAsia" w:asciiTheme="minorEastAsia" w:hAnsiTheme="minorEastAsia" w:eastAsiaTheme="minorEastAsia" w:cstheme="minorEastAsia"/>
          <w:color w:val="auto"/>
          <w:sz w:val="24"/>
        </w:rPr>
        <w:t>协助处理接待期间突发事宜或特殊情况。</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⑥</w:t>
      </w:r>
      <w:r>
        <w:rPr>
          <w:rFonts w:hint="eastAsia" w:asciiTheme="minorEastAsia" w:hAnsiTheme="minorEastAsia" w:eastAsiaTheme="minorEastAsia" w:cstheme="minorEastAsia"/>
          <w:color w:val="auto"/>
          <w:sz w:val="24"/>
        </w:rPr>
        <w:t>做好城市服务大厅及其他案场服务活动场所招待物品的使用和管理，茶具器皿的清洗消毒工作。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（2）标准要求</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①服务人员提前30分钟到达现场，着装整齐，举止端庄，淡装适度，文明礼貌，符合星级饭店服务要求。</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②做</w:t>
      </w:r>
      <w:r>
        <w:rPr>
          <w:rFonts w:hint="eastAsia" w:asciiTheme="minorEastAsia" w:hAnsiTheme="minorEastAsia" w:eastAsiaTheme="minorEastAsia" w:cstheme="minorEastAsia"/>
          <w:color w:val="auto"/>
          <w:sz w:val="24"/>
          <w:lang w:val="en-US" w:eastAsia="zh-CN"/>
        </w:rPr>
        <w:t>到</w:t>
      </w:r>
      <w:r>
        <w:rPr>
          <w:rFonts w:hint="eastAsia" w:asciiTheme="minorEastAsia" w:hAnsiTheme="minorEastAsia" w:eastAsiaTheme="minorEastAsia" w:cstheme="minorEastAsia"/>
          <w:color w:val="auto"/>
          <w:sz w:val="24"/>
        </w:rPr>
        <w:t>室内温度适宜，随时适当调整。</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③接待期间饮品、用品、用具准备充分，符合接待要求，服务及时、到位。 </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④</w:t>
      </w:r>
      <w:r>
        <w:rPr>
          <w:rFonts w:hint="eastAsia" w:asciiTheme="minorEastAsia" w:hAnsiTheme="minorEastAsia" w:eastAsiaTheme="minorEastAsia" w:cstheme="minorEastAsia"/>
          <w:color w:val="auto"/>
          <w:sz w:val="24"/>
        </w:rPr>
        <w:t>遵守保密守则，严守保密纪律，不得泄露任何接待活动内容和信息。</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⑤</w:t>
      </w:r>
      <w:r>
        <w:rPr>
          <w:rFonts w:hint="eastAsia" w:asciiTheme="minorEastAsia" w:hAnsiTheme="minorEastAsia" w:eastAsiaTheme="minorEastAsia" w:cstheme="minorEastAsia"/>
          <w:color w:val="auto"/>
          <w:sz w:val="24"/>
        </w:rPr>
        <w:t>遵守甲方根据实际需要提出的具体服务质量要求以及乙方制定的工作细则。</w:t>
      </w:r>
    </w:p>
    <w:p>
      <w:pPr>
        <w:keepNext w:val="0"/>
        <w:keepLines w:val="0"/>
        <w:pageBreakBefore w:val="0"/>
        <w:numPr>
          <w:ilvl w:val="0"/>
          <w:numId w:val="19"/>
        </w:numPr>
        <w:kinsoku/>
        <w:wordWrap/>
        <w:overflowPunct/>
        <w:topLinePunct w:val="0"/>
        <w:autoSpaceDE/>
        <w:autoSpaceDN/>
        <w:bidi w:val="0"/>
        <w:snapToGrid/>
        <w:spacing w:line="360" w:lineRule="auto"/>
        <w:ind w:right="0" w:rightChars="0" w:firstLine="482" w:firstLineChars="200"/>
        <w:outlineLvl w:val="9"/>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保洁服务管理</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宋体" w:hAnsi="宋体" w:cs="宋体"/>
          <w:color w:val="auto"/>
          <w:sz w:val="24"/>
        </w:rPr>
      </w:pPr>
      <w:r>
        <w:rPr>
          <w:rFonts w:hint="eastAsia" w:ascii="宋体" w:hAnsi="宋体" w:cs="宋体"/>
          <w:color w:val="auto"/>
          <w:sz w:val="24"/>
        </w:rPr>
        <w:t>（1）工作任务</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hint="eastAsia" w:ascii="宋体" w:hAnsi="宋体" w:cs="宋体"/>
          <w:bCs/>
          <w:color w:val="auto"/>
          <w:sz w:val="24"/>
          <w:lang w:eastAsia="zh-CN"/>
        </w:rPr>
      </w:pPr>
      <w:r>
        <w:rPr>
          <w:rFonts w:hint="eastAsia" w:ascii="宋体" w:hAnsi="宋体" w:cs="宋体"/>
          <w:bCs/>
          <w:color w:val="auto"/>
          <w:sz w:val="24"/>
        </w:rPr>
        <w:t>①项目门前三包、办公区域、大楼内外、周边及地下室等公共部位的所有地面、墙面、顶面、附属设施、设备、器具的保洁服务</w:t>
      </w:r>
      <w:r>
        <w:rPr>
          <w:rFonts w:hint="eastAsia" w:ascii="宋体" w:hAnsi="宋体" w:cs="宋体"/>
          <w:bCs/>
          <w:color w:val="auto"/>
          <w:sz w:val="24"/>
          <w:lang w:eastAsia="zh-CN"/>
        </w:rPr>
        <w:t>。</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宋体" w:hAnsi="宋体" w:cs="宋体"/>
          <w:bCs/>
          <w:color w:val="auto"/>
          <w:sz w:val="24"/>
        </w:rPr>
      </w:pPr>
      <w:r>
        <w:rPr>
          <w:rFonts w:hint="eastAsia" w:ascii="宋体" w:hAnsi="宋体" w:cs="宋体"/>
          <w:bCs/>
          <w:color w:val="auto"/>
          <w:sz w:val="24"/>
        </w:rPr>
        <w:t>②配合第三方相关公司每年</w:t>
      </w:r>
      <w:r>
        <w:rPr>
          <w:rFonts w:hint="eastAsia" w:ascii="宋体" w:hAnsi="宋体" w:cs="宋体"/>
          <w:bCs/>
          <w:color w:val="auto"/>
          <w:sz w:val="24"/>
          <w:lang w:val="en-US" w:eastAsia="zh-CN"/>
        </w:rPr>
        <w:t>对</w:t>
      </w:r>
      <w:r>
        <w:rPr>
          <w:rFonts w:hint="eastAsia" w:ascii="宋体" w:hAnsi="宋体" w:cs="宋体"/>
          <w:bCs/>
          <w:color w:val="auto"/>
          <w:sz w:val="24"/>
        </w:rPr>
        <w:t>大楼外立面进行1次</w:t>
      </w:r>
      <w:r>
        <w:rPr>
          <w:rFonts w:hint="eastAsia" w:ascii="宋体" w:hAnsi="宋体" w:cs="宋体"/>
          <w:bCs/>
          <w:color w:val="auto"/>
          <w:sz w:val="24"/>
          <w:lang w:val="en-US" w:eastAsia="zh-CN"/>
        </w:rPr>
        <w:t>外墙</w:t>
      </w:r>
      <w:r>
        <w:rPr>
          <w:rFonts w:hint="eastAsia" w:ascii="宋体" w:hAnsi="宋体" w:cs="宋体"/>
          <w:bCs/>
          <w:color w:val="auto"/>
          <w:sz w:val="24"/>
        </w:rPr>
        <w:t>清洗、办公区域内</w:t>
      </w:r>
      <w:r>
        <w:rPr>
          <w:rFonts w:hint="default" w:ascii="宋体" w:hAnsi="宋体" w:cs="宋体"/>
          <w:bCs/>
          <w:color w:val="auto"/>
          <w:sz w:val="24"/>
          <w:lang w:val="en-US"/>
        </w:rPr>
        <w:t>消杀打药除四害</w:t>
      </w:r>
      <w:r>
        <w:rPr>
          <w:rFonts w:hint="eastAsia" w:ascii="宋体" w:hAnsi="宋体" w:cs="宋体"/>
          <w:bCs/>
          <w:color w:val="auto"/>
          <w:sz w:val="24"/>
        </w:rPr>
        <w:t>每年不低于12次。</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宋体" w:hAnsi="宋体" w:cs="宋体"/>
          <w:bCs/>
          <w:color w:val="auto"/>
          <w:sz w:val="24"/>
        </w:rPr>
      </w:pPr>
      <w:r>
        <w:rPr>
          <w:rFonts w:hint="eastAsia" w:ascii="宋体" w:hAnsi="宋体" w:cs="宋体"/>
          <w:bCs/>
          <w:color w:val="auto"/>
          <w:sz w:val="24"/>
        </w:rPr>
        <w:t>③负责项目办公区域内垃圾分类，配合第三方做好可回收垃圾回收工作。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宋体" w:hAnsi="宋体" w:cs="宋体"/>
          <w:bCs/>
          <w:color w:val="auto"/>
          <w:sz w:val="24"/>
        </w:rPr>
      </w:pPr>
      <w:r>
        <w:rPr>
          <w:rFonts w:hint="eastAsia" w:ascii="宋体" w:hAnsi="宋体" w:cs="宋体"/>
          <w:bCs/>
          <w:color w:val="auto"/>
          <w:sz w:val="24"/>
        </w:rPr>
        <w:t>④负责项目办公区域内的垃圾分类、控烟等工作，并建立各项台帐。</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宋体" w:hAnsi="宋体" w:cs="宋体"/>
          <w:bCs/>
          <w:color w:val="auto"/>
          <w:sz w:val="24"/>
        </w:rPr>
      </w:pPr>
      <w:r>
        <w:rPr>
          <w:rFonts w:hint="eastAsia" w:ascii="宋体" w:hAnsi="宋体" w:cs="宋体"/>
          <w:bCs/>
          <w:color w:val="auto"/>
          <w:sz w:val="24"/>
        </w:rPr>
        <w:t>⑤协助处理项目院内的垃圾清运工作，保障厨余垃圾处理设备正常运行。</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hint="eastAsia" w:ascii="宋体" w:hAnsi="宋体" w:cs="宋体"/>
          <w:bCs/>
          <w:color w:val="auto"/>
          <w:sz w:val="24"/>
        </w:rPr>
      </w:pPr>
      <w:r>
        <w:rPr>
          <w:rFonts w:hint="eastAsia" w:ascii="宋体" w:hAnsi="宋体" w:cs="宋体"/>
          <w:bCs/>
          <w:color w:val="auto"/>
          <w:sz w:val="24"/>
        </w:rPr>
        <w:t>⑥负责项目办公区域内的其它及临时性工作。</w:t>
      </w:r>
    </w:p>
    <w:p>
      <w:pPr>
        <w:keepNext w:val="0"/>
        <w:keepLines w:val="0"/>
        <w:pageBreakBefore w:val="0"/>
        <w:kinsoku/>
        <w:wordWrap/>
        <w:overflowPunct/>
        <w:topLinePunct w:val="0"/>
        <w:autoSpaceDE/>
        <w:autoSpaceDN/>
        <w:bidi w:val="0"/>
        <w:snapToGrid/>
        <w:spacing w:line="360" w:lineRule="auto"/>
        <w:ind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保洁工作要求（如下表所列辖区内包含且不限于以下内容）</w:t>
      </w:r>
    </w:p>
    <w:tbl>
      <w:tblPr>
        <w:tblStyle w:val="58"/>
        <w:tblW w:w="96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980"/>
        <w:gridCol w:w="2271"/>
        <w:gridCol w:w="3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blHeader/>
        </w:trPr>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地点部位</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清洁范围</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服务内容</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停车场</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地下停车场</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每日清扫1次、巡视</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垃圾站</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业务区域内及</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垃圾</w:t>
            </w:r>
            <w:r>
              <w:rPr>
                <w:rFonts w:hint="eastAsia" w:asciiTheme="minorEastAsia" w:hAnsiTheme="minorEastAsia" w:eastAsiaTheme="minorEastAsia" w:cstheme="minorEastAsia"/>
                <w:color w:val="auto"/>
                <w:sz w:val="24"/>
                <w:lang w:val="en-US" w:eastAsia="zh-CN"/>
              </w:rPr>
              <w:t>房</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夏季每日、冬季每周</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无散落垃圾、无害虫滋生，垃圾入袋、消毒并配合垃圾分类及清理保证垃圾集中地及周边干净无异味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政务服务中心和档案馆（一到四层）</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地面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每日除尘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保持光洁明亮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墙柱、墙面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玻璃门</w:t>
            </w:r>
            <w:r>
              <w:rPr>
                <w:rFonts w:hint="eastAsia" w:asciiTheme="minorEastAsia" w:hAnsiTheme="minorEastAsia" w:eastAsiaTheme="minorEastAsia" w:cstheme="minorEastAsia"/>
                <w:color w:val="auto"/>
                <w:sz w:val="24"/>
                <w:lang w:val="en-US" w:eastAsia="zh-CN"/>
              </w:rPr>
              <w:t>及</w:t>
            </w:r>
            <w:r>
              <w:rPr>
                <w:rFonts w:hint="eastAsia" w:asciiTheme="minorEastAsia" w:hAnsiTheme="minorEastAsia" w:eastAsiaTheme="minorEastAsia" w:cstheme="minorEastAsia"/>
                <w:color w:val="auto"/>
                <w:sz w:val="24"/>
              </w:rPr>
              <w:t>拉手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指示</w:t>
            </w:r>
            <w:r>
              <w:rPr>
                <w:rFonts w:hint="eastAsia" w:asciiTheme="minorEastAsia" w:hAnsiTheme="minorEastAsia" w:eastAsiaTheme="minorEastAsia" w:cstheme="minorEastAsia"/>
                <w:color w:val="auto"/>
                <w:sz w:val="24"/>
                <w:lang w:val="en-US" w:eastAsia="zh-CN"/>
              </w:rPr>
              <w:t>牌</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引导</w:t>
            </w:r>
            <w:r>
              <w:rPr>
                <w:rFonts w:hint="eastAsia" w:asciiTheme="minorEastAsia" w:hAnsiTheme="minorEastAsia" w:eastAsiaTheme="minorEastAsia" w:cstheme="minorEastAsia"/>
                <w:color w:val="auto"/>
                <w:sz w:val="24"/>
              </w:rPr>
              <w:t>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手摸无尘、干净无污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接待台</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电梯门（轿箱、内镜、扶手）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垃圾桶</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w:t>
            </w:r>
            <w:r>
              <w:rPr>
                <w:rFonts w:hint="eastAsia" w:asciiTheme="minorEastAsia" w:hAnsiTheme="minorEastAsia" w:eastAsiaTheme="minorEastAsia" w:cstheme="minorEastAsia"/>
                <w:color w:val="auto"/>
                <w:sz w:val="24"/>
                <w:lang w:val="en-US" w:eastAsia="zh-CN"/>
              </w:rPr>
              <w:t>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干净明亮、及时清倒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护栏及护栏下的玻璃</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无尘土、光洁明亮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通道门及安全出口指示牌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电动扶梯及扶手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每日清扫、擦拭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干净无污迹、手摸无尘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政务服务中心和档案馆（五到十三层）</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地面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每日除尘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保持光洁明亮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墙柱、墙面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玻璃门（拉手）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公共区域</w:t>
            </w:r>
            <w:r>
              <w:rPr>
                <w:rFonts w:hint="eastAsia" w:asciiTheme="minorEastAsia" w:hAnsiTheme="minorEastAsia" w:eastAsiaTheme="minorEastAsia" w:cstheme="minorEastAsia"/>
                <w:color w:val="auto"/>
                <w:sz w:val="24"/>
              </w:rPr>
              <w:t>玻璃</w:t>
            </w:r>
            <w:r>
              <w:rPr>
                <w:rFonts w:hint="eastAsia" w:asciiTheme="minorEastAsia" w:hAnsiTheme="minorEastAsia" w:eastAsiaTheme="minorEastAsia" w:cstheme="minorEastAsia"/>
                <w:color w:val="auto"/>
                <w:sz w:val="24"/>
                <w:lang w:val="en-US" w:eastAsia="zh-CN"/>
              </w:rPr>
              <w:t>内侧</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每周擦尘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无水迹、无污迹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指示牌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手摸无尘、干净无污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电梯门（轿箱、内镜、扶手）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垃圾桶</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每日刷洗</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干净明亮、及时清倒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通道门及安全出口指示牌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开水间</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地面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每日墩扫、擦拭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水池</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每日擦拭、巡回保洁</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设备及设施</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每日擦拭，巡回保洁</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楼内卫生间</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门、隔断门板</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墙面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每周擦拭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镜面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每日巡回擦拭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光洁明亮、无污迹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面盆</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无水、无污迹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水龙头</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光洁明亮、无尘、无污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恭桶</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蹲便器</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每日刷洗消毒处理</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无异味、无污迹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小便</w:t>
            </w:r>
            <w:r>
              <w:rPr>
                <w:rFonts w:hint="eastAsia" w:asciiTheme="minorEastAsia" w:hAnsiTheme="minorEastAsia" w:eastAsiaTheme="minorEastAsia" w:cstheme="minorEastAsia"/>
                <w:color w:val="auto"/>
                <w:sz w:val="24"/>
                <w:lang w:val="en-US" w:eastAsia="zh-CN"/>
              </w:rPr>
              <w:t>器</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每日刷洗消毒处理</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无异味、无尿碱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厕</w:t>
            </w:r>
            <w:r>
              <w:rPr>
                <w:rFonts w:hint="eastAsia" w:asciiTheme="minorEastAsia" w:hAnsiTheme="minorEastAsia" w:eastAsiaTheme="minorEastAsia" w:cstheme="minorEastAsia"/>
                <w:color w:val="auto"/>
                <w:sz w:val="24"/>
              </w:rPr>
              <w:t>纸篓</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每日刷洗</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清倒及时、位置固定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洗手液盒</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通畅、充足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手纸盒</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手纸定位、补充及时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墩布</w:t>
            </w:r>
            <w:r>
              <w:rPr>
                <w:rFonts w:hint="eastAsia" w:asciiTheme="minorEastAsia" w:hAnsiTheme="minorEastAsia" w:eastAsiaTheme="minorEastAsia" w:cstheme="minorEastAsia"/>
                <w:color w:val="auto"/>
                <w:sz w:val="24"/>
                <w:lang w:val="en-US" w:eastAsia="zh-CN"/>
              </w:rPr>
              <w:t>池</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每日清洁</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干净整齐无私人用品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楼内公共区域</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硬地面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每日除尘拖扫</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烟灰桶</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每日清倒刷洗</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干净无污、清倒及时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电梯门</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标志牌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楼道及楼梯间</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每日除尘拖扫</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干净无杂物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业务区域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楼外庭院</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广场及庭院道路</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每日清扫</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秋冬季节无落叶全年无烟头无杂物</w:t>
            </w:r>
          </w:p>
        </w:tc>
      </w:tr>
    </w:tbl>
    <w:p>
      <w:pPr>
        <w:keepNext w:val="0"/>
        <w:keepLines w:val="0"/>
        <w:pageBreakBefore w:val="0"/>
        <w:tabs>
          <w:tab w:val="left" w:pos="426"/>
        </w:tabs>
        <w:kinsoku/>
        <w:wordWrap/>
        <w:overflowPunct/>
        <w:topLinePunct w:val="0"/>
        <w:autoSpaceDE/>
        <w:autoSpaceDN/>
        <w:bidi w:val="0"/>
        <w:adjustRightInd/>
        <w:snapToGrid/>
        <w:spacing w:line="400" w:lineRule="exact"/>
        <w:ind w:left="0" w:leftChars="0" w:right="0" w:rightChars="0" w:firstLine="480" w:firstLineChars="200"/>
        <w:jc w:val="left"/>
        <w:textAlignment w:val="baseline"/>
        <w:outlineLvl w:val="9"/>
        <w:rPr>
          <w:rFonts w:ascii="宋体" w:hAnsi="宋体" w:cs="宋体"/>
          <w:bCs/>
          <w:color w:val="auto"/>
          <w:sz w:val="24"/>
        </w:rPr>
      </w:pPr>
      <w:r>
        <w:rPr>
          <w:rFonts w:hint="eastAsia" w:ascii="宋体" w:hAnsi="宋体" w:cs="宋体"/>
          <w:bCs/>
          <w:color w:val="auto"/>
          <w:sz w:val="24"/>
        </w:rPr>
        <w:t>三、人员配备要求</w:t>
      </w:r>
    </w:p>
    <w:p>
      <w:pPr>
        <w:keepNext w:val="0"/>
        <w:keepLines w:val="0"/>
        <w:pageBreakBefore w:val="0"/>
        <w:tabs>
          <w:tab w:val="left" w:pos="426"/>
        </w:tabs>
        <w:kinsoku/>
        <w:wordWrap/>
        <w:overflowPunct/>
        <w:topLinePunct w:val="0"/>
        <w:autoSpaceDE/>
        <w:autoSpaceDN/>
        <w:bidi w:val="0"/>
        <w:adjustRightInd/>
        <w:snapToGrid/>
        <w:spacing w:line="400" w:lineRule="exact"/>
        <w:ind w:left="0" w:leftChars="0" w:right="0" w:rightChars="0" w:firstLine="480" w:firstLineChars="200"/>
        <w:jc w:val="left"/>
        <w:textAlignment w:val="baseline"/>
        <w:outlineLvl w:val="9"/>
        <w:rPr>
          <w:rFonts w:ascii="宋体" w:hAnsi="宋体" w:cs="宋体"/>
          <w:color w:val="auto"/>
          <w:sz w:val="24"/>
        </w:rPr>
      </w:pPr>
      <w:r>
        <w:rPr>
          <w:rFonts w:hint="eastAsia" w:ascii="宋体" w:hAnsi="宋体" w:cs="宋体"/>
          <w:color w:val="auto"/>
          <w:sz w:val="24"/>
        </w:rPr>
        <w:t>（一）人员总体要求</w:t>
      </w:r>
    </w:p>
    <w:p>
      <w:pPr>
        <w:keepNext w:val="0"/>
        <w:keepLines w:val="0"/>
        <w:pageBreakBefore w:val="0"/>
        <w:tabs>
          <w:tab w:val="left" w:pos="426"/>
        </w:tabs>
        <w:kinsoku/>
        <w:wordWrap/>
        <w:overflowPunct/>
        <w:topLinePunct w:val="0"/>
        <w:autoSpaceDE/>
        <w:autoSpaceDN/>
        <w:bidi w:val="0"/>
        <w:adjustRightInd/>
        <w:snapToGrid/>
        <w:spacing w:line="400" w:lineRule="exact"/>
        <w:ind w:left="0" w:leftChars="0" w:right="0" w:rightChars="0" w:firstLine="480" w:firstLineChars="200"/>
        <w:jc w:val="left"/>
        <w:textAlignment w:val="baseline"/>
        <w:outlineLvl w:val="9"/>
        <w:rPr>
          <w:rFonts w:ascii="宋体" w:hAnsi="宋体" w:cs="宋体"/>
          <w:b/>
          <w:color w:val="auto"/>
          <w:sz w:val="24"/>
        </w:rPr>
      </w:pPr>
      <w:r>
        <w:rPr>
          <w:rFonts w:hint="eastAsia" w:ascii="宋体" w:hAnsi="宋体" w:cs="宋体"/>
          <w:bCs/>
          <w:color w:val="auto"/>
          <w:sz w:val="24"/>
        </w:rPr>
        <w:t>所配备人员必须遵守国家的法律、法规及采购人的各项规章制度，具有良好素养和上岗资质，无不良记录及嗜好，爱岗敬业、工作勤快，礼貌待人、和蔼处事，身体健康。</w:t>
      </w:r>
    </w:p>
    <w:p>
      <w:pPr>
        <w:keepNext w:val="0"/>
        <w:keepLines w:val="0"/>
        <w:pageBreakBefore w:val="0"/>
        <w:tabs>
          <w:tab w:val="left" w:pos="142"/>
          <w:tab w:val="left" w:pos="426"/>
        </w:tabs>
        <w:kinsoku/>
        <w:wordWrap/>
        <w:overflowPunct/>
        <w:topLinePunct w:val="0"/>
        <w:autoSpaceDE/>
        <w:autoSpaceDN/>
        <w:bidi w:val="0"/>
        <w:adjustRightInd/>
        <w:snapToGrid/>
        <w:spacing w:line="400" w:lineRule="exact"/>
        <w:ind w:left="0" w:leftChars="0" w:right="0" w:rightChars="0" w:firstLine="480" w:firstLineChars="200"/>
        <w:jc w:val="left"/>
        <w:textAlignment w:val="baseline"/>
        <w:outlineLvl w:val="9"/>
        <w:rPr>
          <w:rFonts w:ascii="宋体" w:hAnsi="宋体" w:cs="宋体"/>
          <w:b/>
          <w:color w:val="auto"/>
          <w:sz w:val="24"/>
        </w:rPr>
      </w:pPr>
      <w:r>
        <w:rPr>
          <w:rFonts w:hint="eastAsia" w:ascii="宋体" w:hAnsi="宋体" w:cs="宋体"/>
          <w:color w:val="auto"/>
          <w:sz w:val="24"/>
        </w:rPr>
        <w:t>（</w:t>
      </w:r>
      <w:r>
        <w:rPr>
          <w:rFonts w:hint="eastAsia" w:ascii="宋体" w:hAnsi="宋体" w:cs="宋体"/>
          <w:color w:val="auto"/>
          <w:sz w:val="24"/>
          <w:lang w:val="en-US" w:eastAsia="zh-CN"/>
        </w:rPr>
        <w:t>二</w:t>
      </w:r>
      <w:r>
        <w:rPr>
          <w:rFonts w:hint="eastAsia" w:ascii="宋体" w:hAnsi="宋体" w:cs="宋体"/>
          <w:color w:val="auto"/>
          <w:sz w:val="24"/>
        </w:rPr>
        <w:t>）人员配备具体要求</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2" w:firstLineChars="200"/>
        <w:jc w:val="left"/>
        <w:textAlignment w:val="baseline"/>
        <w:outlineLvl w:val="9"/>
        <w:rPr>
          <w:rFonts w:ascii="宋体" w:hAnsi="宋体" w:cs="宋体"/>
          <w:bCs/>
          <w:color w:val="auto"/>
          <w:sz w:val="24"/>
        </w:rPr>
      </w:pPr>
      <w:r>
        <w:rPr>
          <w:rFonts w:hint="eastAsia" w:ascii="宋体" w:hAnsi="宋体" w:cs="宋体"/>
          <w:b/>
          <w:bCs/>
          <w:color w:val="auto"/>
          <w:sz w:val="24"/>
        </w:rPr>
        <w:t>1.项目管理人员：</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0" w:firstLineChars="200"/>
        <w:jc w:val="left"/>
        <w:textAlignment w:val="baseline"/>
        <w:outlineLvl w:val="9"/>
        <w:rPr>
          <w:rFonts w:ascii="宋体" w:hAnsi="宋体" w:cs="宋体"/>
          <w:bCs/>
          <w:color w:val="auto"/>
          <w:sz w:val="24"/>
          <w:highlight w:val="none"/>
        </w:rPr>
      </w:pPr>
      <w:r>
        <w:rPr>
          <w:rFonts w:hint="eastAsia" w:ascii="宋体" w:hAnsi="宋体" w:cs="宋体"/>
          <w:bCs/>
          <w:color w:val="auto"/>
          <w:sz w:val="24"/>
        </w:rPr>
        <w:t>（1）物业项目经理：应具有服务于综合楼宇物业项目管理经验。持有注册物业管理师资格证书</w:t>
      </w:r>
      <w:r>
        <w:rPr>
          <w:rFonts w:hint="eastAsia" w:ascii="宋体" w:hAnsi="宋体" w:cs="宋体"/>
          <w:bCs/>
          <w:color w:val="auto"/>
          <w:sz w:val="24"/>
          <w:lang w:eastAsia="zh-CN"/>
        </w:rPr>
        <w:t>或</w:t>
      </w:r>
      <w:r>
        <w:rPr>
          <w:rFonts w:hint="eastAsia" w:ascii="宋体" w:hAnsi="宋体" w:cs="宋体"/>
          <w:bCs/>
          <w:color w:val="auto"/>
          <w:sz w:val="24"/>
          <w:highlight w:val="none"/>
        </w:rPr>
        <w:t>北京市项目负责人上岗证书。</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480" w:firstLineChars="200"/>
        <w:outlineLvl w:val="9"/>
        <w:rPr>
          <w:rFonts w:ascii="宋体" w:hAnsi="宋体" w:cs="宋体"/>
          <w:bCs/>
          <w:color w:val="auto"/>
          <w:sz w:val="24"/>
          <w:highlight w:val="none"/>
        </w:rPr>
      </w:pPr>
      <w:r>
        <w:rPr>
          <w:rFonts w:hint="eastAsia" w:ascii="宋体" w:hAnsi="宋体" w:cs="宋体"/>
          <w:bCs/>
          <w:color w:val="auto"/>
          <w:sz w:val="24"/>
          <w:highlight w:val="none"/>
        </w:rPr>
        <w:t>（2）工程部主管：大专</w:t>
      </w:r>
      <w:r>
        <w:rPr>
          <w:rFonts w:hint="eastAsia" w:ascii="宋体" w:hAnsi="宋体" w:cs="宋体"/>
          <w:bCs/>
          <w:color w:val="auto"/>
          <w:sz w:val="24"/>
          <w:highlight w:val="none"/>
          <w:lang w:eastAsia="zh-CN"/>
        </w:rPr>
        <w:t>及</w:t>
      </w:r>
      <w:r>
        <w:rPr>
          <w:rFonts w:hint="eastAsia" w:ascii="宋体" w:hAnsi="宋体" w:cs="宋体"/>
          <w:bCs/>
          <w:color w:val="auto"/>
          <w:sz w:val="24"/>
          <w:highlight w:val="none"/>
        </w:rPr>
        <w:t>以上文化，</w:t>
      </w:r>
      <w:r>
        <w:rPr>
          <w:rFonts w:hint="eastAsia" w:ascii="宋体" w:hAnsi="宋体" w:cs="宋体"/>
          <w:bCs/>
          <w:color w:val="auto"/>
          <w:sz w:val="24"/>
          <w:highlight w:val="none"/>
          <w:lang w:val="en-US" w:eastAsia="zh-CN"/>
        </w:rPr>
        <w:t>初级</w:t>
      </w:r>
      <w:r>
        <w:rPr>
          <w:rFonts w:hint="eastAsia" w:ascii="宋体" w:hAnsi="宋体" w:cs="宋体"/>
          <w:bCs/>
          <w:color w:val="auto"/>
          <w:sz w:val="24"/>
          <w:highlight w:val="none"/>
        </w:rPr>
        <w:t>或以上工程类技术职称，具有熟练判断和处理各种设备故障和问题的能力，工作经验5年以上资历。负责全部设备的使用、管理和技术保障工作。</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0" w:firstLineChars="200"/>
        <w:jc w:val="left"/>
        <w:textAlignment w:val="baseline"/>
        <w:outlineLvl w:val="9"/>
        <w:rPr>
          <w:rFonts w:ascii="宋体" w:hAnsi="宋体" w:cs="宋体"/>
          <w:bCs/>
          <w:color w:val="auto"/>
          <w:sz w:val="24"/>
        </w:rPr>
      </w:pPr>
      <w:r>
        <w:rPr>
          <w:rFonts w:hint="eastAsia" w:ascii="宋体" w:hAnsi="宋体" w:cs="宋体"/>
          <w:bCs/>
          <w:color w:val="auto"/>
          <w:sz w:val="24"/>
          <w:highlight w:val="none"/>
        </w:rPr>
        <w:t>（</w:t>
      </w:r>
      <w:r>
        <w:rPr>
          <w:rFonts w:ascii="宋体" w:hAnsi="宋体" w:cs="宋体"/>
          <w:bCs/>
          <w:color w:val="auto"/>
          <w:sz w:val="24"/>
          <w:highlight w:val="none"/>
        </w:rPr>
        <w:t>3</w:t>
      </w:r>
      <w:r>
        <w:rPr>
          <w:rFonts w:hint="eastAsia" w:ascii="宋体" w:hAnsi="宋体" w:cs="宋体"/>
          <w:bCs/>
          <w:color w:val="auto"/>
          <w:sz w:val="24"/>
          <w:highlight w:val="none"/>
        </w:rPr>
        <w:t>）物业</w:t>
      </w:r>
      <w:r>
        <w:rPr>
          <w:rFonts w:hint="eastAsia" w:ascii="宋体" w:hAnsi="宋体" w:cs="宋体"/>
          <w:bCs/>
          <w:color w:val="auto"/>
          <w:sz w:val="24"/>
          <w:highlight w:val="none"/>
          <w:lang w:val="en-US" w:eastAsia="zh-CN"/>
        </w:rPr>
        <w:t>服务保障</w:t>
      </w:r>
      <w:r>
        <w:rPr>
          <w:rFonts w:hint="eastAsia" w:ascii="宋体" w:hAnsi="宋体" w:cs="宋体"/>
          <w:bCs/>
          <w:color w:val="auto"/>
          <w:sz w:val="24"/>
          <w:highlight w:val="none"/>
        </w:rPr>
        <w:t>人员：应接受过物业管理相关专业知识的培训，专业岗位操作人员应具有相应资格证书（包括安全管理员证书、电梯安全员证书、高压电工证书、制冷与空调设备修理、运行作业证书、特种</w:t>
      </w:r>
      <w:r>
        <w:rPr>
          <w:rFonts w:hint="eastAsia" w:ascii="宋体" w:hAnsi="宋体" w:cs="宋体"/>
          <w:bCs/>
          <w:color w:val="auto"/>
          <w:sz w:val="24"/>
        </w:rPr>
        <w:t>作业操作证（焊接与热切割作业、高空作业），</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0" w:firstLineChars="200"/>
        <w:jc w:val="left"/>
        <w:textAlignment w:val="baseline"/>
        <w:outlineLvl w:val="9"/>
        <w:rPr>
          <w:rFonts w:ascii="宋体" w:hAnsi="宋体" w:cs="宋体"/>
          <w:bCs/>
          <w:color w:val="auto"/>
          <w:sz w:val="24"/>
        </w:rPr>
      </w:pPr>
      <w:r>
        <w:rPr>
          <w:rFonts w:hint="eastAsia" w:ascii="宋体" w:hAnsi="宋体" w:cs="宋体"/>
          <w:bCs/>
          <w:color w:val="auto"/>
          <w:sz w:val="24"/>
        </w:rPr>
        <w:t>（</w:t>
      </w:r>
      <w:r>
        <w:rPr>
          <w:rFonts w:ascii="宋体" w:hAnsi="宋体" w:cs="宋体"/>
          <w:bCs/>
          <w:color w:val="auto"/>
          <w:sz w:val="24"/>
        </w:rPr>
        <w:t>4</w:t>
      </w:r>
      <w:r>
        <w:rPr>
          <w:rFonts w:hint="eastAsia" w:ascii="宋体" w:hAnsi="宋体" w:cs="宋体"/>
          <w:bCs/>
          <w:color w:val="auto"/>
          <w:sz w:val="24"/>
        </w:rPr>
        <w:t>）物业管理企业必须按照合同约定及承诺选配项目负责人及服务保障人员,</w:t>
      </w:r>
      <w:r>
        <w:rPr>
          <w:rFonts w:hint="eastAsia" w:ascii="宋体" w:hAnsi="宋体" w:cs="宋体"/>
          <w:bCs/>
          <w:color w:val="auto"/>
          <w:sz w:val="24"/>
          <w:lang w:val="en-US" w:eastAsia="zh-CN"/>
        </w:rPr>
        <w:t>未经甲方允许</w:t>
      </w:r>
      <w:r>
        <w:rPr>
          <w:rFonts w:hint="eastAsia" w:ascii="宋体" w:hAnsi="宋体" w:cs="宋体"/>
          <w:bCs/>
          <w:color w:val="auto"/>
          <w:sz w:val="24"/>
        </w:rPr>
        <w:t>不得随意调整服务保障人员，确保服务保障质量和标准不降低。</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2" w:firstLineChars="200"/>
        <w:jc w:val="left"/>
        <w:textAlignment w:val="baseline"/>
        <w:outlineLvl w:val="9"/>
        <w:rPr>
          <w:rFonts w:ascii="宋体" w:hAnsi="宋体" w:cs="宋体"/>
          <w:b/>
          <w:bCs/>
          <w:color w:val="auto"/>
          <w:sz w:val="24"/>
        </w:rPr>
      </w:pPr>
      <w:r>
        <w:rPr>
          <w:rFonts w:hint="eastAsia" w:ascii="宋体" w:hAnsi="宋体" w:cs="宋体"/>
          <w:b/>
          <w:bCs/>
          <w:color w:val="auto"/>
          <w:sz w:val="24"/>
        </w:rPr>
        <w:t>2.房产设备维修、管理（电气设备系统运行管理）</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480" w:firstLineChars="200"/>
        <w:outlineLvl w:val="9"/>
        <w:rPr>
          <w:rFonts w:hint="eastAsia" w:ascii="宋体" w:hAnsi="宋体" w:eastAsia="宋体" w:cs="宋体"/>
          <w:bCs/>
          <w:color w:val="auto"/>
          <w:sz w:val="24"/>
          <w:lang w:eastAsia="zh-CN"/>
        </w:rPr>
      </w:pPr>
      <w:r>
        <w:rPr>
          <w:rFonts w:hint="eastAsia" w:ascii="宋体" w:hAnsi="宋体" w:cs="宋体"/>
          <w:color w:val="auto"/>
          <w:sz w:val="24"/>
        </w:rPr>
        <w:t>（1）</w:t>
      </w:r>
      <w:r>
        <w:rPr>
          <w:rFonts w:hint="eastAsia" w:ascii="宋体" w:hAnsi="宋体" w:cs="宋体"/>
          <w:bCs/>
          <w:color w:val="auto"/>
          <w:sz w:val="24"/>
          <w:lang w:val="en-US" w:eastAsia="zh-CN"/>
        </w:rPr>
        <w:t>电力班长</w:t>
      </w:r>
      <w:r>
        <w:rPr>
          <w:rFonts w:hint="eastAsia" w:ascii="宋体" w:hAnsi="宋体" w:cs="宋体"/>
          <w:bCs/>
          <w:color w:val="auto"/>
          <w:sz w:val="24"/>
        </w:rPr>
        <w:t>：符合国家法定年龄，</w:t>
      </w:r>
      <w:r>
        <w:rPr>
          <w:rFonts w:hint="eastAsia" w:ascii="宋体" w:hAnsi="宋体" w:cs="宋体"/>
          <w:bCs/>
          <w:color w:val="auto"/>
          <w:sz w:val="24"/>
          <w:lang w:val="en-US" w:eastAsia="zh-CN"/>
        </w:rPr>
        <w:t>专科及</w:t>
      </w:r>
      <w:r>
        <w:rPr>
          <w:rFonts w:hint="eastAsia" w:ascii="宋体" w:hAnsi="宋体" w:cs="宋体"/>
          <w:bCs/>
          <w:color w:val="auto"/>
          <w:sz w:val="24"/>
        </w:rPr>
        <w:t>以上文化（或相当学历），必须持有有效高压电工证书上岗，具有5年以上工作经验</w:t>
      </w:r>
      <w:r>
        <w:rPr>
          <w:rFonts w:hint="eastAsia" w:ascii="宋体" w:hAnsi="宋体" w:cs="宋体"/>
          <w:bCs/>
          <w:color w:val="auto"/>
          <w:sz w:val="24"/>
          <w:lang w:eastAsia="zh-CN"/>
        </w:rPr>
        <w:t>，</w:t>
      </w:r>
      <w:r>
        <w:rPr>
          <w:rFonts w:hint="eastAsia" w:ascii="宋体" w:hAnsi="宋体" w:cs="宋体"/>
          <w:bCs/>
          <w:color w:val="auto"/>
          <w:sz w:val="24"/>
        </w:rPr>
        <w:t>并能排除项目院内电路故障的能力</w:t>
      </w:r>
      <w:r>
        <w:rPr>
          <w:rFonts w:hint="eastAsia" w:ascii="宋体" w:hAnsi="宋体" w:cs="宋体"/>
          <w:bCs/>
          <w:color w:val="auto"/>
          <w:sz w:val="24"/>
          <w:lang w:eastAsia="zh-CN"/>
        </w:rPr>
        <w:t>。</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480" w:firstLineChars="200"/>
        <w:outlineLvl w:val="9"/>
        <w:rPr>
          <w:rFonts w:ascii="宋体" w:hAnsi="宋体" w:cs="宋体"/>
          <w:bCs/>
          <w:color w:val="auto"/>
          <w:sz w:val="24"/>
        </w:rPr>
      </w:pPr>
      <w:r>
        <w:rPr>
          <w:rFonts w:hint="eastAsia" w:ascii="宋体" w:hAnsi="宋体" w:cs="宋体"/>
          <w:bCs/>
          <w:color w:val="auto"/>
          <w:sz w:val="24"/>
        </w:rPr>
        <w:t>（2）维修电工：符合国家法定年龄，高中</w:t>
      </w:r>
      <w:r>
        <w:rPr>
          <w:rFonts w:hint="eastAsia" w:ascii="宋体" w:hAnsi="宋体" w:cs="宋体"/>
          <w:bCs/>
          <w:color w:val="auto"/>
          <w:sz w:val="24"/>
          <w:lang w:eastAsia="zh-CN"/>
        </w:rPr>
        <w:t>及</w:t>
      </w:r>
      <w:r>
        <w:rPr>
          <w:rFonts w:hint="eastAsia" w:ascii="宋体" w:hAnsi="宋体" w:cs="宋体"/>
          <w:bCs/>
          <w:color w:val="auto"/>
          <w:sz w:val="24"/>
        </w:rPr>
        <w:t>以上文化（或相当学历），必须持有有效</w:t>
      </w:r>
      <w:r>
        <w:rPr>
          <w:rFonts w:hint="eastAsia" w:ascii="宋体" w:hAnsi="宋体" w:cs="宋体"/>
          <w:bCs/>
          <w:color w:val="auto"/>
          <w:sz w:val="24"/>
          <w:lang w:val="en-US" w:eastAsia="zh-CN"/>
        </w:rPr>
        <w:t>高</w:t>
      </w:r>
      <w:r>
        <w:rPr>
          <w:rFonts w:hint="eastAsia" w:ascii="宋体" w:hAnsi="宋体" w:cs="宋体"/>
          <w:bCs/>
          <w:color w:val="auto"/>
          <w:sz w:val="24"/>
        </w:rPr>
        <w:t>压电工证书上岗，具有</w:t>
      </w:r>
      <w:r>
        <w:rPr>
          <w:rFonts w:hint="eastAsia" w:ascii="宋体" w:hAnsi="宋体" w:cs="宋体"/>
          <w:bCs/>
          <w:color w:val="auto"/>
          <w:sz w:val="24"/>
          <w:lang w:val="en-US" w:eastAsia="zh-CN"/>
        </w:rPr>
        <w:t>3</w:t>
      </w:r>
      <w:r>
        <w:rPr>
          <w:rFonts w:hint="eastAsia" w:ascii="宋体" w:hAnsi="宋体" w:cs="宋体"/>
          <w:bCs/>
          <w:color w:val="auto"/>
          <w:sz w:val="24"/>
        </w:rPr>
        <w:t>年以上电工维修工作经验，熟练掌握基础电工维修知识，并具有简单故障排除能力。</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2" w:firstLineChars="200"/>
        <w:jc w:val="left"/>
        <w:textAlignment w:val="baseline"/>
        <w:outlineLvl w:val="9"/>
        <w:rPr>
          <w:rFonts w:ascii="宋体" w:hAnsi="宋体" w:cs="宋体"/>
          <w:b/>
          <w:bCs/>
          <w:color w:val="auto"/>
          <w:sz w:val="24"/>
        </w:rPr>
      </w:pPr>
      <w:r>
        <w:rPr>
          <w:rFonts w:hint="eastAsia" w:ascii="宋体" w:hAnsi="宋体" w:cs="宋体"/>
          <w:b/>
          <w:bCs/>
          <w:color w:val="auto"/>
          <w:sz w:val="24"/>
        </w:rPr>
        <w:t>3.房产设备维修、管理（空调、通风设备系统运行管理）</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480" w:firstLineChars="200"/>
        <w:outlineLvl w:val="9"/>
        <w:rPr>
          <w:rFonts w:ascii="宋体" w:hAnsi="宋体" w:cs="宋体"/>
          <w:bCs/>
          <w:color w:val="auto"/>
          <w:sz w:val="24"/>
        </w:rPr>
      </w:pPr>
      <w:r>
        <w:rPr>
          <w:rFonts w:hint="eastAsia" w:ascii="宋体" w:hAnsi="宋体" w:cs="宋体"/>
          <w:color w:val="auto"/>
          <w:sz w:val="24"/>
        </w:rPr>
        <w:t>（1）空调</w:t>
      </w:r>
      <w:r>
        <w:rPr>
          <w:rFonts w:hint="eastAsia" w:ascii="宋体" w:hAnsi="宋体" w:cs="宋体"/>
          <w:bCs/>
          <w:color w:val="auto"/>
          <w:sz w:val="24"/>
        </w:rPr>
        <w:t>运行维护</w:t>
      </w:r>
      <w:r>
        <w:rPr>
          <w:rFonts w:hint="eastAsia" w:ascii="宋体" w:hAnsi="宋体" w:cs="宋体"/>
          <w:color w:val="auto"/>
          <w:sz w:val="24"/>
        </w:rPr>
        <w:t>及供水</w:t>
      </w:r>
      <w:r>
        <w:rPr>
          <w:rFonts w:hint="eastAsia" w:ascii="宋体" w:hAnsi="宋体" w:cs="宋体"/>
          <w:bCs/>
          <w:color w:val="auto"/>
          <w:sz w:val="24"/>
        </w:rPr>
        <w:t>：符合国家法定年龄，高中</w:t>
      </w:r>
      <w:r>
        <w:rPr>
          <w:rFonts w:hint="eastAsia" w:ascii="宋体" w:hAnsi="宋体" w:cs="宋体"/>
          <w:bCs/>
          <w:color w:val="auto"/>
          <w:sz w:val="24"/>
          <w:lang w:eastAsia="zh-CN"/>
        </w:rPr>
        <w:t>及</w:t>
      </w:r>
      <w:r>
        <w:rPr>
          <w:rFonts w:hint="eastAsia" w:ascii="宋体" w:hAnsi="宋体" w:cs="宋体"/>
          <w:bCs/>
          <w:color w:val="auto"/>
          <w:sz w:val="24"/>
        </w:rPr>
        <w:t>以上文化（或相当学历），必须持有有效制冷工或制冷工等级证书上岗，并具有简单故障排除能力。</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0" w:firstLineChars="200"/>
        <w:jc w:val="left"/>
        <w:textAlignment w:val="baseline"/>
        <w:outlineLvl w:val="9"/>
        <w:rPr>
          <w:rFonts w:ascii="宋体" w:hAnsi="宋体" w:cs="宋体"/>
          <w:bCs/>
          <w:color w:val="auto"/>
          <w:sz w:val="24"/>
        </w:rPr>
      </w:pPr>
      <w:r>
        <w:rPr>
          <w:rFonts w:hint="eastAsia" w:ascii="宋体" w:hAnsi="宋体" w:cs="宋体"/>
          <w:bCs/>
          <w:color w:val="auto"/>
          <w:sz w:val="24"/>
        </w:rPr>
        <w:t>（2）空调值班工：持有有效制冷工或制冷工等级证书上岗，从事相关工作五年以上，能及时排除简单的制冷供热等系统故障的能力。</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480" w:firstLineChars="200"/>
        <w:outlineLvl w:val="9"/>
        <w:rPr>
          <w:rFonts w:ascii="宋体" w:hAnsi="宋体" w:cs="宋体"/>
          <w:bCs/>
          <w:color w:val="auto"/>
          <w:sz w:val="24"/>
        </w:rPr>
      </w:pPr>
      <w:r>
        <w:rPr>
          <w:rFonts w:hint="eastAsia" w:ascii="宋体" w:hAnsi="宋体" w:cs="宋体"/>
          <w:bCs/>
          <w:color w:val="auto"/>
          <w:sz w:val="24"/>
        </w:rPr>
        <w:t>（3）水质化验员1人：符合国家法定年龄，高中</w:t>
      </w:r>
      <w:r>
        <w:rPr>
          <w:rFonts w:hint="eastAsia" w:ascii="宋体" w:hAnsi="宋体" w:cs="宋体"/>
          <w:bCs/>
          <w:color w:val="auto"/>
          <w:sz w:val="24"/>
          <w:lang w:eastAsia="zh-CN"/>
        </w:rPr>
        <w:t>及</w:t>
      </w:r>
      <w:r>
        <w:rPr>
          <w:rFonts w:hint="eastAsia" w:ascii="宋体" w:hAnsi="宋体" w:cs="宋体"/>
          <w:bCs/>
          <w:color w:val="auto"/>
          <w:sz w:val="24"/>
        </w:rPr>
        <w:t>以上文化（或相当学历），持有北京市从业人员（饮用水）类健康证，并具有二次供水</w:t>
      </w:r>
      <w:r>
        <w:rPr>
          <w:rFonts w:hint="eastAsia" w:ascii="宋体" w:hAnsi="宋体" w:cs="宋体"/>
          <w:bCs/>
          <w:color w:val="auto"/>
          <w:sz w:val="24"/>
          <w:lang w:val="en-US" w:eastAsia="zh-CN"/>
        </w:rPr>
        <w:t>系统设备运行管理</w:t>
      </w:r>
      <w:r>
        <w:rPr>
          <w:rFonts w:hint="eastAsia" w:ascii="宋体" w:hAnsi="宋体" w:cs="宋体"/>
          <w:bCs/>
          <w:color w:val="auto"/>
          <w:sz w:val="24"/>
        </w:rPr>
        <w:t>能力。</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2" w:firstLineChars="200"/>
        <w:jc w:val="left"/>
        <w:textAlignment w:val="baseline"/>
        <w:outlineLvl w:val="9"/>
        <w:rPr>
          <w:rFonts w:ascii="宋体" w:hAnsi="宋体" w:cs="宋体"/>
          <w:b/>
          <w:bCs/>
          <w:color w:val="auto"/>
          <w:sz w:val="24"/>
        </w:rPr>
      </w:pPr>
      <w:r>
        <w:rPr>
          <w:rFonts w:hint="eastAsia" w:ascii="宋体" w:hAnsi="宋体" w:cs="宋体"/>
          <w:b/>
          <w:bCs/>
          <w:color w:val="auto"/>
          <w:sz w:val="24"/>
        </w:rPr>
        <w:t>4.房产设备维修、管理（综合维修的管理工作）</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480" w:firstLineChars="200"/>
        <w:outlineLvl w:val="9"/>
        <w:rPr>
          <w:rFonts w:ascii="宋体" w:hAnsi="宋体" w:cs="宋体"/>
          <w:color w:val="auto"/>
          <w:sz w:val="24"/>
        </w:rPr>
      </w:pPr>
      <w:r>
        <w:rPr>
          <w:rFonts w:hint="eastAsia" w:ascii="宋体" w:hAnsi="宋体" w:cs="宋体"/>
          <w:color w:val="auto"/>
          <w:sz w:val="24"/>
        </w:rPr>
        <w:t>综合维修</w:t>
      </w:r>
      <w:r>
        <w:rPr>
          <w:rFonts w:hint="eastAsia" w:ascii="宋体" w:hAnsi="宋体" w:cs="宋体"/>
          <w:bCs/>
          <w:color w:val="auto"/>
          <w:sz w:val="24"/>
        </w:rPr>
        <w:t>工：符合国家法定年龄，高中</w:t>
      </w:r>
      <w:r>
        <w:rPr>
          <w:rFonts w:hint="eastAsia" w:ascii="宋体" w:hAnsi="宋体" w:cs="宋体"/>
          <w:bCs/>
          <w:color w:val="auto"/>
          <w:sz w:val="24"/>
          <w:lang w:eastAsia="zh-CN"/>
        </w:rPr>
        <w:t>及</w:t>
      </w:r>
      <w:r>
        <w:rPr>
          <w:rFonts w:hint="eastAsia" w:ascii="宋体" w:hAnsi="宋体" w:cs="宋体"/>
          <w:bCs/>
          <w:color w:val="auto"/>
          <w:sz w:val="24"/>
        </w:rPr>
        <w:t>以上文化（或相当学历）。负责</w:t>
      </w:r>
      <w:r>
        <w:rPr>
          <w:rFonts w:hint="eastAsia" w:ascii="宋体" w:hAnsi="宋体" w:cs="宋体"/>
          <w:color w:val="auto"/>
          <w:sz w:val="24"/>
        </w:rPr>
        <w:t>日常办公家具搬运、组装、拆卸和维修保养工作；门窗、玻璃、窗帘窗饰等的维修、保养和更换工作；墙面、顶板、地砖、墙砖的修补、维修工作；院墙及上下水井</w:t>
      </w:r>
      <w:r>
        <w:rPr>
          <w:rFonts w:hint="eastAsia" w:ascii="宋体" w:hAnsi="宋体" w:cs="宋体"/>
          <w:color w:val="auto"/>
          <w:sz w:val="24"/>
          <w:lang w:eastAsia="zh-CN"/>
        </w:rPr>
        <w:t>、</w:t>
      </w:r>
      <w:r>
        <w:rPr>
          <w:rFonts w:hint="eastAsia" w:ascii="宋体" w:hAnsi="宋体" w:cs="宋体"/>
          <w:color w:val="auto"/>
          <w:sz w:val="24"/>
        </w:rPr>
        <w:t>强电井等墙体的维护和管理工作。</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2" w:firstLineChars="200"/>
        <w:jc w:val="left"/>
        <w:textAlignment w:val="baseline"/>
        <w:outlineLvl w:val="9"/>
        <w:rPr>
          <w:rFonts w:ascii="宋体" w:hAnsi="宋体" w:cs="宋体"/>
          <w:b/>
          <w:bCs/>
          <w:color w:val="auto"/>
          <w:sz w:val="24"/>
        </w:rPr>
      </w:pPr>
      <w:r>
        <w:rPr>
          <w:rFonts w:hint="eastAsia" w:ascii="宋体" w:hAnsi="宋体" w:cs="宋体"/>
          <w:b/>
          <w:bCs/>
          <w:color w:val="auto"/>
          <w:sz w:val="24"/>
        </w:rPr>
        <w:t>5.房产设备维修、管理（电梯设备的管理工作）</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0" w:firstLineChars="200"/>
        <w:jc w:val="left"/>
        <w:textAlignment w:val="baseline"/>
        <w:outlineLvl w:val="9"/>
        <w:rPr>
          <w:rFonts w:ascii="宋体" w:hAnsi="宋体" w:cs="宋体"/>
          <w:bCs/>
          <w:color w:val="auto"/>
          <w:sz w:val="24"/>
        </w:rPr>
      </w:pPr>
      <w:r>
        <w:rPr>
          <w:rFonts w:hint="eastAsia" w:ascii="宋体" w:hAnsi="宋体" w:cs="宋体"/>
          <w:bCs/>
          <w:color w:val="auto"/>
          <w:sz w:val="24"/>
        </w:rPr>
        <w:t>按照电梯操作规程要求操作，配置电梯安全员</w:t>
      </w:r>
      <w:r>
        <w:rPr>
          <w:rFonts w:hint="eastAsia" w:ascii="宋体" w:hAnsi="宋体" w:cs="宋体"/>
          <w:bCs/>
          <w:color w:val="auto"/>
          <w:sz w:val="24"/>
          <w:lang w:eastAsia="zh-CN"/>
        </w:rPr>
        <w:t>、</w:t>
      </w:r>
      <w:r>
        <w:rPr>
          <w:rFonts w:hint="eastAsia" w:ascii="宋体" w:hAnsi="宋体" w:cs="宋体"/>
          <w:bCs/>
          <w:color w:val="auto"/>
          <w:sz w:val="24"/>
        </w:rPr>
        <w:t>操作员。安全员及操作员需取得相关特种作业上岗证书。</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2" w:firstLineChars="200"/>
        <w:jc w:val="left"/>
        <w:textAlignment w:val="baseline"/>
        <w:outlineLvl w:val="9"/>
        <w:rPr>
          <w:rFonts w:asciiTheme="minorEastAsia" w:hAnsiTheme="minorEastAsia" w:eastAsiaTheme="minorEastAsia" w:cstheme="minorEastAsia"/>
          <w:bCs/>
          <w:color w:val="auto"/>
          <w:sz w:val="24"/>
        </w:rPr>
      </w:pPr>
      <w:r>
        <w:rPr>
          <w:rFonts w:hint="eastAsia" w:ascii="宋体" w:hAnsi="宋体" w:cs="宋体"/>
          <w:b/>
          <w:bCs/>
          <w:color w:val="auto"/>
          <w:sz w:val="24"/>
        </w:rPr>
        <w:t>6.</w:t>
      </w:r>
      <w:r>
        <w:rPr>
          <w:rFonts w:hint="eastAsia" w:asciiTheme="minorEastAsia" w:hAnsiTheme="minorEastAsia" w:eastAsiaTheme="minorEastAsia" w:cstheme="minorEastAsia"/>
          <w:b/>
          <w:bCs/>
          <w:color w:val="auto"/>
          <w:sz w:val="24"/>
        </w:rPr>
        <w:t>案场服务（案场服务管理）</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480" w:firstLineChars="200"/>
        <w:outlineLvl w:val="9"/>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1</w:t>
      </w:r>
      <w:r>
        <w:rPr>
          <w:rFonts w:hint="eastAsia" w:asciiTheme="minorEastAsia" w:hAnsiTheme="minorEastAsia" w:eastAsiaTheme="minorEastAsia" w:cstheme="minorEastAsia"/>
          <w:color w:val="auto"/>
          <w:sz w:val="24"/>
        </w:rPr>
        <w:t>）案场服务</w:t>
      </w:r>
      <w:r>
        <w:rPr>
          <w:rFonts w:hint="eastAsia" w:asciiTheme="minorEastAsia" w:hAnsiTheme="minorEastAsia" w:eastAsiaTheme="minorEastAsia" w:cstheme="minorEastAsia"/>
          <w:color w:val="auto"/>
          <w:sz w:val="24"/>
          <w:lang w:val="en-US" w:eastAsia="zh-CN"/>
        </w:rPr>
        <w:t>主管</w:t>
      </w:r>
      <w:r>
        <w:rPr>
          <w:rFonts w:hint="eastAsia" w:asciiTheme="minorEastAsia" w:hAnsiTheme="minorEastAsia" w:eastAsiaTheme="minorEastAsia" w:cstheme="minorEastAsia"/>
          <w:color w:val="auto"/>
          <w:sz w:val="24"/>
        </w:rPr>
        <w:t>：要求</w:t>
      </w:r>
      <w:r>
        <w:rPr>
          <w:rFonts w:hint="eastAsia" w:asciiTheme="minorEastAsia" w:hAnsiTheme="minorEastAsia" w:eastAsiaTheme="minorEastAsia" w:cstheme="minorEastAsia"/>
          <w:color w:val="auto"/>
          <w:sz w:val="24"/>
          <w:shd w:val="clear" w:color="auto" w:fill="FFFFFF"/>
        </w:rPr>
        <w:t>三年以上工作经验，个性积极主动，工作认真负责，有较强的观察力和应变能力，优秀的人际交往和协调能力。</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0" w:firstLineChars="200"/>
        <w:jc w:val="left"/>
        <w:textAlignment w:val="baseline"/>
        <w:outlineLvl w:val="9"/>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2</w:t>
      </w:r>
      <w:r>
        <w:rPr>
          <w:rFonts w:hint="eastAsia" w:asciiTheme="minorEastAsia" w:hAnsiTheme="minorEastAsia" w:eastAsiaTheme="minorEastAsia" w:cstheme="minorEastAsia"/>
          <w:color w:val="auto"/>
          <w:sz w:val="24"/>
        </w:rPr>
        <w:t>）案场服务员要求：要求五官端正、身体健康、体型适中。满18周岁-30</w:t>
      </w:r>
      <w:r>
        <w:rPr>
          <w:rFonts w:hint="eastAsia" w:asciiTheme="minorEastAsia" w:hAnsiTheme="minorEastAsia" w:eastAsiaTheme="minorEastAsia" w:cstheme="minorEastAsia"/>
          <w:color w:val="auto"/>
          <w:sz w:val="24"/>
          <w:lang w:eastAsia="zh-CN"/>
        </w:rPr>
        <w:t>周</w:t>
      </w:r>
      <w:r>
        <w:rPr>
          <w:rFonts w:hint="eastAsia" w:asciiTheme="minorEastAsia" w:hAnsiTheme="minorEastAsia" w:eastAsiaTheme="minorEastAsia" w:cstheme="minorEastAsia"/>
          <w:color w:val="auto"/>
          <w:sz w:val="24"/>
        </w:rPr>
        <w:t>岁的女青年，高中及以上文化程度，</w:t>
      </w:r>
      <w:r>
        <w:rPr>
          <w:rFonts w:hint="eastAsia" w:asciiTheme="minorEastAsia" w:hAnsiTheme="minorEastAsia" w:eastAsiaTheme="minorEastAsia" w:cstheme="minorEastAsia"/>
          <w:color w:val="auto"/>
          <w:kern w:val="0"/>
          <w:sz w:val="24"/>
        </w:rPr>
        <w:t>身高160cm以上</w:t>
      </w:r>
      <w:r>
        <w:rPr>
          <w:rFonts w:hint="eastAsia" w:asciiTheme="minorEastAsia" w:hAnsiTheme="minorEastAsia" w:eastAsiaTheme="minorEastAsia" w:cstheme="minorEastAsia"/>
          <w:color w:val="auto"/>
          <w:kern w:val="0"/>
          <w:sz w:val="24"/>
          <w:lang w:eastAsia="zh-CN"/>
        </w:rPr>
        <w:t>，</w:t>
      </w:r>
      <w:r>
        <w:rPr>
          <w:rFonts w:hint="eastAsia" w:asciiTheme="minorEastAsia" w:hAnsiTheme="minorEastAsia" w:eastAsiaTheme="minorEastAsia" w:cstheme="minorEastAsia"/>
          <w:color w:val="auto"/>
          <w:sz w:val="24"/>
        </w:rPr>
        <w:t>举止大方、文雅、端庄。</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2" w:firstLineChars="200"/>
        <w:jc w:val="left"/>
        <w:textAlignment w:val="baseline"/>
        <w:outlineLvl w:val="9"/>
        <w:rPr>
          <w:rFonts w:asciiTheme="minorEastAsia" w:hAnsiTheme="minorEastAsia" w:eastAsiaTheme="minorEastAsia" w:cstheme="minorEastAsia"/>
          <w:b/>
          <w:color w:val="auto"/>
          <w:sz w:val="24"/>
        </w:rPr>
      </w:pPr>
      <w:r>
        <w:rPr>
          <w:rFonts w:hint="eastAsia" w:ascii="宋体" w:hAnsi="宋体" w:cs="宋体"/>
          <w:b/>
          <w:bCs/>
          <w:color w:val="auto"/>
          <w:sz w:val="24"/>
        </w:rPr>
        <w:t>7.</w:t>
      </w:r>
      <w:r>
        <w:rPr>
          <w:rFonts w:hint="eastAsia" w:asciiTheme="minorEastAsia" w:hAnsiTheme="minorEastAsia" w:eastAsiaTheme="minorEastAsia" w:cstheme="minorEastAsia"/>
          <w:b/>
          <w:bCs/>
          <w:color w:val="auto"/>
          <w:sz w:val="24"/>
        </w:rPr>
        <w:t>保洁服务（保洁服务管理）</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480" w:firstLineChars="200"/>
        <w:outlineLvl w:val="9"/>
        <w:rPr>
          <w:rFonts w:asciiTheme="minorEastAsia" w:hAnsiTheme="minorEastAsia" w:eastAsiaTheme="minorEastAsia" w:cstheme="minorEastAsia"/>
          <w:color w:val="auto"/>
          <w:sz w:val="24"/>
          <w:shd w:val="clear" w:color="auto" w:fill="FFFFFF"/>
        </w:rPr>
      </w:pPr>
      <w:r>
        <w:rPr>
          <w:rFonts w:hint="eastAsia" w:asciiTheme="minorEastAsia" w:hAnsiTheme="minorEastAsia" w:eastAsiaTheme="minorEastAsia" w:cstheme="minorEastAsia"/>
          <w:color w:val="auto"/>
          <w:sz w:val="24"/>
        </w:rPr>
        <w:t>保洁</w:t>
      </w:r>
      <w:r>
        <w:rPr>
          <w:rFonts w:hint="eastAsia" w:asciiTheme="minorEastAsia" w:hAnsiTheme="minorEastAsia" w:eastAsiaTheme="minorEastAsia" w:cstheme="minorEastAsia"/>
          <w:color w:val="auto"/>
          <w:sz w:val="24"/>
          <w:lang w:val="en-US" w:eastAsia="zh-CN"/>
        </w:rPr>
        <w:t>主管</w:t>
      </w:r>
      <w:r>
        <w:rPr>
          <w:rFonts w:hint="eastAsia" w:asciiTheme="minorEastAsia" w:hAnsiTheme="minorEastAsia" w:eastAsiaTheme="minorEastAsia" w:cstheme="minorEastAsia"/>
          <w:color w:val="auto"/>
          <w:sz w:val="24"/>
        </w:rPr>
        <w:t>要求：</w:t>
      </w:r>
      <w:r>
        <w:rPr>
          <w:rFonts w:hint="eastAsia" w:asciiTheme="minorEastAsia" w:hAnsiTheme="minorEastAsia" w:eastAsiaTheme="minorEastAsia" w:cstheme="minorEastAsia"/>
          <w:color w:val="auto"/>
          <w:sz w:val="24"/>
          <w:shd w:val="clear" w:color="auto" w:fill="FFFFFF"/>
        </w:rPr>
        <w:t>三年以上保洁管理工作经验，个性积极主动，工作认真负责，有较强的观察力和协调能力。</w:t>
      </w:r>
      <w:r>
        <w:rPr>
          <w:rFonts w:hint="eastAsia" w:asciiTheme="minorEastAsia" w:hAnsiTheme="minorEastAsia" w:eastAsiaTheme="minorEastAsia" w:cstheme="minorEastAsia"/>
          <w:color w:val="auto"/>
          <w:sz w:val="24"/>
        </w:rPr>
        <w:t>保洁人员要求：身体健康，责任心强，遵守劳动纪律，服从管理，男性年龄在18</w:t>
      </w:r>
      <w:r>
        <w:rPr>
          <w:rFonts w:hint="eastAsia" w:asciiTheme="minorEastAsia" w:hAnsiTheme="minorEastAsia" w:eastAsiaTheme="minorEastAsia" w:cstheme="minorEastAsia"/>
          <w:color w:val="auto"/>
          <w:sz w:val="24"/>
          <w:lang w:eastAsia="zh-CN"/>
        </w:rPr>
        <w:t>周</w:t>
      </w:r>
      <w:r>
        <w:rPr>
          <w:rFonts w:hint="eastAsia" w:asciiTheme="minorEastAsia" w:hAnsiTheme="minorEastAsia" w:eastAsiaTheme="minorEastAsia" w:cstheme="minorEastAsia"/>
          <w:color w:val="auto"/>
          <w:sz w:val="24"/>
        </w:rPr>
        <w:t>岁-60</w:t>
      </w:r>
      <w:r>
        <w:rPr>
          <w:rFonts w:hint="eastAsia" w:asciiTheme="minorEastAsia" w:hAnsiTheme="minorEastAsia" w:eastAsiaTheme="minorEastAsia" w:cstheme="minorEastAsia"/>
          <w:color w:val="auto"/>
          <w:sz w:val="24"/>
          <w:lang w:eastAsia="zh-CN"/>
        </w:rPr>
        <w:t>周</w:t>
      </w:r>
      <w:r>
        <w:rPr>
          <w:rFonts w:hint="eastAsia" w:asciiTheme="minorEastAsia" w:hAnsiTheme="minorEastAsia" w:eastAsiaTheme="minorEastAsia" w:cstheme="minorEastAsia"/>
          <w:color w:val="auto"/>
          <w:sz w:val="24"/>
        </w:rPr>
        <w:t>岁之间，女性年龄在18</w:t>
      </w:r>
      <w:r>
        <w:rPr>
          <w:rFonts w:hint="eastAsia" w:asciiTheme="minorEastAsia" w:hAnsiTheme="minorEastAsia" w:eastAsiaTheme="minorEastAsia" w:cstheme="minorEastAsia"/>
          <w:color w:val="auto"/>
          <w:sz w:val="24"/>
          <w:lang w:eastAsia="zh-CN"/>
        </w:rPr>
        <w:t>周</w:t>
      </w:r>
      <w:r>
        <w:rPr>
          <w:rFonts w:hint="eastAsia" w:asciiTheme="minorEastAsia" w:hAnsiTheme="minorEastAsia" w:eastAsiaTheme="minorEastAsia" w:cstheme="minorEastAsia"/>
          <w:color w:val="auto"/>
          <w:sz w:val="24"/>
        </w:rPr>
        <w:t>岁-55</w:t>
      </w:r>
      <w:r>
        <w:rPr>
          <w:rFonts w:hint="eastAsia" w:asciiTheme="minorEastAsia" w:hAnsiTheme="minorEastAsia" w:eastAsiaTheme="minorEastAsia" w:cstheme="minorEastAsia"/>
          <w:color w:val="auto"/>
          <w:sz w:val="24"/>
          <w:lang w:eastAsia="zh-CN"/>
        </w:rPr>
        <w:t>周</w:t>
      </w:r>
      <w:r>
        <w:rPr>
          <w:rFonts w:hint="eastAsia" w:asciiTheme="minorEastAsia" w:hAnsiTheme="minorEastAsia" w:eastAsiaTheme="minorEastAsia" w:cstheme="minorEastAsia"/>
          <w:color w:val="auto"/>
          <w:sz w:val="24"/>
        </w:rPr>
        <w:t>岁之间。遵守职业道德，做好文明服务，</w:t>
      </w:r>
      <w:r>
        <w:rPr>
          <w:rFonts w:hint="eastAsia" w:asciiTheme="minorEastAsia" w:hAnsiTheme="minorEastAsia" w:eastAsiaTheme="minorEastAsia" w:cstheme="minorEastAsia"/>
          <w:color w:val="auto"/>
          <w:sz w:val="24"/>
          <w:shd w:val="clear" w:color="auto" w:fill="FFFFFF"/>
        </w:rPr>
        <w:t>个性积极主动，工作认真负责。</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240" w:firstLineChars="100"/>
        <w:jc w:val="left"/>
        <w:textAlignment w:val="baseline"/>
        <w:outlineLvl w:val="9"/>
        <w:rPr>
          <w:rFonts w:ascii="宋体" w:hAnsi="宋体" w:cs="宋体"/>
          <w:bCs/>
          <w:color w:val="auto"/>
          <w:sz w:val="24"/>
        </w:rPr>
      </w:pPr>
      <w:r>
        <w:rPr>
          <w:rFonts w:hint="eastAsia" w:ascii="宋体" w:hAnsi="宋体" w:cs="宋体"/>
          <w:bCs/>
          <w:color w:val="auto"/>
          <w:sz w:val="24"/>
        </w:rPr>
        <w:t>四、费用说明</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405" w:rightChars="-193" w:firstLine="480" w:firstLineChars="200"/>
        <w:jc w:val="left"/>
        <w:textAlignment w:val="baseline"/>
        <w:outlineLvl w:val="9"/>
        <w:rPr>
          <w:rFonts w:hint="eastAsia" w:ascii="宋体" w:hAnsi="宋体" w:cs="宋体"/>
          <w:color w:val="auto"/>
          <w:sz w:val="24"/>
        </w:rPr>
      </w:pPr>
      <w:r>
        <w:rPr>
          <w:rFonts w:hint="eastAsia" w:ascii="宋体" w:hAnsi="宋体" w:cs="宋体"/>
          <w:bCs/>
          <w:color w:val="auto"/>
          <w:sz w:val="24"/>
        </w:rPr>
        <w:t>预算费用</w:t>
      </w:r>
      <w:r>
        <w:rPr>
          <w:rFonts w:hint="eastAsia" w:ascii="宋体" w:hAnsi="宋体" w:cs="宋体"/>
          <w:bCs/>
          <w:color w:val="auto"/>
          <w:sz w:val="24"/>
          <w:lang w:val="en-US" w:eastAsia="zh-CN"/>
        </w:rPr>
        <w:t>550.7</w:t>
      </w:r>
      <w:r>
        <w:rPr>
          <w:rFonts w:hint="eastAsia" w:ascii="宋体" w:hAnsi="宋体" w:cs="宋体"/>
          <w:bCs/>
          <w:color w:val="auto"/>
          <w:sz w:val="24"/>
        </w:rPr>
        <w:t>万元。</w:t>
      </w:r>
      <w:r>
        <w:rPr>
          <w:rFonts w:hint="eastAsia" w:ascii="宋体" w:hAnsi="宋体" w:cs="宋体"/>
          <w:color w:val="auto"/>
          <w:sz w:val="24"/>
        </w:rPr>
        <w:t>报价系指含税价，包括物业人员劳务费和管理费</w:t>
      </w:r>
      <w:r>
        <w:rPr>
          <w:rFonts w:hint="eastAsia" w:ascii="宋体" w:hAnsi="宋体" w:cs="宋体"/>
          <w:color w:val="auto"/>
          <w:sz w:val="24"/>
          <w:lang w:val="en-US" w:eastAsia="zh-CN"/>
        </w:rPr>
        <w:t>以及公共责任险</w:t>
      </w:r>
      <w:r>
        <w:rPr>
          <w:rFonts w:hint="eastAsia" w:ascii="宋体" w:hAnsi="宋体" w:cs="宋体"/>
          <w:color w:val="auto"/>
          <w:sz w:val="24"/>
        </w:rPr>
        <w:t>。劳务费系指物业人员人工费用，包括人员工资、日常加班费、</w:t>
      </w:r>
      <w:r>
        <w:rPr>
          <w:rFonts w:hint="eastAsia" w:ascii="宋体" w:hAnsi="宋体" w:cs="宋体"/>
          <w:color w:val="auto"/>
          <w:sz w:val="24"/>
          <w:lang w:val="en-US" w:eastAsia="zh-CN"/>
        </w:rPr>
        <w:t>社保、公积金</w:t>
      </w:r>
      <w:r>
        <w:rPr>
          <w:rFonts w:hint="eastAsia" w:ascii="宋体" w:hAnsi="宋体" w:cs="宋体"/>
          <w:color w:val="auto"/>
          <w:sz w:val="24"/>
        </w:rPr>
        <w:t>、健康体检等费用；管理费指包括物业人员工作服费用、管理酬金、培训等运营支持费用和法定税费。</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0" w:firstLineChars="200"/>
        <w:jc w:val="left"/>
        <w:textAlignment w:val="baseline"/>
        <w:outlineLvl w:val="9"/>
        <w:rPr>
          <w:rFonts w:ascii="宋体" w:hAnsi="宋体" w:cs="宋体"/>
          <w:color w:val="auto"/>
          <w:sz w:val="24"/>
        </w:rPr>
      </w:pPr>
      <w:r>
        <w:rPr>
          <w:rFonts w:hint="eastAsia" w:ascii="宋体" w:hAnsi="宋体" w:cs="宋体"/>
          <w:color w:val="auto"/>
          <w:sz w:val="24"/>
        </w:rPr>
        <w:t>注：物业人员一日三餐刷卡支付。</w:t>
      </w:r>
      <w:r>
        <w:rPr>
          <w:rFonts w:hint="eastAsia" w:ascii="宋体" w:hAnsi="宋体" w:cs="宋体"/>
          <w:color w:val="auto"/>
          <w:sz w:val="24"/>
          <w:lang w:val="en-US" w:eastAsia="zh-CN"/>
        </w:rPr>
        <w:t>案场服务</w:t>
      </w:r>
      <w:r>
        <w:rPr>
          <w:rFonts w:hint="eastAsia" w:ascii="宋体" w:hAnsi="宋体" w:cs="宋体"/>
          <w:color w:val="auto"/>
          <w:sz w:val="24"/>
        </w:rPr>
        <w:t>岗位人员采购人（甲方）可提供免费保障性住宿，采购人（甲方）不提供床上用品、个人洗漱用品等物品。</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480" w:firstLineChars="200"/>
        <w:jc w:val="left"/>
        <w:textAlignment w:val="baseline"/>
        <w:outlineLvl w:val="9"/>
        <w:rPr>
          <w:rFonts w:ascii="宋体" w:hAnsi="宋体" w:cs="宋体"/>
          <w:color w:val="auto"/>
          <w:sz w:val="24"/>
        </w:rPr>
      </w:pPr>
      <w:r>
        <w:rPr>
          <w:rFonts w:hint="eastAsia" w:ascii="宋体" w:hAnsi="宋体" w:cs="宋体"/>
          <w:color w:val="auto"/>
          <w:sz w:val="24"/>
        </w:rPr>
        <w:t>本报价必须充分考虑所有可能影响到报价的价格因素，最终成交总价在合同期内一般不予调整。如发生漏、缺、少项，都将被认为是投标人的报价让利行为。</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240" w:firstLineChars="100"/>
        <w:jc w:val="left"/>
        <w:textAlignment w:val="baseline"/>
        <w:outlineLvl w:val="9"/>
        <w:rPr>
          <w:rFonts w:ascii="宋体" w:hAnsi="宋体" w:cs="宋体"/>
          <w:bCs/>
          <w:color w:val="auto"/>
          <w:sz w:val="24"/>
        </w:rPr>
      </w:pPr>
      <w:r>
        <w:rPr>
          <w:rFonts w:hint="eastAsia" w:ascii="宋体" w:hAnsi="宋体" w:cs="宋体"/>
          <w:bCs/>
          <w:color w:val="auto"/>
          <w:sz w:val="24"/>
        </w:rPr>
        <w:t>五、需要说明的问题</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240" w:firstLineChars="100"/>
        <w:jc w:val="left"/>
        <w:textAlignment w:val="baseline"/>
        <w:outlineLvl w:val="9"/>
        <w:rPr>
          <w:rFonts w:ascii="宋体" w:hAnsi="宋体" w:cs="宋体"/>
          <w:bCs/>
          <w:color w:val="auto"/>
          <w:sz w:val="24"/>
        </w:rPr>
      </w:pPr>
      <w:r>
        <w:rPr>
          <w:rFonts w:hint="eastAsia" w:ascii="宋体" w:hAnsi="宋体" w:cs="宋体"/>
          <w:bCs/>
          <w:color w:val="auto"/>
          <w:sz w:val="24"/>
        </w:rPr>
        <w:t>1、采购人提供部分物业管理</w:t>
      </w:r>
      <w:r>
        <w:rPr>
          <w:rFonts w:hint="eastAsia" w:ascii="宋体" w:hAnsi="宋体" w:cs="宋体"/>
          <w:bCs/>
          <w:color w:val="auto"/>
          <w:sz w:val="24"/>
          <w:lang w:val="en-US" w:eastAsia="zh-CN"/>
        </w:rPr>
        <w:t>用房，包括但不限于：</w:t>
      </w:r>
      <w:r>
        <w:rPr>
          <w:rFonts w:hint="eastAsia" w:ascii="宋体" w:hAnsi="宋体" w:cs="宋体"/>
          <w:bCs/>
          <w:color w:val="auto"/>
          <w:sz w:val="24"/>
        </w:rPr>
        <w:t>办公用房、</w:t>
      </w:r>
      <w:r>
        <w:rPr>
          <w:rFonts w:hint="eastAsia" w:ascii="宋体" w:hAnsi="宋体" w:cs="宋体"/>
          <w:bCs/>
          <w:color w:val="auto"/>
          <w:sz w:val="24"/>
          <w:lang w:val="en-US" w:eastAsia="zh-CN"/>
        </w:rPr>
        <w:t>备勤室、</w:t>
      </w:r>
      <w:r>
        <w:rPr>
          <w:rFonts w:hint="eastAsia" w:ascii="宋体" w:hAnsi="宋体" w:cs="宋体"/>
          <w:bCs/>
          <w:color w:val="auto"/>
          <w:sz w:val="24"/>
        </w:rPr>
        <w:t>值班室、库房</w:t>
      </w:r>
      <w:r>
        <w:rPr>
          <w:rFonts w:hint="eastAsia" w:ascii="宋体" w:hAnsi="宋体" w:cs="宋体"/>
          <w:bCs/>
          <w:color w:val="auto"/>
          <w:sz w:val="24"/>
          <w:lang w:eastAsia="zh-CN"/>
        </w:rPr>
        <w:t>、</w:t>
      </w:r>
      <w:r>
        <w:rPr>
          <w:rFonts w:hint="eastAsia" w:ascii="宋体" w:hAnsi="宋体" w:cs="宋体"/>
          <w:bCs/>
          <w:color w:val="auto"/>
          <w:sz w:val="24"/>
          <w:lang w:val="en-US" w:eastAsia="zh-CN"/>
        </w:rPr>
        <w:t>工具间</w:t>
      </w:r>
      <w:r>
        <w:rPr>
          <w:rFonts w:hint="eastAsia" w:ascii="宋体" w:hAnsi="宋体" w:cs="宋体"/>
          <w:bCs/>
          <w:color w:val="auto"/>
          <w:sz w:val="24"/>
          <w:lang w:eastAsia="zh-CN"/>
        </w:rPr>
        <w:t>。</w:t>
      </w:r>
    </w:p>
    <w:p>
      <w:pPr>
        <w:keepNext w:val="0"/>
        <w:keepLines w:val="0"/>
        <w:pageBreakBefore w:val="0"/>
        <w:tabs>
          <w:tab w:val="left" w:pos="709"/>
        </w:tabs>
        <w:kinsoku/>
        <w:wordWrap/>
        <w:overflowPunct/>
        <w:topLinePunct w:val="0"/>
        <w:autoSpaceDE/>
        <w:autoSpaceDN/>
        <w:bidi w:val="0"/>
        <w:adjustRightInd/>
        <w:snapToGrid/>
        <w:spacing w:line="400" w:lineRule="exact"/>
        <w:ind w:left="0" w:leftChars="0" w:right="0" w:rightChars="0" w:firstLine="240" w:firstLineChars="100"/>
        <w:jc w:val="left"/>
        <w:textAlignment w:val="baseline"/>
        <w:outlineLvl w:val="9"/>
        <w:rPr>
          <w:rFonts w:hint="default" w:ascii="宋体" w:hAnsi="宋体" w:eastAsia="宋体" w:cs="宋体"/>
          <w:bCs/>
          <w:color w:val="auto"/>
          <w:sz w:val="24"/>
          <w:lang w:val="en-US" w:eastAsia="zh-CN"/>
        </w:rPr>
      </w:pPr>
      <w:r>
        <w:rPr>
          <w:rFonts w:hint="eastAsia" w:ascii="宋体" w:hAnsi="宋体" w:cs="宋体"/>
          <w:bCs/>
          <w:color w:val="auto"/>
          <w:sz w:val="24"/>
        </w:rPr>
        <w:t>2、采购人提供</w:t>
      </w:r>
      <w:r>
        <w:rPr>
          <w:rFonts w:hint="eastAsia" w:ascii="宋体" w:hAnsi="宋体" w:cs="宋体"/>
          <w:bCs/>
          <w:color w:val="auto"/>
          <w:sz w:val="24"/>
          <w:lang w:val="en-US" w:eastAsia="zh-CN"/>
        </w:rPr>
        <w:t>本物业公共、专属及相关功能配套区域，内外部环境治理维护清洁、设施设备运行维修养护、案场会议服务等相关物业运行管理服务过程中因工作所需产生的一切费用，包括但不限于：本物业运行管理服务所产生的水、电、气、暖能源、宽带网络、有线电视等费用；本物业运行维修维护养护清洗清洁保洁所需的设施、设备、工具、耗材、备品备件等费用；国家和行业规范所要求的本物业建筑物、构筑物本体及配套的设施、设备、工具所产生的周期性清洗、消毒、病虫害害防治、检测、试验、校验等费用；本物业案场、会议服务过程中所需的设施设备、餐饮具、食品饮品耗材等费用；为本物业环境品质、服务品质、管理品质提升所需的窗帘、门帘、地毯、地垫等装饰物，管理服务中的提示、警示等标识、标志、指引等。</w:t>
      </w:r>
    </w:p>
    <w:p>
      <w:pPr>
        <w:keepNext w:val="0"/>
        <w:keepLines w:val="0"/>
        <w:pageBreakBefore w:val="0"/>
        <w:widowControl/>
        <w:tabs>
          <w:tab w:val="left" w:pos="709"/>
        </w:tabs>
        <w:kinsoku/>
        <w:wordWrap/>
        <w:overflowPunct/>
        <w:topLinePunct w:val="0"/>
        <w:autoSpaceDE/>
        <w:autoSpaceDN/>
        <w:bidi w:val="0"/>
        <w:adjustRightInd/>
        <w:snapToGrid/>
        <w:spacing w:line="400" w:lineRule="exact"/>
        <w:ind w:left="0" w:leftChars="0" w:right="0" w:rightChars="0" w:firstLine="240" w:firstLineChars="100"/>
        <w:jc w:val="left"/>
        <w:textAlignment w:val="baseline"/>
        <w:outlineLvl w:val="9"/>
        <w:rPr>
          <w:rFonts w:ascii="宋体" w:hAnsi="宋体" w:cs="宋体"/>
          <w:bCs/>
          <w:color w:val="auto"/>
          <w:sz w:val="24"/>
        </w:rPr>
      </w:pPr>
      <w:r>
        <w:rPr>
          <w:rFonts w:hint="eastAsia" w:ascii="宋体" w:hAnsi="宋体" w:cs="宋体"/>
          <w:bCs/>
          <w:color w:val="auto"/>
          <w:sz w:val="24"/>
        </w:rPr>
        <w:t>3、项目在建筑工程内的设施设备在质量保修期</w:t>
      </w:r>
      <w:r>
        <w:rPr>
          <w:rFonts w:hint="eastAsia" w:ascii="宋体" w:hAnsi="宋体" w:cs="宋体"/>
          <w:bCs/>
          <w:color w:val="auto"/>
          <w:sz w:val="24"/>
          <w:lang w:eastAsia="zh-CN"/>
        </w:rPr>
        <w:t>。</w:t>
      </w:r>
    </w:p>
    <w:p>
      <w:pPr>
        <w:keepNext w:val="0"/>
        <w:keepLines w:val="0"/>
        <w:pageBreakBefore w:val="0"/>
        <w:widowControl/>
        <w:numPr>
          <w:ilvl w:val="255"/>
          <w:numId w:val="0"/>
        </w:numPr>
        <w:tabs>
          <w:tab w:val="left" w:pos="709"/>
        </w:tabs>
        <w:kinsoku/>
        <w:wordWrap/>
        <w:overflowPunct/>
        <w:topLinePunct w:val="0"/>
        <w:autoSpaceDE/>
        <w:autoSpaceDN/>
        <w:bidi w:val="0"/>
        <w:adjustRightInd/>
        <w:snapToGrid/>
        <w:spacing w:line="400" w:lineRule="exact"/>
        <w:ind w:left="0" w:leftChars="0" w:right="0" w:rightChars="0" w:firstLine="240" w:firstLineChars="100"/>
        <w:jc w:val="left"/>
        <w:textAlignment w:val="baseline"/>
        <w:outlineLvl w:val="9"/>
        <w:rPr>
          <w:rFonts w:ascii="宋体" w:hAnsi="宋体" w:cs="宋体"/>
          <w:bCs/>
          <w:color w:val="auto"/>
          <w:sz w:val="24"/>
        </w:rPr>
      </w:pPr>
      <w:r>
        <w:rPr>
          <w:rFonts w:hint="eastAsia" w:ascii="宋体" w:hAnsi="宋体" w:cs="宋体"/>
          <w:bCs/>
          <w:color w:val="auto"/>
          <w:sz w:val="24"/>
        </w:rPr>
        <w:t>六、服务期</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480" w:firstLineChars="200"/>
        <w:outlineLvl w:val="9"/>
        <w:rPr>
          <w:rFonts w:hint="eastAsia" w:ascii="宋体" w:hAnsi="宋体" w:cs="宋体"/>
          <w:color w:val="auto"/>
          <w:sz w:val="24"/>
        </w:rPr>
      </w:pPr>
      <w:r>
        <w:rPr>
          <w:rFonts w:hint="eastAsia" w:ascii="宋体" w:hAnsi="宋体" w:cs="宋体"/>
          <w:color w:val="auto"/>
          <w:sz w:val="24"/>
        </w:rPr>
        <w:t>自202</w:t>
      </w:r>
      <w:r>
        <w:rPr>
          <w:rFonts w:hint="eastAsia" w:ascii="宋体" w:hAnsi="宋体" w:cs="宋体"/>
          <w:color w:val="auto"/>
          <w:sz w:val="24"/>
          <w:lang w:val="en-US" w:eastAsia="zh-CN"/>
        </w:rPr>
        <w:t>6</w:t>
      </w:r>
      <w:r>
        <w:rPr>
          <w:rFonts w:hint="eastAsia" w:ascii="宋体" w:hAnsi="宋体" w:cs="宋体"/>
          <w:color w:val="auto"/>
          <w:sz w:val="24"/>
        </w:rPr>
        <w:t>年</w:t>
      </w:r>
      <w:r>
        <w:rPr>
          <w:rFonts w:hint="eastAsia" w:ascii="宋体" w:hAnsi="宋体" w:cs="宋体"/>
          <w:color w:val="auto"/>
          <w:sz w:val="24"/>
          <w:lang w:val="en-US" w:eastAsia="zh-CN"/>
        </w:rPr>
        <w:t>1</w:t>
      </w:r>
      <w:r>
        <w:rPr>
          <w:rFonts w:hint="eastAsia" w:ascii="宋体" w:hAnsi="宋体" w:cs="宋体"/>
          <w:color w:val="auto"/>
          <w:sz w:val="24"/>
        </w:rPr>
        <w:t>月1日起至202</w:t>
      </w:r>
      <w:r>
        <w:rPr>
          <w:rFonts w:hint="eastAsia" w:ascii="宋体" w:hAnsi="宋体" w:cs="宋体"/>
          <w:color w:val="auto"/>
          <w:sz w:val="24"/>
          <w:lang w:val="en-US" w:eastAsia="zh-CN"/>
        </w:rPr>
        <w:t>6</w:t>
      </w:r>
      <w:r>
        <w:rPr>
          <w:rFonts w:hint="eastAsia" w:ascii="宋体" w:hAnsi="宋体" w:cs="宋体"/>
          <w:color w:val="auto"/>
          <w:sz w:val="24"/>
        </w:rPr>
        <w:t>年12月31日止。</w:t>
      </w:r>
    </w:p>
    <w:p>
      <w:pPr>
        <w:pStyle w:val="2"/>
        <w:rPr>
          <w:rFonts w:hint="eastAsia"/>
        </w:rPr>
      </w:pPr>
    </w:p>
    <w:p>
      <w:pPr>
        <w:pStyle w:val="2"/>
        <w:rPr>
          <w:rFonts w:hint="eastAsia"/>
        </w:rPr>
      </w:pPr>
    </w:p>
    <w:p>
      <w:pPr>
        <w:pStyle w:val="2"/>
        <w:rPr>
          <w:rFonts w:hint="eastAsia"/>
        </w:rPr>
      </w:pPr>
    </w:p>
    <w:p>
      <w:pPr>
        <w:pStyle w:val="2"/>
        <w:rPr>
          <w:rFonts w:hint="eastAsia"/>
        </w:rPr>
      </w:pPr>
    </w:p>
    <w:p>
      <w:pPr>
        <w:pStyle w:val="27"/>
        <w:rPr>
          <w:rFonts w:hint="eastAsia"/>
        </w:rPr>
      </w:pPr>
    </w:p>
    <w:p>
      <w:pPr>
        <w:numPr>
          <w:ilvl w:val="0"/>
          <w:numId w:val="0"/>
        </w:numPr>
        <w:spacing w:line="360" w:lineRule="auto"/>
        <w:jc w:val="center"/>
        <w:rPr>
          <w:rFonts w:hint="eastAsia" w:ascii="宋体" w:hAnsi="宋体" w:cs="宋体"/>
          <w:b/>
          <w:sz w:val="36"/>
          <w:szCs w:val="36"/>
        </w:rPr>
      </w:pPr>
      <w:bookmarkStart w:id="774" w:name="_Toc26892"/>
      <w:r>
        <w:rPr>
          <w:rFonts w:hint="eastAsia" w:ascii="宋体" w:hAnsi="宋体" w:cs="宋体"/>
          <w:b/>
          <w:sz w:val="36"/>
          <w:szCs w:val="36"/>
        </w:rPr>
        <w:t>第六章   拟签订的合同文本</w:t>
      </w:r>
      <w:bookmarkEnd w:id="774"/>
    </w:p>
    <w:p>
      <w:pPr>
        <w:spacing w:line="360" w:lineRule="auto"/>
        <w:jc w:val="center"/>
        <w:rPr>
          <w:rFonts w:hint="eastAsia" w:ascii="宋体" w:hAnsi="宋体" w:cs="宋体"/>
          <w:color w:val="000000"/>
          <w:sz w:val="24"/>
        </w:rPr>
      </w:pPr>
      <w:r>
        <w:rPr>
          <w:rFonts w:hint="eastAsia" w:ascii="宋体" w:hAnsi="宋体" w:cs="宋体"/>
          <w:color w:val="000000"/>
          <w:sz w:val="24"/>
        </w:rPr>
        <w:t>（以实际签订为准）</w:t>
      </w:r>
    </w:p>
    <w:p>
      <w:pPr>
        <w:keepNext w:val="0"/>
        <w:keepLines w:val="0"/>
        <w:pageBreakBefore w:val="0"/>
        <w:kinsoku/>
        <w:wordWrap/>
        <w:overflowPunct/>
        <w:topLinePunct w:val="0"/>
        <w:autoSpaceDE/>
        <w:autoSpaceDN/>
        <w:bidi w:val="0"/>
        <w:adjustRightInd w:val="0"/>
        <w:snapToGrid w:val="0"/>
        <w:spacing w:line="440" w:lineRule="exact"/>
        <w:ind w:left="1200" w:hanging="1400" w:hangingChars="500"/>
        <w:textAlignment w:val="auto"/>
        <w:rPr>
          <w:rFonts w:ascii="宋体" w:hAnsi="宋体"/>
          <w:sz w:val="24"/>
          <w:szCs w:val="24"/>
        </w:rPr>
      </w:pPr>
      <w:bookmarkStart w:id="775" w:name="_Toc27509"/>
      <w:r>
        <w:rPr>
          <w:rFonts w:hint="eastAsia" w:ascii="宋体"/>
          <w:color w:val="000000" w:themeColor="text1"/>
          <w:sz w:val="28"/>
          <w14:textFill>
            <w14:solidFill>
              <w14:schemeClr w14:val="tx1"/>
            </w14:solidFill>
          </w14:textFill>
        </w:rPr>
        <w:t xml:space="preserve">                      </w:t>
      </w:r>
    </w:p>
    <w:p>
      <w:pPr>
        <w:spacing w:before="68" w:line="219" w:lineRule="auto"/>
        <w:ind w:right="564"/>
        <w:jc w:val="left"/>
        <w:rPr>
          <w:rFonts w:hint="eastAsia" w:ascii="华文仿宋" w:hAnsi="华文仿宋" w:eastAsia="华文仿宋" w:cs="宋体"/>
          <w:spacing w:val="-11"/>
          <w:sz w:val="32"/>
          <w:szCs w:val="32"/>
        </w:rPr>
      </w:pPr>
      <w:r>
        <w:rPr>
          <w:rFonts w:ascii="华文仿宋" w:hAnsi="华文仿宋" w:eastAsia="华文仿宋" w:cs="宋体"/>
          <w:spacing w:val="-11"/>
          <w:sz w:val="32"/>
          <w:szCs w:val="32"/>
        </w:rPr>
        <w:t>合同编号：</w:t>
      </w:r>
    </w:p>
    <w:p>
      <w:pPr>
        <w:pStyle w:val="273"/>
      </w:pPr>
    </w:p>
    <w:p>
      <w:pPr>
        <w:pStyle w:val="273"/>
      </w:pPr>
    </w:p>
    <w:p>
      <w:pPr>
        <w:pStyle w:val="273"/>
      </w:pPr>
    </w:p>
    <w:p>
      <w:pPr>
        <w:spacing w:before="68" w:line="219" w:lineRule="auto"/>
        <w:jc w:val="center"/>
        <w:rPr>
          <w:rFonts w:hint="eastAsia" w:ascii="华文仿宋" w:hAnsi="华文仿宋" w:eastAsia="华文仿宋" w:cs="黑体"/>
          <w:b/>
          <w:bCs/>
          <w:spacing w:val="-11"/>
          <w:sz w:val="52"/>
          <w:szCs w:val="52"/>
        </w:rPr>
      </w:pPr>
      <w:r>
        <w:rPr>
          <w:rFonts w:hint="eastAsia" w:ascii="华文仿宋" w:hAnsi="华文仿宋" w:eastAsia="华文仿宋" w:cs="黑体"/>
          <w:b/>
          <w:bCs/>
          <w:spacing w:val="-11"/>
          <w:sz w:val="52"/>
          <w:szCs w:val="52"/>
        </w:rPr>
        <w:t>政府采购合同（服务类）</w:t>
      </w:r>
    </w:p>
    <w:p>
      <w:pPr>
        <w:pStyle w:val="273"/>
      </w:pPr>
    </w:p>
    <w:p>
      <w:pPr>
        <w:pStyle w:val="273"/>
      </w:pPr>
    </w:p>
    <w:p>
      <w:pPr>
        <w:spacing w:line="480" w:lineRule="auto"/>
        <w:ind w:left="5938" w:leftChars="-200" w:hanging="6358" w:hangingChars="3028"/>
        <w:jc w:val="center"/>
        <w:rPr>
          <w:rFonts w:hint="eastAsia" w:ascii="华文仿宋" w:hAnsi="华文仿宋" w:eastAsia="华文仿宋"/>
          <w:sz w:val="28"/>
          <w:szCs w:val="28"/>
        </w:rPr>
      </w:pPr>
      <w:r>
        <w:rPr>
          <w:rFonts w:hint="eastAsia" w:ascii="华文仿宋" w:hAnsi="华文仿宋" w:eastAsia="华文仿宋"/>
        </w:rPr>
        <w:t xml:space="preserve">                                                                                                                 </w:t>
      </w:r>
    </w:p>
    <w:p>
      <w:pPr>
        <w:spacing w:line="480" w:lineRule="auto"/>
        <w:ind w:firstLine="1200" w:firstLineChars="400"/>
        <w:rPr>
          <w:rFonts w:hint="eastAsia" w:ascii="华文仿宋" w:hAnsi="华文仿宋" w:eastAsia="华文仿宋"/>
          <w:sz w:val="30"/>
          <w:szCs w:val="30"/>
        </w:rPr>
      </w:pPr>
      <w:r>
        <w:rPr>
          <w:rFonts w:hint="eastAsia" w:ascii="华文仿宋" w:hAnsi="华文仿宋" w:eastAsia="华文仿宋"/>
          <w:sz w:val="30"/>
        </w:rPr>
        <w:t>项目编号</w:t>
      </w:r>
      <w:r>
        <w:rPr>
          <w:rFonts w:hint="eastAsia" w:ascii="华文仿宋" w:hAnsi="华文仿宋" w:eastAsia="华文仿宋"/>
          <w:sz w:val="30"/>
          <w:szCs w:val="30"/>
        </w:rPr>
        <w:t>：</w:t>
      </w:r>
      <w:r>
        <w:rPr>
          <w:rFonts w:hint="eastAsia" w:ascii="华文仿宋" w:hAnsi="华文仿宋" w:eastAsia="华文仿宋"/>
          <w:sz w:val="30"/>
          <w:szCs w:val="30"/>
          <w:u w:val="single"/>
        </w:rPr>
        <w:t xml:space="preserve"> </w:t>
      </w:r>
      <w:r>
        <w:rPr>
          <w:rFonts w:hint="eastAsia" w:ascii="华文仿宋" w:hAnsi="华文仿宋" w:eastAsia="华文仿宋"/>
          <w:sz w:val="30"/>
          <w:szCs w:val="30"/>
          <w:u w:val="single"/>
          <w:lang w:val="en-US" w:eastAsia="zh-CN"/>
        </w:rPr>
        <w:t xml:space="preserve">                          </w:t>
      </w:r>
      <w:r>
        <w:rPr>
          <w:rFonts w:hint="eastAsia" w:ascii="华文仿宋" w:hAnsi="华文仿宋" w:eastAsia="华文仿宋"/>
          <w:sz w:val="30"/>
          <w:szCs w:val="30"/>
          <w:u w:val="single"/>
        </w:rPr>
        <w:t xml:space="preserve">        </w:t>
      </w:r>
    </w:p>
    <w:p>
      <w:pPr>
        <w:spacing w:line="480" w:lineRule="auto"/>
        <w:ind w:firstLine="1200" w:firstLineChars="400"/>
        <w:rPr>
          <w:rFonts w:hint="eastAsia" w:ascii="华文仿宋" w:hAnsi="华文仿宋" w:eastAsia="华文仿宋" w:cs="宋体"/>
          <w:bCs/>
          <w:sz w:val="30"/>
          <w:szCs w:val="30"/>
        </w:rPr>
      </w:pPr>
      <w:r>
        <w:rPr>
          <w:rFonts w:hint="eastAsia" w:ascii="华文仿宋" w:hAnsi="华文仿宋" w:eastAsia="华文仿宋"/>
          <w:sz w:val="30"/>
          <w:szCs w:val="30"/>
        </w:rPr>
        <w:t>合同编号：</w:t>
      </w:r>
      <w:r>
        <w:rPr>
          <w:rFonts w:hint="eastAsia" w:ascii="华文仿宋" w:hAnsi="华文仿宋" w:eastAsia="华文仿宋"/>
          <w:sz w:val="30"/>
          <w:szCs w:val="30"/>
          <w:u w:val="single"/>
        </w:rPr>
        <w:t xml:space="preserve">    </w:t>
      </w:r>
      <w:r>
        <w:rPr>
          <w:rFonts w:hint="eastAsia" w:ascii="华文仿宋" w:hAnsi="华文仿宋" w:eastAsia="华文仿宋"/>
          <w:sz w:val="30"/>
          <w:szCs w:val="30"/>
          <w:u w:val="single"/>
          <w:lang w:val="en-US" w:eastAsia="zh-CN"/>
        </w:rPr>
        <w:t xml:space="preserve">              </w:t>
      </w:r>
      <w:r>
        <w:rPr>
          <w:rFonts w:hint="eastAsia" w:ascii="华文仿宋" w:hAnsi="华文仿宋" w:eastAsia="华文仿宋"/>
          <w:sz w:val="30"/>
          <w:szCs w:val="30"/>
          <w:u w:val="single"/>
        </w:rPr>
        <w:t xml:space="preserve">                 </w:t>
      </w:r>
    </w:p>
    <w:p>
      <w:pPr>
        <w:spacing w:line="480" w:lineRule="auto"/>
        <w:ind w:firstLine="1200" w:firstLineChars="400"/>
        <w:rPr>
          <w:rFonts w:hint="eastAsia" w:ascii="华文仿宋" w:hAnsi="华文仿宋" w:eastAsia="华文仿宋"/>
          <w:sz w:val="30"/>
          <w:szCs w:val="30"/>
          <w:u w:val="single"/>
        </w:rPr>
      </w:pPr>
      <w:r>
        <w:rPr>
          <w:rFonts w:hint="eastAsia" w:ascii="华文仿宋" w:hAnsi="华文仿宋" w:eastAsia="华文仿宋"/>
          <w:sz w:val="30"/>
        </w:rPr>
        <w:t>项目名称：</w:t>
      </w:r>
      <w:r>
        <w:rPr>
          <w:rFonts w:hint="eastAsia" w:ascii="华文仿宋" w:hAnsi="华文仿宋" w:eastAsia="华文仿宋"/>
          <w:sz w:val="30"/>
          <w:szCs w:val="30"/>
          <w:u w:val="single"/>
        </w:rPr>
        <w:t xml:space="preserve">公用经费二物业管理服务采购项目     </w:t>
      </w:r>
    </w:p>
    <w:p>
      <w:pPr>
        <w:spacing w:line="480" w:lineRule="auto"/>
        <w:ind w:firstLine="1200" w:firstLineChars="400"/>
        <w:rPr>
          <w:rFonts w:hint="eastAsia" w:ascii="华文仿宋" w:hAnsi="华文仿宋" w:eastAsia="华文仿宋"/>
          <w:sz w:val="30"/>
          <w:szCs w:val="30"/>
          <w:u w:val="single"/>
          <w:lang w:val="en-US" w:eastAsia="zh-CN"/>
        </w:rPr>
      </w:pPr>
      <w:r>
        <w:rPr>
          <w:rFonts w:hint="eastAsia" w:ascii="华文仿宋" w:hAnsi="华文仿宋" w:eastAsia="华文仿宋"/>
          <w:sz w:val="30"/>
        </w:rPr>
        <w:t>服务名称</w:t>
      </w:r>
      <w:r>
        <w:rPr>
          <w:rFonts w:hint="eastAsia" w:ascii="华文仿宋" w:hAnsi="华文仿宋" w:eastAsia="华文仿宋"/>
          <w:b/>
          <w:bCs/>
          <w:sz w:val="30"/>
          <w:szCs w:val="30"/>
        </w:rPr>
        <w:t>：</w:t>
      </w:r>
      <w:r>
        <w:rPr>
          <w:rFonts w:hint="eastAsia" w:ascii="华文仿宋" w:hAnsi="华文仿宋" w:eastAsia="华文仿宋"/>
          <w:sz w:val="30"/>
          <w:szCs w:val="30"/>
          <w:u w:val="single"/>
        </w:rPr>
        <w:t xml:space="preserve"> </w:t>
      </w:r>
      <w:r>
        <w:rPr>
          <w:rFonts w:hint="eastAsia" w:ascii="华文仿宋" w:hAnsi="华文仿宋" w:eastAsia="华文仿宋"/>
          <w:sz w:val="30"/>
          <w:szCs w:val="30"/>
          <w:u w:val="single"/>
          <w:lang w:val="en-US" w:eastAsia="zh-CN"/>
        </w:rPr>
        <w:t>北京市石景山区政务服务中心和档案馆</w:t>
      </w:r>
    </w:p>
    <w:p>
      <w:pPr>
        <w:spacing w:line="480" w:lineRule="auto"/>
        <w:ind w:firstLine="2700" w:firstLineChars="900"/>
        <w:rPr>
          <w:rFonts w:hint="eastAsia" w:ascii="华文仿宋" w:hAnsi="华文仿宋" w:eastAsia="华文仿宋"/>
          <w:sz w:val="30"/>
        </w:rPr>
      </w:pPr>
      <w:r>
        <w:rPr>
          <w:rFonts w:hint="eastAsia" w:ascii="华文仿宋" w:hAnsi="华文仿宋" w:eastAsia="华文仿宋"/>
          <w:sz w:val="30"/>
          <w:szCs w:val="30"/>
          <w:u w:val="single"/>
          <w:lang w:val="en-US" w:eastAsia="zh-CN"/>
        </w:rPr>
        <w:t xml:space="preserve"> 2026年度物业管理服务</w:t>
      </w:r>
      <w:r>
        <w:rPr>
          <w:rFonts w:hint="eastAsia" w:ascii="华文仿宋" w:hAnsi="华文仿宋" w:eastAsia="华文仿宋"/>
          <w:sz w:val="30"/>
          <w:szCs w:val="30"/>
          <w:u w:val="single"/>
        </w:rPr>
        <w:t xml:space="preserve">     </w:t>
      </w:r>
      <w:r>
        <w:rPr>
          <w:rFonts w:hint="eastAsia" w:ascii="华文仿宋" w:hAnsi="华文仿宋" w:eastAsia="华文仿宋"/>
          <w:sz w:val="30"/>
          <w:szCs w:val="30"/>
          <w:u w:val="single"/>
          <w:lang w:val="en-US" w:eastAsia="zh-CN"/>
        </w:rPr>
        <w:t xml:space="preserve">     </w:t>
      </w:r>
      <w:r>
        <w:rPr>
          <w:rFonts w:hint="eastAsia" w:ascii="华文仿宋" w:hAnsi="华文仿宋" w:eastAsia="华文仿宋"/>
          <w:sz w:val="30"/>
          <w:szCs w:val="30"/>
          <w:u w:val="single"/>
        </w:rPr>
        <w:t xml:space="preserve">    </w:t>
      </w:r>
    </w:p>
    <w:p>
      <w:pPr>
        <w:pStyle w:val="273"/>
      </w:pPr>
    </w:p>
    <w:p>
      <w:pPr>
        <w:spacing w:line="480" w:lineRule="auto"/>
        <w:ind w:firstLine="1200" w:firstLineChars="400"/>
        <w:rPr>
          <w:rFonts w:hint="eastAsia" w:ascii="华文仿宋" w:hAnsi="华文仿宋" w:eastAsia="华文仿宋"/>
          <w:sz w:val="30"/>
          <w:szCs w:val="30"/>
          <w:u w:val="single"/>
        </w:rPr>
      </w:pPr>
      <w:r>
        <w:rPr>
          <w:rFonts w:hint="eastAsia" w:ascii="华文仿宋" w:hAnsi="华文仿宋" w:eastAsia="华文仿宋"/>
          <w:sz w:val="30"/>
        </w:rPr>
        <w:t>甲    方</w:t>
      </w:r>
      <w:r>
        <w:rPr>
          <w:rFonts w:hint="eastAsia" w:ascii="华文仿宋" w:hAnsi="华文仿宋" w:eastAsia="华文仿宋"/>
          <w:sz w:val="30"/>
          <w:szCs w:val="30"/>
        </w:rPr>
        <w:t>：</w:t>
      </w:r>
      <w:r>
        <w:rPr>
          <w:rFonts w:hint="eastAsia" w:ascii="华文仿宋" w:hAnsi="华文仿宋" w:eastAsia="华文仿宋"/>
          <w:sz w:val="30"/>
          <w:szCs w:val="30"/>
          <w:u w:val="single"/>
        </w:rPr>
        <w:t xml:space="preserve"> 北京市石景山区机关事务管理服务中心 </w:t>
      </w:r>
    </w:p>
    <w:p>
      <w:pPr>
        <w:pStyle w:val="273"/>
      </w:pPr>
    </w:p>
    <w:p>
      <w:pPr>
        <w:spacing w:line="480" w:lineRule="auto"/>
        <w:ind w:firstLine="1200" w:firstLineChars="400"/>
        <w:rPr>
          <w:rFonts w:hint="eastAsia" w:ascii="华文仿宋" w:hAnsi="华文仿宋" w:eastAsia="华文仿宋"/>
          <w:sz w:val="30"/>
          <w:szCs w:val="30"/>
        </w:rPr>
      </w:pPr>
      <w:r>
        <w:rPr>
          <w:rFonts w:hint="eastAsia" w:ascii="华文仿宋" w:hAnsi="华文仿宋" w:eastAsia="华文仿宋"/>
          <w:sz w:val="30"/>
        </w:rPr>
        <w:t>乙</w:t>
      </w:r>
      <w:r>
        <w:rPr>
          <w:rFonts w:ascii="华文仿宋" w:hAnsi="华文仿宋" w:eastAsia="华文仿宋"/>
          <w:sz w:val="30"/>
        </w:rPr>
        <w:tab/>
      </w:r>
      <w:r>
        <w:rPr>
          <w:rFonts w:ascii="华文仿宋" w:hAnsi="华文仿宋" w:eastAsia="华文仿宋"/>
          <w:sz w:val="30"/>
        </w:rPr>
        <w:t xml:space="preserve">   方</w:t>
      </w:r>
      <w:r>
        <w:rPr>
          <w:rFonts w:hint="eastAsia" w:ascii="华文仿宋" w:hAnsi="华文仿宋" w:eastAsia="华文仿宋"/>
          <w:sz w:val="30"/>
          <w:szCs w:val="30"/>
        </w:rPr>
        <w:t>：</w:t>
      </w:r>
      <w:r>
        <w:rPr>
          <w:rFonts w:hint="eastAsia" w:ascii="华文仿宋" w:hAnsi="华文仿宋" w:eastAsia="华文仿宋"/>
          <w:sz w:val="30"/>
          <w:szCs w:val="30"/>
          <w:u w:val="single"/>
        </w:rPr>
        <w:t xml:space="preserve"> </w:t>
      </w:r>
      <w:r>
        <w:rPr>
          <w:rFonts w:hint="eastAsia" w:ascii="华文仿宋" w:hAnsi="华文仿宋" w:eastAsia="华文仿宋"/>
          <w:sz w:val="30"/>
          <w:szCs w:val="30"/>
          <w:u w:val="single"/>
          <w:lang w:val="en-US" w:eastAsia="zh-CN"/>
        </w:rPr>
        <w:t xml:space="preserve">                            </w:t>
      </w:r>
      <w:r>
        <w:rPr>
          <w:rFonts w:hint="eastAsia" w:ascii="华文仿宋" w:hAnsi="华文仿宋" w:eastAsia="华文仿宋"/>
          <w:sz w:val="30"/>
          <w:szCs w:val="30"/>
          <w:u w:val="single"/>
        </w:rPr>
        <w:t xml:space="preserve">       </w:t>
      </w:r>
    </w:p>
    <w:p>
      <w:pPr>
        <w:spacing w:line="480" w:lineRule="auto"/>
        <w:rPr>
          <w:rFonts w:hint="eastAsia" w:ascii="华文仿宋" w:hAnsi="华文仿宋" w:eastAsia="华文仿宋"/>
          <w:sz w:val="30"/>
        </w:rPr>
      </w:pPr>
    </w:p>
    <w:p>
      <w:pPr>
        <w:spacing w:line="480" w:lineRule="auto"/>
        <w:ind w:firstLine="1200" w:firstLineChars="400"/>
        <w:jc w:val="center"/>
        <w:rPr>
          <w:rFonts w:hint="eastAsia" w:ascii="华文仿宋" w:hAnsi="华文仿宋" w:eastAsia="华文仿宋"/>
          <w:sz w:val="30"/>
        </w:rPr>
      </w:pPr>
      <w:r>
        <w:rPr>
          <w:rFonts w:hint="eastAsia" w:ascii="华文仿宋" w:hAnsi="华文仿宋" w:eastAsia="华文仿宋"/>
          <w:sz w:val="30"/>
        </w:rPr>
        <w:t>签署日期：    年    月    日</w:t>
      </w:r>
    </w:p>
    <w:p>
      <w:pPr>
        <w:rPr>
          <w:rFonts w:hint="eastAsia" w:ascii="华文仿宋" w:hAnsi="华文仿宋" w:eastAsia="华文仿宋" w:cs="宋体"/>
          <w:b/>
          <w:sz w:val="24"/>
        </w:rPr>
      </w:pPr>
      <w:r>
        <w:rPr>
          <w:rFonts w:ascii="华文仿宋" w:hAnsi="华文仿宋" w:eastAsia="华文仿宋" w:cs="宋体"/>
          <w:b/>
          <w:sz w:val="24"/>
        </w:rPr>
        <w:br w:type="page"/>
      </w:r>
    </w:p>
    <w:p>
      <w:pPr>
        <w:pageBreakBefore w:val="0"/>
        <w:widowControl/>
        <w:kinsoku/>
        <w:wordWrap/>
        <w:overflowPunct/>
        <w:topLinePunct w:val="0"/>
        <w:bidi w:val="0"/>
        <w:snapToGrid/>
        <w:spacing w:line="400" w:lineRule="exact"/>
        <w:ind w:right="0" w:rightChars="0"/>
        <w:jc w:val="center"/>
        <w:rPr>
          <w:rFonts w:hint="eastAsia" w:ascii="宋体" w:hAnsi="宋体" w:cs="宋体"/>
          <w:b/>
          <w:sz w:val="24"/>
          <w:szCs w:val="24"/>
        </w:rPr>
      </w:pPr>
      <w:r>
        <w:rPr>
          <w:rFonts w:hint="eastAsia" w:ascii="宋体" w:hAnsi="宋体" w:cs="宋体"/>
          <w:b/>
          <w:sz w:val="24"/>
          <w:szCs w:val="24"/>
        </w:rPr>
        <w:t>物业管理服务合同</w:t>
      </w:r>
    </w:p>
    <w:p>
      <w:pPr>
        <w:pageBreakBefore w:val="0"/>
        <w:kinsoku/>
        <w:wordWrap/>
        <w:overflowPunct/>
        <w:topLinePunct w:val="0"/>
        <w:bidi w:val="0"/>
        <w:snapToGrid/>
        <w:spacing w:line="400" w:lineRule="exact"/>
        <w:ind w:right="0" w:rightChars="0"/>
        <w:rPr>
          <w:rFonts w:hint="eastAsia" w:ascii="宋体" w:hAnsi="宋体" w:cs="宋体"/>
          <w:b/>
          <w:bCs/>
          <w:kern w:val="24"/>
          <w:sz w:val="24"/>
          <w:szCs w:val="24"/>
        </w:rPr>
      </w:pPr>
      <w:bookmarkStart w:id="776" w:name="_Toc645"/>
      <w:r>
        <w:rPr>
          <w:rFonts w:hint="eastAsia" w:ascii="宋体" w:hAnsi="宋体" w:cs="宋体"/>
          <w:b/>
          <w:bCs/>
          <w:kern w:val="24"/>
          <w:sz w:val="24"/>
          <w:szCs w:val="24"/>
        </w:rPr>
        <w:t>第一章 总则</w:t>
      </w:r>
      <w:bookmarkEnd w:id="776"/>
    </w:p>
    <w:p>
      <w:pPr>
        <w:pageBreakBefore w:val="0"/>
        <w:kinsoku/>
        <w:wordWrap/>
        <w:overflowPunct/>
        <w:topLinePunct w:val="0"/>
        <w:bidi w:val="0"/>
        <w:snapToGrid/>
        <w:spacing w:line="400" w:lineRule="exact"/>
        <w:ind w:right="0" w:rightChars="0"/>
        <w:rPr>
          <w:rFonts w:hint="eastAsia" w:ascii="宋体" w:hAnsi="宋体" w:cs="宋体"/>
          <w:kern w:val="24"/>
          <w:sz w:val="24"/>
          <w:szCs w:val="24"/>
        </w:rPr>
      </w:pPr>
      <w:r>
        <w:rPr>
          <w:rFonts w:hint="eastAsia" w:ascii="宋体" w:hAnsi="宋体" w:cs="宋体"/>
          <w:kern w:val="24"/>
          <w:sz w:val="24"/>
          <w:szCs w:val="24"/>
        </w:rPr>
        <w:t>第一条 本合同当事人</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u w:val="single"/>
        </w:rPr>
      </w:pPr>
      <w:r>
        <w:rPr>
          <w:rFonts w:hint="eastAsia" w:ascii="宋体" w:hAnsi="宋体" w:cs="宋体"/>
          <w:kern w:val="24"/>
          <w:sz w:val="24"/>
          <w:szCs w:val="24"/>
        </w:rPr>
        <w:t>甲方：</w:t>
      </w:r>
      <w:r>
        <w:rPr>
          <w:rFonts w:hint="eastAsia" w:ascii="宋体" w:hAnsi="宋体" w:cs="宋体"/>
          <w:kern w:val="24"/>
          <w:sz w:val="24"/>
          <w:szCs w:val="24"/>
          <w:u w:val="single"/>
        </w:rPr>
        <w:t>北京市石景山区机关事务管理服务中心</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u w:val="single"/>
        </w:rPr>
      </w:pPr>
      <w:r>
        <w:rPr>
          <w:rFonts w:hint="eastAsia" w:ascii="宋体" w:hAnsi="宋体" w:cs="宋体"/>
          <w:kern w:val="24"/>
          <w:sz w:val="24"/>
          <w:szCs w:val="24"/>
          <w:u w:val="single"/>
        </w:rPr>
        <w:t>住所地：北京市石景山区石景山路18号</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rPr>
      </w:pPr>
      <w:r>
        <w:rPr>
          <w:rFonts w:hint="eastAsia" w:ascii="宋体" w:hAnsi="宋体" w:cs="宋体"/>
          <w:kern w:val="24"/>
          <w:sz w:val="24"/>
          <w:szCs w:val="24"/>
          <w:u w:val="single"/>
        </w:rPr>
        <w:t>法定代表人：</w:t>
      </w:r>
      <w:r>
        <w:rPr>
          <w:rFonts w:hint="eastAsia" w:ascii="宋体" w:hAnsi="宋体" w:cs="宋体"/>
          <w:kern w:val="24"/>
          <w:sz w:val="24"/>
          <w:szCs w:val="24"/>
          <w:u w:val="single"/>
          <w:lang w:val="en-US" w:eastAsia="zh-CN"/>
        </w:rPr>
        <w:t xml:space="preserve">   </w:t>
      </w:r>
      <w:r>
        <w:rPr>
          <w:rFonts w:hint="eastAsia" w:ascii="宋体" w:hAnsi="宋体" w:cs="宋体"/>
          <w:kern w:val="24"/>
          <w:sz w:val="24"/>
          <w:szCs w:val="24"/>
          <w:u w:val="single"/>
        </w:rPr>
        <w:t xml:space="preserve">     </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u w:val="single"/>
        </w:rPr>
      </w:pPr>
      <w:r>
        <w:rPr>
          <w:rFonts w:hint="eastAsia" w:ascii="宋体" w:hAnsi="宋体" w:cs="宋体"/>
          <w:kern w:val="24"/>
          <w:sz w:val="24"/>
          <w:szCs w:val="24"/>
        </w:rPr>
        <w:t>乙方：</w:t>
      </w:r>
      <w:r>
        <w:rPr>
          <w:rFonts w:hint="eastAsia" w:ascii="宋体" w:hAnsi="宋体" w:cs="宋体"/>
          <w:kern w:val="24"/>
          <w:sz w:val="24"/>
          <w:szCs w:val="24"/>
          <w:u w:val="single"/>
        </w:rPr>
        <w:t xml:space="preserve">    </w:t>
      </w:r>
      <w:r>
        <w:rPr>
          <w:rFonts w:hint="eastAsia" w:ascii="宋体" w:hAnsi="宋体" w:cs="宋体"/>
          <w:kern w:val="24"/>
          <w:sz w:val="24"/>
          <w:szCs w:val="24"/>
          <w:u w:val="single"/>
          <w:lang w:val="en-US" w:eastAsia="zh-CN"/>
        </w:rPr>
        <w:t xml:space="preserve">                            </w:t>
      </w:r>
      <w:r>
        <w:rPr>
          <w:rFonts w:hint="eastAsia" w:ascii="宋体" w:hAnsi="宋体" w:cs="宋体"/>
          <w:kern w:val="24"/>
          <w:sz w:val="24"/>
          <w:szCs w:val="24"/>
          <w:u w:val="single"/>
        </w:rPr>
        <w:t xml:space="preserve">     </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u w:val="single"/>
        </w:rPr>
      </w:pPr>
      <w:r>
        <w:rPr>
          <w:rFonts w:hint="eastAsia" w:ascii="宋体" w:hAnsi="宋体" w:cs="宋体"/>
          <w:kern w:val="24"/>
          <w:sz w:val="24"/>
          <w:szCs w:val="24"/>
        </w:rPr>
        <w:t>住所地：</w:t>
      </w:r>
      <w:r>
        <w:rPr>
          <w:rFonts w:hint="eastAsia" w:ascii="宋体" w:hAnsi="宋体" w:cs="宋体"/>
          <w:kern w:val="24"/>
          <w:sz w:val="24"/>
          <w:szCs w:val="24"/>
          <w:u w:val="single"/>
        </w:rPr>
        <w:t xml:space="preserve">  </w:t>
      </w:r>
      <w:r>
        <w:rPr>
          <w:rFonts w:hint="eastAsia" w:ascii="宋体" w:hAnsi="宋体" w:cs="宋体"/>
          <w:kern w:val="24"/>
          <w:sz w:val="24"/>
          <w:szCs w:val="24"/>
          <w:u w:val="single"/>
          <w:lang w:val="en-US" w:eastAsia="zh-CN"/>
        </w:rPr>
        <w:t xml:space="preserve">                              </w:t>
      </w:r>
      <w:r>
        <w:rPr>
          <w:rFonts w:hint="eastAsia" w:ascii="宋体" w:hAnsi="宋体" w:cs="宋体"/>
          <w:kern w:val="24"/>
          <w:sz w:val="24"/>
          <w:szCs w:val="24"/>
          <w:u w:val="single"/>
        </w:rPr>
        <w:t xml:space="preserve">   </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rPr>
      </w:pPr>
      <w:r>
        <w:rPr>
          <w:rFonts w:hint="eastAsia" w:ascii="宋体" w:hAnsi="宋体" w:cs="宋体"/>
          <w:kern w:val="24"/>
          <w:sz w:val="24"/>
          <w:szCs w:val="24"/>
        </w:rPr>
        <w:t>法定代表人</w:t>
      </w:r>
      <w:r>
        <w:rPr>
          <w:rFonts w:hint="eastAsia" w:ascii="宋体" w:hAnsi="宋体" w:cs="宋体"/>
          <w:kern w:val="24"/>
          <w:sz w:val="24"/>
          <w:szCs w:val="24"/>
          <w:u w:val="single"/>
        </w:rPr>
        <w:t xml:space="preserve">：    </w:t>
      </w:r>
      <w:r>
        <w:rPr>
          <w:rFonts w:hint="eastAsia" w:ascii="宋体" w:hAnsi="宋体" w:cs="宋体"/>
          <w:kern w:val="24"/>
          <w:sz w:val="24"/>
          <w:szCs w:val="24"/>
          <w:u w:val="single"/>
          <w:lang w:val="en-US" w:eastAsia="zh-CN"/>
        </w:rPr>
        <w:t xml:space="preserve">   </w:t>
      </w:r>
      <w:r>
        <w:rPr>
          <w:rFonts w:hint="eastAsia" w:ascii="宋体" w:hAnsi="宋体" w:cs="宋体"/>
          <w:kern w:val="24"/>
          <w:sz w:val="24"/>
          <w:szCs w:val="24"/>
          <w:u w:val="single"/>
        </w:rPr>
        <w:t xml:space="preserve">     </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rPr>
      </w:pPr>
      <w:r>
        <w:rPr>
          <w:rFonts w:hint="eastAsia" w:ascii="宋体" w:hAnsi="宋体" w:cs="宋体"/>
          <w:kern w:val="24"/>
          <w:sz w:val="24"/>
          <w:szCs w:val="24"/>
        </w:rPr>
        <w:t>根据法律、法规，甲乙双方在自愿、平等、协商一致的基础上，就甲方委托乙方对</w:t>
      </w:r>
      <w:r>
        <w:rPr>
          <w:rFonts w:hint="eastAsia" w:ascii="宋体" w:hAnsi="宋体" w:cs="宋体"/>
          <w:kern w:val="24"/>
          <w:sz w:val="24"/>
          <w:szCs w:val="24"/>
          <w:u w:val="single"/>
        </w:rPr>
        <w:t xml:space="preserve"> 北京市石景山区政务服务中心和档案馆 </w:t>
      </w:r>
      <w:r>
        <w:rPr>
          <w:rFonts w:hint="eastAsia" w:ascii="宋体" w:hAnsi="宋体" w:cs="宋体"/>
          <w:kern w:val="24"/>
          <w:sz w:val="24"/>
          <w:szCs w:val="24"/>
        </w:rPr>
        <w:t>进行物业管理及服务，订立本合同。</w:t>
      </w:r>
    </w:p>
    <w:p>
      <w:pPr>
        <w:pageBreakBefore w:val="0"/>
        <w:kinsoku/>
        <w:wordWrap/>
        <w:overflowPunct/>
        <w:topLinePunct w:val="0"/>
        <w:bidi w:val="0"/>
        <w:snapToGrid/>
        <w:spacing w:line="400" w:lineRule="exact"/>
        <w:ind w:right="0" w:rightChars="0"/>
        <w:rPr>
          <w:rFonts w:hint="eastAsia" w:ascii="宋体" w:hAnsi="宋体" w:cs="宋体"/>
          <w:kern w:val="24"/>
          <w:sz w:val="24"/>
          <w:szCs w:val="24"/>
        </w:rPr>
      </w:pPr>
      <w:r>
        <w:rPr>
          <w:rFonts w:hint="eastAsia" w:ascii="宋体" w:hAnsi="宋体" w:cs="宋体"/>
          <w:kern w:val="24"/>
          <w:sz w:val="24"/>
          <w:szCs w:val="24"/>
        </w:rPr>
        <w:t>第二条 物业基本情况</w:t>
      </w:r>
    </w:p>
    <w:p>
      <w:pPr>
        <w:pageBreakBefore w:val="0"/>
        <w:kinsoku/>
        <w:wordWrap/>
        <w:overflowPunct/>
        <w:topLinePunct w:val="0"/>
        <w:bidi w:val="0"/>
        <w:snapToGrid/>
        <w:spacing w:line="400" w:lineRule="exact"/>
        <w:ind w:right="0" w:rightChars="0"/>
        <w:rPr>
          <w:rFonts w:hint="eastAsia" w:ascii="宋体" w:hAnsi="宋体" w:cs="宋体"/>
          <w:kern w:val="24"/>
          <w:sz w:val="24"/>
          <w:szCs w:val="24"/>
        </w:rPr>
      </w:pPr>
      <w:r>
        <w:rPr>
          <w:rFonts w:hint="eastAsia" w:ascii="宋体" w:hAnsi="宋体" w:cs="宋体"/>
          <w:kern w:val="24"/>
          <w:sz w:val="24"/>
          <w:szCs w:val="24"/>
        </w:rPr>
        <w:t>1.2.1物业类型：</w:t>
      </w:r>
      <w:r>
        <w:rPr>
          <w:rFonts w:hint="eastAsia" w:ascii="宋体" w:hAnsi="宋体" w:cs="宋体"/>
          <w:kern w:val="24"/>
          <w:sz w:val="24"/>
          <w:szCs w:val="24"/>
          <w:u w:val="single"/>
        </w:rPr>
        <w:t>公建</w:t>
      </w:r>
      <w:r>
        <w:rPr>
          <w:rFonts w:hint="eastAsia" w:ascii="宋体" w:hAnsi="宋体" w:cs="宋体"/>
          <w:kern w:val="24"/>
          <w:sz w:val="24"/>
          <w:szCs w:val="24"/>
        </w:rPr>
        <w:t>。</w:t>
      </w:r>
    </w:p>
    <w:p>
      <w:pPr>
        <w:pageBreakBefore w:val="0"/>
        <w:kinsoku/>
        <w:wordWrap/>
        <w:overflowPunct/>
        <w:topLinePunct w:val="0"/>
        <w:bidi w:val="0"/>
        <w:snapToGrid/>
        <w:spacing w:line="400" w:lineRule="exact"/>
        <w:ind w:right="0" w:rightChars="0"/>
        <w:rPr>
          <w:rFonts w:hint="eastAsia" w:ascii="宋体" w:hAnsi="宋体" w:cs="宋体"/>
          <w:kern w:val="24"/>
          <w:sz w:val="24"/>
          <w:szCs w:val="24"/>
        </w:rPr>
      </w:pPr>
      <w:bookmarkStart w:id="777" w:name="_Toc12432"/>
      <w:r>
        <w:rPr>
          <w:rFonts w:hint="eastAsia" w:ascii="宋体" w:hAnsi="宋体" w:cs="宋体"/>
          <w:kern w:val="24"/>
          <w:sz w:val="24"/>
          <w:szCs w:val="24"/>
        </w:rPr>
        <w:t>1.2.2位置及面积：</w:t>
      </w:r>
    </w:p>
    <w:p>
      <w:pPr>
        <w:pageBreakBefore w:val="0"/>
        <w:kinsoku/>
        <w:wordWrap/>
        <w:overflowPunct/>
        <w:topLinePunct w:val="0"/>
        <w:bidi w:val="0"/>
        <w:snapToGrid/>
        <w:spacing w:line="400" w:lineRule="exact"/>
        <w:ind w:right="0" w:rightChars="0" w:firstLine="480" w:firstLineChars="200"/>
        <w:rPr>
          <w:rFonts w:hint="eastAsia" w:ascii="华文仿宋" w:hAnsi="华文仿宋" w:eastAsia="华文仿宋" w:cs="宋体"/>
          <w:b/>
          <w:bCs/>
          <w:kern w:val="24"/>
          <w:sz w:val="32"/>
          <w:szCs w:val="32"/>
        </w:rPr>
      </w:pPr>
      <w:r>
        <w:rPr>
          <w:rFonts w:hint="eastAsia" w:ascii="宋体" w:hAnsi="宋体" w:cs="宋体"/>
          <w:kern w:val="24"/>
          <w:sz w:val="24"/>
          <w:szCs w:val="24"/>
        </w:rPr>
        <w:t>北京市石景山区政务服务中心和档案馆位于北京市石景山区京原西街6号院，总建筑面积94879.29平方米，地上建筑面积：58222.67平方米，地下建筑面积：35790.82（含地下人防面积7784.9）平方米，屋面附属用房面积865.8平方米。共计17层，地上14层，地下3层，建筑高度：60米。由南北业务楼组成，其中南业务楼（以下简称“南楼”）为政务服务中心，北业务楼（以下简称“北楼”）为档案馆。</w:t>
      </w:r>
      <w:bookmarkEnd w:id="777"/>
      <w:bookmarkStart w:id="778" w:name="_Toc22097"/>
    </w:p>
    <w:p>
      <w:pPr>
        <w:pStyle w:val="4"/>
        <w:pageBreakBefore w:val="0"/>
        <w:kinsoku/>
        <w:wordWrap/>
        <w:overflowPunct/>
        <w:topLinePunct w:val="0"/>
        <w:bidi w:val="0"/>
        <w:snapToGrid/>
        <w:spacing w:before="0" w:after="0" w:line="400" w:lineRule="exact"/>
        <w:ind w:right="0" w:rightChars="0"/>
        <w:rPr>
          <w:rFonts w:hint="eastAsia" w:ascii="宋体" w:hAnsi="宋体" w:cs="宋体"/>
          <w:kern w:val="24"/>
          <w:sz w:val="24"/>
          <w:szCs w:val="24"/>
        </w:rPr>
      </w:pPr>
      <w:r>
        <w:rPr>
          <w:rFonts w:hint="eastAsia" w:ascii="宋体" w:hAnsi="宋体" w:cs="宋体"/>
          <w:kern w:val="24"/>
          <w:sz w:val="24"/>
          <w:szCs w:val="24"/>
        </w:rPr>
        <w:t>第二章  委托管理事项</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第一条 物业管理服务范围及内容</w:t>
      </w:r>
    </w:p>
    <w:p>
      <w:pPr>
        <w:pStyle w:val="17"/>
        <w:pageBreakBefore w:val="0"/>
        <w:kinsoku/>
        <w:wordWrap/>
        <w:overflowPunct/>
        <w:topLinePunct w:val="0"/>
        <w:bidi w:val="0"/>
        <w:snapToGrid/>
        <w:spacing w:before="0" w:line="400" w:lineRule="exact"/>
        <w:ind w:right="0" w:rightChars="0" w:firstLine="0" w:firstLineChars="0"/>
        <w:rPr>
          <w:rFonts w:hint="eastAsia" w:ascii="宋体" w:hAnsi="宋体" w:cs="宋体"/>
          <w:sz w:val="24"/>
        </w:rPr>
      </w:pPr>
      <w:r>
        <w:rPr>
          <w:rFonts w:hint="eastAsia" w:ascii="宋体" w:hAnsi="宋体" w:cs="宋体"/>
          <w:sz w:val="24"/>
        </w:rPr>
        <w:t>2.1.1 结合本项目特点和服务需求，乙方提供如下服务：</w:t>
      </w:r>
    </w:p>
    <w:p>
      <w:pPr>
        <w:pageBreakBefore w:val="0"/>
        <w:kinsoku/>
        <w:wordWrap/>
        <w:overflowPunct/>
        <w:topLinePunct w:val="0"/>
        <w:bidi w:val="0"/>
        <w:snapToGrid/>
        <w:spacing w:line="400" w:lineRule="exact"/>
        <w:ind w:left="720" w:right="0" w:rightChars="0"/>
        <w:rPr>
          <w:rFonts w:hint="eastAsia" w:ascii="宋体" w:hAnsi="宋体" w:cs="宋体"/>
          <w:sz w:val="24"/>
        </w:rPr>
      </w:pPr>
      <w:r>
        <w:rPr>
          <w:rFonts w:hint="eastAsia" w:ascii="宋体" w:hAnsi="宋体" w:cs="宋体"/>
          <w:sz w:val="24"/>
        </w:rPr>
        <w:sym w:font="Wingdings 2" w:char="0052"/>
      </w:r>
      <w:r>
        <w:rPr>
          <w:rFonts w:hint="eastAsia" w:ascii="宋体" w:hAnsi="宋体" w:cs="宋体"/>
          <w:sz w:val="24"/>
        </w:rPr>
        <w:t xml:space="preserve"> 综合管理</w:t>
      </w:r>
    </w:p>
    <w:p>
      <w:pPr>
        <w:pageBreakBefore w:val="0"/>
        <w:kinsoku/>
        <w:wordWrap/>
        <w:overflowPunct/>
        <w:topLinePunct w:val="0"/>
        <w:bidi w:val="0"/>
        <w:snapToGrid/>
        <w:spacing w:line="400" w:lineRule="exact"/>
        <w:ind w:left="720" w:right="0" w:rightChars="0"/>
        <w:rPr>
          <w:rFonts w:hint="eastAsia" w:ascii="宋体" w:hAnsi="宋体" w:cs="宋体"/>
          <w:sz w:val="24"/>
        </w:rPr>
      </w:pPr>
      <w:r>
        <w:rPr>
          <w:rFonts w:hint="eastAsia" w:ascii="宋体" w:hAnsi="宋体" w:cs="宋体"/>
          <w:sz w:val="24"/>
        </w:rPr>
        <w:sym w:font="Wingdings 2" w:char="0052"/>
      </w:r>
      <w:r>
        <w:rPr>
          <w:rFonts w:hint="eastAsia" w:ascii="宋体" w:hAnsi="宋体" w:cs="宋体"/>
          <w:sz w:val="24"/>
        </w:rPr>
        <w:t xml:space="preserve"> 环境清洁服务</w:t>
      </w:r>
    </w:p>
    <w:p>
      <w:pPr>
        <w:pageBreakBefore w:val="0"/>
        <w:kinsoku/>
        <w:wordWrap/>
        <w:overflowPunct/>
        <w:topLinePunct w:val="0"/>
        <w:bidi w:val="0"/>
        <w:snapToGrid/>
        <w:spacing w:line="400" w:lineRule="exact"/>
        <w:ind w:left="720" w:right="0" w:rightChars="0"/>
        <w:rPr>
          <w:rFonts w:hint="eastAsia" w:ascii="宋体" w:hAnsi="宋体" w:cs="宋体"/>
          <w:sz w:val="24"/>
        </w:rPr>
      </w:pPr>
      <w:r>
        <w:rPr>
          <w:rFonts w:hint="eastAsia" w:ascii="宋体" w:hAnsi="宋体" w:cs="宋体"/>
          <w:sz w:val="24"/>
        </w:rPr>
        <w:sym w:font="Wingdings 2" w:char="0052"/>
      </w:r>
      <w:r>
        <w:rPr>
          <w:rFonts w:hint="eastAsia" w:ascii="宋体" w:hAnsi="宋体" w:cs="宋体"/>
          <w:sz w:val="24"/>
        </w:rPr>
        <w:t xml:space="preserve"> 会议服务</w:t>
      </w:r>
    </w:p>
    <w:p>
      <w:pPr>
        <w:pStyle w:val="17"/>
        <w:pageBreakBefore w:val="0"/>
        <w:kinsoku/>
        <w:wordWrap/>
        <w:overflowPunct/>
        <w:topLinePunct w:val="0"/>
        <w:bidi w:val="0"/>
        <w:snapToGrid/>
        <w:spacing w:before="0" w:line="400" w:lineRule="exact"/>
        <w:ind w:right="0" w:rightChars="0" w:firstLine="720" w:firstLineChars="300"/>
        <w:rPr>
          <w:rFonts w:hint="eastAsia" w:ascii="宋体" w:hAnsi="宋体" w:cs="宋体"/>
          <w:sz w:val="24"/>
        </w:rPr>
      </w:pPr>
      <w:r>
        <w:rPr>
          <w:rFonts w:hint="eastAsia" w:ascii="宋体" w:hAnsi="宋体" w:cs="宋体"/>
          <w:sz w:val="24"/>
        </w:rPr>
        <w:sym w:font="Wingdings 2" w:char="0052"/>
      </w:r>
      <w:r>
        <w:rPr>
          <w:rFonts w:hint="eastAsia" w:ascii="宋体" w:hAnsi="宋体" w:cs="宋体"/>
          <w:sz w:val="24"/>
        </w:rPr>
        <w:t xml:space="preserve"> 综合维修服务</w:t>
      </w:r>
    </w:p>
    <w:p>
      <w:pPr>
        <w:pageBreakBefore w:val="0"/>
        <w:tabs>
          <w:tab w:val="left" w:pos="709"/>
        </w:tabs>
        <w:kinsoku/>
        <w:wordWrap/>
        <w:overflowPunct/>
        <w:topLinePunct w:val="0"/>
        <w:bidi w:val="0"/>
        <w:snapToGrid/>
        <w:spacing w:line="400" w:lineRule="exact"/>
        <w:ind w:right="0" w:rightChars="0"/>
        <w:rPr>
          <w:rFonts w:hint="eastAsia" w:ascii="宋体" w:hAnsi="宋体" w:cs="宋体"/>
          <w:sz w:val="24"/>
        </w:rPr>
      </w:pPr>
      <w:r>
        <w:rPr>
          <w:rFonts w:hint="eastAsia" w:ascii="宋体" w:hAnsi="宋体" w:cs="宋体"/>
          <w:sz w:val="24"/>
        </w:rPr>
        <w:t xml:space="preserve">2.1.2 具体服务内容及标准要求 </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2.1.2.1.1 房产设备维修、管理</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（1）房产维修管理服务需求</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①建筑、公共设施、基础设施的小修、零修和使用管理工作。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②拟定维修计划、方案和维修经费预算，报采购人确认后实施。</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③配合协助辖区内日常家具搬运、组装、拆卸和维修保养工作。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④门窗、玻璃、窗帘窗饰等的维修和保养工作。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⑤墙面、顶板、地砖、墙砖的修补及维修工作。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⑥院墙及上下水井、通讯井、强电井、弱电井等墙体的维护和管理工作。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⑦协助专业公司做好对楼内专项设备的定期维修保养。</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（2）房产维修管理标准要求</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①对屋顶、地下室、卫生间的防水进行巡察，发现渗漏立即通知采购人，并配合第三方质保公司维修；物业维保人员保证室内外上下水畅通。</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②楼内墙面、各种吊顶光洁无污渍，无残损，地面平整，发现空鼓起壳、地砖残损要及时修护。</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③保持外墙、墙面光洁、墙体无残损。</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④门、窗完整，开关自如，玻璃完好，无漏风漏雨等现象。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⑤要求24小时受理房屋报修。急修要求15分钟内到达现场</w:t>
      </w:r>
      <w:r>
        <w:rPr>
          <w:rFonts w:hint="eastAsia" w:ascii="宋体" w:hAnsi="宋体" w:cs="宋体"/>
          <w:sz w:val="24"/>
          <w:lang w:eastAsia="zh-CN"/>
        </w:rPr>
        <w:t>查看</w:t>
      </w:r>
      <w:r>
        <w:rPr>
          <w:rFonts w:hint="eastAsia" w:ascii="宋体" w:hAnsi="宋体" w:cs="宋体"/>
          <w:sz w:val="24"/>
        </w:rPr>
        <w:t>处理，普通维修任务不超过24小时</w:t>
      </w:r>
      <w:r>
        <w:rPr>
          <w:rFonts w:hint="eastAsia" w:ascii="宋体" w:hAnsi="宋体" w:cs="宋体"/>
          <w:sz w:val="24"/>
          <w:lang w:eastAsia="zh-CN"/>
        </w:rPr>
        <w:t>，</w:t>
      </w:r>
      <w:r>
        <w:rPr>
          <w:rFonts w:hint="eastAsia" w:ascii="宋体" w:hAnsi="宋体" w:cs="宋体"/>
          <w:sz w:val="24"/>
        </w:rPr>
        <w:t>一般维修当日完成，在备品备件、温度等维修条件具备的情况下，最长72小时内完成。</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⑥建立报修、维修和回访记录，确保楼内房屋的完好和正常使用，对采购人的投诉在48小时内答复处理。</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⑦建立物业管理档案，包括采购人移交的物业竣工验收档案、设备管理档案、采购人资料档案（含采购人房屋装修档案）和委托管理期间档案等物业管理服务资料。</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2.1.2.1.2 庭院、场地、道路、设施维护管理</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（1）工作任务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①室外道路、地下停车场、庭院的维护和管理工作。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②负责辖区内及上、下水井，强电井的维护和管理工作。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③负责辖区内指示牌的维护和管理工作。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④协助维保单位完成道闸系统的维护和管理工作。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（2）标准要求</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①保证地面平整，无起翘、残缺、无积水，内外排水畅通。</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②保障指示牌清晰无遮挡，每月清洗一次。</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2.1.2.1.3 电气设备系统运行管理和维保</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（1）工作任务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①负责辖区内高、低压配电设备的使用管理、维护和配电室的值班工作。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②负责辖区内安全用电的检查监督工作。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③供电设备管理维护：配合第三方定期对供电范围内的电器设备、仪器仪表巡视维护和重点检测，建立设备档案、台账、维修记录。</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④负责辖区内区域电源、电缆、线路、灯具、电机等与电有关设备的维修、检查、保养工作</w:t>
      </w:r>
      <w:r>
        <w:rPr>
          <w:rFonts w:hint="eastAsia" w:ascii="宋体" w:hAnsi="宋体" w:cs="宋体"/>
          <w:sz w:val="24"/>
          <w:lang w:eastAsia="zh-CN"/>
        </w:rPr>
        <w:t>,以</w:t>
      </w:r>
      <w:r>
        <w:rPr>
          <w:rFonts w:hint="eastAsia" w:ascii="宋体" w:hAnsi="宋体" w:cs="宋体"/>
          <w:sz w:val="24"/>
        </w:rPr>
        <w:t>及临时用电接线和用电保障工作。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⑤节约用电</w:t>
      </w:r>
      <w:r>
        <w:rPr>
          <w:rFonts w:hint="eastAsia" w:ascii="宋体" w:hAnsi="宋体" w:cs="宋体"/>
          <w:sz w:val="24"/>
          <w:lang w:eastAsia="zh-CN"/>
        </w:rPr>
        <w:t>，</w:t>
      </w:r>
      <w:r>
        <w:rPr>
          <w:rFonts w:hint="eastAsia" w:ascii="宋体" w:hAnsi="宋体" w:cs="宋体"/>
          <w:sz w:val="24"/>
        </w:rPr>
        <w:t>建立严格的配送电运行制度、电气维修制度和配电室管理制度。</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⑥负责各类照明和夜景亮丽照明的管理和实施工作。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（2）标准要求</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配电室为整栋大楼重要部位，必须坚持24小时双人值班，制作和审查设备运行记录。如有停电倒闸时，要事前请示报告管理部门，并在48小时前发出告示，通知有关部门，锁好电梯，方可进行。在停送电过程中要认真执行“两票一制”制度，在强电主管的监护下，严格按操作规程进行倒闸操作。要及时排除故障，加强日常维护检修，公共使用的照明、指示灯具线路、开关要保障完好，确保用电安全；管理和维护好避雷设施保持性能符合国家标准。</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②值班人员要认真填写值班记录，每小时抄写1次电负载及电度表计量读数。</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③负责高压绝缘工具每年的检验和供配电设备更新、改造协调工作。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④认真巡视设备运行情况，发现异常和隐患要立即上报，正确果断</w:t>
      </w:r>
      <w:r>
        <w:rPr>
          <w:rFonts w:hint="eastAsia" w:ascii="宋体" w:hAnsi="宋体" w:cs="宋体"/>
          <w:sz w:val="24"/>
          <w:lang w:eastAsia="zh-CN"/>
        </w:rPr>
        <w:t>地</w:t>
      </w:r>
      <w:r>
        <w:rPr>
          <w:rFonts w:hint="eastAsia" w:ascii="宋体" w:hAnsi="宋体" w:cs="宋体"/>
          <w:sz w:val="24"/>
        </w:rPr>
        <w:t>处置，并</w:t>
      </w:r>
      <w:r>
        <w:rPr>
          <w:rFonts w:hint="eastAsia" w:ascii="宋体" w:hAnsi="宋体" w:cs="宋体"/>
          <w:sz w:val="24"/>
          <w:lang w:eastAsia="zh-CN"/>
        </w:rPr>
        <w:t>做好</w:t>
      </w:r>
      <w:r>
        <w:rPr>
          <w:rFonts w:hint="eastAsia" w:ascii="宋体" w:hAnsi="宋体" w:cs="宋体"/>
          <w:sz w:val="24"/>
        </w:rPr>
        <w:t>记录，认真做好交接班工作。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⑤各种电机和运行设备每年进行1次维护、保养，配电室工具不能</w:t>
      </w:r>
      <w:r>
        <w:rPr>
          <w:rFonts w:hint="eastAsia" w:ascii="宋体" w:hAnsi="宋体" w:cs="宋体"/>
          <w:sz w:val="24"/>
          <w:lang w:eastAsia="zh-CN"/>
        </w:rPr>
        <w:t>挪作他用</w:t>
      </w:r>
      <w:r>
        <w:rPr>
          <w:rFonts w:hint="eastAsia" w:ascii="宋体" w:hAnsi="宋体" w:cs="宋体"/>
          <w:sz w:val="24"/>
        </w:rPr>
        <w:t>。</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⑥每月对电梯、升降机等特种设备电器、电源进行检查，保证在紧急情况下能启动运行。</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⑦每月对辖区内安全用电情况进行1次检查，对违规行为及时纠正。</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⑧必须严格按照安全用电和变配电的操作规程操作。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⑨制定安全、节约用电计划、方案，并认真组织实施，每天定时抄表，每月统计用电数据，绘制用电曲线图，每季度进行1次用电分析。</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⑩各楼层的配电箱、配电柜、配电盘，每周检查维护1次，各电源开关、插座、照明灯具及时检修更换，接到报修后15分钟到达现场，小修1小时内完成，一般修理当日完成。完成工作后对工作区域进行清洁作业。</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2.1.2.1.4 空调、通风设备系统运行管理和维保</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（1）工作任务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①建立空调运行管理制度和安全操作规程，保证空调系统机组、散热塔、板式换热器、容积式换热器、太阳能系统、全空气机组、新风系统、恒温恒湿空调机组及分体式空调正常运行，保证水循环泵的正常运转。</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②中央空调制冷机组、新风系统、空调水系统的运行值班、使用管理、维护、保养和检查工作。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按照厂家要求，配合第三方设备质保、维保公司对新风换气设备、制冷机组设备、板式换热器、容积式换热器、空调水系统进行质保、保养，对风道系统、终端风机盘管、散热片、软化水系统在投入使用前及停止使用后进行维护、保养，确保各设备运行正常。</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④风机风口过滤网的清洗擦拭工作。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⑤分体空调</w:t>
      </w:r>
      <w:r>
        <w:rPr>
          <w:rFonts w:hint="eastAsia" w:ascii="宋体" w:hAnsi="宋体" w:cs="宋体"/>
          <w:sz w:val="24"/>
          <w:lang w:eastAsia="zh-CN"/>
        </w:rPr>
        <w:t>及其他</w:t>
      </w:r>
      <w:r>
        <w:rPr>
          <w:rFonts w:hint="eastAsia" w:ascii="宋体" w:hAnsi="宋体" w:cs="宋体"/>
          <w:sz w:val="24"/>
        </w:rPr>
        <w:t>制冷设备的检查和保养工作。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⑥配合做好设备大修、中修和改造等工作。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⑦做好临时交办的相关工作。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（2）标准要求</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①从业人员必须经过专业培训，持证上岗。确保每天24小时双人值班。</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②建立健全运行、维修管理等方面的规章制度和机械设备操作规程。</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③按要求填写值班日志，严密监视制冷系统、供暖系统、热水系统及太阳能系统所有运行设备的运行状态，运行记录每小时进行1次。认真做好维修保养记录。</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④建立</w:t>
      </w:r>
      <w:r>
        <w:rPr>
          <w:rFonts w:hint="eastAsia" w:ascii="宋体" w:hAnsi="宋体" w:cs="宋体"/>
          <w:sz w:val="24"/>
          <w:lang w:eastAsia="zh-CN"/>
        </w:rPr>
        <w:t>设备台账</w:t>
      </w:r>
      <w:r>
        <w:rPr>
          <w:rFonts w:hint="eastAsia" w:ascii="宋体" w:hAnsi="宋体" w:cs="宋体"/>
          <w:sz w:val="24"/>
        </w:rPr>
        <w:t>及维修、检查、保养档案。</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⑤空调机房、新风机房卫生整洁，无灰尘，无杂物，无油垢，维修工具定位存放、排列整齐，新风机组、空调机、风机盘管、分体空调在换季使用前期全面检查1次，全空气系统滤网每次换季前清洗一次。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⑥非值班人员禁止进入机房，值班人员不得做与值班无关事情。</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⑦空调制冷机组及换热设备每年进行一次换季保养，电机、风机、水泵等设备，每年按计划配合专业公司进行一次轮修保养。</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⑧每天要巡查检修，不得有滴水、跑水、漏油、漏风现象。监控档案库房内温湿度情况并及时调整。接到报修后15分钟内到达现场，小修1小时内完成，一般修理当日完成。</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⑨必须严格按照空调设备安全操作的规程操作。</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2.1.2.1.5 给排水系统运行管理和维保（自来水、生活热水、开水、污水、雨水）</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（1）工作任务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①担负辖区内上水、下水、生活用水、热水、雨水回灌的保障和使用管理。</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②负责辖区内开水供应和热水器的检查、使用管理工作。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③负责各种供水管线，水卫设备器具和各种水泵排污泵及阀门的使用管理、检查、维护、保养工作。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④配合第三方维保公司，对楼内水箱、水罐定期清洗、消毒、水质检验、报检工作。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⑤负责室内外各种排污管道的疏通和维修工作。配合做好化油池、化粪池、积水池的清掏、清运工作。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⑥负责所有集水坑液位报警装置的检查。</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（2）标准要求</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①确保每天24小时值班，实行有计划不间断地巡查，检修，保证24小时冷水、热水、开水供应不中断。</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②每日对上、下水管道，设备、器具进行</w:t>
      </w:r>
      <w:r>
        <w:rPr>
          <w:rFonts w:hint="eastAsia" w:ascii="宋体" w:hAnsi="宋体" w:cs="宋体"/>
          <w:sz w:val="24"/>
          <w:lang w:eastAsia="zh-CN"/>
        </w:rPr>
        <w:t>巡查</w:t>
      </w:r>
      <w:r>
        <w:rPr>
          <w:rFonts w:hint="eastAsia" w:ascii="宋体" w:hAnsi="宋体" w:cs="宋体"/>
          <w:sz w:val="24"/>
        </w:rPr>
        <w:t>，发现跑、冒、滴、漏现象，要及时维修；接到报修通知后要15分钟到达现场，小修1小时内完成，一般修理当日完成。</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③各种水泵（一用一备）均要保持良好的技术状态，单机的小故障排查、保养时间不得超过8小时，每月运行检查校验不少于1次。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④开水热水器每月清洗1次，水箱，生活热水箱每年度清洗消毒1次，配合做好隔油机每周清掏1次，化粪池每季清掏1次</w:t>
      </w:r>
      <w:r>
        <w:rPr>
          <w:rFonts w:hint="eastAsia" w:ascii="宋体" w:hAnsi="宋体" w:cs="宋体"/>
          <w:sz w:val="24"/>
          <w:lang w:eastAsia="zh-CN"/>
        </w:rPr>
        <w:t>，</w:t>
      </w:r>
      <w:r>
        <w:rPr>
          <w:rFonts w:hint="eastAsia" w:ascii="宋体" w:hAnsi="宋体" w:cs="宋体"/>
          <w:sz w:val="24"/>
        </w:rPr>
        <w:t>并做好生物养护和消毒工作。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⑤做好各种设备维修登记，坚持交接班制度，并做好值班记录，发生停水事故必须向管理部门报告。</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⑥做好节约用水工作，制定节水方案和用水计划。</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⑦每日抄水表1次，要做到专人负责，做好登记。</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⑧必须严格按照给排水设备的操作规程操作。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⑨每班对所有集水坑进行巡查，每班至少巡查1次，发现问题及时处理、及时上报。禁止对液位报警装置人为复位，复位必须查明原因并处理，复位时必须有主管领导在场并做好记录。</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2.1.2.1.6 人防设备的管理工作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（1）工作任务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①负责人防工程内的设施定期维护保养。</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②保证人防工程设施的安全性和可靠性。</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③组织人员进行相关的应急演练和培训工作。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（2）标准要求</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①每月对人防工程设施和设备进行一次全面检查。</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②对人防工程内的所有设备进行定期的维护保养工作。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③对人防工程的管理员和使用人员进行定期的技能培训和演练。</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④针对可能出现的各种灾害情况制定应急预案，并进行技能培训和演练。</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2.1.2.1.7 电梯设备的管理工作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（1）工作任务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①负责电梯设备的运行管理和检查、报修工作。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②负责配合第三方做好电梯故障的排除和紧急情况下的解困工作。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③协助采购人与具备资质的单位签订电梯维保合同工作。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Theme="minorEastAsia" w:hAnsiTheme="minorEastAsia" w:eastAsiaTheme="minorEastAsia" w:cstheme="minorEastAsia"/>
          <w:sz w:val="24"/>
          <w:szCs w:val="24"/>
        </w:rPr>
      </w:pPr>
      <w:r>
        <w:rPr>
          <w:rFonts w:hint="eastAsia" w:ascii="宋体" w:hAnsi="宋体" w:cs="宋体"/>
          <w:sz w:val="24"/>
        </w:rPr>
        <w:t>④负责督促维保单位进行日常维保及年检工作，确保电梯</w:t>
      </w:r>
      <w:r>
        <w:rPr>
          <w:rFonts w:hint="eastAsia" w:asciiTheme="minorEastAsia" w:hAnsiTheme="minorEastAsia" w:eastAsiaTheme="minorEastAsia" w:cstheme="minorEastAsia"/>
          <w:sz w:val="24"/>
          <w:szCs w:val="24"/>
        </w:rPr>
        <w:t>合格、合法、安全、运行。</w:t>
      </w:r>
    </w:p>
    <w:p>
      <w:pPr>
        <w:pStyle w:val="273"/>
        <w:pageBreakBefore w:val="0"/>
        <w:kinsoku/>
        <w:wordWrap/>
        <w:overflowPunct/>
        <w:topLinePunct w:val="0"/>
        <w:bidi w:val="0"/>
        <w:snapToGrid/>
        <w:spacing w:line="400" w:lineRule="exact"/>
        <w:ind w:right="0" w:rightChars="0"/>
      </w:pP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Theme="minorEastAsia" w:hAnsiTheme="minorEastAsia" w:eastAsiaTheme="minorEastAsia" w:cstheme="minorEastAsia"/>
          <w:sz w:val="24"/>
          <w:szCs w:val="24"/>
        </w:rPr>
        <w:t>（</w:t>
      </w:r>
      <w:r>
        <w:rPr>
          <w:rFonts w:hint="eastAsia" w:ascii="宋体" w:hAnsi="宋体" w:cs="宋体"/>
          <w:sz w:val="24"/>
        </w:rPr>
        <w:t>2）标准要求</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①电梯工需持证上岗，电梯维修、维护必须选有资格的单位承担，维修要及时确保质量。</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②电梯报警装置要灵敏可靠有效，确保万无一失，要制定各种情况下的应急方案并适时组织演练。</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③应每月进行乘坐电梯的安全常识宣传教育工作。</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 xml:space="preserve">2.1.2.1.8 </w:t>
      </w:r>
      <w:r>
        <w:rPr>
          <w:rFonts w:hint="eastAsia" w:ascii="宋体" w:hAnsi="宋体" w:cs="宋体"/>
          <w:sz w:val="24"/>
          <w:lang w:eastAsia="zh-CN"/>
        </w:rPr>
        <w:t>其他设备</w:t>
      </w:r>
      <w:r>
        <w:rPr>
          <w:rFonts w:hint="eastAsia" w:ascii="宋体" w:hAnsi="宋体" w:cs="宋体"/>
          <w:sz w:val="24"/>
        </w:rPr>
        <w:t>管理及服务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（1）“电动门”</w:t>
      </w:r>
      <w:r>
        <w:rPr>
          <w:rFonts w:hint="eastAsia" w:ascii="宋体" w:hAnsi="宋体" w:cs="宋体"/>
          <w:sz w:val="24"/>
          <w:lang w:eastAsia="zh-CN"/>
        </w:rPr>
        <w:t>及其他</w:t>
      </w:r>
      <w:r>
        <w:rPr>
          <w:rFonts w:hint="eastAsia" w:ascii="宋体" w:hAnsi="宋体" w:cs="宋体"/>
          <w:sz w:val="24"/>
        </w:rPr>
        <w:t>设施的</w:t>
      </w:r>
      <w:r>
        <w:rPr>
          <w:rFonts w:hint="eastAsia" w:ascii="宋体" w:hAnsi="宋体" w:cs="宋体"/>
          <w:sz w:val="24"/>
          <w:lang w:eastAsia="zh-CN"/>
        </w:rPr>
        <w:t>隐患排查</w:t>
      </w:r>
      <w:r>
        <w:rPr>
          <w:rFonts w:hint="eastAsia" w:ascii="宋体" w:hAnsi="宋体" w:cs="宋体"/>
          <w:sz w:val="24"/>
        </w:rPr>
        <w:t>、报修及日常巡检工作。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（2）负责避雷系统的日常维护与检查工作。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（3）负责辖区内新增设备的管理、巡检、日常保养工作。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（4）做好辖区内各项施工的协调、协助、监督工作。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（5）建立健全设备台账和维修记录卡、并及时准确地做好记录。</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（6）根据采购人要求，替采购人代为保管的物资要建立账簿，建立出入库手续，配合甲方做好对该类物资定期、不定期的清点。</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Theme="minorEastAsia" w:hAnsiTheme="minorEastAsia" w:eastAsiaTheme="minorEastAsia" w:cstheme="minorEastAsia"/>
          <w:sz w:val="24"/>
          <w:szCs w:val="24"/>
        </w:rPr>
      </w:pPr>
      <w:r>
        <w:rPr>
          <w:rFonts w:hint="eastAsia" w:ascii="宋体" w:hAnsi="宋体" w:cs="宋体"/>
          <w:sz w:val="24"/>
        </w:rPr>
        <w:t>（7）辖区内经维修被替换下来的物</w:t>
      </w:r>
      <w:r>
        <w:rPr>
          <w:rFonts w:hint="eastAsia" w:asciiTheme="minorEastAsia" w:hAnsiTheme="minorEastAsia" w:eastAsiaTheme="minorEastAsia" w:cstheme="minorEastAsia"/>
          <w:sz w:val="24"/>
          <w:szCs w:val="24"/>
        </w:rPr>
        <w:t>资、设备、配件要统一交采购人处理。</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Theme="minorEastAsia" w:hAnsiTheme="minorEastAsia" w:eastAsiaTheme="minorEastAsia" w:cstheme="minorEastAsia"/>
          <w:sz w:val="24"/>
          <w:szCs w:val="24"/>
        </w:rPr>
        <w:t>（8）配</w:t>
      </w:r>
      <w:r>
        <w:rPr>
          <w:rFonts w:hint="eastAsia" w:ascii="宋体" w:hAnsi="宋体" w:cs="宋体"/>
          <w:sz w:val="24"/>
        </w:rPr>
        <w:t>合第三方开展定期维修保养工作。</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2.1.2.2 案场服务管理</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2.1.2.2.1.工作任务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①完成一楼城市服务大厅的接待任务，及接待前的会场布置，和接待期间茶品和茶水的准备和供应工作。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②城市服务大厅的接待服务，会间现场服务</w:t>
      </w:r>
      <w:r>
        <w:rPr>
          <w:rFonts w:hint="eastAsia" w:ascii="宋体" w:hAnsi="宋体" w:cs="宋体"/>
          <w:sz w:val="24"/>
          <w:lang w:eastAsia="zh-CN"/>
        </w:rPr>
        <w:t>及其他</w:t>
      </w:r>
      <w:r>
        <w:rPr>
          <w:rFonts w:hint="eastAsia" w:ascii="宋体" w:hAnsi="宋体" w:cs="宋体"/>
          <w:sz w:val="24"/>
        </w:rPr>
        <w:t>相关工作。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③国内外贵宾来访的迎宾礼仪和接待服务、重要活动的礼仪接待服务工作。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④完成领导及各主办单位人员随时安排和要求的其他工作。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⑤协助处理接待期间突发事宜或特殊情况。</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⑥做好城市服务大厅及其他案场服务活动场所招待物品的使用和管理，茶具器皿的清洗消毒工作。</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2.1.2.2.2.标准要求</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①服务人员提前30分钟到达现场，着装整齐，举止端庄，</w:t>
      </w:r>
      <w:r>
        <w:rPr>
          <w:rFonts w:hint="eastAsia" w:ascii="宋体" w:hAnsi="宋体" w:cs="宋体"/>
          <w:sz w:val="24"/>
          <w:lang w:eastAsia="zh-CN"/>
        </w:rPr>
        <w:t>淡妆</w:t>
      </w:r>
      <w:r>
        <w:rPr>
          <w:rFonts w:hint="eastAsia" w:ascii="宋体" w:hAnsi="宋体" w:cs="宋体"/>
          <w:sz w:val="24"/>
        </w:rPr>
        <w:t>适度，文明礼貌，符合星级饭店服务要求。</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②做好室内温度适宜，随时适当调整。</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 xml:space="preserve">③接待期间饮品、用品、用具准备充分，符合接待要求，服务及时、到位。 </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④遵守保密守则，严守保密纪律，不得泄露任何接待活动内容和信息。</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⑤遵守甲方根据实际需要提出的具体服务质量要求以及乙方制定的工作细则。</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2.1.2.3保洁服务管理</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2.1.2.3.1 工作任务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①门前三包、</w:t>
      </w:r>
      <w:r>
        <w:rPr>
          <w:rFonts w:hint="eastAsia" w:ascii="宋体" w:hAnsi="宋体" w:cs="宋体"/>
          <w:sz w:val="24"/>
          <w:lang w:val="en-US" w:eastAsia="zh-CN"/>
        </w:rPr>
        <w:t>公共</w:t>
      </w:r>
      <w:r>
        <w:rPr>
          <w:rFonts w:hint="eastAsia" w:ascii="宋体" w:hAnsi="宋体" w:cs="宋体"/>
          <w:sz w:val="24"/>
        </w:rPr>
        <w:t>区域、大楼内外、周边及地下室等公共部位的所有地面、墙面、顶面、附属设施、设备、器具的保洁服务。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②配合相关公司每年大楼外立面进行1次清洗；</w:t>
      </w:r>
      <w:r>
        <w:rPr>
          <w:rFonts w:hint="eastAsia" w:ascii="宋体" w:hAnsi="宋体" w:cs="宋体"/>
          <w:sz w:val="24"/>
          <w:lang w:val="en-US" w:eastAsia="zh-CN"/>
        </w:rPr>
        <w:t>公共</w:t>
      </w:r>
      <w:r>
        <w:rPr>
          <w:rFonts w:hint="eastAsia" w:ascii="宋体" w:hAnsi="宋体" w:cs="宋体"/>
          <w:sz w:val="24"/>
        </w:rPr>
        <w:t>区域内消杀打药除四害每年不低于12次。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③负责区域内垃圾分类，配合第三方做好可回收垃圾回收工作。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④负责区域内的垃圾分类、控烟等工作，并建立各项台</w:t>
      </w:r>
      <w:r>
        <w:rPr>
          <w:rFonts w:hint="eastAsia" w:ascii="宋体" w:hAnsi="宋体" w:cs="宋体"/>
          <w:sz w:val="24"/>
          <w:lang w:eastAsia="zh-CN"/>
        </w:rPr>
        <w:t>账</w:t>
      </w:r>
      <w:r>
        <w:rPr>
          <w:rFonts w:hint="eastAsia" w:ascii="宋体" w:hAnsi="宋体" w:cs="宋体"/>
          <w:sz w:val="24"/>
        </w:rPr>
        <w:t>。</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⑤协助处理</w:t>
      </w:r>
      <w:r>
        <w:rPr>
          <w:rFonts w:hint="eastAsia" w:ascii="宋体" w:hAnsi="宋体" w:cs="宋体"/>
          <w:sz w:val="24"/>
          <w:lang w:val="en-US" w:eastAsia="zh-CN"/>
        </w:rPr>
        <w:t>区域内</w:t>
      </w:r>
      <w:r>
        <w:rPr>
          <w:rFonts w:hint="eastAsia" w:ascii="宋体" w:hAnsi="宋体" w:cs="宋体"/>
          <w:sz w:val="24"/>
        </w:rPr>
        <w:t>的垃圾清运工作，保障厨余垃圾处理设备正常运行。</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⑥负责区域内的</w:t>
      </w:r>
      <w:r>
        <w:rPr>
          <w:rFonts w:hint="eastAsia" w:ascii="宋体" w:hAnsi="宋体" w:cs="宋体"/>
          <w:sz w:val="24"/>
          <w:lang w:eastAsia="zh-CN"/>
        </w:rPr>
        <w:t>其他</w:t>
      </w:r>
      <w:r>
        <w:rPr>
          <w:rFonts w:hint="eastAsia" w:ascii="宋体" w:hAnsi="宋体" w:cs="宋体"/>
          <w:sz w:val="24"/>
        </w:rPr>
        <w:t>及临时性工作。</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2.1.2.3.2 保洁工作要求（如下表所列辖区内包含且不限于以下内容）</w:t>
      </w:r>
    </w:p>
    <w:tbl>
      <w:tblPr>
        <w:tblStyle w:val="58"/>
        <w:tblW w:w="96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980"/>
        <w:gridCol w:w="2271"/>
        <w:gridCol w:w="3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blHeader/>
        </w:trPr>
        <w:tc>
          <w:tcPr>
            <w:tcW w:w="1980" w:type="dxa"/>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地点部位</w:t>
            </w: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清洁范围</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服务内容</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停车场</w:t>
            </w: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地下停车场</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每日清扫1次、巡视</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垃圾站</w:t>
            </w: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业务区域内及</w:t>
            </w:r>
          </w:p>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垃圾集中地</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夏季每日、冬季每周</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无散落垃圾、无害虫滋生，垃圾入袋、消毒并配合垃圾分类及清理保证垃圾集中地及周边干净无异味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政务服务中心和档案馆（一到四层）</w:t>
            </w: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每日除尘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保持光洁明亮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墙柱、墙面</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玻璃门（拉手）</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玻璃</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每周擦尘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无水迹、无污迹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指示牌</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手摸无尘、干净无污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接待台</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电梯门（轿</w:t>
            </w:r>
            <w:r>
              <w:rPr>
                <w:rFonts w:hint="eastAsia" w:asciiTheme="minorEastAsia" w:hAnsiTheme="minorEastAsia" w:eastAsiaTheme="minorEastAsia" w:cstheme="minorEastAsia"/>
                <w:sz w:val="24"/>
                <w:szCs w:val="24"/>
                <w:lang w:eastAsia="zh-CN"/>
              </w:rPr>
              <w:t>厢</w:t>
            </w:r>
            <w:r>
              <w:rPr>
                <w:rFonts w:hint="eastAsia" w:asciiTheme="minorEastAsia" w:hAnsiTheme="minorEastAsia" w:eastAsiaTheme="minorEastAsia" w:cstheme="minorEastAsia"/>
                <w:sz w:val="24"/>
                <w:szCs w:val="24"/>
              </w:rPr>
              <w:t>、内镜、扶手）</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垃圾桶</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每日刷洗</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干净明亮、及时清倒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护栏及护栏下的玻璃</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无尘土、光洁明亮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通道门及安全出口指示牌</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电动扶梯及扶手</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每日清扫、擦拭</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干净无污迹、手摸无尘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政务服务中心和档案馆（五到十三层）</w:t>
            </w: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每日除尘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保持光洁明亮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墙柱、墙面</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玻璃门（拉手）</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玻璃</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每周擦尘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无水迹、无污迹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指示牌</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手摸无尘、干净无污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电梯门（轿</w:t>
            </w:r>
            <w:r>
              <w:rPr>
                <w:rFonts w:hint="eastAsia" w:asciiTheme="minorEastAsia" w:hAnsiTheme="minorEastAsia" w:eastAsiaTheme="minorEastAsia" w:cstheme="minorEastAsia"/>
                <w:sz w:val="24"/>
                <w:szCs w:val="24"/>
                <w:lang w:eastAsia="zh-CN"/>
              </w:rPr>
              <w:t>厢</w:t>
            </w:r>
            <w:r>
              <w:rPr>
                <w:rFonts w:hint="eastAsia" w:asciiTheme="minorEastAsia" w:hAnsiTheme="minorEastAsia" w:eastAsiaTheme="minorEastAsia" w:cstheme="minorEastAsia"/>
                <w:sz w:val="24"/>
                <w:szCs w:val="24"/>
              </w:rPr>
              <w:t>、内镜、扶手）</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垃圾桶</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每日刷洗</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干净明亮、及时清倒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通道门及安全出口指示牌</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开水间</w:t>
            </w: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每日墩扫、擦拭</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水池</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每日擦拭、巡回保洁</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设备及设施</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每日擦拭，巡回保洁</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楼内卫生间</w:t>
            </w:r>
          </w:p>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门、隔断门板</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墙面</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每周擦拭</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镜面</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每日巡回擦拭</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光洁明亮、无污迹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面盆</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每日擦拭</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无水、无污迹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水龙头</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每日擦拭</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光洁明亮、无尘、无污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恭桶</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每日刷洗消毒处理</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无异味、无污迹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小便池</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每日刷洗消毒处理</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无异味、无尿碱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纸篓</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每日刷洗</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清倒及时、位置固定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洗手液盒</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通畅、充足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手纸盒</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手纸定位、补充及时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水箱</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无尘土、无污迹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1980" w:type="dxa"/>
            <w:vMerge w:val="continue"/>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墩布间</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每日清洁</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干净整齐无私人用品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楼内公共区域</w:t>
            </w: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硬地面</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每日除尘拖扫</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烟灰桶</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每日清倒刷洗</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干净无污、清倒及时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电梯门</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标志牌</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每日擦尘</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楼道及楼梯间</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每日除尘拖扫</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干净无杂物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tcPr>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业务区域     </w:t>
            </w:r>
          </w:p>
          <w:p>
            <w:pPr>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楼外庭院</w:t>
            </w:r>
          </w:p>
        </w:tc>
        <w:tc>
          <w:tcPr>
            <w:tcW w:w="198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广场及庭院道路</w:t>
            </w:r>
          </w:p>
        </w:tc>
        <w:tc>
          <w:tcPr>
            <w:tcW w:w="2271"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每日清扫</w:t>
            </w:r>
          </w:p>
        </w:tc>
        <w:tc>
          <w:tcPr>
            <w:tcW w:w="3370" w:type="dxa"/>
            <w:tcBorders>
              <w:tl2br w:val="nil"/>
              <w:tr2bl w:val="nil"/>
            </w:tcBorders>
            <w:vAlign w:val="center"/>
          </w:tcPr>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秋冬季节无落叶全年无烟头无杂物</w:t>
            </w:r>
          </w:p>
        </w:tc>
      </w:tr>
    </w:tbl>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2.1.2.4相关保险</w:t>
      </w:r>
    </w:p>
    <w:p>
      <w:pPr>
        <w:pageBreakBefore w:val="0"/>
        <w:tabs>
          <w:tab w:val="left" w:pos="0"/>
        </w:tabs>
        <w:kinsoku/>
        <w:wordWrap/>
        <w:overflowPunct/>
        <w:topLinePunct w:val="0"/>
        <w:bidi w:val="0"/>
        <w:snapToGrid/>
        <w:spacing w:line="400" w:lineRule="exact"/>
        <w:ind w:right="0" w:rightChars="0"/>
        <w:outlineLvl w:val="1"/>
      </w:pPr>
      <w:r>
        <w:rPr>
          <w:rFonts w:hint="eastAsia" w:ascii="宋体" w:hAnsi="宋体" w:cs="宋体"/>
          <w:sz w:val="24"/>
        </w:rPr>
        <w:t>2.1.2.4.1 工作任务：物业公司应为整体建筑购买公共责任险和财产一切险，公共责任险范围包括地上地下所有面积及所有车位，财产一切险保障范围包括大楼主体结构内的主要设施。</w:t>
      </w:r>
    </w:p>
    <w:p>
      <w:pPr>
        <w:pageBreakBefore w:val="0"/>
        <w:kinsoku/>
        <w:wordWrap/>
        <w:overflowPunct/>
        <w:topLinePunct w:val="0"/>
        <w:bidi w:val="0"/>
        <w:snapToGrid/>
        <w:spacing w:line="400" w:lineRule="exact"/>
        <w:ind w:right="0" w:rightChars="0"/>
        <w:rPr>
          <w:rFonts w:hint="eastAsia" w:ascii="宋体" w:hAnsi="宋体" w:cs="宋体"/>
          <w:b/>
          <w:bCs/>
          <w:sz w:val="24"/>
          <w:szCs w:val="24"/>
        </w:rPr>
      </w:pPr>
      <w:r>
        <w:rPr>
          <w:rFonts w:hint="eastAsia" w:ascii="宋体" w:hAnsi="宋体" w:cs="宋体"/>
          <w:sz w:val="24"/>
        </w:rPr>
        <w:t>2.1.3、人员配备要求</w:t>
      </w:r>
    </w:p>
    <w:p>
      <w:pPr>
        <w:pageBreakBefore w:val="0"/>
        <w:kinsoku/>
        <w:wordWrap/>
        <w:overflowPunct/>
        <w:topLinePunct w:val="0"/>
        <w:bidi w:val="0"/>
        <w:snapToGrid/>
        <w:spacing w:line="400" w:lineRule="exact"/>
        <w:ind w:right="0" w:rightChars="0"/>
        <w:rPr>
          <w:rFonts w:hint="eastAsia" w:ascii="宋体" w:hAnsi="宋体" w:cs="宋体"/>
          <w:sz w:val="24"/>
        </w:rPr>
      </w:pPr>
      <w:r>
        <w:rPr>
          <w:rFonts w:hint="eastAsia" w:ascii="宋体" w:hAnsi="宋体" w:cs="宋体"/>
          <w:sz w:val="24"/>
        </w:rPr>
        <w:t>2.1.3.1 人员总体要求</w:t>
      </w:r>
    </w:p>
    <w:p>
      <w:pPr>
        <w:pageBreakBefore w:val="0"/>
        <w:kinsoku/>
        <w:wordWrap/>
        <w:overflowPunct/>
        <w:topLinePunct w:val="0"/>
        <w:bidi w:val="0"/>
        <w:snapToGrid/>
        <w:spacing w:line="400" w:lineRule="exact"/>
        <w:ind w:right="0" w:rightChars="0" w:firstLine="480" w:firstLineChars="200"/>
      </w:pPr>
      <w:r>
        <w:rPr>
          <w:rFonts w:hint="eastAsia" w:ascii="宋体" w:hAnsi="宋体" w:cs="宋体"/>
          <w:sz w:val="24"/>
        </w:rPr>
        <w:t>所配备人员必须遵守国家的法律、法规及采购人的各项规章制度，具有良好素养和上岗资质，无不良记录及嗜好，爱岗敬业、工作勤快，礼貌待人、和蔼处事，身体健康。</w:t>
      </w:r>
    </w:p>
    <w:p>
      <w:pPr>
        <w:pageBreakBefore w:val="0"/>
        <w:kinsoku/>
        <w:wordWrap/>
        <w:overflowPunct/>
        <w:topLinePunct w:val="0"/>
        <w:bidi w:val="0"/>
        <w:snapToGrid/>
        <w:spacing w:line="400" w:lineRule="exact"/>
        <w:ind w:right="0" w:rightChars="0"/>
        <w:rPr>
          <w:rFonts w:hint="eastAsia" w:ascii="宋体" w:hAnsi="宋体" w:cs="宋体"/>
          <w:sz w:val="24"/>
        </w:rPr>
      </w:pPr>
      <w:r>
        <w:rPr>
          <w:rFonts w:hint="eastAsia" w:ascii="宋体" w:hAnsi="宋体" w:cs="宋体"/>
          <w:sz w:val="24"/>
        </w:rPr>
        <w:t>2.1.3.2 人员配备具体要求</w:t>
      </w:r>
    </w:p>
    <w:p>
      <w:pPr>
        <w:pageBreakBefore w:val="0"/>
        <w:tabs>
          <w:tab w:val="left" w:pos="426"/>
        </w:tabs>
        <w:kinsoku/>
        <w:wordWrap/>
        <w:overflowPunct/>
        <w:topLinePunct w:val="0"/>
        <w:bidi w:val="0"/>
        <w:snapToGrid/>
        <w:spacing w:line="400" w:lineRule="exact"/>
        <w:ind w:right="0" w:rightChars="0"/>
        <w:jc w:val="left"/>
        <w:textAlignment w:val="baseline"/>
        <w:rPr>
          <w:rFonts w:hint="eastAsia" w:ascii="宋体" w:hAnsi="宋体" w:cs="宋体"/>
          <w:bCs/>
          <w:sz w:val="24"/>
          <w:szCs w:val="24"/>
        </w:rPr>
      </w:pPr>
      <w:r>
        <w:rPr>
          <w:rFonts w:hint="eastAsia" w:ascii="宋体" w:hAnsi="宋体" w:cs="宋体"/>
          <w:bCs/>
          <w:sz w:val="24"/>
          <w:szCs w:val="24"/>
        </w:rPr>
        <w:t>2.1.3.2.1 项目管理人员：</w:t>
      </w:r>
    </w:p>
    <w:p>
      <w:pPr>
        <w:pageBreakBefore w:val="0"/>
        <w:tabs>
          <w:tab w:val="left" w:pos="426"/>
        </w:tabs>
        <w:kinsoku/>
        <w:wordWrap/>
        <w:overflowPunct/>
        <w:topLinePunct w:val="0"/>
        <w:bidi w:val="0"/>
        <w:snapToGrid/>
        <w:spacing w:line="400" w:lineRule="exact"/>
        <w:ind w:right="0" w:rightChars="0" w:firstLine="480" w:firstLineChars="200"/>
        <w:jc w:val="left"/>
        <w:textAlignment w:val="baseline"/>
        <w:rPr>
          <w:rFonts w:hint="eastAsia" w:ascii="宋体" w:hAnsi="宋体" w:cs="宋体"/>
          <w:bCs/>
          <w:sz w:val="24"/>
          <w:szCs w:val="24"/>
        </w:rPr>
      </w:pPr>
      <w:r>
        <w:rPr>
          <w:rFonts w:hint="eastAsia" w:ascii="宋体" w:hAnsi="宋体" w:cs="宋体"/>
          <w:bCs/>
          <w:sz w:val="24"/>
          <w:szCs w:val="24"/>
        </w:rPr>
        <w:t>（1）物业项目经理：应具有服务于综合楼宇物业项目管理经验。持有注册物业管理师资格证书</w:t>
      </w:r>
      <w:r>
        <w:rPr>
          <w:rFonts w:hint="eastAsia" w:ascii="宋体" w:hAnsi="宋体" w:cs="宋体"/>
          <w:bCs/>
          <w:sz w:val="24"/>
          <w:szCs w:val="24"/>
          <w:lang w:eastAsia="zh-CN"/>
        </w:rPr>
        <w:t>或</w:t>
      </w:r>
      <w:r>
        <w:rPr>
          <w:rFonts w:hint="eastAsia" w:ascii="宋体" w:hAnsi="宋体" w:cs="宋体"/>
          <w:bCs/>
          <w:sz w:val="24"/>
          <w:szCs w:val="24"/>
        </w:rPr>
        <w:t>北京市项目负责人上岗证书。</w:t>
      </w:r>
    </w:p>
    <w:p>
      <w:pPr>
        <w:pageBreakBefore w:val="0"/>
        <w:tabs>
          <w:tab w:val="left" w:pos="426"/>
        </w:tabs>
        <w:kinsoku/>
        <w:wordWrap/>
        <w:overflowPunct/>
        <w:topLinePunct w:val="0"/>
        <w:bidi w:val="0"/>
        <w:snapToGrid/>
        <w:spacing w:line="400" w:lineRule="exact"/>
        <w:ind w:right="0" w:rightChars="0" w:firstLine="480" w:firstLineChars="200"/>
        <w:jc w:val="left"/>
        <w:textAlignment w:val="baseline"/>
        <w:rPr>
          <w:rFonts w:hint="eastAsia" w:ascii="宋体" w:hAnsi="宋体" w:cs="宋体"/>
          <w:bCs/>
          <w:sz w:val="24"/>
          <w:szCs w:val="24"/>
        </w:rPr>
      </w:pPr>
      <w:r>
        <w:rPr>
          <w:rFonts w:hint="eastAsia" w:ascii="宋体" w:hAnsi="宋体" w:cs="宋体"/>
          <w:bCs/>
          <w:sz w:val="24"/>
          <w:szCs w:val="24"/>
        </w:rPr>
        <w:t>（2）工程部主管：大专</w:t>
      </w:r>
      <w:r>
        <w:rPr>
          <w:rFonts w:hint="eastAsia" w:ascii="宋体" w:hAnsi="宋体" w:cs="宋体"/>
          <w:bCs/>
          <w:sz w:val="24"/>
          <w:szCs w:val="24"/>
          <w:lang w:eastAsia="zh-CN"/>
        </w:rPr>
        <w:t>及</w:t>
      </w:r>
      <w:r>
        <w:rPr>
          <w:rFonts w:hint="eastAsia" w:ascii="宋体" w:hAnsi="宋体" w:cs="宋体"/>
          <w:bCs/>
          <w:sz w:val="24"/>
          <w:szCs w:val="24"/>
        </w:rPr>
        <w:t>以上文化，</w:t>
      </w:r>
      <w:r>
        <w:rPr>
          <w:rFonts w:hint="eastAsia" w:ascii="宋体" w:hAnsi="宋体" w:cs="宋体"/>
          <w:bCs/>
          <w:sz w:val="24"/>
          <w:szCs w:val="24"/>
          <w:lang w:eastAsia="zh-CN"/>
        </w:rPr>
        <w:t>初级</w:t>
      </w:r>
      <w:r>
        <w:rPr>
          <w:rFonts w:hint="eastAsia" w:ascii="宋体" w:hAnsi="宋体" w:cs="宋体"/>
          <w:bCs/>
          <w:sz w:val="24"/>
          <w:szCs w:val="24"/>
        </w:rPr>
        <w:t>或以上工程类技术职称，具有熟练判断和处理各种设备故障和问题的能力，工作经验5年以上资历。负责全部设备的使用、管理和技术保障工作。</w:t>
      </w:r>
    </w:p>
    <w:p>
      <w:pPr>
        <w:pageBreakBefore w:val="0"/>
        <w:tabs>
          <w:tab w:val="left" w:pos="426"/>
        </w:tabs>
        <w:kinsoku/>
        <w:wordWrap/>
        <w:overflowPunct/>
        <w:topLinePunct w:val="0"/>
        <w:bidi w:val="0"/>
        <w:snapToGrid/>
        <w:spacing w:line="400" w:lineRule="exact"/>
        <w:ind w:right="0" w:rightChars="0" w:firstLine="480" w:firstLineChars="200"/>
        <w:jc w:val="left"/>
        <w:textAlignment w:val="baseline"/>
        <w:rPr>
          <w:rFonts w:hint="eastAsia" w:ascii="宋体" w:hAnsi="宋体" w:cs="宋体"/>
          <w:bCs/>
          <w:sz w:val="24"/>
          <w:szCs w:val="24"/>
        </w:rPr>
      </w:pPr>
      <w:r>
        <w:rPr>
          <w:rFonts w:hint="eastAsia" w:ascii="宋体" w:hAnsi="宋体" w:cs="宋体"/>
          <w:bCs/>
          <w:sz w:val="24"/>
          <w:szCs w:val="24"/>
        </w:rPr>
        <w:t>（3）物业行政管理人员：应接受过物业管理相关专业知识的培训，专业岗位操作人员应具有相应资格证书</w:t>
      </w:r>
      <w:r>
        <w:rPr>
          <w:rFonts w:hint="eastAsia" w:ascii="宋体" w:hAnsi="宋体" w:cs="宋体"/>
          <w:bCs/>
          <w:sz w:val="24"/>
          <w:szCs w:val="24"/>
          <w:lang w:eastAsia="zh-CN"/>
        </w:rPr>
        <w:t>，</w:t>
      </w:r>
      <w:r>
        <w:rPr>
          <w:rFonts w:hint="eastAsia" w:ascii="宋体" w:hAnsi="宋体" w:cs="宋体"/>
          <w:bCs/>
          <w:sz w:val="24"/>
          <w:szCs w:val="24"/>
        </w:rPr>
        <w:t>包括安全管理员证书、电梯安全员证书、高压电工证书、制冷与空调设备修理、运行作业证书、特种作业操作证（焊接与热切割作业、高空作业）</w:t>
      </w:r>
    </w:p>
    <w:p>
      <w:pPr>
        <w:pageBreakBefore w:val="0"/>
        <w:tabs>
          <w:tab w:val="left" w:pos="426"/>
        </w:tabs>
        <w:kinsoku/>
        <w:wordWrap/>
        <w:overflowPunct/>
        <w:topLinePunct w:val="0"/>
        <w:bidi w:val="0"/>
        <w:snapToGrid/>
        <w:spacing w:line="400" w:lineRule="exact"/>
        <w:ind w:right="0" w:rightChars="0" w:firstLine="480" w:firstLineChars="200"/>
        <w:jc w:val="left"/>
        <w:textAlignment w:val="baseline"/>
        <w:rPr>
          <w:rFonts w:hint="eastAsia" w:ascii="宋体" w:hAnsi="宋体" w:cs="宋体"/>
          <w:bCs/>
          <w:sz w:val="24"/>
          <w:szCs w:val="24"/>
        </w:rPr>
      </w:pPr>
      <w:r>
        <w:rPr>
          <w:rFonts w:hint="eastAsia" w:ascii="宋体" w:hAnsi="宋体" w:cs="宋体"/>
          <w:bCs/>
          <w:sz w:val="24"/>
          <w:szCs w:val="24"/>
        </w:rPr>
        <w:t>（4）物业管理企业必须按照合同约定及承诺选配项目负责人及服务保障人员</w:t>
      </w:r>
      <w:r>
        <w:rPr>
          <w:rFonts w:hint="eastAsia" w:ascii="宋体" w:hAnsi="宋体" w:cs="宋体"/>
          <w:bCs/>
          <w:sz w:val="24"/>
          <w:szCs w:val="24"/>
          <w:lang w:eastAsia="zh-CN"/>
        </w:rPr>
        <w:t>，</w:t>
      </w:r>
      <w:r>
        <w:rPr>
          <w:rFonts w:hint="eastAsia" w:ascii="宋体" w:hAnsi="宋体" w:cs="宋体"/>
          <w:bCs/>
          <w:sz w:val="24"/>
          <w:szCs w:val="24"/>
        </w:rPr>
        <w:t>不得随意调整服务保障人员</w:t>
      </w:r>
      <w:r>
        <w:rPr>
          <w:rFonts w:hint="eastAsia" w:ascii="宋体" w:hAnsi="宋体" w:cs="宋体"/>
          <w:bCs/>
          <w:sz w:val="24"/>
          <w:szCs w:val="24"/>
          <w:lang w:eastAsia="zh-CN"/>
        </w:rPr>
        <w:t>数量</w:t>
      </w:r>
      <w:r>
        <w:rPr>
          <w:rFonts w:hint="eastAsia" w:ascii="宋体" w:hAnsi="宋体" w:cs="宋体"/>
          <w:bCs/>
          <w:sz w:val="24"/>
          <w:szCs w:val="24"/>
        </w:rPr>
        <w:t>，确保服务保障质量和标准不降低。</w:t>
      </w:r>
    </w:p>
    <w:p>
      <w:pPr>
        <w:pageBreakBefore w:val="0"/>
        <w:tabs>
          <w:tab w:val="left" w:pos="426"/>
        </w:tabs>
        <w:kinsoku/>
        <w:wordWrap/>
        <w:overflowPunct/>
        <w:topLinePunct w:val="0"/>
        <w:bidi w:val="0"/>
        <w:snapToGrid/>
        <w:spacing w:line="400" w:lineRule="exact"/>
        <w:ind w:right="0" w:rightChars="0"/>
        <w:jc w:val="left"/>
        <w:textAlignment w:val="baseline"/>
        <w:rPr>
          <w:rFonts w:hint="eastAsia" w:ascii="宋体" w:hAnsi="宋体" w:cs="宋体"/>
          <w:bCs/>
          <w:sz w:val="24"/>
          <w:szCs w:val="24"/>
        </w:rPr>
      </w:pPr>
      <w:r>
        <w:rPr>
          <w:rFonts w:hint="eastAsia" w:ascii="宋体" w:hAnsi="宋体" w:cs="宋体"/>
          <w:bCs/>
          <w:sz w:val="24"/>
          <w:szCs w:val="24"/>
        </w:rPr>
        <w:t>2.1.3.2.2.房产设备维修、管理（电气设备系统运行管理）</w:t>
      </w:r>
    </w:p>
    <w:p>
      <w:pPr>
        <w:pageBreakBefore w:val="0"/>
        <w:tabs>
          <w:tab w:val="left" w:pos="426"/>
        </w:tabs>
        <w:kinsoku/>
        <w:wordWrap/>
        <w:overflowPunct/>
        <w:topLinePunct w:val="0"/>
        <w:bidi w:val="0"/>
        <w:snapToGrid/>
        <w:spacing w:line="400" w:lineRule="exact"/>
        <w:ind w:right="0" w:rightChars="0" w:firstLine="480" w:firstLineChars="200"/>
        <w:jc w:val="left"/>
        <w:textAlignment w:val="baseline"/>
        <w:rPr>
          <w:rFonts w:hint="eastAsia" w:ascii="宋体" w:hAnsi="宋体" w:cs="宋体"/>
          <w:bCs/>
          <w:sz w:val="24"/>
          <w:szCs w:val="24"/>
        </w:rPr>
      </w:pPr>
      <w:r>
        <w:rPr>
          <w:rFonts w:hint="eastAsia" w:ascii="宋体" w:hAnsi="宋体" w:cs="宋体"/>
          <w:bCs/>
          <w:sz w:val="24"/>
          <w:szCs w:val="24"/>
        </w:rPr>
        <w:t>（1）电力班长：符合国家法定年龄，专科</w:t>
      </w:r>
      <w:r>
        <w:rPr>
          <w:rFonts w:hint="eastAsia" w:ascii="宋体" w:hAnsi="宋体" w:cs="宋体"/>
          <w:bCs/>
          <w:sz w:val="24"/>
          <w:szCs w:val="24"/>
          <w:lang w:eastAsia="zh-CN"/>
        </w:rPr>
        <w:t>及</w:t>
      </w:r>
      <w:r>
        <w:rPr>
          <w:rFonts w:hint="eastAsia" w:ascii="宋体" w:hAnsi="宋体" w:cs="宋体"/>
          <w:bCs/>
          <w:sz w:val="24"/>
          <w:szCs w:val="24"/>
        </w:rPr>
        <w:t>以上文化（或相当学历），必须持有有效高压电工证书上岗，具有5年以上工作经验，并能排除项目院内电路故障的能力</w:t>
      </w:r>
    </w:p>
    <w:p>
      <w:pPr>
        <w:pageBreakBefore w:val="0"/>
        <w:tabs>
          <w:tab w:val="left" w:pos="426"/>
        </w:tabs>
        <w:kinsoku/>
        <w:wordWrap/>
        <w:overflowPunct/>
        <w:topLinePunct w:val="0"/>
        <w:bidi w:val="0"/>
        <w:snapToGrid/>
        <w:spacing w:line="400" w:lineRule="exact"/>
        <w:ind w:right="0" w:rightChars="0" w:firstLine="480" w:firstLineChars="200"/>
        <w:jc w:val="left"/>
        <w:textAlignment w:val="baseline"/>
        <w:rPr>
          <w:rFonts w:hint="eastAsia" w:ascii="宋体" w:hAnsi="宋体" w:cs="宋体"/>
          <w:bCs/>
          <w:sz w:val="24"/>
          <w:szCs w:val="24"/>
        </w:rPr>
      </w:pPr>
      <w:r>
        <w:rPr>
          <w:rFonts w:hint="eastAsia" w:ascii="宋体" w:hAnsi="宋体" w:cs="宋体"/>
          <w:bCs/>
          <w:sz w:val="24"/>
          <w:szCs w:val="24"/>
        </w:rPr>
        <w:t>（2）维修电工：符合国家法定年龄，高中</w:t>
      </w:r>
      <w:r>
        <w:rPr>
          <w:rFonts w:hint="eastAsia" w:ascii="宋体" w:hAnsi="宋体" w:cs="宋体"/>
          <w:bCs/>
          <w:sz w:val="24"/>
          <w:szCs w:val="24"/>
          <w:lang w:eastAsia="zh-CN"/>
        </w:rPr>
        <w:t>及</w:t>
      </w:r>
      <w:r>
        <w:rPr>
          <w:rFonts w:hint="eastAsia" w:ascii="宋体" w:hAnsi="宋体" w:cs="宋体"/>
          <w:bCs/>
          <w:sz w:val="24"/>
          <w:szCs w:val="24"/>
        </w:rPr>
        <w:t>以上文化（或相当学历），必须持有有效高压电工证书上岗，具有3年以上电工维修工作经验，熟练掌握基础电工维修知识，并具有简单故障排除能力。</w:t>
      </w:r>
    </w:p>
    <w:p>
      <w:pPr>
        <w:pageBreakBefore w:val="0"/>
        <w:tabs>
          <w:tab w:val="left" w:pos="426"/>
        </w:tabs>
        <w:kinsoku/>
        <w:wordWrap/>
        <w:overflowPunct/>
        <w:topLinePunct w:val="0"/>
        <w:bidi w:val="0"/>
        <w:snapToGrid/>
        <w:spacing w:line="400" w:lineRule="exact"/>
        <w:ind w:right="0" w:rightChars="0"/>
        <w:jc w:val="left"/>
        <w:textAlignment w:val="baseline"/>
        <w:rPr>
          <w:rFonts w:hint="eastAsia" w:ascii="宋体" w:hAnsi="宋体" w:cs="宋体"/>
          <w:bCs/>
          <w:sz w:val="24"/>
          <w:szCs w:val="24"/>
        </w:rPr>
      </w:pPr>
      <w:r>
        <w:rPr>
          <w:rFonts w:hint="eastAsia" w:ascii="宋体" w:hAnsi="宋体" w:cs="宋体"/>
          <w:bCs/>
          <w:sz w:val="24"/>
          <w:szCs w:val="24"/>
        </w:rPr>
        <w:t>2.1.3.2.3 房产设备维修、管理（空调、通风设备系统运行管理）</w:t>
      </w:r>
    </w:p>
    <w:p>
      <w:pPr>
        <w:pageBreakBefore w:val="0"/>
        <w:tabs>
          <w:tab w:val="left" w:pos="426"/>
        </w:tabs>
        <w:kinsoku/>
        <w:wordWrap/>
        <w:overflowPunct/>
        <w:topLinePunct w:val="0"/>
        <w:bidi w:val="0"/>
        <w:snapToGrid/>
        <w:spacing w:line="400" w:lineRule="exact"/>
        <w:ind w:right="0" w:rightChars="0" w:firstLine="480" w:firstLineChars="200"/>
        <w:jc w:val="left"/>
        <w:textAlignment w:val="baseline"/>
        <w:rPr>
          <w:rFonts w:hint="eastAsia" w:ascii="宋体" w:hAnsi="宋体" w:cs="宋体"/>
          <w:bCs/>
          <w:sz w:val="24"/>
          <w:szCs w:val="24"/>
        </w:rPr>
      </w:pPr>
      <w:r>
        <w:rPr>
          <w:rFonts w:hint="eastAsia" w:ascii="宋体" w:hAnsi="宋体" w:cs="宋体"/>
          <w:bCs/>
          <w:sz w:val="24"/>
          <w:szCs w:val="24"/>
        </w:rPr>
        <w:t>（1）空调运行维护及供水：符合国家法定年龄，高中</w:t>
      </w:r>
      <w:r>
        <w:rPr>
          <w:rFonts w:hint="eastAsia" w:ascii="宋体" w:hAnsi="宋体" w:cs="宋体"/>
          <w:bCs/>
          <w:sz w:val="24"/>
          <w:szCs w:val="24"/>
          <w:lang w:eastAsia="zh-CN"/>
        </w:rPr>
        <w:t>及</w:t>
      </w:r>
      <w:r>
        <w:rPr>
          <w:rFonts w:hint="eastAsia" w:ascii="宋体" w:hAnsi="宋体" w:cs="宋体"/>
          <w:bCs/>
          <w:sz w:val="24"/>
          <w:szCs w:val="24"/>
        </w:rPr>
        <w:t>以上文化（或相当学历），必须持有有效制冷工或制冷工等级证书上岗，并具有简单故障排除能力。</w:t>
      </w:r>
    </w:p>
    <w:p>
      <w:pPr>
        <w:pageBreakBefore w:val="0"/>
        <w:tabs>
          <w:tab w:val="left" w:pos="426"/>
        </w:tabs>
        <w:kinsoku/>
        <w:wordWrap/>
        <w:overflowPunct/>
        <w:topLinePunct w:val="0"/>
        <w:bidi w:val="0"/>
        <w:snapToGrid/>
        <w:spacing w:line="400" w:lineRule="exact"/>
        <w:ind w:right="0" w:rightChars="0" w:firstLine="480" w:firstLineChars="200"/>
        <w:jc w:val="left"/>
        <w:textAlignment w:val="baseline"/>
        <w:rPr>
          <w:rFonts w:hint="eastAsia" w:ascii="宋体" w:hAnsi="宋体" w:cs="宋体"/>
          <w:bCs/>
          <w:sz w:val="24"/>
          <w:szCs w:val="24"/>
        </w:rPr>
      </w:pPr>
      <w:r>
        <w:rPr>
          <w:rFonts w:hint="eastAsia" w:ascii="宋体" w:hAnsi="宋体" w:cs="宋体"/>
          <w:bCs/>
          <w:sz w:val="24"/>
          <w:szCs w:val="24"/>
        </w:rPr>
        <w:t>（2）空调值班工：持有有效制冷工或制冷工等级证书上岗，从事相关工作五年以上，能及时排除简单的制冷供热等系统故障的能力。</w:t>
      </w:r>
    </w:p>
    <w:p>
      <w:pPr>
        <w:pageBreakBefore w:val="0"/>
        <w:tabs>
          <w:tab w:val="left" w:pos="426"/>
        </w:tabs>
        <w:kinsoku/>
        <w:wordWrap/>
        <w:overflowPunct/>
        <w:topLinePunct w:val="0"/>
        <w:bidi w:val="0"/>
        <w:snapToGrid/>
        <w:spacing w:line="400" w:lineRule="exact"/>
        <w:ind w:right="0" w:rightChars="0" w:firstLine="480" w:firstLineChars="200"/>
        <w:jc w:val="left"/>
        <w:textAlignment w:val="baseline"/>
        <w:rPr>
          <w:rFonts w:hint="eastAsia" w:ascii="宋体" w:hAnsi="宋体" w:cs="宋体"/>
          <w:bCs/>
          <w:sz w:val="24"/>
          <w:szCs w:val="24"/>
        </w:rPr>
      </w:pPr>
      <w:r>
        <w:rPr>
          <w:rFonts w:hint="eastAsia" w:ascii="宋体" w:hAnsi="宋体" w:cs="宋体"/>
          <w:bCs/>
          <w:sz w:val="24"/>
          <w:szCs w:val="24"/>
        </w:rPr>
        <w:t>（3）水质化验员1人：符合国家法定年龄，高中</w:t>
      </w:r>
      <w:r>
        <w:rPr>
          <w:rFonts w:hint="eastAsia" w:ascii="宋体" w:hAnsi="宋体" w:cs="宋体"/>
          <w:bCs/>
          <w:sz w:val="24"/>
          <w:szCs w:val="24"/>
          <w:lang w:eastAsia="zh-CN"/>
        </w:rPr>
        <w:t>及</w:t>
      </w:r>
      <w:r>
        <w:rPr>
          <w:rFonts w:hint="eastAsia" w:ascii="宋体" w:hAnsi="宋体" w:cs="宋体"/>
          <w:bCs/>
          <w:sz w:val="24"/>
          <w:szCs w:val="24"/>
        </w:rPr>
        <w:t>以上文化（或相当学历），持有北京市从业人员（饮用水）类健康证，并具有二次供水系统设备运行管理能力。</w:t>
      </w:r>
    </w:p>
    <w:p>
      <w:pPr>
        <w:pageBreakBefore w:val="0"/>
        <w:tabs>
          <w:tab w:val="left" w:pos="426"/>
        </w:tabs>
        <w:kinsoku/>
        <w:wordWrap/>
        <w:overflowPunct/>
        <w:topLinePunct w:val="0"/>
        <w:bidi w:val="0"/>
        <w:snapToGrid/>
        <w:spacing w:line="400" w:lineRule="exact"/>
        <w:ind w:right="0" w:rightChars="0"/>
        <w:jc w:val="left"/>
        <w:textAlignment w:val="baseline"/>
        <w:rPr>
          <w:rFonts w:hint="eastAsia" w:ascii="宋体" w:hAnsi="宋体" w:cs="宋体"/>
          <w:bCs/>
          <w:sz w:val="24"/>
          <w:szCs w:val="24"/>
        </w:rPr>
      </w:pPr>
      <w:r>
        <w:rPr>
          <w:rFonts w:hint="eastAsia" w:ascii="宋体" w:hAnsi="宋体" w:cs="宋体"/>
          <w:bCs/>
          <w:sz w:val="24"/>
          <w:szCs w:val="24"/>
        </w:rPr>
        <w:t>2.1.3.2.4 房产设备维修、管理（综合维修的管理工作）</w:t>
      </w:r>
    </w:p>
    <w:p>
      <w:pPr>
        <w:pageBreakBefore w:val="0"/>
        <w:tabs>
          <w:tab w:val="left" w:pos="426"/>
        </w:tabs>
        <w:kinsoku/>
        <w:wordWrap/>
        <w:overflowPunct/>
        <w:topLinePunct w:val="0"/>
        <w:bidi w:val="0"/>
        <w:snapToGrid/>
        <w:spacing w:line="400" w:lineRule="exact"/>
        <w:ind w:right="0" w:rightChars="0" w:firstLine="480" w:firstLineChars="200"/>
        <w:jc w:val="left"/>
        <w:textAlignment w:val="baseline"/>
        <w:rPr>
          <w:rFonts w:hint="eastAsia" w:ascii="宋体" w:hAnsi="宋体" w:cs="宋体"/>
          <w:bCs/>
          <w:sz w:val="24"/>
          <w:szCs w:val="24"/>
        </w:rPr>
      </w:pPr>
      <w:r>
        <w:rPr>
          <w:rFonts w:hint="eastAsia" w:ascii="宋体" w:hAnsi="宋体" w:cs="宋体"/>
          <w:bCs/>
          <w:sz w:val="24"/>
          <w:szCs w:val="24"/>
        </w:rPr>
        <w:t>综合维修工：符合国家法定年龄，高中</w:t>
      </w:r>
      <w:r>
        <w:rPr>
          <w:rFonts w:hint="eastAsia" w:ascii="宋体" w:hAnsi="宋体" w:cs="宋体"/>
          <w:bCs/>
          <w:sz w:val="24"/>
          <w:szCs w:val="24"/>
          <w:lang w:eastAsia="zh-CN"/>
        </w:rPr>
        <w:t>及</w:t>
      </w:r>
      <w:r>
        <w:rPr>
          <w:rFonts w:hint="eastAsia" w:ascii="宋体" w:hAnsi="宋体" w:cs="宋体"/>
          <w:bCs/>
          <w:sz w:val="24"/>
          <w:szCs w:val="24"/>
        </w:rPr>
        <w:t>以上文化（或相当学历）。负责日常家具搬运、组装、拆卸和维修保养工作；门窗、玻璃、窗帘窗饰等的维修、保养和更换工作；墙面、顶板、地砖、墙砖的修补、维修工作；院墙及上下水井，通讯井，强电井，弱电井等墙体的维护和管理工作。</w:t>
      </w:r>
    </w:p>
    <w:p>
      <w:pPr>
        <w:pageBreakBefore w:val="0"/>
        <w:tabs>
          <w:tab w:val="left" w:pos="426"/>
        </w:tabs>
        <w:kinsoku/>
        <w:wordWrap/>
        <w:overflowPunct/>
        <w:topLinePunct w:val="0"/>
        <w:bidi w:val="0"/>
        <w:snapToGrid/>
        <w:spacing w:line="400" w:lineRule="exact"/>
        <w:ind w:right="0" w:rightChars="0"/>
        <w:jc w:val="left"/>
        <w:textAlignment w:val="baseline"/>
        <w:rPr>
          <w:rFonts w:hint="eastAsia" w:ascii="宋体" w:hAnsi="宋体" w:cs="宋体"/>
          <w:bCs/>
          <w:sz w:val="24"/>
          <w:szCs w:val="24"/>
        </w:rPr>
      </w:pPr>
      <w:r>
        <w:rPr>
          <w:rFonts w:hint="eastAsia" w:ascii="宋体" w:hAnsi="宋体" w:cs="宋体"/>
          <w:bCs/>
          <w:sz w:val="24"/>
          <w:szCs w:val="24"/>
        </w:rPr>
        <w:t>2.1.3.2.5 房产设备维修、管理（电梯设备的管理工作）</w:t>
      </w:r>
    </w:p>
    <w:p>
      <w:pPr>
        <w:pageBreakBefore w:val="0"/>
        <w:tabs>
          <w:tab w:val="left" w:pos="426"/>
        </w:tabs>
        <w:kinsoku/>
        <w:wordWrap/>
        <w:overflowPunct/>
        <w:topLinePunct w:val="0"/>
        <w:bidi w:val="0"/>
        <w:snapToGrid/>
        <w:spacing w:line="400" w:lineRule="exact"/>
        <w:ind w:right="0" w:rightChars="0" w:firstLine="480" w:firstLineChars="200"/>
        <w:jc w:val="left"/>
        <w:textAlignment w:val="baseline"/>
        <w:rPr>
          <w:rFonts w:hint="eastAsia" w:ascii="宋体" w:hAnsi="宋体" w:cs="宋体"/>
          <w:bCs/>
          <w:sz w:val="24"/>
          <w:szCs w:val="24"/>
        </w:rPr>
      </w:pPr>
      <w:r>
        <w:rPr>
          <w:rFonts w:hint="eastAsia" w:ascii="宋体" w:hAnsi="宋体" w:cs="宋体"/>
          <w:bCs/>
          <w:sz w:val="24"/>
          <w:szCs w:val="24"/>
        </w:rPr>
        <w:t>按照电梯操作规程要求操作，配置电梯安全员、操作员。安全员及操作员需取得相关特种作业上岗证书。</w:t>
      </w:r>
    </w:p>
    <w:p>
      <w:pPr>
        <w:pageBreakBefore w:val="0"/>
        <w:tabs>
          <w:tab w:val="left" w:pos="426"/>
        </w:tabs>
        <w:kinsoku/>
        <w:wordWrap/>
        <w:overflowPunct/>
        <w:topLinePunct w:val="0"/>
        <w:bidi w:val="0"/>
        <w:snapToGrid/>
        <w:spacing w:line="400" w:lineRule="exact"/>
        <w:ind w:right="0" w:rightChars="0"/>
        <w:jc w:val="left"/>
        <w:textAlignment w:val="baseline"/>
        <w:rPr>
          <w:rFonts w:hint="eastAsia" w:ascii="宋体" w:hAnsi="宋体" w:cs="宋体"/>
          <w:bCs/>
          <w:sz w:val="24"/>
          <w:szCs w:val="24"/>
        </w:rPr>
      </w:pPr>
      <w:r>
        <w:rPr>
          <w:rFonts w:hint="eastAsia" w:ascii="宋体" w:hAnsi="宋体" w:cs="宋体"/>
          <w:bCs/>
          <w:sz w:val="24"/>
          <w:szCs w:val="24"/>
        </w:rPr>
        <w:t>2.1.3.2.6 案场服务（案场服务管理）</w:t>
      </w:r>
    </w:p>
    <w:p>
      <w:pPr>
        <w:pageBreakBefore w:val="0"/>
        <w:tabs>
          <w:tab w:val="left" w:pos="426"/>
        </w:tabs>
        <w:kinsoku/>
        <w:wordWrap/>
        <w:overflowPunct/>
        <w:topLinePunct w:val="0"/>
        <w:bidi w:val="0"/>
        <w:snapToGrid/>
        <w:spacing w:line="400" w:lineRule="exact"/>
        <w:ind w:right="0" w:rightChars="0" w:firstLine="480" w:firstLineChars="200"/>
        <w:jc w:val="left"/>
        <w:textAlignment w:val="baseline"/>
        <w:rPr>
          <w:rFonts w:hint="eastAsia" w:asciiTheme="minorEastAsia" w:hAnsiTheme="minorEastAsia" w:eastAsiaTheme="minorEastAsia" w:cstheme="minorEastAsia"/>
          <w:sz w:val="24"/>
        </w:rPr>
      </w:pPr>
      <w:r>
        <w:rPr>
          <w:rFonts w:hint="eastAsia" w:ascii="宋体" w:hAnsi="宋体" w:cs="宋体"/>
          <w:bCs/>
          <w:sz w:val="24"/>
          <w:szCs w:val="24"/>
        </w:rPr>
        <w:t>（1）案场服务人员不少于：要求五官端正、身</w:t>
      </w:r>
      <w:r>
        <w:rPr>
          <w:rFonts w:hint="eastAsia" w:asciiTheme="minorEastAsia" w:hAnsiTheme="minorEastAsia" w:eastAsiaTheme="minorEastAsia" w:cstheme="minorEastAsia"/>
          <w:sz w:val="24"/>
        </w:rPr>
        <w:t>体健康、</w:t>
      </w:r>
      <w:r>
        <w:rPr>
          <w:rFonts w:hint="eastAsia" w:asciiTheme="minorEastAsia" w:hAnsiTheme="minorEastAsia" w:eastAsiaTheme="minorEastAsia" w:cstheme="minorEastAsia"/>
          <w:sz w:val="24"/>
          <w:lang w:eastAsia="zh-CN"/>
        </w:rPr>
        <w:t>体形</w:t>
      </w:r>
      <w:r>
        <w:rPr>
          <w:rFonts w:hint="eastAsia" w:asciiTheme="minorEastAsia" w:hAnsiTheme="minorEastAsia" w:eastAsiaTheme="minorEastAsia" w:cstheme="minorEastAsia"/>
          <w:sz w:val="24"/>
        </w:rPr>
        <w:t>适中。满18周岁-30</w:t>
      </w:r>
      <w:r>
        <w:rPr>
          <w:rFonts w:hint="eastAsia" w:asciiTheme="minorEastAsia" w:hAnsiTheme="minorEastAsia" w:eastAsiaTheme="minorEastAsia" w:cstheme="minorEastAsia"/>
          <w:sz w:val="24"/>
          <w:lang w:eastAsia="zh-CN"/>
        </w:rPr>
        <w:t>周</w:t>
      </w:r>
      <w:r>
        <w:rPr>
          <w:rFonts w:hint="eastAsia" w:asciiTheme="minorEastAsia" w:hAnsiTheme="minorEastAsia" w:eastAsiaTheme="minorEastAsia" w:cstheme="minorEastAsia"/>
          <w:sz w:val="24"/>
        </w:rPr>
        <w:t>岁的女青年，高中及以上文化程度，</w:t>
      </w:r>
      <w:r>
        <w:rPr>
          <w:rFonts w:hint="eastAsia" w:asciiTheme="minorEastAsia" w:hAnsiTheme="minorEastAsia" w:eastAsiaTheme="minorEastAsia" w:cstheme="minorEastAsia"/>
          <w:kern w:val="0"/>
          <w:sz w:val="24"/>
        </w:rPr>
        <w:t>身高160cm以上。</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（2）案场服务经理：要求</w:t>
      </w:r>
      <w:r>
        <w:rPr>
          <w:rFonts w:hint="eastAsia" w:asciiTheme="minorEastAsia" w:hAnsiTheme="minorEastAsia" w:eastAsiaTheme="minorEastAsia" w:cstheme="minorEastAsia"/>
          <w:sz w:val="24"/>
          <w:shd w:val="clear" w:color="auto" w:fill="FFFFFF"/>
        </w:rPr>
        <w:t>三年以上工作经验，个性积极主动，工作认真负责，有较强的观察力和应变能力，优秀的人际交往和协调能力。</w:t>
      </w:r>
    </w:p>
    <w:p>
      <w:pPr>
        <w:pageBreakBefore w:val="0"/>
        <w:tabs>
          <w:tab w:val="left" w:pos="709"/>
        </w:tabs>
        <w:kinsoku/>
        <w:wordWrap/>
        <w:overflowPunct/>
        <w:topLinePunct w:val="0"/>
        <w:bidi w:val="0"/>
        <w:snapToGrid/>
        <w:spacing w:line="400" w:lineRule="exact"/>
        <w:ind w:right="0" w:rightChars="0" w:firstLine="480" w:firstLineChars="200"/>
        <w:jc w:val="left"/>
        <w:textAlignment w:val="baseline"/>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（3）案场服务员要求：举止大方、文雅、</w:t>
      </w:r>
      <w:bookmarkStart w:id="850" w:name="_GoBack"/>
      <w:bookmarkEnd w:id="850"/>
      <w:r>
        <w:rPr>
          <w:rFonts w:hint="eastAsia" w:asciiTheme="minorEastAsia" w:hAnsiTheme="minorEastAsia" w:eastAsiaTheme="minorEastAsia" w:cstheme="minorEastAsia"/>
          <w:sz w:val="24"/>
        </w:rPr>
        <w:t>端庄。</w:t>
      </w:r>
    </w:p>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2.1.3.2.7 保洁服务（保洁服务管理）</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rPr>
        <w:t>保洁经理要求：</w:t>
      </w:r>
      <w:r>
        <w:rPr>
          <w:rFonts w:hint="eastAsia" w:asciiTheme="minorEastAsia" w:hAnsiTheme="minorEastAsia" w:eastAsiaTheme="minorEastAsia" w:cstheme="minorEastAsia"/>
          <w:sz w:val="24"/>
          <w:shd w:val="clear" w:color="auto" w:fill="FFFFFF"/>
        </w:rPr>
        <w:t>三年以上保洁管理工作经验，个性积极主动，工作认真负责，有较强的观察力和协调能力。</w:t>
      </w:r>
      <w:r>
        <w:rPr>
          <w:rFonts w:hint="eastAsia" w:asciiTheme="minorEastAsia" w:hAnsiTheme="minorEastAsia" w:eastAsiaTheme="minorEastAsia" w:cstheme="minorEastAsia"/>
          <w:sz w:val="24"/>
        </w:rPr>
        <w:t>保洁人员要求：身体健康，责任心强，遵守劳动纪律，服从管理，男性年龄在18</w:t>
      </w:r>
      <w:r>
        <w:rPr>
          <w:rFonts w:hint="eastAsia" w:asciiTheme="minorEastAsia" w:hAnsiTheme="minorEastAsia" w:eastAsiaTheme="minorEastAsia" w:cstheme="minorEastAsia"/>
          <w:sz w:val="24"/>
          <w:lang w:eastAsia="zh-CN"/>
        </w:rPr>
        <w:t>周</w:t>
      </w:r>
      <w:r>
        <w:rPr>
          <w:rFonts w:hint="eastAsia" w:asciiTheme="minorEastAsia" w:hAnsiTheme="minorEastAsia" w:eastAsiaTheme="minorEastAsia" w:cstheme="minorEastAsia"/>
          <w:sz w:val="24"/>
        </w:rPr>
        <w:t>岁-60</w:t>
      </w:r>
      <w:r>
        <w:rPr>
          <w:rFonts w:hint="eastAsia" w:asciiTheme="minorEastAsia" w:hAnsiTheme="minorEastAsia" w:eastAsiaTheme="minorEastAsia" w:cstheme="minorEastAsia"/>
          <w:sz w:val="24"/>
          <w:lang w:eastAsia="zh-CN"/>
        </w:rPr>
        <w:t>周</w:t>
      </w:r>
      <w:r>
        <w:rPr>
          <w:rFonts w:hint="eastAsia" w:asciiTheme="minorEastAsia" w:hAnsiTheme="minorEastAsia" w:eastAsiaTheme="minorEastAsia" w:cstheme="minorEastAsia"/>
          <w:sz w:val="24"/>
        </w:rPr>
        <w:t>岁之间，女性年龄在18</w:t>
      </w:r>
      <w:r>
        <w:rPr>
          <w:rFonts w:hint="eastAsia" w:asciiTheme="minorEastAsia" w:hAnsiTheme="minorEastAsia" w:eastAsiaTheme="minorEastAsia" w:cstheme="minorEastAsia"/>
          <w:sz w:val="24"/>
          <w:lang w:eastAsia="zh-CN"/>
        </w:rPr>
        <w:t>周</w:t>
      </w:r>
      <w:r>
        <w:rPr>
          <w:rFonts w:hint="eastAsia" w:asciiTheme="minorEastAsia" w:hAnsiTheme="minorEastAsia" w:eastAsiaTheme="minorEastAsia" w:cstheme="minorEastAsia"/>
          <w:sz w:val="24"/>
        </w:rPr>
        <w:t>岁-55</w:t>
      </w:r>
      <w:r>
        <w:rPr>
          <w:rFonts w:hint="eastAsia" w:asciiTheme="minorEastAsia" w:hAnsiTheme="minorEastAsia" w:eastAsiaTheme="minorEastAsia" w:cstheme="minorEastAsia"/>
          <w:sz w:val="24"/>
          <w:lang w:eastAsia="zh-CN"/>
        </w:rPr>
        <w:t>周</w:t>
      </w:r>
      <w:r>
        <w:rPr>
          <w:rFonts w:hint="eastAsia" w:asciiTheme="minorEastAsia" w:hAnsiTheme="minorEastAsia" w:eastAsiaTheme="minorEastAsia" w:cstheme="minorEastAsia"/>
          <w:sz w:val="24"/>
        </w:rPr>
        <w:t>岁之间。遵守职业道德，做好文明服务，</w:t>
      </w:r>
      <w:r>
        <w:rPr>
          <w:rFonts w:hint="eastAsia" w:asciiTheme="minorEastAsia" w:hAnsiTheme="minorEastAsia" w:eastAsiaTheme="minorEastAsia" w:cstheme="minorEastAsia"/>
          <w:sz w:val="24"/>
          <w:shd w:val="clear" w:color="auto" w:fill="FFFFFF"/>
        </w:rPr>
        <w:t>个性积极主动，工作认真负责。</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2.1.4、其他工作</w:t>
      </w:r>
    </w:p>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2.1.4.1 节能专项工作</w:t>
      </w:r>
    </w:p>
    <w:p>
      <w:pPr>
        <w:pageBreakBefore w:val="0"/>
        <w:kinsoku/>
        <w:wordWrap/>
        <w:overflowPunct/>
        <w:topLinePunct w:val="0"/>
        <w:bidi w:val="0"/>
        <w:snapToGrid/>
        <w:spacing w:line="400" w:lineRule="exact"/>
        <w:ind w:right="0" w:rightChars="0" w:firstLine="480" w:firstLineChars="200"/>
        <w:rPr>
          <w:rFonts w:hint="eastAsia" w:ascii="宋体" w:hAnsi="宋体" w:cs="宋体"/>
          <w:sz w:val="24"/>
          <w:szCs w:val="24"/>
        </w:rPr>
      </w:pPr>
      <w:r>
        <w:rPr>
          <w:rFonts w:hint="eastAsia" w:ascii="宋体" w:hAnsi="宋体" w:cs="宋体"/>
          <w:sz w:val="24"/>
          <w:szCs w:val="24"/>
        </w:rPr>
        <w:t>（1）制定用能设备台账和巡视制度。</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宋体" w:hAnsi="宋体" w:cs="宋体"/>
          <w:sz w:val="24"/>
          <w:szCs w:val="24"/>
        </w:rPr>
        <w:t>（</w:t>
      </w:r>
      <w:r>
        <w:rPr>
          <w:rFonts w:hint="eastAsia" w:asciiTheme="minorEastAsia" w:hAnsiTheme="minorEastAsia" w:eastAsiaTheme="minorEastAsia" w:cstheme="minorEastAsia"/>
          <w:sz w:val="24"/>
          <w:shd w:val="clear" w:color="auto" w:fill="FFFFFF"/>
        </w:rPr>
        <w:t>2）每天抄报能耗统计数据，每月、季、年编报相关能耗数据，查找和分析能耗原因，制定下一步用能和节能措施。</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（3）制定既有建筑和设备节能改造中长期计划，优化建筑主体和设备设施等资产的使用。</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（4）落实采购人节能主管部门制定的节能政策规定，计量有关能耗数据，报送有关报表，落实《公共机构节能条例》和《石景山区公共机构节能绩效考核办法》。参加节能工作培训，做好宣传教育和落实工作。</w:t>
      </w:r>
    </w:p>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2.1.4.2 制定应急预案和管理工作计划</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制定应对突发事件和恶劣天气应急预案；制定物业单位新接物业项目承接查验工作计划方案；制定日常和夜间巡视管理制度；制定通风空调系统日常和季节转换管理工作计划；制定夜间、节假日、汛期、敏感时期值班工作计划；制定落实标准化和合同化管理工作计划；制定安全检查工作计划。</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协助制定</w:t>
      </w:r>
      <w:r>
        <w:rPr>
          <w:rFonts w:hint="eastAsia" w:asciiTheme="minorEastAsia" w:hAnsiTheme="minorEastAsia" w:eastAsiaTheme="minorEastAsia" w:cstheme="minorEastAsia"/>
          <w:sz w:val="24"/>
          <w:shd w:val="clear" w:color="auto" w:fill="FFFFFF"/>
          <w:lang w:val="en-US" w:eastAsia="zh-CN"/>
        </w:rPr>
        <w:t>大楼</w:t>
      </w:r>
      <w:r>
        <w:rPr>
          <w:rFonts w:hint="eastAsia" w:asciiTheme="minorEastAsia" w:hAnsiTheme="minorEastAsia" w:eastAsiaTheme="minorEastAsia" w:cstheme="minorEastAsia"/>
          <w:sz w:val="24"/>
          <w:shd w:val="clear" w:color="auto" w:fill="FFFFFF"/>
        </w:rPr>
        <w:t>房产设备设施等资产、服务需求内容制定年度</w:t>
      </w:r>
      <w:r>
        <w:rPr>
          <w:rFonts w:hint="eastAsia" w:asciiTheme="minorEastAsia" w:hAnsiTheme="minorEastAsia" w:eastAsiaTheme="minorEastAsia" w:cstheme="minorEastAsia"/>
          <w:sz w:val="24"/>
          <w:shd w:val="clear" w:color="auto" w:fill="FFFFFF"/>
          <w:lang w:val="en-US" w:eastAsia="zh-CN"/>
        </w:rPr>
        <w:t>大</w:t>
      </w:r>
      <w:r>
        <w:rPr>
          <w:rFonts w:hint="eastAsia" w:asciiTheme="minorEastAsia" w:hAnsiTheme="minorEastAsia" w:eastAsiaTheme="minorEastAsia" w:cstheme="minorEastAsia"/>
          <w:sz w:val="24"/>
          <w:shd w:val="clear" w:color="auto" w:fill="FFFFFF"/>
        </w:rPr>
        <w:t>楼维护保养计划和核心设备设施维修保养计划；协助制定设备设施大中修中长期计划；协助制定对外接待服务大厅及其设备设施的专项运行管理计划；协助制定电梯特种设备维保和管理计划；协助制定节能环保和能耗统计管理工作计划；协助制定大中型用能设备运行时间管理工作计划、协助制定室外设备设施维护管理计划；协助制定</w:t>
      </w:r>
      <w:r>
        <w:rPr>
          <w:rFonts w:hint="eastAsia" w:asciiTheme="minorEastAsia" w:hAnsiTheme="minorEastAsia" w:eastAsiaTheme="minorEastAsia" w:cstheme="minorEastAsia"/>
          <w:sz w:val="24"/>
          <w:shd w:val="clear" w:color="auto" w:fill="FFFFFF"/>
          <w:lang w:val="en-US" w:eastAsia="zh-CN"/>
        </w:rPr>
        <w:t>区域</w:t>
      </w:r>
      <w:r>
        <w:rPr>
          <w:rFonts w:hint="eastAsia" w:asciiTheme="minorEastAsia" w:hAnsiTheme="minorEastAsia" w:eastAsiaTheme="minorEastAsia" w:cstheme="minorEastAsia"/>
          <w:sz w:val="24"/>
          <w:shd w:val="clear" w:color="auto" w:fill="FFFFFF"/>
        </w:rPr>
        <w:t>内施工项目监管工作计划。</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以上工作预案和计划的制定、落实和变更情况，均事前报采购人主管科室审批后予以执行。</w:t>
      </w:r>
    </w:p>
    <w:p>
      <w:pPr>
        <w:pageBreakBefore w:val="0"/>
        <w:kinsoku/>
        <w:wordWrap/>
        <w:overflowPunct/>
        <w:topLinePunct w:val="0"/>
        <w:bidi w:val="0"/>
        <w:snapToGrid/>
        <w:spacing w:line="400" w:lineRule="exact"/>
        <w:ind w:right="0" w:rightChars="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2.1.4.3 安全检查及设施设备检查工作要点</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（1）房屋结构日常检查应包括下列内容</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①房屋的开裂、变形，地基不均匀沉降等异常现象。</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②木质产品和木质构件的虫蛀、腐朽等现象。</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③建筑构件与部件的完好性及与主体结构连接部位的牢固情况。</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④金属构件等防腐或者防火涂层的完好性。</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⑤室内外共用部位装饰装修的松动、起翘、脱落等现象。</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⑥建筑防水的完好情况。</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⑦房屋建筑附属构筑物的安全牢固情况。</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（2）房屋结构特定情况的检查应包括下列内容</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①在雨季到来之前，对外窗渗漏情况、屋面渗漏情况等进行检查。</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②恶劣天气到来前后，对外窗和房屋建筑附属构筑物的牢固性进行检查。</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（3）设施设备安全检查应包括下列内容</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应对房屋建筑配套的电梯、压力容器等特种设备，燃气设施、电气设施、供暖设施、防雷装置和供水设备等进行使用安全检查。</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（4）设施设备日常检查应包括下列内容</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①空调的运行状况。</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②供水、排水、供电、供气、制冷、供热、通风、有线电视等基础设施设备的完好性及运行情况。</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（5）设施设备特定情况的检查应包括下列内容</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①在采暖、供冷期到来之前，对采暖、供冷设施的完好性和安全性进行检查。</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②甲方使用的空调、暖通系统末端设备在每年采暖、供冷期到来之前进行检测、清洗、调试工作（不含空调主机）。</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③在雨季到来之前，屋面及室外排水设施等进行检查，配合第三方进行防雷装置检测并取得检测报告。</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④恶劣天气到来前后，对重要设施设备和机房的运行情况进行检查。</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（5）安全检查和管理应包括下列内容</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①擅自变动建筑主体和承重结构的。</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②违法存放易燃、易爆、放射性、侵蚀性和危害人体健康物品的。</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③超过设计使用荷载使用房屋的，用超负荷</w:t>
      </w:r>
      <w:r>
        <w:rPr>
          <w:rFonts w:hint="eastAsia" w:asciiTheme="minorEastAsia" w:hAnsiTheme="minorEastAsia" w:eastAsiaTheme="minorEastAsia" w:cstheme="minorEastAsia"/>
          <w:sz w:val="24"/>
          <w:shd w:val="clear" w:color="auto" w:fill="FFFFFF"/>
          <w:lang w:eastAsia="zh-CN"/>
        </w:rPr>
        <w:t>或是</w:t>
      </w:r>
      <w:r>
        <w:rPr>
          <w:rFonts w:hint="eastAsia" w:asciiTheme="minorEastAsia" w:hAnsiTheme="minorEastAsia" w:eastAsiaTheme="minorEastAsia" w:cstheme="minorEastAsia"/>
          <w:sz w:val="24"/>
          <w:shd w:val="clear" w:color="auto" w:fill="FFFFFF"/>
        </w:rPr>
        <w:t>大功率用电设备的。</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④擅自拆改防雷装置的。</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⑤擅自拆改燃气、通风、空调、供电、通讯线路等设施设备的。</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⑥未按规定办理手续，擅自进行装修施工的。</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⑦在区域内擅自对电动自行车蓄电池进行充电。</w:t>
      </w:r>
    </w:p>
    <w:p>
      <w:pPr>
        <w:pageBreakBefore w:val="0"/>
        <w:kinsoku/>
        <w:wordWrap/>
        <w:overflowPunct/>
        <w:topLinePunct w:val="0"/>
        <w:bidi w:val="0"/>
        <w:snapToGrid/>
        <w:spacing w:line="400" w:lineRule="exact"/>
        <w:ind w:right="0" w:rightChars="0" w:firstLine="480" w:firstLineChars="200"/>
        <w:rPr>
          <w:rFonts w:hint="eastAsia"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应当对上述危害房屋建筑使用安全的行为及时制止；制止无效的，应当及时向采购人主管科室报告。</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第二条 服务指标</w:t>
      </w:r>
    </w:p>
    <w:p>
      <w:pPr>
        <w:pageBreakBefore w:val="0"/>
        <w:tabs>
          <w:tab w:val="left" w:pos="567"/>
        </w:tabs>
        <w:kinsoku/>
        <w:wordWrap/>
        <w:overflowPunct/>
        <w:topLinePunct w:val="0"/>
        <w:bidi w:val="0"/>
        <w:snapToGrid/>
        <w:spacing w:line="400" w:lineRule="exact"/>
        <w:ind w:right="0" w:rightChars="0" w:firstLine="480" w:firstLineChars="200"/>
        <w:rPr>
          <w:rFonts w:hint="eastAsia" w:ascii="宋体" w:hAnsi="宋体" w:cs="宋体"/>
          <w:sz w:val="24"/>
        </w:rPr>
      </w:pPr>
      <w:r>
        <w:rPr>
          <w:rFonts w:hint="eastAsia" w:ascii="宋体" w:hAnsi="宋体" w:cs="宋体"/>
          <w:sz w:val="24"/>
        </w:rPr>
        <w:t>（一）与公司签署保密协议率100%</w:t>
      </w:r>
    </w:p>
    <w:p>
      <w:pPr>
        <w:pageBreakBefore w:val="0"/>
        <w:tabs>
          <w:tab w:val="left" w:pos="567"/>
        </w:tabs>
        <w:kinsoku/>
        <w:wordWrap/>
        <w:overflowPunct/>
        <w:topLinePunct w:val="0"/>
        <w:bidi w:val="0"/>
        <w:snapToGrid/>
        <w:spacing w:line="400" w:lineRule="exact"/>
        <w:ind w:right="0" w:rightChars="0" w:firstLine="480" w:firstLineChars="200"/>
        <w:rPr>
          <w:rFonts w:hint="eastAsia" w:ascii="宋体" w:hAnsi="宋体" w:cs="宋体"/>
          <w:sz w:val="24"/>
        </w:rPr>
      </w:pPr>
      <w:r>
        <w:rPr>
          <w:rFonts w:hint="eastAsia" w:ascii="宋体" w:hAnsi="宋体" w:cs="宋体"/>
          <w:sz w:val="24"/>
        </w:rPr>
        <w:t>（二）员工到岗率100%</w:t>
      </w:r>
    </w:p>
    <w:p>
      <w:pPr>
        <w:pageBreakBefore w:val="0"/>
        <w:tabs>
          <w:tab w:val="left" w:pos="567"/>
        </w:tabs>
        <w:kinsoku/>
        <w:wordWrap/>
        <w:overflowPunct/>
        <w:topLinePunct w:val="0"/>
        <w:bidi w:val="0"/>
        <w:snapToGrid/>
        <w:spacing w:line="400" w:lineRule="exact"/>
        <w:ind w:right="0" w:rightChars="0" w:firstLine="480" w:firstLineChars="200"/>
        <w:rPr>
          <w:rFonts w:hint="eastAsia" w:ascii="宋体" w:hAnsi="宋体" w:cs="宋体"/>
          <w:sz w:val="24"/>
        </w:rPr>
      </w:pPr>
      <w:r>
        <w:rPr>
          <w:rFonts w:hint="eastAsia" w:ascii="宋体" w:hAnsi="宋体" w:cs="宋体"/>
          <w:sz w:val="24"/>
        </w:rPr>
        <w:t>（三）服务及时率98%以上</w:t>
      </w:r>
    </w:p>
    <w:p>
      <w:pPr>
        <w:pageBreakBefore w:val="0"/>
        <w:tabs>
          <w:tab w:val="left" w:pos="567"/>
        </w:tabs>
        <w:kinsoku/>
        <w:wordWrap/>
        <w:overflowPunct/>
        <w:topLinePunct w:val="0"/>
        <w:bidi w:val="0"/>
        <w:snapToGrid/>
        <w:spacing w:line="400" w:lineRule="exact"/>
        <w:ind w:right="0" w:rightChars="0" w:firstLine="480" w:firstLineChars="200"/>
        <w:rPr>
          <w:rFonts w:hint="eastAsia" w:ascii="宋体" w:hAnsi="宋体" w:cs="宋体"/>
          <w:sz w:val="24"/>
        </w:rPr>
      </w:pPr>
      <w:r>
        <w:rPr>
          <w:rFonts w:hint="eastAsia" w:ascii="宋体" w:hAnsi="宋体" w:cs="宋体"/>
          <w:sz w:val="24"/>
        </w:rPr>
        <w:t>（四）服务满意度95%以上</w:t>
      </w:r>
    </w:p>
    <w:p>
      <w:pPr>
        <w:pageBreakBefore w:val="0"/>
        <w:kinsoku/>
        <w:wordWrap/>
        <w:overflowPunct/>
        <w:topLinePunct w:val="0"/>
        <w:bidi w:val="0"/>
        <w:snapToGrid/>
        <w:spacing w:line="400" w:lineRule="exact"/>
        <w:ind w:right="0" w:rightChars="0"/>
        <w:rPr>
          <w:rFonts w:hint="eastAsia" w:ascii="宋体" w:hAnsi="宋体" w:cs="宋体"/>
          <w:kern w:val="24"/>
          <w:sz w:val="24"/>
          <w:szCs w:val="24"/>
        </w:rPr>
      </w:pPr>
      <w:r>
        <w:rPr>
          <w:rFonts w:hint="eastAsia" w:ascii="宋体" w:hAnsi="宋体" w:cs="宋体"/>
          <w:b/>
          <w:bCs/>
          <w:kern w:val="24"/>
          <w:sz w:val="24"/>
          <w:szCs w:val="24"/>
        </w:rPr>
        <w:t>第三章  物业管理服务费用及付款方式</w:t>
      </w:r>
      <w:bookmarkEnd w:id="778"/>
    </w:p>
    <w:p>
      <w:pPr>
        <w:pageBreakBefore w:val="0"/>
        <w:kinsoku/>
        <w:wordWrap/>
        <w:overflowPunct/>
        <w:topLinePunct w:val="0"/>
        <w:bidi w:val="0"/>
        <w:snapToGrid/>
        <w:spacing w:line="400" w:lineRule="exact"/>
        <w:ind w:right="0" w:rightChars="0"/>
        <w:rPr>
          <w:rFonts w:hint="eastAsia" w:ascii="宋体" w:hAnsi="宋体" w:cs="宋体"/>
          <w:kern w:val="24"/>
          <w:sz w:val="24"/>
          <w:szCs w:val="24"/>
        </w:rPr>
      </w:pPr>
      <w:r>
        <w:rPr>
          <w:rFonts w:hint="eastAsia" w:ascii="宋体" w:hAnsi="宋体" w:cs="宋体"/>
          <w:kern w:val="24"/>
          <w:sz w:val="24"/>
          <w:szCs w:val="24"/>
        </w:rPr>
        <w:t>3.1物业管理服务费用</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rPr>
      </w:pPr>
      <w:r>
        <w:rPr>
          <w:rFonts w:hint="eastAsia" w:ascii="宋体" w:hAnsi="宋体" w:cs="宋体"/>
          <w:kern w:val="24"/>
          <w:sz w:val="24"/>
          <w:szCs w:val="24"/>
        </w:rPr>
        <w:t>费用总计人民币（大写）：</w:t>
      </w:r>
      <w:r>
        <w:rPr>
          <w:rFonts w:hint="eastAsia" w:ascii="宋体" w:hAnsi="宋体" w:cs="宋体"/>
          <w:kern w:val="24"/>
          <w:sz w:val="24"/>
          <w:szCs w:val="24"/>
          <w:u w:val="single"/>
        </w:rPr>
        <w:t xml:space="preserve"> </w:t>
      </w:r>
      <w:r>
        <w:rPr>
          <w:rFonts w:hint="eastAsia" w:ascii="宋体" w:hAnsi="宋体" w:cs="宋体"/>
          <w:kern w:val="24"/>
          <w:sz w:val="24"/>
          <w:szCs w:val="24"/>
          <w:u w:val="single"/>
          <w:lang w:val="en-US" w:eastAsia="zh-CN"/>
        </w:rPr>
        <w:t xml:space="preserve">            </w:t>
      </w:r>
      <w:r>
        <w:rPr>
          <w:rFonts w:hint="eastAsia" w:ascii="宋体" w:hAnsi="宋体" w:cs="宋体"/>
          <w:kern w:val="24"/>
          <w:sz w:val="24"/>
          <w:szCs w:val="24"/>
          <w:u w:val="single"/>
        </w:rPr>
        <w:t xml:space="preserve"> </w:t>
      </w:r>
      <w:r>
        <w:rPr>
          <w:rFonts w:hint="eastAsia" w:ascii="宋体" w:hAnsi="宋体" w:cs="宋体"/>
          <w:kern w:val="24"/>
          <w:sz w:val="24"/>
          <w:szCs w:val="24"/>
        </w:rPr>
        <w:t>（小写：</w:t>
      </w:r>
      <w:r>
        <w:rPr>
          <w:rFonts w:hint="eastAsia" w:ascii="宋体" w:hAnsi="宋体" w:cs="宋体"/>
          <w:kern w:val="24"/>
          <w:sz w:val="24"/>
          <w:szCs w:val="24"/>
          <w:u w:val="single"/>
          <w:lang w:val="en-US" w:eastAsia="zh-CN"/>
        </w:rPr>
        <w:t xml:space="preserve">         </w:t>
      </w:r>
      <w:r>
        <w:rPr>
          <w:rFonts w:hint="eastAsia" w:ascii="宋体" w:hAnsi="宋体" w:cs="宋体"/>
          <w:kern w:val="24"/>
          <w:sz w:val="24"/>
          <w:szCs w:val="24"/>
        </w:rPr>
        <w:t>元）。</w:t>
      </w:r>
    </w:p>
    <w:p>
      <w:pPr>
        <w:pageBreakBefore w:val="0"/>
        <w:kinsoku/>
        <w:wordWrap/>
        <w:overflowPunct/>
        <w:topLinePunct w:val="0"/>
        <w:bidi w:val="0"/>
        <w:snapToGrid/>
        <w:spacing w:line="400" w:lineRule="exact"/>
        <w:ind w:right="0" w:rightChars="0"/>
        <w:rPr>
          <w:rFonts w:hint="eastAsia" w:ascii="宋体" w:hAnsi="宋体" w:cs="宋体"/>
          <w:kern w:val="24"/>
          <w:sz w:val="24"/>
          <w:szCs w:val="24"/>
        </w:rPr>
      </w:pPr>
      <w:r>
        <w:rPr>
          <w:rFonts w:hint="eastAsia" w:ascii="宋体" w:hAnsi="宋体" w:cs="宋体"/>
          <w:kern w:val="24"/>
          <w:sz w:val="24"/>
          <w:szCs w:val="24"/>
        </w:rPr>
        <w:t>3.2 价款支付时间、方式及发票</w:t>
      </w:r>
    </w:p>
    <w:p>
      <w:pPr>
        <w:pageBreakBefore w:val="0"/>
        <w:kinsoku/>
        <w:wordWrap/>
        <w:overflowPunct/>
        <w:topLinePunct w:val="0"/>
        <w:bidi w:val="0"/>
        <w:snapToGrid/>
        <w:spacing w:line="400" w:lineRule="exact"/>
        <w:ind w:right="0" w:rightChars="0"/>
        <w:rPr>
          <w:rFonts w:hint="eastAsia" w:ascii="宋体" w:hAnsi="宋体" w:cs="宋体"/>
          <w:kern w:val="24"/>
          <w:sz w:val="24"/>
          <w:szCs w:val="24"/>
        </w:rPr>
      </w:pPr>
      <w:r>
        <w:rPr>
          <w:rFonts w:hint="eastAsia" w:ascii="宋体" w:hAnsi="宋体" w:cs="宋体"/>
          <w:kern w:val="24"/>
          <w:sz w:val="24"/>
          <w:szCs w:val="24"/>
        </w:rPr>
        <w:t>3.2.1价款支付时间</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u w:val="single"/>
        </w:rPr>
      </w:pPr>
      <w:r>
        <w:rPr>
          <w:rFonts w:hint="eastAsia" w:ascii="宋体" w:hAnsi="宋体" w:cs="宋体"/>
          <w:kern w:val="24"/>
          <w:sz w:val="24"/>
          <w:szCs w:val="24"/>
          <w:u w:val="single"/>
        </w:rPr>
        <w:t>自合同签署生效后中标人</w:t>
      </w:r>
      <w:r>
        <w:rPr>
          <w:rFonts w:hint="eastAsia" w:ascii="宋体" w:hAnsi="宋体" w:cs="宋体"/>
          <w:kern w:val="24"/>
          <w:sz w:val="24"/>
          <w:szCs w:val="24"/>
          <w:u w:val="single"/>
          <w:lang w:eastAsia="zh-CN"/>
        </w:rPr>
        <w:t>（</w:t>
      </w:r>
      <w:r>
        <w:rPr>
          <w:rFonts w:hint="eastAsia" w:ascii="宋体" w:hAnsi="宋体" w:cs="宋体"/>
          <w:kern w:val="24"/>
          <w:sz w:val="24"/>
          <w:szCs w:val="24"/>
          <w:u w:val="single"/>
        </w:rPr>
        <w:t>乙方</w:t>
      </w:r>
      <w:r>
        <w:rPr>
          <w:rFonts w:hint="eastAsia" w:ascii="宋体" w:hAnsi="宋体" w:cs="宋体"/>
          <w:kern w:val="24"/>
          <w:sz w:val="24"/>
          <w:szCs w:val="24"/>
          <w:u w:val="single"/>
          <w:lang w:eastAsia="zh-CN"/>
        </w:rPr>
        <w:t>）</w:t>
      </w:r>
      <w:r>
        <w:rPr>
          <w:rFonts w:hint="eastAsia" w:ascii="宋体" w:hAnsi="宋体" w:cs="宋体"/>
          <w:kern w:val="24"/>
          <w:sz w:val="24"/>
          <w:szCs w:val="24"/>
          <w:u w:val="single"/>
        </w:rPr>
        <w:t>需向采购人（甲方）缴纳合同金额 5%（即</w:t>
      </w:r>
      <w:r>
        <w:rPr>
          <w:rFonts w:hint="eastAsia" w:ascii="宋体" w:hAnsi="宋体" w:cs="宋体"/>
          <w:kern w:val="24"/>
          <w:sz w:val="24"/>
          <w:szCs w:val="24"/>
          <w:u w:val="single"/>
          <w:lang w:val="en-US" w:eastAsia="zh-CN"/>
        </w:rPr>
        <w:t xml:space="preserve">       </w:t>
      </w:r>
      <w:r>
        <w:rPr>
          <w:rFonts w:hint="eastAsia" w:ascii="宋体" w:hAnsi="宋体" w:cs="宋体"/>
          <w:kern w:val="24"/>
          <w:sz w:val="24"/>
          <w:szCs w:val="24"/>
          <w:u w:val="single"/>
        </w:rPr>
        <w:t>元）作为本项目的履约保证金；乙方物业服务人员全部进场工作之后甲方每季度第二个月内支付当季物业管理服务费。即全年分四个季度每个季度在甲方收到</w:t>
      </w:r>
      <w:r>
        <w:rPr>
          <w:rFonts w:hint="eastAsia" w:ascii="宋体" w:hAnsi="宋体" w:cs="宋体"/>
          <w:kern w:val="24"/>
          <w:sz w:val="24"/>
          <w:szCs w:val="24"/>
          <w:u w:val="single"/>
          <w:lang w:val="en-US" w:eastAsia="zh-CN"/>
        </w:rPr>
        <w:t>乙方</w:t>
      </w:r>
      <w:r>
        <w:rPr>
          <w:rFonts w:hint="eastAsia" w:ascii="宋体" w:hAnsi="宋体" w:cs="宋体"/>
          <w:kern w:val="24"/>
          <w:sz w:val="24"/>
          <w:szCs w:val="24"/>
          <w:u w:val="single"/>
        </w:rPr>
        <w:t>开具经认证有效的增值税发票15日内，支付乙方</w:t>
      </w:r>
      <w:r>
        <w:rPr>
          <w:rFonts w:hint="eastAsia" w:ascii="宋体" w:hAnsi="宋体" w:cs="宋体"/>
          <w:kern w:val="24"/>
          <w:sz w:val="24"/>
          <w:szCs w:val="24"/>
          <w:u w:val="single"/>
          <w:lang w:val="en-US" w:eastAsia="zh-CN"/>
        </w:rPr>
        <w:t>当季</w:t>
      </w:r>
      <w:r>
        <w:rPr>
          <w:rFonts w:hint="eastAsia" w:ascii="宋体" w:hAnsi="宋体" w:cs="宋体"/>
          <w:kern w:val="24"/>
          <w:sz w:val="24"/>
          <w:szCs w:val="24"/>
          <w:u w:val="single"/>
        </w:rPr>
        <w:t>物业管理服务费。</w:t>
      </w:r>
      <w:r>
        <w:rPr>
          <w:rFonts w:hint="eastAsia" w:ascii="宋体" w:hAnsi="宋体" w:cs="宋体"/>
          <w:kern w:val="24"/>
          <w:sz w:val="24"/>
          <w:szCs w:val="24"/>
          <w:u w:val="single"/>
          <w:lang w:val="en-US" w:eastAsia="zh-CN"/>
        </w:rPr>
        <w:t>服务期满后一个月内</w:t>
      </w:r>
      <w:r>
        <w:rPr>
          <w:rFonts w:hint="eastAsia" w:ascii="宋体" w:hAnsi="宋体" w:cs="宋体"/>
          <w:kern w:val="24"/>
          <w:sz w:val="24"/>
          <w:szCs w:val="24"/>
          <w:u w:val="single"/>
        </w:rPr>
        <w:t>将履约保证金退还中标人</w:t>
      </w:r>
      <w:r>
        <w:rPr>
          <w:rFonts w:hint="eastAsia" w:ascii="宋体" w:hAnsi="宋体" w:cs="宋体"/>
          <w:kern w:val="24"/>
          <w:sz w:val="24"/>
          <w:szCs w:val="24"/>
          <w:u w:val="single"/>
          <w:lang w:eastAsia="zh-CN"/>
        </w:rPr>
        <w:t>（</w:t>
      </w:r>
      <w:r>
        <w:rPr>
          <w:rFonts w:hint="eastAsia" w:ascii="宋体" w:hAnsi="宋体" w:cs="宋体"/>
          <w:kern w:val="24"/>
          <w:sz w:val="24"/>
          <w:szCs w:val="24"/>
          <w:u w:val="single"/>
          <w:lang w:val="en-US" w:eastAsia="zh-CN"/>
        </w:rPr>
        <w:t>乙方</w:t>
      </w:r>
      <w:r>
        <w:rPr>
          <w:rFonts w:hint="eastAsia" w:ascii="宋体" w:hAnsi="宋体" w:cs="宋体"/>
          <w:kern w:val="24"/>
          <w:sz w:val="24"/>
          <w:szCs w:val="24"/>
          <w:u w:val="single"/>
          <w:lang w:eastAsia="zh-CN"/>
        </w:rPr>
        <w:t>）</w:t>
      </w:r>
      <w:r>
        <w:rPr>
          <w:rFonts w:hint="eastAsia" w:ascii="宋体" w:hAnsi="宋体" w:cs="宋体"/>
          <w:kern w:val="24"/>
          <w:sz w:val="24"/>
          <w:szCs w:val="24"/>
          <w:u w:val="single"/>
        </w:rPr>
        <w:t xml:space="preserve">。 </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rPr>
      </w:pPr>
      <w:r>
        <w:rPr>
          <w:rFonts w:hint="eastAsia" w:ascii="宋体" w:hAnsi="宋体" w:cs="宋体"/>
          <w:kern w:val="24"/>
          <w:sz w:val="24"/>
          <w:szCs w:val="24"/>
        </w:rPr>
        <w:t>3.2.2支付方式：</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rPr>
      </w:pPr>
      <w:r>
        <w:rPr>
          <w:rFonts w:hint="eastAsia" w:ascii="宋体" w:hAnsi="宋体" w:cs="宋体"/>
          <w:kern w:val="24"/>
          <w:sz w:val="24"/>
          <w:szCs w:val="24"/>
        </w:rPr>
        <w:t>按季度付款：第一季度第二个月内支付当季费用</w:t>
      </w:r>
      <w:r>
        <w:rPr>
          <w:rFonts w:hint="eastAsia" w:ascii="宋体" w:hAnsi="宋体" w:cs="宋体"/>
          <w:kern w:val="24"/>
          <w:sz w:val="24"/>
          <w:szCs w:val="24"/>
          <w:u w:val="single"/>
          <w:lang w:val="en-US" w:eastAsia="zh-CN"/>
        </w:rPr>
        <w:t xml:space="preserve">        </w:t>
      </w:r>
      <w:r>
        <w:rPr>
          <w:rFonts w:hint="eastAsia" w:ascii="宋体" w:hAnsi="宋体" w:cs="宋体"/>
          <w:kern w:val="24"/>
          <w:sz w:val="24"/>
          <w:szCs w:val="24"/>
        </w:rPr>
        <w:t xml:space="preserve">元，第二至第四季度第二个月内支付当季费用 </w:t>
      </w:r>
      <w:r>
        <w:rPr>
          <w:rFonts w:hint="eastAsia" w:ascii="宋体" w:hAnsi="宋体" w:cs="宋体"/>
          <w:kern w:val="24"/>
          <w:sz w:val="24"/>
          <w:szCs w:val="24"/>
          <w:u w:val="single"/>
          <w:lang w:val="en-US" w:eastAsia="zh-CN"/>
        </w:rPr>
        <w:t xml:space="preserve">         </w:t>
      </w:r>
      <w:r>
        <w:rPr>
          <w:rFonts w:hint="eastAsia" w:ascii="宋体" w:hAnsi="宋体" w:cs="宋体"/>
          <w:kern w:val="24"/>
          <w:sz w:val="24"/>
          <w:szCs w:val="24"/>
        </w:rPr>
        <w:t>元。</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rPr>
      </w:pPr>
      <w:r>
        <w:rPr>
          <w:rFonts w:hint="eastAsia" w:ascii="宋体" w:hAnsi="宋体" w:cs="宋体"/>
          <w:kern w:val="24"/>
          <w:sz w:val="24"/>
          <w:szCs w:val="24"/>
        </w:rPr>
        <w:t>乙方应当在甲方付款前开具合法的增值税发票并交付甲方，甲方履行必要的审批程序后向乙方支付。如乙方逾期提供发票，甲方付款时间相应顺延。</w:t>
      </w:r>
    </w:p>
    <w:p>
      <w:pPr>
        <w:pStyle w:val="273"/>
        <w:pageBreakBefore w:val="0"/>
        <w:kinsoku/>
        <w:wordWrap/>
        <w:overflowPunct/>
        <w:topLinePunct w:val="0"/>
        <w:bidi w:val="0"/>
        <w:snapToGrid/>
        <w:spacing w:line="400" w:lineRule="exact"/>
        <w:ind w:right="0" w:rightChars="0"/>
        <w:rPr>
          <w:rFonts w:hint="eastAsia" w:ascii="宋体" w:hAnsi="宋体" w:cs="宋体"/>
          <w:kern w:val="24"/>
          <w:szCs w:val="24"/>
        </w:rPr>
      </w:pPr>
      <w:r>
        <w:rPr>
          <w:rFonts w:hint="eastAsia" w:ascii="宋体" w:hAnsi="宋体" w:cs="宋体"/>
          <w:kern w:val="24"/>
          <w:szCs w:val="24"/>
        </w:rPr>
        <w:t>3.2.3结算方式：</w:t>
      </w:r>
    </w:p>
    <w:p>
      <w:pPr>
        <w:pStyle w:val="273"/>
        <w:pageBreakBefore w:val="0"/>
        <w:kinsoku/>
        <w:wordWrap/>
        <w:overflowPunct/>
        <w:topLinePunct w:val="0"/>
        <w:bidi w:val="0"/>
        <w:snapToGrid/>
        <w:spacing w:line="400" w:lineRule="exact"/>
        <w:ind w:right="0" w:rightChars="0" w:firstLine="480" w:firstLineChars="200"/>
        <w:rPr>
          <w:rFonts w:hint="eastAsia" w:ascii="宋体" w:hAnsi="宋体" w:cs="宋体"/>
          <w:kern w:val="24"/>
          <w:szCs w:val="24"/>
        </w:rPr>
      </w:pPr>
      <w:r>
        <w:rPr>
          <w:rFonts w:hint="eastAsia" w:ascii="宋体" w:hAnsi="宋体" w:cs="宋体"/>
          <w:kern w:val="24"/>
          <w:szCs w:val="24"/>
        </w:rPr>
        <w:t xml:space="preserve"> </w:t>
      </w:r>
      <w:r>
        <w:rPr>
          <w:rFonts w:hint="eastAsia" w:ascii="宋体" w:hAnsi="宋体" w:cs="宋体"/>
          <w:b/>
          <w:szCs w:val="24"/>
        </w:rPr>
        <w:sym w:font="Wingdings 2" w:char="00A3"/>
      </w:r>
      <w:r>
        <w:rPr>
          <w:rFonts w:hint="eastAsia" w:ascii="宋体" w:hAnsi="宋体" w:cs="宋体"/>
          <w:b/>
          <w:szCs w:val="24"/>
        </w:rPr>
        <w:t xml:space="preserve"> </w:t>
      </w:r>
      <w:r>
        <w:rPr>
          <w:rFonts w:hint="eastAsia" w:ascii="宋体" w:hAnsi="宋体" w:cs="宋体"/>
          <w:kern w:val="24"/>
          <w:szCs w:val="24"/>
        </w:rPr>
        <w:t>支票结算</w:t>
      </w:r>
      <w:r>
        <w:rPr>
          <w:rFonts w:hint="eastAsia" w:ascii="宋体" w:hAnsi="宋体" w:cs="宋体"/>
          <w:kern w:val="24"/>
          <w:szCs w:val="24"/>
        </w:rPr>
        <w:tab/>
      </w:r>
      <w:r>
        <w:rPr>
          <w:rFonts w:hint="eastAsia" w:ascii="宋体" w:hAnsi="宋体" w:cs="宋体"/>
          <w:b/>
          <w:szCs w:val="24"/>
        </w:rPr>
        <w:sym w:font="Wingdings 2" w:char="0052"/>
      </w:r>
      <w:r>
        <w:rPr>
          <w:rFonts w:hint="eastAsia" w:ascii="宋体" w:hAnsi="宋体" w:cs="宋体"/>
          <w:b/>
          <w:szCs w:val="24"/>
        </w:rPr>
        <w:t xml:space="preserve"> </w:t>
      </w:r>
      <w:r>
        <w:rPr>
          <w:rFonts w:hint="eastAsia" w:ascii="宋体" w:hAnsi="宋体" w:cs="宋体"/>
          <w:kern w:val="24"/>
          <w:szCs w:val="24"/>
        </w:rPr>
        <w:t>银行划拨</w:t>
      </w:r>
    </w:p>
    <w:p>
      <w:pPr>
        <w:pStyle w:val="273"/>
        <w:pageBreakBefore w:val="0"/>
        <w:kinsoku/>
        <w:wordWrap/>
        <w:overflowPunct/>
        <w:topLinePunct w:val="0"/>
        <w:bidi w:val="0"/>
        <w:snapToGrid/>
        <w:spacing w:line="400" w:lineRule="exact"/>
        <w:ind w:right="0" w:rightChars="0" w:firstLine="480" w:firstLineChars="200"/>
        <w:rPr>
          <w:rFonts w:hint="eastAsia" w:ascii="宋体" w:hAnsi="宋体" w:cs="宋体"/>
          <w:kern w:val="24"/>
          <w:szCs w:val="24"/>
        </w:rPr>
      </w:pPr>
      <w:r>
        <w:rPr>
          <w:rFonts w:hint="eastAsia" w:ascii="宋体" w:hAnsi="宋体" w:cs="宋体"/>
          <w:kern w:val="24"/>
          <w:szCs w:val="24"/>
        </w:rPr>
        <w:t xml:space="preserve">开户名称：  </w:t>
      </w:r>
    </w:p>
    <w:p>
      <w:pPr>
        <w:pStyle w:val="273"/>
        <w:pageBreakBefore w:val="0"/>
        <w:kinsoku/>
        <w:wordWrap/>
        <w:overflowPunct/>
        <w:topLinePunct w:val="0"/>
        <w:bidi w:val="0"/>
        <w:snapToGrid/>
        <w:spacing w:line="400" w:lineRule="exact"/>
        <w:ind w:right="0" w:rightChars="0" w:firstLine="480" w:firstLineChars="200"/>
        <w:rPr>
          <w:rFonts w:hint="eastAsia" w:ascii="宋体" w:hAnsi="宋体" w:cs="宋体"/>
          <w:kern w:val="24"/>
          <w:szCs w:val="24"/>
        </w:rPr>
      </w:pPr>
      <w:r>
        <w:rPr>
          <w:rFonts w:hint="eastAsia" w:ascii="宋体" w:hAnsi="宋体" w:cs="宋体"/>
          <w:kern w:val="24"/>
          <w:szCs w:val="24"/>
        </w:rPr>
        <w:t xml:space="preserve">开 户 行：  </w:t>
      </w:r>
    </w:p>
    <w:p>
      <w:pPr>
        <w:pStyle w:val="273"/>
        <w:pageBreakBefore w:val="0"/>
        <w:kinsoku/>
        <w:wordWrap/>
        <w:overflowPunct/>
        <w:topLinePunct w:val="0"/>
        <w:bidi w:val="0"/>
        <w:snapToGrid/>
        <w:spacing w:line="400" w:lineRule="exact"/>
        <w:ind w:right="0" w:rightChars="0" w:firstLine="480" w:firstLineChars="200"/>
        <w:rPr>
          <w:rFonts w:hint="eastAsia" w:ascii="宋体" w:hAnsi="宋体" w:cs="宋体"/>
          <w:kern w:val="24"/>
          <w:szCs w:val="24"/>
        </w:rPr>
      </w:pPr>
      <w:r>
        <w:rPr>
          <w:rFonts w:hint="eastAsia" w:ascii="宋体" w:hAnsi="宋体" w:cs="宋体"/>
          <w:kern w:val="24"/>
          <w:szCs w:val="24"/>
          <w:lang w:eastAsia="zh-CN"/>
        </w:rPr>
        <w:t>账</w:t>
      </w:r>
      <w:r>
        <w:rPr>
          <w:rFonts w:hint="eastAsia" w:ascii="宋体" w:hAnsi="宋体" w:cs="宋体"/>
          <w:kern w:val="24"/>
          <w:szCs w:val="24"/>
        </w:rPr>
        <w:t xml:space="preserve">    号： </w:t>
      </w:r>
    </w:p>
    <w:p>
      <w:pPr>
        <w:pStyle w:val="273"/>
        <w:pageBreakBefore w:val="0"/>
        <w:kinsoku/>
        <w:wordWrap/>
        <w:overflowPunct/>
        <w:topLinePunct w:val="0"/>
        <w:bidi w:val="0"/>
        <w:snapToGrid/>
        <w:spacing w:line="400" w:lineRule="exact"/>
        <w:ind w:right="0" w:rightChars="0" w:firstLine="480" w:firstLineChars="200"/>
        <w:rPr>
          <w:rFonts w:hint="eastAsia" w:ascii="宋体" w:hAnsi="宋体" w:cs="宋体"/>
          <w:kern w:val="24"/>
          <w:szCs w:val="24"/>
        </w:rPr>
      </w:pPr>
      <w:r>
        <w:rPr>
          <w:rFonts w:hint="eastAsia" w:ascii="宋体" w:hAnsi="宋体" w:cs="宋体"/>
          <w:kern w:val="24"/>
          <w:szCs w:val="24"/>
        </w:rPr>
        <w:t>发票票面内容：</w:t>
      </w:r>
      <w:r>
        <w:rPr>
          <w:rFonts w:hint="eastAsia" w:ascii="宋体" w:hAnsi="宋体" w:cs="宋体"/>
          <w:kern w:val="24"/>
          <w:szCs w:val="24"/>
          <w:u w:val="single"/>
        </w:rPr>
        <w:t xml:space="preserve"> </w:t>
      </w:r>
      <w:r>
        <w:rPr>
          <w:rFonts w:hint="eastAsia" w:ascii="宋体" w:hAnsi="宋体" w:cs="宋体"/>
          <w:kern w:val="24"/>
          <w:szCs w:val="24"/>
          <w:u w:val="single"/>
          <w:lang w:val="en-US" w:eastAsia="zh-CN"/>
        </w:rPr>
        <w:t xml:space="preserve">              </w:t>
      </w:r>
      <w:r>
        <w:rPr>
          <w:rFonts w:hint="eastAsia" w:ascii="宋体" w:hAnsi="宋体" w:cs="宋体"/>
          <w:kern w:val="24"/>
          <w:szCs w:val="24"/>
          <w:u w:val="single"/>
        </w:rPr>
        <w:t xml:space="preserve"> </w:t>
      </w:r>
      <w:r>
        <w:rPr>
          <w:rFonts w:hint="eastAsia" w:ascii="宋体" w:hAnsi="宋体" w:cs="宋体"/>
          <w:kern w:val="24"/>
          <w:szCs w:val="24"/>
        </w:rPr>
        <w:t>。</w:t>
      </w:r>
    </w:p>
    <w:p>
      <w:pPr>
        <w:pageBreakBefore w:val="0"/>
        <w:kinsoku/>
        <w:wordWrap/>
        <w:overflowPunct/>
        <w:topLinePunct w:val="0"/>
        <w:bidi w:val="0"/>
        <w:snapToGrid/>
        <w:spacing w:line="400" w:lineRule="exact"/>
        <w:ind w:right="0" w:rightChars="0"/>
        <w:rPr>
          <w:rFonts w:hint="eastAsia" w:ascii="宋体" w:hAnsi="宋体" w:cs="宋体"/>
          <w:kern w:val="24"/>
          <w:sz w:val="24"/>
          <w:szCs w:val="24"/>
        </w:rPr>
      </w:pPr>
      <w:r>
        <w:rPr>
          <w:rFonts w:hint="eastAsia" w:ascii="宋体" w:hAnsi="宋体" w:cs="宋体"/>
          <w:kern w:val="24"/>
          <w:sz w:val="24"/>
          <w:szCs w:val="24"/>
        </w:rPr>
        <w:t>3.2.4发票提供</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rPr>
      </w:pPr>
      <w:r>
        <w:rPr>
          <w:rFonts w:hint="eastAsia" w:ascii="宋体" w:hAnsi="宋体" w:cs="宋体"/>
          <w:kern w:val="24"/>
          <w:sz w:val="24"/>
          <w:szCs w:val="24"/>
        </w:rPr>
        <w:t>乙方凭国家税务总局监制并加盖乙方发票专用章的发票与甲方结算费用。</w:t>
      </w:r>
    </w:p>
    <w:p>
      <w:pPr>
        <w:pageBreakBefore w:val="0"/>
        <w:kinsoku/>
        <w:wordWrap/>
        <w:overflowPunct/>
        <w:topLinePunct w:val="0"/>
        <w:bidi w:val="0"/>
        <w:snapToGrid/>
        <w:spacing w:line="400" w:lineRule="exact"/>
        <w:ind w:right="0" w:rightChars="0"/>
        <w:rPr>
          <w:rFonts w:hint="eastAsia" w:ascii="宋体" w:hAnsi="宋体" w:cs="宋体"/>
          <w:b/>
          <w:bCs/>
          <w:kern w:val="24"/>
          <w:sz w:val="24"/>
          <w:szCs w:val="24"/>
        </w:rPr>
      </w:pPr>
      <w:r>
        <w:rPr>
          <w:rFonts w:hint="eastAsia" w:ascii="宋体" w:hAnsi="宋体" w:cs="宋体"/>
          <w:b/>
          <w:bCs/>
          <w:kern w:val="24"/>
          <w:sz w:val="24"/>
          <w:szCs w:val="24"/>
        </w:rPr>
        <w:t>第四章  双方权利义务</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4.1 甲方权利义务</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（1）审定乙方拟订的物业管理制度及管理方案；</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（2）审定乙方提出的物业管理服务年度计划和费用预算；</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（3）合同期间，甲方定期对乙方服务情况进行检查，并将检查结果反馈给乙方，对服务中存在不足有权要求乙方限期整改；乙方若逾期未进行整改，甲方有权追究乙方相关责任；</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（4）</w:t>
      </w:r>
      <w:r>
        <w:rPr>
          <w:rFonts w:hint="eastAsia" w:ascii="宋体" w:hAnsi="宋体" w:cs="宋体"/>
          <w:sz w:val="24"/>
          <w:lang w:eastAsia="zh-CN"/>
        </w:rPr>
        <w:t>按照</w:t>
      </w:r>
      <w:r>
        <w:rPr>
          <w:rFonts w:hint="eastAsia" w:ascii="宋体" w:hAnsi="宋体" w:cs="宋体"/>
          <w:sz w:val="24"/>
        </w:rPr>
        <w:t>北京市人民政府颁布的《北京市物业管理办法》相关内容，制定甲方管理规定，协助乙方开展物业管理工作；</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（5）</w:t>
      </w:r>
      <w:r>
        <w:rPr>
          <w:rFonts w:hint="eastAsia" w:ascii="宋体" w:hAnsi="宋体" w:cs="宋体"/>
          <w:sz w:val="24"/>
          <w:lang w:eastAsia="zh-CN"/>
        </w:rPr>
        <w:t>按照</w:t>
      </w:r>
      <w:r>
        <w:rPr>
          <w:rFonts w:hint="eastAsia" w:ascii="宋体" w:hAnsi="宋体" w:cs="宋体"/>
          <w:sz w:val="24"/>
        </w:rPr>
        <w:t>北京市人民政府颁布的《北京市物业管理办法》相关内容，为乙方提供物业管理值班用房；</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（6</w:t>
      </w:r>
      <w:r>
        <w:rPr>
          <w:rFonts w:hint="eastAsia" w:ascii="宋体" w:hAnsi="宋体" w:cs="宋体"/>
          <w:sz w:val="24"/>
          <w:lang w:eastAsia="zh-CN"/>
        </w:rPr>
        <w:t>）</w:t>
      </w:r>
      <w:r>
        <w:rPr>
          <w:rFonts w:hint="eastAsia" w:ascii="宋体" w:hAnsi="宋体" w:cs="宋体"/>
          <w:sz w:val="24"/>
        </w:rPr>
        <w:t>甲方有权对乙方所提供服务内容进行定期评价，并以此作为考量乙方服务水平的依据；</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（7）对于乙方不能胜任本职工作的员工，甲方有权以书面形式要求乙方限期对人员进行更换；</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sz w:val="24"/>
        </w:rPr>
        <w:t>（8）按本合同约定的时间及付款标准向乙方支付物业管理服务费。</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sz w:val="24"/>
        </w:rPr>
      </w:pPr>
      <w:r>
        <w:rPr>
          <w:rFonts w:hint="eastAsia" w:ascii="宋体" w:hAnsi="宋体" w:cs="宋体"/>
          <w:sz w:val="24"/>
        </w:rPr>
        <w:t>4.2 乙方权利义务</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（1）严格执行甲方编制的服务项目，完成项目内的所有工作；</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（2）根据有关法律法规的规定，制定物业管理制度；</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（3）负责编制物业管理年度计划和费用预算，并经甲方审核后执行，乙方所编制的费用预算需用于甲方委托管理项目，不得挪作</w:t>
      </w:r>
      <w:r>
        <w:rPr>
          <w:rFonts w:hint="eastAsia" w:ascii="宋体" w:hAnsi="宋体" w:cs="宋体"/>
          <w:kern w:val="24"/>
          <w:sz w:val="24"/>
          <w:lang w:eastAsia="zh-CN"/>
        </w:rPr>
        <w:t>他</w:t>
      </w:r>
      <w:r>
        <w:rPr>
          <w:rFonts w:hint="eastAsia" w:ascii="宋体" w:hAnsi="宋体" w:cs="宋体"/>
          <w:kern w:val="24"/>
          <w:sz w:val="24"/>
        </w:rPr>
        <w:t>用；工程有关费用，在甲方书面同意后可调剂使用，工程费用总额不变；</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（4）按照双方商定的物业管理服务标准提供服务；</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（5）乙方不得将管理项目转包给无资质能力的第三方进行管理；一经发现，甲方有权解除合同关系，追究乙方责任；</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（6）按甲方需求，为保证甲方服务，乙方可委托有专业资质能力的第三方提供专项服务；（所需费用由甲方审计后负担）</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（7）合同期间，乙方需派驻一名项目经理（现场办公），负责甲方物业的全面管理。节假日除正常值班人员外，负责安排1名主管级以上管理人员现场值班；</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8）合同期间，乙方选派有3年以上物业工作经验的人员担任主要管理岗位工作，管理人员及工程技术人员须具备相应专业资质；项目管理人员、工程技术骨干（强电、弱电、空调、给排水、综合维修等五类专业主管）人员的工作调动，事先要征得甲方同意；</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（9）甲方按季度支付给乙方物业管理费中的设备设施维护费用和清洁费用，乙方要本着节约精神合理安排使用，要建立健全物品的出入库管理制度，并有义务定期告知甲方费用支出和物品使用情况；</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（10）乙方应按照合同规定的配齐物业管理服务人员，如甲方核实乙方未达到合同规定的相关标准，甲方有权相应减少支付乙方人员工资费用；</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（11）乙方有义务配合甲方组织开展各项重大活动，并在预算范围内提供相关服务；</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bCs/>
          <w:sz w:val="24"/>
        </w:rPr>
        <w:t>（12）乙方有义务协助甲方开展消防检测、楼内消防及灭火器检测工作；</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（13）合同期间，乙方维修并更换的配件应与甲方实际使用的配件质量标准一致，保证质量，并告知甲方；</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（14）乙方按本合同约定收取物业管理服务费，并向甲方提供符合国家规定的发票。</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（15）乙方不得将全部或部分工作分包、转包给其他任何第三方。</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（16）完成甲方交办的其他临时性工作。</w:t>
      </w:r>
    </w:p>
    <w:p>
      <w:pPr>
        <w:pageBreakBefore w:val="0"/>
        <w:kinsoku/>
        <w:wordWrap/>
        <w:overflowPunct/>
        <w:topLinePunct w:val="0"/>
        <w:bidi w:val="0"/>
        <w:snapToGrid/>
        <w:spacing w:line="400" w:lineRule="exact"/>
        <w:ind w:right="0" w:rightChars="0"/>
        <w:rPr>
          <w:rFonts w:hint="eastAsia" w:ascii="宋体" w:hAnsi="宋体" w:cs="宋体"/>
          <w:b/>
          <w:bCs/>
          <w:kern w:val="24"/>
          <w:sz w:val="24"/>
        </w:rPr>
      </w:pPr>
      <w:bookmarkStart w:id="779" w:name="_Toc30744"/>
      <w:r>
        <w:rPr>
          <w:rFonts w:hint="eastAsia" w:ascii="宋体" w:hAnsi="宋体" w:cs="宋体"/>
          <w:b/>
          <w:bCs/>
          <w:kern w:val="24"/>
          <w:sz w:val="24"/>
        </w:rPr>
        <w:t>第五章 合同期限及终止</w:t>
      </w:r>
      <w:bookmarkEnd w:id="779"/>
    </w:p>
    <w:p>
      <w:pPr>
        <w:pageBreakBefore w:val="0"/>
        <w:kinsoku/>
        <w:wordWrap/>
        <w:overflowPunct/>
        <w:topLinePunct w:val="0"/>
        <w:bidi w:val="0"/>
        <w:snapToGrid/>
        <w:spacing w:line="400" w:lineRule="exact"/>
        <w:ind w:right="0" w:rightChars="0"/>
        <w:rPr>
          <w:rFonts w:hint="eastAsia" w:ascii="宋体" w:hAnsi="宋体" w:cs="宋体"/>
          <w:kern w:val="24"/>
          <w:sz w:val="24"/>
        </w:rPr>
      </w:pPr>
      <w:r>
        <w:rPr>
          <w:rFonts w:hint="eastAsia" w:ascii="宋体" w:hAnsi="宋体" w:cs="宋体"/>
          <w:kern w:val="24"/>
          <w:sz w:val="24"/>
        </w:rPr>
        <w:t>5.1 合同期限：自合同约定生效之日起1</w:t>
      </w:r>
      <w:r>
        <w:rPr>
          <w:rFonts w:hint="eastAsia" w:ascii="宋体" w:hAnsi="宋体" w:cs="宋体"/>
          <w:kern w:val="24"/>
          <w:sz w:val="24"/>
          <w:lang w:val="en-US" w:eastAsia="zh-CN"/>
        </w:rPr>
        <w:t>2</w:t>
      </w:r>
      <w:r>
        <w:rPr>
          <w:rFonts w:hint="eastAsia" w:ascii="宋体" w:hAnsi="宋体" w:cs="宋体"/>
          <w:kern w:val="24"/>
          <w:sz w:val="24"/>
        </w:rPr>
        <w:t>个月，</w:t>
      </w:r>
      <w:r>
        <w:rPr>
          <w:rFonts w:hint="eastAsia" w:ascii="宋体" w:hAnsi="宋体" w:cs="宋体"/>
          <w:kern w:val="24"/>
          <w:sz w:val="24"/>
          <w:u w:val="single"/>
        </w:rPr>
        <w:t>202</w:t>
      </w:r>
      <w:r>
        <w:rPr>
          <w:rFonts w:hint="eastAsia" w:ascii="宋体" w:hAnsi="宋体" w:cs="宋体"/>
          <w:kern w:val="24"/>
          <w:sz w:val="24"/>
          <w:u w:val="single"/>
          <w:lang w:val="en-US" w:eastAsia="zh-CN"/>
        </w:rPr>
        <w:t>6</w:t>
      </w:r>
      <w:r>
        <w:rPr>
          <w:rFonts w:hint="eastAsia" w:ascii="宋体" w:hAnsi="宋体" w:cs="宋体"/>
          <w:kern w:val="24"/>
          <w:sz w:val="24"/>
          <w:u w:val="single"/>
        </w:rPr>
        <w:t>年1月1日</w:t>
      </w:r>
      <w:r>
        <w:rPr>
          <w:rFonts w:hint="eastAsia" w:ascii="宋体" w:hAnsi="宋体" w:cs="宋体"/>
          <w:kern w:val="24"/>
          <w:sz w:val="24"/>
        </w:rPr>
        <w:t>至</w:t>
      </w:r>
      <w:r>
        <w:rPr>
          <w:rFonts w:hint="eastAsia" w:ascii="宋体" w:hAnsi="宋体" w:cs="宋体"/>
          <w:kern w:val="24"/>
          <w:sz w:val="24"/>
          <w:u w:val="single"/>
        </w:rPr>
        <w:t>202</w:t>
      </w:r>
      <w:r>
        <w:rPr>
          <w:rFonts w:hint="eastAsia" w:ascii="宋体" w:hAnsi="宋体" w:cs="宋体"/>
          <w:kern w:val="24"/>
          <w:sz w:val="24"/>
          <w:u w:val="single"/>
          <w:lang w:val="en-US" w:eastAsia="zh-CN"/>
        </w:rPr>
        <w:t>6</w:t>
      </w:r>
      <w:r>
        <w:rPr>
          <w:rFonts w:hint="eastAsia" w:ascii="宋体" w:hAnsi="宋体" w:cs="宋体"/>
          <w:kern w:val="24"/>
          <w:sz w:val="24"/>
          <w:u w:val="single"/>
        </w:rPr>
        <w:t>年12月31日</w:t>
      </w:r>
      <w:r>
        <w:rPr>
          <w:rFonts w:hint="eastAsia" w:ascii="宋体" w:hAnsi="宋体" w:cs="宋体"/>
          <w:kern w:val="24"/>
          <w:sz w:val="24"/>
        </w:rPr>
        <w:t>止。</w:t>
      </w:r>
    </w:p>
    <w:p>
      <w:pPr>
        <w:pageBreakBefore w:val="0"/>
        <w:kinsoku/>
        <w:wordWrap/>
        <w:overflowPunct/>
        <w:topLinePunct w:val="0"/>
        <w:bidi w:val="0"/>
        <w:snapToGrid/>
        <w:spacing w:line="400" w:lineRule="exact"/>
        <w:ind w:right="0" w:rightChars="0"/>
        <w:rPr>
          <w:rFonts w:hint="eastAsia" w:ascii="宋体" w:hAnsi="宋体" w:cs="宋体"/>
          <w:kern w:val="24"/>
          <w:sz w:val="24"/>
        </w:rPr>
      </w:pPr>
      <w:r>
        <w:rPr>
          <w:rFonts w:hint="eastAsia" w:ascii="宋体" w:hAnsi="宋体" w:cs="宋体"/>
          <w:kern w:val="24"/>
          <w:sz w:val="24"/>
        </w:rPr>
        <w:t>5.2 本合同出现下列情况时终止</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（1）期满时自动终止。</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（2）法律规定的终止事由。</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（3）合同中所列的终止事由。</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（4）因不可抗力使合同不能履行。</w:t>
      </w:r>
    </w:p>
    <w:p>
      <w:pPr>
        <w:pageBreakBefore w:val="0"/>
        <w:kinsoku/>
        <w:wordWrap/>
        <w:overflowPunct/>
        <w:topLinePunct w:val="0"/>
        <w:bidi w:val="0"/>
        <w:snapToGrid/>
        <w:spacing w:line="400" w:lineRule="exact"/>
        <w:ind w:right="0" w:rightChars="0"/>
        <w:rPr>
          <w:rFonts w:hint="eastAsia" w:ascii="宋体" w:hAnsi="宋体" w:cs="宋体"/>
          <w:kern w:val="24"/>
          <w:sz w:val="24"/>
        </w:rPr>
      </w:pPr>
      <w:r>
        <w:rPr>
          <w:rFonts w:hint="eastAsia" w:ascii="宋体" w:hAnsi="宋体" w:cs="宋体"/>
          <w:kern w:val="24"/>
          <w:sz w:val="24"/>
        </w:rPr>
        <w:t>5.3 合同终止时的处理</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（1）同期内，甲乙双方任何一方提前终止合同，均需提前2个月以书面形式通知对方；在此期间，乙方必须保持正常的物业管理，直至新的物业公司进入接收完毕为止</w:t>
      </w:r>
      <w:r>
        <w:rPr>
          <w:rFonts w:hint="eastAsia" w:ascii="宋体" w:hAnsi="宋体" w:cs="宋体"/>
          <w:kern w:val="24"/>
          <w:sz w:val="24"/>
          <w:lang w:eastAsia="zh-CN"/>
        </w:rPr>
        <w:t>。</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（2）由于合同所列或法律规定的事由终止合同时，乙方必须继续保证正常的物业管理，待新的物业公司进入接收后方可退出，甲方需支付双方商定的费用，否则由此造成的一切损失均由乙方承担。</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（3）</w:t>
      </w:r>
      <w:bookmarkStart w:id="780" w:name="_Toc3259"/>
      <w:r>
        <w:rPr>
          <w:rFonts w:hint="eastAsia" w:ascii="宋体" w:hAnsi="宋体" w:cs="宋体"/>
          <w:kern w:val="24"/>
          <w:sz w:val="24"/>
        </w:rPr>
        <w:t>甲方每年对乙方的服务进行评价，并有权根据乙方服务评价情况提前终止合同。</w:t>
      </w:r>
    </w:p>
    <w:p>
      <w:pPr>
        <w:pageBreakBefore w:val="0"/>
        <w:kinsoku/>
        <w:wordWrap/>
        <w:overflowPunct/>
        <w:topLinePunct w:val="0"/>
        <w:bidi w:val="0"/>
        <w:snapToGrid/>
        <w:spacing w:line="400" w:lineRule="exact"/>
        <w:ind w:right="0" w:rightChars="0"/>
        <w:rPr>
          <w:rFonts w:hint="eastAsia" w:ascii="宋体" w:hAnsi="宋体" w:cs="宋体"/>
          <w:b/>
          <w:bCs/>
          <w:kern w:val="24"/>
          <w:sz w:val="24"/>
        </w:rPr>
      </w:pPr>
      <w:r>
        <w:rPr>
          <w:rFonts w:hint="eastAsia" w:ascii="宋体" w:hAnsi="宋体" w:cs="宋体"/>
          <w:b/>
          <w:bCs/>
          <w:kern w:val="24"/>
          <w:sz w:val="24"/>
        </w:rPr>
        <w:t>第六章 双方联系人</w:t>
      </w:r>
      <w:bookmarkEnd w:id="780"/>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甲方联系人</w:t>
      </w:r>
      <w:r>
        <w:rPr>
          <w:rFonts w:hint="eastAsia" w:ascii="宋体" w:hAnsi="宋体" w:cs="宋体"/>
          <w:kern w:val="24"/>
          <w:sz w:val="24"/>
          <w:u w:val="single"/>
        </w:rPr>
        <w:t xml:space="preserve">   穆子谦     </w:t>
      </w:r>
      <w:r>
        <w:rPr>
          <w:rFonts w:hint="eastAsia" w:ascii="宋体" w:hAnsi="宋体" w:cs="宋体"/>
          <w:kern w:val="24"/>
          <w:sz w:val="24"/>
        </w:rPr>
        <w:t>，负责处理与乙方在服务期间的有关管理、协调事宜。</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乙方联系人</w:t>
      </w:r>
      <w:r>
        <w:rPr>
          <w:rFonts w:hint="eastAsia" w:ascii="宋体" w:hAnsi="宋体" w:cs="宋体"/>
          <w:kern w:val="24"/>
          <w:sz w:val="24"/>
          <w:u w:val="single"/>
        </w:rPr>
        <w:t xml:space="preserve">   </w:t>
      </w:r>
      <w:r>
        <w:rPr>
          <w:rFonts w:hint="eastAsia" w:ascii="宋体" w:hAnsi="宋体" w:cs="宋体"/>
          <w:kern w:val="24"/>
          <w:sz w:val="24"/>
          <w:u w:val="single"/>
          <w:lang w:val="en-US" w:eastAsia="zh-CN"/>
        </w:rPr>
        <w:t xml:space="preserve">       </w:t>
      </w:r>
      <w:r>
        <w:rPr>
          <w:rFonts w:hint="eastAsia" w:ascii="宋体" w:hAnsi="宋体" w:cs="宋体"/>
          <w:kern w:val="24"/>
          <w:sz w:val="24"/>
          <w:u w:val="single"/>
        </w:rPr>
        <w:t xml:space="preserve">    </w:t>
      </w:r>
      <w:r>
        <w:rPr>
          <w:rFonts w:hint="eastAsia" w:ascii="宋体" w:hAnsi="宋体" w:cs="宋体"/>
          <w:kern w:val="24"/>
          <w:sz w:val="24"/>
        </w:rPr>
        <w:t>，负责处理与甲方在服务期间的有关管理、协调事宜。</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rPr>
      </w:pPr>
      <w:r>
        <w:rPr>
          <w:rFonts w:hint="eastAsia" w:ascii="宋体" w:hAnsi="宋体" w:cs="宋体"/>
          <w:kern w:val="24"/>
          <w:sz w:val="24"/>
        </w:rPr>
        <w:t>双方联系人变更时，均应在5日内以书面形式通知对方。</w:t>
      </w:r>
    </w:p>
    <w:p>
      <w:pPr>
        <w:pageBreakBefore w:val="0"/>
        <w:kinsoku/>
        <w:wordWrap/>
        <w:overflowPunct/>
        <w:topLinePunct w:val="0"/>
        <w:bidi w:val="0"/>
        <w:snapToGrid/>
        <w:spacing w:line="400" w:lineRule="exact"/>
        <w:ind w:right="0" w:rightChars="0"/>
        <w:rPr>
          <w:rFonts w:hint="eastAsia" w:ascii="宋体" w:hAnsi="宋体" w:cs="宋体"/>
          <w:b/>
          <w:bCs/>
          <w:kern w:val="24"/>
          <w:sz w:val="24"/>
          <w:szCs w:val="24"/>
        </w:rPr>
      </w:pPr>
      <w:r>
        <w:rPr>
          <w:rFonts w:hint="eastAsia" w:ascii="宋体" w:hAnsi="宋体" w:cs="宋体"/>
          <w:b/>
          <w:bCs/>
          <w:kern w:val="24"/>
          <w:sz w:val="24"/>
          <w:szCs w:val="24"/>
        </w:rPr>
        <w:t>第七章 违约责任</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rPr>
      </w:pPr>
      <w:r>
        <w:rPr>
          <w:rFonts w:hint="eastAsia" w:ascii="宋体" w:hAnsi="宋体" w:cs="宋体"/>
          <w:kern w:val="24"/>
          <w:sz w:val="24"/>
          <w:szCs w:val="24"/>
        </w:rPr>
        <w:t>7.1 甲方违反本合同第4.1条，使乙方未完成规定的管理目标，乙方有权要求甲方在一定期限内解决；逾期未解决，造成乙方经济损失的，甲方应给予乙方经济赔偿。在合同履行期间，甲方未按约定向乙方支付相关费用，则视为甲方违约，如甲方逾期未支付服务费，则应从逾期之日后第10个工作日起，每日按照所欠服务费总额的5‰向乙方支付逾期付款违约金。</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rPr>
      </w:pPr>
      <w:r>
        <w:rPr>
          <w:rFonts w:hint="eastAsia" w:ascii="宋体" w:hAnsi="宋体" w:cs="宋体"/>
          <w:kern w:val="24"/>
          <w:sz w:val="24"/>
          <w:szCs w:val="24"/>
        </w:rPr>
        <w:t>7.2 乙方违反本合同第4.2条的约定，使甲方未能达到约定的管理目标，甲方有权要求乙方限期整改，逾期未整改，造成甲方经济损失的，乙方应给予甲方经济赔偿；情节严重或造成甲方严重经济损失或严重不良影响的，甲方有权单方面解除合同，如甲方解除或终止合同，乙方应向甲方支付违约金，违约金数额为一个月的服务费。</w:t>
      </w:r>
    </w:p>
    <w:p>
      <w:pPr>
        <w:pageBreakBefore w:val="0"/>
        <w:kinsoku/>
        <w:wordWrap/>
        <w:overflowPunct/>
        <w:topLinePunct w:val="0"/>
        <w:bidi w:val="0"/>
        <w:snapToGrid/>
        <w:spacing w:line="400" w:lineRule="exact"/>
        <w:ind w:right="0" w:rightChars="0" w:firstLine="480" w:firstLineChars="200"/>
        <w:rPr>
          <w:rFonts w:hint="eastAsia" w:ascii="宋体" w:hAnsi="宋体" w:cs="宋体"/>
          <w:kern w:val="24"/>
          <w:sz w:val="24"/>
          <w:szCs w:val="24"/>
        </w:rPr>
      </w:pPr>
      <w:r>
        <w:rPr>
          <w:rFonts w:hint="eastAsia" w:ascii="宋体" w:hAnsi="宋体" w:cs="宋体"/>
          <w:kern w:val="24"/>
          <w:sz w:val="24"/>
          <w:szCs w:val="24"/>
        </w:rPr>
        <w:t>7.3 如因乙方物业服务人员严重失职，造成甲方重大财产损失或甲方人员人身伤害，乙方应承担甲方遭受的全部经济损失或人身损害赔偿并承担相应的法律责任；同时，甲方有权根据情节的严重程度决定是否解除或终止合同，如甲方解除或终止合同，乙方应向甲方支付违约金，违约金数额为一个月的服务费。</w:t>
      </w:r>
      <w:bookmarkStart w:id="781" w:name="_Toc144"/>
    </w:p>
    <w:p>
      <w:pPr>
        <w:pStyle w:val="273"/>
        <w:pageBreakBefore w:val="0"/>
        <w:kinsoku/>
        <w:wordWrap/>
        <w:overflowPunct/>
        <w:topLinePunct w:val="0"/>
        <w:bidi w:val="0"/>
        <w:snapToGrid/>
        <w:spacing w:line="400" w:lineRule="exact"/>
        <w:ind w:right="0" w:rightChars="0" w:firstLine="480" w:firstLineChars="200"/>
      </w:pPr>
      <w:r>
        <w:rPr>
          <w:rFonts w:hint="eastAsia" w:ascii="宋体" w:hAnsi="宋体" w:cs="宋体"/>
          <w:kern w:val="24"/>
          <w:szCs w:val="24"/>
        </w:rPr>
        <w:t>7.4甲方有权对乙方的服务进行考核，考评细则详见附件一考核不合格的，每月进行一次累评，扣分累计超过 50 分（含 50 分），进行约谈警告</w:t>
      </w:r>
      <w:r>
        <w:rPr>
          <w:rFonts w:hint="eastAsia" w:ascii="宋体" w:hAnsi="宋体" w:cs="宋体"/>
          <w:kern w:val="24"/>
          <w:szCs w:val="24"/>
          <w:lang w:eastAsia="zh-CN"/>
        </w:rPr>
        <w:t>，</w:t>
      </w:r>
      <w:r>
        <w:rPr>
          <w:rFonts w:hint="eastAsia" w:ascii="宋体" w:hAnsi="宋体" w:cs="宋体"/>
          <w:kern w:val="24"/>
          <w:szCs w:val="24"/>
        </w:rPr>
        <w:t>提出整改要求；若整改不力或扣分累计超过 100 分（含 100 分），所在科室有权提出更换物业人员；甲方对所在物业团队扣分均超过 100 分（含 100 分）的，甲方有权解除本合同。</w:t>
      </w:r>
    </w:p>
    <w:bookmarkEnd w:id="781"/>
    <w:p>
      <w:pPr>
        <w:pStyle w:val="4"/>
        <w:pageBreakBefore w:val="0"/>
        <w:tabs>
          <w:tab w:val="left" w:pos="2520"/>
        </w:tabs>
        <w:kinsoku/>
        <w:wordWrap/>
        <w:overflowPunct/>
        <w:topLinePunct w:val="0"/>
        <w:bidi w:val="0"/>
        <w:snapToGrid/>
        <w:spacing w:before="0" w:after="0" w:line="400" w:lineRule="exact"/>
        <w:ind w:right="0" w:rightChars="0"/>
        <w:rPr>
          <w:rFonts w:hint="eastAsia" w:ascii="宋体" w:hAnsi="宋体" w:cs="宋体"/>
          <w:kern w:val="24"/>
          <w:sz w:val="24"/>
          <w:szCs w:val="24"/>
        </w:rPr>
      </w:pPr>
      <w:bookmarkStart w:id="782" w:name="_Toc7969"/>
      <w:r>
        <w:rPr>
          <w:rFonts w:hint="eastAsia" w:ascii="宋体" w:hAnsi="宋体" w:cs="宋体"/>
          <w:kern w:val="24"/>
          <w:sz w:val="24"/>
          <w:szCs w:val="24"/>
        </w:rPr>
        <w:t>第八章  争议的解决</w:t>
      </w:r>
    </w:p>
    <w:p>
      <w:pPr>
        <w:pageBreakBefore w:val="0"/>
        <w:tabs>
          <w:tab w:val="left" w:pos="0"/>
        </w:tabs>
        <w:kinsoku/>
        <w:wordWrap/>
        <w:overflowPunct/>
        <w:topLinePunct w:val="0"/>
        <w:bidi w:val="0"/>
        <w:snapToGrid/>
        <w:spacing w:line="400" w:lineRule="exact"/>
        <w:ind w:right="0" w:rightChars="0" w:firstLine="480" w:firstLineChars="200"/>
        <w:outlineLvl w:val="1"/>
      </w:pPr>
      <w:r>
        <w:rPr>
          <w:rFonts w:hint="eastAsia" w:ascii="宋体" w:hAnsi="宋体" w:cs="宋体"/>
          <w:sz w:val="24"/>
        </w:rPr>
        <w:t>本</w:t>
      </w:r>
      <w:r>
        <w:rPr>
          <w:rFonts w:hint="eastAsia" w:ascii="宋体" w:hAnsi="宋体" w:cs="宋体"/>
          <w:kern w:val="24"/>
          <w:sz w:val="24"/>
        </w:rPr>
        <w:t>合同在履行中发生争议，双方应协商解决，协商或调解不成，双方可以向北京市石景山区人民法院提起诉讼解决。</w:t>
      </w:r>
    </w:p>
    <w:p>
      <w:pPr>
        <w:pageBreakBefore w:val="0"/>
        <w:tabs>
          <w:tab w:val="left" w:pos="0"/>
        </w:tabs>
        <w:kinsoku/>
        <w:wordWrap/>
        <w:overflowPunct/>
        <w:topLinePunct w:val="0"/>
        <w:bidi w:val="0"/>
        <w:snapToGrid/>
        <w:spacing w:line="400" w:lineRule="exact"/>
        <w:ind w:right="0" w:rightChars="0"/>
        <w:outlineLvl w:val="1"/>
        <w:rPr>
          <w:rFonts w:hint="eastAsia" w:ascii="宋体" w:hAnsi="宋体" w:cs="宋体"/>
          <w:b/>
          <w:bCs/>
          <w:kern w:val="24"/>
          <w:sz w:val="24"/>
        </w:rPr>
      </w:pPr>
      <w:r>
        <w:rPr>
          <w:rFonts w:hint="eastAsia" w:ascii="宋体" w:hAnsi="宋体" w:cs="宋体"/>
          <w:b/>
          <w:bCs/>
          <w:kern w:val="24"/>
          <w:sz w:val="24"/>
        </w:rPr>
        <w:t>第九章 附则</w:t>
      </w:r>
      <w:bookmarkEnd w:id="782"/>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kern w:val="24"/>
          <w:sz w:val="24"/>
        </w:rPr>
      </w:pPr>
      <w:r>
        <w:rPr>
          <w:rFonts w:hint="eastAsia" w:ascii="宋体" w:hAnsi="宋体" w:cs="宋体"/>
          <w:kern w:val="24"/>
          <w:sz w:val="24"/>
        </w:rPr>
        <w:t>9.1本合同中未规定事宜，均遵照中华人民共和国有关法律法规和规定执行。</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kern w:val="24"/>
          <w:sz w:val="24"/>
        </w:rPr>
      </w:pPr>
      <w:r>
        <w:rPr>
          <w:rFonts w:hint="eastAsia" w:ascii="宋体" w:hAnsi="宋体" w:cs="宋体"/>
          <w:kern w:val="24"/>
          <w:sz w:val="24"/>
        </w:rPr>
        <w:t>9.2因房屋建筑质量、设备设施质量或安装技术等原因，达不到使用功能要求，造成重大事故的，乙方不承担责任。产生质量事故的直接原因，以政府主管部门的鉴定为准。</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kern w:val="24"/>
          <w:sz w:val="24"/>
        </w:rPr>
      </w:pPr>
      <w:r>
        <w:rPr>
          <w:rFonts w:hint="eastAsia" w:ascii="宋体" w:hAnsi="宋体" w:cs="宋体"/>
          <w:kern w:val="24"/>
          <w:sz w:val="24"/>
        </w:rPr>
        <w:t>9.3本合同执行期间，如遇不可抗拒的自然灾害</w:t>
      </w:r>
      <w:r>
        <w:rPr>
          <w:rFonts w:hint="eastAsia" w:ascii="宋体" w:hAnsi="宋体" w:cs="宋体"/>
          <w:kern w:val="24"/>
          <w:sz w:val="24"/>
          <w:lang w:eastAsia="zh-CN"/>
        </w:rPr>
        <w:t>（</w:t>
      </w:r>
      <w:r>
        <w:rPr>
          <w:rFonts w:hint="eastAsia" w:ascii="宋体" w:hAnsi="宋体" w:cs="宋体"/>
          <w:kern w:val="24"/>
          <w:sz w:val="24"/>
        </w:rPr>
        <w:t>台风、洪水、地震等</w:t>
      </w:r>
      <w:r>
        <w:rPr>
          <w:rFonts w:hint="eastAsia" w:ascii="宋体" w:hAnsi="宋体" w:cs="宋体"/>
          <w:kern w:val="24"/>
          <w:sz w:val="24"/>
          <w:lang w:eastAsia="zh-CN"/>
        </w:rPr>
        <w:t>）</w:t>
      </w:r>
      <w:r>
        <w:rPr>
          <w:rFonts w:hint="eastAsia" w:ascii="宋体" w:hAnsi="宋体" w:cs="宋体"/>
          <w:kern w:val="24"/>
          <w:sz w:val="24"/>
        </w:rPr>
        <w:t>，造成经济损失的，双方应相互体谅，共同协商解决。</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kern w:val="24"/>
          <w:sz w:val="24"/>
        </w:rPr>
      </w:pPr>
      <w:r>
        <w:rPr>
          <w:rFonts w:hint="eastAsia" w:ascii="宋体" w:hAnsi="宋体" w:cs="宋体"/>
          <w:kern w:val="24"/>
          <w:sz w:val="24"/>
        </w:rPr>
        <w:t>9.4本合同所涉及内容如与现行法律法规相抵触，应按国家法律法规执行。</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kern w:val="24"/>
          <w:sz w:val="24"/>
        </w:rPr>
      </w:pPr>
      <w:r>
        <w:rPr>
          <w:rFonts w:hint="eastAsia" w:ascii="宋体" w:hAnsi="宋体" w:cs="宋体"/>
          <w:kern w:val="24"/>
          <w:sz w:val="24"/>
        </w:rPr>
        <w:t>9.5双方可对本合同中</w:t>
      </w:r>
      <w:r>
        <w:rPr>
          <w:rFonts w:hint="eastAsia" w:ascii="宋体" w:hAnsi="宋体" w:cs="宋体"/>
          <w:kern w:val="24"/>
          <w:sz w:val="24"/>
          <w:lang w:eastAsia="zh-CN"/>
        </w:rPr>
        <w:t>未涉及</w:t>
      </w:r>
      <w:r>
        <w:rPr>
          <w:rFonts w:hint="eastAsia" w:ascii="宋体" w:hAnsi="宋体" w:cs="宋体"/>
          <w:kern w:val="24"/>
          <w:sz w:val="24"/>
        </w:rPr>
        <w:t>的服务项目或本合同中的条款进行补充和修改，以书面形式签订补充合同，补充合同与本合同具有同等效力。</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sz w:val="24"/>
        </w:rPr>
      </w:pPr>
      <w:r>
        <w:rPr>
          <w:rFonts w:hint="eastAsia" w:ascii="宋体" w:hAnsi="宋体" w:cs="宋体"/>
          <w:kern w:val="24"/>
          <w:sz w:val="24"/>
        </w:rPr>
        <w:t>9.6本合同一式柒份，甲方执肆份，乙方执叁份，自双方授权代表签字并加盖公章后202</w:t>
      </w:r>
      <w:r>
        <w:rPr>
          <w:rFonts w:hint="eastAsia" w:ascii="宋体" w:hAnsi="宋体" w:cs="宋体"/>
          <w:kern w:val="24"/>
          <w:sz w:val="24"/>
          <w:lang w:val="en-US" w:eastAsia="zh-CN"/>
        </w:rPr>
        <w:t>6</w:t>
      </w:r>
      <w:r>
        <w:rPr>
          <w:rFonts w:hint="eastAsia" w:ascii="宋体" w:hAnsi="宋体" w:cs="宋体"/>
          <w:kern w:val="24"/>
          <w:sz w:val="24"/>
        </w:rPr>
        <w:t>年1月1日起生效。</w:t>
      </w:r>
    </w:p>
    <w:p>
      <w:pPr>
        <w:pageBreakBefore w:val="0"/>
        <w:kinsoku/>
        <w:wordWrap/>
        <w:overflowPunct/>
        <w:topLinePunct w:val="0"/>
        <w:bidi w:val="0"/>
        <w:snapToGrid/>
        <w:spacing w:line="400" w:lineRule="exact"/>
        <w:ind w:right="0" w:rightChars="0" w:firstLine="640" w:firstLineChars="200"/>
        <w:rPr>
          <w:rFonts w:hint="eastAsia" w:ascii="华文仿宋" w:hAnsi="华文仿宋" w:eastAsia="华文仿宋" w:cs="宋体"/>
          <w:kern w:val="24"/>
          <w:sz w:val="32"/>
          <w:szCs w:val="32"/>
        </w:rPr>
      </w:pPr>
    </w:p>
    <w:p>
      <w:pPr>
        <w:pageBreakBefore w:val="0"/>
        <w:tabs>
          <w:tab w:val="left" w:pos="0"/>
        </w:tabs>
        <w:kinsoku/>
        <w:wordWrap/>
        <w:overflowPunct/>
        <w:topLinePunct w:val="0"/>
        <w:bidi w:val="0"/>
        <w:snapToGrid/>
        <w:spacing w:line="400" w:lineRule="exact"/>
        <w:ind w:right="0" w:rightChars="0" w:firstLine="480" w:firstLineChars="200"/>
        <w:jc w:val="center"/>
        <w:outlineLvl w:val="1"/>
        <w:rPr>
          <w:rFonts w:hint="eastAsia" w:ascii="宋体" w:hAnsi="宋体" w:cs="宋体"/>
          <w:kern w:val="24"/>
          <w:sz w:val="24"/>
        </w:rPr>
      </w:pPr>
    </w:p>
    <w:p>
      <w:pPr>
        <w:pStyle w:val="273"/>
        <w:pageBreakBefore w:val="0"/>
        <w:kinsoku/>
        <w:wordWrap/>
        <w:overflowPunct/>
        <w:topLinePunct w:val="0"/>
        <w:bidi w:val="0"/>
        <w:snapToGrid/>
        <w:spacing w:line="400" w:lineRule="exact"/>
        <w:ind w:right="0" w:rightChars="0"/>
        <w:jc w:val="center"/>
      </w:pPr>
      <w:r>
        <w:rPr>
          <w:rFonts w:hint="eastAsia" w:ascii="宋体" w:hAnsi="宋体" w:cs="宋体"/>
          <w:kern w:val="24"/>
        </w:rPr>
        <w:t>（以下无正文，下方为甲乙签字盖章页）</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kern w:val="24"/>
          <w:sz w:val="24"/>
        </w:rPr>
      </w:pPr>
      <w:r>
        <w:rPr>
          <w:rFonts w:hint="eastAsia" w:ascii="宋体" w:hAnsi="宋体" w:cs="宋体"/>
          <w:kern w:val="24"/>
          <w:sz w:val="24"/>
        </w:rPr>
        <w:t xml:space="preserve">甲方（盖章）：      </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kern w:val="24"/>
          <w:sz w:val="24"/>
        </w:rPr>
      </w:pPr>
      <w:r>
        <w:rPr>
          <w:rFonts w:hint="eastAsia" w:ascii="宋体" w:hAnsi="宋体" w:cs="宋体"/>
          <w:kern w:val="24"/>
          <w:sz w:val="24"/>
        </w:rPr>
        <w:t>法定代表人：</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kern w:val="24"/>
          <w:sz w:val="24"/>
        </w:rPr>
      </w:pPr>
      <w:r>
        <w:rPr>
          <w:rFonts w:hint="eastAsia" w:ascii="宋体" w:hAnsi="宋体" w:cs="宋体"/>
          <w:kern w:val="24"/>
          <w:sz w:val="24"/>
        </w:rPr>
        <w:t>授权代表（签字或盖章）：                     签署日期：    年    月    日</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kern w:val="24"/>
          <w:sz w:val="24"/>
        </w:rPr>
      </w:pP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kern w:val="24"/>
          <w:sz w:val="24"/>
        </w:rPr>
      </w:pPr>
      <w:r>
        <w:rPr>
          <w:rFonts w:hint="eastAsia" w:ascii="宋体" w:hAnsi="宋体" w:cs="宋体"/>
          <w:kern w:val="24"/>
          <w:sz w:val="24"/>
        </w:rPr>
        <w:t>乙方（盖章）：</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kern w:val="24"/>
          <w:sz w:val="24"/>
        </w:rPr>
      </w:pPr>
      <w:r>
        <w:rPr>
          <w:rFonts w:hint="eastAsia" w:ascii="宋体" w:hAnsi="宋体" w:cs="宋体"/>
          <w:kern w:val="24"/>
          <w:sz w:val="24"/>
        </w:rPr>
        <w:t>法定代表人：</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kern w:val="24"/>
          <w:sz w:val="24"/>
        </w:rPr>
      </w:pPr>
      <w:r>
        <w:rPr>
          <w:rFonts w:hint="eastAsia" w:ascii="宋体" w:hAnsi="宋体" w:cs="宋体"/>
          <w:kern w:val="24"/>
          <w:sz w:val="24"/>
        </w:rPr>
        <w:t>授权代表（签字或盖章）：                     签署日期：    年    月    日</w:t>
      </w:r>
    </w:p>
    <w:p>
      <w:pPr>
        <w:pageBreakBefore w:val="0"/>
        <w:tabs>
          <w:tab w:val="left" w:pos="0"/>
        </w:tabs>
        <w:kinsoku/>
        <w:wordWrap/>
        <w:overflowPunct/>
        <w:topLinePunct w:val="0"/>
        <w:bidi w:val="0"/>
        <w:snapToGrid/>
        <w:spacing w:line="400" w:lineRule="exact"/>
        <w:ind w:right="0" w:rightChars="0" w:firstLine="480" w:firstLineChars="200"/>
        <w:outlineLvl w:val="1"/>
        <w:rPr>
          <w:rFonts w:hint="eastAsia" w:ascii="宋体" w:hAnsi="宋体" w:cs="宋体"/>
          <w:kern w:val="24"/>
          <w:sz w:val="24"/>
        </w:rPr>
      </w:pPr>
      <w:r>
        <w:rPr>
          <w:rFonts w:hint="eastAsia" w:ascii="宋体" w:hAnsi="宋体" w:cs="宋体"/>
          <w:kern w:val="24"/>
          <w:sz w:val="24"/>
        </w:rPr>
        <w:t xml:space="preserve">                                  </w:t>
      </w:r>
    </w:p>
    <w:p>
      <w:pPr>
        <w:pStyle w:val="273"/>
        <w:pageBreakBefore w:val="0"/>
        <w:kinsoku/>
        <w:wordWrap/>
        <w:overflowPunct/>
        <w:topLinePunct w:val="0"/>
        <w:bidi w:val="0"/>
        <w:snapToGrid/>
        <w:spacing w:line="400" w:lineRule="exact"/>
        <w:ind w:right="0" w:rightChars="0"/>
        <w:rPr>
          <w:rFonts w:hint="eastAsia" w:ascii="宋体" w:hAnsi="宋体" w:cs="宋体"/>
          <w:kern w:val="24"/>
        </w:rPr>
      </w:pPr>
    </w:p>
    <w:p>
      <w:pPr>
        <w:pStyle w:val="273"/>
        <w:pageBreakBefore w:val="0"/>
        <w:kinsoku/>
        <w:wordWrap/>
        <w:overflowPunct/>
        <w:topLinePunct w:val="0"/>
        <w:bidi w:val="0"/>
        <w:snapToGrid/>
        <w:spacing w:line="400" w:lineRule="exact"/>
        <w:ind w:right="0" w:rightChars="0"/>
        <w:rPr>
          <w:rFonts w:hint="eastAsia" w:ascii="宋体" w:hAnsi="宋体" w:cs="宋体"/>
          <w:kern w:val="24"/>
        </w:rPr>
      </w:pPr>
    </w:p>
    <w:p>
      <w:pPr>
        <w:pStyle w:val="273"/>
        <w:pageBreakBefore w:val="0"/>
        <w:kinsoku/>
        <w:wordWrap/>
        <w:overflowPunct/>
        <w:topLinePunct w:val="0"/>
        <w:bidi w:val="0"/>
        <w:snapToGrid/>
        <w:spacing w:line="400" w:lineRule="exact"/>
        <w:ind w:right="0" w:rightChars="0"/>
        <w:rPr>
          <w:rFonts w:hint="eastAsia" w:ascii="宋体" w:hAnsi="宋体" w:cs="宋体"/>
          <w:kern w:val="24"/>
        </w:rPr>
      </w:pPr>
    </w:p>
    <w:p>
      <w:pPr>
        <w:pStyle w:val="273"/>
        <w:pageBreakBefore w:val="0"/>
        <w:kinsoku/>
        <w:wordWrap/>
        <w:overflowPunct/>
        <w:topLinePunct w:val="0"/>
        <w:bidi w:val="0"/>
        <w:snapToGrid/>
        <w:spacing w:line="400" w:lineRule="exact"/>
        <w:ind w:right="0" w:rightChars="0"/>
        <w:rPr>
          <w:rFonts w:hint="eastAsia" w:ascii="宋体" w:hAnsi="宋体" w:cs="宋体"/>
          <w:kern w:val="24"/>
        </w:rPr>
      </w:pPr>
    </w:p>
    <w:p>
      <w:pPr>
        <w:pStyle w:val="273"/>
        <w:pageBreakBefore w:val="0"/>
        <w:kinsoku/>
        <w:wordWrap/>
        <w:overflowPunct/>
        <w:topLinePunct w:val="0"/>
        <w:bidi w:val="0"/>
        <w:snapToGrid/>
        <w:spacing w:line="400" w:lineRule="exact"/>
        <w:ind w:right="0" w:rightChars="0"/>
        <w:rPr>
          <w:rFonts w:hint="eastAsia" w:ascii="宋体" w:hAnsi="宋体" w:cs="宋体"/>
          <w:kern w:val="24"/>
        </w:rPr>
      </w:pPr>
    </w:p>
    <w:p>
      <w:pPr>
        <w:pStyle w:val="273"/>
        <w:pageBreakBefore w:val="0"/>
        <w:kinsoku/>
        <w:wordWrap/>
        <w:overflowPunct/>
        <w:topLinePunct w:val="0"/>
        <w:bidi w:val="0"/>
        <w:snapToGrid/>
        <w:spacing w:line="400" w:lineRule="exact"/>
        <w:ind w:right="0" w:rightChars="0"/>
        <w:rPr>
          <w:rFonts w:hint="eastAsia" w:ascii="宋体" w:hAnsi="宋体" w:cs="宋体"/>
          <w:kern w:val="24"/>
        </w:rPr>
      </w:pPr>
    </w:p>
    <w:p>
      <w:pPr>
        <w:pStyle w:val="273"/>
        <w:pageBreakBefore w:val="0"/>
        <w:kinsoku/>
        <w:wordWrap/>
        <w:overflowPunct/>
        <w:topLinePunct w:val="0"/>
        <w:bidi w:val="0"/>
        <w:snapToGrid/>
        <w:spacing w:line="400" w:lineRule="exact"/>
        <w:ind w:right="0" w:rightChars="0"/>
        <w:rPr>
          <w:rFonts w:hint="eastAsia" w:ascii="宋体" w:hAnsi="宋体" w:cs="宋体"/>
          <w:kern w:val="24"/>
        </w:rPr>
      </w:pPr>
    </w:p>
    <w:p>
      <w:pPr>
        <w:pageBreakBefore w:val="0"/>
        <w:kinsoku/>
        <w:wordWrap/>
        <w:overflowPunct/>
        <w:topLinePunct w:val="0"/>
        <w:bidi w:val="0"/>
        <w:snapToGrid/>
        <w:spacing w:line="400" w:lineRule="exact"/>
        <w:ind w:right="0" w:rightChars="0"/>
        <w:rPr>
          <w:rFonts w:hint="eastAsia" w:ascii="宋体" w:hAnsi="宋体" w:cs="宋体"/>
          <w:kern w:val="24"/>
          <w:sz w:val="24"/>
        </w:rPr>
      </w:pPr>
      <w:r>
        <w:rPr>
          <w:rFonts w:hint="eastAsia" w:ascii="宋体" w:hAnsi="宋体" w:cs="宋体"/>
          <w:kern w:val="24"/>
          <w:sz w:val="24"/>
        </w:rPr>
        <w:br w:type="page"/>
      </w:r>
    </w:p>
    <w:p>
      <w:pPr>
        <w:pStyle w:val="265"/>
        <w:pageBreakBefore w:val="0"/>
        <w:kinsoku/>
        <w:wordWrap/>
        <w:overflowPunct/>
        <w:topLinePunct w:val="0"/>
        <w:bidi w:val="0"/>
        <w:snapToGrid/>
        <w:spacing w:line="400" w:lineRule="exact"/>
        <w:ind w:right="0" w:rightChars="0"/>
        <w:rPr>
          <w:rFonts w:hint="eastAsia" w:ascii="宋体" w:hAnsi="宋体" w:cs="宋体"/>
          <w:color w:val="000000"/>
          <w:sz w:val="24"/>
          <w:szCs w:val="24"/>
        </w:rPr>
      </w:pPr>
      <w:r>
        <w:rPr>
          <w:rFonts w:hint="eastAsia" w:ascii="宋体" w:hAnsi="宋体" w:cs="宋体"/>
          <w:color w:val="000000"/>
          <w:sz w:val="24"/>
          <w:szCs w:val="24"/>
        </w:rPr>
        <w:t>附件一</w:t>
      </w:r>
    </w:p>
    <w:p>
      <w:pPr>
        <w:pStyle w:val="265"/>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b/>
          <w:color w:val="000000"/>
          <w:kern w:val="0"/>
          <w:sz w:val="28"/>
          <w:szCs w:val="28"/>
        </w:rPr>
      </w:pPr>
      <w:r>
        <w:rPr>
          <w:rFonts w:hint="eastAsia" w:asciiTheme="minorEastAsia" w:hAnsiTheme="minorEastAsia" w:eastAsiaTheme="minorEastAsia"/>
          <w:b/>
          <w:color w:val="000000"/>
          <w:kern w:val="0"/>
          <w:sz w:val="28"/>
          <w:szCs w:val="28"/>
        </w:rPr>
        <w:t>物业服务工作考评细则</w:t>
      </w:r>
    </w:p>
    <w:p>
      <w:pPr>
        <w:pStyle w:val="265"/>
        <w:pageBreakBefore w:val="0"/>
        <w:kinsoku/>
        <w:wordWrap/>
        <w:overflowPunct/>
        <w:topLinePunct w:val="0"/>
        <w:bidi w:val="0"/>
        <w:snapToGrid/>
        <w:spacing w:line="400" w:lineRule="exact"/>
        <w:ind w:right="0" w:rightChars="0"/>
        <w:jc w:val="center"/>
        <w:rPr>
          <w:rFonts w:hint="eastAsia" w:asciiTheme="minorEastAsia" w:hAnsiTheme="minorEastAsia" w:eastAsiaTheme="minorEastAsia"/>
          <w:b/>
          <w:color w:val="000000"/>
          <w:kern w:val="0"/>
          <w:sz w:val="28"/>
          <w:szCs w:val="28"/>
        </w:rPr>
      </w:pPr>
    </w:p>
    <w:p>
      <w:pPr>
        <w:pageBreakBefore w:val="0"/>
        <w:kinsoku/>
        <w:wordWrap/>
        <w:overflowPunct/>
        <w:topLinePunct w:val="0"/>
        <w:bidi w:val="0"/>
        <w:snapToGrid/>
        <w:spacing w:line="400" w:lineRule="exact"/>
        <w:ind w:right="0" w:rightChars="0" w:firstLine="480" w:firstLineChars="200"/>
        <w:rPr>
          <w:rFonts w:hint="eastAsia" w:ascii="宋体" w:hAnsi="宋体" w:cs="宋体"/>
          <w:color w:val="000000"/>
          <w:sz w:val="24"/>
          <w:szCs w:val="24"/>
        </w:rPr>
      </w:pPr>
      <w:r>
        <w:rPr>
          <w:rFonts w:hint="eastAsia" w:ascii="宋体" w:hAnsi="宋体" w:cs="宋体"/>
          <w:color w:val="000000"/>
          <w:sz w:val="24"/>
          <w:szCs w:val="24"/>
        </w:rPr>
        <w:t>为加强物业服务工作制度化、规范化、标准化管理，确保实现物业服务工作目标、任务，特制定此考评细则。</w:t>
      </w:r>
    </w:p>
    <w:p>
      <w:pPr>
        <w:pStyle w:val="265"/>
        <w:pageBreakBefore w:val="0"/>
        <w:kinsoku/>
        <w:wordWrap/>
        <w:overflowPunct/>
        <w:topLinePunct w:val="0"/>
        <w:bidi w:val="0"/>
        <w:snapToGrid/>
        <w:spacing w:line="400" w:lineRule="exact"/>
        <w:ind w:right="0" w:rightChars="0"/>
        <w:rPr>
          <w:rFonts w:hint="eastAsia" w:asciiTheme="minorEastAsia" w:hAnsiTheme="minorEastAsia" w:eastAsiaTheme="minorEastAsia"/>
          <w:b/>
          <w:color w:val="000000"/>
          <w:kern w:val="0"/>
          <w:sz w:val="24"/>
          <w:szCs w:val="24"/>
        </w:rPr>
      </w:pPr>
      <w:r>
        <w:rPr>
          <w:rFonts w:asciiTheme="minorEastAsia" w:hAnsiTheme="minorEastAsia" w:eastAsiaTheme="minorEastAsia"/>
          <w:b/>
          <w:color w:val="000000"/>
          <w:kern w:val="0"/>
          <w:sz w:val="24"/>
          <w:szCs w:val="24"/>
        </w:rPr>
        <w:t>考评细则</w:t>
      </w:r>
    </w:p>
    <w:p>
      <w:pPr>
        <w:pStyle w:val="265"/>
        <w:pageBreakBefore w:val="0"/>
        <w:kinsoku/>
        <w:wordWrap/>
        <w:overflowPunct/>
        <w:topLinePunct w:val="0"/>
        <w:bidi w:val="0"/>
        <w:snapToGrid/>
        <w:spacing w:line="400" w:lineRule="exact"/>
        <w:ind w:right="0" w:rightChars="0"/>
        <w:jc w:val="left"/>
        <w:rPr>
          <w:rFonts w:hint="eastAsia" w:ascii="宋体" w:hAnsi="宋体" w:cs="宋体"/>
          <w:b/>
        </w:rPr>
      </w:pPr>
      <w:r>
        <w:rPr>
          <w:rFonts w:asciiTheme="minorEastAsia" w:hAnsiTheme="minorEastAsia" w:eastAsiaTheme="minorEastAsia"/>
          <w:b/>
          <w:color w:val="000000"/>
          <w:kern w:val="0"/>
          <w:sz w:val="24"/>
          <w:szCs w:val="24"/>
        </w:rPr>
        <w:t>一、考评办法</w:t>
      </w:r>
    </w:p>
    <w:p>
      <w:pPr>
        <w:pageBreakBefore w:val="0"/>
        <w:kinsoku/>
        <w:wordWrap/>
        <w:overflowPunct/>
        <w:topLinePunct w:val="0"/>
        <w:bidi w:val="0"/>
        <w:snapToGrid/>
        <w:spacing w:line="400" w:lineRule="exact"/>
        <w:ind w:right="0" w:rightChars="0" w:firstLine="480" w:firstLineChars="200"/>
        <w:rPr>
          <w:rFonts w:hint="eastAsia" w:ascii="宋体" w:hAnsi="宋体" w:cs="宋体"/>
          <w:color w:val="000000"/>
          <w:sz w:val="24"/>
          <w:szCs w:val="24"/>
        </w:rPr>
      </w:pPr>
      <w:r>
        <w:rPr>
          <w:rFonts w:hint="eastAsia" w:ascii="宋体" w:hAnsi="宋体" w:cs="宋体"/>
          <w:color w:val="000000"/>
          <w:sz w:val="24"/>
          <w:szCs w:val="24"/>
        </w:rPr>
        <w:t>1.服务方和使用方要加强协调，积极配合，紧密合作，共同做好物业服务评估考核工作。</w:t>
      </w:r>
    </w:p>
    <w:p>
      <w:pPr>
        <w:pageBreakBefore w:val="0"/>
        <w:kinsoku/>
        <w:wordWrap/>
        <w:overflowPunct/>
        <w:topLinePunct w:val="0"/>
        <w:bidi w:val="0"/>
        <w:snapToGrid/>
        <w:spacing w:line="400" w:lineRule="exact"/>
        <w:ind w:right="0" w:rightChars="0" w:firstLine="480" w:firstLineChars="200"/>
        <w:rPr>
          <w:rFonts w:hint="eastAsia" w:ascii="宋体" w:hAnsi="宋体" w:cs="宋体"/>
          <w:color w:val="000000"/>
          <w:sz w:val="24"/>
          <w:szCs w:val="24"/>
        </w:rPr>
      </w:pPr>
      <w:r>
        <w:rPr>
          <w:rFonts w:hint="eastAsia" w:ascii="宋体" w:hAnsi="宋体" w:cs="宋体"/>
          <w:color w:val="000000"/>
          <w:sz w:val="24"/>
          <w:szCs w:val="24"/>
        </w:rPr>
        <w:t>2.物业负责人根据每天跟踪检查、抽查、调取录像查等发现的问题认真进行考评打分，并经当事人和服务分队管理人员签字确认。</w:t>
      </w:r>
    </w:p>
    <w:p>
      <w:pPr>
        <w:pageBreakBefore w:val="0"/>
        <w:kinsoku/>
        <w:wordWrap/>
        <w:overflowPunct/>
        <w:topLinePunct w:val="0"/>
        <w:bidi w:val="0"/>
        <w:snapToGrid/>
        <w:spacing w:line="400" w:lineRule="exact"/>
        <w:ind w:right="0" w:rightChars="0" w:firstLine="480" w:firstLineChars="200"/>
        <w:rPr>
          <w:rFonts w:hint="eastAsia" w:ascii="宋体" w:hAnsi="宋体" w:cs="宋体"/>
          <w:color w:val="000000"/>
          <w:sz w:val="24"/>
          <w:szCs w:val="24"/>
        </w:rPr>
      </w:pPr>
      <w:r>
        <w:rPr>
          <w:rFonts w:hint="eastAsia" w:ascii="宋体" w:hAnsi="宋体" w:cs="宋体"/>
          <w:color w:val="000000"/>
          <w:sz w:val="24"/>
          <w:szCs w:val="24"/>
        </w:rPr>
        <w:t>3.按扣分标准，发现并确认一次问题，扣一次分。每月进行一次累评，扣分累计超过50分（含50分），进行约谈警告</w:t>
      </w:r>
      <w:r>
        <w:rPr>
          <w:rFonts w:hint="eastAsia" w:ascii="宋体" w:hAnsi="宋体" w:cs="宋体"/>
          <w:color w:val="000000"/>
          <w:sz w:val="24"/>
          <w:szCs w:val="24"/>
          <w:lang w:eastAsia="zh-CN"/>
        </w:rPr>
        <w:t>，</w:t>
      </w:r>
      <w:r>
        <w:rPr>
          <w:rFonts w:hint="eastAsia" w:ascii="宋体" w:hAnsi="宋体" w:cs="宋体"/>
          <w:color w:val="000000"/>
          <w:sz w:val="24"/>
          <w:szCs w:val="24"/>
        </w:rPr>
        <w:t>提出整改要求；若整改不力或扣分累计超过100分（含100分），所在科室有权提出更换物业人员；区机关事务管理服务中心对所在物业团队扣分均超过100分（含100分）的，甲方有权提出解除合同。</w:t>
      </w:r>
    </w:p>
    <w:p>
      <w:pPr>
        <w:pageBreakBefore w:val="0"/>
        <w:kinsoku/>
        <w:wordWrap/>
        <w:overflowPunct/>
        <w:topLinePunct w:val="0"/>
        <w:bidi w:val="0"/>
        <w:snapToGrid/>
        <w:spacing w:line="400" w:lineRule="exact"/>
        <w:ind w:right="0" w:rightChars="0" w:firstLine="480" w:firstLineChars="200"/>
        <w:rPr>
          <w:rFonts w:hint="eastAsia" w:ascii="宋体" w:hAnsi="宋体" w:cs="宋体"/>
          <w:color w:val="000000"/>
          <w:sz w:val="24"/>
          <w:szCs w:val="24"/>
        </w:rPr>
      </w:pPr>
      <w:r>
        <w:rPr>
          <w:rFonts w:hint="eastAsia" w:ascii="宋体" w:hAnsi="宋体" w:cs="宋体"/>
          <w:color w:val="000000"/>
          <w:sz w:val="24"/>
          <w:szCs w:val="24"/>
        </w:rPr>
        <w:t>4.对因重大过失或严重违法违纪，被一次性扣除超过100分（含100分），给使用方造成极大影响和损失的，</w:t>
      </w:r>
      <w:r>
        <w:rPr>
          <w:rFonts w:hint="eastAsia" w:ascii="宋体" w:hAnsi="宋体" w:cs="宋体"/>
          <w:color w:val="000000"/>
          <w:sz w:val="24"/>
          <w:szCs w:val="24"/>
          <w:lang w:val="en-US" w:eastAsia="zh-CN"/>
        </w:rPr>
        <w:t>区机关事务</w:t>
      </w:r>
      <w:r>
        <w:rPr>
          <w:rFonts w:hint="eastAsia" w:ascii="宋体" w:hAnsi="宋体" w:cs="宋体"/>
          <w:color w:val="000000"/>
          <w:sz w:val="24"/>
          <w:szCs w:val="24"/>
        </w:rPr>
        <w:t>管理</w:t>
      </w:r>
      <w:r>
        <w:rPr>
          <w:rFonts w:hint="eastAsia" w:ascii="宋体" w:hAnsi="宋体" w:cs="宋体"/>
          <w:color w:val="000000"/>
          <w:sz w:val="24"/>
          <w:szCs w:val="24"/>
          <w:lang w:val="en-US" w:eastAsia="zh-CN"/>
        </w:rPr>
        <w:t>服务</w:t>
      </w:r>
      <w:r>
        <w:rPr>
          <w:rFonts w:hint="eastAsia" w:ascii="宋体" w:hAnsi="宋体" w:cs="宋体"/>
          <w:color w:val="000000"/>
          <w:sz w:val="24"/>
          <w:szCs w:val="24"/>
        </w:rPr>
        <w:t>中心有权解除合同并追究一切责任。</w:t>
      </w:r>
    </w:p>
    <w:p>
      <w:pPr>
        <w:pStyle w:val="265"/>
        <w:pageBreakBefore w:val="0"/>
        <w:kinsoku/>
        <w:wordWrap/>
        <w:overflowPunct/>
        <w:topLinePunct w:val="0"/>
        <w:bidi w:val="0"/>
        <w:snapToGrid/>
        <w:spacing w:line="400" w:lineRule="exact"/>
        <w:ind w:right="0" w:rightChars="0"/>
        <w:jc w:val="left"/>
        <w:rPr>
          <w:rFonts w:hint="eastAsia" w:asciiTheme="minorEastAsia" w:hAnsiTheme="minorEastAsia" w:eastAsiaTheme="minorEastAsia"/>
          <w:b/>
          <w:color w:val="000000"/>
          <w:kern w:val="0"/>
          <w:sz w:val="24"/>
          <w:szCs w:val="24"/>
        </w:rPr>
      </w:pPr>
      <w:r>
        <w:rPr>
          <w:rFonts w:asciiTheme="minorEastAsia" w:hAnsiTheme="minorEastAsia" w:eastAsiaTheme="minorEastAsia"/>
          <w:b/>
          <w:color w:val="000000"/>
          <w:kern w:val="0"/>
          <w:sz w:val="24"/>
          <w:szCs w:val="24"/>
        </w:rPr>
        <w:t>二、</w:t>
      </w:r>
      <w:r>
        <w:rPr>
          <w:rFonts w:hint="eastAsia" w:asciiTheme="minorEastAsia" w:hAnsiTheme="minorEastAsia" w:eastAsiaTheme="minorEastAsia"/>
          <w:b/>
          <w:color w:val="000000"/>
          <w:kern w:val="0"/>
          <w:sz w:val="24"/>
          <w:szCs w:val="24"/>
        </w:rPr>
        <w:t>案场</w:t>
      </w:r>
      <w:r>
        <w:rPr>
          <w:rFonts w:asciiTheme="minorEastAsia" w:hAnsiTheme="minorEastAsia" w:eastAsiaTheme="minorEastAsia"/>
          <w:b/>
          <w:color w:val="000000"/>
          <w:kern w:val="0"/>
          <w:sz w:val="24"/>
          <w:szCs w:val="24"/>
        </w:rPr>
        <w:t>服务考核内容及扣分标准</w:t>
      </w:r>
    </w:p>
    <w:p>
      <w:pPr>
        <w:pStyle w:val="265"/>
        <w:pageBreakBefore w:val="0"/>
        <w:kinsoku/>
        <w:wordWrap/>
        <w:overflowPunct/>
        <w:topLinePunct w:val="0"/>
        <w:bidi w:val="0"/>
        <w:snapToGrid/>
        <w:spacing w:line="400" w:lineRule="exact"/>
        <w:ind w:right="0" w:rightChars="0"/>
        <w:jc w:val="left"/>
      </w:pPr>
      <w:r>
        <w:rPr>
          <w:rFonts w:asciiTheme="minorEastAsia" w:hAnsiTheme="minorEastAsia" w:eastAsiaTheme="minorEastAsia"/>
          <w:b/>
          <w:color w:val="000000"/>
          <w:kern w:val="0"/>
          <w:sz w:val="24"/>
          <w:szCs w:val="24"/>
        </w:rPr>
        <w:t>（一）会前准备</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未提前了解会议主题、参会人数、会议时间等关键信息，导致会议场地布置不合理，如座位不够、设备不匹配等，扣 </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未能按时完成会议场地的清洁卫生工作，包括地面有污渍、桌面有灰尘、椅子摆放不整齐等，每项扣 1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会议资料、文具、饮用水等未按要求准备齐全，每缺少一项扣 1 分。</w:t>
      </w:r>
    </w:p>
    <w:p>
      <w:pPr>
        <w:pStyle w:val="265"/>
        <w:pageBreakBefore w:val="0"/>
        <w:kinsoku/>
        <w:wordWrap/>
        <w:overflowPunct/>
        <w:topLinePunct w:val="0"/>
        <w:bidi w:val="0"/>
        <w:snapToGrid/>
        <w:spacing w:line="400" w:lineRule="exact"/>
        <w:ind w:right="0" w:rightChars="0"/>
        <w:jc w:val="left"/>
      </w:pPr>
      <w:r>
        <w:rPr>
          <w:rFonts w:asciiTheme="minorEastAsia" w:hAnsiTheme="minorEastAsia" w:eastAsiaTheme="minorEastAsia"/>
          <w:b/>
          <w:color w:val="000000"/>
          <w:kern w:val="0"/>
          <w:sz w:val="24"/>
          <w:szCs w:val="24"/>
        </w:rPr>
        <w:t>（二）会中服务</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会议服务人员未按规定着装，仪态不端正，如穿拖鞋、披头散发、交头接耳等，每项扣 1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对参会人员的服务不及时、不热情，如未及时引导入座、添水不及时（超过 10 分钟）、对合理需求未及时响应等，每项扣 </w:t>
      </w:r>
      <w:r>
        <w:rPr>
          <w:rFonts w:hint="eastAsia" w:ascii="宋体" w:hAnsi="宋体" w:cs="宋体"/>
          <w:color w:val="000000"/>
          <w:sz w:val="24"/>
          <w:szCs w:val="24"/>
        </w:rPr>
        <w:t>1</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 xml:space="preserve">未能有效控制会议现场秩序，如无关人员随意进出、出现大声喧哗未及时制止等，扣 </w:t>
      </w:r>
      <w:r>
        <w:rPr>
          <w:rFonts w:hint="eastAsia" w:ascii="宋体" w:hAnsi="宋体" w:cs="宋体"/>
          <w:color w:val="000000"/>
          <w:sz w:val="24"/>
          <w:szCs w:val="24"/>
        </w:rPr>
        <w:t>1</w:t>
      </w:r>
      <w:r>
        <w:rPr>
          <w:rFonts w:ascii="宋体" w:hAnsi="宋体" w:cs="宋体"/>
          <w:color w:val="000000"/>
          <w:sz w:val="24"/>
          <w:szCs w:val="24"/>
        </w:rPr>
        <w:t xml:space="preserve"> 分。</w:t>
      </w:r>
    </w:p>
    <w:p>
      <w:pPr>
        <w:pStyle w:val="265"/>
        <w:pageBreakBefore w:val="0"/>
        <w:kinsoku/>
        <w:wordWrap/>
        <w:overflowPunct/>
        <w:topLinePunct w:val="0"/>
        <w:bidi w:val="0"/>
        <w:snapToGrid/>
        <w:spacing w:line="400" w:lineRule="exact"/>
        <w:ind w:right="0" w:rightChars="0"/>
        <w:jc w:val="left"/>
        <w:rPr>
          <w:rFonts w:hint="eastAsia" w:ascii="宋体" w:hAnsi="宋体" w:cs="宋体"/>
        </w:rPr>
      </w:pPr>
      <w:r>
        <w:rPr>
          <w:rFonts w:asciiTheme="minorEastAsia" w:hAnsiTheme="minorEastAsia" w:eastAsiaTheme="minorEastAsia"/>
          <w:b/>
          <w:color w:val="000000"/>
          <w:kern w:val="0"/>
          <w:sz w:val="24"/>
          <w:szCs w:val="24"/>
        </w:rPr>
        <w:t>（三）会后整理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未及时清理会议场地，垃圾未清理、设备未归位、桌椅未摆放整齐等，每项扣 1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会议资料未妥善收集整理，造成资料丢失扣</w:t>
      </w:r>
      <w:r>
        <w:rPr>
          <w:rFonts w:hint="eastAsia" w:ascii="宋体" w:hAnsi="宋体" w:cs="宋体"/>
          <w:color w:val="000000"/>
          <w:sz w:val="24"/>
          <w:szCs w:val="24"/>
          <w:lang w:val="en-US" w:eastAsia="zh-CN"/>
        </w:rPr>
        <w:t>20</w:t>
      </w:r>
      <w:r>
        <w:rPr>
          <w:rFonts w:ascii="宋体" w:hAnsi="宋体" w:cs="宋体"/>
          <w:color w:val="000000"/>
          <w:sz w:val="24"/>
          <w:szCs w:val="24"/>
        </w:rPr>
        <w:t>分</w:t>
      </w:r>
      <w:r>
        <w:rPr>
          <w:rFonts w:hint="eastAsia" w:ascii="宋体" w:hAnsi="宋体" w:cs="宋体"/>
          <w:color w:val="000000"/>
          <w:sz w:val="24"/>
          <w:szCs w:val="24"/>
          <w:lang w:eastAsia="zh-CN"/>
        </w:rPr>
        <w:t>，</w:t>
      </w:r>
      <w:r>
        <w:rPr>
          <w:rFonts w:ascii="宋体" w:hAnsi="宋体" w:cs="宋体"/>
          <w:color w:val="000000"/>
          <w:sz w:val="24"/>
          <w:szCs w:val="24"/>
        </w:rPr>
        <w:t>泄露机密信息扣</w:t>
      </w:r>
      <w:r>
        <w:rPr>
          <w:rFonts w:hint="eastAsia" w:ascii="宋体" w:hAnsi="宋体" w:cs="宋体"/>
          <w:color w:val="000000"/>
          <w:sz w:val="24"/>
          <w:szCs w:val="24"/>
        </w:rPr>
        <w:t>1</w:t>
      </w:r>
      <w:r>
        <w:rPr>
          <w:rFonts w:hint="eastAsia" w:ascii="宋体" w:hAnsi="宋体" w:cs="宋体"/>
          <w:color w:val="000000"/>
          <w:sz w:val="24"/>
          <w:szCs w:val="24"/>
          <w:lang w:val="en-US" w:eastAsia="zh-CN"/>
        </w:rPr>
        <w:t>00</w:t>
      </w:r>
      <w:r>
        <w:rPr>
          <w:rFonts w:ascii="宋体" w:hAnsi="宋体" w:cs="宋体"/>
          <w:color w:val="000000"/>
          <w:sz w:val="24"/>
          <w:szCs w:val="24"/>
        </w:rPr>
        <w:t>分；未按要求归档存放，扣</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分。</w:t>
      </w:r>
    </w:p>
    <w:p>
      <w:pPr>
        <w:pStyle w:val="265"/>
        <w:pageBreakBefore w:val="0"/>
        <w:kinsoku/>
        <w:wordWrap/>
        <w:overflowPunct/>
        <w:topLinePunct w:val="0"/>
        <w:bidi w:val="0"/>
        <w:snapToGrid/>
        <w:spacing w:line="400" w:lineRule="exact"/>
        <w:ind w:right="0" w:rightChars="0"/>
        <w:jc w:val="left"/>
        <w:rPr>
          <w:rFonts w:hint="eastAsia" w:asciiTheme="minorEastAsia" w:hAnsiTheme="minorEastAsia" w:eastAsiaTheme="minorEastAsia"/>
          <w:b/>
          <w:color w:val="000000"/>
          <w:kern w:val="0"/>
          <w:sz w:val="24"/>
          <w:szCs w:val="24"/>
        </w:rPr>
      </w:pPr>
      <w:r>
        <w:rPr>
          <w:rFonts w:hint="eastAsia" w:asciiTheme="minorEastAsia" w:hAnsiTheme="minorEastAsia" w:eastAsiaTheme="minorEastAsia"/>
          <w:b/>
          <w:color w:val="000000"/>
          <w:kern w:val="0"/>
          <w:sz w:val="24"/>
          <w:szCs w:val="24"/>
        </w:rPr>
        <w:t>三、变配电班组</w:t>
      </w:r>
      <w:r>
        <w:rPr>
          <w:rFonts w:asciiTheme="minorEastAsia" w:hAnsiTheme="minorEastAsia" w:eastAsiaTheme="minorEastAsia"/>
          <w:b/>
          <w:color w:val="000000"/>
          <w:kern w:val="0"/>
          <w:sz w:val="24"/>
          <w:szCs w:val="24"/>
        </w:rPr>
        <w:t>考核内容及扣分标准</w:t>
      </w:r>
    </w:p>
    <w:p>
      <w:pPr>
        <w:pStyle w:val="265"/>
        <w:pageBreakBefore w:val="0"/>
        <w:kinsoku/>
        <w:wordWrap/>
        <w:overflowPunct/>
        <w:topLinePunct w:val="0"/>
        <w:bidi w:val="0"/>
        <w:snapToGrid/>
        <w:spacing w:line="400" w:lineRule="exact"/>
        <w:ind w:right="0" w:rightChars="0"/>
        <w:rPr>
          <w:rFonts w:hint="eastAsia" w:ascii="宋体" w:hAnsi="宋体" w:cs="宋体"/>
        </w:rPr>
      </w:pPr>
      <w:r>
        <w:rPr>
          <w:rFonts w:asciiTheme="minorEastAsia" w:hAnsiTheme="minorEastAsia" w:eastAsiaTheme="minorEastAsia"/>
          <w:b/>
          <w:color w:val="000000"/>
          <w:kern w:val="0"/>
          <w:sz w:val="24"/>
          <w:szCs w:val="24"/>
        </w:rPr>
        <w:t>（一）值班纪律</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未按时交接班，迟到或早退超过 10 分钟，扣 </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值班期间擅自离岗、脱岗、睡岗，扣 </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 xml:space="preserve"> 分；离开值班室未按规定安排人员代班，扣 </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 xml:space="preserve">在值班室内从事与工作无关的活动，如玩手机游戏、看小说、打牌等，扣 </w:t>
      </w:r>
      <w:r>
        <w:rPr>
          <w:rFonts w:hint="eastAsia" w:ascii="宋体" w:hAnsi="宋体" w:cs="宋体"/>
          <w:color w:val="000000"/>
          <w:sz w:val="24"/>
          <w:szCs w:val="24"/>
          <w:lang w:val="en-US" w:eastAsia="zh-CN"/>
        </w:rPr>
        <w:t>10</w:t>
      </w:r>
      <w:r>
        <w:rPr>
          <w:rFonts w:ascii="宋体" w:hAnsi="宋体" w:cs="宋体"/>
          <w:color w:val="000000"/>
          <w:sz w:val="24"/>
          <w:szCs w:val="24"/>
        </w:rPr>
        <w:t xml:space="preserve"> 分。</w:t>
      </w:r>
    </w:p>
    <w:p>
      <w:pPr>
        <w:pStyle w:val="265"/>
        <w:pageBreakBefore w:val="0"/>
        <w:kinsoku/>
        <w:wordWrap/>
        <w:overflowPunct/>
        <w:topLinePunct w:val="0"/>
        <w:bidi w:val="0"/>
        <w:snapToGrid/>
        <w:spacing w:line="400" w:lineRule="exact"/>
        <w:ind w:right="0" w:rightChars="0"/>
      </w:pPr>
      <w:r>
        <w:rPr>
          <w:rFonts w:asciiTheme="minorEastAsia" w:hAnsiTheme="minorEastAsia" w:eastAsiaTheme="minorEastAsia"/>
          <w:b/>
          <w:color w:val="000000"/>
          <w:kern w:val="0"/>
          <w:sz w:val="24"/>
          <w:szCs w:val="24"/>
        </w:rPr>
        <w:t>（二）设备巡检</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未按规定的时间间隔（每 </w:t>
      </w:r>
      <w:r>
        <w:rPr>
          <w:rFonts w:hint="eastAsia" w:ascii="宋体" w:hAnsi="宋体" w:cs="宋体"/>
          <w:color w:val="000000"/>
          <w:sz w:val="24"/>
          <w:szCs w:val="24"/>
        </w:rPr>
        <w:t>1</w:t>
      </w:r>
      <w:r>
        <w:rPr>
          <w:rFonts w:ascii="宋体" w:hAnsi="宋体" w:cs="宋体"/>
          <w:color w:val="000000"/>
          <w:sz w:val="24"/>
          <w:szCs w:val="24"/>
        </w:rPr>
        <w:t xml:space="preserve">小时）对高压设备进行巡检，少巡检一次扣 </w:t>
      </w:r>
      <w:r>
        <w:rPr>
          <w:rFonts w:hint="eastAsia" w:ascii="宋体" w:hAnsi="宋体" w:cs="宋体"/>
          <w:color w:val="000000"/>
          <w:sz w:val="24"/>
          <w:szCs w:val="24"/>
          <w:lang w:val="en-US" w:eastAsia="zh-CN"/>
        </w:rPr>
        <w:t>20</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巡检过程中未认真填写巡检记录，记录内容不完整（如设备参数、运行状态、异常情况等）、不准确，每项扣 1</w:t>
      </w:r>
      <w:r>
        <w:rPr>
          <w:rFonts w:hint="eastAsia" w:ascii="宋体" w:hAnsi="宋体" w:cs="宋体"/>
          <w:color w:val="000000"/>
          <w:sz w:val="24"/>
          <w:szCs w:val="24"/>
          <w:lang w:val="en-US" w:eastAsia="zh-CN"/>
        </w:rPr>
        <w:t>0</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 xml:space="preserve">未能及时发现设备的异常声响、异味、发热、振动等问题，扣 </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 xml:space="preserve"> 分；发现问题未及时报告并采取初步措施，扣 </w:t>
      </w:r>
      <w:r>
        <w:rPr>
          <w:rFonts w:hint="eastAsia" w:ascii="宋体" w:hAnsi="宋体" w:cs="宋体"/>
          <w:color w:val="000000"/>
          <w:sz w:val="24"/>
          <w:szCs w:val="24"/>
        </w:rPr>
        <w:t>2</w:t>
      </w:r>
      <w:r>
        <w:rPr>
          <w:rFonts w:hint="eastAsia" w:ascii="宋体" w:hAnsi="宋体" w:cs="宋体"/>
          <w:color w:val="000000"/>
          <w:sz w:val="24"/>
          <w:szCs w:val="24"/>
          <w:lang w:val="en-US" w:eastAsia="zh-CN"/>
        </w:rPr>
        <w:t>0</w:t>
      </w:r>
      <w:r>
        <w:rPr>
          <w:rFonts w:ascii="宋体" w:hAnsi="宋体" w:cs="宋体"/>
          <w:color w:val="000000"/>
          <w:sz w:val="24"/>
          <w:szCs w:val="24"/>
        </w:rPr>
        <w:t xml:space="preserve"> 分。</w:t>
      </w:r>
    </w:p>
    <w:p>
      <w:pPr>
        <w:pStyle w:val="265"/>
        <w:pageBreakBefore w:val="0"/>
        <w:kinsoku/>
        <w:wordWrap/>
        <w:overflowPunct/>
        <w:topLinePunct w:val="0"/>
        <w:bidi w:val="0"/>
        <w:snapToGrid/>
        <w:spacing w:line="400" w:lineRule="exact"/>
        <w:ind w:right="0" w:rightChars="0"/>
        <w:rPr>
          <w:rFonts w:hint="eastAsia" w:ascii="宋体" w:hAnsi="宋体" w:cs="宋体"/>
        </w:rPr>
      </w:pPr>
      <w:r>
        <w:rPr>
          <w:rFonts w:asciiTheme="minorEastAsia" w:hAnsiTheme="minorEastAsia" w:eastAsiaTheme="minorEastAsia"/>
          <w:b/>
          <w:color w:val="000000"/>
          <w:kern w:val="0"/>
          <w:sz w:val="24"/>
          <w:szCs w:val="24"/>
        </w:rPr>
        <w:t>（三）操作规范</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在进行倒闸操作等设备操作时，未严格执行操作票制度，扣 </w:t>
      </w:r>
      <w:r>
        <w:rPr>
          <w:rFonts w:hint="eastAsia" w:ascii="宋体" w:hAnsi="宋体" w:cs="宋体"/>
          <w:color w:val="000000"/>
          <w:sz w:val="24"/>
          <w:szCs w:val="24"/>
          <w:lang w:val="en-US" w:eastAsia="zh-CN"/>
        </w:rPr>
        <w:t>20</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操作过程中未按操作规程穿戴好绝缘手套、绝缘靴等防护用品，扣 </w:t>
      </w:r>
      <w:r>
        <w:rPr>
          <w:rFonts w:hint="eastAsia" w:ascii="宋体" w:hAnsi="宋体" w:cs="宋体"/>
          <w:color w:val="000000"/>
          <w:sz w:val="24"/>
          <w:szCs w:val="24"/>
          <w:lang w:val="en-US" w:eastAsia="zh-CN"/>
        </w:rPr>
        <w:t>20</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 xml:space="preserve">操作不熟练、不规范，导致操作失误或设备跳闸等情况，扣 </w:t>
      </w:r>
      <w:r>
        <w:rPr>
          <w:rFonts w:hint="eastAsia" w:ascii="宋体" w:hAnsi="宋体" w:cs="宋体"/>
          <w:color w:val="000000"/>
          <w:sz w:val="24"/>
          <w:szCs w:val="24"/>
        </w:rPr>
        <w:t>2</w:t>
      </w:r>
      <w:r>
        <w:rPr>
          <w:rFonts w:hint="eastAsia" w:ascii="宋体" w:hAnsi="宋体" w:cs="宋体"/>
          <w:color w:val="000000"/>
          <w:sz w:val="24"/>
          <w:szCs w:val="24"/>
          <w:lang w:val="en-US" w:eastAsia="zh-CN"/>
        </w:rPr>
        <w:t>0</w:t>
      </w:r>
      <w:r>
        <w:rPr>
          <w:rFonts w:ascii="宋体" w:hAnsi="宋体" w:cs="宋体"/>
          <w:color w:val="000000"/>
          <w:sz w:val="24"/>
          <w:szCs w:val="24"/>
        </w:rPr>
        <w:t xml:space="preserve"> 分；因操作失误造成设备损坏或停电事故，扣 </w:t>
      </w:r>
      <w:r>
        <w:rPr>
          <w:rFonts w:hint="eastAsia" w:ascii="宋体" w:hAnsi="宋体" w:cs="宋体"/>
          <w:color w:val="000000"/>
          <w:sz w:val="24"/>
          <w:szCs w:val="24"/>
          <w:lang w:val="en-US" w:eastAsia="zh-CN"/>
        </w:rPr>
        <w:t>50</w:t>
      </w:r>
      <w:r>
        <w:rPr>
          <w:rFonts w:ascii="宋体" w:hAnsi="宋体" w:cs="宋体"/>
          <w:color w:val="000000"/>
          <w:sz w:val="24"/>
          <w:szCs w:val="24"/>
        </w:rPr>
        <w:t xml:space="preserve"> 分，并追究责任。</w:t>
      </w:r>
    </w:p>
    <w:p>
      <w:pPr>
        <w:pStyle w:val="265"/>
        <w:pageBreakBefore w:val="0"/>
        <w:kinsoku/>
        <w:wordWrap/>
        <w:overflowPunct/>
        <w:topLinePunct w:val="0"/>
        <w:bidi w:val="0"/>
        <w:snapToGrid/>
        <w:spacing w:line="400" w:lineRule="exact"/>
        <w:ind w:right="0" w:rightChars="0"/>
      </w:pPr>
      <w:r>
        <w:rPr>
          <w:rFonts w:asciiTheme="minorEastAsia" w:hAnsiTheme="minorEastAsia" w:eastAsiaTheme="minorEastAsia"/>
          <w:b/>
          <w:color w:val="000000"/>
          <w:kern w:val="0"/>
          <w:sz w:val="24"/>
          <w:szCs w:val="24"/>
        </w:rPr>
        <w:t>（四）应急处理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遇到突发电力故障（如短路、跳闸、火灾等），未在 3 分钟内做出应急响应（如切断电源、启动应急预案、报告上级等），扣 </w:t>
      </w:r>
      <w:r>
        <w:rPr>
          <w:rFonts w:hint="eastAsia" w:ascii="宋体" w:hAnsi="宋体" w:cs="宋体"/>
          <w:color w:val="000000"/>
          <w:sz w:val="24"/>
          <w:szCs w:val="24"/>
          <w:lang w:val="en-US" w:eastAsia="zh-CN"/>
        </w:rPr>
        <w:t xml:space="preserve">50 </w:t>
      </w:r>
      <w:r>
        <w:rPr>
          <w:rFonts w:ascii="宋体" w:hAnsi="宋体" w:cs="宋体"/>
          <w:color w:val="000000"/>
          <w:sz w:val="24"/>
          <w:szCs w:val="24"/>
        </w:rPr>
        <w:t>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对应急处理流程不熟悉，在故障处理过程中手忙脚乱、操作失误，扣 </w:t>
      </w:r>
      <w:r>
        <w:rPr>
          <w:rFonts w:hint="eastAsia" w:ascii="宋体" w:hAnsi="宋体" w:cs="宋体"/>
          <w:color w:val="000000"/>
          <w:sz w:val="24"/>
          <w:szCs w:val="24"/>
        </w:rPr>
        <w:t>2</w:t>
      </w:r>
      <w:r>
        <w:rPr>
          <w:rFonts w:hint="eastAsia" w:ascii="宋体" w:hAnsi="宋体" w:cs="宋体"/>
          <w:color w:val="000000"/>
          <w:sz w:val="24"/>
          <w:szCs w:val="24"/>
          <w:lang w:val="en-US" w:eastAsia="zh-CN"/>
        </w:rPr>
        <w:t>0</w:t>
      </w:r>
      <w:r>
        <w:rPr>
          <w:rFonts w:ascii="宋体" w:hAnsi="宋体" w:cs="宋体"/>
          <w:color w:val="000000"/>
          <w:sz w:val="24"/>
          <w:szCs w:val="24"/>
        </w:rPr>
        <w:t xml:space="preserve"> 分；未能有效组织人员进行故障排除，导致停电时间过长（超过 </w:t>
      </w:r>
      <w:r>
        <w:rPr>
          <w:rFonts w:hint="eastAsia" w:ascii="宋体" w:hAnsi="宋体" w:cs="宋体"/>
          <w:color w:val="000000"/>
          <w:sz w:val="24"/>
          <w:szCs w:val="24"/>
        </w:rPr>
        <w:t xml:space="preserve">0.5 </w:t>
      </w:r>
      <w:r>
        <w:rPr>
          <w:rFonts w:ascii="宋体" w:hAnsi="宋体" w:cs="宋体"/>
          <w:color w:val="000000"/>
          <w:sz w:val="24"/>
          <w:szCs w:val="24"/>
        </w:rPr>
        <w:t xml:space="preserve">小时），扣 </w:t>
      </w:r>
      <w:r>
        <w:rPr>
          <w:rFonts w:hint="eastAsia" w:ascii="宋体" w:hAnsi="宋体" w:cs="宋体"/>
          <w:color w:val="000000"/>
          <w:sz w:val="24"/>
          <w:szCs w:val="24"/>
          <w:lang w:val="en-US" w:eastAsia="zh-CN"/>
        </w:rPr>
        <w:t>20</w:t>
      </w:r>
      <w:r>
        <w:rPr>
          <w:rFonts w:ascii="宋体" w:hAnsi="宋体" w:cs="宋体"/>
          <w:color w:val="000000"/>
          <w:sz w:val="24"/>
          <w:szCs w:val="24"/>
        </w:rPr>
        <w:t xml:space="preserve"> 分，并追究责任。</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 xml:space="preserve">故障处理后未及时填写事故报告，包括故障原因、处理过程、恢复时间等，扣 </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 xml:space="preserve"> 分；未对故障进行分析总结，提出预防措施，扣 </w:t>
      </w:r>
      <w:r>
        <w:rPr>
          <w:rFonts w:hint="eastAsia" w:ascii="宋体" w:hAnsi="宋体" w:cs="宋体"/>
          <w:color w:val="000000"/>
          <w:sz w:val="24"/>
          <w:szCs w:val="24"/>
        </w:rPr>
        <w:t>2</w:t>
      </w:r>
      <w:r>
        <w:rPr>
          <w:rFonts w:hint="eastAsia" w:ascii="宋体" w:hAnsi="宋体" w:cs="宋体"/>
          <w:color w:val="000000"/>
          <w:sz w:val="24"/>
          <w:szCs w:val="24"/>
          <w:lang w:val="en-US" w:eastAsia="zh-CN"/>
        </w:rPr>
        <w:t>0</w:t>
      </w:r>
      <w:r>
        <w:rPr>
          <w:rFonts w:ascii="宋体" w:hAnsi="宋体" w:cs="宋体"/>
          <w:color w:val="000000"/>
          <w:sz w:val="24"/>
          <w:szCs w:val="24"/>
        </w:rPr>
        <w:t xml:space="preserve"> 分。</w:t>
      </w:r>
    </w:p>
    <w:p>
      <w:pPr>
        <w:pStyle w:val="265"/>
        <w:pageBreakBefore w:val="0"/>
        <w:kinsoku/>
        <w:wordWrap/>
        <w:overflowPunct/>
        <w:topLinePunct w:val="0"/>
        <w:bidi w:val="0"/>
        <w:snapToGrid/>
        <w:spacing w:line="400" w:lineRule="exact"/>
        <w:ind w:right="0" w:rightChars="0"/>
        <w:jc w:val="left"/>
        <w:rPr>
          <w:rFonts w:hint="eastAsia" w:asciiTheme="minorEastAsia" w:hAnsiTheme="minorEastAsia" w:eastAsiaTheme="minorEastAsia"/>
          <w:b/>
          <w:color w:val="000000"/>
          <w:kern w:val="0"/>
          <w:sz w:val="24"/>
          <w:szCs w:val="24"/>
        </w:rPr>
      </w:pPr>
      <w:r>
        <w:rPr>
          <w:rFonts w:hint="eastAsia" w:asciiTheme="minorEastAsia" w:hAnsiTheme="minorEastAsia" w:eastAsiaTheme="minorEastAsia"/>
          <w:b/>
          <w:color w:val="000000"/>
          <w:kern w:val="0"/>
          <w:sz w:val="24"/>
          <w:szCs w:val="24"/>
          <w:lang w:val="en-US" w:eastAsia="zh-CN"/>
        </w:rPr>
        <w:t>四</w:t>
      </w:r>
      <w:r>
        <w:rPr>
          <w:rFonts w:hint="eastAsia" w:asciiTheme="minorEastAsia" w:hAnsiTheme="minorEastAsia" w:eastAsiaTheme="minorEastAsia"/>
          <w:b/>
          <w:color w:val="000000"/>
          <w:kern w:val="0"/>
          <w:sz w:val="24"/>
          <w:szCs w:val="24"/>
        </w:rPr>
        <w:t>、空调新风班组</w:t>
      </w:r>
      <w:r>
        <w:rPr>
          <w:rFonts w:asciiTheme="minorEastAsia" w:hAnsiTheme="minorEastAsia" w:eastAsiaTheme="minorEastAsia"/>
          <w:b/>
          <w:color w:val="000000"/>
          <w:kern w:val="0"/>
          <w:sz w:val="24"/>
          <w:szCs w:val="24"/>
        </w:rPr>
        <w:t>考核内容及扣分标准</w:t>
      </w:r>
    </w:p>
    <w:p>
      <w:pPr>
        <w:pStyle w:val="265"/>
        <w:pageBreakBefore w:val="0"/>
        <w:kinsoku/>
        <w:wordWrap/>
        <w:overflowPunct/>
        <w:topLinePunct w:val="0"/>
        <w:bidi w:val="0"/>
        <w:snapToGrid/>
        <w:spacing w:line="400" w:lineRule="exact"/>
        <w:ind w:right="0" w:rightChars="0"/>
      </w:pPr>
      <w:r>
        <w:rPr>
          <w:rFonts w:asciiTheme="minorEastAsia" w:hAnsiTheme="minorEastAsia" w:eastAsiaTheme="minorEastAsia"/>
          <w:b/>
          <w:color w:val="000000"/>
          <w:kern w:val="0"/>
          <w:sz w:val="24"/>
          <w:szCs w:val="24"/>
        </w:rPr>
        <w:t>（一）设备运行维护</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未按规定的时间（如每周）对空调新风设备进行日常维护保养，包括清洗滤网、检查风机、润滑部件等，每少一次扣 </w:t>
      </w:r>
      <w:r>
        <w:rPr>
          <w:rFonts w:hint="eastAsia" w:ascii="宋体" w:hAnsi="宋体" w:cs="宋体"/>
          <w:color w:val="000000"/>
          <w:sz w:val="24"/>
          <w:szCs w:val="24"/>
          <w:lang w:val="en-US" w:eastAsia="zh-CN"/>
        </w:rPr>
        <w:t>5</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设备维护保养记录不完整、不准确，如未记录维护时间、维护内容、设备状态等，每项扣 </w:t>
      </w:r>
      <w:r>
        <w:rPr>
          <w:rFonts w:hint="eastAsia" w:ascii="宋体" w:hAnsi="宋体" w:cs="宋体"/>
          <w:color w:val="000000"/>
          <w:sz w:val="24"/>
          <w:szCs w:val="24"/>
          <w:lang w:val="en-US" w:eastAsia="zh-CN"/>
        </w:rPr>
        <w:t>5</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 xml:space="preserve">未能及时发现并处理设备的故障隐患，如制冷制热效果不佳、风量不足、漏水等问题，导致设备停机或使用方投诉，扣 </w:t>
      </w:r>
      <w:r>
        <w:rPr>
          <w:rFonts w:hint="eastAsia" w:ascii="宋体" w:hAnsi="宋体" w:cs="宋体"/>
          <w:color w:val="000000"/>
          <w:sz w:val="24"/>
          <w:szCs w:val="24"/>
        </w:rPr>
        <w:t>2</w:t>
      </w:r>
      <w:r>
        <w:rPr>
          <w:rFonts w:hint="eastAsia" w:ascii="宋体" w:hAnsi="宋体" w:cs="宋体"/>
          <w:color w:val="000000"/>
          <w:sz w:val="24"/>
          <w:szCs w:val="24"/>
          <w:lang w:val="en-US" w:eastAsia="zh-CN"/>
        </w:rPr>
        <w:t>0</w:t>
      </w:r>
      <w:r>
        <w:rPr>
          <w:rFonts w:ascii="宋体" w:hAnsi="宋体" w:cs="宋体"/>
          <w:color w:val="000000"/>
          <w:sz w:val="24"/>
          <w:szCs w:val="24"/>
        </w:rPr>
        <w:t xml:space="preserve"> 分；因故障未及时处理造成设备损坏，扣 </w:t>
      </w:r>
      <w:r>
        <w:rPr>
          <w:rFonts w:hint="eastAsia" w:ascii="宋体" w:hAnsi="宋体" w:cs="宋体"/>
          <w:color w:val="000000"/>
          <w:sz w:val="24"/>
          <w:szCs w:val="24"/>
          <w:lang w:val="en-US" w:eastAsia="zh-CN"/>
        </w:rPr>
        <w:t>50</w:t>
      </w:r>
      <w:r>
        <w:rPr>
          <w:rFonts w:ascii="宋体" w:hAnsi="宋体" w:cs="宋体"/>
          <w:color w:val="000000"/>
          <w:sz w:val="24"/>
          <w:szCs w:val="24"/>
        </w:rPr>
        <w:t xml:space="preserve"> 分，并追究责任。</w:t>
      </w:r>
    </w:p>
    <w:p>
      <w:pPr>
        <w:pStyle w:val="265"/>
        <w:pageBreakBefore w:val="0"/>
        <w:kinsoku/>
        <w:wordWrap/>
        <w:overflowPunct/>
        <w:topLinePunct w:val="0"/>
        <w:bidi w:val="0"/>
        <w:snapToGrid/>
        <w:spacing w:line="400" w:lineRule="exact"/>
        <w:ind w:right="0" w:rightChars="0"/>
        <w:rPr>
          <w:rFonts w:hint="eastAsia" w:ascii="宋体" w:hAnsi="宋体" w:cs="宋体"/>
        </w:rPr>
      </w:pPr>
      <w:r>
        <w:rPr>
          <w:rFonts w:asciiTheme="minorEastAsia" w:hAnsiTheme="minorEastAsia" w:eastAsiaTheme="minorEastAsia"/>
          <w:b/>
          <w:color w:val="000000"/>
          <w:kern w:val="0"/>
          <w:sz w:val="24"/>
          <w:szCs w:val="24"/>
        </w:rPr>
        <w:t>（二）温度湿度控制</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未能根据季节变化和使用方需求，合理设置空调温度和湿度参数，导致室内温度过高或过低、湿度过大或过小，影响使用方舒适度，扣</w:t>
      </w:r>
      <w:r>
        <w:rPr>
          <w:rFonts w:hint="eastAsia" w:ascii="宋体" w:hAnsi="宋体" w:cs="宋体"/>
          <w:color w:val="000000"/>
          <w:sz w:val="24"/>
          <w:szCs w:val="24"/>
          <w:lang w:val="en-US" w:eastAsia="zh-CN"/>
        </w:rPr>
        <w:t xml:space="preserve"> 5</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对室内温度湿度的监测不及时，未每天至少进行</w:t>
      </w:r>
      <w:r>
        <w:rPr>
          <w:rFonts w:hint="eastAsia" w:ascii="宋体" w:hAnsi="宋体" w:cs="宋体"/>
          <w:color w:val="000000"/>
          <w:sz w:val="24"/>
          <w:szCs w:val="24"/>
        </w:rPr>
        <w:t xml:space="preserve"> 1 </w:t>
      </w:r>
      <w:r>
        <w:rPr>
          <w:rFonts w:ascii="宋体" w:hAnsi="宋体" w:cs="宋体"/>
          <w:color w:val="000000"/>
          <w:sz w:val="24"/>
          <w:szCs w:val="24"/>
        </w:rPr>
        <w:t xml:space="preserve">次数据记录和分析，扣 </w:t>
      </w:r>
      <w:r>
        <w:rPr>
          <w:rFonts w:hint="eastAsia" w:ascii="宋体" w:hAnsi="宋体" w:cs="宋体"/>
          <w:color w:val="000000"/>
          <w:sz w:val="24"/>
          <w:szCs w:val="24"/>
        </w:rPr>
        <w:t>1</w:t>
      </w:r>
      <w:r>
        <w:rPr>
          <w:rFonts w:ascii="宋体" w:hAnsi="宋体" w:cs="宋体"/>
          <w:color w:val="000000"/>
          <w:sz w:val="24"/>
          <w:szCs w:val="24"/>
        </w:rPr>
        <w:t xml:space="preserve"> 分；数据记录不准确、不完整，扣 1 分。</w:t>
      </w:r>
    </w:p>
    <w:p>
      <w:pPr>
        <w:pStyle w:val="265"/>
        <w:pageBreakBefore w:val="0"/>
        <w:kinsoku/>
        <w:wordWrap/>
        <w:overflowPunct/>
        <w:topLinePunct w:val="0"/>
        <w:bidi w:val="0"/>
        <w:snapToGrid/>
        <w:spacing w:line="400" w:lineRule="exact"/>
        <w:ind w:right="0" w:rightChars="0"/>
      </w:pPr>
      <w:r>
        <w:rPr>
          <w:rFonts w:asciiTheme="minorEastAsia" w:hAnsiTheme="minorEastAsia" w:eastAsiaTheme="minorEastAsia"/>
          <w:b/>
          <w:color w:val="000000"/>
          <w:kern w:val="0"/>
          <w:sz w:val="24"/>
          <w:szCs w:val="24"/>
        </w:rPr>
        <w:t>（三）能耗管理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未采取有效的节能措施，如合理设置设备运行时间、优化设备运行模式、定期检查能源消耗情况等，导致空调新风系统能耗过高，超出同类型建筑平均能耗水平</w:t>
      </w:r>
      <w:r>
        <w:rPr>
          <w:rFonts w:hint="eastAsia" w:ascii="宋体" w:hAnsi="宋体" w:cs="宋体"/>
          <w:color w:val="000000"/>
          <w:sz w:val="24"/>
          <w:szCs w:val="24"/>
        </w:rPr>
        <w:t xml:space="preserve">5 </w:t>
      </w:r>
      <w:r>
        <w:rPr>
          <w:rFonts w:ascii="宋体" w:hAnsi="宋体" w:cs="宋体"/>
          <w:color w:val="000000"/>
          <w:sz w:val="24"/>
          <w:szCs w:val="24"/>
        </w:rPr>
        <w:t xml:space="preserve">%，扣 </w:t>
      </w:r>
      <w:r>
        <w:rPr>
          <w:rFonts w:hint="eastAsia" w:ascii="宋体" w:hAnsi="宋体" w:cs="宋体"/>
          <w:color w:val="000000"/>
          <w:sz w:val="24"/>
          <w:szCs w:val="24"/>
          <w:lang w:val="en-US" w:eastAsia="zh-CN"/>
        </w:rPr>
        <w:t>20</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对节能设备和技术的应用不积极，未按</w:t>
      </w:r>
      <w:r>
        <w:rPr>
          <w:rFonts w:hint="eastAsia" w:ascii="宋体" w:hAnsi="宋体" w:cs="宋体"/>
          <w:color w:val="000000"/>
          <w:sz w:val="24"/>
          <w:szCs w:val="24"/>
        </w:rPr>
        <w:t>甲方科室</w:t>
      </w:r>
      <w:r>
        <w:rPr>
          <w:rFonts w:ascii="宋体" w:hAnsi="宋体" w:cs="宋体"/>
          <w:color w:val="000000"/>
          <w:sz w:val="24"/>
          <w:szCs w:val="24"/>
        </w:rPr>
        <w:t xml:space="preserve">要求进行节能改造或设备升级，扣 </w:t>
      </w:r>
      <w:r>
        <w:rPr>
          <w:rFonts w:hint="eastAsia" w:ascii="宋体" w:hAnsi="宋体" w:cs="宋体"/>
          <w:color w:val="000000"/>
          <w:sz w:val="24"/>
          <w:szCs w:val="24"/>
          <w:lang w:val="en-US" w:eastAsia="zh-CN"/>
        </w:rPr>
        <w:t>20</w:t>
      </w:r>
      <w:r>
        <w:rPr>
          <w:rFonts w:ascii="宋体" w:hAnsi="宋体" w:cs="宋体"/>
          <w:color w:val="000000"/>
          <w:sz w:val="24"/>
          <w:szCs w:val="24"/>
        </w:rPr>
        <w:t xml:space="preserve"> 分。</w:t>
      </w:r>
    </w:p>
    <w:p>
      <w:pPr>
        <w:pStyle w:val="265"/>
        <w:pageBreakBefore w:val="0"/>
        <w:kinsoku/>
        <w:wordWrap/>
        <w:overflowPunct/>
        <w:topLinePunct w:val="0"/>
        <w:bidi w:val="0"/>
        <w:snapToGrid/>
        <w:spacing w:line="400" w:lineRule="exact"/>
        <w:ind w:right="0" w:rightChars="0"/>
      </w:pPr>
      <w:r>
        <w:rPr>
          <w:rFonts w:asciiTheme="minorEastAsia" w:hAnsiTheme="minorEastAsia" w:eastAsiaTheme="minorEastAsia"/>
          <w:b/>
          <w:color w:val="000000"/>
          <w:kern w:val="0"/>
          <w:sz w:val="24"/>
          <w:szCs w:val="24"/>
        </w:rPr>
        <w:t>（四）应急响应</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在接到使用方关于空调新风系统的紧急报修电话后，未在 15 分钟内做出响应（如到达现场、了解情况等），扣 </w:t>
      </w:r>
      <w:r>
        <w:rPr>
          <w:rFonts w:hint="eastAsia" w:ascii="宋体" w:hAnsi="宋体" w:cs="宋体"/>
          <w:color w:val="000000"/>
          <w:sz w:val="24"/>
          <w:szCs w:val="24"/>
          <w:lang w:val="en-US" w:eastAsia="zh-CN"/>
        </w:rPr>
        <w:t>20</w:t>
      </w:r>
      <w:r>
        <w:rPr>
          <w:rFonts w:ascii="宋体" w:hAnsi="宋体" w:cs="宋体"/>
          <w:color w:val="000000"/>
          <w:sz w:val="24"/>
          <w:szCs w:val="24"/>
        </w:rPr>
        <w:t xml:space="preserve"> 分；超过 30 分钟未到达现场，扣 </w:t>
      </w:r>
      <w:r>
        <w:rPr>
          <w:rFonts w:hint="eastAsia" w:ascii="宋体" w:hAnsi="宋体" w:cs="宋体"/>
          <w:color w:val="000000"/>
          <w:sz w:val="24"/>
          <w:szCs w:val="24"/>
          <w:lang w:val="en-US" w:eastAsia="zh-CN"/>
        </w:rPr>
        <w:t>20</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应急维修时间过长，未能在规定时间内（如小型故障 2 小时内，大型故障 8 小时内）恢复设备正常运行，扣 </w:t>
      </w:r>
      <w:r>
        <w:rPr>
          <w:rFonts w:hint="eastAsia" w:ascii="宋体" w:hAnsi="宋体" w:cs="宋体"/>
          <w:color w:val="000000"/>
          <w:sz w:val="24"/>
          <w:szCs w:val="24"/>
        </w:rPr>
        <w:t>2</w:t>
      </w:r>
      <w:r>
        <w:rPr>
          <w:rFonts w:hint="eastAsia" w:ascii="宋体" w:hAnsi="宋体" w:cs="宋体"/>
          <w:color w:val="000000"/>
          <w:sz w:val="24"/>
          <w:szCs w:val="24"/>
          <w:lang w:val="en-US" w:eastAsia="zh-CN"/>
        </w:rPr>
        <w:t>0</w:t>
      </w:r>
      <w:r>
        <w:rPr>
          <w:rFonts w:ascii="宋体" w:hAnsi="宋体" w:cs="宋体"/>
          <w:color w:val="000000"/>
          <w:sz w:val="24"/>
          <w:szCs w:val="24"/>
        </w:rPr>
        <w:t xml:space="preserve"> 分；因维修不及时影响使用方正常</w:t>
      </w:r>
      <w:r>
        <w:rPr>
          <w:rFonts w:hint="eastAsia" w:ascii="宋体" w:hAnsi="宋体" w:cs="宋体"/>
          <w:color w:val="000000"/>
          <w:sz w:val="24"/>
          <w:szCs w:val="24"/>
          <w:lang w:val="en-US" w:eastAsia="zh-CN"/>
        </w:rPr>
        <w:t>工作</w:t>
      </w:r>
      <w:r>
        <w:rPr>
          <w:rFonts w:ascii="宋体" w:hAnsi="宋体" w:cs="宋体"/>
          <w:color w:val="000000"/>
          <w:sz w:val="24"/>
          <w:szCs w:val="24"/>
        </w:rPr>
        <w:t xml:space="preserve">或生活，扣 </w:t>
      </w:r>
      <w:r>
        <w:rPr>
          <w:rFonts w:hint="eastAsia" w:ascii="宋体" w:hAnsi="宋体" w:cs="宋体"/>
          <w:color w:val="000000"/>
          <w:sz w:val="24"/>
          <w:szCs w:val="24"/>
          <w:lang w:val="en-US" w:eastAsia="zh-CN"/>
        </w:rPr>
        <w:t>50</w:t>
      </w:r>
      <w:r>
        <w:rPr>
          <w:rFonts w:ascii="宋体" w:hAnsi="宋体" w:cs="宋体"/>
          <w:color w:val="000000"/>
          <w:sz w:val="24"/>
          <w:szCs w:val="24"/>
        </w:rPr>
        <w:t xml:space="preserve"> 分，并追究责任。</w:t>
      </w:r>
    </w:p>
    <w:p>
      <w:pPr>
        <w:pStyle w:val="265"/>
        <w:pageBreakBefore w:val="0"/>
        <w:kinsoku/>
        <w:wordWrap/>
        <w:overflowPunct/>
        <w:topLinePunct w:val="0"/>
        <w:bidi w:val="0"/>
        <w:snapToGrid/>
        <w:spacing w:line="400" w:lineRule="exact"/>
        <w:ind w:right="0" w:rightChars="0"/>
        <w:jc w:val="left"/>
        <w:rPr>
          <w:rFonts w:hint="eastAsia" w:asciiTheme="minorEastAsia" w:hAnsiTheme="minorEastAsia" w:eastAsiaTheme="minorEastAsia"/>
          <w:b/>
          <w:color w:val="000000"/>
          <w:kern w:val="0"/>
          <w:sz w:val="24"/>
          <w:szCs w:val="24"/>
        </w:rPr>
      </w:pPr>
      <w:r>
        <w:rPr>
          <w:rFonts w:hint="eastAsia" w:asciiTheme="minorEastAsia" w:hAnsiTheme="minorEastAsia" w:eastAsiaTheme="minorEastAsia"/>
          <w:b/>
          <w:color w:val="000000"/>
          <w:kern w:val="0"/>
          <w:sz w:val="24"/>
          <w:szCs w:val="24"/>
          <w:lang w:val="en-US" w:eastAsia="zh-CN"/>
        </w:rPr>
        <w:t>五</w:t>
      </w:r>
      <w:r>
        <w:rPr>
          <w:rFonts w:hint="eastAsia" w:asciiTheme="minorEastAsia" w:hAnsiTheme="minorEastAsia" w:eastAsiaTheme="minorEastAsia"/>
          <w:b/>
          <w:color w:val="000000"/>
          <w:kern w:val="0"/>
          <w:sz w:val="24"/>
          <w:szCs w:val="24"/>
        </w:rPr>
        <w:t>、综合维修班组</w:t>
      </w:r>
      <w:r>
        <w:rPr>
          <w:rFonts w:asciiTheme="minorEastAsia" w:hAnsiTheme="minorEastAsia" w:eastAsiaTheme="minorEastAsia"/>
          <w:b/>
          <w:color w:val="000000"/>
          <w:kern w:val="0"/>
          <w:sz w:val="24"/>
          <w:szCs w:val="24"/>
        </w:rPr>
        <w:t>考核内容及扣分标准</w:t>
      </w:r>
    </w:p>
    <w:p>
      <w:pPr>
        <w:pStyle w:val="265"/>
        <w:pageBreakBefore w:val="0"/>
        <w:kinsoku/>
        <w:wordWrap/>
        <w:overflowPunct/>
        <w:topLinePunct w:val="0"/>
        <w:bidi w:val="0"/>
        <w:snapToGrid/>
        <w:spacing w:line="400" w:lineRule="exact"/>
        <w:ind w:right="0" w:rightChars="0"/>
      </w:pPr>
      <w:r>
        <w:rPr>
          <w:rFonts w:asciiTheme="minorEastAsia" w:hAnsiTheme="minorEastAsia" w:eastAsiaTheme="minorEastAsia"/>
          <w:b/>
          <w:color w:val="000000"/>
          <w:kern w:val="0"/>
          <w:sz w:val="24"/>
          <w:szCs w:val="24"/>
        </w:rPr>
        <w:t>（一）维修响应速度</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在接到维修任务后，未在规定时间内（如紧急维修 15 分钟内，一般维修 1 小时内）到达现场，扣 </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 xml:space="preserve"> 分；超过 2 小时未到达现场，扣 </w:t>
      </w:r>
      <w:r>
        <w:rPr>
          <w:rFonts w:hint="eastAsia" w:ascii="宋体" w:hAnsi="宋体" w:cs="宋体"/>
          <w:color w:val="000000"/>
          <w:sz w:val="24"/>
          <w:szCs w:val="24"/>
        </w:rPr>
        <w:t>2</w:t>
      </w:r>
      <w:r>
        <w:rPr>
          <w:rFonts w:hint="eastAsia" w:ascii="宋体" w:hAnsi="宋体" w:cs="宋体"/>
          <w:color w:val="000000"/>
          <w:sz w:val="24"/>
          <w:szCs w:val="24"/>
          <w:lang w:val="en-US" w:eastAsia="zh-CN"/>
        </w:rPr>
        <w:t>0</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未及时与使用方沟通维修进度和预计完成时间，导致使用方多次询问或产生不满情绪，扣 2</w:t>
      </w:r>
      <w:r>
        <w:rPr>
          <w:rFonts w:hint="eastAsia" w:ascii="宋体" w:hAnsi="宋体" w:cs="宋体"/>
          <w:color w:val="000000"/>
          <w:sz w:val="24"/>
          <w:szCs w:val="24"/>
          <w:lang w:val="en-US" w:eastAsia="zh-CN"/>
        </w:rPr>
        <w:t>0</w:t>
      </w:r>
      <w:r>
        <w:rPr>
          <w:rFonts w:ascii="宋体" w:hAnsi="宋体" w:cs="宋体"/>
          <w:color w:val="000000"/>
          <w:sz w:val="24"/>
          <w:szCs w:val="24"/>
        </w:rPr>
        <w:t xml:space="preserve"> 分。</w:t>
      </w:r>
    </w:p>
    <w:p>
      <w:pPr>
        <w:pStyle w:val="265"/>
        <w:pageBreakBefore w:val="0"/>
        <w:kinsoku/>
        <w:wordWrap/>
        <w:overflowPunct/>
        <w:topLinePunct w:val="0"/>
        <w:bidi w:val="0"/>
        <w:snapToGrid/>
        <w:spacing w:line="400" w:lineRule="exact"/>
        <w:ind w:right="0" w:rightChars="0"/>
      </w:pPr>
      <w:r>
        <w:rPr>
          <w:rFonts w:asciiTheme="minorEastAsia" w:hAnsiTheme="minorEastAsia" w:eastAsiaTheme="minorEastAsia"/>
          <w:b/>
          <w:color w:val="000000"/>
          <w:kern w:val="0"/>
          <w:sz w:val="24"/>
          <w:szCs w:val="24"/>
        </w:rPr>
        <w:t>（二）维修质量</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维修后未能彻底解决问题，同一故障在一周内再次出现，扣 </w:t>
      </w:r>
      <w:r>
        <w:rPr>
          <w:rFonts w:hint="eastAsia" w:ascii="宋体" w:hAnsi="宋体" w:cs="宋体"/>
          <w:color w:val="000000"/>
          <w:sz w:val="24"/>
          <w:szCs w:val="24"/>
          <w:lang w:val="en-US" w:eastAsia="zh-CN"/>
        </w:rPr>
        <w:t>30</w:t>
      </w:r>
      <w:r>
        <w:rPr>
          <w:rFonts w:ascii="宋体" w:hAnsi="宋体" w:cs="宋体"/>
          <w:color w:val="000000"/>
          <w:sz w:val="24"/>
          <w:szCs w:val="24"/>
        </w:rPr>
        <w:t xml:space="preserve"> 分；一个月内出现两次以上，扣 </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 xml:space="preserve"> 分，并重新进行维修，不计入工时。</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维修过程中未严格按照操作规程进行操作，导致维修后的设备或设施存在安全隐患，扣 </w:t>
      </w:r>
      <w:r>
        <w:rPr>
          <w:rFonts w:hint="eastAsia" w:ascii="宋体" w:hAnsi="宋体" w:cs="宋体"/>
          <w:color w:val="000000"/>
          <w:sz w:val="24"/>
          <w:szCs w:val="24"/>
          <w:lang w:val="en-US" w:eastAsia="zh-CN"/>
        </w:rPr>
        <w:t>20</w:t>
      </w:r>
      <w:r>
        <w:rPr>
          <w:rFonts w:ascii="宋体" w:hAnsi="宋体" w:cs="宋体"/>
          <w:color w:val="000000"/>
          <w:sz w:val="24"/>
          <w:szCs w:val="24"/>
        </w:rPr>
        <w:t xml:space="preserve"> 分；因操作不当造成设备损坏或人员伤亡，扣 </w:t>
      </w:r>
      <w:r>
        <w:rPr>
          <w:rFonts w:hint="eastAsia" w:ascii="宋体" w:hAnsi="宋体" w:cs="宋体"/>
          <w:color w:val="000000"/>
          <w:sz w:val="24"/>
          <w:szCs w:val="24"/>
          <w:lang w:val="en-US" w:eastAsia="zh-CN"/>
        </w:rPr>
        <w:t>100</w:t>
      </w:r>
      <w:r>
        <w:rPr>
          <w:rFonts w:ascii="宋体" w:hAnsi="宋体" w:cs="宋体"/>
          <w:color w:val="000000"/>
          <w:sz w:val="24"/>
          <w:szCs w:val="24"/>
        </w:rPr>
        <w:t xml:space="preserve"> 分，并追究法律责任。</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 xml:space="preserve">维修完成后未对现场进行清理，残留工具、材料或垃圾，扣 </w:t>
      </w:r>
      <w:r>
        <w:rPr>
          <w:rFonts w:hint="eastAsia" w:ascii="宋体" w:hAnsi="宋体" w:cs="宋体"/>
          <w:color w:val="000000"/>
          <w:sz w:val="24"/>
          <w:szCs w:val="24"/>
        </w:rPr>
        <w:t>1</w:t>
      </w:r>
      <w:r>
        <w:rPr>
          <w:rFonts w:ascii="宋体" w:hAnsi="宋体" w:cs="宋体"/>
          <w:color w:val="000000"/>
          <w:sz w:val="24"/>
          <w:szCs w:val="24"/>
        </w:rPr>
        <w:t xml:space="preserve"> 分。</w:t>
      </w:r>
    </w:p>
    <w:p>
      <w:pPr>
        <w:pStyle w:val="265"/>
        <w:pageBreakBefore w:val="0"/>
        <w:kinsoku/>
        <w:wordWrap/>
        <w:overflowPunct/>
        <w:topLinePunct w:val="0"/>
        <w:bidi w:val="0"/>
        <w:snapToGrid/>
        <w:spacing w:line="400" w:lineRule="exact"/>
        <w:ind w:right="0" w:rightChars="0"/>
      </w:pPr>
      <w:r>
        <w:rPr>
          <w:rFonts w:asciiTheme="minorEastAsia" w:hAnsiTheme="minorEastAsia" w:eastAsiaTheme="minorEastAsia"/>
          <w:b/>
          <w:color w:val="000000"/>
          <w:kern w:val="0"/>
          <w:sz w:val="24"/>
          <w:szCs w:val="24"/>
        </w:rPr>
        <w:t>（三）维修材料管理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未按维修需求合理领取维修材料，造成材料浪费，每次扣 </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 xml:space="preserve"> 分；私自挪用维修材料，扣 </w:t>
      </w:r>
      <w:r>
        <w:rPr>
          <w:rFonts w:hint="eastAsia" w:ascii="宋体" w:hAnsi="宋体" w:cs="宋体"/>
          <w:color w:val="000000"/>
          <w:sz w:val="24"/>
          <w:szCs w:val="24"/>
          <w:lang w:val="en-US" w:eastAsia="zh-CN"/>
        </w:rPr>
        <w:t>50</w:t>
      </w:r>
      <w:r>
        <w:rPr>
          <w:rFonts w:ascii="宋体" w:hAnsi="宋体" w:cs="宋体"/>
          <w:color w:val="000000"/>
          <w:sz w:val="24"/>
          <w:szCs w:val="24"/>
        </w:rPr>
        <w:t xml:space="preserve"> 分，并照价赔偿。</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未对维修剩余材料进行妥善保管和及时归还，导致材料丢失或损坏，扣 </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 xml:space="preserve"> 分。</w:t>
      </w:r>
    </w:p>
    <w:p>
      <w:pPr>
        <w:pStyle w:val="265"/>
        <w:pageBreakBefore w:val="0"/>
        <w:kinsoku/>
        <w:wordWrap/>
        <w:overflowPunct/>
        <w:topLinePunct w:val="0"/>
        <w:bidi w:val="0"/>
        <w:snapToGrid/>
        <w:spacing w:line="400" w:lineRule="exact"/>
        <w:ind w:right="0" w:rightChars="0"/>
      </w:pPr>
      <w:r>
        <w:rPr>
          <w:rFonts w:asciiTheme="minorEastAsia" w:hAnsiTheme="minorEastAsia" w:eastAsiaTheme="minorEastAsia"/>
          <w:b/>
          <w:color w:val="000000"/>
          <w:kern w:val="0"/>
          <w:sz w:val="24"/>
          <w:szCs w:val="24"/>
        </w:rPr>
        <w:t>（四）客户满意度</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因维修服务态度不好，与使用方发生争吵或冲突，扣 </w:t>
      </w:r>
      <w:r>
        <w:rPr>
          <w:rFonts w:hint="eastAsia" w:ascii="宋体" w:hAnsi="宋体" w:cs="宋体"/>
          <w:color w:val="000000"/>
          <w:sz w:val="24"/>
          <w:szCs w:val="24"/>
          <w:lang w:val="en-US" w:eastAsia="zh-CN"/>
        </w:rPr>
        <w:t>10</w:t>
      </w:r>
      <w:r>
        <w:rPr>
          <w:rFonts w:ascii="宋体" w:hAnsi="宋体" w:cs="宋体"/>
          <w:color w:val="000000"/>
          <w:sz w:val="24"/>
          <w:szCs w:val="24"/>
        </w:rPr>
        <w:t xml:space="preserve"> 分，并向使用方道歉；因态度问题导致使用方投诉到</w:t>
      </w:r>
      <w:r>
        <w:rPr>
          <w:rFonts w:hint="eastAsia" w:ascii="宋体" w:hAnsi="宋体" w:cs="宋体"/>
          <w:color w:val="000000"/>
          <w:sz w:val="24"/>
          <w:szCs w:val="24"/>
        </w:rPr>
        <w:t>本机关</w:t>
      </w:r>
      <w:r>
        <w:rPr>
          <w:rFonts w:ascii="宋体" w:hAnsi="宋体" w:cs="宋体"/>
          <w:color w:val="000000"/>
          <w:sz w:val="24"/>
          <w:szCs w:val="24"/>
        </w:rPr>
        <w:t xml:space="preserve">或上级领导，扣 </w:t>
      </w:r>
      <w:r>
        <w:rPr>
          <w:rFonts w:hint="eastAsia" w:ascii="宋体" w:hAnsi="宋体" w:cs="宋体"/>
          <w:color w:val="000000"/>
          <w:sz w:val="24"/>
          <w:szCs w:val="24"/>
          <w:lang w:val="en-US" w:eastAsia="zh-CN"/>
        </w:rPr>
        <w:t>20</w:t>
      </w:r>
      <w:r>
        <w:rPr>
          <w:rFonts w:ascii="宋体" w:hAnsi="宋体" w:cs="宋体"/>
          <w:color w:val="000000"/>
          <w:sz w:val="24"/>
          <w:szCs w:val="24"/>
        </w:rPr>
        <w:t xml:space="preserve"> 分，并进行内部通报批评。</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使用方对维修工作的满意度评价低于 8</w:t>
      </w:r>
      <w:r>
        <w:rPr>
          <w:rFonts w:hint="eastAsia" w:ascii="宋体" w:hAnsi="宋体" w:cs="宋体"/>
          <w:color w:val="000000"/>
          <w:sz w:val="24"/>
          <w:szCs w:val="24"/>
          <w:lang w:val="en-US" w:eastAsia="zh-CN"/>
        </w:rPr>
        <w:t>5</w:t>
      </w:r>
      <w:r>
        <w:rPr>
          <w:rFonts w:ascii="宋体" w:hAnsi="宋体" w:cs="宋体"/>
          <w:color w:val="000000"/>
          <w:sz w:val="24"/>
          <w:szCs w:val="24"/>
        </w:rPr>
        <w:t xml:space="preserve">%（根据每月满意度调查结果），扣 </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 xml:space="preserve"> 分；低于 60%，扣 </w:t>
      </w:r>
      <w:r>
        <w:rPr>
          <w:rFonts w:hint="eastAsia" w:ascii="宋体" w:hAnsi="宋体" w:cs="宋体"/>
          <w:color w:val="000000"/>
          <w:sz w:val="24"/>
          <w:szCs w:val="24"/>
        </w:rPr>
        <w:t>2</w:t>
      </w:r>
      <w:r>
        <w:rPr>
          <w:rFonts w:hint="eastAsia" w:ascii="宋体" w:hAnsi="宋体" w:cs="宋体"/>
          <w:color w:val="000000"/>
          <w:sz w:val="24"/>
          <w:szCs w:val="24"/>
          <w:lang w:val="en-US" w:eastAsia="zh-CN"/>
        </w:rPr>
        <w:t>0</w:t>
      </w:r>
      <w:r>
        <w:rPr>
          <w:rFonts w:ascii="宋体" w:hAnsi="宋体" w:cs="宋体"/>
          <w:color w:val="000000"/>
          <w:sz w:val="24"/>
          <w:szCs w:val="24"/>
        </w:rPr>
        <w:t xml:space="preserve"> 分，并对相关维修人员进行培训和改进。</w:t>
      </w:r>
    </w:p>
    <w:p>
      <w:pPr>
        <w:pStyle w:val="265"/>
        <w:pageBreakBefore w:val="0"/>
        <w:kinsoku/>
        <w:wordWrap/>
        <w:overflowPunct/>
        <w:topLinePunct w:val="0"/>
        <w:bidi w:val="0"/>
        <w:snapToGrid/>
        <w:spacing w:line="400" w:lineRule="exact"/>
        <w:ind w:right="0" w:rightChars="0"/>
        <w:jc w:val="left"/>
        <w:rPr>
          <w:rFonts w:hint="eastAsia" w:asciiTheme="minorEastAsia" w:hAnsiTheme="minorEastAsia" w:eastAsiaTheme="minorEastAsia"/>
          <w:b/>
          <w:color w:val="000000"/>
          <w:kern w:val="0"/>
          <w:sz w:val="24"/>
          <w:szCs w:val="24"/>
        </w:rPr>
      </w:pPr>
      <w:r>
        <w:rPr>
          <w:rFonts w:hint="eastAsia" w:asciiTheme="minorEastAsia" w:hAnsiTheme="minorEastAsia" w:eastAsiaTheme="minorEastAsia"/>
          <w:b/>
          <w:color w:val="000000"/>
          <w:kern w:val="0"/>
          <w:sz w:val="24"/>
          <w:szCs w:val="24"/>
          <w:lang w:val="en-US" w:eastAsia="zh-CN"/>
        </w:rPr>
        <w:t>六</w:t>
      </w:r>
      <w:r>
        <w:rPr>
          <w:rFonts w:hint="eastAsia" w:asciiTheme="minorEastAsia" w:hAnsiTheme="minorEastAsia" w:eastAsiaTheme="minorEastAsia"/>
          <w:b/>
          <w:color w:val="000000"/>
          <w:kern w:val="0"/>
          <w:sz w:val="24"/>
          <w:szCs w:val="24"/>
        </w:rPr>
        <w:t>、保洁班组</w:t>
      </w:r>
      <w:r>
        <w:rPr>
          <w:rFonts w:asciiTheme="minorEastAsia" w:hAnsiTheme="minorEastAsia" w:eastAsiaTheme="minorEastAsia"/>
          <w:b/>
          <w:color w:val="000000"/>
          <w:kern w:val="0"/>
          <w:sz w:val="24"/>
          <w:szCs w:val="24"/>
        </w:rPr>
        <w:t>考核内容及扣分标准</w:t>
      </w:r>
    </w:p>
    <w:p>
      <w:pPr>
        <w:pStyle w:val="265"/>
        <w:pageBreakBefore w:val="0"/>
        <w:kinsoku/>
        <w:wordWrap/>
        <w:overflowPunct/>
        <w:topLinePunct w:val="0"/>
        <w:bidi w:val="0"/>
        <w:snapToGrid/>
        <w:spacing w:line="400" w:lineRule="exact"/>
        <w:ind w:right="0" w:rightChars="0"/>
      </w:pPr>
      <w:r>
        <w:rPr>
          <w:rFonts w:asciiTheme="minorEastAsia" w:hAnsiTheme="minorEastAsia" w:eastAsiaTheme="minorEastAsia"/>
          <w:b/>
          <w:color w:val="000000"/>
          <w:kern w:val="0"/>
          <w:sz w:val="24"/>
          <w:szCs w:val="24"/>
        </w:rPr>
        <w:t>（一）清洁质量</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公共区域地面有明显污渍、灰尘、垃圾堆积，如走廊、大厅、楼梯等区域，每</w:t>
      </w:r>
      <w:r>
        <w:rPr>
          <w:rFonts w:hint="eastAsia" w:ascii="宋体" w:hAnsi="宋体" w:cs="宋体"/>
          <w:color w:val="000000"/>
          <w:sz w:val="24"/>
          <w:szCs w:val="24"/>
        </w:rPr>
        <w:t>次</w:t>
      </w:r>
      <w:r>
        <w:rPr>
          <w:rFonts w:ascii="宋体" w:hAnsi="宋体" w:cs="宋体"/>
          <w:color w:val="000000"/>
          <w:sz w:val="24"/>
          <w:szCs w:val="24"/>
        </w:rPr>
        <w:t xml:space="preserve">扣 </w:t>
      </w:r>
      <w:r>
        <w:rPr>
          <w:rFonts w:hint="eastAsia" w:ascii="宋体" w:hAnsi="宋体" w:cs="宋体"/>
          <w:color w:val="000000"/>
          <w:sz w:val="24"/>
          <w:szCs w:val="24"/>
        </w:rPr>
        <w:t>1</w:t>
      </w:r>
      <w:r>
        <w:rPr>
          <w:rFonts w:ascii="宋体" w:hAnsi="宋体" w:cs="宋体"/>
          <w:color w:val="000000"/>
          <w:sz w:val="24"/>
          <w:szCs w:val="24"/>
        </w:rPr>
        <w:t xml:space="preserve"> 分；垃圾未及时清理，垃圾桶满溢未更换垃圾袋，每</w:t>
      </w:r>
      <w:r>
        <w:rPr>
          <w:rFonts w:hint="eastAsia" w:ascii="宋体" w:hAnsi="宋体" w:cs="宋体"/>
          <w:color w:val="000000"/>
          <w:sz w:val="24"/>
          <w:szCs w:val="24"/>
        </w:rPr>
        <w:t>次</w:t>
      </w:r>
      <w:r>
        <w:rPr>
          <w:rFonts w:ascii="宋体" w:hAnsi="宋体" w:cs="宋体"/>
          <w:color w:val="000000"/>
          <w:sz w:val="24"/>
          <w:szCs w:val="24"/>
        </w:rPr>
        <w:t>扣 1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卫生间清洁不达标，包括便器、洗手台、镜面有污渍、异味，地面有水渍未擦干导致湿滑，卫生纸、洗手液未及时补充等，每</w:t>
      </w:r>
      <w:r>
        <w:rPr>
          <w:rFonts w:hint="eastAsia" w:ascii="宋体" w:hAnsi="宋体" w:cs="宋体"/>
          <w:color w:val="000000"/>
          <w:sz w:val="24"/>
          <w:szCs w:val="24"/>
        </w:rPr>
        <w:t>次</w:t>
      </w:r>
      <w:r>
        <w:rPr>
          <w:rFonts w:ascii="宋体" w:hAnsi="宋体" w:cs="宋体"/>
          <w:color w:val="000000"/>
          <w:sz w:val="24"/>
          <w:szCs w:val="24"/>
        </w:rPr>
        <w:t xml:space="preserve">扣 </w:t>
      </w:r>
      <w:r>
        <w:rPr>
          <w:rFonts w:hint="eastAsia" w:ascii="宋体" w:hAnsi="宋体" w:cs="宋体"/>
          <w:color w:val="000000"/>
          <w:sz w:val="24"/>
          <w:szCs w:val="24"/>
        </w:rPr>
        <w:t>1</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 xml:space="preserve">未按规定定期（如每周）对玻璃门窗进行清洁，扣 </w:t>
      </w:r>
      <w:r>
        <w:rPr>
          <w:rFonts w:hint="eastAsia" w:ascii="宋体" w:hAnsi="宋体" w:cs="宋体"/>
          <w:color w:val="000000"/>
          <w:sz w:val="24"/>
          <w:szCs w:val="24"/>
        </w:rPr>
        <w:t>1</w:t>
      </w:r>
      <w:r>
        <w:rPr>
          <w:rFonts w:ascii="宋体" w:hAnsi="宋体" w:cs="宋体"/>
          <w:color w:val="000000"/>
          <w:sz w:val="24"/>
          <w:szCs w:val="24"/>
        </w:rPr>
        <w:t xml:space="preserve"> 分。</w:t>
      </w:r>
    </w:p>
    <w:p>
      <w:pPr>
        <w:pStyle w:val="265"/>
        <w:pageBreakBefore w:val="0"/>
        <w:kinsoku/>
        <w:wordWrap/>
        <w:overflowPunct/>
        <w:topLinePunct w:val="0"/>
        <w:bidi w:val="0"/>
        <w:snapToGrid/>
        <w:spacing w:line="400" w:lineRule="exact"/>
        <w:ind w:right="0" w:rightChars="0"/>
      </w:pPr>
      <w:r>
        <w:rPr>
          <w:rFonts w:asciiTheme="minorEastAsia" w:hAnsiTheme="minorEastAsia" w:eastAsiaTheme="minorEastAsia"/>
          <w:b/>
          <w:color w:val="000000"/>
          <w:kern w:val="0"/>
          <w:sz w:val="24"/>
          <w:szCs w:val="24"/>
        </w:rPr>
        <w:t>（二）清洁频率</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未按照既定的清洁计划和时间表完成清洁任务，一次扣 </w:t>
      </w:r>
      <w:r>
        <w:rPr>
          <w:rFonts w:hint="eastAsia" w:ascii="宋体" w:hAnsi="宋体" w:cs="宋体"/>
          <w:color w:val="000000"/>
          <w:sz w:val="24"/>
          <w:szCs w:val="24"/>
        </w:rPr>
        <w:t>1</w:t>
      </w:r>
      <w:r>
        <w:rPr>
          <w:rFonts w:ascii="宋体" w:hAnsi="宋体" w:cs="宋体"/>
          <w:color w:val="000000"/>
          <w:sz w:val="24"/>
          <w:szCs w:val="24"/>
        </w:rPr>
        <w:t xml:space="preserve">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特殊区域（如会议室、贵宾室等）在使用前后未及时进行清洁整理，导致影响下一次使用，扣 </w:t>
      </w:r>
      <w:r>
        <w:rPr>
          <w:rFonts w:hint="eastAsia" w:ascii="宋体" w:hAnsi="宋体" w:cs="宋体"/>
          <w:color w:val="000000"/>
          <w:sz w:val="24"/>
          <w:szCs w:val="24"/>
          <w:lang w:val="en-US" w:eastAsia="zh-CN"/>
        </w:rPr>
        <w:t>10</w:t>
      </w:r>
      <w:r>
        <w:rPr>
          <w:rFonts w:ascii="宋体" w:hAnsi="宋体" w:cs="宋体"/>
          <w:color w:val="000000"/>
          <w:sz w:val="24"/>
          <w:szCs w:val="24"/>
        </w:rPr>
        <w:t xml:space="preserve"> 分。</w:t>
      </w:r>
    </w:p>
    <w:p>
      <w:pPr>
        <w:pStyle w:val="265"/>
        <w:pageBreakBefore w:val="0"/>
        <w:kinsoku/>
        <w:wordWrap/>
        <w:overflowPunct/>
        <w:topLinePunct w:val="0"/>
        <w:bidi w:val="0"/>
        <w:snapToGrid/>
        <w:spacing w:line="400" w:lineRule="exact"/>
        <w:ind w:right="0" w:rightChars="0"/>
      </w:pPr>
      <w:r>
        <w:rPr>
          <w:rFonts w:asciiTheme="minorEastAsia" w:hAnsiTheme="minorEastAsia" w:eastAsiaTheme="minorEastAsia"/>
          <w:b/>
          <w:color w:val="000000"/>
          <w:kern w:val="0"/>
          <w:sz w:val="24"/>
          <w:szCs w:val="24"/>
        </w:rPr>
        <w:t>（三）工具与物料管理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保洁工具（如扫帚、拖把、抹布等）未妥善保管，随意摆放，影响公共区域整洁和通行，每次扣 1 分。</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清洁物料（如清洁剂、消毒液、垃圾袋等）未合理使用，造成浪费，每次扣 </w:t>
      </w:r>
      <w:r>
        <w:rPr>
          <w:rFonts w:hint="eastAsia" w:ascii="宋体" w:hAnsi="宋体" w:cs="宋体"/>
          <w:color w:val="000000"/>
          <w:sz w:val="24"/>
          <w:szCs w:val="24"/>
        </w:rPr>
        <w:t>1</w:t>
      </w:r>
      <w:r>
        <w:rPr>
          <w:rFonts w:ascii="宋体" w:hAnsi="宋体" w:cs="宋体"/>
          <w:color w:val="000000"/>
          <w:sz w:val="24"/>
          <w:szCs w:val="24"/>
        </w:rPr>
        <w:t xml:space="preserve"> 分；物料存放不当，存在安全隐患（如将易燃清洁剂放置在高温区域），扣 </w:t>
      </w:r>
      <w:r>
        <w:rPr>
          <w:rFonts w:hint="eastAsia" w:ascii="宋体" w:hAnsi="宋体" w:cs="宋体"/>
          <w:color w:val="000000"/>
          <w:sz w:val="24"/>
          <w:szCs w:val="24"/>
          <w:lang w:val="en-US" w:eastAsia="zh-CN"/>
        </w:rPr>
        <w:t>50</w:t>
      </w:r>
      <w:r>
        <w:rPr>
          <w:rFonts w:ascii="宋体" w:hAnsi="宋体" w:cs="宋体"/>
          <w:color w:val="000000"/>
          <w:sz w:val="24"/>
          <w:szCs w:val="24"/>
        </w:rPr>
        <w:t xml:space="preserve"> 分，并承担相应责任。</w:t>
      </w:r>
    </w:p>
    <w:p>
      <w:pPr>
        <w:pStyle w:val="265"/>
        <w:pageBreakBefore w:val="0"/>
        <w:kinsoku/>
        <w:wordWrap/>
        <w:overflowPunct/>
        <w:topLinePunct w:val="0"/>
        <w:bidi w:val="0"/>
        <w:snapToGrid/>
        <w:spacing w:line="400" w:lineRule="exact"/>
        <w:ind w:right="0" w:rightChars="0"/>
      </w:pPr>
      <w:r>
        <w:rPr>
          <w:rFonts w:asciiTheme="minorEastAsia" w:hAnsiTheme="minorEastAsia" w:eastAsiaTheme="minorEastAsia"/>
          <w:b/>
          <w:color w:val="000000"/>
          <w:kern w:val="0"/>
          <w:sz w:val="24"/>
          <w:szCs w:val="24"/>
        </w:rPr>
        <w:t>（四）安全与规范</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在清洁过程中，未设置明显的警示标识（如 “小心地滑”“正在清洁” 等），导致行人滑倒或发生其他安全事故，扣 </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 xml:space="preserve"> 分，并承担相应责任。</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未按照操作规程使用清洁设备（如吸尘器、洗地机等），造成设备损坏或人员受伤，扣 </w:t>
      </w:r>
      <w:r>
        <w:rPr>
          <w:rFonts w:hint="eastAsia" w:ascii="宋体" w:hAnsi="宋体" w:cs="宋体"/>
          <w:color w:val="000000"/>
          <w:sz w:val="24"/>
          <w:szCs w:val="24"/>
        </w:rPr>
        <w:t>2</w:t>
      </w:r>
      <w:r>
        <w:rPr>
          <w:rFonts w:hint="eastAsia" w:ascii="宋体" w:hAnsi="宋体" w:cs="宋体"/>
          <w:color w:val="000000"/>
          <w:sz w:val="24"/>
          <w:szCs w:val="24"/>
          <w:lang w:val="en-US" w:eastAsia="zh-CN"/>
        </w:rPr>
        <w:t>0</w:t>
      </w:r>
      <w:r>
        <w:rPr>
          <w:rFonts w:ascii="宋体" w:hAnsi="宋体" w:cs="宋体"/>
          <w:color w:val="000000"/>
          <w:sz w:val="24"/>
          <w:szCs w:val="24"/>
        </w:rPr>
        <w:t xml:space="preserve"> 分，并承担维修费用和赔偿责任；未定期对清洁设备进行维护保养，扣 </w:t>
      </w:r>
      <w:r>
        <w:rPr>
          <w:rFonts w:hint="eastAsia" w:ascii="宋体" w:hAnsi="宋体" w:cs="宋体"/>
          <w:color w:val="000000"/>
          <w:sz w:val="24"/>
          <w:szCs w:val="24"/>
        </w:rPr>
        <w:t>2</w:t>
      </w:r>
      <w:r>
        <w:rPr>
          <w:rFonts w:hint="eastAsia" w:ascii="宋体" w:hAnsi="宋体" w:cs="宋体"/>
          <w:color w:val="000000"/>
          <w:sz w:val="24"/>
          <w:szCs w:val="24"/>
          <w:lang w:val="en-US" w:eastAsia="zh-CN"/>
        </w:rPr>
        <w:t>0</w:t>
      </w:r>
      <w:r>
        <w:rPr>
          <w:rFonts w:ascii="宋体" w:hAnsi="宋体" w:cs="宋体"/>
          <w:color w:val="000000"/>
          <w:sz w:val="24"/>
          <w:szCs w:val="24"/>
        </w:rPr>
        <w:t xml:space="preserve"> 分。</w:t>
      </w:r>
    </w:p>
    <w:p>
      <w:pPr>
        <w:pStyle w:val="265"/>
        <w:pageBreakBefore w:val="0"/>
        <w:kinsoku/>
        <w:wordWrap/>
        <w:overflowPunct/>
        <w:topLinePunct w:val="0"/>
        <w:bidi w:val="0"/>
        <w:snapToGrid/>
        <w:spacing w:line="400" w:lineRule="exact"/>
        <w:ind w:right="0" w:rightChars="0"/>
        <w:rPr>
          <w:rFonts w:hint="eastAsia" w:ascii="宋体" w:hAnsi="宋体" w:cs="宋体"/>
        </w:rPr>
      </w:pPr>
      <w:r>
        <w:rPr>
          <w:rFonts w:asciiTheme="minorEastAsia" w:hAnsiTheme="minorEastAsia" w:eastAsiaTheme="minorEastAsia"/>
          <w:b/>
          <w:color w:val="000000"/>
          <w:kern w:val="0"/>
          <w:sz w:val="24"/>
          <w:szCs w:val="24"/>
        </w:rPr>
        <w:t>（六）客户反馈</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ascii="宋体" w:hAnsi="宋体" w:cs="宋体"/>
          <w:color w:val="000000"/>
          <w:sz w:val="24"/>
          <w:szCs w:val="24"/>
        </w:rPr>
        <w:t xml:space="preserve">接到客户关于保洁工作的投诉，经核实确属保洁人员责任的，每次扣 </w:t>
      </w:r>
      <w:r>
        <w:rPr>
          <w:rFonts w:hint="eastAsia" w:ascii="宋体" w:hAnsi="宋体" w:cs="宋体"/>
          <w:color w:val="000000"/>
          <w:sz w:val="24"/>
          <w:szCs w:val="24"/>
        </w:rPr>
        <w:t>1</w:t>
      </w:r>
      <w:r>
        <w:rPr>
          <w:rFonts w:hint="eastAsia" w:ascii="宋体" w:hAnsi="宋体" w:cs="宋体"/>
          <w:color w:val="000000"/>
          <w:sz w:val="24"/>
          <w:szCs w:val="24"/>
          <w:lang w:val="en-US" w:eastAsia="zh-CN"/>
        </w:rPr>
        <w:t>0</w:t>
      </w:r>
      <w:r>
        <w:rPr>
          <w:rFonts w:ascii="宋体" w:hAnsi="宋体" w:cs="宋体"/>
          <w:color w:val="000000"/>
          <w:sz w:val="24"/>
          <w:szCs w:val="24"/>
        </w:rPr>
        <w:t xml:space="preserve"> 分；因同一问题被多次投诉，扣 </w:t>
      </w:r>
      <w:r>
        <w:rPr>
          <w:rFonts w:hint="eastAsia" w:ascii="宋体" w:hAnsi="宋体" w:cs="宋体"/>
          <w:color w:val="000000"/>
          <w:sz w:val="24"/>
          <w:szCs w:val="24"/>
        </w:rPr>
        <w:t>2</w:t>
      </w:r>
      <w:r>
        <w:rPr>
          <w:rFonts w:hint="eastAsia" w:ascii="宋体" w:hAnsi="宋体" w:cs="宋体"/>
          <w:color w:val="000000"/>
          <w:sz w:val="24"/>
          <w:szCs w:val="24"/>
          <w:lang w:val="en-US" w:eastAsia="zh-CN"/>
        </w:rPr>
        <w:t>0</w:t>
      </w:r>
      <w:r>
        <w:rPr>
          <w:rFonts w:ascii="宋体" w:hAnsi="宋体" w:cs="宋体"/>
          <w:color w:val="000000"/>
          <w:sz w:val="24"/>
          <w:szCs w:val="24"/>
        </w:rPr>
        <w:t xml:space="preserve"> 分，并向客户道歉，采取相应的改进措施。</w:t>
      </w:r>
    </w:p>
    <w:p>
      <w:pPr>
        <w:pageBreakBefore w:val="0"/>
        <w:kinsoku/>
        <w:wordWrap/>
        <w:overflowPunct/>
        <w:topLinePunct w:val="0"/>
        <w:bidi w:val="0"/>
        <w:snapToGrid/>
        <w:spacing w:line="400" w:lineRule="exact"/>
        <w:ind w:right="0" w:rightChars="0" w:firstLine="480" w:firstLineChars="200"/>
        <w:jc w:val="left"/>
        <w:rPr>
          <w:rFonts w:hint="eastAsia" w:ascii="宋体" w:hAnsi="宋体" w:cs="宋体"/>
          <w:color w:val="000000"/>
          <w:sz w:val="24"/>
          <w:szCs w:val="24"/>
        </w:rPr>
      </w:pPr>
      <w:r>
        <w:rPr>
          <w:rFonts w:ascii="宋体" w:hAnsi="宋体" w:cs="宋体"/>
          <w:color w:val="000000"/>
          <w:sz w:val="24"/>
          <w:szCs w:val="24"/>
        </w:rPr>
        <w:t>获得客户对保洁工作的表扬或好评，每次加 3 分，作为优秀员工评选和绩效奖励的参考依据。</w:t>
      </w:r>
    </w:p>
    <w:p>
      <w:pPr>
        <w:pageBreakBefore w:val="0"/>
        <w:kinsoku/>
        <w:wordWrap/>
        <w:overflowPunct/>
        <w:topLinePunct w:val="0"/>
        <w:bidi w:val="0"/>
        <w:snapToGrid/>
        <w:spacing w:line="400" w:lineRule="exact"/>
        <w:ind w:right="0" w:rightChars="0" w:firstLine="482" w:firstLineChars="200"/>
        <w:jc w:val="left"/>
        <w:rPr>
          <w:rFonts w:hint="eastAsia" w:ascii="宋体" w:hAnsi="宋体" w:cs="宋体"/>
          <w:b/>
          <w:bCs/>
          <w:color w:val="000000"/>
          <w:sz w:val="24"/>
          <w:szCs w:val="24"/>
        </w:rPr>
      </w:pPr>
      <w:r>
        <w:rPr>
          <w:rFonts w:hint="eastAsia" w:ascii="宋体" w:hAnsi="宋体" w:cs="宋体"/>
          <w:b/>
          <w:bCs/>
          <w:color w:val="000000"/>
          <w:sz w:val="24"/>
          <w:szCs w:val="24"/>
        </w:rPr>
        <w:t>注：每次支付物业服务合同款前，甲方对物业服务情况进行打分，考评结果每扣除1分，罚款100元。</w:t>
      </w:r>
    </w:p>
    <w:p>
      <w:pPr>
        <w:pageBreakBefore w:val="0"/>
        <w:kinsoku/>
        <w:wordWrap/>
        <w:overflowPunct/>
        <w:topLinePunct w:val="0"/>
        <w:bidi w:val="0"/>
        <w:snapToGrid/>
        <w:spacing w:line="400" w:lineRule="exact"/>
        <w:ind w:right="0" w:rightChars="0"/>
        <w:rPr>
          <w:rFonts w:hint="eastAsia" w:cs="Microsoft JhengHei Light" w:asciiTheme="minorEastAsia" w:hAnsiTheme="minorEastAsia" w:eastAsiaTheme="minorEastAsia"/>
          <w:color w:val="000000"/>
          <w:sz w:val="24"/>
        </w:rPr>
      </w:pPr>
    </w:p>
    <w:p>
      <w:pPr>
        <w:pStyle w:val="273"/>
        <w:pageBreakBefore w:val="0"/>
        <w:kinsoku/>
        <w:wordWrap/>
        <w:overflowPunct/>
        <w:topLinePunct w:val="0"/>
        <w:bidi w:val="0"/>
        <w:snapToGrid/>
        <w:spacing w:line="400" w:lineRule="exact"/>
        <w:ind w:right="0" w:rightChars="0"/>
        <w:rPr>
          <w:rFonts w:hint="eastAsia" w:ascii="宋体" w:hAnsi="宋体" w:cs="宋体"/>
          <w:kern w:val="24"/>
        </w:rPr>
      </w:pPr>
    </w:p>
    <w:p>
      <w:pPr>
        <w:pStyle w:val="17"/>
        <w:keepNext w:val="0"/>
        <w:keepLines w:val="0"/>
        <w:pageBreakBefore w:val="0"/>
        <w:kinsoku/>
        <w:wordWrap/>
        <w:overflowPunct/>
        <w:topLinePunct w:val="0"/>
        <w:autoSpaceDE/>
        <w:autoSpaceDN/>
        <w:bidi w:val="0"/>
        <w:spacing w:line="440" w:lineRule="exact"/>
        <w:ind w:firstLine="0" w:firstLineChars="0"/>
        <w:textAlignment w:val="auto"/>
      </w:pP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hAnsi="宋体" w:cs="宋体"/>
          <w:b/>
          <w:sz w:val="36"/>
          <w:szCs w:val="36"/>
        </w:rPr>
      </w:pPr>
      <w:r>
        <w:rPr>
          <w:rFonts w:hint="eastAsia" w:ascii="宋体" w:hAnsi="宋体" w:cs="宋体"/>
          <w:b/>
          <w:sz w:val="36"/>
          <w:szCs w:val="36"/>
        </w:rPr>
        <w:t>第七章   投标文件格式</w:t>
      </w:r>
      <w:bookmarkEnd w:id="775"/>
    </w:p>
    <w:p>
      <w:pPr>
        <w:tabs>
          <w:tab w:val="left" w:pos="900"/>
          <w:tab w:val="left" w:pos="1980"/>
        </w:tabs>
        <w:snapToGrid w:val="0"/>
        <w:spacing w:line="360" w:lineRule="auto"/>
        <w:ind w:left="142"/>
        <w:jc w:val="left"/>
        <w:rPr>
          <w:rFonts w:hint="eastAsia" w:ascii="宋体" w:hAnsi="宋体" w:cs="宋体"/>
          <w:sz w:val="24"/>
        </w:rPr>
      </w:pPr>
      <w:r>
        <w:rPr>
          <w:rFonts w:hint="eastAsia" w:ascii="宋体" w:hAnsi="宋体" w:cs="宋体"/>
          <w:b/>
          <w:sz w:val="24"/>
        </w:rPr>
        <w:t>投标人编制文件须知</w:t>
      </w:r>
    </w:p>
    <w:p>
      <w:pPr>
        <w:tabs>
          <w:tab w:val="left" w:pos="900"/>
          <w:tab w:val="left" w:pos="1980"/>
        </w:tabs>
        <w:snapToGrid w:val="0"/>
        <w:spacing w:line="360" w:lineRule="auto"/>
        <w:ind w:left="142"/>
        <w:rPr>
          <w:rFonts w:hint="eastAsia" w:ascii="宋体" w:hAnsi="宋体" w:cs="宋体"/>
          <w:sz w:val="24"/>
        </w:rPr>
      </w:pPr>
      <w:r>
        <w:rPr>
          <w:rFonts w:hint="eastAsia" w:ascii="宋体" w:hAnsi="宋体" w:cs="宋体"/>
          <w:sz w:val="24"/>
        </w:rPr>
        <w:t>1、投标人按照本部分的顺序编制投标文件投标文件，编制中涉及格式资料的，应按照本部分提供的内容和格式（所有表格的格式可扩展）填写提交。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cs="宋体"/>
          <w:kern w:val="0"/>
          <w:sz w:val="24"/>
        </w:rPr>
      </w:pPr>
      <w:r>
        <w:rPr>
          <w:rFonts w:hint="eastAsia" w:ascii="宋体" w:hAnsi="宋体" w:cs="宋体"/>
          <w:sz w:val="24"/>
        </w:rPr>
        <w:t>2、</w:t>
      </w: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rFonts w:hint="eastAsia" w:ascii="宋体" w:hAnsi="宋体" w:cs="宋体"/>
          <w:sz w:val="24"/>
        </w:rPr>
        <w:t>3、全部声明和问题的回答及所附材料必须是真实的、准确的和完整的。</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pPr>
        <w:pStyle w:val="18"/>
        <w:spacing w:before="307" w:line="200" w:lineRule="auto"/>
        <w:ind w:left="6"/>
        <w:outlineLvl w:val="1"/>
        <w:rPr>
          <w:rFonts w:hint="eastAsia"/>
        </w:rPr>
      </w:pPr>
      <w:r>
        <w:rPr>
          <w:b/>
          <w:bCs/>
          <w:spacing w:val="24"/>
        </w:rPr>
        <w:t>一 、</w:t>
      </w:r>
      <w:r>
        <w:rPr>
          <w:b/>
          <w:bCs/>
          <w:spacing w:val="-38"/>
        </w:rPr>
        <w:t xml:space="preserve"> </w:t>
      </w:r>
      <w:r>
        <w:rPr>
          <w:b/>
          <w:bCs/>
          <w:spacing w:val="24"/>
        </w:rPr>
        <w:t>资格证明文件格式</w:t>
      </w:r>
    </w:p>
    <w:p>
      <w:pPr>
        <w:pStyle w:val="18"/>
        <w:spacing w:before="336" w:line="196" w:lineRule="auto"/>
        <w:ind w:left="6"/>
        <w:rPr>
          <w:rFonts w:hint="eastAsia"/>
        </w:rPr>
      </w:pPr>
      <w:r>
        <w:rPr>
          <w:b/>
          <w:bCs/>
          <w:spacing w:val="-6"/>
        </w:rPr>
        <w:t>投</w:t>
      </w:r>
      <w:r>
        <w:rPr>
          <w:b/>
          <w:bCs/>
          <w:spacing w:val="-11"/>
        </w:rPr>
        <w:t xml:space="preserve"> </w:t>
      </w:r>
      <w:r>
        <w:rPr>
          <w:b/>
          <w:bCs/>
          <w:spacing w:val="-6"/>
        </w:rPr>
        <w:t>标</w:t>
      </w:r>
      <w:r>
        <w:rPr>
          <w:b/>
          <w:bCs/>
          <w:spacing w:val="-23"/>
        </w:rPr>
        <w:t xml:space="preserve"> </w:t>
      </w:r>
      <w:r>
        <w:rPr>
          <w:b/>
          <w:bCs/>
          <w:spacing w:val="-6"/>
        </w:rPr>
        <w:t>文</w:t>
      </w:r>
      <w:r>
        <w:rPr>
          <w:b/>
          <w:bCs/>
          <w:spacing w:val="-26"/>
        </w:rPr>
        <w:t xml:space="preserve"> </w:t>
      </w:r>
      <w:r>
        <w:rPr>
          <w:b/>
          <w:bCs/>
          <w:spacing w:val="-6"/>
        </w:rPr>
        <w:t>件</w:t>
      </w:r>
      <w:bookmarkStart w:id="783" w:name="OLE_LINK1"/>
      <w:r>
        <w:rPr>
          <w:rFonts w:hint="eastAsia"/>
          <w:b/>
          <w:bCs/>
          <w:spacing w:val="-6"/>
        </w:rPr>
        <w:t>（资格证明文件）</w:t>
      </w:r>
      <w:bookmarkEnd w:id="783"/>
      <w:r>
        <w:rPr>
          <w:b/>
          <w:bCs/>
          <w:spacing w:val="-6"/>
        </w:rPr>
        <w:t>封面（非实质性格式）</w:t>
      </w:r>
    </w:p>
    <w:p>
      <w:pPr>
        <w:pStyle w:val="18"/>
        <w:spacing w:before="352" w:line="196" w:lineRule="auto"/>
        <w:ind w:left="1819"/>
        <w:rPr>
          <w:rFonts w:hint="eastAsia"/>
          <w:b/>
          <w:bCs/>
          <w:spacing w:val="-8"/>
          <w:sz w:val="83"/>
          <w:szCs w:val="83"/>
        </w:rPr>
      </w:pPr>
    </w:p>
    <w:p>
      <w:pPr>
        <w:pStyle w:val="18"/>
        <w:spacing w:before="352" w:line="196" w:lineRule="auto"/>
        <w:jc w:val="center"/>
        <w:rPr>
          <w:rFonts w:hint="eastAsia"/>
          <w:sz w:val="83"/>
          <w:szCs w:val="83"/>
        </w:rPr>
      </w:pPr>
      <w:r>
        <w:rPr>
          <w:b/>
          <w:bCs/>
          <w:spacing w:val="-8"/>
          <w:sz w:val="83"/>
          <w:szCs w:val="83"/>
        </w:rPr>
        <w:t>投</w:t>
      </w:r>
      <w:r>
        <w:rPr>
          <w:b/>
          <w:bCs/>
          <w:spacing w:val="91"/>
          <w:sz w:val="83"/>
          <w:szCs w:val="83"/>
        </w:rPr>
        <w:t xml:space="preserve">  </w:t>
      </w:r>
      <w:r>
        <w:rPr>
          <w:b/>
          <w:bCs/>
          <w:spacing w:val="-8"/>
          <w:sz w:val="83"/>
          <w:szCs w:val="83"/>
        </w:rPr>
        <w:t>标</w:t>
      </w:r>
      <w:r>
        <w:rPr>
          <w:b/>
          <w:bCs/>
          <w:spacing w:val="97"/>
          <w:sz w:val="83"/>
          <w:szCs w:val="83"/>
        </w:rPr>
        <w:t xml:space="preserve">  </w:t>
      </w:r>
      <w:r>
        <w:rPr>
          <w:b/>
          <w:bCs/>
          <w:spacing w:val="-8"/>
          <w:sz w:val="83"/>
          <w:szCs w:val="83"/>
        </w:rPr>
        <w:t>文</w:t>
      </w:r>
      <w:r>
        <w:rPr>
          <w:b/>
          <w:bCs/>
          <w:spacing w:val="94"/>
          <w:sz w:val="83"/>
          <w:szCs w:val="83"/>
        </w:rPr>
        <w:t xml:space="preserve">  </w:t>
      </w:r>
      <w:r>
        <w:rPr>
          <w:b/>
          <w:bCs/>
          <w:spacing w:val="-8"/>
          <w:sz w:val="83"/>
          <w:szCs w:val="83"/>
        </w:rPr>
        <w:t>件</w:t>
      </w:r>
    </w:p>
    <w:p>
      <w:pPr>
        <w:pStyle w:val="18"/>
        <w:spacing w:before="134" w:line="205" w:lineRule="auto"/>
        <w:ind w:left="546"/>
        <w:rPr>
          <w:rFonts w:hint="eastAsia"/>
          <w:b/>
          <w:bCs/>
          <w:spacing w:val="-11"/>
        </w:rPr>
      </w:pPr>
    </w:p>
    <w:p>
      <w:pPr>
        <w:pStyle w:val="18"/>
        <w:spacing w:before="134" w:line="205" w:lineRule="auto"/>
        <w:ind w:left="546"/>
        <w:jc w:val="center"/>
        <w:rPr>
          <w:rFonts w:hint="eastAsia"/>
          <w:b/>
          <w:bCs/>
          <w:spacing w:val="-11"/>
          <w:sz w:val="56"/>
          <w:szCs w:val="56"/>
        </w:rPr>
      </w:pPr>
      <w:r>
        <w:rPr>
          <w:rFonts w:hint="eastAsia"/>
          <w:b/>
          <w:bCs/>
          <w:spacing w:val="-11"/>
          <w:sz w:val="56"/>
          <w:szCs w:val="56"/>
        </w:rPr>
        <w:t>（资格证明文件）</w:t>
      </w:r>
    </w:p>
    <w:p>
      <w:pPr>
        <w:pStyle w:val="18"/>
        <w:spacing w:before="134" w:line="205" w:lineRule="auto"/>
        <w:ind w:left="546"/>
        <w:rPr>
          <w:rFonts w:hint="eastAsia"/>
          <w:b/>
          <w:bCs/>
          <w:spacing w:val="-11"/>
        </w:rPr>
      </w:pPr>
    </w:p>
    <w:p>
      <w:pPr>
        <w:pStyle w:val="18"/>
        <w:spacing w:before="134" w:line="205" w:lineRule="auto"/>
        <w:ind w:left="546"/>
        <w:rPr>
          <w:rFonts w:hint="eastAsia"/>
          <w:b/>
          <w:bCs/>
          <w:spacing w:val="-11"/>
        </w:rPr>
      </w:pPr>
    </w:p>
    <w:p>
      <w:pPr>
        <w:pStyle w:val="18"/>
        <w:spacing w:before="134" w:line="205" w:lineRule="auto"/>
        <w:ind w:left="546"/>
        <w:rPr>
          <w:rFonts w:ascii="Arial" w:hAnsi="Arial" w:eastAsia="Arial" w:cs="Arial"/>
        </w:rPr>
      </w:pPr>
      <w:r>
        <w:rPr>
          <w:b/>
          <w:bCs/>
          <w:spacing w:val="-11"/>
        </w:rPr>
        <w:t>项</w:t>
      </w:r>
      <w:r>
        <w:rPr>
          <w:rFonts w:hint="eastAsia"/>
          <w:b/>
          <w:bCs/>
          <w:spacing w:val="-11"/>
          <w:lang w:val="en-US" w:eastAsia="zh-CN"/>
        </w:rPr>
        <w:t xml:space="preserve">  </w:t>
      </w:r>
      <w:r>
        <w:rPr>
          <w:b/>
          <w:bCs/>
          <w:spacing w:val="-11"/>
        </w:rPr>
        <w:t>目</w:t>
      </w:r>
      <w:r>
        <w:rPr>
          <w:b/>
          <w:bCs/>
          <w:spacing w:val="-43"/>
        </w:rPr>
        <w:t xml:space="preserve"> </w:t>
      </w:r>
      <w:r>
        <w:rPr>
          <w:rFonts w:hint="eastAsia"/>
          <w:b/>
          <w:bCs/>
          <w:spacing w:val="-43"/>
          <w:lang w:val="en-US" w:eastAsia="zh-CN"/>
        </w:rPr>
        <w:t xml:space="preserve">  </w:t>
      </w:r>
      <w:r>
        <w:rPr>
          <w:b/>
          <w:bCs/>
          <w:spacing w:val="-11"/>
        </w:rPr>
        <w:t>名</w:t>
      </w:r>
      <w:r>
        <w:rPr>
          <w:b/>
          <w:bCs/>
          <w:spacing w:val="-42"/>
        </w:rPr>
        <w:t xml:space="preserve"> </w:t>
      </w:r>
      <w:r>
        <w:rPr>
          <w:rFonts w:hint="eastAsia"/>
          <w:b/>
          <w:bCs/>
          <w:spacing w:val="-42"/>
          <w:lang w:val="en-US" w:eastAsia="zh-CN"/>
        </w:rPr>
        <w:t xml:space="preserve">  </w:t>
      </w:r>
      <w:r>
        <w:rPr>
          <w:b/>
          <w:bCs/>
          <w:spacing w:val="-11"/>
        </w:rPr>
        <w:t>称</w:t>
      </w:r>
      <w:r>
        <w:rPr>
          <w:b/>
          <w:bCs/>
          <w:spacing w:val="-16"/>
        </w:rPr>
        <w:t xml:space="preserve"> </w:t>
      </w:r>
      <w:r>
        <w:rPr>
          <w:rFonts w:ascii="Arial" w:hAnsi="Arial" w:eastAsia="Arial" w:cs="Arial"/>
          <w:b/>
          <w:bCs/>
          <w:spacing w:val="-11"/>
        </w:rPr>
        <w:t>:</w:t>
      </w:r>
    </w:p>
    <w:p>
      <w:pPr>
        <w:pStyle w:val="18"/>
        <w:spacing w:before="11" w:line="205" w:lineRule="auto"/>
        <w:ind w:left="546"/>
        <w:rPr>
          <w:rFonts w:ascii="Arial"/>
        </w:rPr>
      </w:pPr>
      <w:r>
        <w:rPr>
          <w:b/>
          <w:bCs/>
          <w:spacing w:val="1"/>
        </w:rPr>
        <w:t>项</w:t>
      </w:r>
      <w:r>
        <w:rPr>
          <w:rFonts w:hint="eastAsia"/>
          <w:b/>
          <w:bCs/>
          <w:spacing w:val="1"/>
          <w:lang w:val="en-US" w:eastAsia="zh-CN"/>
        </w:rPr>
        <w:t xml:space="preserve"> </w:t>
      </w:r>
      <w:r>
        <w:rPr>
          <w:b/>
          <w:bCs/>
          <w:spacing w:val="1"/>
        </w:rPr>
        <w:t>目</w:t>
      </w:r>
      <w:r>
        <w:rPr>
          <w:b/>
          <w:bCs/>
          <w:spacing w:val="-32"/>
        </w:rPr>
        <w:t xml:space="preserve"> </w:t>
      </w:r>
      <w:r>
        <w:rPr>
          <w:rFonts w:hint="eastAsia"/>
          <w:b/>
          <w:bCs/>
          <w:spacing w:val="-32"/>
          <w:lang w:val="en-US" w:eastAsia="zh-CN"/>
        </w:rPr>
        <w:t xml:space="preserve">  </w:t>
      </w:r>
      <w:r>
        <w:rPr>
          <w:b/>
          <w:bCs/>
          <w:spacing w:val="1"/>
        </w:rPr>
        <w:t>编</w:t>
      </w:r>
      <w:r>
        <w:rPr>
          <w:b/>
          <w:bCs/>
          <w:spacing w:val="-40"/>
        </w:rPr>
        <w:t xml:space="preserve"> </w:t>
      </w:r>
      <w:r>
        <w:rPr>
          <w:b/>
          <w:bCs/>
          <w:spacing w:val="1"/>
        </w:rPr>
        <w:t>号</w:t>
      </w:r>
      <w:r>
        <w:rPr>
          <w:b/>
          <w:bCs/>
          <w:spacing w:val="-52"/>
        </w:rPr>
        <w:t xml:space="preserve"> </w:t>
      </w:r>
      <w:r>
        <w:rPr>
          <w:rFonts w:ascii="Arial" w:hAnsi="Arial" w:eastAsia="Arial" w:cs="Arial"/>
          <w:b/>
          <w:bCs/>
          <w:spacing w:val="1"/>
        </w:rPr>
        <w:t>/</w:t>
      </w:r>
      <w:r>
        <w:rPr>
          <w:b/>
          <w:bCs/>
          <w:spacing w:val="1"/>
        </w:rPr>
        <w:t>包</w:t>
      </w:r>
      <w:r>
        <w:rPr>
          <w:b/>
          <w:bCs/>
          <w:spacing w:val="-40"/>
        </w:rPr>
        <w:t xml:space="preserve"> </w:t>
      </w:r>
      <w:r>
        <w:rPr>
          <w:b/>
          <w:bCs/>
          <w:spacing w:val="1"/>
        </w:rPr>
        <w:t>号</w:t>
      </w:r>
      <w:r>
        <w:rPr>
          <w:b/>
          <w:bCs/>
          <w:spacing w:val="-42"/>
        </w:rPr>
        <w:t xml:space="preserve"> </w:t>
      </w:r>
      <w:r>
        <w:rPr>
          <w:b/>
          <w:bCs/>
          <w:spacing w:val="1"/>
        </w:rPr>
        <w:t>：</w:t>
      </w: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pStyle w:val="18"/>
        <w:spacing w:before="134" w:line="205" w:lineRule="auto"/>
        <w:ind w:left="1447"/>
        <w:rPr>
          <w:b/>
          <w:bCs/>
          <w:spacing w:val="34"/>
        </w:rPr>
      </w:pPr>
      <w:r>
        <w:rPr>
          <w:b/>
          <w:bCs/>
          <w:spacing w:val="34"/>
        </w:rPr>
        <w:t>投标人名称</w:t>
      </w:r>
      <w:r>
        <w:rPr>
          <w:b/>
          <w:bCs/>
          <w:spacing w:val="-39"/>
        </w:rPr>
        <w:t xml:space="preserve"> </w:t>
      </w:r>
      <w:r>
        <w:rPr>
          <w:b/>
          <w:bCs/>
          <w:spacing w:val="34"/>
        </w:rPr>
        <w:t>：</w:t>
      </w:r>
    </w:p>
    <w:p>
      <w:pPr>
        <w:pStyle w:val="18"/>
        <w:spacing w:before="134" w:line="205" w:lineRule="auto"/>
        <w:ind w:left="1447"/>
        <w:rPr>
          <w:b/>
          <w:bCs/>
          <w:spacing w:val="34"/>
        </w:rPr>
      </w:pPr>
      <w:r>
        <w:rPr>
          <w:rFonts w:hint="eastAsia"/>
          <w:b/>
          <w:bCs/>
          <w:spacing w:val="34"/>
        </w:rPr>
        <w:t>通讯地址：</w:t>
      </w:r>
    </w:p>
    <w:p>
      <w:pPr>
        <w:pStyle w:val="18"/>
        <w:spacing w:before="134" w:line="205" w:lineRule="auto"/>
        <w:ind w:left="1447"/>
        <w:rPr>
          <w:rFonts w:hint="eastAsia"/>
          <w:b/>
          <w:bCs/>
          <w:spacing w:val="34"/>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r>
        <w:rPr>
          <w:b/>
          <w:bCs/>
          <w:color w:val="000000"/>
          <w:sz w:val="24"/>
          <w:szCs w:val="20"/>
        </w:rPr>
        <w:t xml:space="preserve">1 </w:t>
      </w:r>
      <w:r>
        <w:rPr>
          <w:b/>
          <w:bCs/>
          <w:sz w:val="24"/>
        </w:rPr>
        <w:t>满足《中华人民共和国政府采购法》第二十二条规定及法律法规的其他规定</w:t>
      </w:r>
    </w:p>
    <w:p>
      <w:pPr>
        <w:spacing w:line="360" w:lineRule="auto"/>
        <w:outlineLvl w:val="2"/>
        <w:rPr>
          <w:b/>
          <w:bCs/>
          <w:color w:val="000000" w:themeColor="text1"/>
          <w:sz w:val="24"/>
          <w:szCs w:val="20"/>
          <w14:textFill>
            <w14:solidFill>
              <w14:schemeClr w14:val="tx1"/>
            </w14:solidFill>
          </w14:textFill>
        </w:rPr>
      </w:pPr>
      <w:r>
        <w:rPr>
          <w:b/>
          <w:bCs/>
          <w:color w:val="000000"/>
          <w:sz w:val="24"/>
          <w:szCs w:val="20"/>
        </w:rPr>
        <w:t>1-1营业执照等证明文件</w:t>
      </w:r>
      <w:r>
        <w:rPr>
          <w:rFonts w:hint="eastAsia"/>
          <w:b/>
          <w:bCs/>
          <w:color w:val="000000"/>
          <w:sz w:val="24"/>
          <w:szCs w:val="20"/>
        </w:rPr>
        <w:t>（加盖公章）</w:t>
      </w:r>
    </w:p>
    <w:p>
      <w:pPr>
        <w:pStyle w:val="6"/>
        <w:rPr>
          <w:rFonts w:ascii="Times New Roman"/>
          <w:b/>
          <w:bCs/>
          <w:color w:val="000000"/>
          <w:u w:val="none"/>
        </w:rPr>
      </w:pPr>
      <w:r>
        <w:rPr>
          <w:rFonts w:ascii="Times New Roman"/>
          <w:b/>
          <w:bCs/>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0"/>
        </w:numPr>
        <w:spacing w:line="360" w:lineRule="auto"/>
        <w:ind w:left="1134"/>
        <w:rPr>
          <w:sz w:val="24"/>
          <w:szCs w:val="22"/>
        </w:rPr>
      </w:pPr>
      <w:r>
        <w:rPr>
          <w:sz w:val="24"/>
          <w:szCs w:val="22"/>
        </w:rPr>
        <w:t>具有良好的商业信誉和健全的财务会计制度；</w:t>
      </w:r>
    </w:p>
    <w:p>
      <w:pPr>
        <w:numPr>
          <w:ilvl w:val="0"/>
          <w:numId w:val="20"/>
        </w:numPr>
        <w:spacing w:line="360" w:lineRule="auto"/>
        <w:ind w:left="1134"/>
        <w:rPr>
          <w:sz w:val="24"/>
          <w:szCs w:val="22"/>
        </w:rPr>
      </w:pPr>
      <w:r>
        <w:rPr>
          <w:sz w:val="24"/>
          <w:szCs w:val="22"/>
        </w:rPr>
        <w:t>具有履行合同所必需的设备和专业技术能力；</w:t>
      </w:r>
    </w:p>
    <w:p>
      <w:pPr>
        <w:numPr>
          <w:ilvl w:val="0"/>
          <w:numId w:val="20"/>
        </w:numPr>
        <w:spacing w:line="360" w:lineRule="auto"/>
        <w:ind w:left="1134"/>
        <w:rPr>
          <w:sz w:val="24"/>
          <w:szCs w:val="22"/>
        </w:rPr>
      </w:pPr>
      <w:r>
        <w:rPr>
          <w:sz w:val="24"/>
          <w:szCs w:val="22"/>
        </w:rPr>
        <w:t>有依法缴纳税收和社会保障资金的良好记录；</w:t>
      </w:r>
    </w:p>
    <w:p>
      <w:pPr>
        <w:numPr>
          <w:ilvl w:val="0"/>
          <w:numId w:val="20"/>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0"/>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0"/>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0"/>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8"/>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jc w:val="left"/>
        <w:rPr>
          <w:rFonts w:hint="eastAsia" w:ascii="宋体" w:hAnsi="宋体" w:cs="宋体"/>
          <w:spacing w:val="1"/>
          <w:sz w:val="24"/>
          <w:szCs w:val="24"/>
          <w:lang w:val="en-US" w:eastAsia="zh-CN"/>
        </w:rPr>
      </w:pPr>
    </w:p>
    <w:p>
      <w:pPr>
        <w:pStyle w:val="18"/>
        <w:spacing w:before="307" w:line="360" w:lineRule="auto"/>
        <w:ind w:left="18"/>
        <w:outlineLvl w:val="2"/>
        <w:rPr>
          <w:rFonts w:hint="eastAsia"/>
          <w:b/>
          <w:bCs w:val="0"/>
          <w:color w:val="auto"/>
          <w:sz w:val="24"/>
          <w:szCs w:val="24"/>
          <w:lang w:val="en-US" w:eastAsia="zh-CN"/>
        </w:rPr>
      </w:pPr>
      <w:r>
        <w:rPr>
          <w:rFonts w:hint="eastAsia"/>
          <w:b/>
          <w:bCs w:val="0"/>
          <w:color w:val="auto"/>
          <w:sz w:val="24"/>
          <w:szCs w:val="24"/>
          <w:lang w:val="en-US" w:eastAsia="zh-CN"/>
        </w:rPr>
        <w:t>2 落实政府采购政策需满足的资格要求</w:t>
      </w:r>
    </w:p>
    <w:p>
      <w:pPr>
        <w:spacing w:line="360" w:lineRule="auto"/>
        <w:outlineLvl w:val="2"/>
        <w:rPr>
          <w:b/>
          <w:bCs/>
          <w:color w:val="000000"/>
          <w:sz w:val="24"/>
          <w:szCs w:val="20"/>
        </w:rPr>
      </w:pPr>
      <w:r>
        <w:rPr>
          <w:rFonts w:hint="eastAsia"/>
          <w:b/>
          <w:bCs/>
          <w:color w:val="000000"/>
          <w:sz w:val="24"/>
          <w:szCs w:val="20"/>
          <w:lang w:val="en-US" w:eastAsia="zh-CN"/>
        </w:rPr>
        <w:t>2-1</w:t>
      </w:r>
      <w:r>
        <w:rPr>
          <w:b/>
          <w:bCs/>
          <w:color w:val="000000"/>
          <w:sz w:val="24"/>
          <w:szCs w:val="20"/>
        </w:rPr>
        <w:t>中小企业声明函</w:t>
      </w:r>
    </w:p>
    <w:p>
      <w:pPr>
        <w:tabs>
          <w:tab w:val="left" w:pos="5580"/>
        </w:tabs>
        <w:spacing w:line="360" w:lineRule="auto"/>
        <w:rPr>
          <w:sz w:val="24"/>
        </w:rPr>
      </w:pPr>
    </w:p>
    <w:p>
      <w:pPr>
        <w:widowControl/>
        <w:spacing w:line="360" w:lineRule="auto"/>
        <w:jc w:val="left"/>
        <w:rPr>
          <w:rFonts w:hint="eastAsia" w:ascii="宋体" w:hAnsi="宋体" w:cs="宋体"/>
          <w:sz w:val="24"/>
        </w:rPr>
      </w:pPr>
      <w:r>
        <w:rPr>
          <w:rFonts w:hint="eastAsia" w:ascii="宋体" w:hAnsi="宋体" w:cs="宋体"/>
          <w:color w:val="000000"/>
          <w:kern w:val="0"/>
          <w:sz w:val="24"/>
          <w:lang w:bidi="ar"/>
        </w:rPr>
        <w:t>中小企业声明函填写注意事项</w:t>
      </w:r>
    </w:p>
    <w:p>
      <w:pPr>
        <w:widowControl/>
        <w:spacing w:line="360" w:lineRule="auto"/>
        <w:jc w:val="left"/>
        <w:rPr>
          <w:rFonts w:hint="eastAsia" w:ascii="宋体" w:hAnsi="宋体" w:cs="宋体"/>
          <w:color w:val="000000"/>
          <w:kern w:val="0"/>
          <w:sz w:val="24"/>
          <w:lang w:bidi="ar"/>
        </w:rPr>
      </w:pPr>
      <w:r>
        <w:rPr>
          <w:rFonts w:hint="eastAsia" w:ascii="宋体" w:hAnsi="宋体" w:cs="宋体"/>
          <w:color w:val="000000"/>
          <w:kern w:val="0"/>
          <w:sz w:val="24"/>
          <w:lang w:bidi="ar"/>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号）》及《金融业企业划型标准规定》（〔2015〕309 号）等国务院批准的中小企业划分标准执行。</w:t>
      </w:r>
    </w:p>
    <w:p>
      <w:pPr>
        <w:pStyle w:val="18"/>
        <w:spacing w:before="150" w:line="201" w:lineRule="auto"/>
        <w:ind w:left="1798"/>
        <w:rPr>
          <w:rFonts w:hint="eastAsia"/>
          <w:sz w:val="35"/>
          <w:szCs w:val="35"/>
        </w:rPr>
      </w:pPr>
      <w:r>
        <w:rPr>
          <w:b/>
          <w:bCs/>
          <w:spacing w:val="8"/>
          <w:sz w:val="35"/>
          <w:szCs w:val="35"/>
        </w:rPr>
        <w:t>中小企业声明函（工程、服务）格式</w:t>
      </w:r>
    </w:p>
    <w:p>
      <w:pPr>
        <w:spacing w:line="360" w:lineRule="auto"/>
        <w:rPr>
          <w:rFonts w:hint="eastAsia" w:ascii="宋体" w:hAnsi="宋体" w:cs="宋体"/>
          <w:sz w:val="24"/>
        </w:rPr>
      </w:pPr>
    </w:p>
    <w:p>
      <w:pPr>
        <w:pStyle w:val="18"/>
        <w:spacing w:before="103" w:line="360" w:lineRule="auto"/>
        <w:ind w:left="110" w:firstLine="505"/>
        <w:rPr>
          <w:rFonts w:hint="eastAsia" w:cs="宋体"/>
        </w:rPr>
      </w:pPr>
      <w:r>
        <w:rPr>
          <w:rFonts w:hint="eastAsia" w:cs="宋体"/>
          <w:spacing w:val="4"/>
        </w:rPr>
        <w:t>本公司（联合体）郑重声明，根据《政府采购促进中小企业发展管理办法》（财</w:t>
      </w:r>
      <w:r>
        <w:rPr>
          <w:rFonts w:hint="eastAsia" w:cs="宋体"/>
          <w:spacing w:val="6"/>
        </w:rPr>
        <w:t xml:space="preserve">  </w:t>
      </w:r>
      <w:r>
        <w:rPr>
          <w:rFonts w:hint="eastAsia" w:cs="宋体"/>
          <w:spacing w:val="7"/>
        </w:rPr>
        <w:t>库</w:t>
      </w:r>
      <w:r>
        <w:rPr>
          <w:rFonts w:hint="eastAsia" w:cs="宋体"/>
          <w:spacing w:val="-45"/>
        </w:rPr>
        <w:t xml:space="preserve"> </w:t>
      </w:r>
      <w:r>
        <w:rPr>
          <w:rFonts w:hint="eastAsia" w:cs="宋体"/>
          <w:spacing w:val="7"/>
        </w:rPr>
        <w:t>﹝</w:t>
      </w:r>
      <w:r>
        <w:rPr>
          <w:rFonts w:hint="eastAsia" w:cs="宋体"/>
          <w:spacing w:val="-48"/>
        </w:rPr>
        <w:t xml:space="preserve"> </w:t>
      </w:r>
      <w:r>
        <w:rPr>
          <w:rFonts w:hint="eastAsia" w:cs="宋体"/>
          <w:spacing w:val="7"/>
        </w:rPr>
        <w:t>2020﹞</w:t>
      </w:r>
      <w:r>
        <w:rPr>
          <w:rFonts w:hint="eastAsia" w:cs="宋体"/>
          <w:spacing w:val="-33"/>
        </w:rPr>
        <w:t xml:space="preserve"> </w:t>
      </w:r>
      <w:r>
        <w:rPr>
          <w:rFonts w:hint="eastAsia" w:cs="宋体"/>
          <w:spacing w:val="7"/>
        </w:rPr>
        <w:t>46 号 ）的规定，本公</w:t>
      </w:r>
      <w:r>
        <w:rPr>
          <w:rFonts w:hint="eastAsia" w:cs="宋体"/>
          <w:spacing w:val="6"/>
        </w:rPr>
        <w:t>司（联合体）参加（单位名称）的（项目名称）</w:t>
      </w:r>
      <w:r>
        <w:rPr>
          <w:rFonts w:hint="eastAsia" w:cs="宋体"/>
        </w:rPr>
        <w:t xml:space="preserve"> </w:t>
      </w:r>
      <w:r>
        <w:rPr>
          <w:rFonts w:hint="eastAsia" w:cs="宋体"/>
          <w:spacing w:val="8"/>
        </w:rPr>
        <w:t>采购活动，工程的施工单位全部为符合政策要求的中小企业（或者</w:t>
      </w:r>
      <w:r>
        <w:rPr>
          <w:rFonts w:hint="eastAsia" w:cs="宋体"/>
          <w:spacing w:val="-14"/>
        </w:rPr>
        <w:t xml:space="preserve"> </w:t>
      </w:r>
      <w:r>
        <w:rPr>
          <w:rFonts w:hint="eastAsia" w:cs="宋体"/>
          <w:spacing w:val="8"/>
        </w:rPr>
        <w:t>：服务全部由符</w:t>
      </w:r>
      <w:r>
        <w:rPr>
          <w:rFonts w:hint="eastAsia" w:cs="宋体"/>
          <w:spacing w:val="5"/>
        </w:rPr>
        <w:t>合政策要求的中小企业承接）。相关企业（含联合体中的中小企业</w:t>
      </w:r>
      <w:r>
        <w:rPr>
          <w:rFonts w:hint="eastAsia" w:cs="宋体"/>
          <w:spacing w:val="4"/>
        </w:rPr>
        <w:t>、签订分包意向协</w:t>
      </w:r>
      <w:r>
        <w:rPr>
          <w:rFonts w:hint="eastAsia" w:cs="宋体"/>
          <w:spacing w:val="7"/>
        </w:rPr>
        <w:t>议的中小企业）</w:t>
      </w:r>
      <w:r>
        <w:rPr>
          <w:rFonts w:hint="eastAsia" w:cs="宋体"/>
          <w:spacing w:val="-23"/>
        </w:rPr>
        <w:t xml:space="preserve"> </w:t>
      </w:r>
      <w:r>
        <w:rPr>
          <w:rFonts w:hint="eastAsia" w:cs="宋体"/>
          <w:spacing w:val="7"/>
        </w:rPr>
        <w:t>的具体情况如下：</w:t>
      </w:r>
    </w:p>
    <w:p>
      <w:pPr>
        <w:pStyle w:val="18"/>
        <w:tabs>
          <w:tab w:val="left" w:pos="9172"/>
          <w:tab w:val="clear" w:pos="567"/>
        </w:tabs>
        <w:spacing w:before="20" w:line="360" w:lineRule="auto"/>
        <w:ind w:left="114" w:right="79" w:firstLine="524"/>
        <w:rPr>
          <w:rFonts w:hint="eastAsia" w:cs="宋体"/>
        </w:rPr>
      </w:pPr>
      <w:r>
        <w:rPr>
          <w:rFonts w:hint="eastAsia" w:cs="宋体"/>
          <w:spacing w:val="5"/>
        </w:rPr>
        <w:t>1</w:t>
      </w:r>
      <w:r>
        <w:rPr>
          <w:rFonts w:hint="eastAsia" w:cs="宋体"/>
          <w:spacing w:val="-34"/>
        </w:rPr>
        <w:t xml:space="preserve"> </w:t>
      </w:r>
      <w:r>
        <w:rPr>
          <w:rFonts w:hint="eastAsia" w:cs="宋体"/>
          <w:spacing w:val="5"/>
        </w:rPr>
        <w:t>.</w:t>
      </w:r>
      <w:r>
        <w:rPr>
          <w:rFonts w:hint="eastAsia" w:cs="宋体"/>
          <w:spacing w:val="5"/>
          <w:u w:val="single"/>
        </w:rPr>
        <w:t>（标的名称</w:t>
      </w:r>
      <w:r>
        <w:rPr>
          <w:rFonts w:hint="eastAsia" w:cs="宋体"/>
          <w:spacing w:val="-44"/>
          <w:u w:val="single"/>
        </w:rPr>
        <w:t>）</w:t>
      </w:r>
      <w:r>
        <w:rPr>
          <w:rFonts w:hint="eastAsia" w:cs="宋体"/>
          <w:spacing w:val="-44"/>
        </w:rPr>
        <w:t>，</w:t>
      </w:r>
      <w:r>
        <w:rPr>
          <w:rFonts w:hint="eastAsia" w:cs="宋体"/>
          <w:spacing w:val="5"/>
        </w:rPr>
        <w:t>属于</w:t>
      </w:r>
      <w:r>
        <w:rPr>
          <w:rFonts w:hint="eastAsia" w:cs="宋体"/>
          <w:spacing w:val="5"/>
          <w:u w:val="single"/>
        </w:rPr>
        <w:t>（采购文件中明确的所属行业）</w:t>
      </w:r>
      <w:r>
        <w:rPr>
          <w:rFonts w:hint="eastAsia" w:cs="宋体"/>
          <w:spacing w:val="5"/>
        </w:rPr>
        <w:t>行业</w:t>
      </w:r>
      <w:r>
        <w:rPr>
          <w:rFonts w:hint="eastAsia" w:cs="宋体"/>
          <w:spacing w:val="-15"/>
        </w:rPr>
        <w:t xml:space="preserve"> </w:t>
      </w:r>
      <w:r>
        <w:rPr>
          <w:rFonts w:hint="eastAsia" w:cs="宋体"/>
          <w:spacing w:val="5"/>
        </w:rPr>
        <w:t>；承建（承接）企业</w:t>
      </w:r>
      <w:r>
        <w:rPr>
          <w:rFonts w:hint="eastAsia" w:cs="宋体"/>
        </w:rPr>
        <w:t xml:space="preserve"> </w:t>
      </w:r>
      <w:r>
        <w:rPr>
          <w:rFonts w:hint="eastAsia" w:cs="宋体"/>
          <w:spacing w:val="9"/>
        </w:rPr>
        <w:t>为</w:t>
      </w:r>
      <w:r>
        <w:rPr>
          <w:rFonts w:hint="eastAsia" w:cs="宋体"/>
          <w:spacing w:val="9"/>
          <w:u w:val="single"/>
        </w:rPr>
        <w:t xml:space="preserve">（企业名称 </w:t>
      </w:r>
      <w:r>
        <w:rPr>
          <w:rFonts w:hint="eastAsia" w:cs="宋体"/>
          <w:spacing w:val="-53"/>
          <w:w w:val="93"/>
          <w:u w:val="single"/>
        </w:rPr>
        <w:t>）</w:t>
      </w:r>
      <w:r>
        <w:rPr>
          <w:rFonts w:hint="eastAsia" w:cs="宋体"/>
          <w:spacing w:val="-53"/>
          <w:w w:val="93"/>
        </w:rPr>
        <w:t>，</w:t>
      </w:r>
      <w:r>
        <w:rPr>
          <w:rFonts w:hint="eastAsia" w:cs="宋体"/>
          <w:spacing w:val="9"/>
        </w:rPr>
        <w:t>从业人员</w:t>
      </w:r>
      <w:r>
        <w:rPr>
          <w:rFonts w:hint="eastAsia" w:cs="宋体"/>
          <w:spacing w:val="-52"/>
        </w:rPr>
        <w:t xml:space="preserve"> </w:t>
      </w:r>
      <w:r>
        <w:rPr>
          <w:rFonts w:hint="eastAsia" w:cs="宋体"/>
          <w:spacing w:val="4"/>
          <w:u w:val="single"/>
        </w:rPr>
        <w:t xml:space="preserve">          </w:t>
      </w:r>
      <w:r>
        <w:rPr>
          <w:rFonts w:hint="eastAsia" w:cs="宋体"/>
          <w:spacing w:val="-55"/>
        </w:rPr>
        <w:t xml:space="preserve"> </w:t>
      </w:r>
      <w:r>
        <w:rPr>
          <w:rFonts w:hint="eastAsia" w:cs="宋体"/>
          <w:spacing w:val="9"/>
        </w:rPr>
        <w:t>人，</w:t>
      </w:r>
      <w:r>
        <w:rPr>
          <w:rFonts w:hint="eastAsia" w:cs="宋体"/>
          <w:spacing w:val="-44"/>
        </w:rPr>
        <w:t xml:space="preserve"> </w:t>
      </w:r>
      <w:r>
        <w:rPr>
          <w:rFonts w:hint="eastAsia" w:cs="宋体"/>
          <w:spacing w:val="9"/>
        </w:rPr>
        <w:t>营业收入为</w:t>
      </w:r>
      <w:r>
        <w:rPr>
          <w:rFonts w:hint="eastAsia" w:cs="宋体"/>
          <w:spacing w:val="-59"/>
        </w:rPr>
        <w:t xml:space="preserve"> </w:t>
      </w:r>
      <w:r>
        <w:rPr>
          <w:rFonts w:hint="eastAsia" w:cs="宋体"/>
          <w:spacing w:val="4"/>
          <w:u w:val="single"/>
        </w:rPr>
        <w:t xml:space="preserve">          </w:t>
      </w:r>
      <w:r>
        <w:rPr>
          <w:rFonts w:hint="eastAsia" w:cs="宋体"/>
          <w:spacing w:val="-53"/>
        </w:rPr>
        <w:t xml:space="preserve"> </w:t>
      </w:r>
      <w:r>
        <w:rPr>
          <w:rFonts w:hint="eastAsia" w:cs="宋体"/>
          <w:spacing w:val="9"/>
        </w:rPr>
        <w:t>万元</w:t>
      </w:r>
      <w:r>
        <w:rPr>
          <w:rFonts w:hint="eastAsia" w:cs="宋体"/>
          <w:spacing w:val="-12"/>
        </w:rPr>
        <w:t xml:space="preserve"> </w:t>
      </w:r>
      <w:r>
        <w:rPr>
          <w:rFonts w:hint="eastAsia" w:cs="宋体"/>
          <w:spacing w:val="9"/>
        </w:rPr>
        <w:t>，</w:t>
      </w:r>
      <w:r>
        <w:rPr>
          <w:rFonts w:hint="eastAsia" w:cs="宋体"/>
          <w:spacing w:val="8"/>
        </w:rPr>
        <w:t>资产总额为</w:t>
      </w:r>
      <w:r>
        <w:rPr>
          <w:rFonts w:hint="eastAsia" w:cs="宋体"/>
          <w:spacing w:val="4"/>
          <w:u w:val="single"/>
        </w:rPr>
        <w:t xml:space="preserve">          </w:t>
      </w:r>
      <w:r>
        <w:rPr>
          <w:rFonts w:hint="eastAsia" w:cs="宋体"/>
          <w:spacing w:val="-53"/>
        </w:rPr>
        <w:t xml:space="preserve"> </w:t>
      </w:r>
      <w:r>
        <w:rPr>
          <w:rFonts w:hint="eastAsia" w:cs="宋体"/>
          <w:spacing w:val="1"/>
        </w:rPr>
        <w:t>万元</w:t>
      </w:r>
      <w:r>
        <w:rPr>
          <w:rFonts w:hint="eastAsia" w:cs="宋体"/>
          <w:spacing w:val="22"/>
        </w:rPr>
        <w:t xml:space="preserve"> </w:t>
      </w:r>
      <w:r>
        <w:rPr>
          <w:rFonts w:hint="eastAsia" w:cs="宋体"/>
          <w:spacing w:val="1"/>
          <w:position w:val="6"/>
        </w:rPr>
        <w:t xml:space="preserve">1 </w:t>
      </w:r>
      <w:r>
        <w:rPr>
          <w:rFonts w:hint="eastAsia" w:cs="宋体"/>
          <w:spacing w:val="1"/>
        </w:rPr>
        <w:t>，属于</w:t>
      </w:r>
      <w:r>
        <w:rPr>
          <w:rFonts w:hint="eastAsia" w:cs="宋体"/>
          <w:spacing w:val="1"/>
          <w:u w:val="single"/>
        </w:rPr>
        <w:t>（ 中型企业</w:t>
      </w:r>
      <w:r>
        <w:rPr>
          <w:rFonts w:hint="eastAsia" w:cs="宋体"/>
          <w:spacing w:val="-33"/>
          <w:u w:val="single"/>
        </w:rPr>
        <w:t xml:space="preserve"> </w:t>
      </w:r>
      <w:r>
        <w:rPr>
          <w:rFonts w:hint="eastAsia" w:cs="宋体"/>
          <w:spacing w:val="1"/>
          <w:u w:val="single"/>
        </w:rPr>
        <w:t>、小型企业</w:t>
      </w:r>
      <w:r>
        <w:rPr>
          <w:rFonts w:hint="eastAsia" w:cs="宋体"/>
          <w:spacing w:val="-33"/>
          <w:u w:val="single"/>
        </w:rPr>
        <w:t xml:space="preserve"> </w:t>
      </w:r>
      <w:r>
        <w:rPr>
          <w:rFonts w:hint="eastAsia" w:cs="宋体"/>
          <w:spacing w:val="1"/>
          <w:u w:val="single"/>
        </w:rPr>
        <w:t>、微型企业</w:t>
      </w:r>
      <w:r>
        <w:rPr>
          <w:rFonts w:hint="eastAsia" w:cs="宋体"/>
          <w:spacing w:val="-49"/>
          <w:u w:val="single"/>
        </w:rPr>
        <w:t>）</w:t>
      </w:r>
      <w:r>
        <w:rPr>
          <w:rFonts w:hint="eastAsia" w:cs="宋体"/>
          <w:spacing w:val="-49"/>
        </w:rPr>
        <w:t>；</w:t>
      </w:r>
    </w:p>
    <w:p>
      <w:pPr>
        <w:pStyle w:val="18"/>
        <w:tabs>
          <w:tab w:val="left" w:pos="9172"/>
          <w:tab w:val="clear" w:pos="567"/>
        </w:tabs>
        <w:spacing w:before="20" w:line="360" w:lineRule="auto"/>
        <w:ind w:left="114" w:right="79" w:firstLine="515"/>
        <w:rPr>
          <w:rFonts w:hint="eastAsia" w:cs="宋体"/>
        </w:rPr>
      </w:pPr>
      <w:r>
        <w:rPr>
          <w:rFonts w:hint="eastAsia" w:cs="宋体"/>
          <w:spacing w:val="7"/>
        </w:rPr>
        <w:t>2.</w:t>
      </w:r>
      <w:r>
        <w:rPr>
          <w:rFonts w:hint="eastAsia" w:cs="宋体"/>
          <w:spacing w:val="7"/>
          <w:u w:val="single"/>
        </w:rPr>
        <w:t>（标的名称</w:t>
      </w:r>
      <w:r>
        <w:rPr>
          <w:rFonts w:hint="eastAsia" w:cs="宋体"/>
          <w:spacing w:val="-50"/>
          <w:u w:val="single"/>
        </w:rPr>
        <w:t>）</w:t>
      </w:r>
      <w:r>
        <w:rPr>
          <w:rFonts w:hint="eastAsia" w:cs="宋体"/>
          <w:spacing w:val="-50"/>
        </w:rPr>
        <w:t>，</w:t>
      </w:r>
      <w:r>
        <w:rPr>
          <w:rFonts w:hint="eastAsia" w:cs="宋体"/>
          <w:spacing w:val="7"/>
        </w:rPr>
        <w:t>属于</w:t>
      </w:r>
      <w:r>
        <w:rPr>
          <w:rFonts w:hint="eastAsia" w:cs="宋体"/>
          <w:spacing w:val="7"/>
          <w:u w:val="single"/>
        </w:rPr>
        <w:t>（采购文件中明确的所</w:t>
      </w:r>
      <w:r>
        <w:rPr>
          <w:rFonts w:hint="eastAsia" w:cs="宋体"/>
          <w:spacing w:val="6"/>
          <w:u w:val="single"/>
        </w:rPr>
        <w:t>属行业）</w:t>
      </w:r>
      <w:r>
        <w:rPr>
          <w:rFonts w:hint="eastAsia" w:cs="宋体"/>
          <w:spacing w:val="6"/>
        </w:rPr>
        <w:t>行业</w:t>
      </w:r>
      <w:r>
        <w:rPr>
          <w:rFonts w:hint="eastAsia" w:cs="宋体"/>
          <w:spacing w:val="-15"/>
        </w:rPr>
        <w:t xml:space="preserve"> </w:t>
      </w:r>
      <w:r>
        <w:rPr>
          <w:rFonts w:hint="eastAsia" w:cs="宋体"/>
          <w:spacing w:val="6"/>
        </w:rPr>
        <w:t>；承建（承接）企业</w:t>
      </w:r>
      <w:r>
        <w:rPr>
          <w:rFonts w:hint="eastAsia" w:cs="宋体"/>
        </w:rPr>
        <w:t xml:space="preserve"> </w:t>
      </w:r>
      <w:r>
        <w:rPr>
          <w:rFonts w:hint="eastAsia" w:cs="宋体"/>
          <w:spacing w:val="9"/>
        </w:rPr>
        <w:t>为</w:t>
      </w:r>
      <w:r>
        <w:rPr>
          <w:rFonts w:hint="eastAsia" w:cs="宋体"/>
          <w:spacing w:val="9"/>
          <w:u w:val="single"/>
        </w:rPr>
        <w:t xml:space="preserve">（企业名称 </w:t>
      </w:r>
      <w:r>
        <w:rPr>
          <w:rFonts w:hint="eastAsia" w:cs="宋体"/>
          <w:spacing w:val="-53"/>
          <w:w w:val="93"/>
          <w:u w:val="single"/>
        </w:rPr>
        <w:t>）</w:t>
      </w:r>
      <w:r>
        <w:rPr>
          <w:rFonts w:hint="eastAsia" w:cs="宋体"/>
          <w:spacing w:val="-53"/>
          <w:w w:val="93"/>
        </w:rPr>
        <w:t>，</w:t>
      </w:r>
      <w:r>
        <w:rPr>
          <w:rFonts w:hint="eastAsia" w:cs="宋体"/>
          <w:spacing w:val="9"/>
        </w:rPr>
        <w:t>从业人员</w:t>
      </w:r>
      <w:r>
        <w:rPr>
          <w:rFonts w:hint="eastAsia" w:cs="宋体"/>
          <w:spacing w:val="-52"/>
        </w:rPr>
        <w:t xml:space="preserve"> </w:t>
      </w:r>
      <w:r>
        <w:rPr>
          <w:rFonts w:hint="eastAsia" w:cs="宋体"/>
          <w:spacing w:val="4"/>
          <w:u w:val="single"/>
        </w:rPr>
        <w:t xml:space="preserve">          </w:t>
      </w:r>
      <w:r>
        <w:rPr>
          <w:rFonts w:hint="eastAsia" w:cs="宋体"/>
          <w:spacing w:val="-55"/>
        </w:rPr>
        <w:t xml:space="preserve"> </w:t>
      </w:r>
      <w:r>
        <w:rPr>
          <w:rFonts w:hint="eastAsia" w:cs="宋体"/>
          <w:spacing w:val="9"/>
        </w:rPr>
        <w:t>人，</w:t>
      </w:r>
      <w:r>
        <w:rPr>
          <w:rFonts w:hint="eastAsia" w:cs="宋体"/>
          <w:spacing w:val="-44"/>
        </w:rPr>
        <w:t xml:space="preserve"> </w:t>
      </w:r>
      <w:r>
        <w:rPr>
          <w:rFonts w:hint="eastAsia" w:cs="宋体"/>
          <w:spacing w:val="9"/>
        </w:rPr>
        <w:t>营业收入为</w:t>
      </w:r>
      <w:r>
        <w:rPr>
          <w:rFonts w:hint="eastAsia" w:cs="宋体"/>
          <w:spacing w:val="-59"/>
        </w:rPr>
        <w:t xml:space="preserve"> </w:t>
      </w:r>
      <w:r>
        <w:rPr>
          <w:rFonts w:hint="eastAsia" w:cs="宋体"/>
          <w:spacing w:val="4"/>
          <w:u w:val="single"/>
        </w:rPr>
        <w:t xml:space="preserve">          </w:t>
      </w:r>
      <w:r>
        <w:rPr>
          <w:rFonts w:hint="eastAsia" w:cs="宋体"/>
          <w:spacing w:val="-53"/>
        </w:rPr>
        <w:t xml:space="preserve"> </w:t>
      </w:r>
      <w:r>
        <w:rPr>
          <w:rFonts w:hint="eastAsia" w:cs="宋体"/>
          <w:spacing w:val="9"/>
        </w:rPr>
        <w:t>万元</w:t>
      </w:r>
      <w:r>
        <w:rPr>
          <w:rFonts w:hint="eastAsia" w:cs="宋体"/>
          <w:spacing w:val="-12"/>
        </w:rPr>
        <w:t xml:space="preserve"> </w:t>
      </w:r>
      <w:r>
        <w:rPr>
          <w:rFonts w:hint="eastAsia" w:cs="宋体"/>
          <w:spacing w:val="9"/>
        </w:rPr>
        <w:t>，</w:t>
      </w:r>
      <w:r>
        <w:rPr>
          <w:rFonts w:hint="eastAsia" w:cs="宋体"/>
          <w:spacing w:val="8"/>
        </w:rPr>
        <w:t>资产总额为</w:t>
      </w:r>
      <w:r>
        <w:rPr>
          <w:rFonts w:hint="eastAsia" w:cs="宋体"/>
          <w:spacing w:val="-58"/>
        </w:rPr>
        <w:t xml:space="preserve"> </w:t>
      </w:r>
      <w:r>
        <w:rPr>
          <w:rFonts w:hint="eastAsia" w:cs="宋体"/>
          <w:spacing w:val="4"/>
          <w:u w:val="single"/>
        </w:rPr>
        <w:t xml:space="preserve">          </w:t>
      </w:r>
      <w:r>
        <w:rPr>
          <w:rFonts w:hint="eastAsia" w:cs="宋体"/>
          <w:spacing w:val="-53"/>
        </w:rPr>
        <w:t xml:space="preserve"> </w:t>
      </w:r>
      <w:r>
        <w:rPr>
          <w:rFonts w:hint="eastAsia" w:cs="宋体"/>
          <w:spacing w:val="1"/>
        </w:rPr>
        <w:t>万元</w:t>
      </w:r>
      <w:r>
        <w:rPr>
          <w:rFonts w:hint="eastAsia" w:cs="宋体"/>
          <w:spacing w:val="-16"/>
        </w:rPr>
        <w:t xml:space="preserve"> </w:t>
      </w:r>
      <w:r>
        <w:rPr>
          <w:rFonts w:hint="eastAsia" w:cs="宋体"/>
          <w:spacing w:val="1"/>
        </w:rPr>
        <w:t>，属于</w:t>
      </w:r>
      <w:r>
        <w:rPr>
          <w:rFonts w:hint="eastAsia" w:cs="宋体"/>
          <w:spacing w:val="1"/>
          <w:u w:val="single"/>
        </w:rPr>
        <w:t>（ 中型企业</w:t>
      </w:r>
      <w:r>
        <w:rPr>
          <w:rFonts w:hint="eastAsia" w:cs="宋体"/>
          <w:spacing w:val="-33"/>
          <w:u w:val="single"/>
        </w:rPr>
        <w:t xml:space="preserve"> </w:t>
      </w:r>
      <w:r>
        <w:rPr>
          <w:rFonts w:hint="eastAsia" w:cs="宋体"/>
          <w:spacing w:val="1"/>
          <w:u w:val="single"/>
        </w:rPr>
        <w:t>、小型企业</w:t>
      </w:r>
      <w:r>
        <w:rPr>
          <w:rFonts w:hint="eastAsia" w:cs="宋体"/>
          <w:spacing w:val="-33"/>
          <w:u w:val="single"/>
        </w:rPr>
        <w:t xml:space="preserve"> </w:t>
      </w:r>
      <w:r>
        <w:rPr>
          <w:rFonts w:hint="eastAsia" w:cs="宋体"/>
          <w:spacing w:val="1"/>
          <w:u w:val="single"/>
        </w:rPr>
        <w:t>、微型</w:t>
      </w:r>
      <w:r>
        <w:rPr>
          <w:rFonts w:hint="eastAsia" w:cs="宋体"/>
          <w:u w:val="single"/>
        </w:rPr>
        <w:t>企业</w:t>
      </w:r>
      <w:r>
        <w:rPr>
          <w:rFonts w:hint="eastAsia" w:cs="宋体"/>
          <w:spacing w:val="-49"/>
          <w:u w:val="single"/>
        </w:rPr>
        <w:t>）</w:t>
      </w:r>
      <w:r>
        <w:rPr>
          <w:rFonts w:hint="eastAsia" w:cs="宋体"/>
          <w:spacing w:val="-49"/>
        </w:rPr>
        <w:t>；</w:t>
      </w:r>
    </w:p>
    <w:p>
      <w:pPr>
        <w:spacing w:line="360" w:lineRule="auto"/>
        <w:rPr>
          <w:rFonts w:hint="eastAsia" w:ascii="宋体" w:hAnsi="宋体" w:cs="宋体"/>
          <w:sz w:val="24"/>
        </w:rPr>
      </w:pPr>
    </w:p>
    <w:p>
      <w:pPr>
        <w:spacing w:line="360" w:lineRule="auto"/>
        <w:rPr>
          <w:rFonts w:hint="eastAsia" w:ascii="宋体" w:hAnsi="宋体" w:cs="宋体"/>
          <w:sz w:val="24"/>
        </w:rPr>
      </w:pPr>
    </w:p>
    <w:p>
      <w:pPr>
        <w:spacing w:before="70" w:line="360" w:lineRule="auto"/>
        <w:ind w:left="640"/>
        <w:rPr>
          <w:rFonts w:hint="eastAsia" w:ascii="宋体" w:hAnsi="宋体" w:cs="宋体"/>
          <w:sz w:val="24"/>
        </w:rPr>
      </w:pPr>
      <w:r>
        <w:rPr>
          <w:rFonts w:hint="eastAsia" w:ascii="宋体" w:hAnsi="宋体" w:cs="宋体"/>
          <w:spacing w:val="2"/>
          <w:position w:val="1"/>
          <w:sz w:val="24"/>
        </w:rPr>
        <w:t>……</w:t>
      </w:r>
    </w:p>
    <w:p>
      <w:pPr>
        <w:pStyle w:val="18"/>
        <w:spacing w:before="185" w:line="360" w:lineRule="auto"/>
        <w:ind w:left="110" w:right="84" w:firstLine="526"/>
        <w:rPr>
          <w:rFonts w:hint="eastAsia" w:cs="宋体"/>
        </w:rPr>
      </w:pPr>
      <w:r>
        <w:rPr>
          <w:rFonts w:hint="eastAsia" w:cs="宋体"/>
          <w:spacing w:val="6"/>
        </w:rPr>
        <w:t>以上企业</w:t>
      </w:r>
      <w:r>
        <w:rPr>
          <w:rFonts w:hint="eastAsia" w:cs="宋体"/>
          <w:spacing w:val="-13"/>
        </w:rPr>
        <w:t xml:space="preserve"> </w:t>
      </w:r>
      <w:r>
        <w:rPr>
          <w:rFonts w:hint="eastAsia" w:cs="宋体"/>
          <w:spacing w:val="6"/>
        </w:rPr>
        <w:t>，不属于大企业的分支机构</w:t>
      </w:r>
      <w:r>
        <w:rPr>
          <w:rFonts w:hint="eastAsia" w:cs="宋体"/>
          <w:spacing w:val="-17"/>
        </w:rPr>
        <w:t xml:space="preserve"> </w:t>
      </w:r>
      <w:r>
        <w:rPr>
          <w:rFonts w:hint="eastAsia" w:cs="宋体"/>
          <w:spacing w:val="6"/>
        </w:rPr>
        <w:t>，不存在控股股东为大企业的情形</w:t>
      </w:r>
      <w:r>
        <w:rPr>
          <w:rFonts w:hint="eastAsia" w:cs="宋体"/>
          <w:spacing w:val="-17"/>
        </w:rPr>
        <w:t xml:space="preserve"> </w:t>
      </w:r>
      <w:r>
        <w:rPr>
          <w:rFonts w:hint="eastAsia" w:cs="宋体"/>
          <w:spacing w:val="6"/>
        </w:rPr>
        <w:t>，也不</w:t>
      </w:r>
      <w:r>
        <w:rPr>
          <w:rFonts w:hint="eastAsia" w:cs="宋体"/>
        </w:rPr>
        <w:t xml:space="preserve"> </w:t>
      </w:r>
      <w:r>
        <w:rPr>
          <w:rFonts w:hint="eastAsia" w:cs="宋体"/>
          <w:spacing w:val="11"/>
        </w:rPr>
        <w:t>存在与大企业的负责人为同一人的情形。</w:t>
      </w:r>
    </w:p>
    <w:p>
      <w:pPr>
        <w:pStyle w:val="18"/>
        <w:spacing w:before="11" w:line="360" w:lineRule="auto"/>
        <w:ind w:left="616"/>
        <w:rPr>
          <w:rFonts w:hint="eastAsia" w:cs="宋体"/>
        </w:rPr>
      </w:pPr>
      <w:r>
        <w:rPr>
          <w:rFonts w:hint="eastAsia" w:cs="宋体"/>
          <w:spacing w:val="9"/>
        </w:rPr>
        <w:t>本企业对上述声明内容的真实性负责</w:t>
      </w:r>
      <w:r>
        <w:rPr>
          <w:rFonts w:hint="eastAsia" w:cs="宋体"/>
          <w:spacing w:val="-31"/>
        </w:rPr>
        <w:t xml:space="preserve"> </w:t>
      </w:r>
      <w:r>
        <w:rPr>
          <w:rFonts w:hint="eastAsia" w:cs="宋体"/>
          <w:spacing w:val="9"/>
        </w:rPr>
        <w:t>。如有虚假</w:t>
      </w:r>
      <w:r>
        <w:rPr>
          <w:rFonts w:hint="eastAsia" w:cs="宋体"/>
          <w:spacing w:val="-17"/>
        </w:rPr>
        <w:t xml:space="preserve"> </w:t>
      </w:r>
      <w:r>
        <w:rPr>
          <w:rFonts w:hint="eastAsia" w:cs="宋体"/>
          <w:spacing w:val="9"/>
        </w:rPr>
        <w:t>，将依法承担相应</w:t>
      </w:r>
      <w:r>
        <w:rPr>
          <w:rFonts w:hint="eastAsia" w:cs="宋体"/>
          <w:spacing w:val="8"/>
        </w:rPr>
        <w:t>责任。</w:t>
      </w:r>
    </w:p>
    <w:p>
      <w:pPr>
        <w:spacing w:line="360" w:lineRule="auto"/>
        <w:rPr>
          <w:rFonts w:hint="eastAsia" w:ascii="宋体" w:hAnsi="宋体" w:cs="宋体"/>
          <w:sz w:val="24"/>
        </w:rPr>
      </w:pPr>
    </w:p>
    <w:p>
      <w:pPr>
        <w:spacing w:line="360" w:lineRule="auto"/>
        <w:rPr>
          <w:rFonts w:hint="eastAsia" w:ascii="宋体" w:hAnsi="宋体" w:cs="宋体"/>
          <w:sz w:val="24"/>
        </w:rPr>
      </w:pPr>
    </w:p>
    <w:p>
      <w:pPr>
        <w:pStyle w:val="18"/>
        <w:spacing w:before="103" w:line="360" w:lineRule="auto"/>
        <w:ind w:left="5825"/>
        <w:rPr>
          <w:rFonts w:hint="eastAsia" w:cs="宋体"/>
        </w:rPr>
      </w:pPr>
      <w:r>
        <w:rPr>
          <w:rFonts w:hint="eastAsia" w:cs="宋体"/>
          <w:spacing w:val="-1"/>
        </w:rPr>
        <w:t>企业名称（盖章</w:t>
      </w:r>
      <w:r>
        <w:rPr>
          <w:rFonts w:hint="eastAsia" w:cs="宋体"/>
          <w:spacing w:val="-61"/>
        </w:rPr>
        <w:t>）：</w:t>
      </w:r>
      <w:r>
        <w:rPr>
          <w:rFonts w:hint="eastAsia" w:cs="宋体"/>
          <w:u w:val="single"/>
        </w:rPr>
        <w:t xml:space="preserve">              </w:t>
      </w:r>
    </w:p>
    <w:p>
      <w:pPr>
        <w:pStyle w:val="18"/>
        <w:spacing w:before="188" w:line="360" w:lineRule="auto"/>
        <w:ind w:left="7076"/>
        <w:rPr>
          <w:rFonts w:hint="eastAsia" w:cs="宋体"/>
        </w:rPr>
      </w:pPr>
      <w:r>
        <w:rPr>
          <w:rFonts w:hint="eastAsia" w:cs="宋体"/>
          <w:spacing w:val="20"/>
        </w:rPr>
        <w:t>日期：</w:t>
      </w:r>
      <w:r>
        <w:rPr>
          <w:rFonts w:hint="eastAsia" w:cs="宋体"/>
          <w:u w:val="single"/>
        </w:rPr>
        <w:t xml:space="preserve">              </w:t>
      </w:r>
    </w:p>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mc:AlternateContent>
          <mc:Choice Requires="wps">
            <w:drawing>
              <wp:anchor distT="0" distB="0" distL="114300" distR="114300" simplePos="0" relativeHeight="251661312" behindDoc="0" locked="0" layoutInCell="1" allowOverlap="1">
                <wp:simplePos x="0" y="0"/>
                <wp:positionH relativeFrom="column">
                  <wp:posOffset>2540</wp:posOffset>
                </wp:positionH>
                <wp:positionV relativeFrom="paragraph">
                  <wp:posOffset>237490</wp:posOffset>
                </wp:positionV>
                <wp:extent cx="5681345" cy="6350"/>
                <wp:effectExtent l="0" t="0" r="0" b="0"/>
                <wp:wrapNone/>
                <wp:docPr id="12" name="任意多边形 12"/>
                <wp:cNvGraphicFramePr/>
                <a:graphic xmlns:a="http://schemas.openxmlformats.org/drawingml/2006/main">
                  <a:graphicData uri="http://schemas.microsoft.com/office/word/2010/wordprocessingShape">
                    <wps:wsp>
                      <wps:cNvSpPr/>
                      <wps:spPr>
                        <a:xfrm>
                          <a:off x="0" y="0"/>
                          <a:ext cx="5681345" cy="6350"/>
                        </a:xfrm>
                        <a:custGeom>
                          <a:avLst/>
                          <a:gdLst/>
                          <a:ahLst/>
                          <a:cxnLst/>
                          <a:rect l="0" t="0" r="0" b="0"/>
                          <a:pathLst>
                            <a:path w="8947" h="10">
                              <a:moveTo>
                                <a:pt x="0" y="4"/>
                              </a:moveTo>
                              <a:lnTo>
                                <a:pt x="8946" y="4"/>
                              </a:lnTo>
                            </a:path>
                          </a:pathLst>
                        </a:custGeom>
                        <a:noFill/>
                        <a:ln w="6096"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0.2pt;margin-top:18.7pt;height:0.5pt;width:447.35pt;z-index:251661312;mso-width-relative:page;mso-height-relative:page;" filled="f" stroked="t" coordsize="8947,10" o:gfxdata="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zFrQ/tQAAAAGAQAADwAAAAAAAAABACAAAAAiAAAAZHJzL2Rvd25yZXYueG1sUEsBAhQAFAAAAAgA&#10;h07iQFiiFLkpAgAAawQAAA4AAAAAAAAAAQAgAAAAIwEAAGRycy9lMm9Eb2MueG1sUEsFBgAAAAAG&#10;AAYAWQEAAL4FAAAAAA==&#10;" path="m0,4l8946,4e">
                <v:fill on="f" focussize="0,0"/>
                <v:stroke weight="0.48pt" color="#000000" joinstyle="bevel"/>
                <v:imagedata o:title=""/>
                <o:lock v:ext="edit" aspectratio="f"/>
              </v:shape>
            </w:pict>
          </mc:Fallback>
        </mc:AlternateContent>
      </w:r>
    </w:p>
    <w:p>
      <w:pPr>
        <w:pStyle w:val="18"/>
        <w:spacing w:before="86" w:line="360" w:lineRule="auto"/>
        <w:ind w:left="124"/>
        <w:rPr>
          <w:rFonts w:hint="eastAsia" w:cs="宋体"/>
        </w:rPr>
      </w:pPr>
      <w:r>
        <w:rPr>
          <w:rFonts w:hint="eastAsia" w:cs="宋体"/>
          <w:spacing w:val="8"/>
          <w:position w:val="5"/>
        </w:rPr>
        <w:t xml:space="preserve">1 </w:t>
      </w:r>
      <w:r>
        <w:rPr>
          <w:rFonts w:hint="eastAsia" w:cs="宋体"/>
          <w:spacing w:val="8"/>
        </w:rPr>
        <w:t>从业人员</w:t>
      </w:r>
      <w:r>
        <w:rPr>
          <w:rFonts w:hint="eastAsia" w:cs="宋体"/>
          <w:spacing w:val="-34"/>
        </w:rPr>
        <w:t xml:space="preserve"> </w:t>
      </w:r>
      <w:r>
        <w:rPr>
          <w:rFonts w:hint="eastAsia" w:cs="宋体"/>
          <w:spacing w:val="8"/>
        </w:rPr>
        <w:t>、营业收入、资产总额填报上一年度数据</w:t>
      </w:r>
      <w:r>
        <w:rPr>
          <w:rFonts w:hint="eastAsia" w:cs="宋体"/>
          <w:spacing w:val="-20"/>
        </w:rPr>
        <w:t xml:space="preserve"> </w:t>
      </w:r>
      <w:r>
        <w:rPr>
          <w:rFonts w:hint="eastAsia" w:cs="宋体"/>
          <w:spacing w:val="8"/>
        </w:rPr>
        <w:t>，</w:t>
      </w:r>
      <w:r>
        <w:rPr>
          <w:rFonts w:hint="eastAsia" w:cs="宋体"/>
          <w:spacing w:val="7"/>
        </w:rPr>
        <w:t>无上一年度数据的新成立企业可不填报。</w:t>
      </w:r>
    </w:p>
    <w:p>
      <w:pPr>
        <w:spacing w:line="360" w:lineRule="auto"/>
        <w:rPr>
          <w:rFonts w:hint="eastAsia" w:ascii="宋体" w:hAnsi="宋体" w:cs="宋体"/>
          <w:sz w:val="24"/>
        </w:rPr>
        <w:sectPr>
          <w:footerReference r:id="rId14" w:type="default"/>
          <w:pgSz w:w="11907" w:h="16840"/>
          <w:pgMar w:top="1149" w:right="1060" w:bottom="1060" w:left="1593" w:header="875" w:footer="886" w:gutter="0"/>
          <w:pgNumType w:fmt="decimal"/>
          <w:cols w:space="720" w:num="1"/>
        </w:sectPr>
      </w:pPr>
    </w:p>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pStyle w:val="18"/>
        <w:spacing w:before="308" w:line="201" w:lineRule="auto"/>
        <w:ind w:left="6"/>
        <w:outlineLvl w:val="1"/>
        <w:rPr>
          <w:rFonts w:hint="eastAsia" w:ascii="宋体" w:hAnsi="宋体" w:eastAsia="宋体" w:cs="宋体"/>
          <w:b/>
          <w:bCs/>
          <w:spacing w:val="24"/>
          <w:sz w:val="24"/>
          <w:szCs w:val="24"/>
        </w:rPr>
      </w:pPr>
      <w:bookmarkStart w:id="784" w:name="_Hlt520355504"/>
      <w:bookmarkEnd w:id="784"/>
      <w:bookmarkStart w:id="785" w:name="_Hlt520271212"/>
      <w:bookmarkEnd w:id="785"/>
      <w:bookmarkStart w:id="786" w:name="_Hlt520274393"/>
      <w:bookmarkEnd w:id="786"/>
      <w:bookmarkStart w:id="787" w:name="_Hlt520274065"/>
      <w:bookmarkEnd w:id="787"/>
      <w:bookmarkStart w:id="788" w:name="_Hlt520274121"/>
      <w:bookmarkEnd w:id="788"/>
      <w:bookmarkStart w:id="789" w:name="_Hlt520274407"/>
      <w:bookmarkEnd w:id="789"/>
      <w:bookmarkStart w:id="790" w:name="_Hlt520350918"/>
      <w:bookmarkEnd w:id="790"/>
      <w:bookmarkStart w:id="791" w:name="_Hlt520343000"/>
      <w:bookmarkEnd w:id="791"/>
      <w:bookmarkStart w:id="792" w:name="_Hlt520343392"/>
      <w:bookmarkEnd w:id="792"/>
      <w:bookmarkStart w:id="793" w:name="_Hlt520273711"/>
      <w:bookmarkEnd w:id="793"/>
      <w:bookmarkStart w:id="794" w:name="_Ref467988698"/>
      <w:bookmarkStart w:id="795" w:name="_Toc480942349"/>
      <w:bookmarkStart w:id="796" w:name="_Toc226309800"/>
      <w:bookmarkStart w:id="797" w:name="_Toc142311058"/>
      <w:bookmarkStart w:id="798" w:name="_Toc150774761"/>
      <w:bookmarkStart w:id="799" w:name="_Toc226965829"/>
      <w:bookmarkStart w:id="800" w:name="_Toc127151556"/>
      <w:bookmarkStart w:id="801" w:name="_Toc226337252"/>
      <w:bookmarkStart w:id="802" w:name="_Toc195842921"/>
      <w:bookmarkStart w:id="803" w:name="_Toc226965746"/>
      <w:bookmarkStart w:id="804" w:name="_Toc520356217"/>
      <w:bookmarkStart w:id="805" w:name="_Toc150480794"/>
    </w:p>
    <w:p>
      <w:pPr>
        <w:pStyle w:val="18"/>
        <w:spacing w:before="308" w:line="201" w:lineRule="auto"/>
        <w:ind w:left="6"/>
        <w:outlineLvl w:val="1"/>
        <w:rPr>
          <w:rFonts w:hint="eastAsia" w:ascii="宋体" w:hAnsi="宋体" w:eastAsia="宋体" w:cs="宋体"/>
          <w:sz w:val="24"/>
          <w:szCs w:val="24"/>
        </w:rPr>
      </w:pPr>
      <w:r>
        <w:rPr>
          <w:rFonts w:hint="eastAsia" w:ascii="宋体" w:hAnsi="宋体" w:eastAsia="宋体" w:cs="宋体"/>
          <w:b/>
          <w:bCs/>
          <w:spacing w:val="24"/>
          <w:sz w:val="24"/>
          <w:szCs w:val="24"/>
        </w:rPr>
        <w:t>二 、</w:t>
      </w:r>
      <w:r>
        <w:rPr>
          <w:rFonts w:hint="eastAsia" w:ascii="宋体" w:hAnsi="宋体" w:eastAsia="宋体" w:cs="宋体"/>
          <w:b/>
          <w:bCs/>
          <w:spacing w:val="-39"/>
          <w:sz w:val="24"/>
          <w:szCs w:val="24"/>
        </w:rPr>
        <w:t xml:space="preserve"> </w:t>
      </w:r>
      <w:r>
        <w:rPr>
          <w:rFonts w:hint="eastAsia" w:ascii="宋体" w:hAnsi="宋体" w:eastAsia="宋体" w:cs="宋体"/>
          <w:b/>
          <w:bCs/>
          <w:spacing w:val="24"/>
          <w:sz w:val="24"/>
          <w:szCs w:val="24"/>
        </w:rPr>
        <w:t>商务技术文件格式</w:t>
      </w:r>
    </w:p>
    <w:p>
      <w:pPr>
        <w:pStyle w:val="18"/>
        <w:spacing w:before="334" w:line="196" w:lineRule="auto"/>
        <w:ind w:left="6"/>
        <w:rPr>
          <w:rFonts w:hint="eastAsia" w:ascii="宋体" w:hAnsi="宋体" w:eastAsia="宋体" w:cs="宋体"/>
          <w:sz w:val="24"/>
          <w:szCs w:val="24"/>
        </w:rPr>
      </w:pPr>
      <w:r>
        <w:rPr>
          <w:rFonts w:hint="eastAsia" w:ascii="宋体" w:hAnsi="宋体" w:eastAsia="宋体" w:cs="宋体"/>
          <w:b/>
          <w:bCs/>
          <w:spacing w:val="-5"/>
          <w:sz w:val="24"/>
          <w:szCs w:val="24"/>
        </w:rPr>
        <w:t>投</w:t>
      </w:r>
      <w:r>
        <w:rPr>
          <w:rFonts w:hint="eastAsia" w:ascii="宋体" w:hAnsi="宋体" w:eastAsia="宋体" w:cs="宋体"/>
          <w:b/>
          <w:bCs/>
          <w:spacing w:val="-10"/>
          <w:sz w:val="24"/>
          <w:szCs w:val="24"/>
        </w:rPr>
        <w:t xml:space="preserve"> </w:t>
      </w:r>
      <w:r>
        <w:rPr>
          <w:rFonts w:hint="eastAsia" w:ascii="宋体" w:hAnsi="宋体" w:eastAsia="宋体" w:cs="宋体"/>
          <w:b/>
          <w:bCs/>
          <w:spacing w:val="-5"/>
          <w:sz w:val="24"/>
          <w:szCs w:val="24"/>
        </w:rPr>
        <w:t>标</w:t>
      </w:r>
      <w:r>
        <w:rPr>
          <w:rFonts w:hint="eastAsia" w:ascii="宋体" w:hAnsi="宋体" w:eastAsia="宋体" w:cs="宋体"/>
          <w:b/>
          <w:bCs/>
          <w:spacing w:val="-24"/>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件（商</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务</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技</w:t>
      </w:r>
      <w:r>
        <w:rPr>
          <w:rFonts w:hint="eastAsia" w:ascii="宋体" w:hAnsi="宋体" w:eastAsia="宋体" w:cs="宋体"/>
          <w:b/>
          <w:bCs/>
          <w:spacing w:val="-27"/>
          <w:sz w:val="24"/>
          <w:szCs w:val="24"/>
        </w:rPr>
        <w:t xml:space="preserve"> </w:t>
      </w:r>
      <w:r>
        <w:rPr>
          <w:rFonts w:hint="eastAsia" w:ascii="宋体" w:hAnsi="宋体" w:eastAsia="宋体" w:cs="宋体"/>
          <w:b/>
          <w:bCs/>
          <w:spacing w:val="-5"/>
          <w:sz w:val="24"/>
          <w:szCs w:val="24"/>
        </w:rPr>
        <w:t>术</w:t>
      </w:r>
      <w:r>
        <w:rPr>
          <w:rFonts w:hint="eastAsia" w:ascii="宋体" w:hAnsi="宋体" w:eastAsia="宋体" w:cs="宋体"/>
          <w:b/>
          <w:bCs/>
          <w:spacing w:val="-21"/>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件）封面（非实质性格式）</w:t>
      </w:r>
    </w:p>
    <w:p>
      <w:pPr>
        <w:pStyle w:val="18"/>
        <w:spacing w:before="352" w:line="196" w:lineRule="auto"/>
        <w:ind w:left="1819"/>
        <w:rPr>
          <w:rFonts w:hint="eastAsia" w:ascii="宋体" w:hAnsi="宋体" w:eastAsia="宋体" w:cs="宋体"/>
          <w:sz w:val="83"/>
          <w:szCs w:val="83"/>
        </w:rPr>
      </w:pPr>
      <w:r>
        <w:rPr>
          <w:rFonts w:hint="eastAsia" w:ascii="宋体" w:hAnsi="宋体" w:eastAsia="宋体" w:cs="宋体"/>
          <w:b/>
          <w:bCs/>
          <w:spacing w:val="-8"/>
          <w:sz w:val="83"/>
          <w:szCs w:val="83"/>
        </w:rPr>
        <w:t>投</w:t>
      </w:r>
      <w:r>
        <w:rPr>
          <w:rFonts w:hint="eastAsia" w:ascii="宋体" w:hAnsi="宋体" w:eastAsia="宋体" w:cs="宋体"/>
          <w:b/>
          <w:bCs/>
          <w:spacing w:val="91"/>
          <w:sz w:val="83"/>
          <w:szCs w:val="83"/>
        </w:rPr>
        <w:t xml:space="preserve">  </w:t>
      </w:r>
      <w:r>
        <w:rPr>
          <w:rFonts w:hint="eastAsia" w:ascii="宋体" w:hAnsi="宋体" w:eastAsia="宋体" w:cs="宋体"/>
          <w:b/>
          <w:bCs/>
          <w:spacing w:val="-8"/>
          <w:sz w:val="83"/>
          <w:szCs w:val="83"/>
        </w:rPr>
        <w:t>标</w:t>
      </w:r>
      <w:r>
        <w:rPr>
          <w:rFonts w:hint="eastAsia" w:ascii="宋体" w:hAnsi="宋体" w:eastAsia="宋体" w:cs="宋体"/>
          <w:b/>
          <w:bCs/>
          <w:spacing w:val="97"/>
          <w:sz w:val="83"/>
          <w:szCs w:val="83"/>
        </w:rPr>
        <w:t xml:space="preserve">  </w:t>
      </w:r>
      <w:r>
        <w:rPr>
          <w:rFonts w:hint="eastAsia" w:ascii="宋体" w:hAnsi="宋体" w:eastAsia="宋体" w:cs="宋体"/>
          <w:b/>
          <w:bCs/>
          <w:spacing w:val="-8"/>
          <w:sz w:val="83"/>
          <w:szCs w:val="83"/>
        </w:rPr>
        <w:t>文</w:t>
      </w:r>
      <w:r>
        <w:rPr>
          <w:rFonts w:hint="eastAsia" w:ascii="宋体" w:hAnsi="宋体" w:eastAsia="宋体" w:cs="宋体"/>
          <w:b/>
          <w:bCs/>
          <w:spacing w:val="94"/>
          <w:sz w:val="83"/>
          <w:szCs w:val="83"/>
        </w:rPr>
        <w:t xml:space="preserve">  </w:t>
      </w:r>
      <w:r>
        <w:rPr>
          <w:rFonts w:hint="eastAsia" w:ascii="宋体" w:hAnsi="宋体" w:eastAsia="宋体" w:cs="宋体"/>
          <w:b/>
          <w:bCs/>
          <w:spacing w:val="-8"/>
          <w:sz w:val="83"/>
          <w:szCs w:val="83"/>
        </w:rPr>
        <w:t>件</w:t>
      </w:r>
    </w:p>
    <w:p>
      <w:pPr>
        <w:pStyle w:val="18"/>
        <w:spacing w:before="1" w:line="196" w:lineRule="auto"/>
        <w:ind w:left="1946"/>
        <w:rPr>
          <w:rFonts w:hint="eastAsia" w:ascii="宋体" w:hAnsi="宋体" w:eastAsia="宋体" w:cs="宋体"/>
          <w:sz w:val="52"/>
          <w:szCs w:val="52"/>
        </w:rPr>
      </w:pPr>
      <w:r>
        <w:rPr>
          <w:rFonts w:hint="eastAsia" w:ascii="宋体" w:hAnsi="宋体" w:eastAsia="宋体" w:cs="宋体"/>
          <w:b/>
          <w:bCs/>
          <w:spacing w:val="63"/>
          <w:sz w:val="52"/>
          <w:szCs w:val="52"/>
        </w:rPr>
        <w:t>（商务技术文件）</w:t>
      </w:r>
    </w:p>
    <w:p>
      <w:pPr>
        <w:spacing w:line="300" w:lineRule="auto"/>
        <w:rPr>
          <w:rFonts w:hint="eastAsia" w:ascii="宋体" w:hAnsi="宋体" w:eastAsia="宋体" w:cs="宋体"/>
          <w:sz w:val="21"/>
        </w:rPr>
      </w:pPr>
    </w:p>
    <w:p>
      <w:pPr>
        <w:spacing w:line="301" w:lineRule="auto"/>
        <w:rPr>
          <w:rFonts w:hint="eastAsia" w:ascii="宋体" w:hAnsi="宋体" w:eastAsia="宋体" w:cs="宋体"/>
          <w:sz w:val="21"/>
        </w:rPr>
      </w:pPr>
    </w:p>
    <w:p>
      <w:pPr>
        <w:pStyle w:val="18"/>
        <w:spacing w:before="133" w:line="205" w:lineRule="auto"/>
        <w:ind w:left="546"/>
        <w:rPr>
          <w:rFonts w:hint="eastAsia" w:ascii="宋体" w:hAnsi="宋体" w:eastAsia="宋体" w:cs="宋体"/>
        </w:rPr>
      </w:pPr>
      <w:r>
        <w:rPr>
          <w:rFonts w:hint="eastAsia" w:ascii="宋体" w:hAnsi="宋体" w:eastAsia="宋体" w:cs="宋体"/>
          <w:b/>
          <w:bCs/>
          <w:spacing w:val="-11"/>
        </w:rPr>
        <w:t>项</w:t>
      </w:r>
      <w:r>
        <w:rPr>
          <w:rFonts w:hint="eastAsia" w:cs="宋体"/>
          <w:b/>
          <w:bCs/>
          <w:spacing w:val="-11"/>
          <w:lang w:val="en-US" w:eastAsia="zh-CN"/>
        </w:rPr>
        <w:t xml:space="preserve">  </w:t>
      </w:r>
      <w:r>
        <w:rPr>
          <w:rFonts w:hint="eastAsia" w:ascii="宋体" w:hAnsi="宋体" w:eastAsia="宋体" w:cs="宋体"/>
          <w:b/>
          <w:bCs/>
          <w:spacing w:val="-11"/>
        </w:rPr>
        <w:t>目</w:t>
      </w:r>
      <w:r>
        <w:rPr>
          <w:rFonts w:hint="eastAsia" w:cs="宋体"/>
          <w:b/>
          <w:bCs/>
          <w:spacing w:val="-11"/>
          <w:lang w:val="en-US" w:eastAsia="zh-CN"/>
        </w:rPr>
        <w:t xml:space="preserve"> </w:t>
      </w:r>
      <w:r>
        <w:rPr>
          <w:rFonts w:hint="eastAsia" w:ascii="宋体" w:hAnsi="宋体" w:eastAsia="宋体" w:cs="宋体"/>
          <w:b/>
          <w:bCs/>
          <w:spacing w:val="-43"/>
        </w:rPr>
        <w:t xml:space="preserve"> </w:t>
      </w:r>
      <w:r>
        <w:rPr>
          <w:rFonts w:hint="eastAsia" w:ascii="宋体" w:hAnsi="宋体" w:eastAsia="宋体" w:cs="宋体"/>
          <w:b/>
          <w:bCs/>
          <w:spacing w:val="-11"/>
        </w:rPr>
        <w:t>名</w:t>
      </w:r>
      <w:r>
        <w:rPr>
          <w:rFonts w:hint="eastAsia" w:ascii="宋体" w:hAnsi="宋体" w:eastAsia="宋体" w:cs="宋体"/>
          <w:b/>
          <w:bCs/>
          <w:spacing w:val="-42"/>
        </w:rPr>
        <w:t xml:space="preserve"> </w:t>
      </w:r>
      <w:r>
        <w:rPr>
          <w:rFonts w:hint="eastAsia" w:cs="宋体"/>
          <w:b/>
          <w:bCs/>
          <w:spacing w:val="-42"/>
          <w:lang w:val="en-US" w:eastAsia="zh-CN"/>
        </w:rPr>
        <w:t xml:space="preserve">  </w:t>
      </w:r>
      <w:r>
        <w:rPr>
          <w:rFonts w:hint="eastAsia" w:ascii="宋体" w:hAnsi="宋体" w:eastAsia="宋体" w:cs="宋体"/>
          <w:b/>
          <w:bCs/>
          <w:spacing w:val="-11"/>
        </w:rPr>
        <w:t>称</w:t>
      </w:r>
      <w:r>
        <w:rPr>
          <w:rFonts w:hint="eastAsia" w:ascii="宋体" w:hAnsi="宋体" w:eastAsia="宋体" w:cs="宋体"/>
          <w:b/>
          <w:bCs/>
          <w:spacing w:val="-16"/>
        </w:rPr>
        <w:t xml:space="preserve"> </w:t>
      </w:r>
      <w:r>
        <w:rPr>
          <w:rFonts w:hint="eastAsia" w:ascii="宋体" w:hAnsi="宋体" w:eastAsia="宋体" w:cs="宋体"/>
          <w:b/>
          <w:bCs/>
          <w:spacing w:val="-11"/>
        </w:rPr>
        <w:t>:</w:t>
      </w:r>
    </w:p>
    <w:p>
      <w:pPr>
        <w:pStyle w:val="18"/>
        <w:spacing w:before="12" w:line="205" w:lineRule="auto"/>
        <w:ind w:left="546"/>
        <w:rPr>
          <w:rFonts w:hint="eastAsia" w:ascii="宋体" w:hAnsi="宋体" w:eastAsia="宋体" w:cs="宋体"/>
        </w:rPr>
      </w:pPr>
      <w:r>
        <w:rPr>
          <w:rFonts w:hint="eastAsia" w:ascii="宋体" w:hAnsi="宋体" w:eastAsia="宋体" w:cs="宋体"/>
          <w:b/>
          <w:bCs/>
          <w:spacing w:val="1"/>
        </w:rPr>
        <w:t>项</w:t>
      </w:r>
      <w:r>
        <w:rPr>
          <w:rFonts w:hint="eastAsia" w:cs="宋体"/>
          <w:b/>
          <w:bCs/>
          <w:spacing w:val="1"/>
          <w:lang w:val="en-US" w:eastAsia="zh-CN"/>
        </w:rPr>
        <w:t xml:space="preserve"> </w:t>
      </w:r>
      <w:r>
        <w:rPr>
          <w:rFonts w:hint="eastAsia" w:ascii="宋体" w:hAnsi="宋体" w:eastAsia="宋体" w:cs="宋体"/>
          <w:b/>
          <w:bCs/>
          <w:spacing w:val="1"/>
        </w:rPr>
        <w:t>目</w:t>
      </w:r>
      <w:r>
        <w:rPr>
          <w:rFonts w:hint="eastAsia" w:ascii="宋体" w:hAnsi="宋体" w:eastAsia="宋体" w:cs="宋体"/>
          <w:b/>
          <w:bCs/>
          <w:spacing w:val="-32"/>
        </w:rPr>
        <w:t xml:space="preserve"> </w:t>
      </w:r>
      <w:r>
        <w:rPr>
          <w:rFonts w:hint="eastAsia" w:cs="宋体"/>
          <w:b/>
          <w:bCs/>
          <w:spacing w:val="-32"/>
          <w:lang w:val="en-US" w:eastAsia="zh-CN"/>
        </w:rPr>
        <w:t xml:space="preserve">  </w:t>
      </w:r>
      <w:r>
        <w:rPr>
          <w:rFonts w:hint="eastAsia" w:ascii="宋体" w:hAnsi="宋体" w:eastAsia="宋体" w:cs="宋体"/>
          <w:b/>
          <w:bCs/>
          <w:spacing w:val="1"/>
        </w:rPr>
        <w:t>编</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52"/>
        </w:rPr>
        <w:t xml:space="preserve"> </w:t>
      </w:r>
      <w:r>
        <w:rPr>
          <w:rFonts w:hint="eastAsia" w:ascii="宋体" w:hAnsi="宋体" w:eastAsia="宋体" w:cs="宋体"/>
          <w:b/>
          <w:bCs/>
          <w:spacing w:val="1"/>
        </w:rPr>
        <w:t>/包</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42"/>
        </w:rPr>
        <w:t xml:space="preserve"> </w:t>
      </w:r>
      <w:r>
        <w:rPr>
          <w:rFonts w:hint="eastAsia" w:ascii="宋体" w:hAnsi="宋体" w:eastAsia="宋体" w:cs="宋体"/>
          <w:b/>
          <w:bCs/>
          <w:spacing w:val="1"/>
        </w:rPr>
        <w:t>：</w:t>
      </w:r>
    </w:p>
    <w:p>
      <w:pPr>
        <w:spacing w:line="257"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pStyle w:val="18"/>
        <w:spacing w:before="133" w:line="205" w:lineRule="auto"/>
        <w:ind w:left="1447"/>
        <w:rPr>
          <w:rFonts w:hint="eastAsia" w:ascii="宋体" w:hAnsi="宋体" w:eastAsia="宋体" w:cs="宋体"/>
          <w:b/>
          <w:bCs/>
          <w:spacing w:val="34"/>
        </w:rPr>
      </w:pPr>
      <w:r>
        <w:rPr>
          <w:rFonts w:hint="eastAsia" w:ascii="宋体" w:hAnsi="宋体" w:eastAsia="宋体" w:cs="宋体"/>
          <w:b/>
          <w:bCs/>
          <w:spacing w:val="34"/>
        </w:rPr>
        <w:t>投标人名称</w:t>
      </w:r>
      <w:r>
        <w:rPr>
          <w:rFonts w:hint="eastAsia" w:ascii="宋体" w:hAnsi="宋体" w:eastAsia="宋体" w:cs="宋体"/>
          <w:b/>
          <w:bCs/>
          <w:spacing w:val="-39"/>
        </w:rPr>
        <w:t xml:space="preserve"> </w:t>
      </w:r>
      <w:r>
        <w:rPr>
          <w:rFonts w:hint="eastAsia" w:ascii="宋体" w:hAnsi="宋体" w:eastAsia="宋体" w:cs="宋体"/>
          <w:b/>
          <w:bCs/>
          <w:spacing w:val="34"/>
        </w:rPr>
        <w:t>：</w:t>
      </w:r>
    </w:p>
    <w:p>
      <w:pPr>
        <w:pStyle w:val="18"/>
        <w:spacing w:before="133" w:line="205" w:lineRule="auto"/>
        <w:ind w:left="1447"/>
        <w:rPr>
          <w:rFonts w:hint="eastAsia" w:ascii="宋体" w:hAnsi="宋体" w:eastAsia="宋体" w:cs="宋体"/>
          <w:b/>
          <w:bCs/>
          <w:spacing w:val="34"/>
          <w:lang w:eastAsia="zh-CN"/>
        </w:rPr>
      </w:pPr>
      <w:r>
        <w:rPr>
          <w:rFonts w:hint="eastAsia" w:cs="宋体"/>
          <w:b/>
          <w:bCs/>
          <w:spacing w:val="34"/>
          <w:lang w:eastAsia="zh-CN"/>
        </w:rPr>
        <w:t>通讯地址：</w:t>
      </w:r>
    </w:p>
    <w:p>
      <w:pPr>
        <w:spacing w:line="205" w:lineRule="auto"/>
        <w:rPr>
          <w:rFonts w:hint="eastAsia" w:ascii="宋体" w:hAnsi="宋体" w:eastAsia="宋体" w:cs="宋体"/>
        </w:rPr>
        <w:sectPr>
          <w:footerReference r:id="rId15" w:type="default"/>
          <w:pgSz w:w="11907" w:h="16840"/>
          <w:pgMar w:top="1149" w:right="1133" w:bottom="1060" w:left="1701" w:header="875" w:footer="886" w:gutter="0"/>
          <w:pgNumType w:fmt="decimal" w:start="61"/>
        </w:sectPr>
      </w:pPr>
    </w:p>
    <w:p>
      <w:pPr>
        <w:spacing w:line="360" w:lineRule="auto"/>
        <w:outlineLvl w:val="2"/>
        <w:rPr>
          <w:b/>
          <w:bCs/>
          <w:color w:val="000000"/>
          <w:sz w:val="24"/>
          <w:szCs w:val="20"/>
        </w:rPr>
      </w:pPr>
      <w:r>
        <w:rPr>
          <w:rFonts w:hint="eastAsia"/>
          <w:b/>
          <w:bCs/>
          <w:color w:val="000000"/>
          <w:sz w:val="24"/>
          <w:lang w:val="en-US" w:eastAsia="zh-CN"/>
        </w:rPr>
        <w:t>2-1</w:t>
      </w:r>
      <w:r>
        <w:rPr>
          <w:b/>
          <w:bCs/>
          <w:color w:val="000000"/>
          <w:sz w:val="24"/>
          <w:szCs w:val="20"/>
        </w:rPr>
        <w:t xml:space="preserve">  </w:t>
      </w:r>
      <w:r>
        <w:rPr>
          <w:b/>
          <w:bCs/>
          <w:color w:val="000000"/>
          <w:sz w:val="24"/>
        </w:rPr>
        <w:t>投标</w:t>
      </w:r>
      <w:bookmarkEnd w:id="794"/>
      <w:bookmarkEnd w:id="795"/>
      <w:r>
        <w:rPr>
          <w:b/>
          <w:bCs/>
          <w:color w:val="000000"/>
          <w:sz w:val="24"/>
        </w:rPr>
        <w:t>书</w:t>
      </w:r>
      <w:bookmarkEnd w:id="796"/>
      <w:bookmarkEnd w:id="797"/>
      <w:bookmarkEnd w:id="798"/>
      <w:bookmarkEnd w:id="799"/>
      <w:bookmarkEnd w:id="800"/>
      <w:bookmarkEnd w:id="801"/>
      <w:bookmarkEnd w:id="802"/>
      <w:bookmarkEnd w:id="803"/>
      <w:bookmarkEnd w:id="804"/>
      <w:bookmarkEnd w:id="805"/>
      <w:r>
        <w:rPr>
          <w:b/>
          <w:bCs/>
          <w:color w:val="000000"/>
          <w:sz w:val="24"/>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06" w:name="_Hlt520355938"/>
      <w:bookmarkEnd w:id="806"/>
      <w:bookmarkStart w:id="807" w:name="_Hlt520356243"/>
      <w:bookmarkEnd w:id="807"/>
      <w:bookmarkStart w:id="808" w:name="_Toc265228395"/>
      <w:bookmarkStart w:id="809" w:name="_Toc305158899"/>
      <w:bookmarkStart w:id="810" w:name="_Toc195842922"/>
      <w:bookmarkStart w:id="811" w:name="_Toc142311059"/>
      <w:bookmarkStart w:id="812" w:name="_Toc226309801"/>
      <w:bookmarkStart w:id="813" w:name="_Toc226965747"/>
      <w:bookmarkStart w:id="814" w:name="_Toc150774762"/>
      <w:bookmarkStart w:id="815" w:name="_Toc520356218"/>
      <w:bookmarkStart w:id="816" w:name="_Toc150480795"/>
      <w:bookmarkStart w:id="817" w:name="_Toc305158825"/>
      <w:bookmarkStart w:id="818" w:name="_Toc480942350"/>
      <w:bookmarkStart w:id="819" w:name="_Toc127151557"/>
      <w:bookmarkStart w:id="820" w:name="_Toc264969247"/>
      <w:bookmarkStart w:id="821" w:name="_Ref467988705"/>
      <w:bookmarkStart w:id="822" w:name="_Toc226337253"/>
      <w:bookmarkStart w:id="823" w:name="_Toc226965830"/>
      <w:r>
        <w:rPr>
          <w:color w:val="000000"/>
          <w:sz w:val="24"/>
        </w:rPr>
        <w:br w:type="page"/>
      </w:r>
    </w:p>
    <w:p>
      <w:pPr>
        <w:spacing w:line="360" w:lineRule="auto"/>
        <w:outlineLvl w:val="2"/>
        <w:rPr>
          <w:color w:val="000000"/>
          <w:sz w:val="24"/>
        </w:rPr>
      </w:pPr>
      <w:r>
        <w:rPr>
          <w:rFonts w:hint="eastAsia"/>
          <w:b/>
          <w:bCs/>
          <w:color w:val="000000"/>
          <w:sz w:val="24"/>
          <w:lang w:val="en-US" w:eastAsia="zh-CN"/>
        </w:rPr>
        <w:t>2-2</w:t>
      </w:r>
      <w:r>
        <w:rPr>
          <w:rFonts w:hint="eastAsia"/>
          <w:b/>
          <w:bCs/>
          <w:color w:val="000000"/>
          <w:sz w:val="24"/>
        </w:rPr>
        <w:t xml:space="preserve"> </w:t>
      </w:r>
      <w:r>
        <w:rPr>
          <w:b/>
          <w:bCs/>
          <w:color w:val="000000"/>
          <w:sz w:val="24"/>
        </w:rPr>
        <w:t>授权委托书（实质性格式）</w:t>
      </w:r>
    </w:p>
    <w:p>
      <w:pPr>
        <w:pStyle w:val="18"/>
        <w:spacing w:before="111" w:line="205" w:lineRule="auto"/>
        <w:ind w:left="3638"/>
        <w:rPr>
          <w:rFonts w:hint="eastAsia" w:ascii="宋体" w:hAnsi="宋体" w:eastAsia="宋体" w:cs="宋体"/>
          <w:sz w:val="35"/>
          <w:szCs w:val="35"/>
        </w:rPr>
      </w:pPr>
      <w:r>
        <w:rPr>
          <w:rFonts w:hint="eastAsia" w:ascii="宋体" w:hAnsi="宋体" w:eastAsia="宋体" w:cs="宋体"/>
          <w:b/>
          <w:bCs/>
          <w:spacing w:val="9"/>
          <w:sz w:val="35"/>
          <w:szCs w:val="35"/>
        </w:rPr>
        <w:t>授权委托书</w:t>
      </w:r>
    </w:p>
    <w:p>
      <w:pPr>
        <w:pStyle w:val="18"/>
        <w:spacing w:before="339" w:line="196" w:lineRule="auto"/>
        <w:jc w:val="right"/>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本人</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（姓名</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）系</w:t>
      </w:r>
      <w:r>
        <w:rPr>
          <w:rFonts w:hint="eastAsia" w:ascii="宋体" w:hAnsi="宋体" w:eastAsia="宋体" w:cs="宋体"/>
          <w:spacing w:val="-2"/>
          <w:sz w:val="24"/>
          <w:szCs w:val="24"/>
          <w:u w:val="single" w:color="auto"/>
        </w:rPr>
        <w:t xml:space="preserve">      </w:t>
      </w:r>
      <w:r>
        <w:rPr>
          <w:rFonts w:hint="eastAsia" w:ascii="宋体" w:hAnsi="宋体" w:eastAsia="宋体" w:cs="宋体"/>
          <w:spacing w:val="-3"/>
          <w:sz w:val="24"/>
          <w:szCs w:val="24"/>
          <w:u w:val="single" w:color="auto"/>
        </w:rPr>
        <w:t xml:space="preserve">                     </w:t>
      </w:r>
      <w:r>
        <w:rPr>
          <w:rFonts w:hint="eastAsia" w:ascii="宋体" w:hAnsi="宋体" w:eastAsia="宋体" w:cs="宋体"/>
          <w:spacing w:val="-3"/>
          <w:sz w:val="24"/>
          <w:szCs w:val="24"/>
        </w:rPr>
        <w:t>（投标人名称）的法定代</w:t>
      </w:r>
    </w:p>
    <w:p>
      <w:pPr>
        <w:pStyle w:val="18"/>
        <w:spacing w:before="185" w:line="196" w:lineRule="auto"/>
        <w:jc w:val="right"/>
        <w:rPr>
          <w:rFonts w:hint="eastAsia" w:ascii="宋体" w:hAnsi="宋体" w:eastAsia="宋体" w:cs="宋体"/>
          <w:sz w:val="24"/>
          <w:szCs w:val="24"/>
        </w:rPr>
      </w:pPr>
      <w:r>
        <w:rPr>
          <w:rFonts w:hint="eastAsia" w:ascii="宋体" w:hAnsi="宋体" w:eastAsia="宋体" w:cs="宋体"/>
          <w:spacing w:val="-3"/>
          <w:sz w:val="24"/>
          <w:szCs w:val="24"/>
        </w:rPr>
        <w:t>表人（单位负责</w:t>
      </w:r>
      <w:r>
        <w:rPr>
          <w:rFonts w:hint="eastAsia" w:ascii="宋体" w:hAnsi="宋体" w:eastAsia="宋体" w:cs="宋体"/>
          <w:spacing w:val="-1"/>
          <w:sz w:val="24"/>
          <w:szCs w:val="24"/>
        </w:rPr>
        <w:t>人</w:t>
      </w:r>
      <w:r>
        <w:rPr>
          <w:rFonts w:hint="eastAsia" w:ascii="宋体" w:hAnsi="宋体" w:eastAsia="宋体" w:cs="宋体"/>
          <w:spacing w:val="-57"/>
          <w:sz w:val="24"/>
          <w:szCs w:val="24"/>
        </w:rPr>
        <w:t>），</w:t>
      </w:r>
      <w:r>
        <w:rPr>
          <w:rFonts w:hint="eastAsia" w:ascii="宋体" w:hAnsi="宋体" w:eastAsia="宋体" w:cs="宋体"/>
          <w:spacing w:val="-1"/>
          <w:sz w:val="24"/>
          <w:szCs w:val="24"/>
        </w:rPr>
        <w:t>现委托</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（姓名）为我方代理人。代理人根据授权</w: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rPr>
        <w:t>，以</w:t>
      </w:r>
    </w:p>
    <w:p>
      <w:pPr>
        <w:pStyle w:val="18"/>
        <w:spacing w:before="186" w:line="196" w:lineRule="auto"/>
        <w:jc w:val="right"/>
        <w:rPr>
          <w:rFonts w:hint="eastAsia" w:ascii="宋体" w:hAnsi="宋体" w:eastAsia="宋体" w:cs="宋体"/>
          <w:sz w:val="24"/>
          <w:szCs w:val="24"/>
        </w:rPr>
      </w:pPr>
      <w:r>
        <w:rPr>
          <w:rFonts w:hint="eastAsia" w:ascii="宋体" w:hAnsi="宋体" w:eastAsia="宋体" w:cs="宋体"/>
          <w:spacing w:val="-1"/>
          <w:sz w:val="24"/>
          <w:szCs w:val="24"/>
        </w:rPr>
        <w:t>我方名义签署、澄清</w:t>
      </w:r>
      <w:r>
        <w:rPr>
          <w:rFonts w:hint="eastAsia" w:cs="宋体"/>
          <w:spacing w:val="-1"/>
          <w:sz w:val="24"/>
          <w:szCs w:val="24"/>
          <w:lang w:eastAsia="zh-CN"/>
        </w:rPr>
        <w:t>、</w:t>
      </w:r>
      <w:r>
        <w:rPr>
          <w:rFonts w:hint="eastAsia" w:ascii="宋体" w:hAnsi="宋体" w:eastAsia="宋体" w:cs="宋体"/>
          <w:spacing w:val="-1"/>
          <w:sz w:val="24"/>
          <w:szCs w:val="24"/>
        </w:rPr>
        <w:t>确认、提交、撤回、修改</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（项目名</w:t>
      </w:r>
    </w:p>
    <w:p>
      <w:pPr>
        <w:pStyle w:val="18"/>
        <w:spacing w:before="185" w:line="201" w:lineRule="auto"/>
        <w:ind w:left="6"/>
        <w:rPr>
          <w:rFonts w:hint="eastAsia" w:ascii="宋体" w:hAnsi="宋体" w:eastAsia="宋体" w:cs="宋体"/>
          <w:sz w:val="24"/>
          <w:szCs w:val="24"/>
        </w:rPr>
      </w:pPr>
      <w:r>
        <w:rPr>
          <w:rFonts w:hint="eastAsia" w:ascii="宋体" w:hAnsi="宋体" w:eastAsia="宋体" w:cs="宋体"/>
          <w:spacing w:val="-1"/>
          <w:sz w:val="24"/>
          <w:szCs w:val="24"/>
        </w:rPr>
        <w:t>称）投标文件和处理有关事宜，其法律后果由我方承担。</w:t>
      </w:r>
    </w:p>
    <w:p>
      <w:pPr>
        <w:pStyle w:val="18"/>
        <w:spacing w:before="178" w:line="301" w:lineRule="auto"/>
        <w:ind w:left="424" w:right="1724" w:firstLine="3"/>
        <w:rPr>
          <w:rFonts w:hint="eastAsia" w:ascii="宋体" w:hAnsi="宋体" w:eastAsia="宋体" w:cs="宋体"/>
          <w:sz w:val="24"/>
          <w:szCs w:val="24"/>
        </w:rPr>
      </w:pPr>
      <w:r>
        <w:rPr>
          <w:rFonts w:hint="eastAsia" w:ascii="宋体" w:hAnsi="宋体" w:eastAsia="宋体" w:cs="宋体"/>
          <w:spacing w:val="-3"/>
          <w:sz w:val="24"/>
          <w:szCs w:val="24"/>
        </w:rPr>
        <w:t>委托期限：</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自本授权委托书签署之日起至投标有效期届满</w:t>
      </w:r>
      <w:r>
        <w:rPr>
          <w:rFonts w:hint="eastAsia" w:ascii="宋体" w:hAnsi="宋体" w:eastAsia="宋体" w:cs="宋体"/>
          <w:spacing w:val="-4"/>
          <w:sz w:val="24"/>
          <w:szCs w:val="24"/>
        </w:rPr>
        <w:t>之日止。</w:t>
      </w:r>
      <w:r>
        <w:rPr>
          <w:rFonts w:hint="eastAsia" w:ascii="宋体" w:hAnsi="宋体" w:eastAsia="宋体" w:cs="宋体"/>
          <w:sz w:val="24"/>
          <w:szCs w:val="24"/>
        </w:rPr>
        <w:t xml:space="preserve"> </w:t>
      </w:r>
      <w:r>
        <w:rPr>
          <w:rFonts w:hint="eastAsia" w:ascii="宋体" w:hAnsi="宋体" w:eastAsia="宋体" w:cs="宋体"/>
          <w:spacing w:val="-1"/>
          <w:sz w:val="24"/>
          <w:szCs w:val="24"/>
        </w:rPr>
        <w:t>代理人无转委托权。</w:t>
      </w:r>
    </w:p>
    <w:p>
      <w:pPr>
        <w:spacing w:line="324" w:lineRule="auto"/>
        <w:rPr>
          <w:rFonts w:hint="eastAsia" w:ascii="宋体" w:hAnsi="宋体" w:eastAsia="宋体" w:cs="宋体"/>
          <w:sz w:val="21"/>
        </w:rPr>
      </w:pPr>
    </w:p>
    <w:p>
      <w:pPr>
        <w:pStyle w:val="18"/>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185" w:line="196" w:lineRule="auto"/>
        <w:ind w:left="6"/>
        <w:rPr>
          <w:rFonts w:hint="eastAsia" w:ascii="宋体" w:hAnsi="宋体" w:eastAsia="宋体" w:cs="宋体"/>
          <w:sz w:val="24"/>
          <w:szCs w:val="24"/>
        </w:rPr>
      </w:pPr>
      <w:r>
        <w:rPr>
          <w:rFonts w:hint="eastAsia" w:ascii="宋体" w:hAnsi="宋体" w:eastAsia="宋体" w:cs="宋体"/>
          <w:spacing w:val="3"/>
          <w:sz w:val="24"/>
          <w:szCs w:val="24"/>
        </w:rPr>
        <w:t>法定代表人（单位负责人</w:t>
      </w:r>
      <w:r>
        <w:rPr>
          <w:rFonts w:hint="eastAsia" w:ascii="宋体" w:hAnsi="宋体" w:eastAsia="宋体" w:cs="宋体"/>
          <w:spacing w:val="-49"/>
          <w:w w:val="89"/>
          <w:sz w:val="24"/>
          <w:szCs w:val="24"/>
        </w:rPr>
        <w:t>）（</w:t>
      </w:r>
      <w:r>
        <w:rPr>
          <w:rFonts w:hint="eastAsia" w:ascii="宋体" w:hAnsi="宋体" w:eastAsia="宋体" w:cs="宋体"/>
          <w:spacing w:val="3"/>
          <w:sz w:val="24"/>
          <w:szCs w:val="24"/>
        </w:rPr>
        <w:t>签字或签章</w:t>
      </w:r>
      <w:r>
        <w:rPr>
          <w:rFonts w:hint="eastAsia" w:ascii="宋体" w:hAnsi="宋体" w:eastAsia="宋体" w:cs="宋体"/>
          <w:spacing w:val="-49"/>
          <w:w w:val="89"/>
          <w:sz w:val="24"/>
          <w:szCs w:val="24"/>
        </w:rPr>
        <w:t>）：</w:t>
      </w:r>
      <w:r>
        <w:rPr>
          <w:rFonts w:hint="eastAsia" w:ascii="宋体" w:hAnsi="宋体" w:eastAsia="宋体" w:cs="宋体"/>
          <w:sz w:val="24"/>
          <w:szCs w:val="24"/>
          <w:u w:val="single" w:color="auto"/>
        </w:rPr>
        <w:t xml:space="preserve">                            </w:t>
      </w:r>
    </w:p>
    <w:p>
      <w:pPr>
        <w:pStyle w:val="18"/>
        <w:spacing w:before="186" w:line="196" w:lineRule="auto"/>
        <w:ind w:left="8"/>
        <w:rPr>
          <w:rFonts w:hint="eastAsia" w:ascii="宋体" w:hAnsi="宋体" w:eastAsia="宋体" w:cs="宋体"/>
          <w:sz w:val="24"/>
          <w:szCs w:val="24"/>
        </w:rPr>
      </w:pPr>
      <w:r>
        <w:rPr>
          <w:rFonts w:hint="eastAsia" w:ascii="宋体" w:hAnsi="宋体" w:eastAsia="宋体" w:cs="宋体"/>
          <w:spacing w:val="-1"/>
          <w:sz w:val="24"/>
          <w:szCs w:val="24"/>
        </w:rPr>
        <w:t>委托代理人（签字或签章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185"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245" w:lineRule="auto"/>
        <w:rPr>
          <w:rFonts w:hint="eastAsia" w:ascii="宋体" w:hAnsi="宋体" w:eastAsia="宋体" w:cs="宋体"/>
          <w:sz w:val="21"/>
        </w:rPr>
      </w:pPr>
    </w:p>
    <w:p>
      <w:pPr>
        <w:spacing w:line="246" w:lineRule="auto"/>
        <w:rPr>
          <w:rFonts w:hint="eastAsia" w:ascii="宋体" w:hAnsi="宋体" w:eastAsia="宋体" w:cs="宋体"/>
          <w:sz w:val="21"/>
        </w:rPr>
      </w:pPr>
    </w:p>
    <w:p>
      <w:pPr>
        <w:pStyle w:val="18"/>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附：法定代表人（单位负责人）及委托代理人身份证明文件电子件：</w:t>
      </w: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pStyle w:val="18"/>
        <w:spacing w:before="103" w:line="201" w:lineRule="auto"/>
        <w:ind w:left="3"/>
        <w:rPr>
          <w:rFonts w:hint="eastAsia" w:ascii="宋体" w:hAnsi="宋体" w:eastAsia="宋体" w:cs="宋体"/>
          <w:sz w:val="24"/>
          <w:szCs w:val="24"/>
        </w:rPr>
      </w:pPr>
      <w:r>
        <w:rPr>
          <w:rFonts w:hint="eastAsia" w:ascii="宋体" w:hAnsi="宋体" w:eastAsia="宋体" w:cs="宋体"/>
          <w:spacing w:val="-1"/>
          <w:sz w:val="24"/>
          <w:szCs w:val="24"/>
        </w:rPr>
        <w:t>说明：</w:t>
      </w:r>
    </w:p>
    <w:p>
      <w:pPr>
        <w:pStyle w:val="18"/>
        <w:spacing w:before="176" w:line="300" w:lineRule="auto"/>
        <w:ind w:left="4" w:firstLine="22"/>
        <w:rPr>
          <w:rFonts w:hint="eastAsia" w:ascii="宋体" w:hAnsi="宋体" w:eastAsia="宋体" w:cs="宋体"/>
          <w:sz w:val="24"/>
          <w:szCs w:val="24"/>
        </w:rPr>
      </w:pPr>
      <w:r>
        <w:rPr>
          <w:rFonts w:hint="eastAsia" w:ascii="宋体" w:hAnsi="宋体" w:eastAsia="宋体" w:cs="宋体"/>
          <w:spacing w:val="-1"/>
          <w:sz w:val="24"/>
          <w:szCs w:val="24"/>
        </w:rPr>
        <w:t>1.若供应商为事业单位或其他组织或分支机构，则法定代表人（单位负责人）处的签署</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人可为单位负责人。</w:t>
      </w:r>
    </w:p>
    <w:p>
      <w:pPr>
        <w:pStyle w:val="18"/>
        <w:spacing w:before="13" w:line="300" w:lineRule="auto"/>
        <w:ind w:left="4" w:firstLine="13"/>
        <w:jc w:val="both"/>
        <w:rPr>
          <w:rFonts w:hint="eastAsia" w:ascii="宋体" w:hAnsi="宋体" w:eastAsia="宋体" w:cs="宋体"/>
          <w:sz w:val="24"/>
          <w:szCs w:val="24"/>
        </w:rPr>
      </w:pPr>
      <w:r>
        <w:rPr>
          <w:rFonts w:hint="eastAsia" w:ascii="宋体" w:hAnsi="宋体" w:eastAsia="宋体" w:cs="宋体"/>
          <w:spacing w:val="-1"/>
          <w:sz w:val="24"/>
          <w:szCs w:val="24"/>
        </w:rPr>
        <w:t>2.若投标文件中签字之处均为法定代表人（单位负责人）本人签署，则可不提供本《授</w:t>
      </w:r>
      <w:r>
        <w:rPr>
          <w:rFonts w:hint="eastAsia" w:ascii="宋体" w:hAnsi="宋体" w:eastAsia="宋体" w:cs="宋体"/>
          <w:spacing w:val="-8"/>
          <w:sz w:val="24"/>
          <w:szCs w:val="24"/>
        </w:rPr>
        <w:t>权委托</w:t>
      </w:r>
      <w:r>
        <w:rPr>
          <w:rFonts w:hint="eastAsia" w:ascii="宋体" w:hAnsi="宋体" w:eastAsia="宋体" w:cs="宋体"/>
          <w:spacing w:val="-7"/>
          <w:sz w:val="24"/>
          <w:szCs w:val="24"/>
        </w:rPr>
        <w:t>书》，但须提供《法定代表人（单位</w:t>
      </w:r>
      <w:r>
        <w:rPr>
          <w:rFonts w:hint="eastAsia" w:ascii="宋体" w:hAnsi="宋体" w:eastAsia="宋体" w:cs="宋体"/>
          <w:spacing w:val="-8"/>
          <w:sz w:val="24"/>
          <w:szCs w:val="24"/>
        </w:rPr>
        <w:t>负责人）身份证明》；否则，不需要提供《</w:t>
      </w:r>
      <w:r>
        <w:rPr>
          <w:rFonts w:hint="eastAsia" w:ascii="宋体" w:hAnsi="宋体" w:eastAsia="宋体" w:cs="宋体"/>
          <w:spacing w:val="-5"/>
          <w:sz w:val="24"/>
          <w:szCs w:val="24"/>
        </w:rPr>
        <w:t>法</w:t>
      </w:r>
      <w:r>
        <w:rPr>
          <w:rFonts w:hint="eastAsia" w:ascii="宋体" w:hAnsi="宋体" w:eastAsia="宋体" w:cs="宋体"/>
          <w:spacing w:val="-7"/>
          <w:sz w:val="24"/>
          <w:szCs w:val="24"/>
        </w:rPr>
        <w:t>定代表人（单位负责人）身份证明》。</w:t>
      </w:r>
    </w:p>
    <w:p>
      <w:pPr>
        <w:pStyle w:val="18"/>
        <w:spacing w:before="23" w:line="200" w:lineRule="auto"/>
        <w:ind w:left="18"/>
        <w:rPr>
          <w:rFonts w:hint="eastAsia" w:ascii="宋体" w:hAnsi="宋体" w:eastAsia="宋体" w:cs="宋体"/>
          <w:sz w:val="24"/>
          <w:szCs w:val="24"/>
        </w:rPr>
      </w:pPr>
      <w:r>
        <w:rPr>
          <w:rFonts w:hint="eastAsia" w:ascii="宋体" w:hAnsi="宋体" w:eastAsia="宋体" w:cs="宋体"/>
          <w:spacing w:val="-5"/>
          <w:sz w:val="24"/>
          <w:szCs w:val="24"/>
        </w:rPr>
        <w:t>3.供应商为自然人的情形</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，可不提供本《授权委</w:t>
      </w:r>
      <w:r>
        <w:rPr>
          <w:rFonts w:hint="eastAsia" w:ascii="宋体" w:hAnsi="宋体" w:eastAsia="宋体" w:cs="宋体"/>
          <w:spacing w:val="-6"/>
          <w:sz w:val="24"/>
          <w:szCs w:val="24"/>
        </w:rPr>
        <w:t>托书》。</w:t>
      </w:r>
    </w:p>
    <w:p>
      <w:pPr>
        <w:pStyle w:val="18"/>
        <w:spacing w:before="177" w:line="196" w:lineRule="auto"/>
        <w:jc w:val="left"/>
        <w:rPr>
          <w:rFonts w:hint="eastAsia" w:ascii="宋体" w:hAnsi="宋体"/>
          <w:color w:val="000000"/>
          <w:sz w:val="30"/>
          <w:szCs w:val="30"/>
        </w:rPr>
      </w:pPr>
      <w:r>
        <w:rPr>
          <w:rFonts w:hint="eastAsia" w:ascii="宋体" w:hAnsi="宋体" w:eastAsia="宋体" w:cs="宋体"/>
          <w:spacing w:val="-1"/>
          <w:sz w:val="24"/>
          <w:szCs w:val="24"/>
        </w:rPr>
        <w:t>4.供应商应随本《授权委托书》同时提供法定代表人（单位负责人）及委托代理人的有效的身份证或护照等身份证明文件电子件。提供身</w:t>
      </w:r>
      <w:r>
        <w:rPr>
          <w:rFonts w:hint="eastAsia" w:ascii="宋体" w:hAnsi="宋体" w:eastAsia="宋体" w:cs="宋体"/>
          <w:spacing w:val="-2"/>
          <w:sz w:val="24"/>
          <w:szCs w:val="24"/>
        </w:rPr>
        <w:t>份证的，应同时提供身份证</w:t>
      </w:r>
      <w:r>
        <w:rPr>
          <w:rFonts w:hint="eastAsia" w:ascii="宋体" w:hAnsi="宋体" w:eastAsia="宋体" w:cs="宋体"/>
          <w:b/>
          <w:bCs/>
          <w:spacing w:val="-2"/>
          <w:sz w:val="24"/>
          <w:szCs w:val="24"/>
        </w:rPr>
        <w:t>双面</w:t>
      </w:r>
      <w:r>
        <w:rPr>
          <w:rFonts w:hint="eastAsia" w:ascii="宋体" w:hAnsi="宋体" w:eastAsia="宋体" w:cs="宋体"/>
          <w:spacing w:val="-2"/>
          <w:sz w:val="24"/>
          <w:szCs w:val="24"/>
        </w:rPr>
        <w:t>电子</w:t>
      </w:r>
      <w:r>
        <w:rPr>
          <w:rFonts w:hint="eastAsia" w:ascii="宋体" w:hAnsi="宋体" w:eastAsia="宋体" w:cs="宋体"/>
          <w:sz w:val="24"/>
          <w:szCs w:val="24"/>
        </w:rPr>
        <w:t xml:space="preserve"> </w:t>
      </w:r>
      <w:r>
        <w:rPr>
          <w:rFonts w:hint="eastAsia" w:ascii="宋体" w:hAnsi="宋体" w:eastAsia="宋体" w:cs="宋体"/>
          <w:spacing w:val="-3"/>
          <w:sz w:val="24"/>
          <w:szCs w:val="24"/>
        </w:rPr>
        <w:t>件。</w:t>
      </w:r>
      <w:r>
        <w:rPr>
          <w:rFonts w:ascii="宋体" w:hAnsi="宋体"/>
          <w:color w:val="000000"/>
          <w:sz w:val="30"/>
          <w:szCs w:val="30"/>
        </w:rPr>
        <w:br w:type="page"/>
      </w:r>
    </w:p>
    <w:p>
      <w:pPr>
        <w:pStyle w:val="18"/>
        <w:spacing w:before="233" w:line="201" w:lineRule="auto"/>
        <w:ind w:left="1655"/>
        <w:rPr>
          <w:rFonts w:hint="eastAsia" w:ascii="宋体" w:hAnsi="宋体" w:eastAsia="宋体" w:cs="宋体"/>
          <w:sz w:val="35"/>
          <w:szCs w:val="35"/>
        </w:rPr>
      </w:pPr>
      <w:r>
        <w:rPr>
          <w:rFonts w:hint="eastAsia" w:ascii="宋体" w:hAnsi="宋体" w:eastAsia="宋体" w:cs="宋体"/>
          <w:b/>
          <w:bCs/>
          <w:spacing w:val="10"/>
          <w:sz w:val="35"/>
          <w:szCs w:val="35"/>
        </w:rPr>
        <w:t>法定代表人（单位负责人）身份证明</w:t>
      </w:r>
    </w:p>
    <w:p>
      <w:pPr>
        <w:pStyle w:val="18"/>
        <w:spacing w:before="132" w:line="196" w:lineRule="auto"/>
        <w:ind w:left="4"/>
        <w:rPr>
          <w:rFonts w:hint="eastAsia" w:ascii="宋体" w:hAnsi="宋体" w:eastAsia="宋体" w:cs="宋体"/>
          <w:sz w:val="24"/>
          <w:szCs w:val="24"/>
        </w:rPr>
      </w:pPr>
      <w:r>
        <w:rPr>
          <w:rFonts w:hint="eastAsia" w:ascii="宋体" w:hAnsi="宋体" w:eastAsia="宋体" w:cs="宋体"/>
          <w:spacing w:val="5"/>
          <w:sz w:val="24"/>
          <w:szCs w:val="24"/>
        </w:rPr>
        <w:t>致</w:t>
      </w:r>
      <w:r>
        <w:rPr>
          <w:rFonts w:hint="eastAsia" w:ascii="宋体" w:hAnsi="宋体" w:eastAsia="宋体" w:cs="宋体"/>
          <w:spacing w:val="-56"/>
          <w:w w:val="84"/>
          <w:sz w:val="24"/>
          <w:szCs w:val="24"/>
        </w:rPr>
        <w:t>：</w:t>
      </w:r>
      <w:r>
        <w:rPr>
          <w:rFonts w:hint="eastAsia" w:ascii="宋体" w:hAnsi="宋体" w:eastAsia="宋体" w:cs="宋体"/>
          <w:spacing w:val="-56"/>
          <w:w w:val="84"/>
          <w:sz w:val="24"/>
          <w:szCs w:val="24"/>
          <w:u w:val="single" w:color="auto"/>
        </w:rPr>
        <w:t>（</w:t>
      </w:r>
      <w:r>
        <w:rPr>
          <w:rFonts w:hint="eastAsia" w:ascii="宋体" w:hAnsi="宋体" w:eastAsia="宋体" w:cs="宋体"/>
          <w:spacing w:val="5"/>
          <w:sz w:val="24"/>
          <w:szCs w:val="24"/>
          <w:u w:val="single" w:color="auto"/>
        </w:rPr>
        <w:t>采购人或采购代理机构）</w:t>
      </w:r>
    </w:p>
    <w:p>
      <w:pPr>
        <w:pStyle w:val="18"/>
        <w:spacing w:before="317" w:line="200" w:lineRule="auto"/>
        <w:ind w:left="485"/>
        <w:rPr>
          <w:rFonts w:hint="eastAsia" w:ascii="宋体" w:hAnsi="宋体" w:eastAsia="宋体" w:cs="宋体"/>
          <w:sz w:val="24"/>
          <w:szCs w:val="24"/>
        </w:rPr>
      </w:pPr>
      <w:r>
        <w:rPr>
          <w:rFonts w:hint="eastAsia" w:ascii="宋体" w:hAnsi="宋体" w:eastAsia="宋体" w:cs="宋体"/>
          <w:spacing w:val="-2"/>
          <w:sz w:val="24"/>
          <w:szCs w:val="24"/>
        </w:rPr>
        <w:t>兹证明，</w:t>
      </w:r>
    </w:p>
    <w:p>
      <w:pPr>
        <w:pStyle w:val="18"/>
        <w:spacing w:before="112" w:line="200" w:lineRule="auto"/>
        <w:ind w:left="7"/>
        <w:rPr>
          <w:rFonts w:hint="eastAsia" w:ascii="宋体" w:hAnsi="宋体" w:eastAsia="宋体" w:cs="宋体"/>
          <w:sz w:val="24"/>
          <w:szCs w:val="24"/>
        </w:rPr>
      </w:pPr>
      <w:r>
        <w:rPr>
          <w:rFonts w:hint="eastAsia" w:ascii="宋体" w:hAnsi="宋体" w:eastAsia="宋体" w:cs="宋体"/>
          <w:spacing w:val="-3"/>
          <w:sz w:val="24"/>
          <w:szCs w:val="24"/>
        </w:rPr>
        <w:t>姓名：</w:t>
      </w:r>
      <w:r>
        <w:rPr>
          <w:rFonts w:hint="eastAsia" w:ascii="宋体" w:hAnsi="宋体" w:eastAsia="宋体" w:cs="宋体"/>
          <w:spacing w:val="10"/>
          <w:sz w:val="24"/>
          <w:szCs w:val="24"/>
          <w:u w:val="single" w:color="auto"/>
        </w:rPr>
        <w:t xml:space="preserve">      </w:t>
      </w:r>
      <w:r>
        <w:rPr>
          <w:rFonts w:hint="eastAsia" w:ascii="宋体" w:hAnsi="宋体" w:eastAsia="宋体" w:cs="宋体"/>
          <w:spacing w:val="-66"/>
          <w:sz w:val="24"/>
          <w:szCs w:val="24"/>
        </w:rPr>
        <w:t xml:space="preserve"> </w:t>
      </w:r>
      <w:r>
        <w:rPr>
          <w:rFonts w:hint="eastAsia" w:ascii="宋体" w:hAnsi="宋体" w:eastAsia="宋体" w:cs="宋体"/>
          <w:spacing w:val="-3"/>
          <w:sz w:val="24"/>
          <w:szCs w:val="24"/>
        </w:rPr>
        <w:t>性别：</w:t>
      </w:r>
      <w:r>
        <w:rPr>
          <w:rFonts w:hint="eastAsia" w:ascii="宋体" w:hAnsi="宋体" w:eastAsia="宋体" w:cs="宋体"/>
          <w:spacing w:val="9"/>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3"/>
          <w:sz w:val="24"/>
          <w:szCs w:val="24"/>
        </w:rPr>
        <w:t>年龄：</w:t>
      </w:r>
      <w:r>
        <w:rPr>
          <w:rFonts w:hint="eastAsia" w:ascii="宋体" w:hAnsi="宋体" w:eastAsia="宋体" w:cs="宋体"/>
          <w:spacing w:val="9"/>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3"/>
          <w:sz w:val="24"/>
          <w:szCs w:val="24"/>
        </w:rPr>
        <w:t>职务：</w:t>
      </w:r>
      <w:r>
        <w:rPr>
          <w:rFonts w:hint="eastAsia" w:ascii="宋体" w:hAnsi="宋体" w:eastAsia="宋体" w:cs="宋体"/>
          <w:spacing w:val="-3"/>
          <w:sz w:val="24"/>
          <w:szCs w:val="24"/>
          <w:u w:val="single" w:color="auto"/>
        </w:rPr>
        <w:t xml:space="preserve">       </w:t>
      </w:r>
    </w:p>
    <w:p>
      <w:pPr>
        <w:spacing w:line="459" w:lineRule="auto"/>
        <w:rPr>
          <w:rFonts w:hint="eastAsia" w:ascii="宋体" w:hAnsi="宋体" w:eastAsia="宋体" w:cs="宋体"/>
          <w:sz w:val="21"/>
        </w:rPr>
      </w:pPr>
    </w:p>
    <w:p>
      <w:pPr>
        <w:pStyle w:val="18"/>
        <w:spacing w:before="104" w:line="196" w:lineRule="auto"/>
        <w:ind w:left="14"/>
        <w:rPr>
          <w:rFonts w:hint="eastAsia" w:ascii="宋体" w:hAnsi="宋体" w:eastAsia="宋体" w:cs="宋体"/>
          <w:sz w:val="24"/>
          <w:szCs w:val="24"/>
        </w:rPr>
      </w:pPr>
      <w:r>
        <w:rPr>
          <w:rFonts w:hint="eastAsia" w:ascii="宋体" w:hAnsi="宋体" w:eastAsia="宋体" w:cs="宋体"/>
          <w:spacing w:val="-6"/>
          <w:sz w:val="24"/>
          <w:szCs w:val="24"/>
        </w:rPr>
        <w:t>系</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6"/>
          <w:sz w:val="24"/>
          <w:szCs w:val="24"/>
        </w:rPr>
        <w:t>（投标人名称）的法定代表人（单位负责人）。</w:t>
      </w:r>
    </w:p>
    <w:p>
      <w:pPr>
        <w:spacing w:line="455" w:lineRule="auto"/>
        <w:rPr>
          <w:rFonts w:hint="eastAsia" w:ascii="宋体" w:hAnsi="宋体" w:eastAsia="宋体" w:cs="宋体"/>
          <w:sz w:val="21"/>
        </w:rPr>
      </w:pPr>
    </w:p>
    <w:p>
      <w:pPr>
        <w:pStyle w:val="18"/>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附：法定代表人（单位负责人）身份证或护照等身份证明文件电子件：</w:t>
      </w: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8"/>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304" w:line="196" w:lineRule="auto"/>
        <w:ind w:left="6"/>
        <w:rPr>
          <w:rFonts w:hint="eastAsia" w:ascii="宋体" w:hAnsi="宋体" w:eastAsia="宋体" w:cs="宋体"/>
          <w:sz w:val="24"/>
          <w:szCs w:val="24"/>
        </w:rPr>
      </w:pPr>
      <w:r>
        <w:rPr>
          <w:rFonts w:hint="eastAsia" w:ascii="宋体" w:hAnsi="宋体" w:eastAsia="宋体" w:cs="宋体"/>
          <w:spacing w:val="-1"/>
          <w:sz w:val="24"/>
          <w:szCs w:val="24"/>
        </w:rPr>
        <w:t>法定代表人（单位负责人</w:t>
      </w:r>
      <w:r>
        <w:rPr>
          <w:rFonts w:hint="eastAsia" w:ascii="宋体" w:hAnsi="宋体" w:eastAsia="宋体" w:cs="宋体"/>
          <w:spacing w:val="-47"/>
          <w:w w:val="86"/>
          <w:sz w:val="24"/>
          <w:szCs w:val="24"/>
        </w:rPr>
        <w:t>）（</w:t>
      </w:r>
      <w:r>
        <w:rPr>
          <w:rFonts w:hint="eastAsia" w:ascii="宋体" w:hAnsi="宋体" w:eastAsia="宋体" w:cs="宋体"/>
          <w:spacing w:val="-1"/>
          <w:sz w:val="24"/>
          <w:szCs w:val="24"/>
        </w:rPr>
        <w:t>签字或签章</w:t>
      </w:r>
      <w:r>
        <w:rPr>
          <w:rFonts w:hint="eastAsia" w:ascii="宋体" w:hAnsi="宋体" w:eastAsia="宋体" w:cs="宋体"/>
          <w:spacing w:val="-47"/>
          <w:w w:val="86"/>
          <w:sz w:val="24"/>
          <w:szCs w:val="24"/>
        </w:rPr>
        <w:t>）：</w:t>
      </w:r>
      <w:r>
        <w:rPr>
          <w:rFonts w:hint="eastAsia" w:ascii="宋体" w:hAnsi="宋体" w:eastAsia="宋体" w:cs="宋体"/>
          <w:sz w:val="24"/>
          <w:szCs w:val="24"/>
          <w:u w:val="single" w:color="auto"/>
        </w:rPr>
        <w:t xml:space="preserve">            </w:t>
      </w:r>
    </w:p>
    <w:p>
      <w:pPr>
        <w:spacing w:line="272" w:lineRule="auto"/>
        <w:rPr>
          <w:rFonts w:hint="eastAsia" w:ascii="宋体" w:hAnsi="宋体" w:eastAsia="宋体" w:cs="宋体"/>
          <w:sz w:val="21"/>
        </w:rPr>
      </w:pPr>
    </w:p>
    <w:p>
      <w:pPr>
        <w:spacing w:line="273" w:lineRule="auto"/>
        <w:rPr>
          <w:rFonts w:hint="eastAsia" w:ascii="宋体" w:hAnsi="宋体" w:eastAsia="宋体" w:cs="宋体"/>
          <w:sz w:val="21"/>
        </w:rPr>
      </w:pPr>
    </w:p>
    <w:p>
      <w:pPr>
        <w:spacing w:line="273" w:lineRule="auto"/>
        <w:rPr>
          <w:rFonts w:hint="eastAsia" w:ascii="宋体" w:hAnsi="宋体" w:eastAsia="宋体" w:cs="宋体"/>
          <w:sz w:val="21"/>
        </w:rPr>
      </w:pPr>
    </w:p>
    <w:p>
      <w:pPr>
        <w:pStyle w:val="18"/>
        <w:spacing w:before="104"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5"/>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18"/>
        <w:spacing w:before="307" w:line="196" w:lineRule="auto"/>
        <w:ind w:left="50"/>
        <w:outlineLvl w:val="1"/>
        <w:rPr>
          <w:rFonts w:hint="eastAsia" w:ascii="宋体" w:hAnsi="宋体" w:eastAsia="宋体" w:cs="宋体"/>
          <w:sz w:val="24"/>
          <w:szCs w:val="24"/>
        </w:rPr>
      </w:pPr>
    </w:p>
    <w:p>
      <w:pPr>
        <w:pStyle w:val="18"/>
        <w:spacing w:before="307" w:line="196" w:lineRule="auto"/>
        <w:ind w:left="50"/>
        <w:outlineLvl w:val="1"/>
        <w:rPr>
          <w:rFonts w:hint="eastAsia" w:ascii="宋体" w:hAnsi="宋体" w:eastAsia="宋体" w:cs="宋体"/>
          <w:b/>
          <w:bCs/>
          <w:sz w:val="24"/>
          <w:szCs w:val="24"/>
        </w:rPr>
      </w:pPr>
      <w:r>
        <w:rPr>
          <w:rFonts w:hint="eastAsia" w:cs="宋体"/>
          <w:b/>
          <w:bCs/>
          <w:sz w:val="24"/>
          <w:szCs w:val="24"/>
          <w:lang w:val="en-US" w:eastAsia="zh-CN"/>
        </w:rPr>
        <w:t>2-3</w:t>
      </w:r>
      <w:r>
        <w:rPr>
          <w:rFonts w:hint="eastAsia" w:ascii="宋体" w:hAnsi="宋体" w:eastAsia="宋体" w:cs="宋体"/>
          <w:b/>
          <w:bCs/>
          <w:sz w:val="24"/>
          <w:szCs w:val="24"/>
        </w:rPr>
        <w:t xml:space="preserve">   开标一览表（实质性格式）</w:t>
      </w:r>
    </w:p>
    <w:p>
      <w:pPr>
        <w:pStyle w:val="18"/>
        <w:spacing w:before="111" w:line="205" w:lineRule="auto"/>
        <w:ind w:left="3677"/>
        <w:rPr>
          <w:rFonts w:hint="eastAsia" w:ascii="宋体" w:hAnsi="宋体" w:eastAsia="宋体" w:cs="宋体"/>
          <w:sz w:val="35"/>
          <w:szCs w:val="35"/>
        </w:rPr>
      </w:pPr>
      <w:r>
        <w:rPr>
          <w:rFonts w:hint="eastAsia" w:ascii="宋体" w:hAnsi="宋体" w:eastAsia="宋体" w:cs="宋体"/>
          <w:b/>
          <w:bCs/>
          <w:spacing w:val="8"/>
          <w:sz w:val="35"/>
          <w:szCs w:val="35"/>
        </w:rPr>
        <w:t>开标一览表</w:t>
      </w:r>
    </w:p>
    <w:p>
      <w:pPr>
        <w:pStyle w:val="18"/>
        <w:spacing w:before="339" w:line="190" w:lineRule="auto"/>
        <w:rPr>
          <w:rFonts w:hint="eastAsia" w:ascii="宋体" w:hAnsi="宋体" w:eastAsia="宋体" w:cs="宋体"/>
          <w:sz w:val="25"/>
          <w:szCs w:val="25"/>
        </w:rPr>
      </w:pPr>
    </w:p>
    <w:p>
      <w:pPr>
        <w:pStyle w:val="18"/>
        <w:spacing w:before="181" w:line="200" w:lineRule="auto"/>
        <w:ind w:left="277"/>
        <w:rPr>
          <w:rFonts w:hint="eastAsia" w:ascii="宋体" w:hAnsi="宋体" w:eastAsia="宋体" w:cs="宋体"/>
          <w:spacing w:val="5"/>
          <w:sz w:val="24"/>
          <w:szCs w:val="24"/>
        </w:rPr>
      </w:pPr>
      <w:r>
        <w:rPr>
          <w:rFonts w:hint="eastAsia" w:ascii="宋体" w:hAnsi="宋体" w:eastAsia="宋体" w:cs="宋体"/>
          <w:spacing w:val="-2"/>
          <w:sz w:val="24"/>
          <w:szCs w:val="24"/>
        </w:rPr>
        <w:t>项目编号：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5"/>
          <w:sz w:val="24"/>
          <w:szCs w:val="24"/>
        </w:rPr>
        <w:t xml:space="preserve">     </w:t>
      </w:r>
    </w:p>
    <w:p>
      <w:pPr>
        <w:pStyle w:val="18"/>
        <w:spacing w:before="181" w:line="200" w:lineRule="auto"/>
        <w:ind w:left="277"/>
        <w:rPr>
          <w:rFonts w:hint="eastAsia" w:ascii="宋体" w:hAnsi="宋体" w:eastAsia="宋体" w:cs="宋体"/>
          <w:sz w:val="24"/>
          <w:szCs w:val="24"/>
        </w:rPr>
      </w:pPr>
      <w:r>
        <w:rPr>
          <w:rFonts w:hint="eastAsia" w:ascii="宋体" w:hAnsi="宋体" w:eastAsia="宋体" w:cs="宋体"/>
          <w:spacing w:val="-2"/>
          <w:sz w:val="24"/>
          <w:szCs w:val="24"/>
        </w:rPr>
        <w:t>项目名称：</w:t>
      </w:r>
      <w:r>
        <w:rPr>
          <w:rFonts w:hint="eastAsia" w:ascii="宋体" w:hAnsi="宋体" w:eastAsia="宋体" w:cs="宋体"/>
          <w:sz w:val="24"/>
          <w:szCs w:val="24"/>
          <w:u w:val="single" w:color="auto"/>
        </w:rPr>
        <w:t xml:space="preserve">                 </w:t>
      </w:r>
      <w:r>
        <w:rPr>
          <w:rFonts w:hint="eastAsia"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p>
    <w:p>
      <w:pPr>
        <w:spacing w:line="140" w:lineRule="exact"/>
        <w:rPr>
          <w:rFonts w:hint="eastAsia" w:ascii="宋体" w:hAnsi="宋体" w:eastAsia="宋体" w:cs="宋体"/>
        </w:rPr>
      </w:pPr>
    </w:p>
    <w:tbl>
      <w:tblPr>
        <w:tblStyle w:val="255"/>
        <w:tblW w:w="8376" w:type="dxa"/>
        <w:tblInd w:w="3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7"/>
        <w:gridCol w:w="1988"/>
        <w:gridCol w:w="198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0" w:hRule="atLeast"/>
        </w:trPr>
        <w:tc>
          <w:tcPr>
            <w:tcW w:w="694" w:type="dxa"/>
            <w:vMerge w:val="restart"/>
            <w:tcBorders>
              <w:bottom w:val="nil"/>
            </w:tcBorders>
            <w:vAlign w:val="top"/>
          </w:tcPr>
          <w:p>
            <w:pPr>
              <w:pStyle w:val="266"/>
              <w:autoSpaceDE w:val="0"/>
              <w:autoSpaceDN w:val="0"/>
              <w:spacing w:line="371" w:lineRule="auto"/>
              <w:rPr>
                <w:rFonts w:hint="eastAsia" w:ascii="宋体" w:hAnsi="宋体" w:eastAsia="宋体" w:cs="宋体"/>
              </w:rPr>
            </w:pPr>
          </w:p>
          <w:p>
            <w:pPr>
              <w:autoSpaceDE w:val="0"/>
              <w:autoSpaceDN w:val="0"/>
              <w:spacing w:before="103" w:line="203" w:lineRule="auto"/>
              <w:ind w:left="107"/>
              <w:rPr>
                <w:rFonts w:hint="eastAsia" w:ascii="宋体" w:hAnsi="宋体" w:eastAsia="宋体" w:cs="宋体"/>
                <w:sz w:val="24"/>
                <w:szCs w:val="24"/>
              </w:rPr>
            </w:pPr>
            <w:r>
              <w:rPr>
                <w:rFonts w:hint="eastAsia" w:ascii="宋体" w:hAnsi="宋体" w:eastAsia="宋体" w:cs="宋体"/>
                <w:b/>
                <w:bCs/>
                <w:spacing w:val="-2"/>
                <w:sz w:val="24"/>
                <w:szCs w:val="24"/>
              </w:rPr>
              <w:t>包号</w:t>
            </w:r>
          </w:p>
        </w:tc>
        <w:tc>
          <w:tcPr>
            <w:tcW w:w="3707" w:type="dxa"/>
            <w:vMerge w:val="restart"/>
            <w:tcBorders>
              <w:bottom w:val="nil"/>
            </w:tcBorders>
            <w:vAlign w:val="top"/>
          </w:tcPr>
          <w:p>
            <w:pPr>
              <w:pStyle w:val="266"/>
              <w:autoSpaceDE w:val="0"/>
              <w:autoSpaceDN w:val="0"/>
              <w:spacing w:line="371" w:lineRule="auto"/>
              <w:rPr>
                <w:rFonts w:hint="eastAsia" w:ascii="宋体" w:hAnsi="宋体" w:eastAsia="宋体" w:cs="宋体"/>
              </w:rPr>
            </w:pPr>
          </w:p>
          <w:p>
            <w:pPr>
              <w:autoSpaceDE w:val="0"/>
              <w:autoSpaceDN w:val="0"/>
              <w:spacing w:before="103" w:line="201" w:lineRule="auto"/>
              <w:ind w:left="1256"/>
              <w:rPr>
                <w:rFonts w:hint="eastAsia" w:ascii="宋体" w:hAnsi="宋体" w:eastAsia="宋体" w:cs="宋体"/>
                <w:sz w:val="24"/>
                <w:szCs w:val="24"/>
              </w:rPr>
            </w:pPr>
            <w:r>
              <w:rPr>
                <w:rFonts w:hint="eastAsia" w:ascii="宋体" w:hAnsi="宋体" w:eastAsia="宋体" w:cs="宋体"/>
                <w:b/>
                <w:bCs/>
                <w:spacing w:val="-1"/>
                <w:sz w:val="24"/>
                <w:szCs w:val="24"/>
              </w:rPr>
              <w:t>投标人名称</w:t>
            </w:r>
          </w:p>
        </w:tc>
        <w:tc>
          <w:tcPr>
            <w:tcW w:w="3975" w:type="dxa"/>
            <w:gridSpan w:val="2"/>
            <w:vAlign w:val="top"/>
          </w:tcPr>
          <w:p>
            <w:pPr>
              <w:autoSpaceDE w:val="0"/>
              <w:autoSpaceDN w:val="0"/>
              <w:spacing w:before="136" w:line="201" w:lineRule="auto"/>
              <w:ind w:left="1509"/>
              <w:rPr>
                <w:rFonts w:hint="eastAsia" w:ascii="宋体" w:hAnsi="宋体" w:eastAsia="宋体" w:cs="宋体"/>
                <w:sz w:val="24"/>
                <w:szCs w:val="24"/>
              </w:rPr>
            </w:pPr>
            <w:r>
              <w:rPr>
                <w:rFonts w:hint="eastAsia" w:ascii="宋体" w:hAnsi="宋体" w:eastAsia="宋体" w:cs="宋体"/>
                <w:b/>
                <w:bCs/>
                <w:spacing w:val="-1"/>
                <w:sz w:val="24"/>
                <w:szCs w:val="24"/>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77" w:hRule="atLeast"/>
        </w:trPr>
        <w:tc>
          <w:tcPr>
            <w:tcW w:w="694" w:type="dxa"/>
            <w:vMerge w:val="continue"/>
            <w:tcBorders>
              <w:top w:val="nil"/>
            </w:tcBorders>
            <w:vAlign w:val="top"/>
          </w:tcPr>
          <w:p>
            <w:pPr>
              <w:pStyle w:val="266"/>
              <w:autoSpaceDE w:val="0"/>
              <w:autoSpaceDN w:val="0"/>
              <w:rPr>
                <w:rFonts w:hint="eastAsia" w:ascii="宋体" w:hAnsi="宋体" w:eastAsia="宋体" w:cs="宋体"/>
              </w:rPr>
            </w:pPr>
          </w:p>
        </w:tc>
        <w:tc>
          <w:tcPr>
            <w:tcW w:w="3707" w:type="dxa"/>
            <w:vMerge w:val="continue"/>
            <w:tcBorders>
              <w:top w:val="nil"/>
            </w:tcBorders>
            <w:vAlign w:val="top"/>
          </w:tcPr>
          <w:p>
            <w:pPr>
              <w:pStyle w:val="266"/>
              <w:autoSpaceDE w:val="0"/>
              <w:autoSpaceDN w:val="0"/>
              <w:rPr>
                <w:rFonts w:hint="eastAsia" w:ascii="宋体" w:hAnsi="宋体" w:eastAsia="宋体" w:cs="宋体"/>
              </w:rPr>
            </w:pPr>
          </w:p>
        </w:tc>
        <w:tc>
          <w:tcPr>
            <w:tcW w:w="1988" w:type="dxa"/>
            <w:vAlign w:val="top"/>
          </w:tcPr>
          <w:p>
            <w:pPr>
              <w:autoSpaceDE w:val="0"/>
              <w:autoSpaceDN w:val="0"/>
              <w:spacing w:before="203" w:line="201" w:lineRule="auto"/>
              <w:ind w:left="762"/>
              <w:rPr>
                <w:rFonts w:hint="eastAsia" w:ascii="宋体" w:hAnsi="宋体" w:eastAsia="宋体" w:cs="宋体"/>
                <w:sz w:val="24"/>
                <w:szCs w:val="24"/>
              </w:rPr>
            </w:pPr>
            <w:r>
              <w:rPr>
                <w:rFonts w:hint="eastAsia" w:ascii="宋体" w:hAnsi="宋体" w:eastAsia="宋体" w:cs="宋体"/>
                <w:b/>
                <w:bCs/>
                <w:spacing w:val="-6"/>
                <w:sz w:val="24"/>
                <w:szCs w:val="24"/>
              </w:rPr>
              <w:t>大写</w:t>
            </w:r>
          </w:p>
        </w:tc>
        <w:tc>
          <w:tcPr>
            <w:tcW w:w="1987" w:type="dxa"/>
            <w:vAlign w:val="top"/>
          </w:tcPr>
          <w:p>
            <w:pPr>
              <w:autoSpaceDE w:val="0"/>
              <w:autoSpaceDN w:val="0"/>
              <w:spacing w:before="203" w:line="203" w:lineRule="auto"/>
              <w:ind w:left="757"/>
              <w:rPr>
                <w:rFonts w:hint="eastAsia" w:ascii="宋体" w:hAnsi="宋体" w:eastAsia="宋体" w:cs="宋体"/>
                <w:sz w:val="24"/>
                <w:szCs w:val="24"/>
              </w:rPr>
            </w:pPr>
            <w:r>
              <w:rPr>
                <w:rFonts w:hint="eastAsia" w:ascii="宋体" w:hAnsi="宋体" w:eastAsia="宋体" w:cs="宋体"/>
                <w:b/>
                <w:bCs/>
                <w:spacing w:val="-3"/>
                <w:sz w:val="24"/>
                <w:szCs w:val="24"/>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83" w:hRule="atLeast"/>
        </w:trPr>
        <w:tc>
          <w:tcPr>
            <w:tcW w:w="694" w:type="dxa"/>
            <w:vAlign w:val="top"/>
          </w:tcPr>
          <w:p>
            <w:pPr>
              <w:pStyle w:val="266"/>
              <w:autoSpaceDE w:val="0"/>
              <w:autoSpaceDN w:val="0"/>
              <w:rPr>
                <w:rFonts w:hint="eastAsia" w:ascii="宋体" w:hAnsi="宋体" w:eastAsia="宋体" w:cs="宋体"/>
              </w:rPr>
            </w:pPr>
          </w:p>
        </w:tc>
        <w:tc>
          <w:tcPr>
            <w:tcW w:w="3707" w:type="dxa"/>
            <w:vAlign w:val="top"/>
          </w:tcPr>
          <w:p>
            <w:pPr>
              <w:pStyle w:val="266"/>
              <w:autoSpaceDE w:val="0"/>
              <w:autoSpaceDN w:val="0"/>
              <w:rPr>
                <w:rFonts w:hint="eastAsia" w:ascii="宋体" w:hAnsi="宋体" w:eastAsia="宋体" w:cs="宋体"/>
              </w:rPr>
            </w:pPr>
          </w:p>
        </w:tc>
        <w:tc>
          <w:tcPr>
            <w:tcW w:w="1988" w:type="dxa"/>
            <w:vAlign w:val="top"/>
          </w:tcPr>
          <w:p>
            <w:pPr>
              <w:pStyle w:val="266"/>
              <w:autoSpaceDE w:val="0"/>
              <w:autoSpaceDN w:val="0"/>
              <w:rPr>
                <w:rFonts w:hint="eastAsia" w:ascii="宋体" w:hAnsi="宋体" w:eastAsia="宋体" w:cs="宋体"/>
              </w:rPr>
            </w:pPr>
          </w:p>
        </w:tc>
        <w:tc>
          <w:tcPr>
            <w:tcW w:w="1987" w:type="dxa"/>
            <w:vAlign w:val="top"/>
          </w:tcPr>
          <w:p>
            <w:pPr>
              <w:pStyle w:val="266"/>
              <w:autoSpaceDE w:val="0"/>
              <w:autoSpaceDN w:val="0"/>
              <w:rPr>
                <w:rFonts w:hint="eastAsia" w:ascii="宋体" w:hAnsi="宋体" w:eastAsia="宋体" w:cs="宋体"/>
              </w:rPr>
            </w:pPr>
          </w:p>
        </w:tc>
      </w:tr>
    </w:tbl>
    <w:p>
      <w:pPr>
        <w:pStyle w:val="18"/>
        <w:spacing w:before="319" w:line="202" w:lineRule="auto"/>
        <w:ind w:left="529" w:right="1196" w:hanging="487"/>
        <w:rPr>
          <w:rFonts w:hint="eastAsia" w:ascii="宋体" w:hAnsi="宋体" w:eastAsia="宋体" w:cs="宋体"/>
          <w:sz w:val="24"/>
          <w:szCs w:val="24"/>
        </w:rPr>
      </w:pPr>
      <w:r>
        <w:rPr>
          <w:rFonts w:hint="eastAsia" w:ascii="宋体" w:hAnsi="宋体" w:eastAsia="宋体" w:cs="宋体"/>
          <w:spacing w:val="-3"/>
          <w:sz w:val="24"/>
          <w:szCs w:val="24"/>
        </w:rPr>
        <w:t>注：</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1.此表中</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，每包的投标报价应和《投标分项报</w:t>
      </w:r>
      <w:r>
        <w:rPr>
          <w:rFonts w:hint="eastAsia" w:ascii="宋体" w:hAnsi="宋体" w:eastAsia="宋体" w:cs="宋体"/>
          <w:spacing w:val="-4"/>
          <w:sz w:val="24"/>
          <w:szCs w:val="24"/>
        </w:rPr>
        <w:t>价表》</w:t>
      </w:r>
      <w:r>
        <w:rPr>
          <w:rFonts w:hint="eastAsia" w:ascii="宋体" w:hAnsi="宋体" w:eastAsia="宋体" w:cs="宋体"/>
          <w:spacing w:val="-42"/>
          <w:sz w:val="24"/>
          <w:szCs w:val="24"/>
        </w:rPr>
        <w:t xml:space="preserve"> </w:t>
      </w:r>
      <w:r>
        <w:rPr>
          <w:rFonts w:hint="eastAsia" w:ascii="宋体" w:hAnsi="宋体" w:eastAsia="宋体" w:cs="宋体"/>
          <w:spacing w:val="-4"/>
          <w:sz w:val="24"/>
          <w:szCs w:val="24"/>
        </w:rPr>
        <w:t>中的总价相一致。</w:t>
      </w:r>
      <w:r>
        <w:rPr>
          <w:rFonts w:hint="eastAsia" w:ascii="宋体" w:hAnsi="宋体" w:eastAsia="宋体" w:cs="宋体"/>
          <w:sz w:val="24"/>
          <w:szCs w:val="24"/>
        </w:rPr>
        <w:t xml:space="preserve"> </w:t>
      </w:r>
    </w:p>
    <w:p>
      <w:pPr>
        <w:pStyle w:val="18"/>
        <w:spacing w:before="319" w:line="202" w:lineRule="auto"/>
        <w:ind w:right="1196" w:firstLine="480" w:firstLineChars="200"/>
        <w:rPr>
          <w:rFonts w:hint="eastAsia" w:ascii="宋体" w:hAnsi="宋体" w:eastAsia="宋体" w:cs="宋体"/>
          <w:sz w:val="24"/>
          <w:szCs w:val="24"/>
        </w:rPr>
      </w:pPr>
      <w:r>
        <w:rPr>
          <w:rFonts w:hint="eastAsia" w:ascii="宋体" w:hAnsi="宋体" w:eastAsia="宋体" w:cs="宋体"/>
          <w:sz w:val="24"/>
          <w:szCs w:val="24"/>
        </w:rPr>
        <w:t>2.本表必须按包分别填写。</w:t>
      </w:r>
    </w:p>
    <w:p>
      <w:pPr>
        <w:spacing w:line="269" w:lineRule="auto"/>
        <w:rPr>
          <w:rFonts w:hint="eastAsia" w:ascii="宋体" w:hAnsi="宋体" w:eastAsia="宋体" w:cs="宋体"/>
          <w:sz w:val="21"/>
        </w:rPr>
      </w:pPr>
    </w:p>
    <w:p>
      <w:pPr>
        <w:spacing w:line="269" w:lineRule="auto"/>
        <w:rPr>
          <w:rFonts w:hint="eastAsia" w:ascii="宋体" w:hAnsi="宋体" w:eastAsia="宋体" w:cs="宋体"/>
          <w:sz w:val="21"/>
        </w:rPr>
      </w:pPr>
    </w:p>
    <w:p>
      <w:pPr>
        <w:spacing w:line="270" w:lineRule="auto"/>
        <w:rPr>
          <w:rFonts w:hint="eastAsia" w:ascii="宋体" w:hAnsi="宋体" w:eastAsia="宋体" w:cs="宋体"/>
          <w:sz w:val="21"/>
        </w:rPr>
      </w:pPr>
    </w:p>
    <w:p>
      <w:pPr>
        <w:pStyle w:val="18"/>
        <w:spacing w:before="103" w:line="196" w:lineRule="auto"/>
        <w:ind w:left="37"/>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212" w:line="200" w:lineRule="auto"/>
        <w:ind w:left="88"/>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rPr>
          <w:color w:val="000000"/>
          <w:sz w:val="24"/>
          <w:szCs w:val="20"/>
        </w:rPr>
        <w:sectPr>
          <w:headerReference r:id="rId16" w:type="default"/>
          <w:footerReference r:id="rId17" w:type="default"/>
          <w:pgSz w:w="11907" w:h="16840"/>
          <w:pgMar w:top="1418" w:right="1134" w:bottom="1418" w:left="1701" w:header="851" w:footer="851" w:gutter="0"/>
          <w:pgNumType w:fmt="decimal"/>
          <w:cols w:space="720" w:num="1"/>
          <w:docGrid w:linePitch="462" w:charSpace="0"/>
        </w:sectPr>
      </w:pPr>
    </w:p>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Pr>
        <w:pStyle w:val="18"/>
        <w:spacing w:before="103" w:line="196" w:lineRule="auto"/>
        <w:ind w:left="124"/>
        <w:outlineLvl w:val="1"/>
        <w:rPr>
          <w:rFonts w:hint="eastAsia" w:ascii="宋体" w:hAnsi="宋体" w:eastAsia="宋体" w:cs="宋体"/>
          <w:sz w:val="24"/>
          <w:szCs w:val="24"/>
        </w:rPr>
      </w:pPr>
      <w:r>
        <w:rPr>
          <w:rFonts w:hint="eastAsia" w:cs="宋体"/>
          <w:b/>
          <w:bCs/>
          <w:spacing w:val="1"/>
          <w:sz w:val="24"/>
          <w:szCs w:val="24"/>
          <w:lang w:val="en-US" w:eastAsia="zh-CN"/>
        </w:rPr>
        <w:t>2-4</w:t>
      </w:r>
      <w:r>
        <w:rPr>
          <w:rFonts w:hint="eastAsia" w:ascii="宋体" w:hAnsi="宋体" w:eastAsia="宋体" w:cs="宋体"/>
          <w:b/>
          <w:bCs/>
          <w:spacing w:val="1"/>
          <w:sz w:val="24"/>
          <w:szCs w:val="24"/>
          <w:lang w:val="en-US" w:eastAsia="zh-CN"/>
        </w:rPr>
        <w:t xml:space="preserve"> </w:t>
      </w:r>
      <w:r>
        <w:rPr>
          <w:rFonts w:hint="eastAsia" w:ascii="宋体" w:hAnsi="宋体" w:eastAsia="宋体" w:cs="宋体"/>
          <w:b/>
          <w:bCs/>
          <w:spacing w:val="1"/>
          <w:sz w:val="24"/>
          <w:szCs w:val="24"/>
        </w:rPr>
        <w:t>投标分项报价表（实质性格式）</w:t>
      </w:r>
    </w:p>
    <w:p>
      <w:pPr>
        <w:spacing w:line="319" w:lineRule="auto"/>
        <w:rPr>
          <w:rFonts w:hint="eastAsia" w:ascii="宋体" w:hAnsi="宋体" w:eastAsia="宋体" w:cs="宋体"/>
          <w:sz w:val="21"/>
        </w:rPr>
      </w:pPr>
    </w:p>
    <w:p>
      <w:pPr>
        <w:pStyle w:val="18"/>
        <w:spacing w:before="150" w:line="205" w:lineRule="auto"/>
        <w:ind w:firstLine="3342" w:firstLineChars="900"/>
        <w:jc w:val="both"/>
        <w:rPr>
          <w:rFonts w:hint="eastAsia" w:ascii="宋体" w:hAnsi="宋体" w:eastAsia="宋体" w:cs="宋体"/>
          <w:sz w:val="35"/>
          <w:szCs w:val="35"/>
        </w:rPr>
      </w:pPr>
      <w:r>
        <w:rPr>
          <w:rFonts w:hint="eastAsia" w:ascii="宋体" w:hAnsi="宋体" w:eastAsia="宋体" w:cs="宋体"/>
          <w:b/>
          <w:bCs/>
          <w:spacing w:val="10"/>
          <w:sz w:val="35"/>
          <w:szCs w:val="35"/>
        </w:rPr>
        <w:t>投标分项报价表</w:t>
      </w:r>
    </w:p>
    <w:p>
      <w:pPr>
        <w:spacing w:line="312" w:lineRule="auto"/>
        <w:rPr>
          <w:rFonts w:hint="eastAsia" w:ascii="宋体" w:hAnsi="宋体" w:eastAsia="宋体" w:cs="宋体"/>
          <w:sz w:val="21"/>
        </w:rPr>
      </w:pPr>
    </w:p>
    <w:p>
      <w:pPr>
        <w:pStyle w:val="18"/>
        <w:spacing w:before="248" w:line="180" w:lineRule="auto"/>
        <w:ind w:left="118"/>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 xml:space="preserve">  </w:t>
      </w:r>
    </w:p>
    <w:p>
      <w:pPr>
        <w:pStyle w:val="18"/>
        <w:spacing w:before="248" w:line="180" w:lineRule="auto"/>
        <w:ind w:left="118"/>
        <w:rPr>
          <w:rFonts w:hint="eastAsia" w:ascii="宋体" w:hAnsi="宋体" w:eastAsia="宋体" w:cs="宋体"/>
          <w:spacing w:val="-52"/>
          <w:sz w:val="24"/>
          <w:szCs w:val="24"/>
        </w:rPr>
      </w:pPr>
      <w:r>
        <w:rPr>
          <w:rFonts w:hint="eastAsia" w:ascii="宋体" w:hAnsi="宋体" w:eastAsia="宋体" w:cs="宋体"/>
          <w:sz w:val="24"/>
          <w:szCs w:val="24"/>
        </w:rPr>
        <w:t>项目名称：</w:t>
      </w:r>
      <w:r>
        <w:rPr>
          <w:rFonts w:hint="eastAsia" w:ascii="宋体" w:hAnsi="宋体" w:eastAsia="宋体" w:cs="宋体"/>
          <w:sz w:val="24"/>
          <w:szCs w:val="24"/>
          <w:u w:val="single" w:color="auto"/>
        </w:rPr>
        <w:t xml:space="preserve">             </w:t>
      </w:r>
      <w:r>
        <w:rPr>
          <w:rFonts w:hint="eastAsia"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52"/>
          <w:sz w:val="24"/>
          <w:szCs w:val="24"/>
        </w:rPr>
        <w:t xml:space="preserve"> </w:t>
      </w:r>
    </w:p>
    <w:p>
      <w:pPr>
        <w:pStyle w:val="18"/>
        <w:spacing w:before="248" w:line="180" w:lineRule="auto"/>
        <w:ind w:left="118"/>
        <w:rPr>
          <w:rFonts w:hint="eastAsia" w:ascii="宋体" w:hAnsi="宋体" w:eastAsia="宋体" w:cs="宋体"/>
          <w:sz w:val="24"/>
          <w:szCs w:val="24"/>
        </w:rPr>
      </w:pPr>
      <w:r>
        <w:rPr>
          <w:rFonts w:hint="eastAsia" w:ascii="宋体" w:hAnsi="宋体" w:eastAsia="宋体" w:cs="宋体"/>
          <w:sz w:val="24"/>
          <w:szCs w:val="24"/>
        </w:rPr>
        <w:t>报价单位：人民币元</w:t>
      </w:r>
    </w:p>
    <w:tbl>
      <w:tblPr>
        <w:tblStyle w:val="255"/>
        <w:tblpPr w:leftFromText="180" w:rightFromText="180" w:vertAnchor="text" w:tblpX="-139" w:tblpY="1"/>
        <w:tblOverlap w:val="never"/>
        <w:tblW w:w="9296" w:type="dxa"/>
        <w:tblInd w:w="-1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3"/>
        <w:gridCol w:w="2896"/>
        <w:gridCol w:w="1346"/>
        <w:gridCol w:w="1205"/>
        <w:gridCol w:w="1344"/>
        <w:gridCol w:w="17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3" w:hRule="atLeast"/>
        </w:trPr>
        <w:tc>
          <w:tcPr>
            <w:tcW w:w="793" w:type="dxa"/>
            <w:vAlign w:val="top"/>
          </w:tcPr>
          <w:p>
            <w:pPr>
              <w:autoSpaceDE w:val="0"/>
              <w:autoSpaceDN w:val="0"/>
              <w:spacing w:before="259" w:line="179" w:lineRule="auto"/>
              <w:ind w:left="0" w:leftChars="0" w:firstLine="0" w:firstLineChars="0"/>
              <w:rPr>
                <w:rFonts w:hint="eastAsia" w:ascii="宋体" w:hAnsi="宋体" w:eastAsia="宋体" w:cs="宋体"/>
                <w:sz w:val="24"/>
                <w:szCs w:val="24"/>
              </w:rPr>
            </w:pPr>
            <w:r>
              <w:rPr>
                <w:rFonts w:hint="eastAsia" w:ascii="宋体" w:hAnsi="宋体" w:eastAsia="宋体" w:cs="宋体"/>
                <w:b/>
                <w:bCs/>
                <w:spacing w:val="21"/>
                <w:sz w:val="24"/>
                <w:szCs w:val="24"/>
              </w:rPr>
              <w:t xml:space="preserve"> </w:t>
            </w:r>
            <w:r>
              <w:rPr>
                <w:rFonts w:hint="eastAsia" w:ascii="宋体" w:hAnsi="宋体" w:cs="宋体"/>
                <w:b/>
                <w:bCs/>
                <w:spacing w:val="21"/>
                <w:sz w:val="24"/>
                <w:szCs w:val="24"/>
                <w:lang w:eastAsia="zh-CN"/>
              </w:rPr>
              <w:t>序</w:t>
            </w:r>
            <w:r>
              <w:rPr>
                <w:rFonts w:hint="eastAsia" w:ascii="宋体" w:hAnsi="宋体" w:eastAsia="宋体" w:cs="宋体"/>
                <w:b/>
                <w:bCs/>
                <w:spacing w:val="21"/>
                <w:sz w:val="24"/>
                <w:szCs w:val="24"/>
              </w:rPr>
              <w:t>号</w:t>
            </w:r>
          </w:p>
        </w:tc>
        <w:tc>
          <w:tcPr>
            <w:tcW w:w="2896" w:type="dxa"/>
            <w:vAlign w:val="top"/>
          </w:tcPr>
          <w:p>
            <w:pPr>
              <w:autoSpaceDE w:val="0"/>
              <w:autoSpaceDN w:val="0"/>
              <w:spacing w:before="216" w:line="201" w:lineRule="auto"/>
              <w:ind w:left="108"/>
              <w:rPr>
                <w:rFonts w:hint="eastAsia" w:ascii="宋体" w:hAnsi="宋体" w:eastAsia="宋体" w:cs="宋体"/>
                <w:sz w:val="24"/>
                <w:szCs w:val="24"/>
              </w:rPr>
            </w:pPr>
            <w:r>
              <w:rPr>
                <w:rFonts w:hint="eastAsia" w:ascii="宋体" w:hAnsi="宋体" w:eastAsia="宋体" w:cs="宋体"/>
                <w:b/>
                <w:bCs/>
                <w:spacing w:val="-1"/>
                <w:sz w:val="24"/>
                <w:szCs w:val="24"/>
              </w:rPr>
              <w:t>分项名称</w:t>
            </w:r>
          </w:p>
        </w:tc>
        <w:tc>
          <w:tcPr>
            <w:tcW w:w="1346" w:type="dxa"/>
            <w:vAlign w:val="top"/>
          </w:tcPr>
          <w:p>
            <w:pPr>
              <w:autoSpaceDE w:val="0"/>
              <w:autoSpaceDN w:val="0"/>
              <w:spacing w:before="217" w:line="196" w:lineRule="auto"/>
              <w:ind w:left="109"/>
              <w:rPr>
                <w:rFonts w:hint="eastAsia" w:ascii="宋体" w:hAnsi="宋体" w:eastAsia="宋体" w:cs="宋体"/>
                <w:sz w:val="24"/>
                <w:szCs w:val="24"/>
              </w:rPr>
            </w:pPr>
            <w:r>
              <w:rPr>
                <w:rFonts w:hint="eastAsia" w:ascii="宋体" w:hAnsi="宋体" w:eastAsia="宋体" w:cs="宋体"/>
                <w:b/>
                <w:bCs/>
                <w:sz w:val="24"/>
                <w:szCs w:val="24"/>
              </w:rPr>
              <w:t>单价（元）</w:t>
            </w:r>
          </w:p>
        </w:tc>
        <w:tc>
          <w:tcPr>
            <w:tcW w:w="1205" w:type="dxa"/>
            <w:vAlign w:val="top"/>
          </w:tcPr>
          <w:p>
            <w:pPr>
              <w:autoSpaceDE w:val="0"/>
              <w:autoSpaceDN w:val="0"/>
              <w:spacing w:before="216" w:line="201" w:lineRule="auto"/>
              <w:ind w:left="364"/>
              <w:rPr>
                <w:rFonts w:hint="eastAsia" w:ascii="宋体" w:hAnsi="宋体" w:eastAsia="宋体" w:cs="宋体"/>
                <w:sz w:val="24"/>
                <w:szCs w:val="24"/>
              </w:rPr>
            </w:pPr>
            <w:r>
              <w:rPr>
                <w:rFonts w:hint="eastAsia" w:ascii="宋体" w:hAnsi="宋体" w:eastAsia="宋体" w:cs="宋体"/>
                <w:b/>
                <w:bCs/>
                <w:spacing w:val="-3"/>
                <w:sz w:val="24"/>
                <w:szCs w:val="24"/>
              </w:rPr>
              <w:t>数量</w:t>
            </w:r>
          </w:p>
        </w:tc>
        <w:tc>
          <w:tcPr>
            <w:tcW w:w="1344" w:type="dxa"/>
            <w:vAlign w:val="top"/>
          </w:tcPr>
          <w:p>
            <w:pPr>
              <w:autoSpaceDE w:val="0"/>
              <w:autoSpaceDN w:val="0"/>
              <w:spacing w:before="217" w:line="196" w:lineRule="auto"/>
              <w:ind w:left="111"/>
              <w:rPr>
                <w:rFonts w:hint="eastAsia" w:ascii="宋体" w:hAnsi="宋体" w:eastAsia="宋体" w:cs="宋体"/>
                <w:sz w:val="24"/>
                <w:szCs w:val="24"/>
              </w:rPr>
            </w:pPr>
            <w:r>
              <w:rPr>
                <w:rFonts w:hint="eastAsia" w:ascii="宋体" w:hAnsi="宋体" w:eastAsia="宋体" w:cs="宋体"/>
                <w:b/>
                <w:bCs/>
                <w:sz w:val="24"/>
                <w:szCs w:val="24"/>
              </w:rPr>
              <w:t>合价（元）</w:t>
            </w:r>
          </w:p>
        </w:tc>
        <w:tc>
          <w:tcPr>
            <w:tcW w:w="1712" w:type="dxa"/>
            <w:vAlign w:val="top"/>
          </w:tcPr>
          <w:p>
            <w:pPr>
              <w:pStyle w:val="266"/>
              <w:autoSpaceDE w:val="0"/>
              <w:autoSpaceDN w:val="0"/>
              <w:spacing w:before="216" w:line="200" w:lineRule="auto"/>
              <w:ind w:left="112"/>
              <w:rPr>
                <w:rFonts w:hint="eastAsia" w:ascii="宋体" w:hAnsi="宋体" w:eastAsia="宋体" w:cs="宋体"/>
                <w:sz w:val="24"/>
                <w:szCs w:val="24"/>
              </w:rPr>
            </w:pPr>
            <w:r>
              <w:rPr>
                <w:rFonts w:hint="eastAsia" w:ascii="宋体" w:hAnsi="宋体" w:eastAsia="宋体" w:cs="宋体"/>
                <w:b/>
                <w:bCs/>
                <w:spacing w:val="3"/>
                <w:sz w:val="24"/>
                <w:szCs w:val="24"/>
              </w:rPr>
              <w:t>备注/说明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13" w:hRule="atLeast"/>
        </w:trPr>
        <w:tc>
          <w:tcPr>
            <w:tcW w:w="793" w:type="dxa"/>
            <w:vAlign w:val="top"/>
          </w:tcPr>
          <w:p>
            <w:pPr>
              <w:pStyle w:val="266"/>
              <w:autoSpaceDE w:val="0"/>
              <w:autoSpaceDN w:val="0"/>
              <w:spacing w:before="159" w:line="199" w:lineRule="auto"/>
              <w:ind w:left="254"/>
              <w:rPr>
                <w:rFonts w:hint="eastAsia" w:ascii="宋体" w:hAnsi="宋体" w:eastAsia="宋体" w:cs="宋体"/>
                <w:sz w:val="24"/>
                <w:szCs w:val="24"/>
              </w:rPr>
            </w:pPr>
            <w:r>
              <w:rPr>
                <w:rFonts w:hint="eastAsia" w:ascii="宋体" w:hAnsi="宋体" w:eastAsia="宋体" w:cs="宋体"/>
                <w:sz w:val="24"/>
                <w:szCs w:val="24"/>
              </w:rPr>
              <w:t>1</w:t>
            </w:r>
          </w:p>
        </w:tc>
        <w:tc>
          <w:tcPr>
            <w:tcW w:w="2896" w:type="dxa"/>
            <w:vAlign w:val="top"/>
          </w:tcPr>
          <w:p>
            <w:pPr>
              <w:pStyle w:val="266"/>
              <w:autoSpaceDE w:val="0"/>
              <w:autoSpaceDN w:val="0"/>
              <w:rPr>
                <w:rFonts w:hint="eastAsia" w:ascii="宋体" w:hAnsi="宋体" w:eastAsia="宋体" w:cs="宋体"/>
              </w:rPr>
            </w:pPr>
          </w:p>
        </w:tc>
        <w:tc>
          <w:tcPr>
            <w:tcW w:w="1346" w:type="dxa"/>
            <w:vAlign w:val="top"/>
          </w:tcPr>
          <w:p>
            <w:pPr>
              <w:pStyle w:val="266"/>
              <w:autoSpaceDE w:val="0"/>
              <w:autoSpaceDN w:val="0"/>
              <w:rPr>
                <w:rFonts w:hint="eastAsia" w:ascii="宋体" w:hAnsi="宋体" w:eastAsia="宋体" w:cs="宋体"/>
              </w:rPr>
            </w:pPr>
          </w:p>
        </w:tc>
        <w:tc>
          <w:tcPr>
            <w:tcW w:w="1205" w:type="dxa"/>
            <w:vAlign w:val="top"/>
          </w:tcPr>
          <w:p>
            <w:pPr>
              <w:pStyle w:val="266"/>
              <w:autoSpaceDE w:val="0"/>
              <w:autoSpaceDN w:val="0"/>
              <w:rPr>
                <w:rFonts w:hint="eastAsia" w:ascii="宋体" w:hAnsi="宋体" w:eastAsia="宋体" w:cs="宋体"/>
              </w:rPr>
            </w:pPr>
          </w:p>
        </w:tc>
        <w:tc>
          <w:tcPr>
            <w:tcW w:w="1344" w:type="dxa"/>
            <w:vAlign w:val="top"/>
          </w:tcPr>
          <w:p>
            <w:pPr>
              <w:pStyle w:val="266"/>
              <w:autoSpaceDE w:val="0"/>
              <w:autoSpaceDN w:val="0"/>
              <w:rPr>
                <w:rFonts w:hint="eastAsia" w:ascii="宋体" w:hAnsi="宋体" w:eastAsia="宋体" w:cs="宋体"/>
              </w:rPr>
            </w:pPr>
          </w:p>
        </w:tc>
        <w:tc>
          <w:tcPr>
            <w:tcW w:w="1712"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9" w:hRule="atLeast"/>
        </w:trPr>
        <w:tc>
          <w:tcPr>
            <w:tcW w:w="793" w:type="dxa"/>
            <w:vAlign w:val="top"/>
          </w:tcPr>
          <w:p>
            <w:pPr>
              <w:pStyle w:val="266"/>
              <w:autoSpaceDE w:val="0"/>
              <w:autoSpaceDN w:val="0"/>
              <w:spacing w:before="111" w:line="201" w:lineRule="auto"/>
              <w:ind w:left="245"/>
              <w:rPr>
                <w:rFonts w:hint="eastAsia" w:ascii="宋体" w:hAnsi="宋体" w:eastAsia="宋体" w:cs="宋体"/>
                <w:sz w:val="24"/>
                <w:szCs w:val="24"/>
              </w:rPr>
            </w:pPr>
            <w:r>
              <w:rPr>
                <w:rFonts w:hint="eastAsia" w:ascii="宋体" w:hAnsi="宋体" w:eastAsia="宋体" w:cs="宋体"/>
                <w:spacing w:val="1"/>
                <w:sz w:val="24"/>
                <w:szCs w:val="24"/>
              </w:rPr>
              <w:t>2</w:t>
            </w:r>
          </w:p>
        </w:tc>
        <w:tc>
          <w:tcPr>
            <w:tcW w:w="2896" w:type="dxa"/>
            <w:vAlign w:val="top"/>
          </w:tcPr>
          <w:p>
            <w:pPr>
              <w:pStyle w:val="266"/>
              <w:autoSpaceDE w:val="0"/>
              <w:autoSpaceDN w:val="0"/>
              <w:rPr>
                <w:rFonts w:hint="eastAsia" w:ascii="宋体" w:hAnsi="宋体" w:eastAsia="宋体" w:cs="宋体"/>
              </w:rPr>
            </w:pPr>
          </w:p>
        </w:tc>
        <w:tc>
          <w:tcPr>
            <w:tcW w:w="1346" w:type="dxa"/>
            <w:vAlign w:val="top"/>
          </w:tcPr>
          <w:p>
            <w:pPr>
              <w:pStyle w:val="266"/>
              <w:autoSpaceDE w:val="0"/>
              <w:autoSpaceDN w:val="0"/>
              <w:rPr>
                <w:rFonts w:hint="eastAsia" w:ascii="宋体" w:hAnsi="宋体" w:eastAsia="宋体" w:cs="宋体"/>
              </w:rPr>
            </w:pPr>
          </w:p>
        </w:tc>
        <w:tc>
          <w:tcPr>
            <w:tcW w:w="1205" w:type="dxa"/>
            <w:vAlign w:val="top"/>
          </w:tcPr>
          <w:p>
            <w:pPr>
              <w:pStyle w:val="266"/>
              <w:autoSpaceDE w:val="0"/>
              <w:autoSpaceDN w:val="0"/>
              <w:rPr>
                <w:rFonts w:hint="eastAsia" w:ascii="宋体" w:hAnsi="宋体" w:eastAsia="宋体" w:cs="宋体"/>
              </w:rPr>
            </w:pPr>
          </w:p>
        </w:tc>
        <w:tc>
          <w:tcPr>
            <w:tcW w:w="1344" w:type="dxa"/>
            <w:vAlign w:val="top"/>
          </w:tcPr>
          <w:p>
            <w:pPr>
              <w:pStyle w:val="266"/>
              <w:autoSpaceDE w:val="0"/>
              <w:autoSpaceDN w:val="0"/>
              <w:rPr>
                <w:rFonts w:hint="eastAsia" w:ascii="宋体" w:hAnsi="宋体" w:eastAsia="宋体" w:cs="宋体"/>
              </w:rPr>
            </w:pPr>
          </w:p>
        </w:tc>
        <w:tc>
          <w:tcPr>
            <w:tcW w:w="1712"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1" w:hRule="atLeast"/>
        </w:trPr>
        <w:tc>
          <w:tcPr>
            <w:tcW w:w="793" w:type="dxa"/>
            <w:vAlign w:val="top"/>
          </w:tcPr>
          <w:p>
            <w:pPr>
              <w:pStyle w:val="266"/>
              <w:autoSpaceDE w:val="0"/>
              <w:autoSpaceDN w:val="0"/>
              <w:spacing w:before="107" w:line="201" w:lineRule="auto"/>
              <w:ind w:left="246"/>
              <w:rPr>
                <w:rFonts w:hint="eastAsia" w:ascii="宋体" w:hAnsi="宋体" w:eastAsia="宋体" w:cs="宋体"/>
                <w:sz w:val="24"/>
                <w:szCs w:val="24"/>
              </w:rPr>
            </w:pPr>
            <w:r>
              <w:rPr>
                <w:rFonts w:hint="eastAsia" w:ascii="宋体" w:hAnsi="宋体" w:eastAsia="宋体" w:cs="宋体"/>
                <w:sz w:val="24"/>
                <w:szCs w:val="24"/>
              </w:rPr>
              <w:t>3</w:t>
            </w:r>
          </w:p>
        </w:tc>
        <w:tc>
          <w:tcPr>
            <w:tcW w:w="2896" w:type="dxa"/>
            <w:vAlign w:val="top"/>
          </w:tcPr>
          <w:p>
            <w:pPr>
              <w:pStyle w:val="266"/>
              <w:autoSpaceDE w:val="0"/>
              <w:autoSpaceDN w:val="0"/>
              <w:spacing w:before="257" w:line="81" w:lineRule="exact"/>
              <w:ind w:left="130"/>
              <w:rPr>
                <w:rFonts w:hint="eastAsia" w:ascii="宋体" w:hAnsi="宋体" w:eastAsia="宋体" w:cs="宋体"/>
                <w:sz w:val="24"/>
                <w:szCs w:val="24"/>
              </w:rPr>
            </w:pPr>
            <w:r>
              <w:rPr>
                <w:rFonts w:hint="eastAsia" w:ascii="宋体" w:hAnsi="宋体" w:eastAsia="宋体" w:cs="宋体"/>
                <w:position w:val="1"/>
                <w:sz w:val="24"/>
                <w:szCs w:val="24"/>
              </w:rPr>
              <w:t>…</w:t>
            </w:r>
          </w:p>
        </w:tc>
        <w:tc>
          <w:tcPr>
            <w:tcW w:w="1346" w:type="dxa"/>
            <w:vAlign w:val="top"/>
          </w:tcPr>
          <w:p>
            <w:pPr>
              <w:pStyle w:val="266"/>
              <w:autoSpaceDE w:val="0"/>
              <w:autoSpaceDN w:val="0"/>
              <w:rPr>
                <w:rFonts w:hint="eastAsia" w:ascii="宋体" w:hAnsi="宋体" w:eastAsia="宋体" w:cs="宋体"/>
              </w:rPr>
            </w:pPr>
          </w:p>
        </w:tc>
        <w:tc>
          <w:tcPr>
            <w:tcW w:w="1205" w:type="dxa"/>
            <w:vAlign w:val="top"/>
          </w:tcPr>
          <w:p>
            <w:pPr>
              <w:pStyle w:val="266"/>
              <w:autoSpaceDE w:val="0"/>
              <w:autoSpaceDN w:val="0"/>
              <w:rPr>
                <w:rFonts w:hint="eastAsia" w:ascii="宋体" w:hAnsi="宋体" w:eastAsia="宋体" w:cs="宋体"/>
              </w:rPr>
            </w:pPr>
          </w:p>
        </w:tc>
        <w:tc>
          <w:tcPr>
            <w:tcW w:w="1344" w:type="dxa"/>
            <w:vAlign w:val="top"/>
          </w:tcPr>
          <w:p>
            <w:pPr>
              <w:pStyle w:val="266"/>
              <w:autoSpaceDE w:val="0"/>
              <w:autoSpaceDN w:val="0"/>
              <w:rPr>
                <w:rFonts w:hint="eastAsia" w:ascii="宋体" w:hAnsi="宋体" w:eastAsia="宋体" w:cs="宋体"/>
              </w:rPr>
            </w:pPr>
          </w:p>
        </w:tc>
        <w:tc>
          <w:tcPr>
            <w:tcW w:w="1712"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6" w:hRule="atLeast"/>
        </w:trPr>
        <w:tc>
          <w:tcPr>
            <w:tcW w:w="6240" w:type="dxa"/>
            <w:gridSpan w:val="4"/>
            <w:vAlign w:val="top"/>
          </w:tcPr>
          <w:p>
            <w:pPr>
              <w:autoSpaceDE w:val="0"/>
              <w:autoSpaceDN w:val="0"/>
              <w:spacing w:before="73" w:line="194" w:lineRule="auto"/>
              <w:ind w:left="4804"/>
              <w:rPr>
                <w:rFonts w:hint="eastAsia" w:ascii="宋体" w:hAnsi="宋体" w:eastAsia="宋体" w:cs="宋体"/>
                <w:sz w:val="24"/>
                <w:szCs w:val="24"/>
              </w:rPr>
            </w:pPr>
            <w:r>
              <w:rPr>
                <w:rFonts w:hint="eastAsia" w:ascii="宋体" w:hAnsi="宋体" w:eastAsia="宋体" w:cs="宋体"/>
                <w:b/>
                <w:bCs/>
                <w:spacing w:val="-1"/>
                <w:sz w:val="24"/>
                <w:szCs w:val="24"/>
              </w:rPr>
              <w:t>总价（元）</w:t>
            </w:r>
          </w:p>
        </w:tc>
        <w:tc>
          <w:tcPr>
            <w:tcW w:w="1344" w:type="dxa"/>
            <w:vAlign w:val="top"/>
          </w:tcPr>
          <w:p>
            <w:pPr>
              <w:pStyle w:val="266"/>
              <w:autoSpaceDE w:val="0"/>
              <w:autoSpaceDN w:val="0"/>
              <w:rPr>
                <w:rFonts w:hint="eastAsia" w:ascii="宋体" w:hAnsi="宋体" w:eastAsia="宋体" w:cs="宋体"/>
              </w:rPr>
            </w:pPr>
          </w:p>
        </w:tc>
        <w:tc>
          <w:tcPr>
            <w:tcW w:w="1712" w:type="dxa"/>
            <w:vAlign w:val="top"/>
          </w:tcPr>
          <w:p>
            <w:pPr>
              <w:pStyle w:val="266"/>
              <w:autoSpaceDE w:val="0"/>
              <w:autoSpaceDN w:val="0"/>
              <w:rPr>
                <w:rFonts w:hint="eastAsia" w:ascii="宋体" w:hAnsi="宋体" w:eastAsia="宋体" w:cs="宋体"/>
              </w:rPr>
            </w:pPr>
          </w:p>
        </w:tc>
      </w:tr>
    </w:tbl>
    <w:p>
      <w:pPr>
        <w:spacing w:line="261" w:lineRule="auto"/>
        <w:rPr>
          <w:rFonts w:hint="eastAsia" w:ascii="宋体" w:hAnsi="宋体" w:eastAsia="宋体" w:cs="宋体"/>
          <w:sz w:val="21"/>
        </w:rPr>
      </w:pPr>
    </w:p>
    <w:p>
      <w:pPr>
        <w:spacing w:line="262" w:lineRule="auto"/>
        <w:rPr>
          <w:rFonts w:hint="eastAsia" w:ascii="宋体" w:hAnsi="宋体" w:eastAsia="宋体" w:cs="宋体"/>
          <w:sz w:val="21"/>
        </w:rPr>
      </w:pPr>
    </w:p>
    <w:p>
      <w:pPr>
        <w:spacing w:line="262" w:lineRule="auto"/>
        <w:rPr>
          <w:rFonts w:hint="eastAsia" w:ascii="宋体" w:hAnsi="宋体" w:eastAsia="宋体" w:cs="宋体"/>
          <w:sz w:val="21"/>
        </w:rPr>
      </w:pPr>
    </w:p>
    <w:p>
      <w:pPr>
        <w:spacing w:line="262" w:lineRule="auto"/>
        <w:rPr>
          <w:rFonts w:hint="eastAsia" w:ascii="宋体" w:hAnsi="宋体" w:eastAsia="宋体" w:cs="宋体"/>
          <w:sz w:val="21"/>
        </w:rPr>
      </w:pPr>
    </w:p>
    <w:p>
      <w:pPr>
        <w:pStyle w:val="18"/>
        <w:spacing w:before="103" w:line="200" w:lineRule="auto"/>
        <w:ind w:left="123"/>
        <w:rPr>
          <w:rFonts w:hint="eastAsia" w:ascii="宋体" w:hAnsi="宋体" w:eastAsia="宋体" w:cs="宋体"/>
          <w:sz w:val="24"/>
          <w:szCs w:val="24"/>
        </w:rPr>
      </w:pPr>
      <w:r>
        <w:rPr>
          <w:rFonts w:hint="eastAsia" w:ascii="宋体" w:hAnsi="宋体" w:eastAsia="宋体" w:cs="宋体"/>
          <w:spacing w:val="-1"/>
          <w:sz w:val="24"/>
          <w:szCs w:val="24"/>
        </w:rPr>
        <w:t>注：</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1.本表应按包分别填写。</w:t>
      </w:r>
    </w:p>
    <w:p>
      <w:pPr>
        <w:pStyle w:val="18"/>
        <w:spacing w:before="13" w:line="202" w:lineRule="auto"/>
        <w:ind w:left="118" w:firstLine="486"/>
        <w:jc w:val="both"/>
        <w:rPr>
          <w:rFonts w:hint="eastAsia" w:ascii="宋体" w:hAnsi="宋体" w:eastAsia="宋体" w:cs="宋体"/>
          <w:sz w:val="24"/>
          <w:szCs w:val="24"/>
        </w:rPr>
      </w:pPr>
      <w:r>
        <w:rPr>
          <w:rFonts w:hint="eastAsia" w:ascii="宋体" w:hAnsi="宋体" w:eastAsia="宋体" w:cs="宋体"/>
          <w:spacing w:val="-1"/>
          <w:sz w:val="24"/>
          <w:szCs w:val="24"/>
        </w:rPr>
        <w:t>2.如果不提供分项报价将视为没有实质性响应招标文件。</w:t>
      </w:r>
      <w:r>
        <w:rPr>
          <w:rFonts w:hint="eastAsia" w:ascii="宋体" w:hAnsi="宋体" w:eastAsia="宋体" w:cs="宋体"/>
          <w:spacing w:val="3"/>
          <w:sz w:val="24"/>
          <w:szCs w:val="24"/>
        </w:rPr>
        <w:t xml:space="preserve"> </w:t>
      </w:r>
    </w:p>
    <w:p>
      <w:pPr>
        <w:spacing w:line="366" w:lineRule="auto"/>
        <w:rPr>
          <w:rFonts w:hint="eastAsia" w:ascii="宋体" w:hAnsi="宋体" w:eastAsia="宋体" w:cs="宋体"/>
          <w:sz w:val="21"/>
        </w:rPr>
      </w:pPr>
    </w:p>
    <w:p>
      <w:pPr>
        <w:pStyle w:val="18"/>
        <w:spacing w:before="103" w:line="196" w:lineRule="auto"/>
        <w:ind w:left="118"/>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211" w:line="200" w:lineRule="auto"/>
        <w:ind w:left="169"/>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pPr>
        <w:pStyle w:val="18"/>
        <w:spacing w:before="307" w:line="196" w:lineRule="auto"/>
        <w:ind w:left="131"/>
        <w:rPr>
          <w:rFonts w:hint="eastAsia" w:ascii="宋体" w:hAnsi="宋体" w:eastAsia="宋体" w:cs="宋体"/>
          <w:sz w:val="24"/>
          <w:szCs w:val="24"/>
        </w:rPr>
      </w:pPr>
      <w:r>
        <w:rPr>
          <w:b/>
          <w:i/>
          <w:color w:val="FF0000"/>
          <w:sz w:val="24"/>
        </w:rPr>
        <w:br w:type="page"/>
      </w:r>
      <w:bookmarkStart w:id="824" w:name="_Toc226337258"/>
      <w:bookmarkStart w:id="825" w:name="_Toc226309806"/>
      <w:bookmarkStart w:id="826" w:name="_Toc226965752"/>
      <w:bookmarkStart w:id="827" w:name="_Toc305158830"/>
      <w:bookmarkStart w:id="828" w:name="_Toc127151562"/>
      <w:bookmarkStart w:id="829" w:name="_Toc195842927"/>
      <w:bookmarkStart w:id="830" w:name="_Toc150480798"/>
      <w:bookmarkStart w:id="831" w:name="_Toc264969252"/>
      <w:bookmarkStart w:id="832" w:name="_Toc226965835"/>
      <w:bookmarkStart w:id="833" w:name="_Toc142311062"/>
      <w:bookmarkStart w:id="834" w:name="_Toc150774765"/>
      <w:bookmarkStart w:id="835" w:name="_Toc305158904"/>
      <w:bookmarkStart w:id="836" w:name="_Toc265228400"/>
      <w:bookmarkStart w:id="837" w:name="_Toc226337257"/>
      <w:bookmarkStart w:id="838" w:name="_Toc226965751"/>
      <w:bookmarkStart w:id="839" w:name="_Toc142311061"/>
      <w:bookmarkStart w:id="840" w:name="_Toc226965834"/>
      <w:bookmarkStart w:id="841" w:name="_Toc264969251"/>
      <w:bookmarkStart w:id="842" w:name="_Toc305158903"/>
      <w:bookmarkStart w:id="843" w:name="_Toc305158829"/>
      <w:bookmarkStart w:id="844" w:name="_Toc150774764"/>
      <w:bookmarkStart w:id="845" w:name="_Toc265228399"/>
      <w:bookmarkStart w:id="846" w:name="_Toc195842926"/>
      <w:bookmarkStart w:id="847" w:name="_Toc150480797"/>
      <w:bookmarkStart w:id="848" w:name="_Toc226309805"/>
      <w:bookmarkStart w:id="849" w:name="_Toc127151561"/>
      <w:r>
        <w:rPr>
          <w:rFonts w:hint="eastAsia"/>
          <w:b/>
          <w:bCs w:val="0"/>
          <w:i w:val="0"/>
          <w:iCs/>
          <w:color w:val="auto"/>
          <w:sz w:val="24"/>
          <w:lang w:val="en-US" w:eastAsia="zh-CN"/>
        </w:rPr>
        <w:t>2-</w:t>
      </w:r>
      <w:r>
        <w:rPr>
          <w:rFonts w:hint="eastAsia"/>
          <w:b/>
          <w:bCs w:val="0"/>
          <w:color w:val="auto"/>
          <w:sz w:val="24"/>
          <w:szCs w:val="20"/>
          <w:lang w:val="en-US" w:eastAsia="zh-CN"/>
        </w:rPr>
        <w:t>5</w:t>
      </w:r>
      <w:r>
        <w:rPr>
          <w:b/>
          <w:bCs w:val="0"/>
          <w:color w:val="000000"/>
          <w:sz w:val="24"/>
          <w:szCs w:val="20"/>
        </w:rPr>
        <w:t xml:space="preserve">  </w:t>
      </w:r>
      <w:bookmarkEnd w:id="824"/>
      <w:bookmarkEnd w:id="825"/>
      <w:bookmarkEnd w:id="826"/>
      <w:bookmarkEnd w:id="827"/>
      <w:bookmarkEnd w:id="828"/>
      <w:bookmarkEnd w:id="829"/>
      <w:bookmarkEnd w:id="830"/>
      <w:bookmarkEnd w:id="831"/>
      <w:bookmarkEnd w:id="832"/>
      <w:bookmarkEnd w:id="833"/>
      <w:bookmarkEnd w:id="834"/>
      <w:bookmarkEnd w:id="835"/>
      <w:bookmarkEnd w:id="836"/>
      <w:r>
        <w:rPr>
          <w:rFonts w:hint="eastAsia" w:ascii="宋体" w:hAnsi="宋体" w:eastAsia="宋体" w:cs="宋体"/>
          <w:b/>
          <w:bCs w:val="0"/>
          <w:sz w:val="24"/>
          <w:szCs w:val="24"/>
        </w:rPr>
        <w:t>合同条款偏离表（实质性格式）</w:t>
      </w:r>
    </w:p>
    <w:p>
      <w:pPr>
        <w:spacing w:line="469" w:lineRule="auto"/>
        <w:rPr>
          <w:rFonts w:hint="eastAsia" w:ascii="宋体" w:hAnsi="宋体" w:eastAsia="宋体" w:cs="宋体"/>
          <w:sz w:val="21"/>
        </w:rPr>
      </w:pPr>
    </w:p>
    <w:p>
      <w:pPr>
        <w:pStyle w:val="18"/>
        <w:spacing w:before="150" w:line="205" w:lineRule="auto"/>
        <w:ind w:left="3390"/>
        <w:rPr>
          <w:rFonts w:hint="eastAsia" w:ascii="宋体" w:hAnsi="宋体" w:eastAsia="宋体" w:cs="宋体"/>
          <w:sz w:val="35"/>
          <w:szCs w:val="35"/>
        </w:rPr>
      </w:pPr>
      <w:r>
        <w:rPr>
          <w:rFonts w:hint="eastAsia" w:ascii="宋体" w:hAnsi="宋体" w:eastAsia="宋体" w:cs="宋体"/>
          <w:b/>
          <w:bCs/>
          <w:spacing w:val="10"/>
          <w:sz w:val="35"/>
          <w:szCs w:val="35"/>
        </w:rPr>
        <w:t>合同条款偏离表</w:t>
      </w:r>
    </w:p>
    <w:p>
      <w:pPr>
        <w:spacing w:line="282" w:lineRule="auto"/>
        <w:rPr>
          <w:rFonts w:hint="eastAsia" w:ascii="宋体" w:hAnsi="宋体" w:eastAsia="宋体" w:cs="宋体"/>
          <w:sz w:val="21"/>
        </w:rPr>
      </w:pPr>
    </w:p>
    <w:p>
      <w:pPr>
        <w:spacing w:line="283" w:lineRule="auto"/>
        <w:rPr>
          <w:rFonts w:hint="eastAsia" w:ascii="宋体" w:hAnsi="宋体" w:eastAsia="宋体" w:cs="宋体"/>
          <w:sz w:val="21"/>
        </w:rPr>
      </w:pPr>
    </w:p>
    <w:p>
      <w:pPr>
        <w:pStyle w:val="18"/>
        <w:spacing w:before="103" w:line="200" w:lineRule="auto"/>
        <w:ind w:left="478"/>
        <w:rPr>
          <w:rFonts w:hint="eastAsia" w:ascii="宋体" w:hAnsi="宋体" w:eastAsia="宋体" w:cs="宋体"/>
          <w:sz w:val="24"/>
          <w:szCs w:val="24"/>
        </w:rPr>
      </w:pPr>
      <w:r>
        <w:rPr>
          <w:rFonts w:hint="eastAsia" w:ascii="宋体" w:hAnsi="宋体" w:eastAsia="宋体" w:cs="宋体"/>
          <w:spacing w:val="-1"/>
          <w:sz w:val="24"/>
          <w:szCs w:val="24"/>
        </w:rPr>
        <w:t>项目编号/包号：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8" w:lineRule="exact"/>
        <w:rPr>
          <w:rFonts w:hint="eastAsia" w:ascii="宋体" w:hAnsi="宋体" w:eastAsia="宋体" w:cs="宋体"/>
        </w:rPr>
      </w:pPr>
    </w:p>
    <w:tbl>
      <w:tblPr>
        <w:tblStyle w:val="25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9"/>
        <w:gridCol w:w="1772"/>
        <w:gridCol w:w="1675"/>
        <w:gridCol w:w="1675"/>
        <w:gridCol w:w="1874"/>
        <w:gridCol w:w="11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autoSpaceDE w:val="0"/>
              <w:autoSpaceDN w:val="0"/>
              <w:spacing w:before="336" w:line="201" w:lineRule="auto"/>
              <w:ind w:left="34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772" w:type="dxa"/>
            <w:vAlign w:val="top"/>
          </w:tcPr>
          <w:p>
            <w:pPr>
              <w:autoSpaceDE w:val="0"/>
              <w:autoSpaceDN w:val="0"/>
              <w:spacing w:before="163" w:line="199" w:lineRule="auto"/>
              <w:ind w:left="287" w:right="165" w:hanging="121"/>
              <w:rPr>
                <w:rFonts w:hint="eastAsia" w:ascii="宋体" w:hAnsi="宋体" w:eastAsia="宋体" w:cs="宋体"/>
                <w:sz w:val="24"/>
                <w:szCs w:val="24"/>
              </w:rPr>
            </w:pPr>
            <w:r>
              <w:rPr>
                <w:rFonts w:hint="eastAsia" w:ascii="宋体" w:hAnsi="宋体" w:eastAsia="宋体" w:cs="宋体"/>
                <w:spacing w:val="-1"/>
                <w:sz w:val="24"/>
                <w:szCs w:val="24"/>
              </w:rPr>
              <w:t>招标文件条目</w:t>
            </w:r>
            <w:r>
              <w:rPr>
                <w:rFonts w:hint="eastAsia" w:ascii="宋体" w:hAnsi="宋体" w:eastAsia="宋体" w:cs="宋体"/>
                <w:sz w:val="24"/>
                <w:szCs w:val="24"/>
              </w:rPr>
              <w:t xml:space="preserve"> 号（页码）</w:t>
            </w:r>
          </w:p>
        </w:tc>
        <w:tc>
          <w:tcPr>
            <w:tcW w:w="1675" w:type="dxa"/>
            <w:vAlign w:val="top"/>
          </w:tcPr>
          <w:p>
            <w:pPr>
              <w:autoSpaceDE w:val="0"/>
              <w:autoSpaceDN w:val="0"/>
              <w:spacing w:before="336" w:line="201" w:lineRule="auto"/>
              <w:ind w:left="119"/>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1675" w:type="dxa"/>
            <w:vAlign w:val="top"/>
          </w:tcPr>
          <w:p>
            <w:pPr>
              <w:autoSpaceDE w:val="0"/>
              <w:autoSpaceDN w:val="0"/>
              <w:spacing w:before="337" w:line="201" w:lineRule="auto"/>
              <w:ind w:left="120"/>
              <w:rPr>
                <w:rFonts w:hint="eastAsia" w:ascii="宋体" w:hAnsi="宋体" w:eastAsia="宋体" w:cs="宋体"/>
                <w:sz w:val="24"/>
                <w:szCs w:val="24"/>
              </w:rPr>
            </w:pPr>
            <w:r>
              <w:rPr>
                <w:rFonts w:hint="eastAsia" w:ascii="宋体" w:hAnsi="宋体" w:eastAsia="宋体" w:cs="宋体"/>
                <w:spacing w:val="-1"/>
                <w:sz w:val="24"/>
                <w:szCs w:val="24"/>
              </w:rPr>
              <w:t>投标文件内容</w:t>
            </w:r>
          </w:p>
        </w:tc>
        <w:tc>
          <w:tcPr>
            <w:tcW w:w="1874" w:type="dxa"/>
            <w:vAlign w:val="top"/>
          </w:tcPr>
          <w:p>
            <w:pPr>
              <w:autoSpaceDE w:val="0"/>
              <w:autoSpaceDN w:val="0"/>
              <w:spacing w:before="337" w:line="201" w:lineRule="auto"/>
              <w:ind w:left="459"/>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137" w:type="dxa"/>
            <w:vAlign w:val="top"/>
          </w:tcPr>
          <w:p>
            <w:pPr>
              <w:autoSpaceDE w:val="0"/>
              <w:autoSpaceDN w:val="0"/>
              <w:spacing w:before="336" w:line="201" w:lineRule="auto"/>
              <w:ind w:left="32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743" w:hRule="atLeast"/>
        </w:trPr>
        <w:tc>
          <w:tcPr>
            <w:tcW w:w="9292" w:type="dxa"/>
            <w:gridSpan w:val="6"/>
            <w:vAlign w:val="top"/>
          </w:tcPr>
          <w:p>
            <w:pPr>
              <w:autoSpaceDE w:val="0"/>
              <w:autoSpaceDN w:val="0"/>
              <w:spacing w:before="40" w:line="196" w:lineRule="auto"/>
              <w:ind w:left="112"/>
              <w:rPr>
                <w:rFonts w:hint="eastAsia" w:ascii="宋体" w:hAnsi="宋体" w:eastAsia="宋体" w:cs="宋体"/>
                <w:sz w:val="24"/>
                <w:szCs w:val="24"/>
              </w:rPr>
            </w:pPr>
            <w:r>
              <w:rPr>
                <w:rFonts w:hint="eastAsia" w:ascii="宋体" w:hAnsi="宋体" w:eastAsia="宋体" w:cs="宋体"/>
                <w:b/>
                <w:bCs/>
                <w:sz w:val="24"/>
                <w:szCs w:val="24"/>
              </w:rPr>
              <w:t>对本项目合同条款的偏离情况</w:t>
            </w:r>
            <w:r>
              <w:rPr>
                <w:rFonts w:hint="eastAsia" w:ascii="宋体" w:hAnsi="宋体" w:eastAsia="宋体" w:cs="宋体"/>
                <w:sz w:val="24"/>
                <w:szCs w:val="24"/>
              </w:rPr>
              <w:t>（应进行选择，未选择</w:t>
            </w:r>
            <w:r>
              <w:rPr>
                <w:rFonts w:hint="eastAsia" w:ascii="宋体" w:hAnsi="宋体" w:eastAsia="宋体" w:cs="宋体"/>
                <w:b/>
                <w:bCs/>
                <w:sz w:val="24"/>
                <w:szCs w:val="24"/>
              </w:rPr>
              <w:t>投标无效</w:t>
            </w:r>
            <w:r>
              <w:rPr>
                <w:rFonts w:hint="eastAsia" w:ascii="宋体" w:hAnsi="宋体" w:eastAsia="宋体" w:cs="宋体"/>
                <w:spacing w:val="-51"/>
                <w:sz w:val="24"/>
                <w:szCs w:val="24"/>
              </w:rPr>
              <w:t>）：</w:t>
            </w:r>
          </w:p>
          <w:p>
            <w:pPr>
              <w:pStyle w:val="266"/>
              <w:autoSpaceDE w:val="0"/>
              <w:autoSpaceDN w:val="0"/>
              <w:spacing w:before="13" w:line="199" w:lineRule="auto"/>
              <w:ind w:left="112" w:right="106" w:firstLine="18"/>
              <w:rPr>
                <w:rFonts w:hint="eastAsia" w:ascii="宋体" w:hAnsi="宋体" w:eastAsia="宋体" w:cs="宋体"/>
                <w:sz w:val="24"/>
                <w:szCs w:val="24"/>
              </w:rPr>
            </w:pPr>
            <w:r>
              <w:rPr>
                <w:rFonts w:hint="eastAsia" w:ascii="宋体" w:hAnsi="宋体" w:eastAsia="宋体" w:cs="宋体"/>
                <w:b/>
                <w:bCs/>
                <w:spacing w:val="1"/>
                <w:sz w:val="24"/>
                <w:szCs w:val="24"/>
              </w:rPr>
              <w:t>□无偏离</w:t>
            </w:r>
            <w:r>
              <w:rPr>
                <w:rFonts w:hint="eastAsia" w:ascii="宋体" w:hAnsi="宋体" w:eastAsia="宋体" w:cs="宋体"/>
                <w:spacing w:val="1"/>
                <w:sz w:val="24"/>
                <w:szCs w:val="24"/>
              </w:rPr>
              <w:t>（如无偏离，仅选择无偏离即可；无偏离即为</w:t>
            </w:r>
            <w:r>
              <w:rPr>
                <w:rFonts w:hint="eastAsia" w:ascii="宋体" w:hAnsi="宋体" w:eastAsia="宋体" w:cs="宋体"/>
                <w:sz w:val="24"/>
                <w:szCs w:val="24"/>
              </w:rPr>
              <w:t xml:space="preserve">对合同条款中的所有要求，均视 </w:t>
            </w:r>
            <w:r>
              <w:rPr>
                <w:rFonts w:hint="eastAsia" w:ascii="宋体" w:hAnsi="宋体" w:eastAsia="宋体" w:cs="宋体"/>
                <w:spacing w:val="-5"/>
                <w:sz w:val="24"/>
                <w:szCs w:val="24"/>
              </w:rPr>
              <w:t>作供应商已对之理解和响应。）</w:t>
            </w:r>
          </w:p>
          <w:p>
            <w:pPr>
              <w:pStyle w:val="266"/>
              <w:autoSpaceDE w:val="0"/>
              <w:autoSpaceDN w:val="0"/>
              <w:spacing w:before="11" w:line="189" w:lineRule="auto"/>
              <w:ind w:left="137" w:right="106" w:hanging="7"/>
              <w:rPr>
                <w:rFonts w:hint="eastAsia" w:ascii="宋体" w:hAnsi="宋体" w:eastAsia="宋体" w:cs="宋体"/>
                <w:sz w:val="24"/>
                <w:szCs w:val="24"/>
              </w:rPr>
            </w:pPr>
            <w:r>
              <w:rPr>
                <w:rFonts w:hint="eastAsia" w:ascii="宋体" w:hAnsi="宋体" w:eastAsia="宋体" w:cs="宋体"/>
                <w:b/>
                <w:bCs/>
                <w:spacing w:val="1"/>
                <w:sz w:val="24"/>
                <w:szCs w:val="24"/>
              </w:rPr>
              <w:t>□有偏离</w:t>
            </w:r>
            <w:r>
              <w:rPr>
                <w:rFonts w:hint="eastAsia" w:ascii="宋体" w:hAnsi="宋体" w:eastAsia="宋体" w:cs="宋体"/>
                <w:spacing w:val="1"/>
                <w:sz w:val="24"/>
                <w:szCs w:val="24"/>
              </w:rPr>
              <w:t>（如有偏离，则应在本表中对负偏离项逐一列</w:t>
            </w:r>
            <w:r>
              <w:rPr>
                <w:rFonts w:hint="eastAsia" w:ascii="宋体" w:hAnsi="宋体" w:eastAsia="宋体" w:cs="宋体"/>
                <w:sz w:val="24"/>
                <w:szCs w:val="24"/>
              </w:rPr>
              <w:t>明，否则</w:t>
            </w:r>
            <w:r>
              <w:rPr>
                <w:rFonts w:hint="eastAsia" w:ascii="宋体" w:hAnsi="宋体" w:eastAsia="宋体" w:cs="宋体"/>
                <w:b/>
                <w:bCs/>
                <w:sz w:val="24"/>
                <w:szCs w:val="24"/>
              </w:rPr>
              <w:t>投标无效</w:t>
            </w:r>
            <w:r>
              <w:rPr>
                <w:rFonts w:hint="eastAsia" w:ascii="宋体" w:hAnsi="宋体" w:eastAsia="宋体" w:cs="宋体"/>
                <w:sz w:val="24"/>
                <w:szCs w:val="24"/>
              </w:rPr>
              <w:t xml:space="preserve">；对合同条款 </w:t>
            </w:r>
            <w:r>
              <w:rPr>
                <w:rFonts w:hint="eastAsia" w:ascii="宋体" w:hAnsi="宋体" w:eastAsia="宋体" w:cs="宋体"/>
                <w:spacing w:val="-5"/>
                <w:sz w:val="24"/>
                <w:szCs w:val="24"/>
              </w:rPr>
              <w:t>中的所有要求</w:t>
            </w:r>
            <w:r>
              <w:rPr>
                <w:rFonts w:hint="eastAsia" w:ascii="宋体" w:hAnsi="宋体" w:eastAsia="宋体" w:cs="宋体"/>
                <w:spacing w:val="-28"/>
                <w:sz w:val="24"/>
                <w:szCs w:val="24"/>
              </w:rPr>
              <w:t xml:space="preserve"> </w:t>
            </w:r>
            <w:r>
              <w:rPr>
                <w:rFonts w:hint="eastAsia" w:ascii="宋体" w:hAnsi="宋体" w:eastAsia="宋体" w:cs="宋体"/>
                <w:spacing w:val="-5"/>
                <w:sz w:val="24"/>
                <w:szCs w:val="24"/>
              </w:rPr>
              <w:t>，除本表列明的偏离外</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，均视作供应商已对之理解</w:t>
            </w:r>
            <w:r>
              <w:rPr>
                <w:rFonts w:hint="eastAsia" w:ascii="宋体" w:hAnsi="宋体" w:eastAsia="宋体" w:cs="宋体"/>
                <w:spacing w:val="-6"/>
                <w:sz w:val="24"/>
                <w:szCs w:val="24"/>
              </w:rPr>
              <w:t>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bl>
    <w:p>
      <w:pPr>
        <w:pStyle w:val="18"/>
        <w:spacing w:before="320" w:line="200" w:lineRule="auto"/>
        <w:ind w:left="123"/>
        <w:rPr>
          <w:rFonts w:hint="eastAsia" w:ascii="宋体" w:hAnsi="宋体" w:eastAsia="宋体" w:cs="宋体"/>
          <w:sz w:val="24"/>
          <w:szCs w:val="24"/>
        </w:rPr>
      </w:pPr>
      <w:r>
        <w:rPr>
          <w:rFonts w:hint="eastAsia" w:ascii="宋体" w:hAnsi="宋体" w:eastAsia="宋体" w:cs="宋体"/>
          <w:spacing w:val="4"/>
          <w:sz w:val="24"/>
          <w:szCs w:val="24"/>
        </w:rPr>
        <w:t>注</w:t>
      </w:r>
      <w:r>
        <w:rPr>
          <w:rFonts w:hint="eastAsia" w:ascii="宋体" w:hAnsi="宋体" w:eastAsia="宋体" w:cs="宋体"/>
          <w:spacing w:val="-25"/>
          <w:sz w:val="24"/>
          <w:szCs w:val="24"/>
        </w:rPr>
        <w:t xml:space="preserve"> </w:t>
      </w:r>
      <w:r>
        <w:rPr>
          <w:rFonts w:hint="eastAsia" w:ascii="宋体" w:hAnsi="宋体" w:eastAsia="宋体" w:cs="宋体"/>
          <w:spacing w:val="4"/>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“正偏离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”或</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“负偏离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w:t>
      </w:r>
    </w:p>
    <w:p>
      <w:pPr>
        <w:spacing w:line="261" w:lineRule="auto"/>
        <w:rPr>
          <w:rFonts w:hint="eastAsia" w:ascii="宋体" w:hAnsi="宋体" w:eastAsia="宋体" w:cs="宋体"/>
          <w:sz w:val="21"/>
        </w:rPr>
      </w:pPr>
    </w:p>
    <w:p>
      <w:pPr>
        <w:spacing w:line="261" w:lineRule="auto"/>
        <w:rPr>
          <w:rFonts w:hint="eastAsia" w:ascii="宋体" w:hAnsi="宋体" w:eastAsia="宋体" w:cs="宋体"/>
          <w:sz w:val="21"/>
        </w:rPr>
      </w:pPr>
    </w:p>
    <w:p>
      <w:pPr>
        <w:spacing w:line="262" w:lineRule="auto"/>
        <w:rPr>
          <w:rFonts w:hint="eastAsia" w:ascii="宋体" w:hAnsi="宋体" w:eastAsia="宋体" w:cs="宋体"/>
          <w:sz w:val="21"/>
        </w:rPr>
      </w:pPr>
    </w:p>
    <w:p>
      <w:pPr>
        <w:pStyle w:val="18"/>
        <w:spacing w:before="103" w:line="196" w:lineRule="auto"/>
        <w:ind w:left="118"/>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8"/>
        <w:spacing w:before="212" w:line="200" w:lineRule="auto"/>
        <w:ind w:left="169"/>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200" w:lineRule="auto"/>
        <w:rPr>
          <w:rFonts w:hint="eastAsia" w:ascii="宋体" w:hAnsi="宋体" w:eastAsia="宋体" w:cs="宋体"/>
          <w:sz w:val="24"/>
          <w:szCs w:val="24"/>
        </w:rPr>
        <w:sectPr>
          <w:headerReference r:id="rId18" w:type="default"/>
          <w:footerReference r:id="rId19" w:type="default"/>
          <w:pgSz w:w="11907" w:h="16840"/>
          <w:pgMar w:top="1149" w:right="1021" w:bottom="1060" w:left="1588" w:header="875" w:footer="886" w:gutter="0"/>
          <w:pgNumType w:fmt="decimal"/>
        </w:sectPr>
      </w:pPr>
    </w:p>
    <w:p>
      <w:pPr>
        <w:pStyle w:val="18"/>
        <w:spacing w:before="307" w:line="196" w:lineRule="auto"/>
        <w:ind w:left="312"/>
        <w:rPr>
          <w:rFonts w:hint="eastAsia" w:ascii="宋体" w:hAnsi="宋体" w:eastAsia="宋体" w:cs="宋体"/>
          <w:b/>
          <w:bCs/>
          <w:sz w:val="24"/>
          <w:szCs w:val="24"/>
        </w:rPr>
      </w:pPr>
      <w:r>
        <w:rPr>
          <w:rFonts w:hint="eastAsia"/>
          <w:b/>
          <w:bCs/>
          <w:color w:val="000000"/>
          <w:sz w:val="24"/>
          <w:szCs w:val="20"/>
          <w:lang w:val="en-US" w:eastAsia="zh-CN"/>
        </w:rPr>
        <w:t>2-6</w:t>
      </w:r>
      <w:r>
        <w:rPr>
          <w:b/>
          <w:bCs/>
          <w:color w:val="000000"/>
          <w:sz w:val="24"/>
          <w:szCs w:val="20"/>
        </w:rPr>
        <w:t xml:space="preserve">  </w:t>
      </w:r>
      <w:bookmarkEnd w:id="837"/>
      <w:bookmarkEnd w:id="838"/>
      <w:bookmarkEnd w:id="839"/>
      <w:bookmarkEnd w:id="840"/>
      <w:bookmarkEnd w:id="841"/>
      <w:bookmarkEnd w:id="842"/>
      <w:bookmarkEnd w:id="843"/>
      <w:bookmarkEnd w:id="844"/>
      <w:bookmarkEnd w:id="845"/>
      <w:bookmarkEnd w:id="846"/>
      <w:bookmarkEnd w:id="847"/>
      <w:bookmarkEnd w:id="848"/>
      <w:bookmarkEnd w:id="849"/>
      <w:r>
        <w:rPr>
          <w:rFonts w:hint="eastAsia" w:ascii="宋体" w:hAnsi="宋体" w:eastAsia="宋体" w:cs="宋体"/>
          <w:b/>
          <w:bCs/>
          <w:sz w:val="24"/>
          <w:szCs w:val="24"/>
        </w:rPr>
        <w:t>采购需求偏离表（实质性格式）</w:t>
      </w:r>
    </w:p>
    <w:p>
      <w:pPr>
        <w:pStyle w:val="18"/>
        <w:spacing w:before="205" w:line="205" w:lineRule="auto"/>
        <w:ind w:left="3573"/>
        <w:rPr>
          <w:rFonts w:hint="eastAsia" w:ascii="宋体" w:hAnsi="宋体" w:eastAsia="宋体" w:cs="宋体"/>
          <w:sz w:val="35"/>
          <w:szCs w:val="35"/>
        </w:rPr>
      </w:pPr>
      <w:r>
        <w:rPr>
          <w:rFonts w:hint="eastAsia" w:ascii="宋体" w:hAnsi="宋体" w:eastAsia="宋体" w:cs="宋体"/>
          <w:b/>
          <w:bCs/>
          <w:spacing w:val="10"/>
          <w:sz w:val="35"/>
          <w:szCs w:val="35"/>
        </w:rPr>
        <w:t>采购需求偏离表</w:t>
      </w:r>
    </w:p>
    <w:p>
      <w:pPr>
        <w:pStyle w:val="18"/>
        <w:spacing w:before="251" w:line="200" w:lineRule="auto"/>
        <w:ind w:left="660"/>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7" w:lineRule="exact"/>
        <w:rPr>
          <w:rFonts w:hint="eastAsia" w:ascii="宋体" w:hAnsi="宋体" w:eastAsia="宋体" w:cs="宋体"/>
        </w:rPr>
      </w:pPr>
    </w:p>
    <w:tbl>
      <w:tblPr>
        <w:tblStyle w:val="255"/>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062" w:hRule="atLeast"/>
        </w:trPr>
        <w:tc>
          <w:tcPr>
            <w:tcW w:w="779"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15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481" w:type="dxa"/>
            <w:vAlign w:val="top"/>
          </w:tcPr>
          <w:p>
            <w:pPr>
              <w:pStyle w:val="266"/>
              <w:autoSpaceDE w:val="0"/>
              <w:autoSpaceDN w:val="0"/>
              <w:spacing w:before="221" w:line="197" w:lineRule="auto"/>
              <w:ind w:left="214" w:right="138" w:hanging="72"/>
              <w:rPr>
                <w:rFonts w:hint="eastAsia" w:ascii="宋体" w:hAnsi="宋体" w:eastAsia="宋体" w:cs="宋体"/>
                <w:sz w:val="24"/>
                <w:szCs w:val="24"/>
              </w:rPr>
            </w:pPr>
            <w:r>
              <w:rPr>
                <w:rFonts w:hint="eastAsia" w:ascii="宋体" w:hAnsi="宋体" w:eastAsia="宋体" w:cs="宋体"/>
                <w:spacing w:val="-1"/>
                <w:sz w:val="24"/>
                <w:szCs w:val="24"/>
              </w:rPr>
              <w:t>招标文件条</w:t>
            </w:r>
            <w:r>
              <w:rPr>
                <w:rFonts w:hint="eastAsia" w:ascii="宋体" w:hAnsi="宋体" w:eastAsia="宋体" w:cs="宋体"/>
                <w:sz w:val="24"/>
                <w:szCs w:val="24"/>
              </w:rPr>
              <w:t xml:space="preserve"> </w:t>
            </w:r>
            <w:r>
              <w:rPr>
                <w:rFonts w:hint="eastAsia" w:ascii="宋体" w:hAnsi="宋体" w:eastAsia="宋体" w:cs="宋体"/>
                <w:spacing w:val="-4"/>
                <w:sz w:val="24"/>
                <w:szCs w:val="24"/>
              </w:rPr>
              <w:t>目号(页码)</w:t>
            </w:r>
          </w:p>
        </w:tc>
        <w:tc>
          <w:tcPr>
            <w:tcW w:w="2383"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473"/>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2125"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347"/>
              <w:rPr>
                <w:rFonts w:hint="eastAsia" w:ascii="宋体" w:hAnsi="宋体" w:eastAsia="宋体" w:cs="宋体"/>
                <w:sz w:val="24"/>
                <w:szCs w:val="24"/>
              </w:rPr>
            </w:pPr>
            <w:r>
              <w:rPr>
                <w:rFonts w:hint="eastAsia" w:ascii="宋体" w:hAnsi="宋体" w:eastAsia="宋体" w:cs="宋体"/>
                <w:spacing w:val="-1"/>
                <w:sz w:val="24"/>
                <w:szCs w:val="24"/>
              </w:rPr>
              <w:t>投标响应内容</w:t>
            </w:r>
          </w:p>
        </w:tc>
        <w:tc>
          <w:tcPr>
            <w:tcW w:w="1874"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458"/>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013"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26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5"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bl>
    <w:p>
      <w:pPr>
        <w:spacing w:line="256" w:lineRule="auto"/>
        <w:rPr>
          <w:rFonts w:hint="eastAsia" w:ascii="宋体" w:hAnsi="宋体" w:eastAsia="宋体" w:cs="宋体"/>
          <w:sz w:val="21"/>
        </w:rPr>
      </w:pPr>
    </w:p>
    <w:p>
      <w:pPr>
        <w:spacing w:line="256" w:lineRule="auto"/>
        <w:rPr>
          <w:rFonts w:hint="eastAsia" w:ascii="宋体" w:hAnsi="宋体" w:eastAsia="宋体" w:cs="宋体"/>
          <w:sz w:val="21"/>
        </w:rPr>
      </w:pPr>
    </w:p>
    <w:p>
      <w:pPr>
        <w:spacing w:line="257" w:lineRule="auto"/>
        <w:rPr>
          <w:rFonts w:hint="eastAsia" w:ascii="宋体" w:hAnsi="宋体" w:eastAsia="宋体" w:cs="宋体"/>
          <w:sz w:val="21"/>
        </w:rPr>
      </w:pPr>
    </w:p>
    <w:p>
      <w:pPr>
        <w:pStyle w:val="18"/>
        <w:spacing w:before="103" w:line="203" w:lineRule="auto"/>
        <w:ind w:left="305"/>
        <w:rPr>
          <w:rFonts w:hint="eastAsia" w:ascii="宋体" w:hAnsi="宋体" w:eastAsia="宋体" w:cs="宋体"/>
          <w:sz w:val="24"/>
          <w:szCs w:val="24"/>
        </w:rPr>
      </w:pPr>
      <w:r>
        <w:rPr>
          <w:rFonts w:hint="eastAsia" w:ascii="宋体" w:hAnsi="宋体" w:eastAsia="宋体" w:cs="宋体"/>
          <w:spacing w:val="-6"/>
          <w:sz w:val="24"/>
          <w:szCs w:val="24"/>
        </w:rPr>
        <w:t>注：</w:t>
      </w:r>
    </w:p>
    <w:p>
      <w:pPr>
        <w:pStyle w:val="18"/>
        <w:spacing w:before="1" w:line="200" w:lineRule="auto"/>
        <w:ind w:left="321"/>
        <w:rPr>
          <w:rFonts w:hint="eastAsia" w:ascii="宋体" w:hAnsi="宋体" w:eastAsia="宋体" w:cs="宋体"/>
          <w:b/>
          <w:bCs/>
          <w:sz w:val="24"/>
          <w:szCs w:val="24"/>
        </w:rPr>
      </w:pPr>
      <w:r>
        <w:rPr>
          <w:rFonts w:hint="eastAsia" w:ascii="宋体" w:hAnsi="宋体" w:eastAsia="宋体" w:cs="宋体"/>
          <w:spacing w:val="-2"/>
          <w:sz w:val="24"/>
          <w:szCs w:val="24"/>
        </w:rPr>
        <w:t>1.</w:t>
      </w:r>
      <w:r>
        <w:rPr>
          <w:rFonts w:hint="eastAsia" w:ascii="宋体" w:hAnsi="宋体" w:eastAsia="宋体" w:cs="宋体"/>
          <w:spacing w:val="58"/>
          <w:sz w:val="24"/>
          <w:szCs w:val="24"/>
        </w:rPr>
        <w:t xml:space="preserve"> </w:t>
      </w:r>
      <w:r>
        <w:rPr>
          <w:rFonts w:hint="eastAsia" w:ascii="宋体" w:hAnsi="宋体" w:eastAsia="宋体" w:cs="宋体"/>
          <w:spacing w:val="-2"/>
          <w:sz w:val="24"/>
          <w:szCs w:val="24"/>
        </w:rPr>
        <w:t>对招标文件中的所有商务、技术要求</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，除本表所列明</w:t>
      </w:r>
      <w:r>
        <w:rPr>
          <w:rFonts w:hint="eastAsia" w:ascii="宋体" w:hAnsi="宋体" w:eastAsia="宋体" w:cs="宋体"/>
          <w:spacing w:val="-3"/>
          <w:sz w:val="24"/>
          <w:szCs w:val="24"/>
        </w:rPr>
        <w:t>的所有偏离外</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，均视作供应商</w:t>
      </w:r>
      <w:r>
        <w:rPr>
          <w:rFonts w:hint="eastAsia" w:ascii="宋体" w:hAnsi="宋体" w:eastAsia="宋体" w:cs="宋体"/>
          <w:spacing w:val="-2"/>
          <w:sz w:val="24"/>
          <w:szCs w:val="24"/>
        </w:rPr>
        <w:t>已对之理解和响应。此表中若无任何文字说明</w:t>
      </w:r>
      <w:r>
        <w:rPr>
          <w:rFonts w:hint="eastAsia" w:ascii="宋体" w:hAnsi="宋体" w:eastAsia="宋体" w:cs="宋体"/>
          <w:spacing w:val="-3"/>
          <w:sz w:val="24"/>
          <w:szCs w:val="24"/>
        </w:rPr>
        <w:t>，</w:t>
      </w:r>
      <w:r>
        <w:rPr>
          <w:rFonts w:hint="eastAsia" w:ascii="宋体" w:hAnsi="宋体" w:eastAsia="宋体" w:cs="宋体"/>
          <w:spacing w:val="-46"/>
          <w:sz w:val="24"/>
          <w:szCs w:val="24"/>
        </w:rPr>
        <w:t xml:space="preserve"> </w:t>
      </w:r>
      <w:r>
        <w:rPr>
          <w:rFonts w:hint="eastAsia" w:ascii="宋体" w:hAnsi="宋体" w:eastAsia="宋体" w:cs="宋体"/>
          <w:spacing w:val="-3"/>
          <w:sz w:val="24"/>
          <w:szCs w:val="24"/>
        </w:rPr>
        <w:t>内容为空白的，</w:t>
      </w:r>
      <w:r>
        <w:rPr>
          <w:rFonts w:hint="eastAsia" w:ascii="宋体" w:hAnsi="宋体" w:eastAsia="宋体" w:cs="宋体"/>
          <w:b/>
          <w:bCs/>
          <w:spacing w:val="-3"/>
          <w:sz w:val="24"/>
          <w:szCs w:val="24"/>
        </w:rPr>
        <w:t>投标无效。</w:t>
      </w:r>
      <w:r>
        <w:rPr>
          <w:rFonts w:hint="eastAsia" w:ascii="宋体" w:hAnsi="宋体" w:eastAsia="宋体" w:cs="宋体"/>
          <w:b/>
          <w:bCs/>
          <w:sz w:val="24"/>
          <w:szCs w:val="24"/>
        </w:rPr>
        <w:t xml:space="preserve"> </w:t>
      </w:r>
    </w:p>
    <w:p>
      <w:pPr>
        <w:pStyle w:val="18"/>
        <w:spacing w:before="3" w:line="202" w:lineRule="auto"/>
        <w:ind w:left="312" w:right="1293" w:rightChars="0" w:firstLine="7"/>
        <w:rPr>
          <w:rFonts w:hint="eastAsia" w:ascii="宋体" w:hAnsi="宋体" w:eastAsia="宋体" w:cs="宋体"/>
          <w:sz w:val="24"/>
          <w:szCs w:val="24"/>
        </w:rPr>
      </w:pPr>
      <w:r>
        <w:rPr>
          <w:rFonts w:hint="eastAsia" w:ascii="宋体" w:hAnsi="宋体" w:eastAsia="宋体" w:cs="宋体"/>
          <w:spacing w:val="6"/>
          <w:sz w:val="24"/>
          <w:szCs w:val="24"/>
        </w:rPr>
        <w:t>2.</w:t>
      </w:r>
      <w:r>
        <w:rPr>
          <w:rFonts w:hint="eastAsia" w:ascii="宋体" w:hAnsi="宋体" w:eastAsia="宋体" w:cs="宋体"/>
          <w:spacing w:val="-43"/>
          <w:sz w:val="24"/>
          <w:szCs w:val="24"/>
        </w:rPr>
        <w:t xml:space="preserve"> </w:t>
      </w:r>
      <w:r>
        <w:rPr>
          <w:rFonts w:hint="eastAsia" w:ascii="宋体" w:hAnsi="宋体" w:eastAsia="宋体" w:cs="宋体"/>
          <w:spacing w:val="6"/>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“无偏离</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6"/>
          <w:sz w:val="24"/>
          <w:szCs w:val="24"/>
        </w:rPr>
        <w:t>、“正偏离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“负偏离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w:t>
      </w: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8"/>
        <w:spacing w:before="103" w:line="196" w:lineRule="auto"/>
        <w:ind w:left="300"/>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8"/>
        <w:spacing w:before="212" w:line="200" w:lineRule="auto"/>
        <w:ind w:left="351"/>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widowControl/>
        <w:jc w:val="left"/>
        <w:rPr>
          <w:b/>
          <w:bCs/>
          <w:color w:val="000000"/>
          <w:sz w:val="24"/>
        </w:rPr>
      </w:pPr>
    </w:p>
    <w:p>
      <w:pPr>
        <w:spacing w:line="360" w:lineRule="auto"/>
        <w:rPr>
          <w:rFonts w:hint="eastAsia" w:ascii="宋体" w:hAnsi="宋体" w:cs="宋体"/>
          <w:sz w:val="24"/>
        </w:rPr>
        <w:sectPr>
          <w:headerReference r:id="rId20" w:type="default"/>
          <w:footerReference r:id="rId21" w:type="default"/>
          <w:pgSz w:w="11907" w:h="16840"/>
          <w:pgMar w:top="1149" w:right="1133" w:bottom="1060" w:left="1701" w:header="875" w:footer="886" w:gutter="0"/>
          <w:pgNumType w:fmt="decimal"/>
          <w:cols w:space="720" w:num="1"/>
        </w:sectPr>
      </w:pPr>
    </w:p>
    <w:p>
      <w:pPr>
        <w:pStyle w:val="18"/>
        <w:spacing w:before="308" w:line="360" w:lineRule="auto"/>
        <w:ind w:left="128" w:right="854" w:rightChars="0"/>
        <w:rPr>
          <w:rFonts w:hint="eastAsia" w:cs="宋体"/>
          <w:spacing w:val="10"/>
        </w:rPr>
      </w:pPr>
      <w:r>
        <w:rPr>
          <w:rFonts w:hint="eastAsia" w:cs="宋体"/>
          <w:b/>
          <w:bCs/>
          <w:lang w:val="en-US" w:eastAsia="zh-CN"/>
        </w:rPr>
        <w:t>2-7</w:t>
      </w:r>
      <w:r>
        <w:rPr>
          <w:rFonts w:hint="eastAsia" w:cs="宋体"/>
          <w:b/>
          <w:bCs/>
        </w:rPr>
        <w:t xml:space="preserve">  招标文件要求提供或投标人认为应附的其他材</w:t>
      </w:r>
      <w:r>
        <w:rPr>
          <w:rFonts w:hint="eastAsia" w:cs="宋体"/>
          <w:b/>
          <w:bCs/>
          <w:lang w:eastAsia="zh-CN"/>
        </w:rPr>
        <w:t>料（非实质性格式）</w:t>
      </w:r>
      <w:r>
        <w:rPr>
          <w:rFonts w:hint="eastAsia" w:cs="宋体"/>
          <w:spacing w:val="10"/>
        </w:rPr>
        <w:t xml:space="preserve"> </w:t>
      </w:r>
    </w:p>
    <w:p>
      <w:pPr>
        <w:pStyle w:val="18"/>
        <w:spacing w:before="308" w:line="360" w:lineRule="auto"/>
        <w:ind w:left="128" w:right="2954" w:rightChars="0"/>
        <w:jc w:val="center"/>
        <w:rPr>
          <w:rFonts w:hint="eastAsia" w:cs="宋体"/>
        </w:rPr>
      </w:pPr>
      <w:r>
        <w:rPr>
          <w:rFonts w:hint="eastAsia" w:cs="宋体"/>
          <w:spacing w:val="1"/>
          <w:lang w:val="en-US" w:eastAsia="zh-CN"/>
        </w:rPr>
        <w:t xml:space="preserve">               </w:t>
      </w:r>
      <w:r>
        <w:rPr>
          <w:rFonts w:hint="eastAsia" w:cs="宋体"/>
          <w:spacing w:val="1"/>
        </w:rPr>
        <w:t>供应商信息采集表</w:t>
      </w:r>
    </w:p>
    <w:tbl>
      <w:tblPr>
        <w:tblStyle w:val="25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88" w:hRule="atLeast"/>
        </w:trPr>
        <w:tc>
          <w:tcPr>
            <w:tcW w:w="3099" w:type="dxa"/>
          </w:tcPr>
          <w:p>
            <w:pPr>
              <w:autoSpaceDE w:val="0"/>
              <w:autoSpaceDN w:val="0"/>
              <w:spacing w:before="43" w:line="360" w:lineRule="auto"/>
              <w:ind w:left="112"/>
              <w:rPr>
                <w:rFonts w:hint="eastAsia" w:ascii="宋体" w:hAnsi="宋体" w:cs="宋体"/>
                <w:sz w:val="24"/>
                <w:lang w:eastAsia="en-US"/>
              </w:rPr>
            </w:pPr>
            <w:r>
              <w:rPr>
                <w:rFonts w:hint="eastAsia" w:ascii="宋体" w:hAnsi="宋体" w:cs="宋体"/>
                <w:spacing w:val="-1"/>
                <w:sz w:val="24"/>
                <w:lang w:eastAsia="en-US"/>
              </w:rPr>
              <w:t>供应商名称</w:t>
            </w:r>
          </w:p>
        </w:tc>
        <w:tc>
          <w:tcPr>
            <w:tcW w:w="3095" w:type="dxa"/>
          </w:tcPr>
          <w:p>
            <w:pPr>
              <w:autoSpaceDE w:val="0"/>
              <w:autoSpaceDN w:val="0"/>
              <w:spacing w:before="43" w:line="360" w:lineRule="auto"/>
              <w:ind w:left="109"/>
              <w:rPr>
                <w:rFonts w:hint="eastAsia" w:ascii="宋体" w:hAnsi="宋体" w:cs="宋体"/>
                <w:sz w:val="24"/>
                <w:lang w:eastAsia="en-US"/>
              </w:rPr>
            </w:pPr>
            <w:r>
              <w:rPr>
                <w:rFonts w:hint="eastAsia" w:ascii="宋体" w:hAnsi="宋体" w:cs="宋体"/>
                <w:spacing w:val="-1"/>
                <w:sz w:val="24"/>
                <w:lang w:eastAsia="en-US"/>
              </w:rPr>
              <w:t>供应商所属性别</w:t>
            </w:r>
          </w:p>
        </w:tc>
        <w:tc>
          <w:tcPr>
            <w:tcW w:w="3098" w:type="dxa"/>
          </w:tcPr>
          <w:p>
            <w:pPr>
              <w:autoSpaceDE w:val="0"/>
              <w:autoSpaceDN w:val="0"/>
              <w:spacing w:before="43" w:line="360" w:lineRule="auto"/>
              <w:ind w:left="110"/>
              <w:rPr>
                <w:rFonts w:hint="eastAsia" w:ascii="宋体" w:hAnsi="宋体" w:cs="宋体"/>
                <w:sz w:val="24"/>
                <w:lang w:eastAsia="en-US"/>
              </w:rPr>
            </w:pPr>
            <w:r>
              <w:rPr>
                <w:rFonts w:hint="eastAsia" w:ascii="宋体" w:hAnsi="宋体" w:cs="宋体"/>
                <w:spacing w:val="-1"/>
                <w:sz w:val="24"/>
                <w:lang w:eastAsia="en-US"/>
              </w:rPr>
              <w:t>外商投资类型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8"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3"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5"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8"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bl>
    <w:p>
      <w:pPr>
        <w:pStyle w:val="18"/>
        <w:spacing w:before="39" w:line="360" w:lineRule="auto"/>
        <w:ind w:left="123"/>
        <w:rPr>
          <w:rFonts w:hint="eastAsia" w:cs="宋体"/>
        </w:rPr>
      </w:pPr>
      <w:r>
        <w:rPr>
          <w:rFonts w:hint="eastAsia" w:cs="宋体"/>
          <w:spacing w:val="-1"/>
        </w:rPr>
        <w:t>注：</w:t>
      </w:r>
      <w:r>
        <w:rPr>
          <w:rFonts w:hint="eastAsia" w:cs="宋体"/>
          <w:spacing w:val="-29"/>
        </w:rPr>
        <w:t xml:space="preserve"> </w:t>
      </w:r>
      <w:r>
        <w:rPr>
          <w:rFonts w:hint="eastAsia" w:cs="宋体"/>
          <w:spacing w:val="-1"/>
        </w:rPr>
        <w:t>1.供应商如为联合体，则应填写联合体各成员信息。</w:t>
      </w:r>
    </w:p>
    <w:p>
      <w:pPr>
        <w:pStyle w:val="18"/>
        <w:spacing w:before="3" w:line="360" w:lineRule="auto"/>
        <w:ind w:left="118" w:right="36" w:firstLine="491"/>
        <w:rPr>
          <w:rFonts w:hint="eastAsia" w:cs="宋体"/>
        </w:rPr>
      </w:pPr>
      <w:r>
        <w:rPr>
          <w:rFonts w:hint="eastAsia" w:cs="宋体"/>
          <w:spacing w:val="1"/>
        </w:rPr>
        <w:t>2.供应商所属性别请填写</w:t>
      </w:r>
      <w:r>
        <w:rPr>
          <w:rFonts w:hint="eastAsia" w:cs="宋体"/>
          <w:spacing w:val="-36"/>
        </w:rPr>
        <w:t xml:space="preserve"> </w:t>
      </w:r>
      <w:r>
        <w:rPr>
          <w:rFonts w:hint="eastAsia" w:cs="宋体"/>
          <w:spacing w:val="1"/>
        </w:rPr>
        <w:t>“男</w:t>
      </w:r>
      <w:r>
        <w:rPr>
          <w:rFonts w:hint="eastAsia" w:cs="宋体"/>
          <w:spacing w:val="-50"/>
        </w:rPr>
        <w:t xml:space="preserve"> </w:t>
      </w:r>
      <w:r>
        <w:rPr>
          <w:rFonts w:hint="eastAsia" w:cs="宋体"/>
          <w:spacing w:val="1"/>
        </w:rPr>
        <w:t>”或</w:t>
      </w:r>
      <w:r>
        <w:rPr>
          <w:rFonts w:hint="eastAsia" w:cs="宋体"/>
          <w:spacing w:val="-51"/>
        </w:rPr>
        <w:t xml:space="preserve"> </w:t>
      </w:r>
      <w:r>
        <w:rPr>
          <w:rFonts w:hint="eastAsia" w:cs="宋体"/>
          <w:spacing w:val="1"/>
        </w:rPr>
        <w:t>“女</w:t>
      </w:r>
      <w:r>
        <w:rPr>
          <w:rFonts w:hint="eastAsia" w:cs="宋体"/>
          <w:spacing w:val="-51"/>
        </w:rPr>
        <w:t xml:space="preserve"> </w:t>
      </w:r>
      <w:r>
        <w:rPr>
          <w:rFonts w:hint="eastAsia" w:cs="宋体"/>
          <w:spacing w:val="1"/>
        </w:rPr>
        <w:t>”，指拥有供应商 51%以上绝对所有权的性别；</w:t>
      </w:r>
      <w:r>
        <w:rPr>
          <w:rFonts w:hint="eastAsia" w:cs="宋体"/>
        </w:rPr>
        <w:t xml:space="preserve"> 绝对所有权拥有者可以是一个人，也可以是</w:t>
      </w:r>
      <w:r>
        <w:rPr>
          <w:rFonts w:hint="eastAsia" w:cs="宋体"/>
          <w:spacing w:val="-1"/>
        </w:rPr>
        <w:t>多人合计计算。</w:t>
      </w:r>
    </w:p>
    <w:p>
      <w:pPr>
        <w:pStyle w:val="18"/>
        <w:spacing w:before="4" w:line="360" w:lineRule="auto"/>
        <w:ind w:left="611"/>
        <w:rPr>
          <w:rFonts w:hint="eastAsia" w:cs="宋体"/>
          <w:spacing w:val="3"/>
        </w:rPr>
      </w:pPr>
      <w:r>
        <w:rPr>
          <w:rFonts w:hint="eastAsia" w:cs="宋体"/>
          <w:spacing w:val="3"/>
        </w:rPr>
        <w:t>3.外商投资类型请填写</w:t>
      </w:r>
      <w:r>
        <w:rPr>
          <w:rFonts w:hint="eastAsia" w:cs="宋体"/>
          <w:spacing w:val="-35"/>
        </w:rPr>
        <w:t xml:space="preserve"> </w:t>
      </w:r>
      <w:r>
        <w:rPr>
          <w:rFonts w:hint="eastAsia" w:cs="宋体"/>
          <w:spacing w:val="3"/>
        </w:rPr>
        <w:t>“外商单独投资</w:t>
      </w:r>
      <w:r>
        <w:rPr>
          <w:rFonts w:hint="eastAsia" w:cs="宋体"/>
          <w:spacing w:val="-50"/>
        </w:rPr>
        <w:t xml:space="preserve"> </w:t>
      </w:r>
      <w:r>
        <w:rPr>
          <w:rFonts w:hint="eastAsia" w:cs="宋体"/>
          <w:spacing w:val="3"/>
        </w:rPr>
        <w:t>”</w:t>
      </w:r>
      <w:r>
        <w:rPr>
          <w:rFonts w:hint="eastAsia" w:cs="宋体"/>
          <w:spacing w:val="-43"/>
        </w:rPr>
        <w:t xml:space="preserve"> </w:t>
      </w:r>
      <w:r>
        <w:rPr>
          <w:rFonts w:hint="eastAsia" w:cs="宋体"/>
          <w:spacing w:val="3"/>
        </w:rPr>
        <w:t>、“外商部分投资</w:t>
      </w:r>
      <w:r>
        <w:rPr>
          <w:rFonts w:hint="eastAsia" w:cs="宋体"/>
          <w:spacing w:val="-51"/>
        </w:rPr>
        <w:t xml:space="preserve"> </w:t>
      </w:r>
      <w:r>
        <w:rPr>
          <w:rFonts w:hint="eastAsia" w:cs="宋体"/>
          <w:spacing w:val="3"/>
        </w:rPr>
        <w:t>”或</w:t>
      </w:r>
      <w:r>
        <w:rPr>
          <w:rFonts w:hint="eastAsia" w:cs="宋体"/>
          <w:spacing w:val="-50"/>
        </w:rPr>
        <w:t xml:space="preserve"> </w:t>
      </w:r>
      <w:r>
        <w:rPr>
          <w:rFonts w:hint="eastAsia" w:cs="宋体"/>
          <w:spacing w:val="3"/>
        </w:rPr>
        <w:t>“</w:t>
      </w:r>
      <w:r>
        <w:rPr>
          <w:rFonts w:hint="eastAsia" w:cs="宋体"/>
          <w:spacing w:val="-36"/>
        </w:rPr>
        <w:t xml:space="preserve"> </w:t>
      </w:r>
      <w:r>
        <w:rPr>
          <w:rFonts w:hint="eastAsia" w:cs="宋体"/>
          <w:spacing w:val="3"/>
        </w:rPr>
        <w:t>内资</w:t>
      </w:r>
      <w:r>
        <w:rPr>
          <w:rFonts w:hint="eastAsia" w:cs="宋体"/>
          <w:spacing w:val="-51"/>
        </w:rPr>
        <w:t xml:space="preserve"> </w:t>
      </w:r>
      <w:r>
        <w:rPr>
          <w:rFonts w:hint="eastAsia" w:cs="宋体"/>
          <w:spacing w:val="3"/>
        </w:rPr>
        <w:t>”。</w:t>
      </w:r>
    </w:p>
    <w:p>
      <w:pPr>
        <w:pStyle w:val="18"/>
        <w:spacing w:before="4" w:line="360" w:lineRule="auto"/>
        <w:rPr>
          <w:rFonts w:hint="eastAsia" w:cs="宋体"/>
          <w:spacing w:val="3"/>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2-8 项目服务特点、难点分析及相应措施（应答本招标文件第五章“采购需求”中的具体要求，参照评标标准，格式自拟）</w:t>
      </w:r>
    </w:p>
    <w:p>
      <w:pPr>
        <w:pStyle w:val="27"/>
        <w:rPr>
          <w:rFonts w:hint="eastAsia"/>
          <w:color w:val="auto"/>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8" w:firstLineChars="200"/>
        <w:jc w:val="left"/>
        <w:textAlignment w:val="auto"/>
        <w:outlineLvl w:val="9"/>
        <w:rPr>
          <w:rFonts w:hint="eastAsia" w:ascii="宋体" w:hAnsi="宋体"/>
          <w:color w:val="auto"/>
          <w:sz w:val="24"/>
          <w:szCs w:val="24"/>
          <w:u w:val="single"/>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2-9 针对本项目的重点工作方案（应答本招标文件第五章“采购需求”中的具体要求，参照评标标准，格式自拟）</w:t>
      </w:r>
    </w:p>
    <w:p>
      <w:pPr>
        <w:pStyle w:val="27"/>
        <w:rPr>
          <w:rFonts w:hint="eastAsia"/>
          <w:color w:val="auto"/>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spacing w:line="360" w:lineRule="auto"/>
        <w:ind w:firstLine="428" w:firstLineChars="200"/>
        <w:outlineLvl w:val="2"/>
        <w:rPr>
          <w:rFonts w:hint="eastAsia" w:ascii="宋体" w:hAnsi="宋体" w:cs="宋体"/>
          <w:b/>
          <w:bCs/>
          <w:color w:val="auto"/>
          <w:sz w:val="24"/>
          <w:lang w:val="en-US" w:eastAsia="zh-CN"/>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2-10</w:t>
      </w:r>
      <w:r>
        <w:rPr>
          <w:rFonts w:hint="eastAsia" w:ascii="宋体" w:hAnsi="宋体" w:cs="宋体"/>
          <w:color w:val="auto"/>
          <w:sz w:val="24"/>
          <w:lang w:val="en-US" w:eastAsia="zh-CN"/>
        </w:rPr>
        <w:t xml:space="preserve"> </w:t>
      </w:r>
      <w:r>
        <w:rPr>
          <w:rFonts w:hint="eastAsia" w:ascii="宋体" w:hAnsi="宋体" w:cs="宋体"/>
          <w:b/>
          <w:bCs/>
          <w:color w:val="auto"/>
          <w:sz w:val="24"/>
          <w:lang w:val="en-US" w:eastAsia="zh-CN"/>
        </w:rPr>
        <w:t>日常服务方案（应答本招标文件第五章“采购需求”中的具体要求，参照评标标准，格式自拟）</w:t>
      </w:r>
    </w:p>
    <w:p>
      <w:pPr>
        <w:pStyle w:val="27"/>
        <w:rPr>
          <w:rFonts w:hint="eastAsia"/>
          <w:color w:val="auto"/>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spacing w:line="360" w:lineRule="auto"/>
        <w:ind w:firstLine="428" w:firstLineChars="200"/>
        <w:outlineLvl w:val="2"/>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2-11 日常管理制度（应答本招标文件第五章“采购需求”中的具体要求，参照评标标准，格式自拟）</w:t>
      </w:r>
    </w:p>
    <w:p>
      <w:pPr>
        <w:pStyle w:val="27"/>
        <w:rPr>
          <w:rFonts w:hint="eastAsia"/>
          <w:color w:val="auto"/>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27"/>
        <w:ind w:left="0" w:leftChars="0" w:firstLine="428" w:firstLineChars="200"/>
        <w:rPr>
          <w:rFonts w:hint="eastAsia"/>
          <w:color w:val="auto"/>
          <w:lang w:val="en-US" w:eastAsia="zh-CN"/>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2-12</w:t>
      </w:r>
      <w:r>
        <w:rPr>
          <w:rFonts w:hint="eastAsia" w:ascii="宋体" w:hAnsi="宋体" w:cs="宋体"/>
          <w:color w:val="auto"/>
          <w:sz w:val="24"/>
          <w:lang w:val="en-US" w:eastAsia="zh-CN"/>
        </w:rPr>
        <w:t xml:space="preserve"> </w:t>
      </w:r>
      <w:r>
        <w:rPr>
          <w:rFonts w:hint="eastAsia" w:ascii="宋体" w:hAnsi="宋体" w:cs="宋体"/>
          <w:b/>
          <w:bCs/>
          <w:color w:val="auto"/>
          <w:sz w:val="24"/>
          <w:lang w:val="en-US" w:eastAsia="zh-CN"/>
        </w:rPr>
        <w:t>应急预案（应答本招标文件第五章“采购需求”中的具体要求，参照评标标准，格式自拟）</w:t>
      </w:r>
    </w:p>
    <w:p>
      <w:pPr>
        <w:pStyle w:val="27"/>
        <w:rPr>
          <w:rFonts w:hint="eastAsia"/>
          <w:color w:val="auto"/>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spacing w:line="360" w:lineRule="auto"/>
        <w:ind w:firstLine="428" w:firstLineChars="200"/>
        <w:outlineLvl w:val="2"/>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2-13</w:t>
      </w:r>
      <w:r>
        <w:rPr>
          <w:rFonts w:hint="eastAsia" w:ascii="宋体" w:hAnsi="宋体" w:cs="宋体"/>
          <w:color w:val="auto"/>
          <w:sz w:val="24"/>
          <w:lang w:val="en-US" w:eastAsia="zh-CN"/>
        </w:rPr>
        <w:t xml:space="preserve"> </w:t>
      </w:r>
      <w:r>
        <w:rPr>
          <w:rFonts w:hint="eastAsia" w:ascii="宋体" w:hAnsi="宋体" w:cs="宋体"/>
          <w:b/>
          <w:bCs/>
          <w:color w:val="auto"/>
          <w:sz w:val="24"/>
          <w:lang w:val="en-US" w:eastAsia="zh-CN"/>
        </w:rPr>
        <w:t>节能方案（应答本招标文件第五章“采购需求”中的具体要求，参照评标标准，格式自拟）</w:t>
      </w:r>
    </w:p>
    <w:p>
      <w:pPr>
        <w:pStyle w:val="27"/>
        <w:rPr>
          <w:rFonts w:hint="eastAsia"/>
          <w:color w:val="auto"/>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274"/>
        <w:ind w:left="0" w:leftChars="0" w:firstLine="428" w:firstLineChars="200"/>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2-14</w:t>
      </w:r>
      <w:r>
        <w:rPr>
          <w:rFonts w:hint="eastAsia" w:ascii="宋体" w:hAnsi="宋体" w:cs="宋体"/>
          <w:color w:val="auto"/>
          <w:sz w:val="24"/>
          <w:lang w:val="en-US" w:eastAsia="zh-CN"/>
        </w:rPr>
        <w:t xml:space="preserve"> </w:t>
      </w:r>
      <w:r>
        <w:rPr>
          <w:rFonts w:hint="eastAsia" w:ascii="宋体" w:hAnsi="宋体" w:cs="宋体"/>
          <w:b/>
          <w:bCs/>
          <w:color w:val="auto"/>
          <w:sz w:val="24"/>
          <w:lang w:val="en-US" w:eastAsia="zh-CN"/>
        </w:rPr>
        <w:t>组织机构的设置及人员选派管理（应答本招标文件第五章“采购需求”中的具体要求，参照评标标准，格式自拟）</w:t>
      </w:r>
    </w:p>
    <w:p>
      <w:pPr>
        <w:pStyle w:val="27"/>
        <w:rPr>
          <w:rFonts w:hint="eastAsia"/>
          <w:color w:val="auto"/>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274"/>
        <w:ind w:left="0" w:leftChars="0" w:firstLine="428" w:firstLineChars="200"/>
        <w:rPr>
          <w:rFonts w:hint="eastAsia" w:ascii="宋体" w:hAnsi="宋体" w:eastAsia="宋体" w:cs="宋体"/>
          <w:color w:val="auto"/>
          <w:spacing w:val="-13"/>
          <w:sz w:val="24"/>
          <w:szCs w:val="24"/>
          <w:lang w:val="en-US" w:eastAsia="zh-CN"/>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2-15 项目经理情况（按招标文件要求提供相关材料，参照评标标准，格式自拟）</w:t>
      </w:r>
    </w:p>
    <w:p>
      <w:pPr>
        <w:pStyle w:val="27"/>
        <w:ind w:left="0" w:leftChars="0" w:firstLine="0" w:firstLineChars="0"/>
        <w:rPr>
          <w:rFonts w:hint="eastAsia"/>
          <w:color w:val="auto"/>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2-16项目主要管理人员情况（按招标文件要求提供相关材料，参照评标标准，格式自拟）</w:t>
      </w:r>
    </w:p>
    <w:p>
      <w:pPr>
        <w:spacing w:line="360" w:lineRule="auto"/>
        <w:outlineLvl w:val="2"/>
        <w:rPr>
          <w:rFonts w:hint="eastAsia" w:ascii="宋体" w:hAnsi="宋体" w:cs="宋体"/>
          <w:b/>
          <w:bCs/>
          <w:color w:val="auto"/>
          <w:sz w:val="21"/>
          <w:szCs w:val="21"/>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2-17项目主要工作人员情况（按招标文件要求提供相关材料，参照评标标准，格式自拟）</w:t>
      </w:r>
    </w:p>
    <w:p>
      <w:pPr>
        <w:pStyle w:val="27"/>
        <w:rPr>
          <w:rFonts w:hint="eastAsia"/>
          <w:color w:val="auto"/>
          <w:lang w:val="en-US" w:eastAsia="zh-CN"/>
        </w:rPr>
      </w:pPr>
    </w:p>
    <w:p>
      <w:pPr>
        <w:pStyle w:val="2"/>
        <w:ind w:left="0" w:leftChars="0" w:firstLine="0" w:firstLineChars="0"/>
        <w:rPr>
          <w:rFonts w:hint="eastAsia" w:ascii="宋体" w:hAnsi="宋体" w:cs="宋体"/>
          <w:b w:val="0"/>
          <w:bCs w:val="0"/>
          <w:color w:val="auto"/>
          <w:sz w:val="24"/>
          <w:lang w:val="en-US" w:eastAsia="zh-CN"/>
        </w:rPr>
      </w:pPr>
      <w:r>
        <w:rPr>
          <w:rFonts w:hint="eastAsia" w:ascii="宋体" w:hAnsi="宋体" w:cs="宋体"/>
          <w:b/>
          <w:bCs/>
          <w:color w:val="auto"/>
          <w:sz w:val="24"/>
          <w:lang w:val="en-US" w:eastAsia="zh-CN"/>
        </w:rPr>
        <w:t>2-18投标人业绩（证明材料需提供合同首页、甲方名称、服务内容、合同签署页等关键页复印件，并加盖投标人公章）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359"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58"/>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479" w:leftChars="114" w:hanging="240" w:hangingChars="100"/>
        <w:rPr>
          <w:rFonts w:hint="eastAsia" w:ascii="宋体" w:hAnsi="宋体"/>
          <w:color w:val="auto"/>
          <w:sz w:val="24"/>
          <w:szCs w:val="24"/>
        </w:rPr>
      </w:pPr>
      <w:r>
        <w:rPr>
          <w:rFonts w:hint="eastAsia" w:ascii="宋体" w:hAnsi="宋体"/>
          <w:color w:val="auto"/>
          <w:sz w:val="24"/>
          <w:szCs w:val="24"/>
        </w:rPr>
        <w:t>1.业绩按上述表格填写；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2.证明材料请附后。</w:t>
      </w: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8" w:firstLineChars="200"/>
        <w:jc w:val="left"/>
        <w:textAlignment w:val="auto"/>
        <w:outlineLvl w:val="9"/>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274"/>
        <w:ind w:left="0" w:leftChars="0" w:firstLine="0" w:firstLineChars="0"/>
        <w:rPr>
          <w:rFonts w:hint="eastAsia" w:ascii="宋体" w:hAnsi="宋体" w:cs="宋体"/>
          <w:b/>
          <w:bCs/>
          <w:color w:val="auto"/>
          <w:sz w:val="24"/>
          <w:lang w:val="en-US" w:eastAsia="zh-CN"/>
        </w:rPr>
      </w:pPr>
      <w:r>
        <w:rPr>
          <w:rFonts w:hint="eastAsia" w:ascii="宋体" w:hAnsi="宋体" w:cs="宋体"/>
          <w:b/>
          <w:bCs/>
          <w:color w:val="auto"/>
          <w:sz w:val="24"/>
          <w:lang w:val="en-US" w:eastAsia="zh-CN"/>
        </w:rPr>
        <w:t>2-19投标人相关证书（按招标文件要求提供相关材料，参照评标标准，格式自拟）</w:t>
      </w:r>
    </w:p>
    <w:p>
      <w:pPr>
        <w:pStyle w:val="274"/>
        <w:ind w:left="0" w:leftChars="0" w:firstLine="0" w:firstLineChars="0"/>
        <w:rPr>
          <w:rFonts w:hint="eastAsia" w:ascii="宋体" w:hAnsi="宋体" w:cs="宋体"/>
          <w:b/>
          <w:bCs/>
          <w:color w:val="auto"/>
          <w:sz w:val="24"/>
          <w:lang w:val="en-US" w:eastAsia="zh-CN"/>
        </w:rPr>
      </w:pPr>
    </w:p>
    <w:p>
      <w:pPr>
        <w:pStyle w:val="274"/>
        <w:ind w:left="0" w:leftChars="0" w:firstLine="0" w:firstLineChars="0"/>
        <w:rPr>
          <w:rFonts w:hint="eastAsia" w:ascii="宋体" w:hAnsi="宋体" w:cs="宋体"/>
          <w:b/>
          <w:bCs/>
          <w:color w:val="auto"/>
          <w:sz w:val="24"/>
          <w:lang w:val="en-US" w:eastAsia="zh-CN"/>
        </w:rPr>
      </w:pPr>
      <w:r>
        <w:rPr>
          <w:rFonts w:hint="eastAsia" w:ascii="宋体" w:hAnsi="宋体" w:cs="宋体"/>
          <w:b/>
          <w:bCs/>
          <w:color w:val="auto"/>
          <w:sz w:val="24"/>
          <w:lang w:val="en-US" w:eastAsia="zh-CN"/>
        </w:rPr>
        <w:t>2-20党组织建立情况（按招标文件要求提供相关材料，参照评标标准，格式自拟）</w:t>
      </w:r>
    </w:p>
    <w:p>
      <w:pPr>
        <w:pStyle w:val="274"/>
        <w:ind w:left="0" w:leftChars="0" w:firstLine="0" w:firstLineChars="0"/>
        <w:rPr>
          <w:rFonts w:hint="eastAsia" w:ascii="宋体" w:hAnsi="宋体" w:cs="宋体"/>
          <w:b/>
          <w:bCs/>
          <w:color w:val="auto"/>
          <w:sz w:val="24"/>
          <w:lang w:val="en-US" w:eastAsia="zh-CN"/>
        </w:rPr>
      </w:pPr>
    </w:p>
    <w:p>
      <w:pPr>
        <w:pStyle w:val="274"/>
        <w:ind w:left="0" w:leftChars="0" w:firstLine="0" w:firstLineChars="0"/>
        <w:rPr>
          <w:rFonts w:hint="eastAsia" w:ascii="宋体" w:hAnsi="宋体" w:cs="宋体"/>
          <w:b/>
          <w:bCs/>
          <w:color w:val="auto"/>
          <w:sz w:val="24"/>
          <w:lang w:val="en-US" w:eastAsia="zh-CN"/>
        </w:rPr>
      </w:pPr>
      <w:r>
        <w:rPr>
          <w:rFonts w:hint="eastAsia" w:ascii="宋体" w:hAnsi="宋体" w:cs="宋体"/>
          <w:b/>
          <w:bCs/>
          <w:color w:val="auto"/>
          <w:sz w:val="24"/>
          <w:lang w:val="en-US" w:eastAsia="zh-CN"/>
        </w:rPr>
        <w:t>2-21社会责任履行情况（按招标文件要求提供相关材料，参照评标标准，格式自拟）</w:t>
      </w:r>
    </w:p>
    <w:p>
      <w:pPr>
        <w:pStyle w:val="274"/>
        <w:ind w:left="0" w:leftChars="0" w:firstLine="0" w:firstLineChars="0"/>
        <w:rPr>
          <w:rFonts w:hint="eastAsia" w:ascii="宋体" w:hAnsi="宋体" w:cs="宋体"/>
          <w:b/>
          <w:bCs/>
          <w:color w:val="auto"/>
          <w:sz w:val="24"/>
          <w:lang w:val="en-US" w:eastAsia="zh-CN"/>
        </w:rPr>
      </w:pPr>
    </w:p>
    <w:p>
      <w:pPr>
        <w:spacing w:line="360" w:lineRule="auto"/>
        <w:outlineLvl w:val="2"/>
        <w:rPr>
          <w:rFonts w:hint="eastAsia" w:ascii="宋体" w:hAnsi="宋体"/>
          <w:b/>
          <w:bCs/>
          <w:sz w:val="24"/>
          <w:szCs w:val="24"/>
        </w:rPr>
      </w:pPr>
      <w:r>
        <w:rPr>
          <w:rFonts w:hint="eastAsia" w:ascii="宋体" w:hAnsi="宋体"/>
          <w:b/>
          <w:bCs/>
          <w:sz w:val="24"/>
          <w:szCs w:val="24"/>
          <w:lang w:val="en-US" w:eastAsia="zh-CN"/>
        </w:rPr>
        <w:t>2-22</w:t>
      </w:r>
      <w:r>
        <w:rPr>
          <w:rFonts w:hint="eastAsia" w:ascii="宋体" w:hAnsi="宋体"/>
          <w:b/>
          <w:bCs/>
          <w:sz w:val="24"/>
          <w:szCs w:val="24"/>
        </w:rPr>
        <w:t>投标人认为有必要提供的其他文件</w:t>
      </w:r>
    </w:p>
    <w:p>
      <w:pPr>
        <w:pStyle w:val="2"/>
        <w:rPr>
          <w:rFonts w:hint="eastAsia"/>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jc w:val="both"/>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274"/>
        <w:ind w:left="0" w:leftChars="0" w:firstLine="428" w:firstLineChars="200"/>
        <w:rPr>
          <w:rFonts w:hint="eastAsia" w:ascii="宋体" w:hAnsi="宋体" w:cs="宋体"/>
          <w:b/>
          <w:bCs/>
          <w:color w:val="auto"/>
          <w:sz w:val="24"/>
          <w:lang w:val="en-US" w:eastAsia="zh-CN"/>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sectPr>
      <w:footerReference r:id="rId22" w:type="default"/>
      <w:pgSz w:w="11907" w:h="16840"/>
      <w:pgMar w:top="1361" w:right="1134" w:bottom="1361" w:left="1587"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ˎ̥">
    <w:altName w:val="宋体"/>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Courier New">
    <w:panose1 w:val="02070309020205020404"/>
    <w:charset w:val="00"/>
    <w:family w:val="modern"/>
    <w:pitch w:val="default"/>
    <w:sig w:usb0="E0002AFF" w:usb1="C0007843" w:usb2="00000009" w:usb3="00000000" w:csb0="400001FF" w:csb1="FFFF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等线">
    <w:altName w:val="宋体"/>
    <w:panose1 w:val="02010600030101010101"/>
    <w:charset w:val="86"/>
    <w:family w:val="auto"/>
    <w:pitch w:val="default"/>
    <w:sig w:usb0="00000000" w:usb1="00000000" w:usb2="00000016" w:usb3="00000000" w:csb0="0004000F" w:csb1="0000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华文隶书">
    <w:altName w:val="微软雅黑"/>
    <w:panose1 w:val="02010800040101010101"/>
    <w:charset w:val="86"/>
    <w:family w:val="auto"/>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五">
    <w:altName w:val="黑体"/>
    <w:panose1 w:val="00000000000000000000"/>
    <w:charset w:val="86"/>
    <w:family w:val="auto"/>
    <w:pitch w:val="default"/>
    <w:sig w:usb0="00000000" w:usb1="00000000" w:usb2="00000010" w:usb3="00000000" w:csb0="00040000" w:csb1="00000000"/>
  </w:font>
  <w:font w:name="Arial Narrow">
    <w:altName w:val="Arial"/>
    <w:panose1 w:val="020B0506020202030204"/>
    <w:charset w:val="00"/>
    <w:family w:val="swiss"/>
    <w:pitch w:val="default"/>
    <w:sig w:usb0="00000000" w:usb1="00000000" w:usb2="00000000" w:usb3="00000000" w:csb0="0000009F" w:csb1="00000000"/>
  </w:font>
  <w:font w:name="长城楷体">
    <w:altName w:val="宋体"/>
    <w:panose1 w:val="02010609000101010101"/>
    <w:charset w:val="86"/>
    <w:family w:val="modern"/>
    <w:pitch w:val="default"/>
    <w:sig w:usb0="00000000" w:usb1="00000000" w:usb2="00000010" w:usb3="00000000" w:csb0="00040000" w:csb1="00000000"/>
  </w:font>
  <w:font w:name="Trebuchet MS">
    <w:panose1 w:val="020B0603020202020204"/>
    <w:charset w:val="00"/>
    <w:family w:val="swiss"/>
    <w:pitch w:val="default"/>
    <w:sig w:usb0="00000287" w:usb1="00000000" w:usb2="00000000" w:usb3="00000000" w:csb0="2000009F" w:csb1="00000000"/>
  </w:font>
  <w:font w:name="Book Antiqua">
    <w:altName w:val="Segoe Print"/>
    <w:panose1 w:val="02040602050305030304"/>
    <w:charset w:val="00"/>
    <w:family w:val="roman"/>
    <w:pitch w:val="default"/>
    <w:sig w:usb0="00000000" w:usb1="00000000" w:usb2="00000000" w:usb3="00000000" w:csb0="0000009F" w:csb1="00000000"/>
  </w:font>
  <w:font w:name="Helvetica-Light">
    <w:altName w:val="Malgun Gothic"/>
    <w:panose1 w:val="020B0403020202020204"/>
    <w:charset w:val="00"/>
    <w:family w:val="swiss"/>
    <w:pitch w:val="default"/>
    <w:sig w:usb0="00000000" w:usb1="00000000" w:usb2="00000000" w:usb3="00000000" w:csb0="00000001" w:csb1="00000000"/>
  </w:font>
  <w:font w:name="Palatino Linotype">
    <w:panose1 w:val="02040502050505030304"/>
    <w:charset w:val="00"/>
    <w:family w:val="roman"/>
    <w:pitch w:val="default"/>
    <w:sig w:usb0="E0000287" w:usb1="40000013" w:usb2="00000000" w:usb3="00000000" w:csb0="2000019F" w:csb1="00000000"/>
  </w:font>
  <w:font w:name="EtGsHeiBold">
    <w:altName w:val="黑体"/>
    <w:panose1 w:val="00000000000000000000"/>
    <w:charset w:val="86"/>
    <w:family w:val="auto"/>
    <w:pitch w:val="default"/>
    <w:sig w:usb0="00000000" w:usb1="00000000" w:usb2="00000010" w:usb3="00000000" w:csb0="00040000" w:csb1="00000000"/>
  </w:font>
  <w:font w:name="PingFang SC">
    <w:altName w:val="宋体"/>
    <w:panose1 w:val="020B0400000000000000"/>
    <w:charset w:val="86"/>
    <w:family w:val="swiss"/>
    <w:pitch w:val="default"/>
    <w:sig w:usb0="00000000" w:usb1="00000000" w:usb2="00000017" w:usb3="00000000" w:csb0="00040001" w:csb1="00000000"/>
  </w:font>
  <w:font w:name="ヒラギノ角ゴ Pro W3">
    <w:altName w:val="MS UI Gothic"/>
    <w:panose1 w:val="020B0300000000000000"/>
    <w:charset w:val="80"/>
    <w:family w:val="swiss"/>
    <w:pitch w:val="default"/>
    <w:sig w:usb0="00000000" w:usb1="00000000" w:usb2="00000012" w:usb3="00000000" w:csb0="0002000D" w:csb1="00000000"/>
  </w:font>
  <w:font w:name="Palatino">
    <w:altName w:val="Palatino Linotype"/>
    <w:panose1 w:val="00000000000000000000"/>
    <w:charset w:val="00"/>
    <w:family w:val="roman"/>
    <w:pitch w:val="default"/>
    <w:sig w:usb0="00000000" w:usb1="00000000" w:usb2="00000000" w:usb3="00000000" w:csb0="00000093" w:csb1="00000000"/>
  </w:font>
  <w:font w:name="Arial,Bold">
    <w:altName w:val="Arial"/>
    <w:panose1 w:val="00000000000000000000"/>
    <w:charset w:val="00"/>
    <w:family w:val="swiss"/>
    <w:pitch w:val="default"/>
    <w:sig w:usb0="00000000" w:usb1="00000000" w:usb2="00000000" w:usb3="00000000" w:csb0="00000001" w:csb1="00000000"/>
  </w:font>
  <w:font w:name="Microsoft YaHei UI">
    <w:altName w:val="宋体"/>
    <w:panose1 w:val="020B0503020204020204"/>
    <w:charset w:val="86"/>
    <w:family w:val="swiss"/>
    <w:pitch w:val="default"/>
    <w:sig w:usb0="00000000" w:usb1="00000000" w:usb2="00000016" w:usb3="00000000" w:csb0="0004001F" w:csb1="00000000"/>
  </w:font>
  <w:font w:name="UMWEKG+»ªÎÄÏ¸ºÚ">
    <w:altName w:val="微软雅黑"/>
    <w:panose1 w:val="00000000000000000000"/>
    <w:charset w:val="01"/>
    <w:family w:val="auto"/>
    <w:pitch w:val="default"/>
    <w:sig w:usb0="00000000" w:usb1="00000000" w:usb2="00000000" w:usb3="00000000" w:csb0="0004009F" w:csb1="DFD70000"/>
  </w:font>
  <w:font w:name="方正楷体简体">
    <w:altName w:val="宋体"/>
    <w:panose1 w:val="00000000000000000000"/>
    <w:charset w:val="86"/>
    <w:family w:val="auto"/>
    <w:pitch w:val="default"/>
    <w:sig w:usb0="00000000" w:usb1="00000000" w:usb2="00000000" w:usb3="00000000" w:csb0="00040000" w:csb1="00000000"/>
  </w:font>
  <w:font w:name="Songti SC Regular">
    <w:altName w:val="微软雅黑"/>
    <w:panose1 w:val="02010600040101010101"/>
    <w:charset w:val="86"/>
    <w:family w:val="auto"/>
    <w:pitch w:val="default"/>
    <w:sig w:usb0="00000000" w:usb1="00000000" w:usb2="00000000" w:usb3="00000000" w:csb0="00160000" w:csb1="00000000"/>
  </w:font>
  <w:font w:name="Malgun Gothic">
    <w:panose1 w:val="020B0503020000020004"/>
    <w:charset w:val="81"/>
    <w:family w:val="auto"/>
    <w:pitch w:val="default"/>
    <w:sig w:usb0="900002AF" w:usb1="01D77CFB" w:usb2="00000012" w:usb3="00000000" w:csb0="00080001" w:csb1="00000000"/>
  </w:font>
  <w:font w:name="MS UI Gothic">
    <w:panose1 w:val="020B0600070205080204"/>
    <w:charset w:val="80"/>
    <w:family w:val="auto"/>
    <w:pitch w:val="default"/>
    <w:sig w:usb0="E00002FF" w:usb1="6AC7FDFB" w:usb2="00000012" w:usb3="00000000" w:csb0="4002009F" w:csb1="DFD70000"/>
  </w:font>
  <w:font w:name="Lucida Sans Unicode">
    <w:panose1 w:val="020B0602030504020204"/>
    <w:charset w:val="00"/>
    <w:family w:val="swiss"/>
    <w:pitch w:val="default"/>
    <w:sig w:usb0="80001AFF" w:usb1="0000396B" w:usb2="00000000" w:usb3="00000000" w:csb0="200000BF" w:csb1="D7F7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 w:name="DejaVu Sans">
    <w:altName w:val="Segoe Print"/>
    <w:panose1 w:val="020B0603030804020204"/>
    <w:charset w:val="00"/>
    <w:family w:val="auto"/>
    <w:pitch w:val="default"/>
    <w:sig w:usb0="00000000" w:usb1="00000000" w:usb2="0A246029" w:usb3="0400200C" w:csb0="600001FF" w:csb1="DFFF0000"/>
  </w:font>
  <w:font w:name="方正黑体_GBK">
    <w:altName w:val="微软雅黑"/>
    <w:panose1 w:val="02000000000000000000"/>
    <w:charset w:val="86"/>
    <w:family w:val="auto"/>
    <w:pitch w:val="default"/>
    <w:sig w:usb0="00000000" w:usb1="00000000" w:usb2="00000000" w:usb3="00000000" w:csb0="00040000" w:csb1="00000000"/>
  </w:font>
  <w:font w:name="Noto Sans Syriac Eastern">
    <w:altName w:val="宋体"/>
    <w:panose1 w:val="02040503050306020203"/>
    <w:charset w:val="86"/>
    <w:family w:val="auto"/>
    <w:pitch w:val="default"/>
    <w:sig w:usb0="00000000" w:usb1="00000000" w:usb2="00000080" w:usb3="00000000" w:csb0="203E0161" w:csb1="D7FF0000"/>
  </w:font>
  <w:font w:name="方正楷体_GBK">
    <w:altName w:val="微软雅黑"/>
    <w:panose1 w:val="02000000000000000000"/>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Kingsoft UE">
    <w:altName w:val="Segoe Print"/>
    <w:panose1 w:val="00000000000000000000"/>
    <w:charset w:val="00"/>
    <w:family w:val="auto"/>
    <w:pitch w:val="default"/>
    <w:sig w:usb0="00000000" w:usb1="00000000" w:usb2="00000000" w:usb3="00000000" w:csb0="00000000" w:csb1="00000000"/>
  </w:font>
  <w:font w:name="Microsoft JhengHei Light">
    <w:altName w:val="Microsoft JhengHei"/>
    <w:panose1 w:val="020B0304030504040204"/>
    <w:charset w:val="88"/>
    <w:family w:val="swiss"/>
    <w:pitch w:val="default"/>
    <w:sig w:usb0="00000000" w:usb1="00000000" w:usb2="00000016" w:usb3="00000000" w:csb0="00100009" w:csb1="00000000"/>
  </w:font>
  <w:font w:name="东文宋体">
    <w:altName w:val="宋体"/>
    <w:panose1 w:val="00000000000000000000"/>
    <w:charset w:val="00"/>
    <w:family w:val="auto"/>
    <w:pitch w:val="default"/>
    <w:sig w:usb0="00000000" w:usb1="00000000" w:usb2="00000000" w:usb3="00000000" w:csb0="00000000" w:csb1="00000000"/>
  </w:font>
  <w:font w:name="??">
    <w:altName w:val="微软雅黑"/>
    <w:panose1 w:val="00000000000000000000"/>
    <w:charset w:val="86"/>
    <w:family w:val="roman"/>
    <w:pitch w:val="default"/>
    <w:sig w:usb0="00000000" w:usb1="00000000" w:usb2="00000010" w:usb3="00000000" w:csb0="00040001" w:csb1="00000000"/>
  </w:font>
  <w:font w:name="Futura Bk">
    <w:altName w:val="Times New Roman"/>
    <w:panose1 w:val="00000000000000000000"/>
    <w:charset w:val="00"/>
    <w:family w:val="swiss"/>
    <w:pitch w:val="default"/>
    <w:sig w:usb0="00000000" w:usb1="00000000" w:usb2="00000000" w:usb3="00000000" w:csb0="0000009F" w:csb1="00000000"/>
  </w:font>
  <w:font w:name="Futura Hv">
    <w:altName w:val="Times New Roman"/>
    <w:panose1 w:val="00000000000000000000"/>
    <w:charset w:val="00"/>
    <w:family w:val="swiss"/>
    <w:pitch w:val="default"/>
    <w:sig w:usb0="00000000" w:usb1="00000000" w:usb2="00000000" w:usb3="00000000" w:csb0="0000009F" w:csb1="00000000"/>
  </w:font>
  <w:font w:name="FZDaHei-B02S">
    <w:altName w:val="宋体"/>
    <w:panose1 w:val="00000000000000000000"/>
    <w:charset w:val="86"/>
    <w:family w:val="swiss"/>
    <w:pitch w:val="default"/>
    <w:sig w:usb0="00000000" w:usb1="00000000" w:usb2="00000010" w:usb3="00000000" w:csb0="00040000" w:csb1="00000000"/>
  </w:font>
  <w:font w:name="Museo Sans For Dell">
    <w:altName w:val="Segoe Print"/>
    <w:panose1 w:val="00000000000000000000"/>
    <w:charset w:val="00"/>
    <w:family w:val="auto"/>
    <w:pitch w:val="default"/>
    <w:sig w:usb0="00000000" w:usb1="00000000" w:usb2="00000000" w:usb3="00000000" w:csb0="00000093" w:csb1="00000000"/>
  </w:font>
  <w:font w:name="Microsoft Sans Serif">
    <w:panose1 w:val="020B0604020202020204"/>
    <w:charset w:val="00"/>
    <w:family w:val="swiss"/>
    <w:pitch w:val="default"/>
    <w:sig w:usb0="E1002AFF" w:usb1="C0000002" w:usb2="00000008" w:usb3="00000000" w:csb0="200101FF" w:csb1="20280000"/>
  </w:font>
  <w:font w:name="@华文细黑">
    <w:altName w:val="黑体"/>
    <w:panose1 w:val="00000000000000000000"/>
    <w:charset w:val="86"/>
    <w:family w:val="auto"/>
    <w:pitch w:val="default"/>
    <w:sig w:usb0="00000000" w:usb1="00000000" w:usb2="00000010" w:usb3="00000000" w:csb0="0004009F" w:csb1="00000000"/>
  </w:font>
  <w:font w:name="DejaVu Serif">
    <w:altName w:val="MS Mincho"/>
    <w:panose1 w:val="00000000000000000000"/>
    <w:charset w:val="80"/>
    <w:family w:val="roman"/>
    <w:pitch w:val="default"/>
    <w:sig w:usb0="00000000" w:usb1="00000000" w:usb2="00000000" w:usb3="00000000" w:csb0="00000000" w:csb1="00000000"/>
  </w:font>
  <w:font w:name="文泉驿正黑">
    <w:altName w:val="黑体"/>
    <w:panose1 w:val="00000000000000000000"/>
    <w:charset w:val="80"/>
    <w:family w:val="auto"/>
    <w:pitch w:val="default"/>
    <w:sig w:usb0="00000000" w:usb1="00000000" w:usb2="00000000" w:usb3="00000000" w:csb0="00000000" w:csb1="00000000"/>
  </w:font>
  <w:font w:name="幼圆">
    <w:altName w:val="宋体"/>
    <w:panose1 w:val="02010509060101010101"/>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Century">
    <w:altName w:val="Nyala"/>
    <w:panose1 w:val="02040604050505020304"/>
    <w:charset w:val="00"/>
    <w:family w:val="roman"/>
    <w:pitch w:val="default"/>
    <w:sig w:usb0="00000000" w:usb1="00000000" w:usb2="00000000" w:usb3="00000000" w:csb0="0000009F" w:csb1="00000000"/>
  </w:font>
  <w:font w:name="Futura Lt">
    <w:altName w:val="Times New Roman"/>
    <w:panose1 w:val="00000000000000000000"/>
    <w:charset w:val="00"/>
    <w:family w:val="swiss"/>
    <w:pitch w:val="default"/>
    <w:sig w:usb0="00000000" w:usb1="00000000" w:usb2="00000000" w:usb3="00000000" w:csb0="0000009F" w:csb1="00000000"/>
  </w:font>
  <w:font w:name="Futura-Book">
    <w:altName w:val="Segoe Print"/>
    <w:panose1 w:val="00000000000000000000"/>
    <w:charset w:val="00"/>
    <w:family w:val="swiss"/>
    <w:pitch w:val="default"/>
    <w:sig w:usb0="00000000" w:usb1="00000000" w:usb2="00000000" w:usb3="00000000" w:csb0="00000001" w:csb1="00000000"/>
  </w:font>
  <w:font w:name="Futura-Heavy">
    <w:altName w:val="Segoe Print"/>
    <w:panose1 w:val="00000000000000000000"/>
    <w:charset w:val="00"/>
    <w:family w:val="swiss"/>
    <w:pitch w:val="default"/>
    <w:sig w:usb0="00000000" w:usb1="00000000" w:usb2="00000000" w:usb3="00000000" w:csb0="00000001" w:csb1="00000000"/>
  </w:font>
  <w:font w:name="永中宋体">
    <w:altName w:val="宋体"/>
    <w:panose1 w:val="00000000000000000000"/>
    <w:charset w:val="86"/>
    <w:family w:val="auto"/>
    <w:pitch w:val="default"/>
    <w:sig w:usb0="00000000" w:usb1="00000000" w:usb2="00000010" w:usb3="00000000" w:csb0="00040001" w:csb1="00000000"/>
  </w:font>
  <w:font w:name="ITCCenturyBookT">
    <w:altName w:val="Segoe Print"/>
    <w:panose1 w:val="00000000000000000000"/>
    <w:charset w:val="00"/>
    <w:family w:val="auto"/>
    <w:pitch w:val="default"/>
    <w:sig w:usb0="00000000" w:usb1="00000000" w:usb2="00000000" w:usb3="00000000" w:csb0="00000001" w:csb1="00000000"/>
  </w:font>
  <w:font w:name="ITCCenturyLightT">
    <w:altName w:val="Segoe Print"/>
    <w:panose1 w:val="00000000000000000000"/>
    <w:charset w:val="00"/>
    <w:family w:val="auto"/>
    <w:pitch w:val="default"/>
    <w:sig w:usb0="00000000" w:usb1="00000000" w:usb2="00000000" w:usb3="00000000" w:csb0="00000001" w:csb1="00000000"/>
  </w:font>
  <w:font w:name="Univers Condensed">
    <w:altName w:val="Segoe Print"/>
    <w:panose1 w:val="00000000000000000000"/>
    <w:charset w:val="00"/>
    <w:family w:val="swiss"/>
    <w:pitch w:val="default"/>
    <w:sig w:usb0="00000000" w:usb1="00000000" w:usb2="00000000" w:usb3="00000000" w:csb0="0000000F" w:csb1="00000000"/>
  </w:font>
  <w:font w:name="Futura">
    <w:altName w:val="宋体"/>
    <w:panose1 w:val="00000000000000000000"/>
    <w:charset w:val="86"/>
    <w:family w:val="auto"/>
    <w:pitch w:val="default"/>
    <w:sig w:usb0="00000000" w:usb1="00000000" w:usb2="00000010" w:usb3="00000000" w:csb0="00040000" w:csb1="00000000"/>
  </w:font>
  <w:font w:name="Tahoma-Bold">
    <w:altName w:val="Segoe Print"/>
    <w:panose1 w:val="00000000000000000000"/>
    <w:charset w:val="00"/>
    <w:family w:val="swiss"/>
    <w:pitch w:val="default"/>
    <w:sig w:usb0="00000000" w:usb1="00000000" w:usb2="00000000" w:usb3="00000000" w:csb0="00000001" w:csb1="00000000"/>
  </w:font>
  <w:font w:name="Futura Lt BT">
    <w:altName w:val="Segoe Print"/>
    <w:panose1 w:val="00000000000000000000"/>
    <w:charset w:val="00"/>
    <w:family w:val="swiss"/>
    <w:pitch w:val="default"/>
    <w:sig w:usb0="00000000" w:usb1="00000000" w:usb2="00000000" w:usb3="00000000" w:csb0="00000011" w:csb1="00000000"/>
  </w:font>
  <w:font w:name="CG Times">
    <w:altName w:val="Segoe Print"/>
    <w:panose1 w:val="00000000000000000000"/>
    <w:charset w:val="00"/>
    <w:family w:val="roman"/>
    <w:pitch w:val="default"/>
    <w:sig w:usb0="00000000" w:usb1="00000000" w:usb2="00000000" w:usb3="00000000" w:csb0="00000001" w:csb1="00000000"/>
  </w:font>
  <w:font w:name="宋体-方正超大字符集">
    <w:altName w:val="宋体"/>
    <w:panose1 w:val="00000000000000000000"/>
    <w:charset w:val="86"/>
    <w:family w:val="script"/>
    <w:pitch w:val="default"/>
    <w:sig w:usb0="00000000" w:usb1="00000000" w:usb2="00000010" w:usb3="00000000" w:csb0="00040000" w:csb1="00000000"/>
  </w:font>
  <w:font w:name="'宋体">
    <w:altName w:val="宋体"/>
    <w:panose1 w:val="00000000000000000000"/>
    <w:charset w:val="86"/>
    <w:family w:val="swiss"/>
    <w:pitch w:val="default"/>
    <w:sig w:usb0="00000000" w:usb1="00000000" w:usb2="00000010" w:usb3="00000000" w:csb0="00040000" w:csb1="00000000"/>
  </w:font>
  <w:font w:name="Footlight MT Light">
    <w:altName w:val="Segoe Print"/>
    <w:panose1 w:val="0204060206030A020304"/>
    <w:charset w:val="00"/>
    <w:family w:val="roman"/>
    <w:pitch w:val="default"/>
    <w:sig w:usb0="00000000" w:usb1="00000000" w:usb2="00000000" w:usb3="00000000" w:csb0="00000001" w:csb1="00000000"/>
  </w:font>
  <w:font w:name="华文新魏">
    <w:altName w:val="宋体"/>
    <w:panose1 w:val="0201080004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S Mincho">
    <w:panose1 w:val="02020609040205080304"/>
    <w:charset w:val="80"/>
    <w:family w:val="auto"/>
    <w:pitch w:val="default"/>
    <w:sig w:usb0="E00002FF" w:usb1="6AC7FDFB" w:usb2="00000012" w:usb3="00000000" w:csb0="4002009F" w:csb1="DFD70000"/>
  </w:font>
  <w:font w:name="Nyala">
    <w:panose1 w:val="02000504070300020003"/>
    <w:charset w:val="00"/>
    <w:family w:val="auto"/>
    <w:pitch w:val="default"/>
    <w:sig w:usb0="A000006F" w:usb1="00000000" w:usb2="00000800" w:usb3="00000000" w:csb0="00000093" w:csb1="00000000"/>
  </w:font>
  <w:font w:name="华文中宋">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bCC2Kw4CAAAJBAAADgAAAAAAAAABACAAAAAf&#10;AQAAZHJzL2Uyb0RvYy54bWxQSwUGAAAAAAYABgBZAQAAnw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y7EKsRAgAACQQAAA4AAABkcnMvZTJvRG9jLnhtbK1TzY7TMBC+I/EO&#10;lu80adGu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PLsQqxECAAAJBAAADgAAAAAAAAABACAA&#10;AAAfAQAAZHJzL2Uyb0RvYy54bWxQSwUGAAAAAAYABgBZAQAAog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rPr>
        <w:rStyle w:val="48"/>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lPZD6xECAAAJBAAADgAAAAAAAAABACAA&#10;AAAfAQAAZHJzL2Uyb0RvYy54bWxQSwUGAAAAAAYABgBZAQAAog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7</w:t>
                    </w:r>
                    <w:r>
                      <w:fldChar w:fldCharType="end"/>
                    </w:r>
                  </w:p>
                </w:txbxContent>
              </v:textbox>
            </v:shape>
          </w:pict>
        </mc:Fallback>
      </mc:AlternateContent>
    </w:r>
  </w:p>
  <w:p>
    <w:pPr>
      <w:pStyle w:val="33"/>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d0n8CEAIAAAkEAAAOAAAAAAAAAAEAIAAA&#10;AB8BAABkcnMvZTJvRG9jLnhtbFBLBQYAAAAABgAGAFkBAAChBQ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12</w:t>
                    </w:r>
                    <w:r>
                      <w:fldChar w:fldCharType="end"/>
                    </w:r>
                  </w:p>
                </w:txbxContent>
              </v:textbox>
            </v:shape>
          </w:pict>
        </mc:Fallback>
      </mc:AlternateContent>
    </w: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0QivERAgAACQQAAA4AAABkcnMvZTJvRG9jLnhtbK1TzY7TMBC+I/EO&#10;lu80aWFXVd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CrN5RoprCj0/dvpx+/Tj+/EvhAUGv9DHkbi8zQvTUdFj34PZxx&#10;7q5yKn4xEUEcVB8v9IouEB4vTSfTaY4QR2z4AX72eN06H94Jo0g0Cuqwv0QrO6x96FOHlFhNm1Uj&#10;Zdqh1KQt6PXrq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jRCK8RECAAAJBAAADgAAAAAAAAABACAA&#10;AAAfAQAAZHJzL2Uyb0RvYy54bWxQSwUGAAAAAAYABgBZAQAAogUAAAAA&#10;">
              <v:fill on="f" focussize="0,0"/>
              <v:stroke on="f" weight="0.5pt"/>
              <v:imagedata o:title=""/>
              <o:lock v:ext="edit" aspectratio="f"/>
              <v:textbox inset="0mm,0mm,0mm,0mm" style="mso-fit-shape-to-text:t;">
                <w:txbxContent>
                  <w:p>
                    <w:pPr>
                      <w:pStyle w:val="33"/>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hint="eastAsia" w:ascii="Arial" w:hAnsi="Arial" w:eastAsia="宋体" w:cs="Arial"/>
        <w:sz w:val="18"/>
        <w:szCs w:val="18"/>
        <w:lang w:val="en-US" w:eastAsia="zh-CN"/>
      </w:rPr>
    </w:pP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61</w:t>
                    </w:r>
                    <w:r>
                      <w:rPr>
                        <w:rFonts w:hint="eastAsia"/>
                        <w:sz w:val="18"/>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62</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62</w:t>
                    </w:r>
                    <w:r>
                      <w:rPr>
                        <w:rFonts w:hint="eastAsia"/>
                        <w:sz w:val="18"/>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6"/>
      <w:rPr>
        <w:rFonts w:ascii="Arial" w:hAnsi="Arial" w:eastAsia="Arial" w:cs="Arial"/>
        <w:sz w:val="18"/>
        <w:szCs w:val="18"/>
      </w:rP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66</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F45U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3F45UVAgAAFQ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66</w:t>
                    </w:r>
                    <w:r>
                      <w:rPr>
                        <w:rFonts w:hint="eastAsia"/>
                        <w:sz w:val="18"/>
                        <w:lang w:eastAsia="zh-CN"/>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728"/>
      <w:rPr>
        <w:rFonts w:ascii="Arial" w:hAnsi="Arial" w:eastAsia="Arial" w:cs="Arial"/>
        <w:sz w:val="18"/>
        <w:szCs w:val="18"/>
      </w:rPr>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68</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9tdHoS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M9tdHoSAgAAFQ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68</w:t>
                    </w:r>
                    <w:r>
                      <w:rPr>
                        <w:rFonts w:hint="eastAsia"/>
                        <w:sz w:val="18"/>
                        <w:lang w:eastAsia="zh-CN"/>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7Kn4U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Xb/M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Cjsqfh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rPr>
        <w:sz w:val="16"/>
        <w:szCs w:val="16"/>
      </w:rPr>
    </w:pPr>
    <w:r>
      <w:rPr>
        <w:rFonts w:hint="eastAsia"/>
      </w:rPr>
      <w:t xml:space="preserve">                                 </w:t>
    </w:r>
    <w:r>
      <w:rPr>
        <w:rFonts w:hint="eastAsia" w:ascii="宋体" w:hAnsi="宋体" w:cs="宋体"/>
        <w:bCs/>
      </w:rPr>
      <w:t>北京</w:t>
    </w:r>
    <w:r>
      <w:rPr>
        <w:rFonts w:hint="eastAsia" w:ascii="宋体" w:hAnsi="宋体" w:cs="宋体"/>
        <w:bCs/>
        <w:lang w:eastAsia="zh-CN"/>
      </w:rPr>
      <w:t>石景山区政府采购中心招标文件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pPr>
    <w:r>
      <w:rPr>
        <w:rFonts w:hint="eastAsia" w:ascii="宋体" w:hAnsi="宋体" w:cs="宋体"/>
        <w:bCs/>
        <w:sz w:val="21"/>
        <w:szCs w:val="21"/>
      </w:rPr>
      <w:t xml:space="preserve">                         </w:t>
    </w:r>
    <w:r>
      <w:rPr>
        <w:rFonts w:hint="eastAsia" w:ascii="宋体" w:hAnsi="宋体" w:cs="宋体"/>
        <w:bCs/>
      </w:rPr>
      <w:t xml:space="preserve">  北京</w:t>
    </w:r>
    <w:r>
      <w:rPr>
        <w:rFonts w:hint="eastAsia" w:ascii="宋体" w:hAnsi="宋体" w:cs="宋体"/>
        <w:bCs/>
        <w:lang w:eastAsia="zh-CN"/>
      </w:rPr>
      <w:t>石景山区政府采购中心招标文件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rPr>
        <w:sz w:val="16"/>
        <w:szCs w:val="16"/>
      </w:rPr>
    </w:pPr>
    <w:r>
      <w:rPr>
        <w:rFonts w:hint="eastAsia"/>
      </w:rPr>
      <w:t xml:space="preserve">                                 </w:t>
    </w:r>
    <w:r>
      <w:rPr>
        <w:rFonts w:hint="eastAsia"/>
        <w:sz w:val="16"/>
        <w:szCs w:val="16"/>
      </w:rPr>
      <w:t xml:space="preserve">  </w:t>
    </w:r>
    <w:r>
      <w:rPr>
        <w:rFonts w:hint="eastAsia" w:ascii="宋体" w:hAnsi="宋体" w:cs="宋体"/>
        <w:bCs/>
      </w:rPr>
      <w:t>北京</w:t>
    </w:r>
    <w:r>
      <w:rPr>
        <w:rFonts w:hint="eastAsia" w:ascii="宋体" w:hAnsi="宋体" w:cs="宋体"/>
        <w:bCs/>
        <w:lang w:eastAsia="zh-CN"/>
      </w:rPr>
      <w:t>石景山区政府采购中心招标文件</w:t>
    </w:r>
  </w:p>
  <w:p>
    <w:pPr>
      <w:pStyle w:val="3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before="3" w:line="200" w:lineRule="auto"/>
      <w:jc w:val="right"/>
      <w:rPr>
        <w:sz w:val="18"/>
        <w:szCs w:val="18"/>
      </w:rPr>
    </w:pPr>
    <w:r>
      <mc:AlternateContent>
        <mc:Choice Requires="wps">
          <w:drawing>
            <wp:anchor distT="0" distB="0" distL="114300" distR="114300" simplePos="0" relativeHeight="251683840"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8384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Safo/YAAAADAEAAA8AAAAAAAAAAQAgAAAAIgAAAGRycy9kb3ducmV2&#10;LnhtbFBLAQIUABQAAAAIAIdO4kAZsyln/AEAADYEAAAOAAAAAAAAAAEAIAAAACcBAABkcnMvZTJv&#10;RG9jLnhtbFBLBQYAAAAABgAGAFkBAACVBQAAAAA=&#10;" path="m0,0l9072,0,9072,14,0,14,0,0xe">
              <v:fill on="t" focussize="0,0"/>
              <v:stroke on="f"/>
              <v:imagedata o:title=""/>
              <o:lock v:ext="edit" aspectratio="f"/>
            </v:shape>
          </w:pict>
        </mc:Fallback>
      </mc:AlternateContent>
    </w:r>
    <w:r>
      <w:rPr>
        <w:spacing w:val="-1"/>
        <w:sz w:val="18"/>
        <w:szCs w:val="18"/>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before="3" w:line="200" w:lineRule="auto"/>
      <w:ind w:left="5768"/>
      <w:jc w:val="right"/>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687936"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4" name="任意多边形 4"/>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879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Safo/YAAAADAEAAA8AAAAAAAAAAQAgAAAAIgAAAGRycy9kb3ducmV2Lnht&#10;bFBLAQIUABQAAAAIAIdO4kCQkI9k+QEAADYEAAAOAAAAAAAAAAEAIAAAACcBAABkcnMvZTJvRG9j&#10;LnhtbFBLBQYAAAAABgAGAFkBAACSBQAAAAA=&#10;" path="m0,0l9072,0,9072,14,0,14,0,0xe">
              <v:fill on="t" focussize="0,0"/>
              <v:stroke on="f"/>
              <v:imagedata o:title=""/>
              <o:lock v:ext="edit" aspectratio="f"/>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before="3" w:line="200" w:lineRule="auto"/>
      <w:ind w:left="5950"/>
      <w:jc w:val="right"/>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731968"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73196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kmn6P2AAAAAwBAAAPAAAAAAAAAAEAIAAAACIAAABkcnMvZG93bnJldi54bWxQ&#10;SwECFAAUAAAACACHTuJACCoTIfcBAAA2BAAADgAAAAAAAAABACAAAAAnAQAAZHJzL2Uyb0RvYy54&#10;bWxQSwUGAAAAAAYABgBZAQAAkAUAAAAA&#10;" path="m0,0l9072,0,9072,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1">
    <w:nsid w:val="00000002"/>
    <w:multiLevelType w:val="multilevel"/>
    <w:tmpl w:val="00000002"/>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3"/>
    <w:multiLevelType w:val="multilevel"/>
    <w:tmpl w:val="00000003"/>
    <w:lvl w:ilvl="0" w:tentative="0">
      <w:start w:val="1"/>
      <w:numFmt w:val="decimal"/>
      <w:pStyle w:val="15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4"/>
    <w:multiLevelType w:val="multilevel"/>
    <w:tmpl w:val="00000004"/>
    <w:lvl w:ilvl="0" w:tentative="0">
      <w:start w:val="1"/>
      <w:numFmt w:val="lowerLetter"/>
      <w:pStyle w:val="23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05"/>
    <w:multiLevelType w:val="singleLevel"/>
    <w:tmpl w:val="00000005"/>
    <w:lvl w:ilvl="0" w:tentative="0">
      <w:start w:val="1"/>
      <w:numFmt w:val="decimal"/>
      <w:pStyle w:val="210"/>
      <w:lvlText w:val="%1."/>
      <w:lvlJc w:val="left"/>
      <w:pPr>
        <w:tabs>
          <w:tab w:val="left" w:pos="360"/>
        </w:tabs>
        <w:ind w:left="360" w:hanging="360"/>
      </w:pPr>
      <w:rPr>
        <w:rFonts w:hint="default"/>
      </w:rPr>
    </w:lvl>
  </w:abstractNum>
  <w:abstractNum w:abstractNumId="5">
    <w:nsid w:val="00000006"/>
    <w:multiLevelType w:val="multilevel"/>
    <w:tmpl w:val="00000006"/>
    <w:lvl w:ilvl="0" w:tentative="0">
      <w:start w:val="1"/>
      <w:numFmt w:val="decimal"/>
      <w:pStyle w:val="14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7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7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6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0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
      <w:lvlJc w:val="left"/>
      <w:pPr>
        <w:tabs>
          <w:tab w:val="left" w:pos="860"/>
        </w:tabs>
        <w:ind w:left="500" w:firstLine="0"/>
      </w:pPr>
      <w:rPr>
        <w:rFonts w:hint="eastAsia" w:ascii="宋体" w:eastAsia="宋体"/>
        <w:b w:val="0"/>
        <w:i w:val="0"/>
        <w:color w:val="auto"/>
        <w:sz w:val="28"/>
        <w:u w:val="none"/>
      </w:rPr>
    </w:lvl>
  </w:abstractNum>
  <w:abstractNum w:abstractNumId="6">
    <w:nsid w:val="00000007"/>
    <w:multiLevelType w:val="multilevel"/>
    <w:tmpl w:val="00000007"/>
    <w:lvl w:ilvl="0" w:tentative="0">
      <w:start w:val="1"/>
      <w:numFmt w:val="decimal"/>
      <w:lvlText w:val="%1．"/>
      <w:lvlJc w:val="left"/>
      <w:pPr>
        <w:tabs>
          <w:tab w:val="left" w:pos="768"/>
        </w:tabs>
        <w:ind w:left="768" w:hanging="360"/>
      </w:pPr>
      <w:rPr>
        <w:rFonts w:hint="eastAsia"/>
      </w:rPr>
    </w:lvl>
    <w:lvl w:ilvl="1" w:tentative="0">
      <w:start w:val="1"/>
      <w:numFmt w:val="decimal"/>
      <w:pStyle w:val="16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08"/>
    <w:multiLevelType w:val="multilevel"/>
    <w:tmpl w:val="0000000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09"/>
    <w:multiLevelType w:val="multilevel"/>
    <w:tmpl w:val="00000009"/>
    <w:lvl w:ilvl="0" w:tentative="0">
      <w:start w:val="1"/>
      <w:numFmt w:val="decimal"/>
      <w:pStyle w:val="2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0B"/>
    <w:multiLevelType w:val="multilevel"/>
    <w:tmpl w:val="0000000B"/>
    <w:lvl w:ilvl="0" w:tentative="0">
      <w:start w:val="1"/>
      <w:numFmt w:val="decimal"/>
      <w:pStyle w:val="245"/>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18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0000000C"/>
    <w:multiLevelType w:val="multilevel"/>
    <w:tmpl w:val="0000000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0D"/>
    <w:multiLevelType w:val="multilevel"/>
    <w:tmpl w:val="0000000D"/>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0000000F"/>
    <w:multiLevelType w:val="multilevel"/>
    <w:tmpl w:val="0000000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8E391"/>
    <w:multiLevelType w:val="singleLevel"/>
    <w:tmpl w:val="4978E391"/>
    <w:lvl w:ilvl="0" w:tentative="0">
      <w:start w:val="2"/>
      <w:numFmt w:val="decimal"/>
      <w:lvlText w:val="%1."/>
      <w:lvlJc w:val="left"/>
      <w:pPr>
        <w:tabs>
          <w:tab w:val="left" w:pos="312"/>
        </w:tabs>
      </w:pPr>
    </w:lvl>
  </w:abstractNum>
  <w:abstractNum w:abstractNumId="15">
    <w:nsid w:val="51A1ADD9"/>
    <w:multiLevelType w:val="singleLevel"/>
    <w:tmpl w:val="51A1ADD9"/>
    <w:lvl w:ilvl="0" w:tentative="0">
      <w:start w:val="2"/>
      <w:numFmt w:val="decimal"/>
      <w:lvlText w:val="%1."/>
      <w:lvlJc w:val="left"/>
      <w:pPr>
        <w:tabs>
          <w:tab w:val="left" w:pos="312"/>
        </w:tabs>
      </w:pPr>
    </w:lvl>
  </w:abstractNum>
  <w:abstractNum w:abstractNumId="16">
    <w:nsid w:val="6736AFC6"/>
    <w:multiLevelType w:val="singleLevel"/>
    <w:tmpl w:val="6736AFC6"/>
    <w:lvl w:ilvl="0" w:tentative="0">
      <w:start w:val="1"/>
      <w:numFmt w:val="decimal"/>
      <w:suff w:val="nothing"/>
      <w:lvlText w:val="%1、"/>
      <w:lvlJc w:val="left"/>
    </w:lvl>
  </w:abstractNum>
  <w:abstractNum w:abstractNumId="17">
    <w:nsid w:val="67A9C9FC"/>
    <w:multiLevelType w:val="singleLevel"/>
    <w:tmpl w:val="67A9C9FC"/>
    <w:lvl w:ilvl="0" w:tentative="0">
      <w:start w:val="5"/>
      <w:numFmt w:val="chineseCounting"/>
      <w:suff w:val="space"/>
      <w:lvlText w:val="第%1章"/>
      <w:lvlJc w:val="left"/>
    </w:lvl>
  </w:abstractNum>
  <w:abstractNum w:abstractNumId="18">
    <w:nsid w:val="773AA1AA"/>
    <w:multiLevelType w:val="singleLevel"/>
    <w:tmpl w:val="773AA1AA"/>
    <w:lvl w:ilvl="0" w:tentative="0">
      <w:start w:val="2"/>
      <w:numFmt w:val="chineseCounting"/>
      <w:suff w:val="nothing"/>
      <w:lvlText w:val="%1、"/>
      <w:lvlJc w:val="left"/>
      <w:pPr>
        <w:ind w:left="420"/>
      </w:pPr>
      <w:rPr>
        <w:rFonts w:hint="eastAsia"/>
      </w:rPr>
    </w:lvl>
  </w:abstractNum>
  <w:abstractNum w:abstractNumId="19">
    <w:nsid w:val="7E624FE4"/>
    <w:multiLevelType w:val="singleLevel"/>
    <w:tmpl w:val="7E624FE4"/>
    <w:lvl w:ilvl="0" w:tentative="0">
      <w:start w:val="6"/>
      <w:numFmt w:val="decimal"/>
      <w:lvlText w:val="%1."/>
      <w:lvlJc w:val="left"/>
      <w:pPr>
        <w:tabs>
          <w:tab w:val="left" w:pos="312"/>
        </w:tabs>
      </w:pPr>
    </w:lvl>
  </w:abstractNum>
  <w:num w:numId="1">
    <w:abstractNumId w:val="0"/>
  </w:num>
  <w:num w:numId="2">
    <w:abstractNumId w:val="5"/>
  </w:num>
  <w:num w:numId="3">
    <w:abstractNumId w:val="2"/>
  </w:num>
  <w:num w:numId="4">
    <w:abstractNumId w:val="6"/>
  </w:num>
  <w:num w:numId="5">
    <w:abstractNumId w:val="9"/>
  </w:num>
  <w:num w:numId="6">
    <w:abstractNumId w:val="8"/>
  </w:num>
  <w:num w:numId="7">
    <w:abstractNumId w:val="4"/>
  </w:num>
  <w:num w:numId="8">
    <w:abstractNumId w:val="3"/>
  </w:num>
  <w:num w:numId="9">
    <w:abstractNumId w:val="15"/>
  </w:num>
  <w:num w:numId="10">
    <w:abstractNumId w:val="7"/>
  </w:num>
  <w:num w:numId="11">
    <w:abstractNumId w:val="11"/>
  </w:num>
  <w:num w:numId="12">
    <w:abstractNumId w:val="1"/>
  </w:num>
  <w:num w:numId="13">
    <w:abstractNumId w:val="12"/>
  </w:num>
  <w:num w:numId="14">
    <w:abstractNumId w:val="10"/>
  </w:num>
  <w:num w:numId="15">
    <w:abstractNumId w:val="16"/>
  </w:num>
  <w:num w:numId="16">
    <w:abstractNumId w:val="17"/>
  </w:num>
  <w:num w:numId="17">
    <w:abstractNumId w:val="18"/>
  </w:num>
  <w:num w:numId="18">
    <w:abstractNumId w:val="19"/>
  </w:num>
  <w:num w:numId="19">
    <w:abstractNumId w:val="14"/>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nforcement="0"/>
  <w:defaultTabStop w:val="420"/>
  <w:drawingGridHorizontalSpacing w:val="105"/>
  <w:drawingGridVerticalSpacing w:val="156"/>
  <w:doNotShadeFormData w:val="1"/>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Q4MmY3YzM1YzVlZWJmMDIzYjk5ZDQ2MTE5M2Q4OWUifQ=="/>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64"/>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010"/>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C7A"/>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8DB"/>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BB1"/>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01"/>
    <w:rsid w:val="00361B86"/>
    <w:rsid w:val="00361D07"/>
    <w:rsid w:val="00361E23"/>
    <w:rsid w:val="00361F38"/>
    <w:rsid w:val="00361FDF"/>
    <w:rsid w:val="003622AC"/>
    <w:rsid w:val="00362303"/>
    <w:rsid w:val="003624C9"/>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3AE"/>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2B"/>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64"/>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6B"/>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05"/>
    <w:rsid w:val="00541B36"/>
    <w:rsid w:val="00541CD1"/>
    <w:rsid w:val="00541DC9"/>
    <w:rsid w:val="00541E06"/>
    <w:rsid w:val="00541FCC"/>
    <w:rsid w:val="00542053"/>
    <w:rsid w:val="0054209A"/>
    <w:rsid w:val="005420E4"/>
    <w:rsid w:val="005421B1"/>
    <w:rsid w:val="00542212"/>
    <w:rsid w:val="0054284A"/>
    <w:rsid w:val="005429E1"/>
    <w:rsid w:val="00542B25"/>
    <w:rsid w:val="00542B4B"/>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3F7"/>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090"/>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0E"/>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D8D"/>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CA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6"/>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DCA"/>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840"/>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2FE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26C"/>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8F6"/>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8F"/>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4F03"/>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5"/>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DFA"/>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173"/>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B3F"/>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695"/>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12"/>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A3"/>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88"/>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04"/>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93E"/>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9EA"/>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37"/>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3C"/>
    <w:rsid w:val="00C35744"/>
    <w:rsid w:val="00C35AA4"/>
    <w:rsid w:val="00C35B2C"/>
    <w:rsid w:val="00C35E70"/>
    <w:rsid w:val="00C35F52"/>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5B2"/>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47"/>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7DC"/>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7EA"/>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C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D5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AB6"/>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DCD"/>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7D6"/>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2BC"/>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3D"/>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6EE3"/>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41911"/>
    <w:rsid w:val="01202A68"/>
    <w:rsid w:val="012A133B"/>
    <w:rsid w:val="015306FC"/>
    <w:rsid w:val="015B1D10"/>
    <w:rsid w:val="019610AF"/>
    <w:rsid w:val="01A93B28"/>
    <w:rsid w:val="01BA1597"/>
    <w:rsid w:val="01EC6D2C"/>
    <w:rsid w:val="02075AE8"/>
    <w:rsid w:val="0213766F"/>
    <w:rsid w:val="0219617A"/>
    <w:rsid w:val="02247C34"/>
    <w:rsid w:val="023C73FA"/>
    <w:rsid w:val="02407C3D"/>
    <w:rsid w:val="02784A54"/>
    <w:rsid w:val="027E331A"/>
    <w:rsid w:val="028B7BC0"/>
    <w:rsid w:val="02955F3C"/>
    <w:rsid w:val="02A05858"/>
    <w:rsid w:val="02B86CF0"/>
    <w:rsid w:val="02DF7FCE"/>
    <w:rsid w:val="03111A22"/>
    <w:rsid w:val="03115C2A"/>
    <w:rsid w:val="032064E7"/>
    <w:rsid w:val="03266C84"/>
    <w:rsid w:val="033436B5"/>
    <w:rsid w:val="033822ED"/>
    <w:rsid w:val="035E11FF"/>
    <w:rsid w:val="038270D2"/>
    <w:rsid w:val="03855958"/>
    <w:rsid w:val="03971A79"/>
    <w:rsid w:val="0399389A"/>
    <w:rsid w:val="03A47C48"/>
    <w:rsid w:val="03E06414"/>
    <w:rsid w:val="03F10EA8"/>
    <w:rsid w:val="03F42FA9"/>
    <w:rsid w:val="04025285"/>
    <w:rsid w:val="040618AD"/>
    <w:rsid w:val="04246B5F"/>
    <w:rsid w:val="04690431"/>
    <w:rsid w:val="047356B1"/>
    <w:rsid w:val="04886F42"/>
    <w:rsid w:val="04C53F5B"/>
    <w:rsid w:val="04D54FD8"/>
    <w:rsid w:val="04E348DB"/>
    <w:rsid w:val="04E7082C"/>
    <w:rsid w:val="04EC3396"/>
    <w:rsid w:val="04F76343"/>
    <w:rsid w:val="05013FF0"/>
    <w:rsid w:val="05161ACB"/>
    <w:rsid w:val="05224BE3"/>
    <w:rsid w:val="05280636"/>
    <w:rsid w:val="052E5C7E"/>
    <w:rsid w:val="053D0287"/>
    <w:rsid w:val="0544622C"/>
    <w:rsid w:val="055D06BE"/>
    <w:rsid w:val="05724525"/>
    <w:rsid w:val="057B4386"/>
    <w:rsid w:val="057B478F"/>
    <w:rsid w:val="058137A3"/>
    <w:rsid w:val="05954114"/>
    <w:rsid w:val="05954A40"/>
    <w:rsid w:val="05AA4581"/>
    <w:rsid w:val="05BA20E1"/>
    <w:rsid w:val="05C92ED4"/>
    <w:rsid w:val="05D576A0"/>
    <w:rsid w:val="05DA5373"/>
    <w:rsid w:val="060743F1"/>
    <w:rsid w:val="061C4818"/>
    <w:rsid w:val="062E2290"/>
    <w:rsid w:val="06324E0C"/>
    <w:rsid w:val="063E0A78"/>
    <w:rsid w:val="06565F0F"/>
    <w:rsid w:val="065F16F5"/>
    <w:rsid w:val="066A4B99"/>
    <w:rsid w:val="066C6DB4"/>
    <w:rsid w:val="06723B26"/>
    <w:rsid w:val="0677686C"/>
    <w:rsid w:val="067B4951"/>
    <w:rsid w:val="06932B20"/>
    <w:rsid w:val="06937CF3"/>
    <w:rsid w:val="06955537"/>
    <w:rsid w:val="06A1270E"/>
    <w:rsid w:val="06A97C2E"/>
    <w:rsid w:val="06AB2C06"/>
    <w:rsid w:val="06C66170"/>
    <w:rsid w:val="06E472B9"/>
    <w:rsid w:val="07156F31"/>
    <w:rsid w:val="07195989"/>
    <w:rsid w:val="071D6CDC"/>
    <w:rsid w:val="07487961"/>
    <w:rsid w:val="074B14BF"/>
    <w:rsid w:val="074D537D"/>
    <w:rsid w:val="075F66B9"/>
    <w:rsid w:val="07640A8B"/>
    <w:rsid w:val="076D5A73"/>
    <w:rsid w:val="07773EA3"/>
    <w:rsid w:val="0791008B"/>
    <w:rsid w:val="07A75A3B"/>
    <w:rsid w:val="07AF3E24"/>
    <w:rsid w:val="07C561AF"/>
    <w:rsid w:val="080D0C27"/>
    <w:rsid w:val="088B467B"/>
    <w:rsid w:val="088D740E"/>
    <w:rsid w:val="089A5072"/>
    <w:rsid w:val="08A318F8"/>
    <w:rsid w:val="08BB742D"/>
    <w:rsid w:val="08BD61CC"/>
    <w:rsid w:val="09063EB5"/>
    <w:rsid w:val="090C75D1"/>
    <w:rsid w:val="092C1559"/>
    <w:rsid w:val="09334456"/>
    <w:rsid w:val="09403DEB"/>
    <w:rsid w:val="095262B0"/>
    <w:rsid w:val="09560B4F"/>
    <w:rsid w:val="09624E40"/>
    <w:rsid w:val="09865CBD"/>
    <w:rsid w:val="098705F9"/>
    <w:rsid w:val="09977FC2"/>
    <w:rsid w:val="099A6337"/>
    <w:rsid w:val="099E5AD3"/>
    <w:rsid w:val="09A83CDB"/>
    <w:rsid w:val="09D3773D"/>
    <w:rsid w:val="09DB290E"/>
    <w:rsid w:val="09E42CBA"/>
    <w:rsid w:val="09E54EFC"/>
    <w:rsid w:val="09EA131A"/>
    <w:rsid w:val="0A0C7DBE"/>
    <w:rsid w:val="0A67396E"/>
    <w:rsid w:val="0A791B72"/>
    <w:rsid w:val="0A8141D0"/>
    <w:rsid w:val="0A9918A5"/>
    <w:rsid w:val="0AA43F61"/>
    <w:rsid w:val="0AA7300F"/>
    <w:rsid w:val="0AAB7D65"/>
    <w:rsid w:val="0AC21629"/>
    <w:rsid w:val="0AD74E58"/>
    <w:rsid w:val="0AF87DC5"/>
    <w:rsid w:val="0B23362B"/>
    <w:rsid w:val="0B33553F"/>
    <w:rsid w:val="0B6202FE"/>
    <w:rsid w:val="0B636D31"/>
    <w:rsid w:val="0B660C1A"/>
    <w:rsid w:val="0B6E1798"/>
    <w:rsid w:val="0B851F21"/>
    <w:rsid w:val="0B8A5EA6"/>
    <w:rsid w:val="0B8B5DC2"/>
    <w:rsid w:val="0B8D01CD"/>
    <w:rsid w:val="0B926EDF"/>
    <w:rsid w:val="0B970E83"/>
    <w:rsid w:val="0B9E5D00"/>
    <w:rsid w:val="0BA4681F"/>
    <w:rsid w:val="0BC72E9A"/>
    <w:rsid w:val="0BCD2E70"/>
    <w:rsid w:val="0BD01310"/>
    <w:rsid w:val="0BDC3D90"/>
    <w:rsid w:val="0BF84470"/>
    <w:rsid w:val="0C3565E5"/>
    <w:rsid w:val="0C586080"/>
    <w:rsid w:val="0C6411D1"/>
    <w:rsid w:val="0C8D6A95"/>
    <w:rsid w:val="0CA72825"/>
    <w:rsid w:val="0CB076F6"/>
    <w:rsid w:val="0CB07C93"/>
    <w:rsid w:val="0CBA790C"/>
    <w:rsid w:val="0CEC05AE"/>
    <w:rsid w:val="0D046D09"/>
    <w:rsid w:val="0D220778"/>
    <w:rsid w:val="0D233728"/>
    <w:rsid w:val="0D475FEC"/>
    <w:rsid w:val="0D51690C"/>
    <w:rsid w:val="0D594B4C"/>
    <w:rsid w:val="0D621535"/>
    <w:rsid w:val="0D6A19A4"/>
    <w:rsid w:val="0D6C7581"/>
    <w:rsid w:val="0DA45344"/>
    <w:rsid w:val="0DA94DDF"/>
    <w:rsid w:val="0DDD5ACC"/>
    <w:rsid w:val="0DEA00F9"/>
    <w:rsid w:val="0DEA4AFF"/>
    <w:rsid w:val="0E126B43"/>
    <w:rsid w:val="0E1B3B90"/>
    <w:rsid w:val="0E1D3535"/>
    <w:rsid w:val="0E3C14EB"/>
    <w:rsid w:val="0E694544"/>
    <w:rsid w:val="0E8A1321"/>
    <w:rsid w:val="0EC07B9C"/>
    <w:rsid w:val="0EC468EB"/>
    <w:rsid w:val="0F175A60"/>
    <w:rsid w:val="0F466078"/>
    <w:rsid w:val="0F69322C"/>
    <w:rsid w:val="0F757484"/>
    <w:rsid w:val="0F883043"/>
    <w:rsid w:val="0F9532BB"/>
    <w:rsid w:val="0FD74732"/>
    <w:rsid w:val="101000E7"/>
    <w:rsid w:val="101776F5"/>
    <w:rsid w:val="101E79CF"/>
    <w:rsid w:val="102C2ED2"/>
    <w:rsid w:val="103C24E8"/>
    <w:rsid w:val="104D5524"/>
    <w:rsid w:val="10671B95"/>
    <w:rsid w:val="106D206A"/>
    <w:rsid w:val="10A80300"/>
    <w:rsid w:val="10BB16B2"/>
    <w:rsid w:val="10C22A64"/>
    <w:rsid w:val="10DD43F1"/>
    <w:rsid w:val="10FE5A6B"/>
    <w:rsid w:val="1111262D"/>
    <w:rsid w:val="11121593"/>
    <w:rsid w:val="11151B4C"/>
    <w:rsid w:val="11391213"/>
    <w:rsid w:val="113D7DAC"/>
    <w:rsid w:val="11695CA6"/>
    <w:rsid w:val="116C22F2"/>
    <w:rsid w:val="11785937"/>
    <w:rsid w:val="11882ABC"/>
    <w:rsid w:val="11910661"/>
    <w:rsid w:val="11A258DB"/>
    <w:rsid w:val="11AC41F9"/>
    <w:rsid w:val="120C1974"/>
    <w:rsid w:val="127D7F3F"/>
    <w:rsid w:val="12935237"/>
    <w:rsid w:val="12B075EA"/>
    <w:rsid w:val="12B82A9A"/>
    <w:rsid w:val="12CC5537"/>
    <w:rsid w:val="12D15108"/>
    <w:rsid w:val="12D57A4B"/>
    <w:rsid w:val="12DB732A"/>
    <w:rsid w:val="12E6615B"/>
    <w:rsid w:val="12F1518C"/>
    <w:rsid w:val="1303182D"/>
    <w:rsid w:val="13437A0A"/>
    <w:rsid w:val="135E65D1"/>
    <w:rsid w:val="139E022A"/>
    <w:rsid w:val="13C823A6"/>
    <w:rsid w:val="13F61D29"/>
    <w:rsid w:val="13F87C86"/>
    <w:rsid w:val="14252271"/>
    <w:rsid w:val="14292642"/>
    <w:rsid w:val="14452377"/>
    <w:rsid w:val="144F5EDF"/>
    <w:rsid w:val="14583435"/>
    <w:rsid w:val="146E67DD"/>
    <w:rsid w:val="146F01F8"/>
    <w:rsid w:val="147F6568"/>
    <w:rsid w:val="148236C8"/>
    <w:rsid w:val="14AD36C2"/>
    <w:rsid w:val="14C12535"/>
    <w:rsid w:val="14D94B55"/>
    <w:rsid w:val="14EB4225"/>
    <w:rsid w:val="14FF64A0"/>
    <w:rsid w:val="15044A60"/>
    <w:rsid w:val="1511603E"/>
    <w:rsid w:val="153161C4"/>
    <w:rsid w:val="15334A09"/>
    <w:rsid w:val="15350B2C"/>
    <w:rsid w:val="153E1D39"/>
    <w:rsid w:val="15911FF2"/>
    <w:rsid w:val="15A818B7"/>
    <w:rsid w:val="15DC5A42"/>
    <w:rsid w:val="15F258ED"/>
    <w:rsid w:val="160229C7"/>
    <w:rsid w:val="16053DB3"/>
    <w:rsid w:val="1627264A"/>
    <w:rsid w:val="164716A4"/>
    <w:rsid w:val="1657170D"/>
    <w:rsid w:val="165C67D3"/>
    <w:rsid w:val="16655A13"/>
    <w:rsid w:val="16682A2A"/>
    <w:rsid w:val="16BF0518"/>
    <w:rsid w:val="16D50D3F"/>
    <w:rsid w:val="16DC081C"/>
    <w:rsid w:val="16EC0AFD"/>
    <w:rsid w:val="16F4387B"/>
    <w:rsid w:val="171D2AE4"/>
    <w:rsid w:val="171E56A5"/>
    <w:rsid w:val="174159DC"/>
    <w:rsid w:val="174F63E6"/>
    <w:rsid w:val="17532BDD"/>
    <w:rsid w:val="177D3AC3"/>
    <w:rsid w:val="179C1733"/>
    <w:rsid w:val="17A05589"/>
    <w:rsid w:val="17CE4C98"/>
    <w:rsid w:val="17DB3A3E"/>
    <w:rsid w:val="17F93E0B"/>
    <w:rsid w:val="180F6647"/>
    <w:rsid w:val="181F080C"/>
    <w:rsid w:val="18296814"/>
    <w:rsid w:val="18316649"/>
    <w:rsid w:val="1836445A"/>
    <w:rsid w:val="18440A34"/>
    <w:rsid w:val="186F2CFF"/>
    <w:rsid w:val="187E06AC"/>
    <w:rsid w:val="188D49AD"/>
    <w:rsid w:val="188F5180"/>
    <w:rsid w:val="18950F62"/>
    <w:rsid w:val="18A1133F"/>
    <w:rsid w:val="18A81871"/>
    <w:rsid w:val="18C9511C"/>
    <w:rsid w:val="18F55A2B"/>
    <w:rsid w:val="18FB1EFE"/>
    <w:rsid w:val="18FB7095"/>
    <w:rsid w:val="19043F59"/>
    <w:rsid w:val="190E743C"/>
    <w:rsid w:val="192E755C"/>
    <w:rsid w:val="195F6202"/>
    <w:rsid w:val="19720619"/>
    <w:rsid w:val="198314DC"/>
    <w:rsid w:val="199716E4"/>
    <w:rsid w:val="199C76CF"/>
    <w:rsid w:val="19A84768"/>
    <w:rsid w:val="19B10A75"/>
    <w:rsid w:val="19B944FC"/>
    <w:rsid w:val="19C64DD2"/>
    <w:rsid w:val="19E55A33"/>
    <w:rsid w:val="19E621A6"/>
    <w:rsid w:val="19E8295D"/>
    <w:rsid w:val="19F01C44"/>
    <w:rsid w:val="19F410AE"/>
    <w:rsid w:val="1A0528D8"/>
    <w:rsid w:val="1A082241"/>
    <w:rsid w:val="1A114FE2"/>
    <w:rsid w:val="1A151EE0"/>
    <w:rsid w:val="1A4C3E2C"/>
    <w:rsid w:val="1A5130A2"/>
    <w:rsid w:val="1A544CB9"/>
    <w:rsid w:val="1A5F1F48"/>
    <w:rsid w:val="1A9075A3"/>
    <w:rsid w:val="1AA87B92"/>
    <w:rsid w:val="1AB1245E"/>
    <w:rsid w:val="1AD01CF4"/>
    <w:rsid w:val="1ADA749F"/>
    <w:rsid w:val="1AE7527D"/>
    <w:rsid w:val="1AFD7DE7"/>
    <w:rsid w:val="1B45409F"/>
    <w:rsid w:val="1B47366A"/>
    <w:rsid w:val="1B56247E"/>
    <w:rsid w:val="1B88172B"/>
    <w:rsid w:val="1B942642"/>
    <w:rsid w:val="1BB73841"/>
    <w:rsid w:val="1BC12AB7"/>
    <w:rsid w:val="1BDA29E3"/>
    <w:rsid w:val="1BE93E20"/>
    <w:rsid w:val="1BF24C8C"/>
    <w:rsid w:val="1BFC0E50"/>
    <w:rsid w:val="1C2D08BF"/>
    <w:rsid w:val="1C455CA5"/>
    <w:rsid w:val="1C5B51C0"/>
    <w:rsid w:val="1C636073"/>
    <w:rsid w:val="1C7A4325"/>
    <w:rsid w:val="1C7E5485"/>
    <w:rsid w:val="1C801889"/>
    <w:rsid w:val="1C824727"/>
    <w:rsid w:val="1C9578B7"/>
    <w:rsid w:val="1CA142E5"/>
    <w:rsid w:val="1CA65601"/>
    <w:rsid w:val="1CA665FA"/>
    <w:rsid w:val="1CCC4623"/>
    <w:rsid w:val="1CEB1AD9"/>
    <w:rsid w:val="1CF1781E"/>
    <w:rsid w:val="1D002F45"/>
    <w:rsid w:val="1D0336FA"/>
    <w:rsid w:val="1D056966"/>
    <w:rsid w:val="1D1E0A50"/>
    <w:rsid w:val="1D2109B3"/>
    <w:rsid w:val="1D2300D4"/>
    <w:rsid w:val="1D2C69D2"/>
    <w:rsid w:val="1D451205"/>
    <w:rsid w:val="1D480E9F"/>
    <w:rsid w:val="1D503BF1"/>
    <w:rsid w:val="1D572BD9"/>
    <w:rsid w:val="1D57770E"/>
    <w:rsid w:val="1D701E3C"/>
    <w:rsid w:val="1D8C721C"/>
    <w:rsid w:val="1D9E303B"/>
    <w:rsid w:val="1DA2343A"/>
    <w:rsid w:val="1DAD522A"/>
    <w:rsid w:val="1DE04A98"/>
    <w:rsid w:val="1DEF78D2"/>
    <w:rsid w:val="1DFF44F0"/>
    <w:rsid w:val="1E022962"/>
    <w:rsid w:val="1E03328B"/>
    <w:rsid w:val="1E17772B"/>
    <w:rsid w:val="1E300E7B"/>
    <w:rsid w:val="1E4C7BD1"/>
    <w:rsid w:val="1E591BFF"/>
    <w:rsid w:val="1E5E262B"/>
    <w:rsid w:val="1E6B4E27"/>
    <w:rsid w:val="1E7A4D1D"/>
    <w:rsid w:val="1E85097E"/>
    <w:rsid w:val="1EA25253"/>
    <w:rsid w:val="1EAF2087"/>
    <w:rsid w:val="1EDD1986"/>
    <w:rsid w:val="1EDE28A5"/>
    <w:rsid w:val="1EFA2F0E"/>
    <w:rsid w:val="1EFD6054"/>
    <w:rsid w:val="1EFE6169"/>
    <w:rsid w:val="1F466D8F"/>
    <w:rsid w:val="1F4922F0"/>
    <w:rsid w:val="1F5D50DF"/>
    <w:rsid w:val="1F6D5680"/>
    <w:rsid w:val="1F7C2EC0"/>
    <w:rsid w:val="1FA25157"/>
    <w:rsid w:val="1FB057D2"/>
    <w:rsid w:val="1FBF7DA5"/>
    <w:rsid w:val="1FC45BEE"/>
    <w:rsid w:val="1FCD3E2E"/>
    <w:rsid w:val="1FE074DE"/>
    <w:rsid w:val="1FE21FC1"/>
    <w:rsid w:val="1FF16B7D"/>
    <w:rsid w:val="1FF73071"/>
    <w:rsid w:val="200265E3"/>
    <w:rsid w:val="2041008A"/>
    <w:rsid w:val="20463C42"/>
    <w:rsid w:val="20620629"/>
    <w:rsid w:val="208257A3"/>
    <w:rsid w:val="20915573"/>
    <w:rsid w:val="20A21D6F"/>
    <w:rsid w:val="20A64C03"/>
    <w:rsid w:val="20A67D42"/>
    <w:rsid w:val="20A71F4F"/>
    <w:rsid w:val="20E71F9F"/>
    <w:rsid w:val="20F81F96"/>
    <w:rsid w:val="21174BF4"/>
    <w:rsid w:val="21443E0D"/>
    <w:rsid w:val="214771FE"/>
    <w:rsid w:val="214F1F28"/>
    <w:rsid w:val="218E32F6"/>
    <w:rsid w:val="21D01956"/>
    <w:rsid w:val="21D46BE4"/>
    <w:rsid w:val="21E51A36"/>
    <w:rsid w:val="21F75BA5"/>
    <w:rsid w:val="21FF30FC"/>
    <w:rsid w:val="22016934"/>
    <w:rsid w:val="22107AF3"/>
    <w:rsid w:val="2217147B"/>
    <w:rsid w:val="22451AB9"/>
    <w:rsid w:val="225873EA"/>
    <w:rsid w:val="22623DD5"/>
    <w:rsid w:val="226866BE"/>
    <w:rsid w:val="22A95ADE"/>
    <w:rsid w:val="22B17F9D"/>
    <w:rsid w:val="22BD5004"/>
    <w:rsid w:val="22BD7A0A"/>
    <w:rsid w:val="22D34058"/>
    <w:rsid w:val="22DA0C37"/>
    <w:rsid w:val="22E73498"/>
    <w:rsid w:val="231B032A"/>
    <w:rsid w:val="23320144"/>
    <w:rsid w:val="234A0787"/>
    <w:rsid w:val="23672B14"/>
    <w:rsid w:val="23937EB9"/>
    <w:rsid w:val="239E00B4"/>
    <w:rsid w:val="23A128D5"/>
    <w:rsid w:val="23BD1996"/>
    <w:rsid w:val="23C76860"/>
    <w:rsid w:val="2409467A"/>
    <w:rsid w:val="24111CD9"/>
    <w:rsid w:val="24184257"/>
    <w:rsid w:val="2423211D"/>
    <w:rsid w:val="244A5173"/>
    <w:rsid w:val="246B4C53"/>
    <w:rsid w:val="248D10AB"/>
    <w:rsid w:val="24AA3F1A"/>
    <w:rsid w:val="24B24CD6"/>
    <w:rsid w:val="24B6092B"/>
    <w:rsid w:val="24C76111"/>
    <w:rsid w:val="24D23123"/>
    <w:rsid w:val="24D467CB"/>
    <w:rsid w:val="24E84040"/>
    <w:rsid w:val="25024280"/>
    <w:rsid w:val="250B2958"/>
    <w:rsid w:val="25170D9F"/>
    <w:rsid w:val="251E74A4"/>
    <w:rsid w:val="25291F87"/>
    <w:rsid w:val="2536485B"/>
    <w:rsid w:val="254B13D2"/>
    <w:rsid w:val="25634A0A"/>
    <w:rsid w:val="2566542B"/>
    <w:rsid w:val="256F6760"/>
    <w:rsid w:val="25720A56"/>
    <w:rsid w:val="25815539"/>
    <w:rsid w:val="259D2BCF"/>
    <w:rsid w:val="25B34F37"/>
    <w:rsid w:val="25B76E8E"/>
    <w:rsid w:val="25BB705C"/>
    <w:rsid w:val="25C85FF8"/>
    <w:rsid w:val="25CA477C"/>
    <w:rsid w:val="25E56501"/>
    <w:rsid w:val="25FF765A"/>
    <w:rsid w:val="26020C74"/>
    <w:rsid w:val="260D040A"/>
    <w:rsid w:val="26125556"/>
    <w:rsid w:val="26354088"/>
    <w:rsid w:val="26531EBA"/>
    <w:rsid w:val="267470F2"/>
    <w:rsid w:val="269445AB"/>
    <w:rsid w:val="26946331"/>
    <w:rsid w:val="26C6494B"/>
    <w:rsid w:val="26CD477E"/>
    <w:rsid w:val="26E637B8"/>
    <w:rsid w:val="26F926C6"/>
    <w:rsid w:val="2702252D"/>
    <w:rsid w:val="272754B0"/>
    <w:rsid w:val="273E38C0"/>
    <w:rsid w:val="274D7FB9"/>
    <w:rsid w:val="275D3E2C"/>
    <w:rsid w:val="27843CE5"/>
    <w:rsid w:val="278D4CCB"/>
    <w:rsid w:val="27A23263"/>
    <w:rsid w:val="27A524F7"/>
    <w:rsid w:val="27CD1960"/>
    <w:rsid w:val="27DD47D4"/>
    <w:rsid w:val="27ED4992"/>
    <w:rsid w:val="27F26F79"/>
    <w:rsid w:val="2810396E"/>
    <w:rsid w:val="28143030"/>
    <w:rsid w:val="28225891"/>
    <w:rsid w:val="28290BC0"/>
    <w:rsid w:val="2839497A"/>
    <w:rsid w:val="283A6B48"/>
    <w:rsid w:val="28446059"/>
    <w:rsid w:val="286115E7"/>
    <w:rsid w:val="28756B84"/>
    <w:rsid w:val="28793E20"/>
    <w:rsid w:val="287A361C"/>
    <w:rsid w:val="287C281D"/>
    <w:rsid w:val="28886BF5"/>
    <w:rsid w:val="288A6DDD"/>
    <w:rsid w:val="288E1F01"/>
    <w:rsid w:val="28914BF0"/>
    <w:rsid w:val="28A658A4"/>
    <w:rsid w:val="28CC2370"/>
    <w:rsid w:val="291D6FB1"/>
    <w:rsid w:val="29724D07"/>
    <w:rsid w:val="2983765D"/>
    <w:rsid w:val="29892FAF"/>
    <w:rsid w:val="299A708C"/>
    <w:rsid w:val="29A53857"/>
    <w:rsid w:val="29DE3EC9"/>
    <w:rsid w:val="29E2223C"/>
    <w:rsid w:val="29EE3E28"/>
    <w:rsid w:val="2A0A2709"/>
    <w:rsid w:val="2A0F1E0F"/>
    <w:rsid w:val="2A1D38FA"/>
    <w:rsid w:val="2A36737A"/>
    <w:rsid w:val="2A3E2F8B"/>
    <w:rsid w:val="2A603AEC"/>
    <w:rsid w:val="2A7725A2"/>
    <w:rsid w:val="2AA607D0"/>
    <w:rsid w:val="2AB313EC"/>
    <w:rsid w:val="2ABE0260"/>
    <w:rsid w:val="2B0A6D2B"/>
    <w:rsid w:val="2B2E289C"/>
    <w:rsid w:val="2B3128A3"/>
    <w:rsid w:val="2B4324C3"/>
    <w:rsid w:val="2B4350B7"/>
    <w:rsid w:val="2B447DC8"/>
    <w:rsid w:val="2B6B0C83"/>
    <w:rsid w:val="2B794137"/>
    <w:rsid w:val="2B936AAC"/>
    <w:rsid w:val="2BBA3899"/>
    <w:rsid w:val="2BCF4D78"/>
    <w:rsid w:val="2BD1105A"/>
    <w:rsid w:val="2BD64278"/>
    <w:rsid w:val="2BDF404C"/>
    <w:rsid w:val="2BE007A3"/>
    <w:rsid w:val="2C0A3257"/>
    <w:rsid w:val="2C0B7D36"/>
    <w:rsid w:val="2C144C72"/>
    <w:rsid w:val="2C6F45F1"/>
    <w:rsid w:val="2C771684"/>
    <w:rsid w:val="2C8033A6"/>
    <w:rsid w:val="2C843718"/>
    <w:rsid w:val="2C946733"/>
    <w:rsid w:val="2C9C223C"/>
    <w:rsid w:val="2CA7295B"/>
    <w:rsid w:val="2CAB7B7C"/>
    <w:rsid w:val="2D0A107E"/>
    <w:rsid w:val="2D26209C"/>
    <w:rsid w:val="2D3F0882"/>
    <w:rsid w:val="2D477A33"/>
    <w:rsid w:val="2D615918"/>
    <w:rsid w:val="2D676EAB"/>
    <w:rsid w:val="2D701F55"/>
    <w:rsid w:val="2D755A31"/>
    <w:rsid w:val="2DA50CE2"/>
    <w:rsid w:val="2DAC6040"/>
    <w:rsid w:val="2DB435EE"/>
    <w:rsid w:val="2DB81406"/>
    <w:rsid w:val="2DC818F0"/>
    <w:rsid w:val="2DCF7240"/>
    <w:rsid w:val="2DDC6680"/>
    <w:rsid w:val="2DE946B2"/>
    <w:rsid w:val="2DF23207"/>
    <w:rsid w:val="2DF71570"/>
    <w:rsid w:val="2E0B29EF"/>
    <w:rsid w:val="2E236C60"/>
    <w:rsid w:val="2E321FE3"/>
    <w:rsid w:val="2E4014FF"/>
    <w:rsid w:val="2E5846B0"/>
    <w:rsid w:val="2E720E2D"/>
    <w:rsid w:val="2E813748"/>
    <w:rsid w:val="2E880521"/>
    <w:rsid w:val="2E995BC4"/>
    <w:rsid w:val="2EAC19F6"/>
    <w:rsid w:val="2EDE7BE9"/>
    <w:rsid w:val="2EF35FAE"/>
    <w:rsid w:val="2EFC0155"/>
    <w:rsid w:val="2EFD4C3D"/>
    <w:rsid w:val="2F151AED"/>
    <w:rsid w:val="2F1A23D7"/>
    <w:rsid w:val="2F347AF2"/>
    <w:rsid w:val="2F4252D7"/>
    <w:rsid w:val="2F6B6A2C"/>
    <w:rsid w:val="2FA5438A"/>
    <w:rsid w:val="2FCB4DE2"/>
    <w:rsid w:val="2FE26E16"/>
    <w:rsid w:val="300C0DE6"/>
    <w:rsid w:val="30137A60"/>
    <w:rsid w:val="304C5128"/>
    <w:rsid w:val="30501228"/>
    <w:rsid w:val="30587858"/>
    <w:rsid w:val="305C4091"/>
    <w:rsid w:val="305D0B11"/>
    <w:rsid w:val="306730ED"/>
    <w:rsid w:val="308C4771"/>
    <w:rsid w:val="30B510B1"/>
    <w:rsid w:val="30C362EE"/>
    <w:rsid w:val="30CE3C5E"/>
    <w:rsid w:val="30DD6D48"/>
    <w:rsid w:val="30E24176"/>
    <w:rsid w:val="30EC6CFD"/>
    <w:rsid w:val="31532902"/>
    <w:rsid w:val="315A1912"/>
    <w:rsid w:val="315B4E7D"/>
    <w:rsid w:val="31AF493B"/>
    <w:rsid w:val="31C76822"/>
    <w:rsid w:val="31C879FA"/>
    <w:rsid w:val="31D25CF7"/>
    <w:rsid w:val="323E7FB7"/>
    <w:rsid w:val="324A747F"/>
    <w:rsid w:val="326230C3"/>
    <w:rsid w:val="328732E2"/>
    <w:rsid w:val="32A82A82"/>
    <w:rsid w:val="32BA7A4E"/>
    <w:rsid w:val="32D06C7A"/>
    <w:rsid w:val="32EB653A"/>
    <w:rsid w:val="32FE1168"/>
    <w:rsid w:val="33137B52"/>
    <w:rsid w:val="331F336B"/>
    <w:rsid w:val="33206D52"/>
    <w:rsid w:val="33230A25"/>
    <w:rsid w:val="332A5582"/>
    <w:rsid w:val="332B7A03"/>
    <w:rsid w:val="332F7F90"/>
    <w:rsid w:val="33363A11"/>
    <w:rsid w:val="33431321"/>
    <w:rsid w:val="3358075B"/>
    <w:rsid w:val="337E53BD"/>
    <w:rsid w:val="3380771E"/>
    <w:rsid w:val="33CC7933"/>
    <w:rsid w:val="33F50C9F"/>
    <w:rsid w:val="33F54BD2"/>
    <w:rsid w:val="33FD2D8D"/>
    <w:rsid w:val="33FF6811"/>
    <w:rsid w:val="34036B67"/>
    <w:rsid w:val="34140900"/>
    <w:rsid w:val="34296E92"/>
    <w:rsid w:val="342C426D"/>
    <w:rsid w:val="34460C25"/>
    <w:rsid w:val="344A69F0"/>
    <w:rsid w:val="34550536"/>
    <w:rsid w:val="34570B5C"/>
    <w:rsid w:val="346C0023"/>
    <w:rsid w:val="34C02EFD"/>
    <w:rsid w:val="34CE77C2"/>
    <w:rsid w:val="34F17DD1"/>
    <w:rsid w:val="3502205A"/>
    <w:rsid w:val="35116EC1"/>
    <w:rsid w:val="35152803"/>
    <w:rsid w:val="35230DBE"/>
    <w:rsid w:val="353020EE"/>
    <w:rsid w:val="35344A5B"/>
    <w:rsid w:val="35583716"/>
    <w:rsid w:val="355E296A"/>
    <w:rsid w:val="357062FC"/>
    <w:rsid w:val="359623AB"/>
    <w:rsid w:val="35EA3D03"/>
    <w:rsid w:val="35FA0912"/>
    <w:rsid w:val="360C0924"/>
    <w:rsid w:val="36184DAF"/>
    <w:rsid w:val="364A0032"/>
    <w:rsid w:val="36565878"/>
    <w:rsid w:val="366660D2"/>
    <w:rsid w:val="36914AEF"/>
    <w:rsid w:val="369A7B88"/>
    <w:rsid w:val="36D111BC"/>
    <w:rsid w:val="37085C50"/>
    <w:rsid w:val="372B1537"/>
    <w:rsid w:val="373332CF"/>
    <w:rsid w:val="37575B1A"/>
    <w:rsid w:val="378400EB"/>
    <w:rsid w:val="378D3288"/>
    <w:rsid w:val="37B409D1"/>
    <w:rsid w:val="37B8105E"/>
    <w:rsid w:val="37CE1367"/>
    <w:rsid w:val="37D40D65"/>
    <w:rsid w:val="38024DBB"/>
    <w:rsid w:val="381468B7"/>
    <w:rsid w:val="383F3B2A"/>
    <w:rsid w:val="38447DD5"/>
    <w:rsid w:val="384509E7"/>
    <w:rsid w:val="384714AF"/>
    <w:rsid w:val="387E6487"/>
    <w:rsid w:val="38963B12"/>
    <w:rsid w:val="38A2244C"/>
    <w:rsid w:val="38AE142B"/>
    <w:rsid w:val="38AF2206"/>
    <w:rsid w:val="38BA547F"/>
    <w:rsid w:val="390A23F6"/>
    <w:rsid w:val="390B1A3E"/>
    <w:rsid w:val="390F4D06"/>
    <w:rsid w:val="39287E14"/>
    <w:rsid w:val="39300B64"/>
    <w:rsid w:val="39506C85"/>
    <w:rsid w:val="39522CEE"/>
    <w:rsid w:val="39736CE6"/>
    <w:rsid w:val="39891433"/>
    <w:rsid w:val="398C14A2"/>
    <w:rsid w:val="398C1D20"/>
    <w:rsid w:val="399429B7"/>
    <w:rsid w:val="399D36E6"/>
    <w:rsid w:val="39B8405F"/>
    <w:rsid w:val="39D177DC"/>
    <w:rsid w:val="3A0F00F2"/>
    <w:rsid w:val="3A230A2B"/>
    <w:rsid w:val="3A325188"/>
    <w:rsid w:val="3A3A1E33"/>
    <w:rsid w:val="3A444FA5"/>
    <w:rsid w:val="3A4A391B"/>
    <w:rsid w:val="3A734F90"/>
    <w:rsid w:val="3A780677"/>
    <w:rsid w:val="3A7D3892"/>
    <w:rsid w:val="3A81181E"/>
    <w:rsid w:val="3A83170F"/>
    <w:rsid w:val="3A8874F8"/>
    <w:rsid w:val="3AB42E15"/>
    <w:rsid w:val="3AB848B6"/>
    <w:rsid w:val="3ABD3B0B"/>
    <w:rsid w:val="3AE22210"/>
    <w:rsid w:val="3AE85945"/>
    <w:rsid w:val="3AF37C74"/>
    <w:rsid w:val="3B032848"/>
    <w:rsid w:val="3B084243"/>
    <w:rsid w:val="3B092174"/>
    <w:rsid w:val="3B173B7F"/>
    <w:rsid w:val="3B255D89"/>
    <w:rsid w:val="3B375BFE"/>
    <w:rsid w:val="3B3D5DE6"/>
    <w:rsid w:val="3B484969"/>
    <w:rsid w:val="3B552124"/>
    <w:rsid w:val="3B8A37F6"/>
    <w:rsid w:val="3BB5602D"/>
    <w:rsid w:val="3BB86EE4"/>
    <w:rsid w:val="3BCB6780"/>
    <w:rsid w:val="3BD34300"/>
    <w:rsid w:val="3BDF2AA0"/>
    <w:rsid w:val="3BE000B5"/>
    <w:rsid w:val="3BEC1658"/>
    <w:rsid w:val="3C1A2DCC"/>
    <w:rsid w:val="3C213E3D"/>
    <w:rsid w:val="3C2F1602"/>
    <w:rsid w:val="3C316275"/>
    <w:rsid w:val="3C3D51E7"/>
    <w:rsid w:val="3C474553"/>
    <w:rsid w:val="3C812E4B"/>
    <w:rsid w:val="3C8B27F5"/>
    <w:rsid w:val="3C9259A8"/>
    <w:rsid w:val="3C9B0915"/>
    <w:rsid w:val="3CAD468A"/>
    <w:rsid w:val="3CBA00A9"/>
    <w:rsid w:val="3CC45A9B"/>
    <w:rsid w:val="3CC64E47"/>
    <w:rsid w:val="3CDB00C0"/>
    <w:rsid w:val="3CED41DF"/>
    <w:rsid w:val="3CF24261"/>
    <w:rsid w:val="3D036E69"/>
    <w:rsid w:val="3D0C5052"/>
    <w:rsid w:val="3D0F3D93"/>
    <w:rsid w:val="3D25588D"/>
    <w:rsid w:val="3D2C1884"/>
    <w:rsid w:val="3D344060"/>
    <w:rsid w:val="3D4726E3"/>
    <w:rsid w:val="3D4B047C"/>
    <w:rsid w:val="3D660C6F"/>
    <w:rsid w:val="3D700F04"/>
    <w:rsid w:val="3D70539A"/>
    <w:rsid w:val="3D8A2EA8"/>
    <w:rsid w:val="3DA742B0"/>
    <w:rsid w:val="3DB03A87"/>
    <w:rsid w:val="3DCA3E8D"/>
    <w:rsid w:val="3DCE1BE1"/>
    <w:rsid w:val="3DD27E02"/>
    <w:rsid w:val="3DDA6DFB"/>
    <w:rsid w:val="3DE625C4"/>
    <w:rsid w:val="3DF257A4"/>
    <w:rsid w:val="3DF3242E"/>
    <w:rsid w:val="3DFA04AC"/>
    <w:rsid w:val="3DFD5B5F"/>
    <w:rsid w:val="3E0458A5"/>
    <w:rsid w:val="3E3022E3"/>
    <w:rsid w:val="3E4563F0"/>
    <w:rsid w:val="3E4E31BD"/>
    <w:rsid w:val="3E561028"/>
    <w:rsid w:val="3E63229A"/>
    <w:rsid w:val="3E7A6A9F"/>
    <w:rsid w:val="3E9F72FD"/>
    <w:rsid w:val="3EA17808"/>
    <w:rsid w:val="3EAD1741"/>
    <w:rsid w:val="3EC55A5E"/>
    <w:rsid w:val="3EC65BCF"/>
    <w:rsid w:val="3ECE1735"/>
    <w:rsid w:val="3EDA2DD0"/>
    <w:rsid w:val="3EE00869"/>
    <w:rsid w:val="3EF72D50"/>
    <w:rsid w:val="3EF836F2"/>
    <w:rsid w:val="3F241FCA"/>
    <w:rsid w:val="3F3863D7"/>
    <w:rsid w:val="3F570DC3"/>
    <w:rsid w:val="3F582AA8"/>
    <w:rsid w:val="3F5C6305"/>
    <w:rsid w:val="3F5E6047"/>
    <w:rsid w:val="3F7612B0"/>
    <w:rsid w:val="3F796286"/>
    <w:rsid w:val="3F861F6C"/>
    <w:rsid w:val="3FBA25C9"/>
    <w:rsid w:val="3FC11602"/>
    <w:rsid w:val="3FC86B4B"/>
    <w:rsid w:val="3FD22F19"/>
    <w:rsid w:val="3FD953A0"/>
    <w:rsid w:val="3FFB7C9D"/>
    <w:rsid w:val="40021D6A"/>
    <w:rsid w:val="401B7DE2"/>
    <w:rsid w:val="40277AF6"/>
    <w:rsid w:val="402B404A"/>
    <w:rsid w:val="405B4F03"/>
    <w:rsid w:val="406E36E7"/>
    <w:rsid w:val="40756541"/>
    <w:rsid w:val="40790E7C"/>
    <w:rsid w:val="408C6ACE"/>
    <w:rsid w:val="40905D53"/>
    <w:rsid w:val="40A74041"/>
    <w:rsid w:val="40B95A74"/>
    <w:rsid w:val="40C241E9"/>
    <w:rsid w:val="40C54216"/>
    <w:rsid w:val="40E469C3"/>
    <w:rsid w:val="40F40F92"/>
    <w:rsid w:val="41390199"/>
    <w:rsid w:val="413A1845"/>
    <w:rsid w:val="41490EDE"/>
    <w:rsid w:val="414D3728"/>
    <w:rsid w:val="41562AF9"/>
    <w:rsid w:val="416D492B"/>
    <w:rsid w:val="41747113"/>
    <w:rsid w:val="41843B6E"/>
    <w:rsid w:val="41A64526"/>
    <w:rsid w:val="41A96742"/>
    <w:rsid w:val="41AF55C5"/>
    <w:rsid w:val="41B72BBE"/>
    <w:rsid w:val="41E701E2"/>
    <w:rsid w:val="41F93808"/>
    <w:rsid w:val="42055D9F"/>
    <w:rsid w:val="4207589A"/>
    <w:rsid w:val="420F3501"/>
    <w:rsid w:val="421B6BC2"/>
    <w:rsid w:val="4240333F"/>
    <w:rsid w:val="424B6323"/>
    <w:rsid w:val="424F28C9"/>
    <w:rsid w:val="4257123B"/>
    <w:rsid w:val="42792925"/>
    <w:rsid w:val="428E71B1"/>
    <w:rsid w:val="429D71A7"/>
    <w:rsid w:val="42AC4F07"/>
    <w:rsid w:val="42CD0A98"/>
    <w:rsid w:val="42D11C4A"/>
    <w:rsid w:val="42DB5F18"/>
    <w:rsid w:val="42EE2E8B"/>
    <w:rsid w:val="42EF6C5C"/>
    <w:rsid w:val="42F04E77"/>
    <w:rsid w:val="42F32C46"/>
    <w:rsid w:val="42F4617B"/>
    <w:rsid w:val="43041B85"/>
    <w:rsid w:val="43046F88"/>
    <w:rsid w:val="430A5A6F"/>
    <w:rsid w:val="431A0C09"/>
    <w:rsid w:val="432C3CF8"/>
    <w:rsid w:val="432D538E"/>
    <w:rsid w:val="433A79E6"/>
    <w:rsid w:val="43651C6B"/>
    <w:rsid w:val="43785872"/>
    <w:rsid w:val="437A0555"/>
    <w:rsid w:val="4386655F"/>
    <w:rsid w:val="439D51D3"/>
    <w:rsid w:val="439E64EE"/>
    <w:rsid w:val="43E00E8D"/>
    <w:rsid w:val="43FC44AD"/>
    <w:rsid w:val="440F7E52"/>
    <w:rsid w:val="4419312C"/>
    <w:rsid w:val="444563C3"/>
    <w:rsid w:val="44466D5C"/>
    <w:rsid w:val="444F47F6"/>
    <w:rsid w:val="446570B8"/>
    <w:rsid w:val="44812D34"/>
    <w:rsid w:val="44A94E2F"/>
    <w:rsid w:val="44AA2639"/>
    <w:rsid w:val="44B4014A"/>
    <w:rsid w:val="44D5527E"/>
    <w:rsid w:val="44DE7D8C"/>
    <w:rsid w:val="44E2293E"/>
    <w:rsid w:val="44F06DC0"/>
    <w:rsid w:val="44FB129D"/>
    <w:rsid w:val="450A1F1A"/>
    <w:rsid w:val="450B2788"/>
    <w:rsid w:val="45115574"/>
    <w:rsid w:val="451E2BA6"/>
    <w:rsid w:val="45261F00"/>
    <w:rsid w:val="45336CAD"/>
    <w:rsid w:val="45793FE7"/>
    <w:rsid w:val="45A5130C"/>
    <w:rsid w:val="45AB2C3B"/>
    <w:rsid w:val="45C9503B"/>
    <w:rsid w:val="45CE1555"/>
    <w:rsid w:val="45D14B1E"/>
    <w:rsid w:val="45D67652"/>
    <w:rsid w:val="45DE3938"/>
    <w:rsid w:val="45EA2E9B"/>
    <w:rsid w:val="45FB03C2"/>
    <w:rsid w:val="46024764"/>
    <w:rsid w:val="460C076A"/>
    <w:rsid w:val="4658440B"/>
    <w:rsid w:val="46647A66"/>
    <w:rsid w:val="46A1674F"/>
    <w:rsid w:val="46AB6B23"/>
    <w:rsid w:val="46C36FA6"/>
    <w:rsid w:val="46C66E26"/>
    <w:rsid w:val="46DB3AEE"/>
    <w:rsid w:val="46E22739"/>
    <w:rsid w:val="46E6508F"/>
    <w:rsid w:val="46E671C0"/>
    <w:rsid w:val="47210BE8"/>
    <w:rsid w:val="47252B24"/>
    <w:rsid w:val="47310680"/>
    <w:rsid w:val="47423621"/>
    <w:rsid w:val="476F4B95"/>
    <w:rsid w:val="47715180"/>
    <w:rsid w:val="4772773F"/>
    <w:rsid w:val="47906DEF"/>
    <w:rsid w:val="479915B8"/>
    <w:rsid w:val="479F5F54"/>
    <w:rsid w:val="47A900A2"/>
    <w:rsid w:val="47B4324C"/>
    <w:rsid w:val="47C11810"/>
    <w:rsid w:val="47EB3470"/>
    <w:rsid w:val="47EC0781"/>
    <w:rsid w:val="47F07066"/>
    <w:rsid w:val="47F4371C"/>
    <w:rsid w:val="47FF7F4E"/>
    <w:rsid w:val="48016693"/>
    <w:rsid w:val="480E2158"/>
    <w:rsid w:val="480E5668"/>
    <w:rsid w:val="481B7C0F"/>
    <w:rsid w:val="4827623D"/>
    <w:rsid w:val="48386150"/>
    <w:rsid w:val="4840638E"/>
    <w:rsid w:val="484F3BBC"/>
    <w:rsid w:val="48534547"/>
    <w:rsid w:val="4853502E"/>
    <w:rsid w:val="48552DCE"/>
    <w:rsid w:val="486115D3"/>
    <w:rsid w:val="48674B4B"/>
    <w:rsid w:val="4870135B"/>
    <w:rsid w:val="488D0FD4"/>
    <w:rsid w:val="488E344E"/>
    <w:rsid w:val="48AC7BB5"/>
    <w:rsid w:val="48B313C3"/>
    <w:rsid w:val="48C55C4F"/>
    <w:rsid w:val="48D429F0"/>
    <w:rsid w:val="48D7126F"/>
    <w:rsid w:val="49056E3F"/>
    <w:rsid w:val="49186758"/>
    <w:rsid w:val="491968BB"/>
    <w:rsid w:val="49261829"/>
    <w:rsid w:val="493F7CE8"/>
    <w:rsid w:val="494746D7"/>
    <w:rsid w:val="499D7D74"/>
    <w:rsid w:val="49B12C22"/>
    <w:rsid w:val="49BC54BC"/>
    <w:rsid w:val="49BD5047"/>
    <w:rsid w:val="49E67CA4"/>
    <w:rsid w:val="4A023596"/>
    <w:rsid w:val="4A1A0E96"/>
    <w:rsid w:val="4A1A7836"/>
    <w:rsid w:val="4A286FFC"/>
    <w:rsid w:val="4A2A0775"/>
    <w:rsid w:val="4A365B51"/>
    <w:rsid w:val="4A441EE2"/>
    <w:rsid w:val="4A9374AA"/>
    <w:rsid w:val="4A98109A"/>
    <w:rsid w:val="4AA866F2"/>
    <w:rsid w:val="4ABE02BB"/>
    <w:rsid w:val="4AC62A9D"/>
    <w:rsid w:val="4ACC7D4B"/>
    <w:rsid w:val="4AD30BA7"/>
    <w:rsid w:val="4AD80CE7"/>
    <w:rsid w:val="4ADA20A4"/>
    <w:rsid w:val="4B094738"/>
    <w:rsid w:val="4B0B39EB"/>
    <w:rsid w:val="4B16532A"/>
    <w:rsid w:val="4B186058"/>
    <w:rsid w:val="4B422E1B"/>
    <w:rsid w:val="4B472C87"/>
    <w:rsid w:val="4B65373A"/>
    <w:rsid w:val="4BA245B2"/>
    <w:rsid w:val="4BBB5236"/>
    <w:rsid w:val="4BD92635"/>
    <w:rsid w:val="4BF959DF"/>
    <w:rsid w:val="4C3007E2"/>
    <w:rsid w:val="4C3F6C40"/>
    <w:rsid w:val="4C4115B7"/>
    <w:rsid w:val="4C47478B"/>
    <w:rsid w:val="4C5C5DF1"/>
    <w:rsid w:val="4C6E2D5E"/>
    <w:rsid w:val="4C6E3469"/>
    <w:rsid w:val="4C88300B"/>
    <w:rsid w:val="4C99554F"/>
    <w:rsid w:val="4CA94C8A"/>
    <w:rsid w:val="4CCD36B0"/>
    <w:rsid w:val="4CE81486"/>
    <w:rsid w:val="4CF800DB"/>
    <w:rsid w:val="4D00163A"/>
    <w:rsid w:val="4D014B5F"/>
    <w:rsid w:val="4D161D2F"/>
    <w:rsid w:val="4D201F5F"/>
    <w:rsid w:val="4D2836FD"/>
    <w:rsid w:val="4D3F5DCB"/>
    <w:rsid w:val="4D4E5923"/>
    <w:rsid w:val="4D5231AE"/>
    <w:rsid w:val="4D574533"/>
    <w:rsid w:val="4D7A3746"/>
    <w:rsid w:val="4D7A386C"/>
    <w:rsid w:val="4DA06861"/>
    <w:rsid w:val="4DA31B3A"/>
    <w:rsid w:val="4DA81DB8"/>
    <w:rsid w:val="4DAC147B"/>
    <w:rsid w:val="4DAC4C20"/>
    <w:rsid w:val="4DAC7B44"/>
    <w:rsid w:val="4DCA162F"/>
    <w:rsid w:val="4DD761DF"/>
    <w:rsid w:val="4DE73505"/>
    <w:rsid w:val="4E0D56A6"/>
    <w:rsid w:val="4E1A2026"/>
    <w:rsid w:val="4E271B4B"/>
    <w:rsid w:val="4E2E65A0"/>
    <w:rsid w:val="4E727B78"/>
    <w:rsid w:val="4E791B01"/>
    <w:rsid w:val="4E8641BE"/>
    <w:rsid w:val="4E9145CF"/>
    <w:rsid w:val="4EA80B66"/>
    <w:rsid w:val="4EAF6170"/>
    <w:rsid w:val="4EB056AC"/>
    <w:rsid w:val="4EB96475"/>
    <w:rsid w:val="4EBA0CB5"/>
    <w:rsid w:val="4EBB23D9"/>
    <w:rsid w:val="4EC27D7D"/>
    <w:rsid w:val="4ECD02AD"/>
    <w:rsid w:val="4EDA3169"/>
    <w:rsid w:val="4EDB24CA"/>
    <w:rsid w:val="4EF14FAE"/>
    <w:rsid w:val="4EFA4E50"/>
    <w:rsid w:val="4F054CDC"/>
    <w:rsid w:val="4F0F5BE3"/>
    <w:rsid w:val="4F29737A"/>
    <w:rsid w:val="4F2E05D9"/>
    <w:rsid w:val="4F3803F4"/>
    <w:rsid w:val="4FB2321B"/>
    <w:rsid w:val="4FBD294E"/>
    <w:rsid w:val="4FCE1F0F"/>
    <w:rsid w:val="4FD50C13"/>
    <w:rsid w:val="4FFD05E3"/>
    <w:rsid w:val="50002EC0"/>
    <w:rsid w:val="5006747C"/>
    <w:rsid w:val="5027692A"/>
    <w:rsid w:val="50353425"/>
    <w:rsid w:val="50386D4D"/>
    <w:rsid w:val="503F3F21"/>
    <w:rsid w:val="50411A70"/>
    <w:rsid w:val="504D2423"/>
    <w:rsid w:val="506D7250"/>
    <w:rsid w:val="50703AB0"/>
    <w:rsid w:val="50715259"/>
    <w:rsid w:val="507D4EB2"/>
    <w:rsid w:val="507E6391"/>
    <w:rsid w:val="50931613"/>
    <w:rsid w:val="50BC221C"/>
    <w:rsid w:val="50F73C4E"/>
    <w:rsid w:val="5110256F"/>
    <w:rsid w:val="51251692"/>
    <w:rsid w:val="512C6417"/>
    <w:rsid w:val="512D0896"/>
    <w:rsid w:val="513B4CCB"/>
    <w:rsid w:val="514A5BAA"/>
    <w:rsid w:val="514F2419"/>
    <w:rsid w:val="51534B57"/>
    <w:rsid w:val="518343A4"/>
    <w:rsid w:val="51A22799"/>
    <w:rsid w:val="51F507C7"/>
    <w:rsid w:val="520D1825"/>
    <w:rsid w:val="520D28CB"/>
    <w:rsid w:val="52387556"/>
    <w:rsid w:val="52422029"/>
    <w:rsid w:val="52692B44"/>
    <w:rsid w:val="52850E89"/>
    <w:rsid w:val="5287674D"/>
    <w:rsid w:val="528D5A59"/>
    <w:rsid w:val="528F0448"/>
    <w:rsid w:val="52A90ABB"/>
    <w:rsid w:val="52BF2F06"/>
    <w:rsid w:val="52EF06B7"/>
    <w:rsid w:val="53050700"/>
    <w:rsid w:val="53072EFC"/>
    <w:rsid w:val="53085DA3"/>
    <w:rsid w:val="530946C2"/>
    <w:rsid w:val="533019A3"/>
    <w:rsid w:val="53427DC1"/>
    <w:rsid w:val="53514712"/>
    <w:rsid w:val="535A1C7D"/>
    <w:rsid w:val="5362345D"/>
    <w:rsid w:val="539523B5"/>
    <w:rsid w:val="53AA5983"/>
    <w:rsid w:val="53B6216A"/>
    <w:rsid w:val="53BA15EE"/>
    <w:rsid w:val="53BA51A3"/>
    <w:rsid w:val="53D67491"/>
    <w:rsid w:val="54176117"/>
    <w:rsid w:val="54295B11"/>
    <w:rsid w:val="54342B03"/>
    <w:rsid w:val="54522DB1"/>
    <w:rsid w:val="54634965"/>
    <w:rsid w:val="546C52E8"/>
    <w:rsid w:val="547C089E"/>
    <w:rsid w:val="548863AD"/>
    <w:rsid w:val="54956618"/>
    <w:rsid w:val="54AA6DCA"/>
    <w:rsid w:val="54D21E26"/>
    <w:rsid w:val="54E63AA5"/>
    <w:rsid w:val="54ED4F68"/>
    <w:rsid w:val="55040901"/>
    <w:rsid w:val="55075521"/>
    <w:rsid w:val="55107147"/>
    <w:rsid w:val="552C5E92"/>
    <w:rsid w:val="55387D24"/>
    <w:rsid w:val="55444178"/>
    <w:rsid w:val="5546540F"/>
    <w:rsid w:val="555C6096"/>
    <w:rsid w:val="5560764A"/>
    <w:rsid w:val="557109AC"/>
    <w:rsid w:val="55891CBE"/>
    <w:rsid w:val="559B6067"/>
    <w:rsid w:val="55B666BA"/>
    <w:rsid w:val="55B76660"/>
    <w:rsid w:val="55BE7BE6"/>
    <w:rsid w:val="55C5615F"/>
    <w:rsid w:val="55C81DEE"/>
    <w:rsid w:val="55F052AE"/>
    <w:rsid w:val="56226F9B"/>
    <w:rsid w:val="56237D37"/>
    <w:rsid w:val="56354A54"/>
    <w:rsid w:val="566C39ED"/>
    <w:rsid w:val="56784CA6"/>
    <w:rsid w:val="568A7138"/>
    <w:rsid w:val="568C071F"/>
    <w:rsid w:val="56983487"/>
    <w:rsid w:val="56B867AD"/>
    <w:rsid w:val="56C42E2B"/>
    <w:rsid w:val="56CA56C3"/>
    <w:rsid w:val="56DF05DE"/>
    <w:rsid w:val="56E1260E"/>
    <w:rsid w:val="56E45D6E"/>
    <w:rsid w:val="56E803BD"/>
    <w:rsid w:val="56ED381D"/>
    <w:rsid w:val="56F70118"/>
    <w:rsid w:val="57035045"/>
    <w:rsid w:val="57092D15"/>
    <w:rsid w:val="571D2C70"/>
    <w:rsid w:val="57617EA3"/>
    <w:rsid w:val="577C0CA9"/>
    <w:rsid w:val="578259B6"/>
    <w:rsid w:val="579A4819"/>
    <w:rsid w:val="57AB2BB2"/>
    <w:rsid w:val="57C16A90"/>
    <w:rsid w:val="57DA550A"/>
    <w:rsid w:val="57EC44C1"/>
    <w:rsid w:val="57F5288B"/>
    <w:rsid w:val="57FC6189"/>
    <w:rsid w:val="580008F5"/>
    <w:rsid w:val="581A23FF"/>
    <w:rsid w:val="581E5604"/>
    <w:rsid w:val="586864FD"/>
    <w:rsid w:val="588513DF"/>
    <w:rsid w:val="58894B06"/>
    <w:rsid w:val="5899666B"/>
    <w:rsid w:val="58A5189E"/>
    <w:rsid w:val="58AA6F48"/>
    <w:rsid w:val="58B607FC"/>
    <w:rsid w:val="58BE23E5"/>
    <w:rsid w:val="58C01395"/>
    <w:rsid w:val="58C41743"/>
    <w:rsid w:val="58C435E6"/>
    <w:rsid w:val="58CC5858"/>
    <w:rsid w:val="58D43D55"/>
    <w:rsid w:val="591A07BD"/>
    <w:rsid w:val="591C4EF0"/>
    <w:rsid w:val="59270642"/>
    <w:rsid w:val="593A2EFB"/>
    <w:rsid w:val="593E2DE6"/>
    <w:rsid w:val="5947024E"/>
    <w:rsid w:val="594838CC"/>
    <w:rsid w:val="595256A3"/>
    <w:rsid w:val="59747B68"/>
    <w:rsid w:val="597A27BB"/>
    <w:rsid w:val="59B41138"/>
    <w:rsid w:val="59B817D3"/>
    <w:rsid w:val="59B917BB"/>
    <w:rsid w:val="59C80BA8"/>
    <w:rsid w:val="59CA253F"/>
    <w:rsid w:val="59D854EE"/>
    <w:rsid w:val="59E7575E"/>
    <w:rsid w:val="5A054892"/>
    <w:rsid w:val="5A40221B"/>
    <w:rsid w:val="5A575237"/>
    <w:rsid w:val="5A67615D"/>
    <w:rsid w:val="5A6C7DD0"/>
    <w:rsid w:val="5A937EE7"/>
    <w:rsid w:val="5AAD5478"/>
    <w:rsid w:val="5ADA7E9F"/>
    <w:rsid w:val="5AF02317"/>
    <w:rsid w:val="5AF404D0"/>
    <w:rsid w:val="5AFC295E"/>
    <w:rsid w:val="5B072087"/>
    <w:rsid w:val="5B0C3FED"/>
    <w:rsid w:val="5B207134"/>
    <w:rsid w:val="5B2C3564"/>
    <w:rsid w:val="5B33741B"/>
    <w:rsid w:val="5B5342E0"/>
    <w:rsid w:val="5B753B3D"/>
    <w:rsid w:val="5B7E437C"/>
    <w:rsid w:val="5B8A38F0"/>
    <w:rsid w:val="5B9E58D0"/>
    <w:rsid w:val="5BBD0E56"/>
    <w:rsid w:val="5BC85095"/>
    <w:rsid w:val="5BCF565C"/>
    <w:rsid w:val="5BD91F23"/>
    <w:rsid w:val="5BEA7E60"/>
    <w:rsid w:val="5BEC391E"/>
    <w:rsid w:val="5C26791E"/>
    <w:rsid w:val="5C3666D1"/>
    <w:rsid w:val="5C3A6E47"/>
    <w:rsid w:val="5C3D14CB"/>
    <w:rsid w:val="5C6744AE"/>
    <w:rsid w:val="5C8C1913"/>
    <w:rsid w:val="5CA53EA1"/>
    <w:rsid w:val="5CA84412"/>
    <w:rsid w:val="5CDC0A4A"/>
    <w:rsid w:val="5CDC24FB"/>
    <w:rsid w:val="5CDC2748"/>
    <w:rsid w:val="5D132224"/>
    <w:rsid w:val="5D197578"/>
    <w:rsid w:val="5D203439"/>
    <w:rsid w:val="5D533CCC"/>
    <w:rsid w:val="5D5B0C65"/>
    <w:rsid w:val="5D817D06"/>
    <w:rsid w:val="5D8B36D2"/>
    <w:rsid w:val="5DCC43DE"/>
    <w:rsid w:val="5E01126B"/>
    <w:rsid w:val="5E054297"/>
    <w:rsid w:val="5E094843"/>
    <w:rsid w:val="5E221FDB"/>
    <w:rsid w:val="5E367678"/>
    <w:rsid w:val="5E560748"/>
    <w:rsid w:val="5E587A58"/>
    <w:rsid w:val="5E725860"/>
    <w:rsid w:val="5E7B43CF"/>
    <w:rsid w:val="5E863492"/>
    <w:rsid w:val="5E894C4B"/>
    <w:rsid w:val="5E9A1F8D"/>
    <w:rsid w:val="5EA30896"/>
    <w:rsid w:val="5EA80E99"/>
    <w:rsid w:val="5EBC39F2"/>
    <w:rsid w:val="5EC7426E"/>
    <w:rsid w:val="5ED136A1"/>
    <w:rsid w:val="5ED22385"/>
    <w:rsid w:val="5F073306"/>
    <w:rsid w:val="5F0C5176"/>
    <w:rsid w:val="5F1D2FB0"/>
    <w:rsid w:val="5F2E07B9"/>
    <w:rsid w:val="5F354C3C"/>
    <w:rsid w:val="5F577ABE"/>
    <w:rsid w:val="5F5D70E5"/>
    <w:rsid w:val="5F5F73B9"/>
    <w:rsid w:val="5F675A73"/>
    <w:rsid w:val="5F6C7C78"/>
    <w:rsid w:val="5F782205"/>
    <w:rsid w:val="5F7D15DD"/>
    <w:rsid w:val="5F942813"/>
    <w:rsid w:val="5F997BF1"/>
    <w:rsid w:val="5F9F6FF8"/>
    <w:rsid w:val="5FAE4B02"/>
    <w:rsid w:val="5FB62416"/>
    <w:rsid w:val="5FC655D5"/>
    <w:rsid w:val="5FE3429E"/>
    <w:rsid w:val="5FE6560C"/>
    <w:rsid w:val="5FEB07FE"/>
    <w:rsid w:val="5FF11F12"/>
    <w:rsid w:val="5FF34394"/>
    <w:rsid w:val="5FFD6CAD"/>
    <w:rsid w:val="60030D2D"/>
    <w:rsid w:val="600E600A"/>
    <w:rsid w:val="60165FE3"/>
    <w:rsid w:val="60234994"/>
    <w:rsid w:val="602C22E8"/>
    <w:rsid w:val="603A0438"/>
    <w:rsid w:val="603B0E5B"/>
    <w:rsid w:val="605134A3"/>
    <w:rsid w:val="606555E2"/>
    <w:rsid w:val="607B17DC"/>
    <w:rsid w:val="60951BFA"/>
    <w:rsid w:val="60AA1E64"/>
    <w:rsid w:val="60D766E1"/>
    <w:rsid w:val="60D97379"/>
    <w:rsid w:val="60F052EE"/>
    <w:rsid w:val="60F8349D"/>
    <w:rsid w:val="610A248A"/>
    <w:rsid w:val="61184A4F"/>
    <w:rsid w:val="611B65AE"/>
    <w:rsid w:val="611F5CD1"/>
    <w:rsid w:val="612956DC"/>
    <w:rsid w:val="614534FB"/>
    <w:rsid w:val="615A0673"/>
    <w:rsid w:val="615A56E9"/>
    <w:rsid w:val="61726B83"/>
    <w:rsid w:val="617660AD"/>
    <w:rsid w:val="619E4A18"/>
    <w:rsid w:val="61A120EC"/>
    <w:rsid w:val="61B42042"/>
    <w:rsid w:val="61F06561"/>
    <w:rsid w:val="61F60A27"/>
    <w:rsid w:val="61F61212"/>
    <w:rsid w:val="62011E09"/>
    <w:rsid w:val="621413E8"/>
    <w:rsid w:val="62186007"/>
    <w:rsid w:val="62345CD9"/>
    <w:rsid w:val="623F0A67"/>
    <w:rsid w:val="6260642C"/>
    <w:rsid w:val="626F3745"/>
    <w:rsid w:val="62815C3B"/>
    <w:rsid w:val="628C385D"/>
    <w:rsid w:val="62C03B2B"/>
    <w:rsid w:val="62DF233A"/>
    <w:rsid w:val="63290CCE"/>
    <w:rsid w:val="63491849"/>
    <w:rsid w:val="635F6D58"/>
    <w:rsid w:val="636101B7"/>
    <w:rsid w:val="637E01A9"/>
    <w:rsid w:val="63883A3C"/>
    <w:rsid w:val="638B44EA"/>
    <w:rsid w:val="63953314"/>
    <w:rsid w:val="63AA3F4D"/>
    <w:rsid w:val="63AE0066"/>
    <w:rsid w:val="63C420AA"/>
    <w:rsid w:val="63DC07E4"/>
    <w:rsid w:val="63DE721A"/>
    <w:rsid w:val="63FC0E86"/>
    <w:rsid w:val="6408617E"/>
    <w:rsid w:val="640D4C31"/>
    <w:rsid w:val="642E6305"/>
    <w:rsid w:val="645D57FE"/>
    <w:rsid w:val="647678DE"/>
    <w:rsid w:val="648641E4"/>
    <w:rsid w:val="648C03B9"/>
    <w:rsid w:val="649809F0"/>
    <w:rsid w:val="64EF37CB"/>
    <w:rsid w:val="64FB1EE5"/>
    <w:rsid w:val="64FC4534"/>
    <w:rsid w:val="65015CA4"/>
    <w:rsid w:val="65151085"/>
    <w:rsid w:val="653A5B3C"/>
    <w:rsid w:val="653D24B9"/>
    <w:rsid w:val="65501753"/>
    <w:rsid w:val="65792973"/>
    <w:rsid w:val="658B5F43"/>
    <w:rsid w:val="658E4649"/>
    <w:rsid w:val="65B3280B"/>
    <w:rsid w:val="65C12491"/>
    <w:rsid w:val="65DB692F"/>
    <w:rsid w:val="66097669"/>
    <w:rsid w:val="660A0CF4"/>
    <w:rsid w:val="66114F6E"/>
    <w:rsid w:val="66343610"/>
    <w:rsid w:val="663E316D"/>
    <w:rsid w:val="66571090"/>
    <w:rsid w:val="666B488B"/>
    <w:rsid w:val="66722285"/>
    <w:rsid w:val="66807D1C"/>
    <w:rsid w:val="66A03A53"/>
    <w:rsid w:val="66C003C6"/>
    <w:rsid w:val="66E556EB"/>
    <w:rsid w:val="66E709DC"/>
    <w:rsid w:val="66FC2F4B"/>
    <w:rsid w:val="671169F6"/>
    <w:rsid w:val="673444EB"/>
    <w:rsid w:val="6760718F"/>
    <w:rsid w:val="67642DE5"/>
    <w:rsid w:val="67765D17"/>
    <w:rsid w:val="678F707E"/>
    <w:rsid w:val="67931AC7"/>
    <w:rsid w:val="679D655A"/>
    <w:rsid w:val="67BD40C3"/>
    <w:rsid w:val="67E43C87"/>
    <w:rsid w:val="67F95103"/>
    <w:rsid w:val="68092110"/>
    <w:rsid w:val="68230E2F"/>
    <w:rsid w:val="682F60B2"/>
    <w:rsid w:val="6838144E"/>
    <w:rsid w:val="68430AED"/>
    <w:rsid w:val="684F397C"/>
    <w:rsid w:val="68550EB9"/>
    <w:rsid w:val="685B0188"/>
    <w:rsid w:val="685B60A7"/>
    <w:rsid w:val="686F13C7"/>
    <w:rsid w:val="687952FC"/>
    <w:rsid w:val="688D0CBA"/>
    <w:rsid w:val="689C49E5"/>
    <w:rsid w:val="689E7C0F"/>
    <w:rsid w:val="68A0524E"/>
    <w:rsid w:val="68AA7398"/>
    <w:rsid w:val="68BF4C3D"/>
    <w:rsid w:val="68C03437"/>
    <w:rsid w:val="68D6247F"/>
    <w:rsid w:val="68EF0FB9"/>
    <w:rsid w:val="68EF7C43"/>
    <w:rsid w:val="68F34009"/>
    <w:rsid w:val="693055B6"/>
    <w:rsid w:val="69401190"/>
    <w:rsid w:val="694B2B30"/>
    <w:rsid w:val="69601EB7"/>
    <w:rsid w:val="69616963"/>
    <w:rsid w:val="697F0AB7"/>
    <w:rsid w:val="69A212B1"/>
    <w:rsid w:val="69B049B6"/>
    <w:rsid w:val="69B61135"/>
    <w:rsid w:val="69E6482F"/>
    <w:rsid w:val="69EF4305"/>
    <w:rsid w:val="69F119F2"/>
    <w:rsid w:val="69F65AC8"/>
    <w:rsid w:val="6A0C030B"/>
    <w:rsid w:val="6A333D63"/>
    <w:rsid w:val="6A34275D"/>
    <w:rsid w:val="6A3C10D0"/>
    <w:rsid w:val="6A572F81"/>
    <w:rsid w:val="6AA043E7"/>
    <w:rsid w:val="6ABE71D5"/>
    <w:rsid w:val="6ACF4D1C"/>
    <w:rsid w:val="6AFE7CEF"/>
    <w:rsid w:val="6B091296"/>
    <w:rsid w:val="6B0A032C"/>
    <w:rsid w:val="6B23014B"/>
    <w:rsid w:val="6B380680"/>
    <w:rsid w:val="6B7F0B25"/>
    <w:rsid w:val="6B9229B8"/>
    <w:rsid w:val="6B9B52DF"/>
    <w:rsid w:val="6BA514FF"/>
    <w:rsid w:val="6BA72CED"/>
    <w:rsid w:val="6BB55126"/>
    <w:rsid w:val="6BBA457F"/>
    <w:rsid w:val="6BFE5589"/>
    <w:rsid w:val="6C2639F4"/>
    <w:rsid w:val="6C475A1B"/>
    <w:rsid w:val="6C663101"/>
    <w:rsid w:val="6C7F3E43"/>
    <w:rsid w:val="6C886386"/>
    <w:rsid w:val="6CAA28BE"/>
    <w:rsid w:val="6CB71844"/>
    <w:rsid w:val="6CD24C88"/>
    <w:rsid w:val="6CD2794A"/>
    <w:rsid w:val="6CE434D3"/>
    <w:rsid w:val="6CE50DBE"/>
    <w:rsid w:val="6D4D2D1D"/>
    <w:rsid w:val="6D521B17"/>
    <w:rsid w:val="6D550853"/>
    <w:rsid w:val="6D6B7C0B"/>
    <w:rsid w:val="6D9831E3"/>
    <w:rsid w:val="6DC17101"/>
    <w:rsid w:val="6DC4041C"/>
    <w:rsid w:val="6DD21AAB"/>
    <w:rsid w:val="6DDD3AD6"/>
    <w:rsid w:val="6DE54AA3"/>
    <w:rsid w:val="6DE8006A"/>
    <w:rsid w:val="6E2B5AD3"/>
    <w:rsid w:val="6E3E5609"/>
    <w:rsid w:val="6E4158DB"/>
    <w:rsid w:val="6E552203"/>
    <w:rsid w:val="6E5F5EBC"/>
    <w:rsid w:val="6E640250"/>
    <w:rsid w:val="6E805353"/>
    <w:rsid w:val="6E8421A4"/>
    <w:rsid w:val="6EB001A6"/>
    <w:rsid w:val="6ECB6EC4"/>
    <w:rsid w:val="6EDB7958"/>
    <w:rsid w:val="6EE31DFD"/>
    <w:rsid w:val="6EEC2557"/>
    <w:rsid w:val="6EEF4F04"/>
    <w:rsid w:val="6EFC4A16"/>
    <w:rsid w:val="6F19677D"/>
    <w:rsid w:val="6F1D0DAB"/>
    <w:rsid w:val="6F2208D6"/>
    <w:rsid w:val="6F3A4441"/>
    <w:rsid w:val="6F47555F"/>
    <w:rsid w:val="6F5A2F04"/>
    <w:rsid w:val="6F5F767C"/>
    <w:rsid w:val="6F605622"/>
    <w:rsid w:val="6F797F04"/>
    <w:rsid w:val="6F7B3F99"/>
    <w:rsid w:val="6F8F7B05"/>
    <w:rsid w:val="6F97D24A"/>
    <w:rsid w:val="6FBE345F"/>
    <w:rsid w:val="6FBF07F3"/>
    <w:rsid w:val="6FCC3921"/>
    <w:rsid w:val="6FD50A96"/>
    <w:rsid w:val="6FD756CE"/>
    <w:rsid w:val="6FE3789F"/>
    <w:rsid w:val="6FE46A56"/>
    <w:rsid w:val="6FEC13B2"/>
    <w:rsid w:val="701600E9"/>
    <w:rsid w:val="70310FE5"/>
    <w:rsid w:val="703C3EFE"/>
    <w:rsid w:val="704B67CC"/>
    <w:rsid w:val="705E749B"/>
    <w:rsid w:val="706F39E7"/>
    <w:rsid w:val="7074225F"/>
    <w:rsid w:val="707875EC"/>
    <w:rsid w:val="70967BD2"/>
    <w:rsid w:val="70B202EE"/>
    <w:rsid w:val="70BD1796"/>
    <w:rsid w:val="70D62168"/>
    <w:rsid w:val="710A4D98"/>
    <w:rsid w:val="71520126"/>
    <w:rsid w:val="7155300E"/>
    <w:rsid w:val="71690349"/>
    <w:rsid w:val="71771DFB"/>
    <w:rsid w:val="718103D6"/>
    <w:rsid w:val="718363A9"/>
    <w:rsid w:val="71B03756"/>
    <w:rsid w:val="71CE695E"/>
    <w:rsid w:val="71E909FE"/>
    <w:rsid w:val="71EC1449"/>
    <w:rsid w:val="726B073D"/>
    <w:rsid w:val="7275311D"/>
    <w:rsid w:val="7290712F"/>
    <w:rsid w:val="72A2709C"/>
    <w:rsid w:val="72B703A7"/>
    <w:rsid w:val="72BB0BC2"/>
    <w:rsid w:val="72D07493"/>
    <w:rsid w:val="72DB77B8"/>
    <w:rsid w:val="72F02BB8"/>
    <w:rsid w:val="72F02FC4"/>
    <w:rsid w:val="72FA65EF"/>
    <w:rsid w:val="730D6E68"/>
    <w:rsid w:val="73217D81"/>
    <w:rsid w:val="73264530"/>
    <w:rsid w:val="73303B48"/>
    <w:rsid w:val="73385BDA"/>
    <w:rsid w:val="7339031E"/>
    <w:rsid w:val="734C3E90"/>
    <w:rsid w:val="735F56A3"/>
    <w:rsid w:val="736C295D"/>
    <w:rsid w:val="7372255D"/>
    <w:rsid w:val="73726AB9"/>
    <w:rsid w:val="739758A3"/>
    <w:rsid w:val="73981ECA"/>
    <w:rsid w:val="73A65D38"/>
    <w:rsid w:val="73B226AF"/>
    <w:rsid w:val="73B825D0"/>
    <w:rsid w:val="73D14512"/>
    <w:rsid w:val="73DA4467"/>
    <w:rsid w:val="73EB7E59"/>
    <w:rsid w:val="73EF45C1"/>
    <w:rsid w:val="73F371FF"/>
    <w:rsid w:val="73FA724B"/>
    <w:rsid w:val="7403611C"/>
    <w:rsid w:val="740C0C8D"/>
    <w:rsid w:val="741519E4"/>
    <w:rsid w:val="741A61C4"/>
    <w:rsid w:val="742709F4"/>
    <w:rsid w:val="742C597A"/>
    <w:rsid w:val="743A56BD"/>
    <w:rsid w:val="744A53B2"/>
    <w:rsid w:val="74597643"/>
    <w:rsid w:val="745B140C"/>
    <w:rsid w:val="745C36E8"/>
    <w:rsid w:val="747C09AD"/>
    <w:rsid w:val="74833E3A"/>
    <w:rsid w:val="74866DEA"/>
    <w:rsid w:val="74912593"/>
    <w:rsid w:val="749E5C4B"/>
    <w:rsid w:val="74AC18B4"/>
    <w:rsid w:val="75102F42"/>
    <w:rsid w:val="75506E97"/>
    <w:rsid w:val="758B23BC"/>
    <w:rsid w:val="75B22E63"/>
    <w:rsid w:val="75B45947"/>
    <w:rsid w:val="75DA5C50"/>
    <w:rsid w:val="75ED4684"/>
    <w:rsid w:val="76011DD8"/>
    <w:rsid w:val="76197E58"/>
    <w:rsid w:val="762C76E8"/>
    <w:rsid w:val="7635023D"/>
    <w:rsid w:val="76380C15"/>
    <w:rsid w:val="76434895"/>
    <w:rsid w:val="7652586B"/>
    <w:rsid w:val="76634621"/>
    <w:rsid w:val="76687A5D"/>
    <w:rsid w:val="766B3BEB"/>
    <w:rsid w:val="7676231C"/>
    <w:rsid w:val="767708FB"/>
    <w:rsid w:val="7687131D"/>
    <w:rsid w:val="76915A13"/>
    <w:rsid w:val="769C3D5A"/>
    <w:rsid w:val="76B40D16"/>
    <w:rsid w:val="76E242A6"/>
    <w:rsid w:val="76EE78EC"/>
    <w:rsid w:val="76F933FE"/>
    <w:rsid w:val="771D78D8"/>
    <w:rsid w:val="771E7A62"/>
    <w:rsid w:val="772269FE"/>
    <w:rsid w:val="77257902"/>
    <w:rsid w:val="772917F0"/>
    <w:rsid w:val="77312BE0"/>
    <w:rsid w:val="773207C0"/>
    <w:rsid w:val="773B7823"/>
    <w:rsid w:val="775B6E06"/>
    <w:rsid w:val="77830BE9"/>
    <w:rsid w:val="77895F9F"/>
    <w:rsid w:val="778D7494"/>
    <w:rsid w:val="77905296"/>
    <w:rsid w:val="779430EC"/>
    <w:rsid w:val="779F7866"/>
    <w:rsid w:val="77AF69AE"/>
    <w:rsid w:val="77F350AF"/>
    <w:rsid w:val="780168E0"/>
    <w:rsid w:val="78132C2A"/>
    <w:rsid w:val="781F71B9"/>
    <w:rsid w:val="78236589"/>
    <w:rsid w:val="784D1507"/>
    <w:rsid w:val="785452FC"/>
    <w:rsid w:val="78546305"/>
    <w:rsid w:val="785765ED"/>
    <w:rsid w:val="78730A90"/>
    <w:rsid w:val="78736288"/>
    <w:rsid w:val="78A07840"/>
    <w:rsid w:val="78B94D42"/>
    <w:rsid w:val="78C92406"/>
    <w:rsid w:val="78D13157"/>
    <w:rsid w:val="78E63E40"/>
    <w:rsid w:val="791F0C80"/>
    <w:rsid w:val="795F0AB5"/>
    <w:rsid w:val="7963225D"/>
    <w:rsid w:val="79661644"/>
    <w:rsid w:val="79717315"/>
    <w:rsid w:val="799D21E7"/>
    <w:rsid w:val="79AF4B70"/>
    <w:rsid w:val="7A0A362B"/>
    <w:rsid w:val="7A234864"/>
    <w:rsid w:val="7A355232"/>
    <w:rsid w:val="7A364AC1"/>
    <w:rsid w:val="7A412543"/>
    <w:rsid w:val="7A5306B9"/>
    <w:rsid w:val="7A575EE5"/>
    <w:rsid w:val="7A6561A4"/>
    <w:rsid w:val="7A6A0C2D"/>
    <w:rsid w:val="7A7722CB"/>
    <w:rsid w:val="7A852C00"/>
    <w:rsid w:val="7A984DC3"/>
    <w:rsid w:val="7ABA18A5"/>
    <w:rsid w:val="7AC22D80"/>
    <w:rsid w:val="7AC8491B"/>
    <w:rsid w:val="7AEB7C21"/>
    <w:rsid w:val="7AF44D2F"/>
    <w:rsid w:val="7AF63015"/>
    <w:rsid w:val="7B3829B9"/>
    <w:rsid w:val="7B39698D"/>
    <w:rsid w:val="7B4A7B43"/>
    <w:rsid w:val="7B675698"/>
    <w:rsid w:val="7B840A4C"/>
    <w:rsid w:val="7B856015"/>
    <w:rsid w:val="7B8C79F7"/>
    <w:rsid w:val="7B9247AF"/>
    <w:rsid w:val="7B94545A"/>
    <w:rsid w:val="7BA75446"/>
    <w:rsid w:val="7BB3231A"/>
    <w:rsid w:val="7BB51A6E"/>
    <w:rsid w:val="7BC506FF"/>
    <w:rsid w:val="7BC84E88"/>
    <w:rsid w:val="7BCD3884"/>
    <w:rsid w:val="7BDB714D"/>
    <w:rsid w:val="7BE60C44"/>
    <w:rsid w:val="7BE66676"/>
    <w:rsid w:val="7C0E7CDF"/>
    <w:rsid w:val="7C3007CA"/>
    <w:rsid w:val="7C3F5A8C"/>
    <w:rsid w:val="7C792A47"/>
    <w:rsid w:val="7C7F1DA6"/>
    <w:rsid w:val="7CB40DEB"/>
    <w:rsid w:val="7CC26A19"/>
    <w:rsid w:val="7CC72856"/>
    <w:rsid w:val="7CDF7127"/>
    <w:rsid w:val="7CE403FC"/>
    <w:rsid w:val="7D285E5F"/>
    <w:rsid w:val="7D351857"/>
    <w:rsid w:val="7D524212"/>
    <w:rsid w:val="7D6922A8"/>
    <w:rsid w:val="7D88737B"/>
    <w:rsid w:val="7D8F098B"/>
    <w:rsid w:val="7D945EC6"/>
    <w:rsid w:val="7D9E1299"/>
    <w:rsid w:val="7DB26A49"/>
    <w:rsid w:val="7DCB0A1C"/>
    <w:rsid w:val="7DE210C8"/>
    <w:rsid w:val="7DFE2881"/>
    <w:rsid w:val="7E043E66"/>
    <w:rsid w:val="7E12043C"/>
    <w:rsid w:val="7E1370A0"/>
    <w:rsid w:val="7E271DA6"/>
    <w:rsid w:val="7E3F2B74"/>
    <w:rsid w:val="7E4177B5"/>
    <w:rsid w:val="7E587B9F"/>
    <w:rsid w:val="7E9035E0"/>
    <w:rsid w:val="7E9161C8"/>
    <w:rsid w:val="7E9815B9"/>
    <w:rsid w:val="7EA63027"/>
    <w:rsid w:val="7ED00C0B"/>
    <w:rsid w:val="7EDF0AD8"/>
    <w:rsid w:val="7F1E1221"/>
    <w:rsid w:val="7F483017"/>
    <w:rsid w:val="7F516C12"/>
    <w:rsid w:val="7F9108AC"/>
    <w:rsid w:val="7F97D7F2"/>
    <w:rsid w:val="7F997D4D"/>
    <w:rsid w:val="7FAE52D2"/>
    <w:rsid w:val="7FB75867"/>
    <w:rsid w:val="7FBB2766"/>
    <w:rsid w:val="7FC676CE"/>
    <w:rsid w:val="7FC76330"/>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6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7"/>
    <w:link w:val="6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65"/>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6"/>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8"/>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7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unhideWhenUsed/>
    <w:qFormat/>
    <w:uiPriority w:val="1"/>
  </w:style>
  <w:style w:type="table" w:default="1" w:styleId="58">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link w:val="86"/>
    <w:qFormat/>
    <w:uiPriority w:val="0"/>
    <w:pPr>
      <w:spacing w:after="120" w:line="480" w:lineRule="exact"/>
      <w:ind w:left="420" w:leftChars="200" w:firstLine="420" w:firstLineChars="200"/>
    </w:pPr>
  </w:style>
  <w:style w:type="paragraph" w:styleId="3">
    <w:name w:val="Body Text Indent"/>
    <w:basedOn w:val="1"/>
    <w:link w:val="75"/>
    <w:qFormat/>
    <w:uiPriority w:val="0"/>
    <w:pPr>
      <w:spacing w:line="360" w:lineRule="auto"/>
      <w:ind w:firstLine="570"/>
    </w:pPr>
    <w:rPr>
      <w:sz w:val="24"/>
    </w:rPr>
  </w:style>
  <w:style w:type="paragraph" w:styleId="7">
    <w:name w:val="Normal Indent"/>
    <w:basedOn w:val="1"/>
    <w:next w:val="1"/>
    <w:link w:val="61"/>
    <w:qFormat/>
    <w:uiPriority w:val="0"/>
    <w:pPr>
      <w:autoSpaceDE w:val="0"/>
      <w:autoSpaceDN w:val="0"/>
      <w:adjustRightInd w:val="0"/>
      <w:ind w:firstLine="420"/>
      <w:jc w:val="left"/>
    </w:pPr>
    <w:rPr>
      <w:rFonts w:ascii="宋体"/>
      <w:sz w:val="24"/>
    </w:rPr>
  </w:style>
  <w:style w:type="paragraph" w:styleId="14">
    <w:name w:val="annotation subject"/>
    <w:basedOn w:val="15"/>
    <w:next w:val="15"/>
    <w:link w:val="85"/>
    <w:qFormat/>
    <w:uiPriority w:val="0"/>
    <w:rPr>
      <w:b/>
      <w:bCs/>
    </w:rPr>
  </w:style>
  <w:style w:type="paragraph" w:styleId="15">
    <w:name w:val="annotation text"/>
    <w:basedOn w:val="1"/>
    <w:link w:val="72"/>
    <w:qFormat/>
    <w:uiPriority w:val="0"/>
    <w:pPr>
      <w:jc w:val="left"/>
    </w:pPr>
  </w:style>
  <w:style w:type="paragraph" w:styleId="16">
    <w:name w:val="toc 7"/>
    <w:basedOn w:val="1"/>
    <w:next w:val="1"/>
    <w:qFormat/>
    <w:uiPriority w:val="0"/>
    <w:pPr>
      <w:ind w:left="2520" w:leftChars="1200"/>
    </w:pPr>
  </w:style>
  <w:style w:type="paragraph" w:styleId="17">
    <w:name w:val="Body Text First Indent"/>
    <w:basedOn w:val="18"/>
    <w:next w:val="1"/>
    <w:qFormat/>
    <w:uiPriority w:val="0"/>
    <w:pPr>
      <w:tabs>
        <w:tab w:val="left" w:pos="567"/>
      </w:tabs>
      <w:spacing w:line="360" w:lineRule="auto"/>
      <w:ind w:firstLine="420" w:firstLineChars="100"/>
    </w:pPr>
    <w:rPr>
      <w:rFonts w:ascii="微软雅黑" w:hAnsi="微软雅黑" w:eastAsia="微软雅黑" w:cs="微软雅黑"/>
    </w:rPr>
  </w:style>
  <w:style w:type="paragraph" w:styleId="18">
    <w:name w:val="Body Text"/>
    <w:basedOn w:val="1"/>
    <w:next w:val="1"/>
    <w:link w:val="74"/>
    <w:qFormat/>
    <w:uiPriority w:val="0"/>
    <w:pPr>
      <w:tabs>
        <w:tab w:val="left" w:pos="567"/>
      </w:tabs>
      <w:spacing w:before="120" w:line="22" w:lineRule="atLeast"/>
    </w:pPr>
    <w:rPr>
      <w:rFonts w:ascii="宋体" w:hAnsi="宋体"/>
      <w:sz w:val="24"/>
    </w:rPr>
  </w:style>
  <w:style w:type="paragraph" w:styleId="19">
    <w:name w:val="caption"/>
    <w:basedOn w:val="1"/>
    <w:next w:val="1"/>
    <w:qFormat/>
    <w:uiPriority w:val="0"/>
    <w:pPr>
      <w:spacing w:line="480" w:lineRule="auto"/>
    </w:pPr>
    <w:rPr>
      <w:rFonts w:ascii="华文中宋" w:hAnsi="华文中宋" w:eastAsia="华文中宋"/>
      <w:sz w:val="36"/>
      <w:szCs w:val="20"/>
    </w:rPr>
  </w:style>
  <w:style w:type="paragraph" w:styleId="20">
    <w:name w:val="Document Map"/>
    <w:basedOn w:val="1"/>
    <w:link w:val="71"/>
    <w:qFormat/>
    <w:uiPriority w:val="0"/>
    <w:pPr>
      <w:shd w:val="clear" w:color="auto" w:fill="000080"/>
    </w:pPr>
  </w:style>
  <w:style w:type="paragraph" w:styleId="21">
    <w:name w:val="Body Text 3"/>
    <w:basedOn w:val="1"/>
    <w:link w:val="73"/>
    <w:qFormat/>
    <w:uiPriority w:val="0"/>
    <w:pPr>
      <w:spacing w:after="120"/>
    </w:pPr>
    <w:rPr>
      <w:sz w:val="16"/>
      <w:szCs w:val="16"/>
    </w:rPr>
  </w:style>
  <w:style w:type="paragraph" w:styleId="22">
    <w:name w:val="List Bullet 3"/>
    <w:basedOn w:val="1"/>
    <w:qFormat/>
    <w:uiPriority w:val="0"/>
    <w:pPr>
      <w:numPr>
        <w:ilvl w:val="0"/>
        <w:numId w:val="1"/>
      </w:numPr>
    </w:pPr>
  </w:style>
  <w:style w:type="paragraph" w:styleId="23">
    <w:name w:val="List 2"/>
    <w:basedOn w:val="1"/>
    <w:qFormat/>
    <w:uiPriority w:val="0"/>
    <w:pPr>
      <w:ind w:left="100" w:leftChars="200" w:hanging="200" w:hangingChars="200"/>
    </w:pPr>
  </w:style>
  <w:style w:type="paragraph" w:styleId="24">
    <w:name w:val="Block Text"/>
    <w:basedOn w:val="1"/>
    <w:qFormat/>
    <w:uiPriority w:val="0"/>
    <w:pPr>
      <w:widowControl/>
      <w:ind w:left="480" w:right="-341" w:firstLine="513"/>
    </w:pPr>
    <w:rPr>
      <w:kern w:val="0"/>
      <w:sz w:val="24"/>
      <w:szCs w:val="20"/>
    </w:rPr>
  </w:style>
  <w:style w:type="paragraph" w:styleId="25">
    <w:name w:val="index 4"/>
    <w:basedOn w:val="1"/>
    <w:next w:val="1"/>
    <w:unhideWhenUsed/>
    <w:qFormat/>
    <w:uiPriority w:val="99"/>
    <w:pPr>
      <w:spacing w:before="100" w:beforeAutospacing="1" w:after="100" w:afterAutospacing="1"/>
      <w:ind w:left="600" w:leftChars="600"/>
    </w:pPr>
  </w:style>
  <w:style w:type="paragraph" w:styleId="26">
    <w:name w:val="toc 5"/>
    <w:basedOn w:val="1"/>
    <w:next w:val="1"/>
    <w:qFormat/>
    <w:uiPriority w:val="0"/>
    <w:pPr>
      <w:ind w:left="1680" w:leftChars="800"/>
    </w:pPr>
  </w:style>
  <w:style w:type="paragraph" w:styleId="27">
    <w:name w:val="toc 3"/>
    <w:basedOn w:val="1"/>
    <w:next w:val="1"/>
    <w:qFormat/>
    <w:uiPriority w:val="0"/>
    <w:pPr>
      <w:ind w:left="840" w:leftChars="400"/>
    </w:pPr>
  </w:style>
  <w:style w:type="paragraph" w:styleId="28">
    <w:name w:val="Plain Text"/>
    <w:basedOn w:val="1"/>
    <w:link w:val="76"/>
    <w:qFormat/>
    <w:uiPriority w:val="0"/>
    <w:rPr>
      <w:rFonts w:hint="eastAsia" w:ascii="宋体" w:hAnsi="Courier New"/>
      <w:szCs w:val="20"/>
    </w:rPr>
  </w:style>
  <w:style w:type="paragraph" w:styleId="29">
    <w:name w:val="toc 8"/>
    <w:basedOn w:val="1"/>
    <w:next w:val="1"/>
    <w:qFormat/>
    <w:uiPriority w:val="0"/>
    <w:pPr>
      <w:ind w:left="2940" w:leftChars="1400"/>
    </w:pPr>
  </w:style>
  <w:style w:type="paragraph" w:styleId="30">
    <w:name w:val="Date"/>
    <w:basedOn w:val="1"/>
    <w:next w:val="1"/>
    <w:link w:val="77"/>
    <w:qFormat/>
    <w:uiPriority w:val="0"/>
    <w:pPr>
      <w:ind w:left="100" w:leftChars="2500"/>
    </w:pPr>
    <w:rPr>
      <w:rFonts w:ascii="仿宋_GB2312" w:hAnsi="宋体" w:eastAsia="仿宋_GB2312"/>
      <w:color w:val="000000"/>
      <w:sz w:val="24"/>
    </w:rPr>
  </w:style>
  <w:style w:type="paragraph" w:styleId="31">
    <w:name w:val="Body Text Indent 2"/>
    <w:basedOn w:val="1"/>
    <w:link w:val="78"/>
    <w:qFormat/>
    <w:uiPriority w:val="0"/>
    <w:pPr>
      <w:ind w:firstLine="480" w:firstLineChars="200"/>
    </w:pPr>
    <w:rPr>
      <w:rFonts w:ascii="仿宋_GB2312" w:eastAsia="仿宋_GB2312"/>
      <w:sz w:val="24"/>
    </w:rPr>
  </w:style>
  <w:style w:type="paragraph" w:styleId="32">
    <w:name w:val="Balloon Text"/>
    <w:basedOn w:val="1"/>
    <w:link w:val="79"/>
    <w:qFormat/>
    <w:uiPriority w:val="0"/>
    <w:rPr>
      <w:sz w:val="18"/>
      <w:szCs w:val="18"/>
    </w:rPr>
  </w:style>
  <w:style w:type="paragraph" w:styleId="33">
    <w:name w:val="footer"/>
    <w:basedOn w:val="1"/>
    <w:link w:val="80"/>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4">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0"/>
    <w:pPr>
      <w:tabs>
        <w:tab w:val="left" w:pos="1050"/>
        <w:tab w:val="right" w:leader="dot" w:pos="8937"/>
      </w:tabs>
      <w:spacing w:line="300" w:lineRule="auto"/>
    </w:pPr>
    <w:rPr>
      <w:rFonts w:ascii="宋体" w:hAnsi="宋体"/>
      <w:b/>
      <w:sz w:val="24"/>
    </w:rPr>
  </w:style>
  <w:style w:type="paragraph" w:styleId="36">
    <w:name w:val="toc 4"/>
    <w:basedOn w:val="1"/>
    <w:next w:val="1"/>
    <w:qFormat/>
    <w:uiPriority w:val="0"/>
    <w:pPr>
      <w:ind w:left="1260" w:leftChars="600"/>
    </w:pPr>
  </w:style>
  <w:style w:type="paragraph" w:styleId="37">
    <w:name w:val="toc 6"/>
    <w:basedOn w:val="1"/>
    <w:next w:val="1"/>
    <w:qFormat/>
    <w:uiPriority w:val="0"/>
    <w:pPr>
      <w:ind w:left="2100" w:leftChars="1000"/>
    </w:pPr>
  </w:style>
  <w:style w:type="paragraph" w:styleId="38">
    <w:name w:val="Body Text Indent 3"/>
    <w:basedOn w:val="1"/>
    <w:link w:val="8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9">
    <w:name w:val="toc 2"/>
    <w:basedOn w:val="1"/>
    <w:next w:val="1"/>
    <w:qFormat/>
    <w:uiPriority w:val="0"/>
    <w:pPr>
      <w:tabs>
        <w:tab w:val="right" w:leader="dot" w:pos="8937"/>
      </w:tabs>
      <w:spacing w:line="312" w:lineRule="auto"/>
      <w:ind w:left="420" w:leftChars="200"/>
    </w:pPr>
  </w:style>
  <w:style w:type="paragraph" w:styleId="40">
    <w:name w:val="toc 9"/>
    <w:basedOn w:val="1"/>
    <w:next w:val="1"/>
    <w:qFormat/>
    <w:uiPriority w:val="0"/>
    <w:pPr>
      <w:ind w:left="3360" w:leftChars="1600"/>
    </w:pPr>
  </w:style>
  <w:style w:type="paragraph" w:styleId="41">
    <w:name w:val="Body Text 2"/>
    <w:basedOn w:val="1"/>
    <w:unhideWhenUsed/>
    <w:qFormat/>
    <w:uiPriority w:val="99"/>
    <w:pPr>
      <w:spacing w:after="120" w:line="480" w:lineRule="auto"/>
    </w:pPr>
    <w:rPr>
      <w:rFonts w:ascii="Calibri" w:hAnsi="Calibri"/>
      <w:sz w:val="24"/>
    </w:rPr>
  </w:style>
  <w:style w:type="paragraph" w:styleId="42">
    <w:name w:val="HTML Preformatted"/>
    <w:basedOn w:val="1"/>
    <w:link w:val="8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4">
    <w:name w:val="index 1"/>
    <w:basedOn w:val="1"/>
    <w:next w:val="1"/>
    <w:qFormat/>
    <w:uiPriority w:val="0"/>
    <w:rPr>
      <w:szCs w:val="20"/>
    </w:rPr>
  </w:style>
  <w:style w:type="paragraph" w:styleId="45">
    <w:name w:val="Title"/>
    <w:basedOn w:val="1"/>
    <w:link w:val="84"/>
    <w:qFormat/>
    <w:uiPriority w:val="0"/>
    <w:pPr>
      <w:jc w:val="center"/>
      <w:outlineLvl w:val="0"/>
    </w:pPr>
    <w:rPr>
      <w:b/>
      <w:sz w:val="32"/>
      <w:szCs w:val="20"/>
    </w:rPr>
  </w:style>
  <w:style w:type="character" w:styleId="47">
    <w:name w:val="Strong"/>
    <w:qFormat/>
    <w:uiPriority w:val="0"/>
    <w:rPr>
      <w:rFonts w:ascii="Times New Roman" w:hAnsi="Times New Roman" w:eastAsia="宋体" w:cs="Times New Roman"/>
      <w:b/>
      <w:bCs/>
    </w:rPr>
  </w:style>
  <w:style w:type="character" w:styleId="48">
    <w:name w:val="page number"/>
    <w:basedOn w:val="46"/>
    <w:qFormat/>
    <w:uiPriority w:val="0"/>
    <w:rPr>
      <w:rFonts w:ascii="Times New Roman" w:hAnsi="Times New Roman" w:eastAsia="宋体" w:cs="Times New Roman"/>
    </w:rPr>
  </w:style>
  <w:style w:type="character" w:styleId="49">
    <w:name w:val="FollowedHyperlink"/>
    <w:qFormat/>
    <w:uiPriority w:val="0"/>
    <w:rPr>
      <w:rFonts w:ascii="Times New Roman" w:hAnsi="Times New Roman" w:eastAsia="宋体" w:cs="Times New Roman"/>
      <w:color w:val="800080"/>
      <w:u w:val="single"/>
    </w:rPr>
  </w:style>
  <w:style w:type="character" w:styleId="50">
    <w:name w:val="Emphasis"/>
    <w:qFormat/>
    <w:uiPriority w:val="0"/>
    <w:rPr>
      <w:rFonts w:ascii="Times New Roman" w:hAnsi="Times New Roman" w:eastAsia="宋体" w:cs="Times New Roman"/>
      <w:color w:val="CC0033"/>
    </w:rPr>
  </w:style>
  <w:style w:type="character" w:styleId="51">
    <w:name w:val="HTML Definition"/>
    <w:basedOn w:val="46"/>
    <w:qFormat/>
    <w:uiPriority w:val="0"/>
  </w:style>
  <w:style w:type="character" w:styleId="52">
    <w:name w:val="HTML Acronym"/>
    <w:basedOn w:val="46"/>
    <w:qFormat/>
    <w:uiPriority w:val="0"/>
  </w:style>
  <w:style w:type="character" w:styleId="53">
    <w:name w:val="HTML Variable"/>
    <w:basedOn w:val="46"/>
    <w:qFormat/>
    <w:uiPriority w:val="0"/>
  </w:style>
  <w:style w:type="character" w:styleId="54">
    <w:name w:val="Hyperlink"/>
    <w:qFormat/>
    <w:uiPriority w:val="0"/>
    <w:rPr>
      <w:rFonts w:ascii="Times New Roman" w:hAnsi="Times New Roman" w:eastAsia="宋体" w:cs="Times New Roman"/>
      <w:color w:val="0000FF"/>
      <w:u w:val="single"/>
    </w:rPr>
  </w:style>
  <w:style w:type="character" w:styleId="55">
    <w:name w:val="HTML Code"/>
    <w:basedOn w:val="46"/>
    <w:qFormat/>
    <w:uiPriority w:val="0"/>
    <w:rPr>
      <w:rFonts w:ascii="Courier New" w:hAnsi="Courier New"/>
      <w:sz w:val="20"/>
    </w:rPr>
  </w:style>
  <w:style w:type="character" w:styleId="56">
    <w:name w:val="annotation reference"/>
    <w:qFormat/>
    <w:uiPriority w:val="0"/>
    <w:rPr>
      <w:rFonts w:ascii="Times New Roman" w:hAnsi="Times New Roman" w:eastAsia="宋体" w:cs="Times New Roman"/>
      <w:sz w:val="21"/>
      <w:szCs w:val="21"/>
    </w:rPr>
  </w:style>
  <w:style w:type="character" w:styleId="57">
    <w:name w:val="HTML Cite"/>
    <w:qFormat/>
    <w:uiPriority w:val="0"/>
    <w:rPr>
      <w:rFonts w:ascii="Times New Roman" w:hAnsi="Times New Roman" w:eastAsia="宋体" w:cs="Times New Roman"/>
      <w:i/>
      <w:iCs/>
    </w:r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60">
    <w:name w:val="Medium Grid 1 Accent 2"/>
    <w:basedOn w:val="58"/>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customStyle="1" w:styleId="61">
    <w:name w:val="正文缩进 字符"/>
    <w:link w:val="7"/>
    <w:qFormat/>
    <w:uiPriority w:val="0"/>
    <w:rPr>
      <w:rFonts w:ascii="宋体" w:hAnsi="Times New Roman" w:eastAsia="宋体" w:cs="Times New Roman"/>
      <w:kern w:val="2"/>
      <w:sz w:val="24"/>
      <w:szCs w:val="24"/>
      <w:lang w:val="en-US" w:eastAsia="zh-CN" w:bidi="ar-SA"/>
    </w:rPr>
  </w:style>
  <w:style w:type="character" w:customStyle="1" w:styleId="62">
    <w:name w:val="标题 1 字符"/>
    <w:link w:val="4"/>
    <w:qFormat/>
    <w:uiPriority w:val="0"/>
    <w:rPr>
      <w:rFonts w:ascii="宋体" w:hAnsi="Times New Roman" w:eastAsia="宋体" w:cs="Times New Roman"/>
      <w:b/>
      <w:kern w:val="44"/>
      <w:sz w:val="32"/>
    </w:rPr>
  </w:style>
  <w:style w:type="character" w:customStyle="1" w:styleId="63">
    <w:name w:val="标题 2 字符"/>
    <w:link w:val="5"/>
    <w:qFormat/>
    <w:uiPriority w:val="0"/>
    <w:rPr>
      <w:rFonts w:ascii="Arial" w:hAnsi="Arial" w:eastAsia="黑体" w:cs="Times New Roman"/>
      <w:b/>
      <w:sz w:val="30"/>
      <w:lang w:val="en-US" w:eastAsia="zh-CN" w:bidi="ar-SA"/>
    </w:rPr>
  </w:style>
  <w:style w:type="character" w:customStyle="1" w:styleId="64">
    <w:name w:val="标题 3 字符"/>
    <w:link w:val="6"/>
    <w:qFormat/>
    <w:uiPriority w:val="0"/>
    <w:rPr>
      <w:rFonts w:ascii="宋体" w:hAnsi="Times New Roman" w:eastAsia="宋体" w:cs="Times New Roman"/>
      <w:b/>
      <w:sz w:val="24"/>
      <w:u w:val="single"/>
      <w:lang w:val="en-US" w:eastAsia="zh-CN" w:bidi="ar-SA"/>
    </w:rPr>
  </w:style>
  <w:style w:type="character" w:customStyle="1" w:styleId="65">
    <w:name w:val="标题 4 字符"/>
    <w:link w:val="8"/>
    <w:qFormat/>
    <w:uiPriority w:val="0"/>
    <w:rPr>
      <w:rFonts w:ascii="Arial" w:hAnsi="Arial" w:eastAsia="黑体" w:cs="Times New Roman"/>
      <w:b/>
      <w:sz w:val="28"/>
    </w:rPr>
  </w:style>
  <w:style w:type="character" w:customStyle="1" w:styleId="66">
    <w:name w:val="标题 5 字符"/>
    <w:link w:val="9"/>
    <w:qFormat/>
    <w:uiPriority w:val="0"/>
    <w:rPr>
      <w:rFonts w:ascii="Times New Roman" w:hAnsi="Times New Roman" w:eastAsia="宋体" w:cs="Times New Roman"/>
      <w:b/>
      <w:sz w:val="28"/>
    </w:rPr>
  </w:style>
  <w:style w:type="character" w:customStyle="1" w:styleId="67">
    <w:name w:val="标题 6 字符"/>
    <w:link w:val="10"/>
    <w:qFormat/>
    <w:uiPriority w:val="0"/>
    <w:rPr>
      <w:rFonts w:ascii="Arial" w:hAnsi="Arial" w:eastAsia="黑体" w:cs="Times New Roman"/>
      <w:b/>
      <w:sz w:val="24"/>
    </w:rPr>
  </w:style>
  <w:style w:type="character" w:customStyle="1" w:styleId="68">
    <w:name w:val="标题 7 字符"/>
    <w:link w:val="11"/>
    <w:qFormat/>
    <w:uiPriority w:val="0"/>
    <w:rPr>
      <w:rFonts w:ascii="Times New Roman" w:hAnsi="Times New Roman" w:eastAsia="宋体" w:cs="Times New Roman"/>
      <w:b/>
      <w:sz w:val="24"/>
    </w:rPr>
  </w:style>
  <w:style w:type="character" w:customStyle="1" w:styleId="69">
    <w:name w:val="标题 8 字符"/>
    <w:link w:val="12"/>
    <w:qFormat/>
    <w:uiPriority w:val="0"/>
    <w:rPr>
      <w:rFonts w:ascii="Arial" w:hAnsi="Arial" w:eastAsia="黑体" w:cs="Times New Roman"/>
      <w:sz w:val="24"/>
    </w:rPr>
  </w:style>
  <w:style w:type="character" w:customStyle="1" w:styleId="70">
    <w:name w:val="标题 9 字符"/>
    <w:link w:val="13"/>
    <w:qFormat/>
    <w:uiPriority w:val="0"/>
    <w:rPr>
      <w:rFonts w:ascii="Arial" w:hAnsi="Arial" w:eastAsia="黑体" w:cs="Times New Roman"/>
      <w:sz w:val="21"/>
    </w:rPr>
  </w:style>
  <w:style w:type="character" w:customStyle="1" w:styleId="71">
    <w:name w:val="文档结构图 字符"/>
    <w:link w:val="20"/>
    <w:qFormat/>
    <w:uiPriority w:val="0"/>
    <w:rPr>
      <w:rFonts w:ascii="Times New Roman" w:hAnsi="Times New Roman" w:eastAsia="宋体" w:cs="Times New Roman"/>
      <w:kern w:val="2"/>
      <w:sz w:val="21"/>
      <w:szCs w:val="24"/>
      <w:shd w:val="clear" w:color="auto" w:fill="000080"/>
    </w:rPr>
  </w:style>
  <w:style w:type="character" w:customStyle="1" w:styleId="72">
    <w:name w:val="批注文字 字符1"/>
    <w:link w:val="15"/>
    <w:qFormat/>
    <w:uiPriority w:val="0"/>
    <w:rPr>
      <w:rFonts w:ascii="Times New Roman" w:hAnsi="Times New Roman" w:eastAsia="宋体" w:cs="Times New Roman"/>
      <w:kern w:val="2"/>
      <w:sz w:val="21"/>
      <w:szCs w:val="24"/>
    </w:rPr>
  </w:style>
  <w:style w:type="character" w:customStyle="1" w:styleId="73">
    <w:name w:val="正文文本 3 字符"/>
    <w:link w:val="21"/>
    <w:qFormat/>
    <w:uiPriority w:val="0"/>
    <w:rPr>
      <w:rFonts w:ascii="Times New Roman" w:hAnsi="Times New Roman" w:eastAsia="宋体" w:cs="Times New Roman"/>
      <w:kern w:val="2"/>
      <w:sz w:val="16"/>
      <w:szCs w:val="16"/>
    </w:rPr>
  </w:style>
  <w:style w:type="character" w:customStyle="1" w:styleId="74">
    <w:name w:val="正文文本 字符"/>
    <w:link w:val="18"/>
    <w:qFormat/>
    <w:uiPriority w:val="0"/>
    <w:rPr>
      <w:rFonts w:ascii="宋体" w:hAnsi="宋体" w:eastAsia="宋体" w:cs="Times New Roman"/>
      <w:kern w:val="2"/>
      <w:sz w:val="24"/>
      <w:szCs w:val="24"/>
    </w:rPr>
  </w:style>
  <w:style w:type="character" w:customStyle="1" w:styleId="75">
    <w:name w:val="正文文本缩进 字符"/>
    <w:link w:val="3"/>
    <w:qFormat/>
    <w:uiPriority w:val="0"/>
    <w:rPr>
      <w:rFonts w:ascii="Times New Roman" w:hAnsi="Times New Roman" w:eastAsia="宋体" w:cs="Times New Roman"/>
      <w:kern w:val="2"/>
      <w:sz w:val="24"/>
      <w:szCs w:val="24"/>
      <w:lang w:val="en-US" w:eastAsia="zh-CN" w:bidi="ar-SA"/>
    </w:rPr>
  </w:style>
  <w:style w:type="character" w:customStyle="1" w:styleId="76">
    <w:name w:val="纯文本 字符2"/>
    <w:link w:val="28"/>
    <w:qFormat/>
    <w:uiPriority w:val="0"/>
    <w:rPr>
      <w:rFonts w:hint="eastAsia" w:ascii="宋体" w:hAnsi="Courier New" w:eastAsia="宋体" w:cs="宋体"/>
      <w:kern w:val="2"/>
      <w:sz w:val="21"/>
    </w:rPr>
  </w:style>
  <w:style w:type="character" w:customStyle="1" w:styleId="77">
    <w:name w:val="日期 字符"/>
    <w:link w:val="30"/>
    <w:qFormat/>
    <w:uiPriority w:val="0"/>
    <w:rPr>
      <w:rFonts w:ascii="仿宋_GB2312" w:hAnsi="宋体" w:eastAsia="仿宋_GB2312" w:cs="Times New Roman"/>
      <w:color w:val="000000"/>
      <w:kern w:val="2"/>
      <w:sz w:val="24"/>
      <w:szCs w:val="24"/>
    </w:rPr>
  </w:style>
  <w:style w:type="character" w:customStyle="1" w:styleId="78">
    <w:name w:val="正文文本缩进 2 字符"/>
    <w:link w:val="31"/>
    <w:qFormat/>
    <w:uiPriority w:val="0"/>
    <w:rPr>
      <w:rFonts w:ascii="仿宋_GB2312" w:hAnsi="Times New Roman" w:eastAsia="仿宋_GB2312" w:cs="Times New Roman"/>
      <w:kern w:val="2"/>
      <w:sz w:val="24"/>
      <w:szCs w:val="24"/>
    </w:rPr>
  </w:style>
  <w:style w:type="character" w:customStyle="1" w:styleId="79">
    <w:name w:val="批注框文本 字符"/>
    <w:link w:val="32"/>
    <w:qFormat/>
    <w:uiPriority w:val="0"/>
    <w:rPr>
      <w:rFonts w:ascii="Times New Roman" w:hAnsi="Times New Roman" w:eastAsia="宋体" w:cs="Times New Roman"/>
      <w:kern w:val="2"/>
      <w:sz w:val="18"/>
      <w:szCs w:val="18"/>
    </w:rPr>
  </w:style>
  <w:style w:type="character" w:customStyle="1" w:styleId="80">
    <w:name w:val="页脚 字符"/>
    <w:link w:val="33"/>
    <w:qFormat/>
    <w:uiPriority w:val="0"/>
    <w:rPr>
      <w:rFonts w:ascii="宋体" w:hAnsi="Times New Roman" w:eastAsia="宋体" w:cs="Times New Roman"/>
      <w:sz w:val="18"/>
      <w:lang w:val="en-US" w:eastAsia="zh-CN" w:bidi="ar-SA"/>
    </w:rPr>
  </w:style>
  <w:style w:type="character" w:customStyle="1" w:styleId="81">
    <w:name w:val="页眉 字符"/>
    <w:link w:val="34"/>
    <w:qFormat/>
    <w:uiPriority w:val="0"/>
    <w:rPr>
      <w:rFonts w:ascii="Times New Roman" w:hAnsi="Times New Roman" w:eastAsia="宋体" w:cs="Times New Roman"/>
      <w:kern w:val="2"/>
      <w:sz w:val="18"/>
      <w:szCs w:val="18"/>
      <w:lang w:val="en-US" w:eastAsia="zh-CN" w:bidi="ar-SA"/>
    </w:rPr>
  </w:style>
  <w:style w:type="character" w:customStyle="1" w:styleId="82">
    <w:name w:val="正文文本缩进 3 字符"/>
    <w:link w:val="38"/>
    <w:qFormat/>
    <w:uiPriority w:val="0"/>
    <w:rPr>
      <w:rFonts w:ascii="宋体" w:hAnsi="Times New Roman" w:eastAsia="宋体" w:cs="Times New Roman"/>
      <w:sz w:val="24"/>
    </w:rPr>
  </w:style>
  <w:style w:type="character" w:customStyle="1" w:styleId="83">
    <w:name w:val="HTML 预设格式 字符"/>
    <w:link w:val="42"/>
    <w:qFormat/>
    <w:uiPriority w:val="0"/>
    <w:rPr>
      <w:rFonts w:ascii="宋体" w:hAnsi="宋体" w:eastAsia="宋体" w:cs="宋体"/>
      <w:sz w:val="24"/>
      <w:szCs w:val="24"/>
    </w:rPr>
  </w:style>
  <w:style w:type="character" w:customStyle="1" w:styleId="84">
    <w:name w:val="标题 字符"/>
    <w:link w:val="45"/>
    <w:qFormat/>
    <w:uiPriority w:val="0"/>
    <w:rPr>
      <w:rFonts w:ascii="Times New Roman" w:hAnsi="Times New Roman" w:eastAsia="宋体" w:cs="Times New Roman"/>
      <w:b/>
      <w:kern w:val="2"/>
      <w:sz w:val="32"/>
    </w:rPr>
  </w:style>
  <w:style w:type="character" w:customStyle="1" w:styleId="85">
    <w:name w:val="批注主题 字符"/>
    <w:link w:val="14"/>
    <w:qFormat/>
    <w:uiPriority w:val="0"/>
    <w:rPr>
      <w:rFonts w:ascii="Times New Roman" w:hAnsi="Times New Roman" w:eastAsia="宋体" w:cs="Times New Roman"/>
      <w:b/>
      <w:bCs/>
      <w:kern w:val="2"/>
      <w:sz w:val="21"/>
      <w:szCs w:val="24"/>
      <w:lang w:val="en-US" w:eastAsia="zh-CN" w:bidi="ar-SA"/>
    </w:rPr>
  </w:style>
  <w:style w:type="character" w:customStyle="1" w:styleId="86">
    <w:name w:val="正文文本首行缩进 2 字符"/>
    <w:link w:val="2"/>
    <w:qFormat/>
    <w:uiPriority w:val="0"/>
    <w:rPr>
      <w:rFonts w:ascii="Times New Roman" w:hAnsi="Times New Roman" w:eastAsia="宋体" w:cs="Times New Roman"/>
      <w:kern w:val="2"/>
      <w:sz w:val="24"/>
      <w:szCs w:val="24"/>
      <w:lang w:val="en-US" w:eastAsia="zh-CN" w:bidi="ar-SA"/>
    </w:rPr>
  </w:style>
  <w:style w:type="character" w:customStyle="1" w:styleId="87">
    <w:name w:val="普通文字1 Char1"/>
    <w:qFormat/>
    <w:uiPriority w:val="0"/>
    <w:rPr>
      <w:rFonts w:ascii="宋体" w:hAnsi="Courier New" w:eastAsia="宋体" w:cs="Times New Roman"/>
      <w:kern w:val="2"/>
      <w:sz w:val="21"/>
      <w:lang w:val="en-US" w:eastAsia="zh-CN" w:bidi="ar-SA"/>
    </w:rPr>
  </w:style>
  <w:style w:type="character" w:customStyle="1" w:styleId="88">
    <w:name w:val="正文缩进 Char Char"/>
    <w:link w:val="89"/>
    <w:qFormat/>
    <w:uiPriority w:val="0"/>
    <w:rPr>
      <w:rFonts w:ascii="宋体" w:hAnsi="Times New Roman" w:eastAsia="宋体" w:cs="Times New Roman"/>
      <w:snapToGrid w:val="0"/>
      <w:color w:val="000000"/>
      <w:kern w:val="28"/>
      <w:sz w:val="28"/>
      <w:lang w:bidi="ar-SA"/>
    </w:rPr>
  </w:style>
  <w:style w:type="paragraph" w:customStyle="1" w:styleId="89">
    <w:name w:val="正文缩进1"/>
    <w:basedOn w:val="1"/>
    <w:link w:val="8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0">
    <w:name w:val="正文文本缩进 Char"/>
    <w:qFormat/>
    <w:uiPriority w:val="0"/>
    <w:rPr>
      <w:rFonts w:ascii="Times New Roman" w:hAnsi="Times New Roman" w:eastAsia="宋体" w:cs="Times New Roman"/>
      <w:kern w:val="2"/>
      <w:sz w:val="24"/>
      <w:szCs w:val="24"/>
      <w:lang w:val="en-US" w:eastAsia="zh-CN" w:bidi="ar-SA"/>
    </w:rPr>
  </w:style>
  <w:style w:type="character" w:customStyle="1" w:styleId="91">
    <w:name w:val="title4"/>
    <w:qFormat/>
    <w:uiPriority w:val="0"/>
    <w:rPr>
      <w:rFonts w:ascii="Times New Roman" w:hAnsi="Times New Roman" w:eastAsia="宋体" w:cs="Times New Roman"/>
      <w:b/>
      <w:bCs/>
      <w:color w:val="1D87B3"/>
      <w:sz w:val="15"/>
      <w:szCs w:val="15"/>
    </w:rPr>
  </w:style>
  <w:style w:type="character" w:customStyle="1" w:styleId="92">
    <w:name w:val="标题 3 Char"/>
    <w:qFormat/>
    <w:uiPriority w:val="0"/>
    <w:rPr>
      <w:rFonts w:ascii="宋体" w:hAnsi="Times New Roman" w:eastAsia="宋体" w:cs="Times New Roman"/>
      <w:b/>
      <w:sz w:val="24"/>
      <w:u w:val="single"/>
      <w:lang w:val="en-US" w:eastAsia="zh-CN" w:bidi="ar-SA"/>
    </w:rPr>
  </w:style>
  <w:style w:type="character" w:customStyle="1" w:styleId="93">
    <w:name w:val="标题 Char"/>
    <w:qFormat/>
    <w:uiPriority w:val="0"/>
    <w:rPr>
      <w:rFonts w:ascii="Times New Roman" w:hAnsi="Times New Roman" w:eastAsia="宋体" w:cs="Times New Roman"/>
      <w:b/>
      <w:kern w:val="2"/>
      <w:sz w:val="32"/>
    </w:rPr>
  </w:style>
  <w:style w:type="character" w:customStyle="1" w:styleId="94">
    <w:name w:val="标题 3 Char Char"/>
    <w:qFormat/>
    <w:uiPriority w:val="0"/>
    <w:rPr>
      <w:rFonts w:ascii="Times New Roman" w:hAnsi="Times New Roman" w:eastAsia="宋体" w:cs="Times New Roman"/>
      <w:b/>
      <w:bCs/>
      <w:kern w:val="2"/>
      <w:sz w:val="32"/>
      <w:szCs w:val="32"/>
      <w:lang w:val="en-US" w:eastAsia="zh-CN" w:bidi="ar-SA"/>
    </w:rPr>
  </w:style>
  <w:style w:type="character" w:customStyle="1" w:styleId="95">
    <w:name w:val="段1 Char"/>
    <w:qFormat/>
    <w:uiPriority w:val="0"/>
    <w:rPr>
      <w:rFonts w:ascii="宋体" w:hAnsi="Times New Roman" w:eastAsia="宋体" w:cs="Times New Roman"/>
      <w:sz w:val="24"/>
      <w:lang w:val="en-US" w:eastAsia="zh-CN" w:bidi="ar-SA"/>
    </w:rPr>
  </w:style>
  <w:style w:type="character" w:customStyle="1" w:styleId="96">
    <w:name w:val="正文大标题 Char"/>
    <w:link w:val="97"/>
    <w:qFormat/>
    <w:uiPriority w:val="0"/>
    <w:rPr>
      <w:rFonts w:ascii="宋体" w:hAnsi="宋体" w:eastAsia="宋体" w:cs="Times New Roman"/>
      <w:b/>
      <w:color w:val="000000"/>
      <w:kern w:val="2"/>
      <w:sz w:val="28"/>
      <w:szCs w:val="21"/>
    </w:rPr>
  </w:style>
  <w:style w:type="paragraph" w:customStyle="1" w:styleId="97">
    <w:name w:val="正文大标题"/>
    <w:basedOn w:val="98"/>
    <w:next w:val="7"/>
    <w:link w:val="96"/>
    <w:qFormat/>
    <w:uiPriority w:val="0"/>
    <w:pPr>
      <w:jc w:val="center"/>
    </w:pPr>
    <w:rPr>
      <w:i w:val="0"/>
      <w:color w:val="000000"/>
      <w:sz w:val="28"/>
      <w:szCs w:val="21"/>
    </w:rPr>
  </w:style>
  <w:style w:type="paragraph" w:customStyle="1" w:styleId="98">
    <w:name w:val="正文小标题"/>
    <w:basedOn w:val="1"/>
    <w:next w:val="7"/>
    <w:link w:val="9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99">
    <w:name w:val="正文小标题 Char"/>
    <w:link w:val="98"/>
    <w:qFormat/>
    <w:uiPriority w:val="0"/>
    <w:rPr>
      <w:rFonts w:ascii="宋体" w:hAnsi="宋体" w:eastAsia="宋体" w:cs="Times New Roman"/>
      <w:b/>
      <w:i/>
      <w:color w:val="FF0000"/>
      <w:kern w:val="2"/>
      <w:sz w:val="24"/>
    </w:rPr>
  </w:style>
  <w:style w:type="character" w:customStyle="1" w:styleId="100">
    <w:name w:val="c21"/>
    <w:qFormat/>
    <w:uiPriority w:val="0"/>
    <w:rPr>
      <w:rFonts w:hint="default" w:ascii="ˎ̥" w:hAnsi="ˎ̥" w:eastAsia="宋体" w:cs="Times New Roman"/>
      <w:color w:val="000000"/>
      <w:sz w:val="20"/>
      <w:szCs w:val="20"/>
      <w:u w:val="none"/>
    </w:rPr>
  </w:style>
  <w:style w:type="character" w:customStyle="1" w:styleId="101">
    <w:name w:val="标题 2 Char Char"/>
    <w:qFormat/>
    <w:uiPriority w:val="0"/>
    <w:rPr>
      <w:rFonts w:ascii="Arial" w:hAnsi="Arial" w:eastAsia="黑体" w:cs="Times New Roman"/>
      <w:b/>
      <w:bCs/>
      <w:kern w:val="2"/>
      <w:sz w:val="32"/>
      <w:szCs w:val="32"/>
      <w:lang w:val="en-US" w:eastAsia="zh-CN" w:bidi="ar-SA"/>
    </w:rPr>
  </w:style>
  <w:style w:type="character" w:customStyle="1" w:styleId="102">
    <w:name w:val="black1"/>
    <w:qFormat/>
    <w:uiPriority w:val="0"/>
    <w:rPr>
      <w:rFonts w:ascii="Times New Roman" w:hAnsi="Times New Roman" w:eastAsia="宋体" w:cs="Times New Roman"/>
      <w:color w:val="000000"/>
    </w:rPr>
  </w:style>
  <w:style w:type="character" w:customStyle="1" w:styleId="103">
    <w:name w:val="列表段落 字符"/>
    <w:link w:val="104"/>
    <w:qFormat/>
    <w:uiPriority w:val="0"/>
    <w:rPr>
      <w:rFonts w:ascii="Calibri" w:hAnsi="Calibri" w:eastAsia="宋体" w:cs="Times New Roman"/>
      <w:kern w:val="2"/>
      <w:sz w:val="21"/>
      <w:szCs w:val="22"/>
      <w:lang w:val="en-US" w:eastAsia="zh-CN" w:bidi="ar-SA"/>
    </w:rPr>
  </w:style>
  <w:style w:type="paragraph" w:customStyle="1" w:styleId="104">
    <w:name w:val="List Paragraph"/>
    <w:basedOn w:val="1"/>
    <w:link w:val="103"/>
    <w:qFormat/>
    <w:uiPriority w:val="0"/>
    <w:pPr>
      <w:ind w:firstLine="420" w:firstLineChars="200"/>
    </w:pPr>
    <w:rPr>
      <w:rFonts w:ascii="Calibri" w:hAnsi="Calibri"/>
      <w:szCs w:val="22"/>
    </w:rPr>
  </w:style>
  <w:style w:type="character" w:customStyle="1" w:styleId="105">
    <w:name w:val="bjh-p"/>
    <w:qFormat/>
    <w:uiPriority w:val="0"/>
    <w:rPr>
      <w:rFonts w:ascii="Times New Roman" w:hAnsi="Times New Roman" w:eastAsia="宋体" w:cs="Times New Roman"/>
    </w:rPr>
  </w:style>
  <w:style w:type="character" w:customStyle="1" w:styleId="106">
    <w:name w:val="正文重点 Char"/>
    <w:link w:val="107"/>
    <w:qFormat/>
    <w:uiPriority w:val="0"/>
    <w:rPr>
      <w:rFonts w:ascii="Times New Roman" w:hAnsi="Times New Roman" w:eastAsia="宋体" w:cs="Times New Roman"/>
      <w:b/>
      <w:sz w:val="24"/>
    </w:rPr>
  </w:style>
  <w:style w:type="paragraph" w:customStyle="1" w:styleId="107">
    <w:name w:val="正文重点"/>
    <w:basedOn w:val="1"/>
    <w:link w:val="106"/>
    <w:qFormat/>
    <w:uiPriority w:val="0"/>
    <w:pPr>
      <w:adjustRightInd w:val="0"/>
      <w:spacing w:line="360" w:lineRule="auto"/>
      <w:ind w:firstLine="482" w:firstLineChars="200"/>
      <w:jc w:val="left"/>
      <w:textAlignment w:val="baseline"/>
    </w:pPr>
    <w:rPr>
      <w:b/>
      <w:kern w:val="0"/>
      <w:sz w:val="24"/>
      <w:szCs w:val="20"/>
    </w:rPr>
  </w:style>
  <w:style w:type="character" w:customStyle="1" w:styleId="108">
    <w:name w:val="chanpin1"/>
    <w:qFormat/>
    <w:uiPriority w:val="0"/>
    <w:rPr>
      <w:rFonts w:hint="default" w:ascii="ˎ̥" w:hAnsi="ˎ̥" w:eastAsia="宋体" w:cs="Times New Roman"/>
      <w:color w:val="000000"/>
      <w:sz w:val="20"/>
      <w:szCs w:val="20"/>
      <w:u w:val="none"/>
    </w:rPr>
  </w:style>
  <w:style w:type="character" w:customStyle="1" w:styleId="109">
    <w:name w:val="纯文本 字符"/>
    <w:qFormat/>
    <w:uiPriority w:val="0"/>
    <w:rPr>
      <w:rFonts w:ascii="宋体" w:hAnsi="Courier New" w:eastAsia="宋体" w:cs="Times New Roman"/>
      <w:kern w:val="2"/>
      <w:sz w:val="21"/>
      <w:szCs w:val="21"/>
      <w:lang w:val="en-US" w:eastAsia="zh-CN" w:bidi="ar-SA"/>
    </w:rPr>
  </w:style>
  <w:style w:type="character" w:customStyle="1" w:styleId="110">
    <w:name w:val="列出段落 Char"/>
    <w:qFormat/>
    <w:uiPriority w:val="0"/>
    <w:rPr>
      <w:rFonts w:ascii="Calibri" w:hAnsi="Calibri" w:eastAsia="宋体" w:cs="Times New Roman"/>
      <w:kern w:val="2"/>
      <w:sz w:val="21"/>
      <w:szCs w:val="22"/>
      <w:lang w:val="en-US" w:eastAsia="zh-CN" w:bidi="ar-SA"/>
    </w:rPr>
  </w:style>
  <w:style w:type="character" w:customStyle="1" w:styleId="111">
    <w:name w:val="纯文本 字符1"/>
    <w:qFormat/>
    <w:uiPriority w:val="0"/>
    <w:rPr>
      <w:rFonts w:ascii="宋体" w:hAnsi="Courier New" w:eastAsia="宋体" w:cs="Times New Roman"/>
    </w:rPr>
  </w:style>
  <w:style w:type="character" w:customStyle="1" w:styleId="112">
    <w:name w:val="页眉 Char"/>
    <w:qFormat/>
    <w:uiPriority w:val="0"/>
    <w:rPr>
      <w:rFonts w:ascii="Times New Roman" w:hAnsi="Times New Roman" w:eastAsia="宋体" w:cs="Times New Roman"/>
      <w:kern w:val="2"/>
      <w:sz w:val="18"/>
      <w:szCs w:val="18"/>
      <w:lang w:val="en-US" w:eastAsia="zh-CN" w:bidi="ar-SA"/>
    </w:rPr>
  </w:style>
  <w:style w:type="character" w:customStyle="1" w:styleId="113">
    <w:name w:val="street-address"/>
    <w:qFormat/>
    <w:uiPriority w:val="0"/>
    <w:rPr>
      <w:rFonts w:ascii="Times New Roman" w:hAnsi="Times New Roman" w:eastAsia="宋体" w:cs="Times New Roman"/>
    </w:rPr>
  </w:style>
  <w:style w:type="character" w:customStyle="1" w:styleId="114">
    <w:name w:val="Char Char111"/>
    <w:qFormat/>
    <w:uiPriority w:val="0"/>
    <w:rPr>
      <w:rFonts w:ascii="宋体" w:hAnsi="Times New Roman" w:eastAsia="宋体" w:cs="Times New Roman"/>
      <w:b/>
      <w:sz w:val="24"/>
      <w:u w:val="single"/>
      <w:lang w:val="en-US" w:eastAsia="zh-CN" w:bidi="ar-SA"/>
    </w:rPr>
  </w:style>
  <w:style w:type="character" w:customStyle="1" w:styleId="115">
    <w:name w:val="chanpin拷贝"/>
    <w:qFormat/>
    <w:uiPriority w:val="0"/>
    <w:rPr>
      <w:rFonts w:ascii="Times New Roman" w:hAnsi="Times New Roman" w:eastAsia="宋体" w:cs="Times New Roman"/>
    </w:rPr>
  </w:style>
  <w:style w:type="character" w:customStyle="1" w:styleId="116">
    <w:name w:val="正文缩进 Char"/>
    <w:qFormat/>
    <w:uiPriority w:val="0"/>
    <w:rPr>
      <w:rFonts w:ascii="宋体" w:hAnsi="Times New Roman" w:eastAsia="宋体" w:cs="Times New Roman"/>
      <w:kern w:val="2"/>
      <w:sz w:val="24"/>
      <w:szCs w:val="24"/>
      <w:lang w:val="en-US" w:eastAsia="zh-CN" w:bidi="ar-SA"/>
    </w:rPr>
  </w:style>
  <w:style w:type="character" w:customStyle="1" w:styleId="117">
    <w:name w:val="纯文本 Char1"/>
    <w:qFormat/>
    <w:uiPriority w:val="0"/>
    <w:rPr>
      <w:rFonts w:ascii="宋体" w:hAnsi="Courier New" w:eastAsia="宋体" w:cs="Times New Roman"/>
      <w:kern w:val="2"/>
      <w:sz w:val="21"/>
      <w:lang w:val="en-US" w:eastAsia="zh-CN" w:bidi="ar-SA"/>
    </w:rPr>
  </w:style>
  <w:style w:type="character" w:customStyle="1" w:styleId="118">
    <w:name w:val="批注文字 字符"/>
    <w:qFormat/>
    <w:uiPriority w:val="0"/>
    <w:rPr>
      <w:rFonts w:ascii="Times New Roman" w:hAnsi="Times New Roman" w:eastAsia="宋体" w:cs="Times New Roman"/>
      <w:sz w:val="24"/>
      <w:lang w:val="en-US" w:eastAsia="zh-CN" w:bidi="ar-SA"/>
    </w:rPr>
  </w:style>
  <w:style w:type="character" w:customStyle="1" w:styleId="119">
    <w:name w:val="页脚 Char"/>
    <w:qFormat/>
    <w:uiPriority w:val="0"/>
    <w:rPr>
      <w:rFonts w:ascii="宋体" w:hAnsi="Times New Roman" w:eastAsia="宋体" w:cs="Times New Roman"/>
      <w:sz w:val="18"/>
      <w:lang w:val="en-US" w:eastAsia="zh-CN" w:bidi="ar-SA"/>
    </w:rPr>
  </w:style>
  <w:style w:type="character" w:customStyle="1" w:styleId="120">
    <w:name w:val="apple-style-span"/>
    <w:qFormat/>
    <w:uiPriority w:val="0"/>
    <w:rPr>
      <w:rFonts w:ascii="Times New Roman" w:hAnsi="Times New Roman" w:eastAsia="宋体" w:cs="Times New Roman"/>
    </w:rPr>
  </w:style>
  <w:style w:type="character" w:customStyle="1" w:styleId="121">
    <w:name w:val="标题 2 Char"/>
    <w:qFormat/>
    <w:uiPriority w:val="0"/>
    <w:rPr>
      <w:rFonts w:ascii="Arial" w:hAnsi="Arial" w:eastAsia="黑体" w:cs="Times New Roman"/>
      <w:b/>
      <w:sz w:val="30"/>
      <w:lang w:val="en-US" w:eastAsia="zh-CN" w:bidi="ar-SA"/>
    </w:rPr>
  </w:style>
  <w:style w:type="character" w:customStyle="1" w:styleId="122">
    <w:name w:val="正文表格 Char"/>
    <w:link w:val="123"/>
    <w:qFormat/>
    <w:uiPriority w:val="0"/>
    <w:rPr>
      <w:rFonts w:ascii="宋体" w:hAnsi="宋体" w:eastAsia="宋体" w:cs="Times New Roman"/>
      <w:color w:val="000000"/>
      <w:kern w:val="2"/>
      <w:sz w:val="21"/>
      <w:szCs w:val="21"/>
    </w:rPr>
  </w:style>
  <w:style w:type="paragraph" w:customStyle="1" w:styleId="123">
    <w:name w:val="正文表格"/>
    <w:basedOn w:val="1"/>
    <w:link w:val="122"/>
    <w:qFormat/>
    <w:uiPriority w:val="0"/>
    <w:pPr>
      <w:adjustRightInd w:val="0"/>
      <w:snapToGrid w:val="0"/>
      <w:jc w:val="left"/>
    </w:pPr>
    <w:rPr>
      <w:rFonts w:ascii="宋体" w:hAnsi="宋体"/>
      <w:color w:val="000000"/>
      <w:szCs w:val="21"/>
    </w:rPr>
  </w:style>
  <w:style w:type="character" w:customStyle="1" w:styleId="124">
    <w:name w:val="locality"/>
    <w:qFormat/>
    <w:uiPriority w:val="0"/>
    <w:rPr>
      <w:rFonts w:ascii="Times New Roman" w:hAnsi="Times New Roman" w:eastAsia="宋体" w:cs="Times New Roman"/>
    </w:rPr>
  </w:style>
  <w:style w:type="character" w:customStyle="1" w:styleId="125">
    <w:name w:val="注释 Char"/>
    <w:link w:val="126"/>
    <w:qFormat/>
    <w:uiPriority w:val="0"/>
    <w:rPr>
      <w:rFonts w:ascii="宋体" w:hAnsi="宋体" w:eastAsia="宋体" w:cs="Times New Roman"/>
      <w:kern w:val="2"/>
      <w:sz w:val="21"/>
      <w:szCs w:val="21"/>
    </w:rPr>
  </w:style>
  <w:style w:type="paragraph" w:customStyle="1" w:styleId="126">
    <w:name w:val="注释"/>
    <w:basedOn w:val="1"/>
    <w:link w:val="125"/>
    <w:qFormat/>
    <w:uiPriority w:val="0"/>
    <w:pPr>
      <w:adjustRightInd w:val="0"/>
      <w:snapToGrid w:val="0"/>
      <w:ind w:left="420" w:hanging="420" w:hangingChars="200"/>
      <w:jc w:val="left"/>
    </w:pPr>
    <w:rPr>
      <w:rFonts w:ascii="宋体" w:hAnsi="宋体"/>
      <w:szCs w:val="21"/>
    </w:rPr>
  </w:style>
  <w:style w:type="character" w:customStyle="1" w:styleId="127">
    <w:name w:val="批注文字 Char"/>
    <w:qFormat/>
    <w:uiPriority w:val="0"/>
    <w:rPr>
      <w:rFonts w:ascii="Times New Roman" w:hAnsi="Times New Roman" w:eastAsia="宋体" w:cs="Times New Roman"/>
      <w:kern w:val="2"/>
      <w:sz w:val="21"/>
      <w:szCs w:val="24"/>
    </w:rPr>
  </w:style>
  <w:style w:type="character" w:customStyle="1" w:styleId="128">
    <w:name w:val="txt"/>
    <w:qFormat/>
    <w:uiPriority w:val="0"/>
    <w:rPr>
      <w:rFonts w:ascii="Times New Roman" w:hAnsi="Times New Roman" w:eastAsia="宋体" w:cs="Times New Roman"/>
    </w:rPr>
  </w:style>
  <w:style w:type="character" w:customStyle="1" w:styleId="129">
    <w:name w:val="中等深浅网格 1 - 强调文字颜色 2 Char"/>
    <w:link w:val="130"/>
    <w:qFormat/>
    <w:uiPriority w:val="0"/>
    <w:rPr>
      <w:kern w:val="2"/>
      <w:sz w:val="21"/>
      <w:szCs w:val="24"/>
      <w:lang w:val="zh-CN" w:eastAsia="zh-CN" w:bidi="ar-SA"/>
    </w:rPr>
  </w:style>
  <w:style w:type="paragraph" w:customStyle="1" w:styleId="130">
    <w:name w:val="1"/>
    <w:link w:val="129"/>
    <w:qFormat/>
    <w:uiPriority w:val="0"/>
    <w:rPr>
      <w:rFonts w:ascii="Times New Roman" w:hAnsi="Times New Roman" w:eastAsia="宋体" w:cs="Times New Roman"/>
      <w:kern w:val="2"/>
      <w:sz w:val="21"/>
      <w:szCs w:val="24"/>
      <w:lang w:val="zh-CN" w:eastAsia="zh-CN" w:bidi="ar-SA"/>
    </w:rPr>
  </w:style>
  <w:style w:type="character" w:customStyle="1" w:styleId="131">
    <w:name w:val="正文文本缩进 Char1"/>
    <w:link w:val="132"/>
    <w:qFormat/>
    <w:uiPriority w:val="0"/>
    <w:rPr>
      <w:rFonts w:ascii="宋体" w:hAnsi="宋体" w:eastAsia="宋体" w:cs="Times New Roman"/>
      <w:sz w:val="24"/>
      <w:szCs w:val="24"/>
      <w:lang w:bidi="ar-SA"/>
    </w:rPr>
  </w:style>
  <w:style w:type="paragraph" w:customStyle="1" w:styleId="132">
    <w:name w:val="正文文本缩进1"/>
    <w:basedOn w:val="1"/>
    <w:link w:val="131"/>
    <w:qFormat/>
    <w:uiPriority w:val="0"/>
    <w:pPr>
      <w:spacing w:line="480" w:lineRule="exact"/>
      <w:ind w:firstLine="480" w:firstLineChars="200"/>
    </w:pPr>
    <w:rPr>
      <w:rFonts w:ascii="宋体" w:hAnsi="宋体"/>
      <w:kern w:val="0"/>
      <w:sz w:val="24"/>
    </w:rPr>
  </w:style>
  <w:style w:type="character" w:customStyle="1" w:styleId="133">
    <w:name w:val="Char Char11"/>
    <w:qFormat/>
    <w:uiPriority w:val="0"/>
    <w:rPr>
      <w:rFonts w:ascii="宋体" w:hAnsi="Times New Roman" w:eastAsia="宋体" w:cs="Times New Roman"/>
      <w:b/>
      <w:sz w:val="24"/>
      <w:u w:val="single"/>
      <w:lang w:val="en-US" w:eastAsia="zh-CN" w:bidi="ar-SA"/>
    </w:rPr>
  </w:style>
  <w:style w:type="character" w:customStyle="1" w:styleId="134">
    <w:name w:val="正文格式 Char"/>
    <w:link w:val="135"/>
    <w:qFormat/>
    <w:uiPriority w:val="0"/>
    <w:rPr>
      <w:rFonts w:ascii="宋体" w:hAnsi="宋体" w:eastAsia="宋体" w:cs="Times New Roman"/>
      <w:sz w:val="24"/>
      <w:szCs w:val="24"/>
      <w:lang w:val="en-GB"/>
    </w:rPr>
  </w:style>
  <w:style w:type="paragraph" w:customStyle="1" w:styleId="135">
    <w:name w:val="正文格式"/>
    <w:basedOn w:val="1"/>
    <w:link w:val="134"/>
    <w:qFormat/>
    <w:uiPriority w:val="0"/>
    <w:pPr>
      <w:spacing w:beforeLines="50" w:line="360" w:lineRule="auto"/>
      <w:ind w:firstLine="480" w:firstLineChars="200"/>
    </w:pPr>
    <w:rPr>
      <w:rFonts w:ascii="宋体" w:hAnsi="宋体"/>
      <w:kern w:val="0"/>
      <w:sz w:val="24"/>
      <w:lang w:val="en-GB"/>
    </w:rPr>
  </w:style>
  <w:style w:type="paragraph" w:customStyle="1" w:styleId="13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3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3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2">
    <w:name w:val="字元 字元"/>
    <w:basedOn w:val="1"/>
    <w:qFormat/>
    <w:uiPriority w:val="0"/>
    <w:rPr>
      <w:rFonts w:ascii="Tahoma" w:hAnsi="Tahoma"/>
      <w:sz w:val="24"/>
      <w:szCs w:val="20"/>
    </w:rPr>
  </w:style>
  <w:style w:type="paragraph" w:customStyle="1" w:styleId="14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44">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5">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6">
    <w:name w:val="_Style 160"/>
    <w:qFormat/>
    <w:uiPriority w:val="0"/>
    <w:rPr>
      <w:rFonts w:ascii="Times New Roman" w:hAnsi="Times New Roman" w:eastAsia="宋体" w:cs="Times New Roman"/>
      <w:kern w:val="2"/>
      <w:sz w:val="21"/>
      <w:szCs w:val="24"/>
      <w:lang w:val="en-US" w:eastAsia="zh-CN" w:bidi="ar-SA"/>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3">
    <w:name w:val="Char Char Char1 Char2"/>
    <w:basedOn w:val="1"/>
    <w:qFormat/>
    <w:uiPriority w:val="0"/>
    <w:rPr>
      <w:rFonts w:ascii="Tahoma" w:hAnsi="Tahoma"/>
      <w:sz w:val="24"/>
      <w:szCs w:val="20"/>
    </w:rPr>
  </w:style>
  <w:style w:type="paragraph" w:customStyle="1" w:styleId="15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6">
    <w:name w:val="Char3 Char Char Char"/>
    <w:basedOn w:val="1"/>
    <w:qFormat/>
    <w:uiPriority w:val="0"/>
    <w:rPr>
      <w:rFonts w:ascii="Tahoma" w:hAnsi="Tahoma"/>
      <w:sz w:val="24"/>
      <w:szCs w:val="20"/>
    </w:rPr>
  </w:style>
  <w:style w:type="paragraph" w:customStyle="1" w:styleId="157">
    <w:name w:val="Char2"/>
    <w:basedOn w:val="1"/>
    <w:qFormat/>
    <w:uiPriority w:val="0"/>
    <w:rPr>
      <w:rFonts w:ascii="Tahoma" w:hAnsi="Tahoma"/>
      <w:sz w:val="24"/>
      <w:szCs w:val="20"/>
    </w:rPr>
  </w:style>
  <w:style w:type="paragraph" w:customStyle="1" w:styleId="15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59">
    <w:name w:val="列出段落2"/>
    <w:basedOn w:val="1"/>
    <w:qFormat/>
    <w:uiPriority w:val="0"/>
    <w:pPr>
      <w:ind w:firstLine="420" w:firstLineChars="200"/>
    </w:pPr>
    <w:rPr>
      <w:rFonts w:ascii="Calibri" w:hAnsi="Calibri"/>
      <w:szCs w:val="22"/>
    </w:rPr>
  </w:style>
  <w:style w:type="paragraph" w:customStyle="1" w:styleId="160">
    <w:name w:val="List Paragraph1"/>
    <w:basedOn w:val="1"/>
    <w:qFormat/>
    <w:uiPriority w:val="0"/>
    <w:pPr>
      <w:ind w:firstLine="420" w:firstLineChars="200"/>
    </w:pPr>
    <w:rPr>
      <w:rFonts w:ascii="Calibri" w:hAnsi="Calibri"/>
      <w:szCs w:val="22"/>
    </w:rPr>
  </w:style>
  <w:style w:type="paragraph" w:customStyle="1" w:styleId="16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2">
    <w:name w:val="Char2 Char Char Char Char Char Char1"/>
    <w:basedOn w:val="1"/>
    <w:qFormat/>
    <w:uiPriority w:val="0"/>
    <w:pPr>
      <w:widowControl/>
      <w:spacing w:line="400" w:lineRule="exact"/>
      <w:jc w:val="center"/>
    </w:pPr>
  </w:style>
  <w:style w:type="paragraph" w:customStyle="1" w:styleId="163">
    <w:name w:val="Char"/>
    <w:basedOn w:val="1"/>
    <w:qFormat/>
    <w:uiPriority w:val="0"/>
    <w:pPr>
      <w:tabs>
        <w:tab w:val="left" w:pos="360"/>
      </w:tabs>
    </w:pPr>
    <w:rPr>
      <w:sz w:val="24"/>
    </w:rPr>
  </w:style>
  <w:style w:type="paragraph" w:customStyle="1" w:styleId="164">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6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标题1-附件"/>
    <w:basedOn w:val="4"/>
    <w:qFormat/>
    <w:uiPriority w:val="0"/>
    <w:pPr>
      <w:jc w:val="left"/>
    </w:pPr>
    <w:rPr>
      <w:rFonts w:ascii="Times New Roman"/>
      <w:sz w:val="24"/>
      <w:szCs w:val="24"/>
    </w:rPr>
  </w:style>
  <w:style w:type="paragraph" w:customStyle="1" w:styleId="168">
    <w:name w:val="Table Paragraph"/>
    <w:basedOn w:val="1"/>
    <w:qFormat/>
    <w:uiPriority w:val="0"/>
    <w:pPr>
      <w:autoSpaceDE w:val="0"/>
      <w:autoSpaceDN w:val="0"/>
      <w:jc w:val="left"/>
    </w:pPr>
    <w:rPr>
      <w:rFonts w:ascii="宋体" w:hAnsi="宋体" w:cs="宋体"/>
      <w:kern w:val="0"/>
      <w:sz w:val="22"/>
      <w:szCs w:val="22"/>
      <w:lang w:eastAsia="en-US"/>
    </w:rPr>
  </w:style>
  <w:style w:type="paragraph" w:customStyle="1" w:styleId="169">
    <w:name w:val="五级条标题"/>
    <w:basedOn w:val="170"/>
    <w:next w:val="1"/>
    <w:qFormat/>
    <w:uiPriority w:val="0"/>
    <w:pPr>
      <w:numPr>
        <w:ilvl w:val="5"/>
      </w:numPr>
      <w:tabs>
        <w:tab w:val="left" w:pos="360"/>
        <w:tab w:val="left" w:pos="840"/>
      </w:tabs>
      <w:ind w:left="0" w:hanging="840"/>
      <w:outlineLvl w:val="5"/>
    </w:pPr>
  </w:style>
  <w:style w:type="paragraph" w:customStyle="1" w:styleId="170">
    <w:name w:val="四级条标题"/>
    <w:basedOn w:val="171"/>
    <w:next w:val="1"/>
    <w:qFormat/>
    <w:uiPriority w:val="0"/>
    <w:pPr>
      <w:numPr>
        <w:ilvl w:val="4"/>
      </w:numPr>
      <w:tabs>
        <w:tab w:val="left" w:pos="360"/>
        <w:tab w:val="left" w:pos="840"/>
      </w:tabs>
      <w:ind w:left="0" w:hanging="840"/>
      <w:outlineLvl w:val="4"/>
    </w:pPr>
  </w:style>
  <w:style w:type="paragraph" w:customStyle="1" w:styleId="171">
    <w:name w:val="三级条标题"/>
    <w:basedOn w:val="172"/>
    <w:next w:val="1"/>
    <w:qFormat/>
    <w:uiPriority w:val="0"/>
    <w:pPr>
      <w:numPr>
        <w:ilvl w:val="3"/>
        <w:numId w:val="2"/>
      </w:numPr>
      <w:tabs>
        <w:tab w:val="left" w:pos="360"/>
        <w:tab w:val="left" w:pos="840"/>
      </w:tabs>
      <w:ind w:left="0" w:hanging="840"/>
      <w:outlineLvl w:val="3"/>
    </w:pPr>
    <w:rPr>
      <w:rFonts w:ascii="Times New Roman"/>
    </w:rPr>
  </w:style>
  <w:style w:type="paragraph" w:customStyle="1" w:styleId="172">
    <w:name w:val="二级条标题"/>
    <w:basedOn w:val="173"/>
    <w:next w:val="1"/>
    <w:qFormat/>
    <w:uiPriority w:val="0"/>
    <w:pPr>
      <w:numPr>
        <w:ilvl w:val="0"/>
        <w:numId w:val="0"/>
      </w:numPr>
      <w:tabs>
        <w:tab w:val="left" w:pos="360"/>
        <w:tab w:val="left" w:pos="840"/>
      </w:tabs>
      <w:ind w:hanging="840"/>
      <w:outlineLvl w:val="2"/>
    </w:pPr>
    <w:rPr>
      <w:rFonts w:ascii="宋体"/>
      <w:b w:val="0"/>
    </w:rPr>
  </w:style>
  <w:style w:type="paragraph" w:customStyle="1" w:styleId="173">
    <w:name w:val="一级条标题"/>
    <w:basedOn w:val="144"/>
    <w:next w:val="1"/>
    <w:qFormat/>
    <w:uiPriority w:val="0"/>
    <w:pPr>
      <w:numPr>
        <w:ilvl w:val="1"/>
      </w:numPr>
      <w:tabs>
        <w:tab w:val="left" w:pos="360"/>
        <w:tab w:val="left" w:pos="840"/>
      </w:tabs>
      <w:ind w:left="0" w:hanging="840"/>
      <w:outlineLvl w:val="1"/>
    </w:pPr>
    <w:rPr>
      <w:rFonts w:ascii="Times New Roman" w:eastAsia="宋体"/>
    </w:rPr>
  </w:style>
  <w:style w:type="paragraph" w:customStyle="1" w:styleId="17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75">
    <w:name w:val="Char Char Char1 Char"/>
    <w:basedOn w:val="1"/>
    <w:qFormat/>
    <w:uiPriority w:val="0"/>
    <w:rPr>
      <w:rFonts w:ascii="Tahoma" w:hAnsi="Tahoma"/>
      <w:sz w:val="24"/>
      <w:szCs w:val="20"/>
    </w:rPr>
  </w:style>
  <w:style w:type="paragraph" w:customStyle="1" w:styleId="176">
    <w:name w:val="图中文字"/>
    <w:basedOn w:val="1"/>
    <w:qFormat/>
    <w:uiPriority w:val="0"/>
    <w:pPr>
      <w:adjustRightInd w:val="0"/>
      <w:snapToGrid w:val="0"/>
      <w:spacing w:line="0" w:lineRule="atLeast"/>
      <w:jc w:val="center"/>
    </w:pPr>
    <w:rPr>
      <w:sz w:val="24"/>
      <w:szCs w:val="20"/>
    </w:rPr>
  </w:style>
  <w:style w:type="paragraph" w:customStyle="1" w:styleId="177">
    <w:name w:val="Char1"/>
    <w:basedOn w:val="1"/>
    <w:qFormat/>
    <w:uiPriority w:val="0"/>
    <w:pPr>
      <w:tabs>
        <w:tab w:val="left" w:pos="360"/>
      </w:tabs>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0">
    <w:name w:val="Char22"/>
    <w:basedOn w:val="1"/>
    <w:qFormat/>
    <w:uiPriority w:val="0"/>
    <w:rPr>
      <w:rFonts w:ascii="Tahoma" w:hAnsi="Tahoma"/>
      <w:sz w:val="24"/>
      <w:szCs w:val="20"/>
    </w:rPr>
  </w:style>
  <w:style w:type="paragraph" w:customStyle="1" w:styleId="181">
    <w:name w:val="Char Char Char Char Char Char Char Char Char Char1"/>
    <w:basedOn w:val="1"/>
    <w:qFormat/>
    <w:uiPriority w:val="0"/>
    <w:rPr>
      <w:rFonts w:ascii="宋体" w:hAnsi="宋体" w:cs="Courier New"/>
      <w:sz w:val="32"/>
      <w:szCs w:val="32"/>
    </w:rPr>
  </w:style>
  <w:style w:type="paragraph" w:customStyle="1" w:styleId="18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4">
    <w:name w:val="样式2"/>
    <w:basedOn w:val="44"/>
    <w:qFormat/>
    <w:uiPriority w:val="0"/>
    <w:pPr>
      <w:spacing w:line="360" w:lineRule="auto"/>
      <w:jc w:val="center"/>
    </w:pPr>
    <w:rPr>
      <w:sz w:val="24"/>
    </w:rPr>
  </w:style>
  <w:style w:type="paragraph" w:customStyle="1" w:styleId="18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6">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7">
    <w:name w:val="文档正文"/>
    <w:basedOn w:val="1"/>
    <w:qFormat/>
    <w:uiPriority w:val="0"/>
    <w:pPr>
      <w:snapToGrid w:val="0"/>
      <w:spacing w:before="120" w:after="120" w:line="180" w:lineRule="auto"/>
    </w:pPr>
    <w:rPr>
      <w:rFonts w:ascii="Arial" w:hAnsi="Arial"/>
      <w:szCs w:val="20"/>
    </w:rPr>
  </w:style>
  <w:style w:type="paragraph" w:customStyle="1" w:styleId="1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89">
    <w:name w:val="正文须知-3级"/>
    <w:basedOn w:val="1"/>
    <w:qFormat/>
    <w:uiPriority w:val="0"/>
    <w:pPr>
      <w:numPr>
        <w:ilvl w:val="2"/>
        <w:numId w:val="5"/>
      </w:numPr>
      <w:adjustRightInd w:val="0"/>
      <w:snapToGrid w:val="0"/>
      <w:spacing w:line="300" w:lineRule="auto"/>
      <w:ind w:hanging="355" w:hangingChars="355"/>
    </w:pPr>
    <w:rPr>
      <w:rFonts w:ascii="宋体" w:hAnsi="Calibri"/>
      <w:sz w:val="24"/>
      <w:szCs w:val="21"/>
    </w:rPr>
  </w:style>
  <w:style w:type="paragraph" w:customStyle="1" w:styleId="190">
    <w:name w:val="Char3"/>
    <w:basedOn w:val="1"/>
    <w:qFormat/>
    <w:uiPriority w:val="0"/>
    <w:pPr>
      <w:tabs>
        <w:tab w:val="left" w:pos="360"/>
      </w:tabs>
    </w:pPr>
    <w:rPr>
      <w:sz w:val="24"/>
    </w:rPr>
  </w:style>
  <w:style w:type="paragraph" w:customStyle="1" w:styleId="19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9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9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19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5">
    <w:name w:val="图文"/>
    <w:basedOn w:val="1"/>
    <w:qFormat/>
    <w:uiPriority w:val="0"/>
    <w:pPr>
      <w:adjustRightInd w:val="0"/>
      <w:snapToGrid w:val="0"/>
      <w:spacing w:after="50" w:line="360" w:lineRule="auto"/>
    </w:pPr>
    <w:rPr>
      <w:sz w:val="24"/>
    </w:rPr>
  </w:style>
  <w:style w:type="paragraph" w:customStyle="1" w:styleId="19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97">
    <w:name w:val="Char Char Char"/>
    <w:basedOn w:val="1"/>
    <w:qFormat/>
    <w:uiPriority w:val="0"/>
    <w:rPr>
      <w:rFonts w:ascii="Tahoma" w:hAnsi="Tahoma"/>
      <w:sz w:val="24"/>
      <w:szCs w:val="20"/>
    </w:rPr>
  </w:style>
  <w:style w:type="paragraph" w:customStyle="1" w:styleId="1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Char1 Char Char Char1"/>
    <w:basedOn w:val="1"/>
    <w:qFormat/>
    <w:uiPriority w:val="0"/>
    <w:rPr>
      <w:rFonts w:ascii="Tahoma" w:hAnsi="Tahoma" w:cs="仿宋_GB2312"/>
      <w:sz w:val="24"/>
      <w:szCs w:val="28"/>
    </w:rPr>
  </w:style>
  <w:style w:type="paragraph" w:customStyle="1" w:styleId="200">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01">
    <w:name w:val="正文须知-2级"/>
    <w:basedOn w:val="1"/>
    <w:qFormat/>
    <w:uiPriority w:val="0"/>
    <w:pPr>
      <w:numPr>
        <w:ilvl w:val="1"/>
        <w:numId w:val="5"/>
      </w:numPr>
      <w:adjustRightInd w:val="0"/>
      <w:snapToGrid w:val="0"/>
      <w:spacing w:line="300" w:lineRule="auto"/>
    </w:pPr>
    <w:rPr>
      <w:rFonts w:ascii="宋体" w:hAnsi="Calibri"/>
      <w:sz w:val="24"/>
      <w:szCs w:val="21"/>
    </w:rPr>
  </w:style>
  <w:style w:type="paragraph" w:customStyle="1" w:styleId="202">
    <w:name w:val="Char3 Char Char Char1"/>
    <w:basedOn w:val="1"/>
    <w:qFormat/>
    <w:uiPriority w:val="0"/>
    <w:rPr>
      <w:rFonts w:ascii="Tahoma" w:hAnsi="Tahoma"/>
      <w:sz w:val="24"/>
      <w:szCs w:val="20"/>
    </w:rPr>
  </w:style>
  <w:style w:type="paragraph" w:customStyle="1" w:styleId="2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0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0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07">
    <w:name w:val="表格文字"/>
    <w:basedOn w:val="3"/>
    <w:qFormat/>
    <w:uiPriority w:val="0"/>
    <w:pPr>
      <w:spacing w:before="20" w:after="20" w:line="240" w:lineRule="auto"/>
      <w:ind w:firstLine="0"/>
    </w:pPr>
    <w:rPr>
      <w:rFonts w:ascii="Century Gothic" w:hAnsi="Century Gothic"/>
      <w:sz w:val="20"/>
      <w:szCs w:val="20"/>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09">
    <w:name w:val="项目编号2"/>
    <w:basedOn w:val="158"/>
    <w:qFormat/>
    <w:uiPriority w:val="0"/>
    <w:pPr>
      <w:numPr>
        <w:numId w:val="6"/>
      </w:numPr>
    </w:pPr>
  </w:style>
  <w:style w:type="paragraph" w:customStyle="1" w:styleId="210">
    <w:name w:val="1名"/>
    <w:basedOn w:val="1"/>
    <w:qFormat/>
    <w:uiPriority w:val="0"/>
    <w:pPr>
      <w:numPr>
        <w:ilvl w:val="0"/>
        <w:numId w:val="7"/>
      </w:numPr>
      <w:spacing w:before="120"/>
    </w:pPr>
    <w:rPr>
      <w:rFonts w:ascii="宋体"/>
      <w:sz w:val="28"/>
      <w:szCs w:val="20"/>
    </w:rPr>
  </w:style>
  <w:style w:type="paragraph" w:customStyle="1" w:styleId="211">
    <w:name w:val="字元 字元1"/>
    <w:basedOn w:val="1"/>
    <w:qFormat/>
    <w:uiPriority w:val="0"/>
    <w:rPr>
      <w:rFonts w:ascii="Tahoma" w:hAnsi="Tahoma"/>
      <w:sz w:val="24"/>
      <w:szCs w:val="20"/>
    </w:rPr>
  </w:style>
  <w:style w:type="paragraph" w:customStyle="1" w:styleId="212">
    <w:name w:val="font8"/>
    <w:basedOn w:val="1"/>
    <w:qFormat/>
    <w:uiPriority w:val="0"/>
    <w:pPr>
      <w:widowControl/>
      <w:spacing w:before="100" w:beforeAutospacing="1" w:after="100" w:afterAutospacing="1"/>
      <w:jc w:val="left"/>
    </w:pPr>
    <w:rPr>
      <w:kern w:val="0"/>
      <w:sz w:val="36"/>
      <w:szCs w:val="36"/>
    </w:rPr>
  </w:style>
  <w:style w:type="paragraph" w:customStyle="1" w:styleId="213">
    <w:name w:val="1 Char Char Char Char"/>
    <w:basedOn w:val="1"/>
    <w:qFormat/>
    <w:uiPriority w:val="0"/>
    <w:rPr>
      <w:rFonts w:ascii="Tahoma" w:hAnsi="Tahoma"/>
      <w:sz w:val="24"/>
      <w:szCs w:val="20"/>
    </w:rPr>
  </w:style>
  <w:style w:type="paragraph" w:customStyle="1" w:styleId="214">
    <w:name w:val="Char Char Char1"/>
    <w:basedOn w:val="1"/>
    <w:qFormat/>
    <w:uiPriority w:val="0"/>
    <w:rPr>
      <w:rFonts w:ascii="Tahoma" w:hAnsi="Tahoma"/>
      <w:sz w:val="24"/>
      <w:szCs w:val="20"/>
    </w:rPr>
  </w:style>
  <w:style w:type="paragraph" w:customStyle="1" w:styleId="215">
    <w:name w:val="Char Char1"/>
    <w:basedOn w:val="20"/>
    <w:qFormat/>
    <w:uiPriority w:val="0"/>
    <w:rPr>
      <w:rFonts w:ascii="Tahoma" w:hAnsi="Tahoma"/>
      <w:sz w:val="24"/>
    </w:rPr>
  </w:style>
  <w:style w:type="paragraph" w:customStyle="1" w:styleId="216">
    <w:name w:val="Char3 Char Char Char2"/>
    <w:basedOn w:val="1"/>
    <w:qFormat/>
    <w:uiPriority w:val="0"/>
    <w:rPr>
      <w:rFonts w:ascii="Tahoma" w:hAnsi="Tahoma"/>
      <w:sz w:val="24"/>
      <w:szCs w:val="20"/>
    </w:rPr>
  </w:style>
  <w:style w:type="paragraph" w:customStyle="1" w:styleId="217">
    <w:name w:val="项目符号1"/>
    <w:basedOn w:val="218"/>
    <w:qFormat/>
    <w:uiPriority w:val="0"/>
    <w:pPr>
      <w:ind w:left="-25" w:firstLine="0"/>
    </w:pPr>
    <w:rPr>
      <w:rFonts w:cs="Times New Roman"/>
    </w:rPr>
  </w:style>
  <w:style w:type="paragraph" w:customStyle="1" w:styleId="218">
    <w:name w:val="正文文本样式"/>
    <w:basedOn w:val="1"/>
    <w:qFormat/>
    <w:uiPriority w:val="0"/>
    <w:pPr>
      <w:spacing w:line="360" w:lineRule="auto"/>
      <w:ind w:firstLine="482"/>
    </w:pPr>
    <w:rPr>
      <w:rFonts w:cs="宋体"/>
      <w:sz w:val="24"/>
      <w:szCs w:val="20"/>
    </w:rPr>
  </w:style>
  <w:style w:type="paragraph" w:customStyle="1" w:styleId="21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20">
    <w:name w:val="默认段落字体 Para Char Char Char Char"/>
    <w:basedOn w:val="1"/>
    <w:qFormat/>
    <w:uiPriority w:val="0"/>
    <w:rPr>
      <w:rFonts w:ascii="Arial" w:hAnsi="Arial" w:cs="Arial"/>
      <w:szCs w:val="21"/>
    </w:rPr>
  </w:style>
  <w:style w:type="paragraph" w:customStyle="1" w:styleId="22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2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4">
    <w:name w:val="Char Char Char1 Char1"/>
    <w:basedOn w:val="1"/>
    <w:qFormat/>
    <w:uiPriority w:val="0"/>
    <w:rPr>
      <w:rFonts w:ascii="Tahoma" w:hAnsi="Tahoma"/>
      <w:sz w:val="24"/>
      <w:szCs w:val="20"/>
    </w:rPr>
  </w:style>
  <w:style w:type="paragraph" w:customStyle="1" w:styleId="225">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6">
    <w:name w:val="Char Char41"/>
    <w:basedOn w:val="1"/>
    <w:qFormat/>
    <w:uiPriority w:val="0"/>
    <w:pPr>
      <w:widowControl/>
      <w:spacing w:line="400" w:lineRule="exact"/>
      <w:jc w:val="center"/>
    </w:pPr>
  </w:style>
  <w:style w:type="paragraph" w:customStyle="1" w:styleId="227">
    <w:name w:val="Char2 Char Char Char Char Char Char"/>
    <w:basedOn w:val="1"/>
    <w:qFormat/>
    <w:uiPriority w:val="0"/>
    <w:pPr>
      <w:widowControl/>
      <w:spacing w:line="400" w:lineRule="exact"/>
      <w:jc w:val="center"/>
    </w:pPr>
  </w:style>
  <w:style w:type="paragraph" w:customStyle="1" w:styleId="228">
    <w:name w:val="Char21"/>
    <w:basedOn w:val="1"/>
    <w:qFormat/>
    <w:uiPriority w:val="0"/>
    <w:rPr>
      <w:rFonts w:ascii="Tahoma" w:hAnsi="Tahoma"/>
      <w:sz w:val="24"/>
      <w:szCs w:val="20"/>
    </w:rPr>
  </w:style>
  <w:style w:type="paragraph" w:customStyle="1" w:styleId="229">
    <w:name w:val="正文文本样式 加粗"/>
    <w:basedOn w:val="218"/>
    <w:qFormat/>
    <w:uiPriority w:val="0"/>
    <w:rPr>
      <w:rFonts w:cs="Times New Roman"/>
      <w:b/>
    </w:rPr>
  </w:style>
  <w:style w:type="paragraph" w:customStyle="1" w:styleId="230">
    <w:name w:val="项目编号3"/>
    <w:basedOn w:val="218"/>
    <w:qFormat/>
    <w:uiPriority w:val="0"/>
    <w:pPr>
      <w:numPr>
        <w:ilvl w:val="0"/>
        <w:numId w:val="8"/>
      </w:numPr>
    </w:pPr>
    <w:rPr>
      <w:rFonts w:cs="Times New Roman"/>
    </w:rPr>
  </w:style>
  <w:style w:type="paragraph" w:customStyle="1" w:styleId="23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3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33">
    <w:name w:val="Char Char Char Char Char Char Char Char Char Char2"/>
    <w:basedOn w:val="1"/>
    <w:qFormat/>
    <w:uiPriority w:val="0"/>
    <w:rPr>
      <w:rFonts w:ascii="宋体" w:hAnsi="宋体" w:cs="Courier New"/>
      <w:sz w:val="32"/>
      <w:szCs w:val="32"/>
    </w:rPr>
  </w:style>
  <w:style w:type="paragraph" w:customStyle="1" w:styleId="234">
    <w:name w:val="修订1"/>
    <w:qFormat/>
    <w:uiPriority w:val="0"/>
    <w:rPr>
      <w:rFonts w:ascii="Times New Roman" w:hAnsi="Times New Roman" w:eastAsia="宋体" w:cs="Times New Roman"/>
      <w:kern w:val="2"/>
      <w:sz w:val="21"/>
      <w:szCs w:val="24"/>
      <w:lang w:val="en-US" w:eastAsia="zh-CN" w:bidi="ar-SA"/>
    </w:rPr>
  </w:style>
  <w:style w:type="paragraph" w:customStyle="1" w:styleId="23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6">
    <w:name w:val="字元 字元2"/>
    <w:basedOn w:val="1"/>
    <w:qFormat/>
    <w:uiPriority w:val="0"/>
    <w:rPr>
      <w:rFonts w:ascii="Tahoma" w:hAnsi="Tahoma"/>
      <w:sz w:val="24"/>
      <w:szCs w:val="20"/>
    </w:rPr>
  </w:style>
  <w:style w:type="paragraph" w:customStyle="1" w:styleId="237">
    <w:name w:val="图例"/>
    <w:basedOn w:val="1"/>
    <w:qFormat/>
    <w:uiPriority w:val="0"/>
    <w:pPr>
      <w:spacing w:before="120" w:after="120" w:line="360" w:lineRule="auto"/>
      <w:jc w:val="center"/>
    </w:pPr>
    <w:rPr>
      <w:rFonts w:eastAsia="仿宋_GB2312"/>
      <w:b/>
      <w:sz w:val="24"/>
      <w:szCs w:val="20"/>
    </w:rPr>
  </w:style>
  <w:style w:type="paragraph" w:customStyle="1" w:styleId="238">
    <w:name w:val="正文 + 楷体_GB2312"/>
    <w:basedOn w:val="1"/>
    <w:qFormat/>
    <w:uiPriority w:val="0"/>
    <w:pPr>
      <w:widowControl/>
      <w:jc w:val="left"/>
    </w:pPr>
    <w:rPr>
      <w:rFonts w:ascii="楷体_GB2312" w:eastAsia="楷体_GB2312" w:cs="Arial"/>
      <w:kern w:val="0"/>
      <w:sz w:val="24"/>
    </w:rPr>
  </w:style>
  <w:style w:type="paragraph" w:customStyle="1" w:styleId="23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4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41">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42">
    <w:name w:val="Char Char Char2"/>
    <w:basedOn w:val="1"/>
    <w:qFormat/>
    <w:uiPriority w:val="0"/>
    <w:rPr>
      <w:rFonts w:ascii="Tahoma" w:hAnsi="Tahoma"/>
      <w:sz w:val="24"/>
      <w:szCs w:val="20"/>
    </w:rPr>
  </w:style>
  <w:style w:type="paragraph" w:customStyle="1" w:styleId="24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45">
    <w:name w:val="正文须知-1级"/>
    <w:basedOn w:val="1"/>
    <w:next w:val="1"/>
    <w:qFormat/>
    <w:uiPriority w:val="0"/>
    <w:pPr>
      <w:numPr>
        <w:ilvl w:val="0"/>
        <w:numId w:val="5"/>
      </w:numPr>
      <w:adjustRightInd w:val="0"/>
      <w:snapToGrid w:val="0"/>
      <w:spacing w:line="300" w:lineRule="auto"/>
    </w:pPr>
    <w:rPr>
      <w:rFonts w:ascii="宋体" w:hAnsi="Calibri"/>
      <w:sz w:val="24"/>
      <w:szCs w:val="21"/>
    </w:rPr>
  </w:style>
  <w:style w:type="paragraph" w:customStyle="1" w:styleId="24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47">
    <w:name w:val="Char Char4"/>
    <w:basedOn w:val="1"/>
    <w:qFormat/>
    <w:uiPriority w:val="0"/>
    <w:pPr>
      <w:widowControl/>
      <w:spacing w:line="400" w:lineRule="exact"/>
      <w:jc w:val="center"/>
    </w:pPr>
  </w:style>
  <w:style w:type="paragraph" w:customStyle="1" w:styleId="24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9">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50">
    <w:name w:val="列出段落1"/>
    <w:basedOn w:val="1"/>
    <w:qFormat/>
    <w:uiPriority w:val="0"/>
    <w:pPr>
      <w:ind w:firstLine="420" w:firstLineChars="200"/>
    </w:pPr>
    <w:rPr>
      <w:rFonts w:ascii="Calibri" w:hAnsi="Calibri"/>
      <w:szCs w:val="22"/>
    </w:rPr>
  </w:style>
  <w:style w:type="paragraph" w:customStyle="1" w:styleId="2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5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53">
    <w:name w:val="表格1"/>
    <w:basedOn w:val="1"/>
    <w:qFormat/>
    <w:uiPriority w:val="0"/>
    <w:pPr>
      <w:ind w:firstLine="480" w:firstLineChars="200"/>
      <w:jc w:val="center"/>
    </w:pPr>
    <w:rPr>
      <w:sz w:val="24"/>
      <w:szCs w:val="20"/>
    </w:rPr>
  </w:style>
  <w:style w:type="paragraph" w:customStyle="1" w:styleId="254">
    <w:name w:val="Char Char Char Char Char Char Char Char Char Char"/>
    <w:basedOn w:val="1"/>
    <w:qFormat/>
    <w:uiPriority w:val="0"/>
  </w:style>
  <w:style w:type="table" w:customStyle="1" w:styleId="255">
    <w:name w:val="Table Normal"/>
    <w:qFormat/>
    <w:uiPriority w:val="0"/>
    <w:pPr>
      <w:widowControl w:val="0"/>
      <w:autoSpaceDE w:val="0"/>
      <w:autoSpaceDN w:val="0"/>
    </w:pPr>
    <w:rPr>
      <w:rFonts w:ascii="Calibri" w:hAnsi="Calibri"/>
      <w:sz w:val="22"/>
      <w:szCs w:val="22"/>
      <w:lang w:eastAsia="en-US"/>
    </w:rPr>
    <w:tblPr>
      <w:tblLayout w:type="fixed"/>
      <w:tblCellMar>
        <w:top w:w="0" w:type="dxa"/>
        <w:left w:w="0" w:type="dxa"/>
        <w:bottom w:w="0" w:type="dxa"/>
        <w:right w:w="0" w:type="dxa"/>
      </w:tblCellMar>
    </w:tblPr>
  </w:style>
  <w:style w:type="paragraph" w:customStyle="1" w:styleId="256">
    <w:name w:val="_Style 249"/>
    <w:unhideWhenUsed/>
    <w:qFormat/>
    <w:uiPriority w:val="99"/>
    <w:rPr>
      <w:rFonts w:ascii="Times New Roman" w:hAnsi="Times New Roman" w:eastAsia="宋体" w:cs="Times New Roman"/>
      <w:kern w:val="2"/>
      <w:sz w:val="21"/>
      <w:szCs w:val="24"/>
      <w:lang w:val="en-US" w:eastAsia="zh-CN" w:bidi="ar-SA"/>
    </w:rPr>
  </w:style>
  <w:style w:type="character" w:customStyle="1" w:styleId="257">
    <w:name w:val="NormalCharacter"/>
    <w:link w:val="258"/>
    <w:semiHidden/>
    <w:qFormat/>
    <w:uiPriority w:val="0"/>
    <w:rPr>
      <w:rFonts w:ascii="Tahoma" w:hAnsi="Tahoma" w:cs="Tahoma"/>
      <w:sz w:val="24"/>
      <w:szCs w:val="24"/>
    </w:rPr>
  </w:style>
  <w:style w:type="paragraph" w:customStyle="1" w:styleId="258">
    <w:name w:val="UserStyle_0"/>
    <w:basedOn w:val="1"/>
    <w:link w:val="257"/>
    <w:qFormat/>
    <w:uiPriority w:val="0"/>
    <w:rPr>
      <w:rFonts w:ascii="Tahoma" w:hAnsi="Tahoma" w:cs="Tahoma"/>
      <w:sz w:val="24"/>
    </w:rPr>
  </w:style>
  <w:style w:type="paragraph" w:customStyle="1" w:styleId="259">
    <w:name w:val="列出段落3"/>
    <w:basedOn w:val="1"/>
    <w:qFormat/>
    <w:uiPriority w:val="34"/>
    <w:pPr>
      <w:ind w:firstLine="420" w:firstLineChars="200"/>
    </w:pPr>
  </w:style>
  <w:style w:type="paragraph" w:customStyle="1" w:styleId="260">
    <w:name w:val="标题1"/>
    <w:basedOn w:val="4"/>
    <w:next w:val="1"/>
    <w:qFormat/>
    <w:uiPriority w:val="0"/>
    <w:pPr>
      <w:tabs>
        <w:tab w:val="left" w:pos="0"/>
        <w:tab w:val="left" w:pos="432"/>
      </w:tabs>
      <w:autoSpaceDE/>
      <w:autoSpaceDN/>
      <w:adjustRightInd/>
      <w:spacing w:after="240" w:line="480" w:lineRule="auto"/>
      <w:ind w:left="284" w:hanging="284"/>
    </w:pPr>
    <w:rPr>
      <w:sz w:val="28"/>
    </w:rPr>
  </w:style>
  <w:style w:type="paragraph" w:customStyle="1" w:styleId="261">
    <w:name w:val="Other|1"/>
    <w:basedOn w:val="1"/>
    <w:qFormat/>
    <w:uiPriority w:val="0"/>
    <w:rPr>
      <w:rFonts w:ascii="宋体" w:hAnsi="宋体" w:cs="宋体"/>
      <w:sz w:val="22"/>
      <w:szCs w:val="22"/>
      <w:lang w:val="zh-TW" w:eastAsia="zh-TW" w:bidi="zh-TW"/>
    </w:rPr>
  </w:style>
  <w:style w:type="paragraph" w:customStyle="1" w:styleId="262">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263">
    <w:name w:val="p0"/>
    <w:basedOn w:val="1"/>
    <w:qFormat/>
    <w:uiPriority w:val="0"/>
    <w:pPr>
      <w:widowControl/>
    </w:pPr>
    <w:rPr>
      <w:kern w:val="0"/>
      <w:szCs w:val="21"/>
    </w:rPr>
  </w:style>
  <w:style w:type="character" w:customStyle="1" w:styleId="264">
    <w:name w:val="font21"/>
    <w:qFormat/>
    <w:uiPriority w:val="0"/>
    <w:rPr>
      <w:rFonts w:hint="eastAsia" w:ascii="仿宋_GB2312" w:eastAsia="仿宋_GB2312" w:cs="仿宋_GB2312"/>
      <w:color w:val="000000"/>
      <w:sz w:val="22"/>
      <w:szCs w:val="22"/>
      <w:u w:val="none"/>
    </w:rPr>
  </w:style>
  <w:style w:type="paragraph" w:customStyle="1" w:styleId="265">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6">
    <w:name w:val="Table Text"/>
    <w:basedOn w:val="1"/>
    <w:semiHidden/>
    <w:qFormat/>
    <w:uiPriority w:val="0"/>
    <w:rPr>
      <w:rFonts w:ascii="Arial" w:hAnsi="Arial" w:eastAsia="Arial" w:cs="Arial"/>
      <w:szCs w:val="21"/>
      <w:lang w:eastAsia="en-US"/>
    </w:rPr>
  </w:style>
  <w:style w:type="paragraph" w:customStyle="1" w:styleId="267">
    <w:name w:val="列出段落22"/>
    <w:basedOn w:val="1"/>
    <w:qFormat/>
    <w:uiPriority w:val="99"/>
    <w:pPr>
      <w:ind w:firstLine="420" w:firstLineChars="200"/>
    </w:pPr>
    <w:rPr>
      <w:rFonts w:ascii="Calibri" w:hAnsi="Calibri"/>
      <w:szCs w:val="22"/>
    </w:rPr>
  </w:style>
  <w:style w:type="paragraph" w:customStyle="1" w:styleId="268">
    <w:name w:val="4 级标题"/>
    <w:basedOn w:val="8"/>
    <w:qFormat/>
    <w:uiPriority w:val="0"/>
    <w:pPr>
      <w:tabs>
        <w:tab w:val="left" w:pos="864"/>
      </w:tabs>
      <w:ind w:left="567" w:right="27" w:rightChars="13" w:hanging="567"/>
    </w:pPr>
    <w:rPr>
      <w:sz w:val="24"/>
      <w:lang w:val="zh-CN"/>
    </w:rPr>
  </w:style>
  <w:style w:type="paragraph" w:customStyle="1" w:styleId="269">
    <w:name w:val="Body text|1"/>
    <w:basedOn w:val="1"/>
    <w:qFormat/>
    <w:uiPriority w:val="0"/>
    <w:pPr>
      <w:widowControl w:val="0"/>
      <w:shd w:val="clear" w:color="auto" w:fill="auto"/>
      <w:spacing w:after="280" w:line="480" w:lineRule="auto"/>
    </w:pPr>
    <w:rPr>
      <w:rFonts w:ascii="宋体" w:hAnsi="宋体" w:eastAsia="宋体" w:cs="宋体"/>
      <w:u w:val="none"/>
      <w:shd w:val="clear" w:color="auto" w:fill="auto"/>
      <w:lang w:val="zh-TW" w:eastAsia="zh-TW" w:bidi="zh-TW"/>
    </w:rPr>
  </w:style>
  <w:style w:type="character" w:customStyle="1" w:styleId="270">
    <w:name w:val="标题 1 Char Char Char Char"/>
    <w:qFormat/>
    <w:uiPriority w:val="0"/>
    <w:rPr>
      <w:rFonts w:eastAsia="宋体"/>
      <w:b/>
      <w:bCs/>
      <w:kern w:val="44"/>
      <w:sz w:val="44"/>
      <w:szCs w:val="44"/>
      <w:lang w:val="en-US" w:eastAsia="zh-CN" w:bidi="ar-SA"/>
    </w:rPr>
  </w:style>
  <w:style w:type="paragraph" w:customStyle="1" w:styleId="271">
    <w:name w:val="普通(网站)1"/>
    <w:basedOn w:val="1"/>
    <w:qFormat/>
    <w:uiPriority w:val="0"/>
    <w:pPr>
      <w:widowControl/>
      <w:spacing w:before="100" w:beforeAutospacing="1" w:after="100" w:afterAutospacing="1"/>
      <w:jc w:val="left"/>
    </w:pPr>
    <w:rPr>
      <w:rFonts w:ascii="宋体" w:hAnsi="宋体"/>
      <w:color w:val="000000"/>
      <w:kern w:val="0"/>
    </w:rPr>
  </w:style>
  <w:style w:type="paragraph" w:customStyle="1" w:styleId="272">
    <w:name w:val="paragraph"/>
    <w:basedOn w:val="1"/>
    <w:semiHidden/>
    <w:qFormat/>
    <w:uiPriority w:val="0"/>
    <w:pPr>
      <w:widowControl/>
      <w:spacing w:before="100" w:beforeAutospacing="1" w:after="100" w:afterAutospacing="1"/>
      <w:jc w:val="left"/>
    </w:pPr>
    <w:rPr>
      <w:rFonts w:ascii="等线" w:hAnsi="宋体" w:eastAsia="等线"/>
      <w:kern w:val="0"/>
      <w:sz w:val="24"/>
      <w:szCs w:val="24"/>
    </w:rPr>
  </w:style>
  <w:style w:type="paragraph" w:customStyle="1" w:styleId="273">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274">
    <w:name w:val="正文首行缩进 2111"/>
    <w:basedOn w:val="3"/>
    <w:qFormat/>
    <w:uiPriority w:val="0"/>
    <w:pPr>
      <w:spacing w:line="480" w:lineRule="exact"/>
      <w:ind w:left="480" w:firstLine="480" w:firstLineChars="200"/>
    </w:pPr>
    <w:rPr>
      <w:rFonts w:asciiTheme="minorEastAsia" w:hAnsiTheme="minorEastAsia" w:eastAsiaTheme="minorEastAsi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78</Pages>
  <Words>15199</Words>
  <Characters>16232</Characters>
  <Lines>52</Lines>
  <Paragraphs>76</Paragraphs>
  <ScaleCrop>false</ScaleCrop>
  <LinksUpToDate>false</LinksUpToDate>
  <CharactersWithSpaces>16986</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2024-07-15T03:30:00Z</dcterms:created>
  <dc:creator>尹皓</dc:creator>
  <cp:lastModifiedBy>SJS-ZST-1</cp:lastModifiedBy>
  <cp:lastPrinted>2020-04-02T03:13:00Z</cp:lastPrinted>
  <dcterms:modified xsi:type="dcterms:W3CDTF">2025-09-29T07:43:43Z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4226C0B4C13441A9A6764FBE0D22E1E4_13</vt:lpwstr>
  </property>
  <property fmtid="{D5CDD505-2E9C-101B-9397-08002B2CF9AE}" pid="4" name="KSOTemplateDocerSaveRecord">
    <vt:lpwstr>eyJoZGlkIjoiMGZlMTcyZmQ0NDZlM2ExNTkzYjE5MGM0MjE0NWQ3NWQiLCJ1c2VySWQiOiIxMDEyMDc4MjAyIn0=</vt:lpwstr>
  </property>
</Properties>
</file>