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360" w:lineRule="auto"/>
        <w:ind w:firstLine="105" w:firstLineChars="50"/>
        <w:rPr>
          <w:sz w:val="60"/>
          <w:szCs w:val="60"/>
        </w:rPr>
      </w:pPr>
      <w:r>
        <w:rPr>
          <w:rFonts w:hint="eastAsia"/>
          <w:color w:val="auto"/>
          <w:highlight w:val="none"/>
        </w:rPr>
        <w:drawing>
          <wp:inline distT="0" distB="0" distL="114300" distR="114300">
            <wp:extent cx="1217295" cy="991235"/>
            <wp:effectExtent l="0" t="0" r="1905" b="18415"/>
            <wp:docPr id="1" name="图片 1" descr="zrd-图形"/>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zrd-图形"/>
                    <pic:cNvPicPr>
                      <a:picLocks noChangeAspect="1"/>
                    </pic:cNvPicPr>
                  </pic:nvPicPr>
                  <pic:blipFill>
                    <a:blip r:embed="rId16"/>
                    <a:stretch>
                      <a:fillRect/>
                    </a:stretch>
                  </pic:blipFill>
                  <pic:spPr>
                    <a:xfrm>
                      <a:off x="0" y="0"/>
                      <a:ext cx="1217295" cy="991235"/>
                    </a:xfrm>
                    <a:prstGeom prst="rect">
                      <a:avLst/>
                    </a:prstGeom>
                    <a:noFill/>
                    <a:ln>
                      <a:noFill/>
                    </a:ln>
                  </pic:spPr>
                </pic:pic>
              </a:graphicData>
            </a:graphic>
          </wp:inline>
        </w:drawing>
      </w:r>
    </w:p>
    <w:p>
      <w:pPr>
        <w:pStyle w:val="17"/>
        <w:spacing w:before="240"/>
      </w:pPr>
    </w:p>
    <w:p>
      <w:pPr>
        <w:jc w:val="center"/>
        <w:rPr>
          <w:b/>
          <w:bCs/>
          <w:sz w:val="60"/>
          <w:szCs w:val="60"/>
        </w:rPr>
      </w:pPr>
      <w:r>
        <w:rPr>
          <w:rFonts w:hint="eastAsia"/>
          <w:b/>
          <w:bCs/>
          <w:sz w:val="60"/>
          <w:szCs w:val="60"/>
        </w:rPr>
        <w:t>公开招标文件</w:t>
      </w:r>
    </w:p>
    <w:p>
      <w:pPr>
        <w:spacing w:line="360" w:lineRule="auto"/>
        <w:jc w:val="center"/>
        <w:rPr>
          <w:sz w:val="60"/>
          <w:szCs w:val="60"/>
        </w:rPr>
      </w:pPr>
    </w:p>
    <w:p>
      <w:pPr>
        <w:tabs>
          <w:tab w:val="left" w:pos="3240"/>
          <w:tab w:val="left" w:pos="3420"/>
        </w:tabs>
        <w:spacing w:line="360" w:lineRule="auto"/>
        <w:ind w:left="2832" w:leftChars="444" w:hanging="1900" w:hangingChars="528"/>
        <w:jc w:val="left"/>
        <w:rPr>
          <w:bCs/>
          <w:color w:val="auto"/>
          <w:sz w:val="36"/>
          <w:szCs w:val="36"/>
        </w:rPr>
      </w:pPr>
      <w:r>
        <w:rPr>
          <w:bCs/>
          <w:sz w:val="36"/>
          <w:szCs w:val="36"/>
        </w:rPr>
        <w:t>项</w:t>
      </w:r>
      <w:r>
        <w:rPr>
          <w:bCs/>
          <w:color w:val="auto"/>
          <w:sz w:val="36"/>
          <w:szCs w:val="36"/>
        </w:rPr>
        <w:t>目名称：</w:t>
      </w:r>
      <w:r>
        <w:rPr>
          <w:rFonts w:hint="eastAsia"/>
          <w:bCs/>
          <w:color w:val="auto"/>
          <w:sz w:val="36"/>
          <w:szCs w:val="36"/>
        </w:rPr>
        <w:t>2024年精细化监管及综合执法辅助</w:t>
      </w:r>
    </w:p>
    <w:p>
      <w:pPr>
        <w:tabs>
          <w:tab w:val="left" w:pos="3240"/>
          <w:tab w:val="left" w:pos="3420"/>
        </w:tabs>
        <w:spacing w:line="360" w:lineRule="auto"/>
        <w:ind w:left="2832" w:leftChars="444" w:hanging="1900" w:hangingChars="528"/>
        <w:jc w:val="left"/>
        <w:rPr>
          <w:rFonts w:hint="eastAsia" w:eastAsia="宋体"/>
          <w:bCs/>
          <w:color w:val="auto"/>
          <w:sz w:val="36"/>
          <w:szCs w:val="36"/>
          <w:lang w:eastAsia="zh-CN"/>
        </w:rPr>
      </w:pPr>
      <w:r>
        <w:rPr>
          <w:bCs/>
          <w:color w:val="auto"/>
          <w:sz w:val="36"/>
          <w:szCs w:val="36"/>
        </w:rPr>
        <w:t>项目编号：</w:t>
      </w:r>
      <w:r>
        <w:rPr>
          <w:rFonts w:hint="eastAsia"/>
          <w:bCs/>
          <w:color w:val="auto"/>
          <w:sz w:val="36"/>
          <w:szCs w:val="36"/>
        </w:rPr>
        <w:t>ZRDX-BJGP-</w:t>
      </w:r>
      <w:r>
        <w:rPr>
          <w:rFonts w:hint="eastAsia"/>
          <w:bCs/>
          <w:color w:val="auto"/>
          <w:sz w:val="36"/>
          <w:szCs w:val="36"/>
          <w:lang w:eastAsia="zh-CN"/>
        </w:rPr>
        <w:t>202407007</w:t>
      </w:r>
    </w:p>
    <w:p>
      <w:pPr>
        <w:tabs>
          <w:tab w:val="left" w:pos="3240"/>
          <w:tab w:val="left" w:pos="3420"/>
        </w:tabs>
        <w:spacing w:line="360" w:lineRule="auto"/>
        <w:ind w:left="2832" w:leftChars="444" w:hanging="1900" w:hangingChars="528"/>
        <w:jc w:val="left"/>
        <w:rPr>
          <w:bCs/>
          <w:sz w:val="36"/>
          <w:szCs w:val="36"/>
        </w:rPr>
      </w:pPr>
      <w:r>
        <w:rPr>
          <w:bCs/>
          <w:sz w:val="36"/>
          <w:szCs w:val="36"/>
        </w:rPr>
        <w:t>包号</w:t>
      </w:r>
      <w:r>
        <w:rPr>
          <w:rFonts w:hint="eastAsia"/>
          <w:bCs/>
          <w:sz w:val="36"/>
          <w:szCs w:val="36"/>
        </w:rPr>
        <w:t>：</w:t>
      </w:r>
      <w:r>
        <w:rPr>
          <w:rFonts w:hint="eastAsia"/>
          <w:bCs/>
          <w:sz w:val="36"/>
          <w:szCs w:val="36"/>
          <w:u w:val="single"/>
        </w:rPr>
        <w:t xml:space="preserve">  01  </w:t>
      </w:r>
    </w:p>
    <w:p>
      <w:pPr>
        <w:tabs>
          <w:tab w:val="left" w:pos="3240"/>
          <w:tab w:val="left" w:pos="3420"/>
        </w:tabs>
        <w:spacing w:line="360" w:lineRule="auto"/>
        <w:ind w:left="2832" w:leftChars="444" w:hanging="1900" w:hangingChars="528"/>
        <w:jc w:val="left"/>
        <w:rPr>
          <w:bCs/>
          <w:sz w:val="36"/>
          <w:szCs w:val="36"/>
        </w:rPr>
      </w:pPr>
    </w:p>
    <w:p>
      <w:pPr>
        <w:tabs>
          <w:tab w:val="left" w:pos="3240"/>
          <w:tab w:val="left" w:pos="3420"/>
        </w:tabs>
        <w:spacing w:line="360" w:lineRule="auto"/>
        <w:ind w:left="2832" w:leftChars="444" w:hanging="1900" w:hangingChars="528"/>
        <w:jc w:val="left"/>
        <w:rPr>
          <w:bCs/>
          <w:sz w:val="36"/>
          <w:szCs w:val="36"/>
        </w:rPr>
      </w:pPr>
      <w:r>
        <w:rPr>
          <w:bCs/>
          <w:sz w:val="36"/>
          <w:szCs w:val="36"/>
        </w:rPr>
        <w:t>采 购 人：</w:t>
      </w:r>
      <w:r>
        <w:rPr>
          <w:rFonts w:hint="eastAsia"/>
          <w:bCs/>
          <w:sz w:val="36"/>
          <w:szCs w:val="36"/>
        </w:rPr>
        <w:t>北京市东城区生态环境局</w:t>
      </w:r>
    </w:p>
    <w:p>
      <w:pPr>
        <w:tabs>
          <w:tab w:val="left" w:pos="3240"/>
          <w:tab w:val="left" w:pos="3420"/>
        </w:tabs>
        <w:spacing w:line="360" w:lineRule="auto"/>
        <w:ind w:left="2832" w:leftChars="444" w:hanging="1900" w:hangingChars="528"/>
        <w:jc w:val="left"/>
        <w:rPr>
          <w:bCs/>
          <w:sz w:val="36"/>
          <w:szCs w:val="36"/>
        </w:rPr>
      </w:pPr>
      <w:r>
        <w:rPr>
          <w:rFonts w:hint="eastAsia"/>
          <w:bCs/>
          <w:sz w:val="36"/>
          <w:szCs w:val="36"/>
        </w:rPr>
        <w:t>采购</w:t>
      </w:r>
      <w:r>
        <w:rPr>
          <w:bCs/>
          <w:sz w:val="36"/>
          <w:szCs w:val="36"/>
        </w:rPr>
        <w:t>代理机构：</w:t>
      </w:r>
      <w:r>
        <w:rPr>
          <w:rFonts w:hint="eastAsia"/>
          <w:bCs/>
          <w:sz w:val="36"/>
          <w:szCs w:val="36"/>
        </w:rPr>
        <w:t>北京中润达工程咨询有限公司</w:t>
      </w:r>
    </w:p>
    <w:p>
      <w:pPr>
        <w:tabs>
          <w:tab w:val="left" w:pos="3240"/>
          <w:tab w:val="left" w:pos="3420"/>
        </w:tabs>
        <w:spacing w:line="360" w:lineRule="auto"/>
        <w:ind w:left="2832" w:leftChars="444" w:hanging="1900" w:hangingChars="528"/>
        <w:jc w:val="left"/>
        <w:sectPr>
          <w:type w:val="nextColumn"/>
          <w:pgSz w:w="11906" w:h="16838"/>
          <w:pgMar w:top="1911" w:right="1474" w:bottom="1882" w:left="1587" w:header="851" w:footer="992" w:gutter="0"/>
          <w:cols w:space="720" w:num="1"/>
          <w:docGrid w:linePitch="312" w:charSpace="0"/>
        </w:sectPr>
      </w:pPr>
      <w:r>
        <w:rPr>
          <w:rFonts w:hint="eastAsia"/>
          <w:bCs/>
          <w:sz w:val="36"/>
          <w:szCs w:val="36"/>
        </w:rPr>
        <w:t>编制时间：2024年0</w:t>
      </w:r>
      <w:r>
        <w:rPr>
          <w:rFonts w:hint="eastAsia"/>
          <w:bCs/>
          <w:sz w:val="36"/>
          <w:szCs w:val="36"/>
          <w:lang w:val="en-US" w:eastAsia="zh-CN"/>
        </w:rPr>
        <w:t>7</w:t>
      </w:r>
      <w:r>
        <w:rPr>
          <w:rFonts w:hint="eastAsia"/>
          <w:bCs/>
          <w:sz w:val="36"/>
          <w:szCs w:val="36"/>
        </w:rPr>
        <w:t>月</w:t>
      </w:r>
    </w:p>
    <w:p>
      <w:pPr>
        <w:spacing w:line="360" w:lineRule="auto"/>
        <w:ind w:firstLine="3614" w:firstLineChars="1000"/>
        <w:outlineLvl w:val="0"/>
        <w:rPr>
          <w:b/>
          <w:sz w:val="36"/>
          <w:szCs w:val="36"/>
        </w:rPr>
      </w:pPr>
      <w:bookmarkStart w:id="0" w:name="_Toc99301418"/>
      <w:r>
        <w:rPr>
          <w:b/>
          <w:sz w:val="36"/>
          <w:szCs w:val="36"/>
        </w:rPr>
        <w:t>目      录</w:t>
      </w:r>
      <w:bookmarkEnd w:id="0"/>
    </w:p>
    <w:p/>
    <w:p/>
    <w:p/>
    <w:p>
      <w:pPr>
        <w:pStyle w:val="20"/>
        <w:rPr>
          <w:rFonts w:ascii="Calibri" w:hAnsi="Calibri"/>
          <w:b w:val="0"/>
          <w:sz w:val="21"/>
          <w:szCs w:val="22"/>
        </w:rPr>
      </w:pPr>
      <w:r>
        <w:rPr>
          <w:rFonts w:ascii="Times New Roman" w:hAnsi="Times New Roman"/>
          <w:b w:val="0"/>
        </w:rPr>
        <w:fldChar w:fldCharType="begin"/>
      </w:r>
      <w:r>
        <w:rPr>
          <w:rFonts w:ascii="Times New Roman" w:hAnsi="Times New Roman"/>
          <w:b w:val="0"/>
        </w:rPr>
        <w:instrText xml:space="preserve"> TOC \o "1-1" \h \z \u </w:instrText>
      </w:r>
      <w:r>
        <w:rPr>
          <w:rFonts w:ascii="Times New Roman" w:hAnsi="Times New Roman"/>
          <w:b w:val="0"/>
        </w:rPr>
        <w:fldChar w:fldCharType="separate"/>
      </w:r>
    </w:p>
    <w:p>
      <w:pPr>
        <w:pStyle w:val="20"/>
        <w:spacing w:line="360" w:lineRule="auto"/>
        <w:rPr>
          <w:rFonts w:ascii="Times New Roman" w:hAnsi="Times New Roman"/>
          <w:b w:val="0"/>
          <w:sz w:val="21"/>
          <w:szCs w:val="22"/>
        </w:rPr>
      </w:pPr>
      <w:r>
        <w:fldChar w:fldCharType="begin"/>
      </w:r>
      <w:r>
        <w:instrText xml:space="preserve"> HYPERLINK \l "_Toc99301419" </w:instrText>
      </w:r>
      <w:r>
        <w:fldChar w:fldCharType="separate"/>
      </w:r>
      <w:r>
        <w:rPr>
          <w:rStyle w:val="51"/>
          <w:rFonts w:ascii="Times New Roman" w:hAnsi="Times New Roman"/>
        </w:rPr>
        <w:t>第一章   投标邀请</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_Toc99301419 \h </w:instrText>
      </w:r>
      <w:r>
        <w:rPr>
          <w:rFonts w:ascii="Times New Roman" w:hAnsi="Times New Roman"/>
        </w:rPr>
        <w:fldChar w:fldCharType="separate"/>
      </w:r>
      <w:r>
        <w:rPr>
          <w:rFonts w:ascii="Times New Roman" w:hAnsi="Times New Roman"/>
        </w:rPr>
        <w:t>1</w:t>
      </w:r>
      <w:r>
        <w:rPr>
          <w:rFonts w:ascii="Times New Roman" w:hAnsi="Times New Roman"/>
        </w:rPr>
        <w:fldChar w:fldCharType="end"/>
      </w:r>
      <w:r>
        <w:rPr>
          <w:rFonts w:ascii="Times New Roman" w:hAnsi="Times New Roman"/>
        </w:rPr>
        <w:fldChar w:fldCharType="end"/>
      </w:r>
    </w:p>
    <w:p>
      <w:pPr>
        <w:pStyle w:val="20"/>
        <w:spacing w:line="360" w:lineRule="auto"/>
        <w:rPr>
          <w:rFonts w:ascii="Times New Roman" w:hAnsi="Times New Roman"/>
          <w:b w:val="0"/>
          <w:sz w:val="21"/>
          <w:szCs w:val="22"/>
        </w:rPr>
      </w:pPr>
      <w:r>
        <w:fldChar w:fldCharType="begin"/>
      </w:r>
      <w:r>
        <w:instrText xml:space="preserve"> HYPERLINK \l "_Toc99301420" </w:instrText>
      </w:r>
      <w:r>
        <w:fldChar w:fldCharType="separate"/>
      </w:r>
      <w:r>
        <w:rPr>
          <w:rStyle w:val="51"/>
          <w:rFonts w:ascii="Times New Roman" w:hAnsi="Times New Roman"/>
        </w:rPr>
        <w:t>第二章   投标人须知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_Toc99301420 \h </w:instrText>
      </w:r>
      <w:r>
        <w:rPr>
          <w:rFonts w:ascii="Times New Roman" w:hAnsi="Times New Roman"/>
        </w:rPr>
        <w:fldChar w:fldCharType="separate"/>
      </w:r>
      <w:r>
        <w:rPr>
          <w:rFonts w:ascii="Times New Roman" w:hAnsi="Times New Roman"/>
        </w:rPr>
        <w:t>6</w:t>
      </w:r>
      <w:r>
        <w:rPr>
          <w:rFonts w:ascii="Times New Roman" w:hAnsi="Times New Roman"/>
        </w:rPr>
        <w:fldChar w:fldCharType="end"/>
      </w:r>
      <w:r>
        <w:rPr>
          <w:rFonts w:ascii="Times New Roman" w:hAnsi="Times New Roman"/>
        </w:rPr>
        <w:fldChar w:fldCharType="end"/>
      </w:r>
    </w:p>
    <w:p>
      <w:pPr>
        <w:pStyle w:val="20"/>
        <w:spacing w:line="360" w:lineRule="auto"/>
        <w:rPr>
          <w:rFonts w:ascii="Times New Roman" w:hAnsi="Times New Roman"/>
          <w:b w:val="0"/>
          <w:sz w:val="21"/>
          <w:szCs w:val="22"/>
        </w:rPr>
      </w:pPr>
      <w:r>
        <w:fldChar w:fldCharType="begin"/>
      </w:r>
      <w:r>
        <w:instrText xml:space="preserve"> HYPERLINK \l "_Toc99301421" </w:instrText>
      </w:r>
      <w:r>
        <w:fldChar w:fldCharType="separate"/>
      </w:r>
      <w:r>
        <w:rPr>
          <w:rStyle w:val="51"/>
          <w:rFonts w:ascii="Times New Roman" w:hAnsi="Times New Roman"/>
        </w:rPr>
        <w:t>第三章   资格审查</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_Toc99301421 \h </w:instrText>
      </w:r>
      <w:r>
        <w:rPr>
          <w:rFonts w:ascii="Times New Roman" w:hAnsi="Times New Roman"/>
        </w:rPr>
        <w:fldChar w:fldCharType="separate"/>
      </w:r>
      <w:r>
        <w:rPr>
          <w:rFonts w:ascii="Times New Roman" w:hAnsi="Times New Roman"/>
        </w:rPr>
        <w:t>21</w:t>
      </w:r>
      <w:r>
        <w:rPr>
          <w:rFonts w:ascii="Times New Roman" w:hAnsi="Times New Roman"/>
        </w:rPr>
        <w:fldChar w:fldCharType="end"/>
      </w:r>
      <w:r>
        <w:rPr>
          <w:rFonts w:ascii="Times New Roman" w:hAnsi="Times New Roman"/>
        </w:rPr>
        <w:fldChar w:fldCharType="end"/>
      </w:r>
    </w:p>
    <w:p>
      <w:pPr>
        <w:pStyle w:val="20"/>
        <w:spacing w:line="360" w:lineRule="auto"/>
        <w:rPr>
          <w:rFonts w:ascii="Times New Roman" w:hAnsi="Times New Roman"/>
          <w:b w:val="0"/>
          <w:sz w:val="21"/>
          <w:szCs w:val="22"/>
        </w:rPr>
      </w:pPr>
      <w:r>
        <w:fldChar w:fldCharType="begin"/>
      </w:r>
      <w:r>
        <w:instrText xml:space="preserve"> HYPERLINK \l "_Toc99301423" </w:instrText>
      </w:r>
      <w:r>
        <w:fldChar w:fldCharType="separate"/>
      </w:r>
      <w:r>
        <w:rPr>
          <w:rStyle w:val="51"/>
          <w:rFonts w:ascii="Times New Roman" w:hAnsi="Times New Roman"/>
        </w:rPr>
        <w:t>第四章   评标程序、评标方法和评标标准</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_Toc99301423 \h </w:instrText>
      </w:r>
      <w:r>
        <w:rPr>
          <w:rFonts w:ascii="Times New Roman" w:hAnsi="Times New Roman"/>
        </w:rPr>
        <w:fldChar w:fldCharType="separate"/>
      </w:r>
      <w:r>
        <w:rPr>
          <w:rFonts w:ascii="Times New Roman" w:hAnsi="Times New Roman"/>
        </w:rPr>
        <w:t>24</w:t>
      </w:r>
      <w:r>
        <w:rPr>
          <w:rFonts w:ascii="Times New Roman" w:hAnsi="Times New Roman"/>
        </w:rPr>
        <w:fldChar w:fldCharType="end"/>
      </w:r>
      <w:r>
        <w:rPr>
          <w:rFonts w:ascii="Times New Roman" w:hAnsi="Times New Roman"/>
        </w:rPr>
        <w:fldChar w:fldCharType="end"/>
      </w:r>
    </w:p>
    <w:p>
      <w:pPr>
        <w:pStyle w:val="20"/>
        <w:spacing w:line="360" w:lineRule="auto"/>
        <w:rPr>
          <w:rFonts w:ascii="Times New Roman" w:hAnsi="Times New Roman"/>
          <w:b w:val="0"/>
          <w:sz w:val="21"/>
          <w:szCs w:val="22"/>
        </w:rPr>
      </w:pPr>
      <w:r>
        <w:fldChar w:fldCharType="begin"/>
      </w:r>
      <w:r>
        <w:instrText xml:space="preserve"> HYPERLINK \l "_Toc99301424" </w:instrText>
      </w:r>
      <w:r>
        <w:fldChar w:fldCharType="separate"/>
      </w:r>
      <w:r>
        <w:rPr>
          <w:rStyle w:val="51"/>
          <w:rFonts w:ascii="Times New Roman" w:hAnsi="Times New Roman"/>
        </w:rPr>
        <w:t>第五章   采购</w:t>
      </w:r>
      <w:bookmarkStart w:id="1" w:name="_Hlt122526639"/>
      <w:bookmarkStart w:id="2" w:name="_Hlt122526640"/>
      <w:r>
        <w:rPr>
          <w:rStyle w:val="51"/>
          <w:rFonts w:ascii="Times New Roman" w:hAnsi="Times New Roman"/>
        </w:rPr>
        <w:t>需</w:t>
      </w:r>
      <w:bookmarkEnd w:id="1"/>
      <w:bookmarkEnd w:id="2"/>
      <w:r>
        <w:rPr>
          <w:rStyle w:val="51"/>
          <w:rFonts w:ascii="Times New Roman" w:hAnsi="Times New Roman"/>
        </w:rPr>
        <w:t>求</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_Toc99301424 \h </w:instrText>
      </w:r>
      <w:r>
        <w:rPr>
          <w:rFonts w:ascii="Times New Roman" w:hAnsi="Times New Roman"/>
        </w:rPr>
        <w:fldChar w:fldCharType="separate"/>
      </w:r>
      <w:r>
        <w:rPr>
          <w:rFonts w:ascii="Times New Roman" w:hAnsi="Times New Roman"/>
        </w:rPr>
        <w:t>34</w:t>
      </w:r>
      <w:r>
        <w:rPr>
          <w:rFonts w:ascii="Times New Roman" w:hAnsi="Times New Roman"/>
        </w:rPr>
        <w:fldChar w:fldCharType="end"/>
      </w:r>
      <w:r>
        <w:rPr>
          <w:rFonts w:ascii="Times New Roman" w:hAnsi="Times New Roman"/>
        </w:rPr>
        <w:fldChar w:fldCharType="end"/>
      </w:r>
    </w:p>
    <w:p>
      <w:pPr>
        <w:pStyle w:val="20"/>
        <w:spacing w:line="360" w:lineRule="auto"/>
        <w:rPr>
          <w:rFonts w:ascii="Times New Roman" w:hAnsi="Times New Roman"/>
          <w:b w:val="0"/>
          <w:sz w:val="21"/>
          <w:szCs w:val="22"/>
        </w:rPr>
      </w:pPr>
      <w:r>
        <w:fldChar w:fldCharType="begin"/>
      </w:r>
      <w:r>
        <w:instrText xml:space="preserve"> HYPERLINK \l "_Toc99301425" </w:instrText>
      </w:r>
      <w:r>
        <w:fldChar w:fldCharType="separate"/>
      </w:r>
      <w:r>
        <w:rPr>
          <w:rStyle w:val="51"/>
          <w:rFonts w:ascii="Times New Roman" w:hAnsi="Times New Roman"/>
        </w:rPr>
        <w:t>第六章   拟签订的合同文本</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_Toc99301425 \h </w:instrText>
      </w:r>
      <w:r>
        <w:rPr>
          <w:rFonts w:ascii="Times New Roman" w:hAnsi="Times New Roman"/>
        </w:rPr>
        <w:fldChar w:fldCharType="separate"/>
      </w:r>
      <w:r>
        <w:rPr>
          <w:rFonts w:ascii="Times New Roman" w:hAnsi="Times New Roman"/>
        </w:rPr>
        <w:t>38</w:t>
      </w:r>
      <w:r>
        <w:rPr>
          <w:rFonts w:ascii="Times New Roman" w:hAnsi="Times New Roman"/>
        </w:rPr>
        <w:fldChar w:fldCharType="end"/>
      </w:r>
      <w:r>
        <w:rPr>
          <w:rFonts w:ascii="Times New Roman" w:hAnsi="Times New Roman"/>
        </w:rPr>
        <w:fldChar w:fldCharType="end"/>
      </w:r>
    </w:p>
    <w:p>
      <w:pPr>
        <w:pStyle w:val="20"/>
        <w:spacing w:line="360" w:lineRule="auto"/>
        <w:rPr>
          <w:rFonts w:ascii="Times New Roman" w:hAnsi="Times New Roman"/>
          <w:b w:val="0"/>
          <w:sz w:val="21"/>
          <w:szCs w:val="22"/>
        </w:rPr>
      </w:pPr>
      <w:r>
        <w:fldChar w:fldCharType="begin"/>
      </w:r>
      <w:r>
        <w:instrText xml:space="preserve"> HYPERLINK \l "_Toc99301426" </w:instrText>
      </w:r>
      <w:r>
        <w:fldChar w:fldCharType="separate"/>
      </w:r>
      <w:r>
        <w:rPr>
          <w:rStyle w:val="51"/>
          <w:rFonts w:ascii="Times New Roman" w:hAnsi="Times New Roman"/>
        </w:rPr>
        <w:t>第七章   投标文件格式</w:t>
      </w:r>
      <w:r>
        <w:rPr>
          <w:rFonts w:ascii="Times New Roman" w:hAnsi="Times New Roman"/>
        </w:rPr>
        <w:tab/>
      </w:r>
      <w:r>
        <w:rPr>
          <w:rFonts w:ascii="Times New Roman" w:hAnsi="Times New Roman"/>
        </w:rPr>
        <w:fldChar w:fldCharType="begin"/>
      </w:r>
      <w:r>
        <w:rPr>
          <w:rFonts w:ascii="Times New Roman" w:hAnsi="Times New Roman"/>
        </w:rPr>
        <w:instrText xml:space="preserve"> PAGEREF _Toc99301426 \h </w:instrText>
      </w:r>
      <w:r>
        <w:rPr>
          <w:rFonts w:ascii="Times New Roman" w:hAnsi="Times New Roman"/>
        </w:rPr>
        <w:fldChar w:fldCharType="separate"/>
      </w:r>
      <w:r>
        <w:rPr>
          <w:rFonts w:ascii="Times New Roman" w:hAnsi="Times New Roman"/>
        </w:rPr>
        <w:t>43</w:t>
      </w:r>
      <w:r>
        <w:rPr>
          <w:rFonts w:ascii="Times New Roman" w:hAnsi="Times New Roman"/>
        </w:rPr>
        <w:fldChar w:fldCharType="end"/>
      </w:r>
      <w:r>
        <w:rPr>
          <w:rFonts w:ascii="Times New Roman" w:hAnsi="Times New Roman"/>
        </w:rPr>
        <w:fldChar w:fldCharType="end"/>
      </w:r>
    </w:p>
    <w:p>
      <w:pPr>
        <w:pStyle w:val="20"/>
        <w:spacing w:line="360" w:lineRule="auto"/>
        <w:rPr>
          <w:rFonts w:ascii="Times New Roman" w:hAnsi="Times New Roman"/>
          <w:b w:val="0"/>
        </w:rPr>
      </w:pPr>
      <w:r>
        <w:rPr>
          <w:rFonts w:ascii="Times New Roman" w:hAnsi="Times New Roman"/>
          <w:b w:val="0"/>
        </w:rPr>
        <w:fldChar w:fldCharType="end"/>
      </w:r>
    </w:p>
    <w:p>
      <w:pPr>
        <w:spacing w:line="360" w:lineRule="auto"/>
        <w:jc w:val="center"/>
        <w:outlineLvl w:val="0"/>
        <w:rPr>
          <w:b/>
          <w:sz w:val="36"/>
          <w:szCs w:val="36"/>
        </w:rPr>
      </w:pPr>
      <w:r>
        <w:rPr>
          <w:sz w:val="24"/>
        </w:rPr>
        <w:br w:type="page"/>
      </w:r>
      <w:bookmarkStart w:id="3" w:name="_Toc99301419"/>
      <w:r>
        <w:rPr>
          <w:b/>
          <w:sz w:val="36"/>
          <w:szCs w:val="36"/>
        </w:rPr>
        <w:t>第一章   投标邀请</w:t>
      </w:r>
      <w:bookmarkEnd w:id="3"/>
    </w:p>
    <w:p>
      <w:pPr>
        <w:spacing w:line="360" w:lineRule="auto"/>
        <w:ind w:firstLine="640" w:firstLineChars="200"/>
        <w:rPr>
          <w:sz w:val="32"/>
          <w:szCs w:val="32"/>
        </w:rPr>
      </w:pPr>
    </w:p>
    <w:p>
      <w:pPr>
        <w:pStyle w:val="3"/>
        <w:spacing w:before="240" w:line="360" w:lineRule="auto"/>
        <w:jc w:val="left"/>
        <w:rPr>
          <w:rFonts w:ascii="Times New Roman" w:hAnsi="Times New Roman" w:eastAsia="宋体"/>
          <w:sz w:val="24"/>
          <w:szCs w:val="24"/>
        </w:rPr>
      </w:pPr>
      <w:bookmarkStart w:id="4" w:name="_Toc28359002"/>
      <w:bookmarkStart w:id="5" w:name="_Toc28359079"/>
      <w:bookmarkStart w:id="6" w:name="_Toc35393790"/>
      <w:bookmarkStart w:id="7" w:name="_Toc35393621"/>
      <w:bookmarkStart w:id="8" w:name="_Hlk24379207"/>
      <w:r>
        <w:rPr>
          <w:rFonts w:ascii="Times New Roman" w:hAnsi="Times New Roman" w:eastAsia="宋体"/>
          <w:sz w:val="24"/>
          <w:szCs w:val="24"/>
        </w:rPr>
        <w:t>一、项目基本情况</w:t>
      </w:r>
      <w:bookmarkEnd w:id="4"/>
      <w:bookmarkEnd w:id="5"/>
      <w:bookmarkEnd w:id="6"/>
      <w:bookmarkEnd w:id="7"/>
    </w:p>
    <w:p>
      <w:pPr>
        <w:spacing w:line="360" w:lineRule="auto"/>
        <w:ind w:firstLine="480" w:firstLineChars="200"/>
        <w:rPr>
          <w:rFonts w:hint="eastAsia" w:eastAsia="宋体"/>
          <w:color w:val="auto"/>
          <w:sz w:val="24"/>
          <w:u w:val="single"/>
          <w:lang w:eastAsia="zh-CN"/>
        </w:rPr>
      </w:pPr>
      <w:r>
        <w:rPr>
          <w:sz w:val="24"/>
        </w:rPr>
        <w:t>1.项目</w:t>
      </w:r>
      <w:r>
        <w:rPr>
          <w:color w:val="auto"/>
          <w:sz w:val="24"/>
        </w:rPr>
        <w:t>编号：</w:t>
      </w:r>
      <w:r>
        <w:rPr>
          <w:rFonts w:hint="eastAsia"/>
          <w:color w:val="auto"/>
          <w:sz w:val="24"/>
        </w:rPr>
        <w:t>ZRDX-BJGP-</w:t>
      </w:r>
      <w:r>
        <w:rPr>
          <w:rFonts w:hint="eastAsia"/>
          <w:color w:val="auto"/>
          <w:sz w:val="24"/>
          <w:lang w:eastAsia="zh-CN"/>
        </w:rPr>
        <w:t>202407007</w:t>
      </w:r>
    </w:p>
    <w:p>
      <w:pPr>
        <w:spacing w:line="360" w:lineRule="auto"/>
        <w:ind w:firstLine="480" w:firstLineChars="200"/>
        <w:rPr>
          <w:color w:val="auto"/>
        </w:rPr>
      </w:pPr>
      <w:r>
        <w:rPr>
          <w:color w:val="auto"/>
          <w:sz w:val="24"/>
        </w:rPr>
        <w:t>包号：</w:t>
      </w:r>
      <w:r>
        <w:rPr>
          <w:rFonts w:hint="eastAsia"/>
          <w:color w:val="auto"/>
          <w:sz w:val="24"/>
          <w:u w:val="single"/>
        </w:rPr>
        <w:t xml:space="preserve">  01   </w:t>
      </w:r>
    </w:p>
    <w:p>
      <w:pPr>
        <w:spacing w:line="360" w:lineRule="auto"/>
        <w:ind w:firstLine="480" w:firstLineChars="200"/>
        <w:rPr>
          <w:color w:val="auto"/>
          <w:sz w:val="24"/>
          <w:u w:val="single"/>
        </w:rPr>
      </w:pPr>
      <w:r>
        <w:rPr>
          <w:rFonts w:hint="eastAsia"/>
          <w:color w:val="auto"/>
          <w:sz w:val="24"/>
        </w:rPr>
        <w:t>2.</w:t>
      </w:r>
      <w:r>
        <w:rPr>
          <w:color w:val="auto"/>
          <w:sz w:val="24"/>
        </w:rPr>
        <w:t>项目名称：</w:t>
      </w:r>
      <w:bookmarkEnd w:id="8"/>
      <w:r>
        <w:rPr>
          <w:rFonts w:hint="eastAsia"/>
          <w:color w:val="auto"/>
          <w:sz w:val="24"/>
        </w:rPr>
        <w:t>2024年精细化监管及综合执法辅助</w:t>
      </w:r>
    </w:p>
    <w:p>
      <w:pPr>
        <w:spacing w:line="360" w:lineRule="auto"/>
        <w:ind w:firstLine="480" w:firstLineChars="200"/>
        <w:rPr>
          <w:color w:val="auto"/>
          <w:sz w:val="24"/>
        </w:rPr>
      </w:pPr>
      <w:r>
        <w:rPr>
          <w:rFonts w:hint="eastAsia"/>
          <w:color w:val="auto"/>
          <w:sz w:val="24"/>
        </w:rPr>
        <w:t>3.</w:t>
      </w:r>
      <w:r>
        <w:rPr>
          <w:color w:val="auto"/>
          <w:sz w:val="24"/>
        </w:rPr>
        <w:t>项目预算金额：</w:t>
      </w:r>
      <w:bookmarkStart w:id="9" w:name="OLE_LINK1"/>
      <w:r>
        <w:rPr>
          <w:rFonts w:hint="eastAsia"/>
          <w:i/>
          <w:iCs/>
          <w:color w:val="auto"/>
          <w:sz w:val="24"/>
          <w:u w:val="single"/>
        </w:rPr>
        <w:t xml:space="preserve"> </w:t>
      </w:r>
      <w:r>
        <w:rPr>
          <w:rFonts w:hint="eastAsia"/>
          <w:color w:val="auto"/>
          <w:sz w:val="24"/>
          <w:u w:val="single"/>
        </w:rPr>
        <w:t>657.624</w:t>
      </w:r>
      <w:bookmarkEnd w:id="9"/>
      <w:r>
        <w:rPr>
          <w:color w:val="auto"/>
          <w:sz w:val="24"/>
        </w:rPr>
        <w:t>万元、项目最高限价（如有）：</w:t>
      </w:r>
      <w:r>
        <w:rPr>
          <w:rFonts w:hint="eastAsia"/>
          <w:color w:val="auto"/>
          <w:sz w:val="24"/>
          <w:u w:val="single"/>
        </w:rPr>
        <w:t xml:space="preserve"> 657.624 </w:t>
      </w:r>
      <w:r>
        <w:rPr>
          <w:color w:val="auto"/>
          <w:sz w:val="24"/>
        </w:rPr>
        <w:t>万元</w:t>
      </w:r>
    </w:p>
    <w:p>
      <w:pPr>
        <w:spacing w:line="360" w:lineRule="auto"/>
        <w:ind w:left="420" w:leftChars="200"/>
        <w:rPr>
          <w:rFonts w:ascii="宋体" w:hAnsi="宋体"/>
          <w:sz w:val="24"/>
        </w:rPr>
      </w:pPr>
      <w:r>
        <w:rPr>
          <w:rFonts w:hint="eastAsia"/>
          <w:color w:val="auto"/>
          <w:sz w:val="24"/>
        </w:rPr>
        <w:t>4.</w:t>
      </w:r>
      <w:r>
        <w:rPr>
          <w:color w:val="auto"/>
          <w:sz w:val="24"/>
        </w:rPr>
        <w:t>采购需求：</w:t>
      </w:r>
      <w:r>
        <w:rPr>
          <w:rFonts w:hint="eastAsia"/>
          <w:color w:val="auto"/>
          <w:sz w:val="24"/>
        </w:rPr>
        <w:t>2024年精细化监管及综合执法辅助</w:t>
      </w:r>
      <w:r>
        <w:rPr>
          <w:rFonts w:hint="eastAsia" w:ascii="宋体" w:hAnsi="宋体"/>
          <w:color w:val="auto"/>
          <w:sz w:val="24"/>
        </w:rPr>
        <w:t>。其</w:t>
      </w:r>
      <w:r>
        <w:rPr>
          <w:rFonts w:hint="eastAsia" w:ascii="宋体" w:hAnsi="宋体"/>
          <w:sz w:val="24"/>
        </w:rPr>
        <w:t>他要求详见采购需求。具体要求详见招标文件第五章。</w:t>
      </w:r>
    </w:p>
    <w:p>
      <w:pPr>
        <w:spacing w:line="360" w:lineRule="auto"/>
        <w:ind w:firstLine="480" w:firstLineChars="200"/>
        <w:rPr>
          <w:color w:val="FF0000"/>
          <w:sz w:val="24"/>
          <w:u w:val="single"/>
        </w:rPr>
      </w:pPr>
      <w:r>
        <w:rPr>
          <w:sz w:val="24"/>
        </w:rPr>
        <w:t>5.合同履行期限：</w:t>
      </w:r>
      <w:r>
        <w:rPr>
          <w:rFonts w:hint="eastAsia" w:ascii="宋体" w:hAnsi="宋体" w:cs="仿宋_GB2312"/>
          <w:color w:val="000000"/>
          <w:kern w:val="0"/>
          <w:sz w:val="24"/>
        </w:rPr>
        <w:t>自合同签订之日起12个月</w:t>
      </w:r>
    </w:p>
    <w:p>
      <w:pPr>
        <w:spacing w:line="360" w:lineRule="auto"/>
        <w:ind w:firstLine="480" w:firstLineChars="200"/>
        <w:rPr>
          <w:sz w:val="24"/>
        </w:rPr>
      </w:pPr>
      <w:r>
        <w:rPr>
          <w:sz w:val="24"/>
        </w:rPr>
        <w:t xml:space="preserve">6.本项目是否接受联合体投标：□是  </w:t>
      </w:r>
      <w:r>
        <w:rPr>
          <w:rFonts w:hint="eastAsia"/>
        </w:rPr>
        <w:t>■</w:t>
      </w:r>
      <w:r>
        <w:rPr>
          <w:sz w:val="24"/>
        </w:rPr>
        <w:t>否。</w:t>
      </w:r>
    </w:p>
    <w:p>
      <w:pPr>
        <w:spacing w:line="360" w:lineRule="auto"/>
        <w:ind w:firstLine="480" w:firstLineChars="200"/>
        <w:rPr>
          <w:sz w:val="24"/>
        </w:rPr>
      </w:pPr>
    </w:p>
    <w:p>
      <w:pPr>
        <w:pStyle w:val="3"/>
        <w:spacing w:before="240" w:line="360" w:lineRule="auto"/>
        <w:jc w:val="left"/>
        <w:rPr>
          <w:rFonts w:ascii="Times New Roman" w:hAnsi="Times New Roman" w:eastAsia="宋体"/>
          <w:sz w:val="24"/>
          <w:szCs w:val="24"/>
        </w:rPr>
      </w:pPr>
      <w:bookmarkStart w:id="10" w:name="_Toc35393622"/>
      <w:bookmarkStart w:id="11" w:name="_Toc28359003"/>
      <w:bookmarkStart w:id="12" w:name="_Toc28359080"/>
      <w:bookmarkStart w:id="13" w:name="_Toc35393791"/>
      <w:r>
        <w:rPr>
          <w:rFonts w:ascii="Times New Roman" w:hAnsi="Times New Roman" w:eastAsia="宋体"/>
          <w:sz w:val="24"/>
          <w:szCs w:val="24"/>
        </w:rPr>
        <w:t>二、申请人的资格要求（须同时满足）</w:t>
      </w:r>
      <w:bookmarkEnd w:id="10"/>
      <w:bookmarkEnd w:id="11"/>
      <w:bookmarkEnd w:id="12"/>
      <w:bookmarkEnd w:id="13"/>
    </w:p>
    <w:p>
      <w:pPr>
        <w:spacing w:line="360" w:lineRule="auto"/>
        <w:ind w:firstLine="480" w:firstLineChars="200"/>
        <w:rPr>
          <w:sz w:val="24"/>
        </w:rPr>
      </w:pPr>
      <w:r>
        <w:rPr>
          <w:sz w:val="24"/>
        </w:rPr>
        <w:t>1.满足《中华人民共和国政府采购法》第二十二条规定；</w:t>
      </w:r>
    </w:p>
    <w:p>
      <w:pPr>
        <w:spacing w:line="360" w:lineRule="auto"/>
        <w:ind w:firstLine="480" w:firstLineChars="200"/>
        <w:rPr>
          <w:sz w:val="24"/>
        </w:rPr>
      </w:pPr>
      <w:bookmarkStart w:id="14" w:name="_Toc28359004"/>
      <w:bookmarkStart w:id="15" w:name="_Toc28359081"/>
      <w:r>
        <w:rPr>
          <w:sz w:val="24"/>
        </w:rPr>
        <w:t>2.落实政府采购政策需满足的资格要求：</w:t>
      </w:r>
    </w:p>
    <w:p>
      <w:pPr>
        <w:spacing w:line="360" w:lineRule="auto"/>
        <w:ind w:firstLine="480" w:firstLineChars="200"/>
        <w:rPr>
          <w:sz w:val="24"/>
        </w:rPr>
      </w:pPr>
      <w:r>
        <w:rPr>
          <w:sz w:val="24"/>
        </w:rPr>
        <w:t>2.1 中小企业政策</w:t>
      </w:r>
      <w:r>
        <w:rPr>
          <w:rFonts w:hint="eastAsia"/>
          <w:sz w:val="24"/>
        </w:rPr>
        <w:t xml:space="preserve">  </w:t>
      </w:r>
    </w:p>
    <w:p>
      <w:pPr>
        <w:spacing w:line="360" w:lineRule="auto"/>
        <w:ind w:firstLine="420" w:firstLineChars="200"/>
        <w:rPr>
          <w:color w:val="auto"/>
          <w:sz w:val="24"/>
          <w:highlight w:val="none"/>
        </w:rPr>
      </w:pPr>
      <w:r>
        <w:rPr>
          <w:color w:val="auto"/>
          <w:highlight w:val="none"/>
        </w:rPr>
        <w:t>□</w:t>
      </w:r>
      <w:r>
        <w:rPr>
          <w:color w:val="auto"/>
          <w:sz w:val="24"/>
          <w:highlight w:val="none"/>
        </w:rPr>
        <w:t>本项目不专门面向中小企业预留采购份额。</w:t>
      </w:r>
      <w:r>
        <w:rPr>
          <w:rFonts w:hint="eastAsia"/>
          <w:color w:val="auto"/>
          <w:sz w:val="24"/>
          <w:highlight w:val="none"/>
        </w:rPr>
        <w:t xml:space="preserve">  </w:t>
      </w:r>
    </w:p>
    <w:p>
      <w:pPr>
        <w:spacing w:line="360" w:lineRule="auto"/>
        <w:ind w:firstLine="360" w:firstLineChars="200"/>
        <w:rPr>
          <w:color w:val="auto"/>
          <w:sz w:val="24"/>
          <w:highlight w:val="none"/>
        </w:rPr>
      </w:pPr>
      <w:r>
        <w:rPr>
          <w:rFonts w:hint="eastAsia"/>
          <w:color w:val="auto"/>
          <w:sz w:val="18"/>
          <w:szCs w:val="18"/>
          <w:highlight w:val="none"/>
        </w:rPr>
        <w:t>■</w:t>
      </w:r>
      <w:r>
        <w:rPr>
          <w:color w:val="auto"/>
          <w:sz w:val="24"/>
          <w:highlight w:val="none"/>
        </w:rPr>
        <w:t xml:space="preserve">本项目专门面向  </w:t>
      </w:r>
      <w:r>
        <w:rPr>
          <w:rFonts w:hint="eastAsia"/>
          <w:color w:val="auto"/>
          <w:sz w:val="18"/>
          <w:szCs w:val="18"/>
          <w:highlight w:val="none"/>
        </w:rPr>
        <w:t>■</w:t>
      </w:r>
      <w:r>
        <w:rPr>
          <w:color w:val="auto"/>
          <w:sz w:val="24"/>
          <w:highlight w:val="none"/>
        </w:rPr>
        <w:t xml:space="preserve">中小 </w:t>
      </w:r>
      <w:r>
        <w:rPr>
          <w:color w:val="auto"/>
          <w:highlight w:val="none"/>
        </w:rPr>
        <w:t>□</w:t>
      </w:r>
      <w:r>
        <w:rPr>
          <w:color w:val="auto"/>
          <w:sz w:val="24"/>
          <w:highlight w:val="none"/>
        </w:rPr>
        <w:t>小微企业  采购。即：提供的货物全部由符合政策要求的</w:t>
      </w:r>
      <w:r>
        <w:rPr>
          <w:rFonts w:hint="eastAsia"/>
          <w:color w:val="auto"/>
          <w:sz w:val="24"/>
          <w:highlight w:val="none"/>
        </w:rPr>
        <w:t>中</w:t>
      </w:r>
      <w:r>
        <w:rPr>
          <w:color w:val="auto"/>
          <w:sz w:val="24"/>
          <w:highlight w:val="none"/>
        </w:rPr>
        <w:t>小</w:t>
      </w:r>
      <w:bookmarkStart w:id="16" w:name="OLE_LINK4"/>
      <w:bookmarkStart w:id="17" w:name="OLE_LINK3"/>
      <w:r>
        <w:rPr>
          <w:rFonts w:hint="eastAsia"/>
          <w:color w:val="auto"/>
          <w:sz w:val="24"/>
          <w:highlight w:val="none"/>
        </w:rPr>
        <w:t>/小微</w:t>
      </w:r>
      <w:bookmarkEnd w:id="16"/>
      <w:bookmarkEnd w:id="17"/>
      <w:r>
        <w:rPr>
          <w:color w:val="auto"/>
          <w:sz w:val="24"/>
          <w:highlight w:val="none"/>
        </w:rPr>
        <w:t>企业制造、服务</w:t>
      </w:r>
      <w:r>
        <w:rPr>
          <w:rFonts w:hint="eastAsia"/>
          <w:color w:val="auto"/>
          <w:sz w:val="24"/>
          <w:highlight w:val="none"/>
        </w:rPr>
        <w:t>或工程</w:t>
      </w:r>
      <w:r>
        <w:rPr>
          <w:color w:val="auto"/>
          <w:sz w:val="24"/>
          <w:highlight w:val="none"/>
        </w:rPr>
        <w:t>全部由符合政策要求的</w:t>
      </w:r>
      <w:r>
        <w:rPr>
          <w:rFonts w:hint="eastAsia"/>
          <w:color w:val="auto"/>
          <w:sz w:val="24"/>
          <w:highlight w:val="none"/>
        </w:rPr>
        <w:t>中</w:t>
      </w:r>
      <w:r>
        <w:rPr>
          <w:color w:val="auto"/>
          <w:sz w:val="24"/>
          <w:highlight w:val="none"/>
        </w:rPr>
        <w:t>小</w:t>
      </w:r>
      <w:r>
        <w:rPr>
          <w:rFonts w:hint="eastAsia"/>
          <w:color w:val="auto"/>
          <w:sz w:val="24"/>
          <w:highlight w:val="none"/>
        </w:rPr>
        <w:t>/小微</w:t>
      </w:r>
      <w:r>
        <w:rPr>
          <w:color w:val="auto"/>
          <w:sz w:val="24"/>
          <w:highlight w:val="none"/>
        </w:rPr>
        <w:t>企业承接</w:t>
      </w:r>
      <w:r>
        <w:rPr>
          <w:rFonts w:hint="eastAsia"/>
          <w:color w:val="auto"/>
          <w:sz w:val="24"/>
          <w:highlight w:val="none"/>
        </w:rPr>
        <w:t>或承建</w:t>
      </w:r>
      <w:r>
        <w:rPr>
          <w:color w:val="auto"/>
          <w:sz w:val="24"/>
          <w:highlight w:val="none"/>
        </w:rPr>
        <w:t>。</w:t>
      </w:r>
    </w:p>
    <w:p>
      <w:pPr>
        <w:spacing w:line="360" w:lineRule="auto"/>
        <w:ind w:firstLine="420" w:firstLineChars="200"/>
        <w:rPr>
          <w:sz w:val="24"/>
          <w:u w:val="single"/>
        </w:rPr>
      </w:pPr>
      <w:r>
        <w:rPr>
          <w:color w:val="auto"/>
          <w:highlight w:val="none"/>
        </w:rPr>
        <w:t>□</w:t>
      </w:r>
      <w:r>
        <w:rPr>
          <w:color w:val="auto"/>
          <w:sz w:val="24"/>
          <w:highlight w:val="none"/>
        </w:rPr>
        <w:t>本项目预留部分采购项目预算专门面向中小企业采购。对于预留份额，提供的货物由符合政策要求的中小企业制造、服务由符</w:t>
      </w:r>
      <w:r>
        <w:rPr>
          <w:sz w:val="24"/>
        </w:rPr>
        <w:t>合政策要求的中小企业承接。预留份额通过以下措施进行：</w:t>
      </w:r>
      <w:r>
        <w:rPr>
          <w:rFonts w:hint="eastAsia"/>
          <w:sz w:val="24"/>
        </w:rPr>
        <w:t xml:space="preserve"> </w:t>
      </w:r>
      <w:r>
        <w:rPr>
          <w:sz w:val="24"/>
        </w:rPr>
        <w:t>_________</w:t>
      </w:r>
      <w:r>
        <w:rPr>
          <w:rFonts w:hint="eastAsia"/>
          <w:sz w:val="24"/>
        </w:rPr>
        <w:t>。</w:t>
      </w:r>
    </w:p>
    <w:p>
      <w:pPr>
        <w:spacing w:line="360" w:lineRule="auto"/>
        <w:ind w:firstLine="480" w:firstLineChars="200"/>
        <w:rPr>
          <w:sz w:val="24"/>
        </w:rPr>
      </w:pPr>
      <w:r>
        <w:rPr>
          <w:sz w:val="24"/>
        </w:rPr>
        <w:t>2.2 其它落实政府采购政策的资格要求（如有）：_</w:t>
      </w:r>
      <w:r>
        <w:rPr>
          <w:sz w:val="24"/>
          <w:u w:val="single"/>
        </w:rPr>
        <w:t>________</w:t>
      </w:r>
      <w:r>
        <w:rPr>
          <w:rFonts w:hint="eastAsia"/>
          <w:sz w:val="24"/>
          <w:u w:val="single"/>
        </w:rPr>
        <w:t>/</w:t>
      </w:r>
      <w:r>
        <w:rPr>
          <w:sz w:val="24"/>
          <w:u w:val="single"/>
        </w:rPr>
        <w:t>__</w:t>
      </w:r>
      <w:r>
        <w:rPr>
          <w:sz w:val="24"/>
        </w:rPr>
        <w:t>________</w:t>
      </w:r>
      <w:r>
        <w:rPr>
          <w:rFonts w:hint="eastAsia"/>
          <w:sz w:val="24"/>
        </w:rPr>
        <w:t>。</w:t>
      </w:r>
    </w:p>
    <w:p>
      <w:pPr>
        <w:spacing w:line="360" w:lineRule="auto"/>
        <w:ind w:firstLine="480" w:firstLineChars="200"/>
        <w:rPr>
          <w:i/>
          <w:iCs/>
          <w:sz w:val="24"/>
          <w:u w:val="single"/>
        </w:rPr>
      </w:pPr>
      <w:r>
        <w:rPr>
          <w:sz w:val="24"/>
        </w:rPr>
        <w:t>3.本项目的特定资格要求：</w:t>
      </w:r>
    </w:p>
    <w:p>
      <w:pPr>
        <w:tabs>
          <w:tab w:val="left" w:pos="900"/>
          <w:tab w:val="left" w:pos="1134"/>
          <w:tab w:val="left" w:pos="1589"/>
          <w:tab w:val="left" w:pos="5521"/>
        </w:tabs>
        <w:snapToGrid w:val="0"/>
        <w:spacing w:line="360" w:lineRule="auto"/>
        <w:ind w:firstLine="480" w:firstLineChars="200"/>
        <w:rPr>
          <w:color w:val="auto"/>
          <w:sz w:val="24"/>
          <w:highlight w:val="none"/>
        </w:rPr>
      </w:pPr>
      <w:r>
        <w:rPr>
          <w:color w:val="auto"/>
          <w:sz w:val="24"/>
          <w:highlight w:val="none"/>
        </w:rPr>
        <w:t>3.1本项目是否属于政府购买服务：</w:t>
      </w:r>
    </w:p>
    <w:p>
      <w:pPr>
        <w:tabs>
          <w:tab w:val="left" w:pos="900"/>
          <w:tab w:val="left" w:pos="1134"/>
          <w:tab w:val="left" w:pos="1589"/>
          <w:tab w:val="left" w:pos="5521"/>
        </w:tabs>
        <w:snapToGrid w:val="0"/>
        <w:spacing w:line="360" w:lineRule="auto"/>
        <w:ind w:left="991" w:leftChars="472" w:firstLine="2"/>
        <w:rPr>
          <w:color w:val="auto"/>
          <w:sz w:val="24"/>
          <w:highlight w:val="none"/>
        </w:rPr>
      </w:pPr>
      <w:r>
        <w:rPr>
          <w:color w:val="auto"/>
          <w:sz w:val="24"/>
          <w:highlight w:val="none"/>
        </w:rPr>
        <w:t>□否</w:t>
      </w:r>
    </w:p>
    <w:p>
      <w:pPr>
        <w:tabs>
          <w:tab w:val="left" w:pos="900"/>
          <w:tab w:val="left" w:pos="1134"/>
          <w:tab w:val="left" w:pos="1589"/>
          <w:tab w:val="left" w:pos="5521"/>
        </w:tabs>
        <w:snapToGrid w:val="0"/>
        <w:spacing w:line="360" w:lineRule="auto"/>
        <w:ind w:left="991" w:leftChars="472" w:firstLine="2"/>
        <w:rPr>
          <w:color w:val="auto"/>
          <w:sz w:val="24"/>
          <w:highlight w:val="none"/>
        </w:rPr>
      </w:pPr>
      <w:r>
        <w:rPr>
          <w:rFonts w:hint="eastAsia"/>
          <w:color w:val="auto"/>
          <w:sz w:val="15"/>
          <w:szCs w:val="15"/>
          <w:highlight w:val="none"/>
        </w:rPr>
        <w:t>■</w:t>
      </w:r>
      <w:r>
        <w:rPr>
          <w:color w:val="auto"/>
          <w:sz w:val="24"/>
          <w:highlight w:val="none"/>
        </w:rPr>
        <w:t>是，公益一类事业单位、使用事业编制且由财政拨款保障的群团组织，不得作为承接主体；</w:t>
      </w:r>
    </w:p>
    <w:p>
      <w:pPr>
        <w:tabs>
          <w:tab w:val="left" w:pos="900"/>
          <w:tab w:val="left" w:pos="1134"/>
          <w:tab w:val="left" w:pos="1589"/>
          <w:tab w:val="left" w:pos="5521"/>
        </w:tabs>
        <w:snapToGrid w:val="0"/>
        <w:spacing w:line="360" w:lineRule="auto"/>
        <w:ind w:firstLine="480" w:firstLineChars="200"/>
        <w:rPr>
          <w:sz w:val="24"/>
        </w:rPr>
      </w:pPr>
      <w:r>
        <w:rPr>
          <w:sz w:val="24"/>
        </w:rPr>
        <w:t>3.</w:t>
      </w:r>
      <w:r>
        <w:rPr>
          <w:rFonts w:hint="eastAsia"/>
          <w:sz w:val="24"/>
          <w:lang w:val="en-US" w:eastAsia="zh-CN"/>
        </w:rPr>
        <w:t>2</w:t>
      </w:r>
      <w:r>
        <w:rPr>
          <w:sz w:val="24"/>
        </w:rPr>
        <w:t>其他特定资格要求：</w:t>
      </w:r>
    </w:p>
    <w:p>
      <w:pPr>
        <w:tabs>
          <w:tab w:val="left" w:pos="900"/>
          <w:tab w:val="left" w:pos="1134"/>
          <w:tab w:val="left" w:pos="1589"/>
          <w:tab w:val="left" w:pos="5521"/>
        </w:tabs>
        <w:snapToGrid w:val="0"/>
        <w:spacing w:line="360" w:lineRule="auto"/>
        <w:ind w:left="719" w:leftChars="228" w:hanging="240" w:hangingChars="100"/>
        <w:rPr>
          <w:sz w:val="24"/>
        </w:rPr>
      </w:pPr>
      <w:r>
        <w:rPr>
          <w:rFonts w:hint="eastAsia"/>
          <w:sz w:val="24"/>
        </w:rPr>
        <w:t>（1）信用信息查询记录（供应商的信用记录应符合财库[2016]125 号文规定。近三年被“信用中国”网站、“中国政府采购网”网站列入失信被执行人、重大税收违法案件当事人名单、政府采购严重违法失信行为记录名单的，不得参加本次项目的投标，供应商无需提供，由采购代理机构到国家规定网站查询打印）；</w:t>
      </w:r>
    </w:p>
    <w:p>
      <w:pPr>
        <w:tabs>
          <w:tab w:val="left" w:pos="900"/>
          <w:tab w:val="left" w:pos="1134"/>
          <w:tab w:val="left" w:pos="1589"/>
          <w:tab w:val="left" w:pos="5521"/>
        </w:tabs>
        <w:snapToGrid w:val="0"/>
        <w:spacing w:line="360" w:lineRule="auto"/>
        <w:ind w:left="719" w:leftChars="228" w:hanging="240" w:hangingChars="100"/>
        <w:rPr>
          <w:sz w:val="24"/>
        </w:rPr>
      </w:pPr>
      <w:r>
        <w:rPr>
          <w:rFonts w:hint="eastAsia"/>
          <w:sz w:val="24"/>
        </w:rPr>
        <w:t>（2）单位负责人为同一人或者存在直接控股、管理关系的不同供应商，不得参加同一合同项下的政府采购活动。除单一来源采购项目外，为采购项目提供整体设计、规范编制或者项目管理、检测等服务的供应商，不得再参加该采购项目的其他采购活动。</w:t>
      </w:r>
    </w:p>
    <w:p>
      <w:pPr>
        <w:pStyle w:val="17"/>
        <w:spacing w:before="240" w:line="360" w:lineRule="auto"/>
        <w:ind w:left="719" w:leftChars="228" w:hanging="240" w:hangingChars="100"/>
        <w:rPr>
          <w:rFonts w:ascii="Times New Roman" w:hAnsi="Times New Roman"/>
        </w:rPr>
      </w:pPr>
      <w:r>
        <w:rPr>
          <w:rFonts w:hint="eastAsia" w:ascii="Times New Roman" w:hAnsi="Times New Roman"/>
        </w:rPr>
        <w:t>（3）投标人须具备公安部门颁发的保安服务许可证。</w:t>
      </w:r>
    </w:p>
    <w:p>
      <w:pPr>
        <w:pStyle w:val="18"/>
      </w:pPr>
    </w:p>
    <w:bookmarkEnd w:id="14"/>
    <w:bookmarkEnd w:id="15"/>
    <w:p>
      <w:pPr>
        <w:pStyle w:val="3"/>
        <w:widowControl/>
        <w:spacing w:before="240" w:line="360" w:lineRule="auto"/>
        <w:jc w:val="left"/>
        <w:rPr>
          <w:rFonts w:ascii="Times New Roman" w:hAnsi="Times New Roman" w:eastAsia="宋体"/>
          <w:sz w:val="24"/>
          <w:szCs w:val="24"/>
        </w:rPr>
      </w:pPr>
      <w:bookmarkStart w:id="18" w:name="_Toc35393792"/>
      <w:bookmarkStart w:id="19" w:name="_Toc35393623"/>
      <w:r>
        <w:rPr>
          <w:rFonts w:ascii="Times New Roman" w:hAnsi="Times New Roman" w:eastAsia="宋体"/>
          <w:sz w:val="24"/>
          <w:szCs w:val="24"/>
        </w:rPr>
        <w:t>三、获取招标文件</w:t>
      </w:r>
      <w:bookmarkEnd w:id="18"/>
      <w:bookmarkEnd w:id="19"/>
    </w:p>
    <w:p>
      <w:pPr>
        <w:adjustRightInd w:val="0"/>
        <w:snapToGrid w:val="0"/>
        <w:spacing w:line="360" w:lineRule="auto"/>
        <w:ind w:firstLine="480" w:firstLineChars="200"/>
        <w:rPr>
          <w:sz w:val="24"/>
          <w:lang w:bidi="ar"/>
        </w:rPr>
      </w:pPr>
      <w:r>
        <w:rPr>
          <w:sz w:val="24"/>
          <w:lang w:bidi="ar"/>
        </w:rPr>
        <w:t>1.时间</w:t>
      </w:r>
      <w:r>
        <w:rPr>
          <w:color w:val="auto"/>
          <w:sz w:val="24"/>
          <w:lang w:bidi="ar"/>
        </w:rPr>
        <w:t>：</w:t>
      </w:r>
      <w:r>
        <w:rPr>
          <w:rFonts w:hint="eastAsia"/>
          <w:color w:val="auto"/>
          <w:sz w:val="24"/>
          <w:lang w:bidi="ar"/>
        </w:rPr>
        <w:t>2024</w:t>
      </w:r>
      <w:r>
        <w:rPr>
          <w:color w:val="auto"/>
          <w:sz w:val="24"/>
          <w:lang w:bidi="ar"/>
        </w:rPr>
        <w:t>年</w:t>
      </w:r>
      <w:r>
        <w:rPr>
          <w:rFonts w:hint="eastAsia"/>
          <w:color w:val="auto"/>
          <w:sz w:val="24"/>
          <w:lang w:val="en-US" w:eastAsia="zh-CN" w:bidi="ar"/>
        </w:rPr>
        <w:t>7</w:t>
      </w:r>
      <w:r>
        <w:rPr>
          <w:color w:val="auto"/>
          <w:sz w:val="24"/>
          <w:lang w:bidi="ar"/>
        </w:rPr>
        <w:t>月</w:t>
      </w:r>
      <w:r>
        <w:rPr>
          <w:rFonts w:hint="eastAsia"/>
          <w:color w:val="auto"/>
          <w:sz w:val="24"/>
          <w:lang w:val="en-US" w:eastAsia="zh-CN" w:bidi="ar"/>
        </w:rPr>
        <w:t>15</w:t>
      </w:r>
      <w:r>
        <w:rPr>
          <w:color w:val="auto"/>
          <w:sz w:val="24"/>
          <w:lang w:bidi="ar"/>
        </w:rPr>
        <w:t>日至</w:t>
      </w:r>
      <w:r>
        <w:rPr>
          <w:rFonts w:hint="eastAsia"/>
          <w:color w:val="auto"/>
          <w:sz w:val="24"/>
          <w:lang w:bidi="ar"/>
        </w:rPr>
        <w:t>2024</w:t>
      </w:r>
      <w:r>
        <w:rPr>
          <w:color w:val="auto"/>
          <w:sz w:val="24"/>
          <w:lang w:bidi="ar"/>
        </w:rPr>
        <w:t>年</w:t>
      </w:r>
      <w:r>
        <w:rPr>
          <w:rFonts w:hint="eastAsia"/>
          <w:color w:val="auto"/>
          <w:sz w:val="24"/>
          <w:lang w:val="en-US" w:eastAsia="zh-CN" w:bidi="ar"/>
        </w:rPr>
        <w:t>7</w:t>
      </w:r>
      <w:r>
        <w:rPr>
          <w:color w:val="auto"/>
          <w:sz w:val="24"/>
          <w:lang w:bidi="ar"/>
        </w:rPr>
        <w:t>月</w:t>
      </w:r>
      <w:r>
        <w:rPr>
          <w:rFonts w:hint="eastAsia"/>
          <w:color w:val="auto"/>
          <w:sz w:val="24"/>
          <w:lang w:val="en-US" w:eastAsia="zh-CN" w:bidi="ar"/>
        </w:rPr>
        <w:t>19</w:t>
      </w:r>
      <w:r>
        <w:rPr>
          <w:color w:val="auto"/>
          <w:sz w:val="24"/>
          <w:lang w:bidi="ar"/>
        </w:rPr>
        <w:t>日，每天</w:t>
      </w:r>
      <w:r>
        <w:rPr>
          <w:sz w:val="24"/>
          <w:lang w:bidi="ar"/>
        </w:rPr>
        <w:t>上午</w:t>
      </w:r>
      <w:r>
        <w:rPr>
          <w:rFonts w:hint="eastAsia"/>
          <w:sz w:val="24"/>
        </w:rPr>
        <w:t>09：00</w:t>
      </w:r>
      <w:r>
        <w:rPr>
          <w:sz w:val="24"/>
          <w:lang w:bidi="ar"/>
        </w:rPr>
        <w:t>至</w:t>
      </w:r>
      <w:r>
        <w:rPr>
          <w:rFonts w:hint="eastAsia"/>
          <w:sz w:val="24"/>
        </w:rPr>
        <w:t>1</w:t>
      </w:r>
      <w:r>
        <w:rPr>
          <w:rFonts w:hint="eastAsia"/>
          <w:sz w:val="24"/>
          <w:lang w:val="en-US" w:eastAsia="zh-CN"/>
        </w:rPr>
        <w:t>2</w:t>
      </w:r>
      <w:r>
        <w:rPr>
          <w:rFonts w:hint="eastAsia"/>
          <w:sz w:val="24"/>
        </w:rPr>
        <w:t>:</w:t>
      </w:r>
      <w:r>
        <w:rPr>
          <w:rFonts w:hint="eastAsia"/>
          <w:sz w:val="24"/>
          <w:lang w:val="en-US" w:eastAsia="zh-CN"/>
        </w:rPr>
        <w:t>0</w:t>
      </w:r>
      <w:r>
        <w:rPr>
          <w:rFonts w:hint="eastAsia"/>
          <w:sz w:val="24"/>
        </w:rPr>
        <w:t>0</w:t>
      </w:r>
      <w:r>
        <w:rPr>
          <w:sz w:val="24"/>
          <w:lang w:bidi="ar"/>
        </w:rPr>
        <w:t>，下午</w:t>
      </w:r>
      <w:r>
        <w:rPr>
          <w:rFonts w:hint="eastAsia"/>
          <w:sz w:val="24"/>
        </w:rPr>
        <w:t>1</w:t>
      </w:r>
      <w:r>
        <w:rPr>
          <w:rFonts w:hint="eastAsia"/>
          <w:sz w:val="24"/>
          <w:lang w:val="en-US" w:eastAsia="zh-CN"/>
        </w:rPr>
        <w:t>2</w:t>
      </w:r>
      <w:r>
        <w:rPr>
          <w:rFonts w:hint="eastAsia"/>
          <w:sz w:val="24"/>
        </w:rPr>
        <w:t>:00</w:t>
      </w:r>
      <w:r>
        <w:rPr>
          <w:sz w:val="24"/>
          <w:lang w:bidi="ar"/>
        </w:rPr>
        <w:t>至</w:t>
      </w:r>
      <w:r>
        <w:rPr>
          <w:rFonts w:hint="eastAsia"/>
          <w:sz w:val="24"/>
        </w:rPr>
        <w:t>17:00</w:t>
      </w:r>
      <w:r>
        <w:rPr>
          <w:sz w:val="24"/>
          <w:lang w:bidi="ar"/>
        </w:rPr>
        <w:t>（北京时间，法定节假日除外）。</w:t>
      </w:r>
    </w:p>
    <w:p>
      <w:pPr>
        <w:adjustRightInd w:val="0"/>
        <w:snapToGrid w:val="0"/>
        <w:spacing w:line="360" w:lineRule="auto"/>
        <w:ind w:firstLine="480" w:firstLineChars="200"/>
        <w:rPr>
          <w:sz w:val="24"/>
        </w:rPr>
      </w:pPr>
      <w:r>
        <w:rPr>
          <w:sz w:val="24"/>
          <w:lang w:bidi="ar"/>
        </w:rPr>
        <w:t>2.地点：北京市政府采购电子交易平台</w:t>
      </w:r>
    </w:p>
    <w:p>
      <w:pPr>
        <w:widowControl/>
        <w:adjustRightInd w:val="0"/>
        <w:snapToGrid w:val="0"/>
        <w:spacing w:line="360" w:lineRule="auto"/>
        <w:ind w:firstLine="480" w:firstLineChars="200"/>
        <w:jc w:val="left"/>
        <w:rPr>
          <w:sz w:val="24"/>
          <w:lang w:bidi="ar"/>
        </w:rPr>
      </w:pPr>
      <w:r>
        <w:rPr>
          <w:sz w:val="24"/>
          <w:lang w:bidi="ar"/>
        </w:rPr>
        <w:t>3.方式：供应商使用</w:t>
      </w:r>
      <w:r>
        <w:rPr>
          <w:rFonts w:hint="eastAsia"/>
          <w:sz w:val="24"/>
          <w:lang w:bidi="ar"/>
        </w:rPr>
        <w:t>CA数字证书或电子营业执照登录北京市政府采购电子交易平台（http://zbcg-bjzc.zhongcy.com/bjczj-portal-site/index.html#/home）获取电子版招标文件。</w:t>
      </w:r>
    </w:p>
    <w:p>
      <w:pPr>
        <w:widowControl/>
        <w:adjustRightInd w:val="0"/>
        <w:snapToGrid w:val="0"/>
        <w:spacing w:line="360" w:lineRule="auto"/>
        <w:ind w:firstLine="480" w:firstLineChars="200"/>
        <w:jc w:val="left"/>
        <w:rPr>
          <w:sz w:val="24"/>
        </w:rPr>
      </w:pPr>
      <w:r>
        <w:rPr>
          <w:sz w:val="24"/>
          <w:lang w:bidi="ar"/>
        </w:rPr>
        <w:t>4.售价：0元。</w:t>
      </w:r>
    </w:p>
    <w:p>
      <w:pPr>
        <w:tabs>
          <w:tab w:val="left" w:pos="900"/>
          <w:tab w:val="left" w:pos="1980"/>
        </w:tabs>
        <w:snapToGrid w:val="0"/>
        <w:spacing w:line="360" w:lineRule="auto"/>
        <w:ind w:left="840"/>
        <w:rPr>
          <w:sz w:val="24"/>
        </w:rPr>
      </w:pPr>
    </w:p>
    <w:p>
      <w:pPr>
        <w:pStyle w:val="3"/>
        <w:widowControl/>
        <w:spacing w:before="240" w:line="360" w:lineRule="auto"/>
        <w:jc w:val="left"/>
        <w:rPr>
          <w:rFonts w:ascii="Times New Roman" w:hAnsi="Times New Roman" w:eastAsia="宋体"/>
          <w:sz w:val="24"/>
          <w:szCs w:val="24"/>
        </w:rPr>
      </w:pPr>
      <w:bookmarkStart w:id="20" w:name="_Toc28359005"/>
      <w:bookmarkStart w:id="21" w:name="_Toc28359082"/>
      <w:bookmarkStart w:id="22" w:name="_Toc35393793"/>
      <w:bookmarkStart w:id="23" w:name="_Toc35393624"/>
      <w:r>
        <w:rPr>
          <w:rFonts w:ascii="Times New Roman" w:hAnsi="Times New Roman" w:eastAsia="宋体"/>
          <w:sz w:val="24"/>
          <w:szCs w:val="24"/>
        </w:rPr>
        <w:t>四、提交投标文件</w:t>
      </w:r>
      <w:bookmarkEnd w:id="20"/>
      <w:bookmarkEnd w:id="21"/>
      <w:r>
        <w:rPr>
          <w:rFonts w:ascii="Times New Roman" w:hAnsi="Times New Roman" w:eastAsia="宋体"/>
          <w:sz w:val="24"/>
          <w:szCs w:val="24"/>
        </w:rPr>
        <w:t>截止时间、开标时间和地点</w:t>
      </w:r>
      <w:bookmarkEnd w:id="22"/>
      <w:bookmarkEnd w:id="23"/>
    </w:p>
    <w:p>
      <w:pPr>
        <w:spacing w:line="360" w:lineRule="auto"/>
        <w:ind w:firstLine="480" w:firstLineChars="200"/>
        <w:rPr>
          <w:iCs/>
          <w:sz w:val="24"/>
          <w:lang w:bidi="ar"/>
        </w:rPr>
      </w:pPr>
      <w:r>
        <w:rPr>
          <w:sz w:val="24"/>
          <w:lang w:bidi="ar"/>
        </w:rPr>
        <w:t>投标截止时间、开标时</w:t>
      </w:r>
      <w:r>
        <w:rPr>
          <w:color w:val="auto"/>
          <w:sz w:val="24"/>
          <w:lang w:bidi="ar"/>
        </w:rPr>
        <w:t>间：</w:t>
      </w:r>
      <w:r>
        <w:rPr>
          <w:rFonts w:hint="eastAsia"/>
          <w:color w:val="auto"/>
          <w:sz w:val="24"/>
          <w:lang w:bidi="ar"/>
        </w:rPr>
        <w:t>2024</w:t>
      </w:r>
      <w:r>
        <w:rPr>
          <w:color w:val="auto"/>
          <w:sz w:val="24"/>
          <w:lang w:bidi="ar"/>
        </w:rPr>
        <w:t>年</w:t>
      </w:r>
      <w:r>
        <w:rPr>
          <w:rFonts w:hint="eastAsia"/>
          <w:color w:val="auto"/>
          <w:sz w:val="24"/>
          <w:lang w:val="en-US" w:eastAsia="zh-CN" w:bidi="ar"/>
        </w:rPr>
        <w:t>8</w:t>
      </w:r>
      <w:r>
        <w:rPr>
          <w:color w:val="auto"/>
          <w:sz w:val="24"/>
          <w:lang w:bidi="ar"/>
        </w:rPr>
        <w:t>月</w:t>
      </w:r>
      <w:r>
        <w:rPr>
          <w:rFonts w:hint="eastAsia"/>
          <w:color w:val="auto"/>
          <w:sz w:val="24"/>
          <w:lang w:val="en-US" w:eastAsia="zh-CN" w:bidi="ar"/>
        </w:rPr>
        <w:t>5</w:t>
      </w:r>
      <w:r>
        <w:rPr>
          <w:color w:val="auto"/>
          <w:sz w:val="24"/>
          <w:lang w:bidi="ar"/>
        </w:rPr>
        <w:t>日</w:t>
      </w:r>
      <w:r>
        <w:rPr>
          <w:rFonts w:hint="eastAsia"/>
          <w:color w:val="auto"/>
          <w:sz w:val="24"/>
          <w:lang w:bidi="ar"/>
        </w:rPr>
        <w:t>09</w:t>
      </w:r>
      <w:r>
        <w:rPr>
          <w:color w:val="auto"/>
          <w:sz w:val="24"/>
          <w:lang w:bidi="ar"/>
        </w:rPr>
        <w:t>点</w:t>
      </w:r>
      <w:r>
        <w:rPr>
          <w:rFonts w:hint="eastAsia"/>
          <w:color w:val="auto"/>
          <w:sz w:val="24"/>
          <w:lang w:bidi="ar"/>
        </w:rPr>
        <w:t>30</w:t>
      </w:r>
      <w:r>
        <w:rPr>
          <w:color w:val="auto"/>
          <w:sz w:val="24"/>
          <w:lang w:bidi="ar"/>
        </w:rPr>
        <w:t>分</w:t>
      </w:r>
      <w:r>
        <w:rPr>
          <w:bCs/>
          <w:sz w:val="24"/>
          <w:lang w:bidi="ar"/>
        </w:rPr>
        <w:t>（北京时间）</w:t>
      </w:r>
      <w:r>
        <w:rPr>
          <w:iCs/>
          <w:sz w:val="24"/>
          <w:lang w:bidi="ar"/>
        </w:rPr>
        <w:t>。</w:t>
      </w:r>
    </w:p>
    <w:p>
      <w:pPr>
        <w:spacing w:line="360" w:lineRule="auto"/>
        <w:ind w:firstLine="480" w:firstLineChars="200"/>
        <w:rPr>
          <w:sz w:val="24"/>
          <w:lang w:bidi="ar"/>
        </w:rPr>
      </w:pPr>
      <w:r>
        <w:rPr>
          <w:sz w:val="24"/>
          <w:lang w:bidi="ar"/>
        </w:rPr>
        <w:t>地点：采用远程电子开标方式，投标人使用CA数字证书或电子营业执照登录北京市政府采购电子交易平台进行电子开标。投标人自行对电子投标文件进行解密，不接受纸质文件，无须投标人到达现场。</w:t>
      </w:r>
    </w:p>
    <w:p>
      <w:pPr>
        <w:spacing w:line="360" w:lineRule="auto"/>
        <w:ind w:firstLine="480" w:firstLineChars="200"/>
        <w:rPr>
          <w:sz w:val="24"/>
          <w:lang w:bidi="ar"/>
        </w:rPr>
      </w:pPr>
    </w:p>
    <w:p>
      <w:pPr>
        <w:pStyle w:val="3"/>
        <w:spacing w:before="240" w:line="360" w:lineRule="auto"/>
        <w:jc w:val="left"/>
        <w:rPr>
          <w:rFonts w:ascii="Times New Roman" w:hAnsi="Times New Roman" w:eastAsia="宋体"/>
          <w:sz w:val="24"/>
          <w:szCs w:val="24"/>
        </w:rPr>
      </w:pPr>
      <w:bookmarkStart w:id="24" w:name="_Toc35393625"/>
      <w:bookmarkStart w:id="25" w:name="_Toc35393794"/>
      <w:bookmarkStart w:id="26" w:name="_Toc28359007"/>
      <w:bookmarkStart w:id="27" w:name="_Toc28359084"/>
      <w:r>
        <w:rPr>
          <w:rFonts w:ascii="Times New Roman" w:hAnsi="Times New Roman" w:eastAsia="宋体"/>
          <w:sz w:val="24"/>
          <w:szCs w:val="24"/>
        </w:rPr>
        <w:t>五、公告期限</w:t>
      </w:r>
      <w:bookmarkEnd w:id="24"/>
      <w:bookmarkEnd w:id="25"/>
      <w:bookmarkEnd w:id="26"/>
      <w:bookmarkEnd w:id="27"/>
    </w:p>
    <w:p>
      <w:pPr>
        <w:spacing w:line="360" w:lineRule="auto"/>
        <w:ind w:firstLine="480" w:firstLineChars="200"/>
        <w:rPr>
          <w:kern w:val="0"/>
          <w:sz w:val="24"/>
        </w:rPr>
      </w:pPr>
      <w:r>
        <w:rPr>
          <w:kern w:val="0"/>
          <w:sz w:val="24"/>
        </w:rPr>
        <w:t>自本公告发布之日起5个工作日。</w:t>
      </w:r>
    </w:p>
    <w:p>
      <w:pPr>
        <w:spacing w:line="360" w:lineRule="auto"/>
        <w:ind w:firstLine="480" w:firstLineChars="200"/>
        <w:rPr>
          <w:kern w:val="0"/>
          <w:sz w:val="24"/>
        </w:rPr>
      </w:pPr>
    </w:p>
    <w:p>
      <w:pPr>
        <w:pStyle w:val="3"/>
        <w:spacing w:before="240" w:line="360" w:lineRule="auto"/>
        <w:jc w:val="left"/>
        <w:rPr>
          <w:rFonts w:ascii="Times New Roman" w:hAnsi="Times New Roman" w:eastAsia="宋体"/>
          <w:sz w:val="24"/>
          <w:szCs w:val="24"/>
        </w:rPr>
      </w:pPr>
      <w:bookmarkStart w:id="28" w:name="_Toc35393795"/>
      <w:bookmarkStart w:id="29" w:name="_Toc35393626"/>
      <w:r>
        <w:rPr>
          <w:rFonts w:ascii="Times New Roman" w:hAnsi="Times New Roman" w:eastAsia="宋体"/>
          <w:sz w:val="24"/>
          <w:szCs w:val="24"/>
        </w:rPr>
        <w:t>六、其他补充事宜</w:t>
      </w:r>
      <w:bookmarkEnd w:id="28"/>
      <w:bookmarkEnd w:id="29"/>
    </w:p>
    <w:p>
      <w:pPr>
        <w:spacing w:line="360" w:lineRule="auto"/>
        <w:ind w:firstLine="480" w:firstLineChars="200"/>
        <w:rPr>
          <w:sz w:val="24"/>
        </w:rPr>
      </w:pPr>
      <w:r>
        <w:rPr>
          <w:sz w:val="24"/>
        </w:rPr>
        <w:t>1.本项目需要落实的政府采购政策：</w:t>
      </w:r>
      <w:r>
        <w:rPr>
          <w:rFonts w:hint="eastAsia"/>
          <w:sz w:val="24"/>
          <w:lang w:bidi="ar"/>
        </w:rPr>
        <w:t>节约能源、保护环境、扶持不发达地区和少数民族地区、促进中小企业发展、支持监狱企业发展、促进残疾人就业、政府采购信用担保等。节能产品、环境标志产品优先采购。严格落实《关于印发&lt;政府采购促进中小企业发展管理办法&gt;的通知》（财库〔2020〕46 号）文件要求</w:t>
      </w:r>
      <w:r>
        <w:rPr>
          <w:sz w:val="24"/>
          <w:lang w:bidi="ar"/>
        </w:rPr>
        <w:t>。</w:t>
      </w:r>
      <w:r>
        <w:rPr>
          <w:sz w:val="24"/>
        </w:rPr>
        <w:t xml:space="preserve"> </w:t>
      </w:r>
    </w:p>
    <w:p>
      <w:pPr>
        <w:pStyle w:val="17"/>
        <w:spacing w:before="240" w:line="359" w:lineRule="auto"/>
        <w:ind w:right="67" w:firstLine="480" w:firstLineChars="200"/>
        <w:rPr>
          <w:bCs/>
          <w:lang w:bidi="ar"/>
        </w:rPr>
      </w:pPr>
      <w:r>
        <w:rPr>
          <w:rFonts w:hint="eastAsia"/>
          <w:lang w:bidi="ar"/>
        </w:rPr>
        <w:t>2</w:t>
      </w:r>
      <w:r>
        <w:rPr>
          <w:lang w:bidi="ar"/>
        </w:rPr>
        <w:t>.</w:t>
      </w:r>
      <w:r>
        <w:rPr>
          <w:spacing w:val="-4"/>
        </w:rPr>
        <w:t>本项目采用全流程电子化采购方式， 请供应商认真学习北京市政府采购电子交易</w:t>
      </w:r>
      <w:r>
        <w:rPr>
          <w:spacing w:val="5"/>
        </w:rPr>
        <w:t xml:space="preserve"> </w:t>
      </w:r>
      <w:r>
        <w:rPr>
          <w:spacing w:val="-4"/>
        </w:rPr>
        <w:t>平台发布的相关操作手册（供应商可在交易平台下载相关手册</w:t>
      </w:r>
      <w:r>
        <w:rPr>
          <w:spacing w:val="-1"/>
        </w:rPr>
        <w:t>），</w:t>
      </w:r>
      <w:r>
        <w:rPr>
          <w:spacing w:val="-5"/>
        </w:rPr>
        <w:t>办理</w:t>
      </w:r>
      <w:r>
        <w:rPr>
          <w:spacing w:val="-39"/>
        </w:rPr>
        <w:t xml:space="preserve"> </w:t>
      </w:r>
      <w:r>
        <w:rPr>
          <w:rFonts w:ascii="Arial" w:hAnsi="Arial" w:eastAsia="Arial" w:cs="Arial"/>
          <w:spacing w:val="-5"/>
        </w:rPr>
        <w:t xml:space="preserve">CA </w:t>
      </w:r>
      <w:r>
        <w:rPr>
          <w:spacing w:val="-5"/>
        </w:rPr>
        <w:t>数字证书或</w:t>
      </w:r>
      <w:r>
        <w:rPr>
          <w:spacing w:val="-6"/>
        </w:rPr>
        <w:t>电子营业执照、进行北京市政府采购电子交易平台注册绑定，并认真核实</w:t>
      </w:r>
      <w:r>
        <w:rPr>
          <w:spacing w:val="-47"/>
        </w:rPr>
        <w:t xml:space="preserve"> </w:t>
      </w:r>
      <w:r>
        <w:rPr>
          <w:rFonts w:ascii="Arial" w:hAnsi="Arial" w:eastAsia="Arial" w:cs="Arial"/>
          <w:spacing w:val="-6"/>
        </w:rPr>
        <w:t xml:space="preserve">CA </w:t>
      </w:r>
      <w:r>
        <w:rPr>
          <w:spacing w:val="-6"/>
        </w:rPr>
        <w:t>数字证书</w:t>
      </w:r>
      <w:r>
        <w:rPr>
          <w:spacing w:val="-2"/>
        </w:rPr>
        <w:t>或电子营业执照情况确认是否符合本项目电子化采购流程要求。</w:t>
      </w:r>
    </w:p>
    <w:p>
      <w:pPr>
        <w:pStyle w:val="38"/>
        <w:shd w:val="clear" w:color="auto" w:fill="FFFFFF"/>
        <w:spacing w:before="240" w:beforeAutospacing="0" w:after="300" w:afterAutospacing="0"/>
        <w:ind w:firstLine="480" w:firstLineChars="200"/>
        <w:rPr>
          <w:rFonts w:ascii="Times New Roman" w:hAnsi="Times New Roman" w:cs="Times New Roman"/>
          <w:kern w:val="2"/>
          <w:lang w:bidi="ar"/>
        </w:rPr>
      </w:pPr>
      <w:r>
        <w:rPr>
          <w:rFonts w:hint="eastAsia" w:ascii="Times New Roman" w:hAnsi="Times New Roman" w:cs="Times New Roman"/>
          <w:kern w:val="2"/>
          <w:lang w:bidi="ar"/>
        </w:rPr>
        <w:t>CA数字证书服务热线 010-58511086</w:t>
      </w:r>
    </w:p>
    <w:p>
      <w:pPr>
        <w:pStyle w:val="38"/>
        <w:shd w:val="clear" w:color="auto" w:fill="FFFFFF"/>
        <w:spacing w:before="240" w:beforeAutospacing="0" w:after="300" w:afterAutospacing="0"/>
        <w:ind w:firstLine="480" w:firstLineChars="200"/>
        <w:rPr>
          <w:rFonts w:ascii="Times New Roman" w:hAnsi="Times New Roman" w:cs="Times New Roman"/>
          <w:kern w:val="2"/>
          <w:lang w:bidi="ar"/>
        </w:rPr>
      </w:pPr>
      <w:r>
        <w:rPr>
          <w:rFonts w:hint="eastAsia" w:ascii="Times New Roman" w:hAnsi="Times New Roman" w:cs="Times New Roman"/>
          <w:kern w:val="2"/>
          <w:lang w:bidi="ar"/>
        </w:rPr>
        <w:t>电子营业执照服务热线 400-699-7000</w:t>
      </w:r>
    </w:p>
    <w:p>
      <w:pPr>
        <w:pStyle w:val="38"/>
        <w:shd w:val="clear" w:color="auto" w:fill="FFFFFF"/>
        <w:spacing w:before="240" w:beforeAutospacing="0" w:after="300" w:afterAutospacing="0"/>
        <w:ind w:firstLine="480" w:firstLineChars="200"/>
        <w:rPr>
          <w:rFonts w:ascii="Times New Roman" w:hAnsi="Times New Roman" w:cs="Times New Roman"/>
          <w:kern w:val="2"/>
          <w:lang w:bidi="ar"/>
        </w:rPr>
      </w:pPr>
      <w:r>
        <w:rPr>
          <w:rFonts w:hint="eastAsia" w:ascii="Times New Roman" w:hAnsi="Times New Roman" w:cs="Times New Roman"/>
          <w:kern w:val="2"/>
          <w:lang w:bidi="ar"/>
        </w:rPr>
        <w:t>技术支持服务热线 010-86483801</w:t>
      </w:r>
    </w:p>
    <w:p>
      <w:pPr>
        <w:pStyle w:val="38"/>
        <w:shd w:val="clear" w:color="auto" w:fill="FFFFFF"/>
        <w:spacing w:before="240" w:beforeAutospacing="0" w:after="300" w:afterAutospacing="0"/>
        <w:ind w:firstLine="480" w:firstLineChars="200"/>
        <w:rPr>
          <w:rFonts w:ascii="Times New Roman" w:hAnsi="Times New Roman" w:cs="Times New Roman"/>
          <w:kern w:val="2"/>
          <w:lang w:bidi="ar"/>
        </w:rPr>
      </w:pPr>
      <w:r>
        <w:rPr>
          <w:rFonts w:hint="eastAsia" w:ascii="Times New Roman" w:hAnsi="Times New Roman" w:cs="Times New Roman"/>
          <w:kern w:val="2"/>
          <w:lang w:bidi="ar"/>
        </w:rPr>
        <w:t>2.1办理CA数字证书或电子营业执照</w:t>
      </w:r>
    </w:p>
    <w:p>
      <w:pPr>
        <w:pStyle w:val="38"/>
        <w:shd w:val="clear" w:color="auto" w:fill="FFFFFF"/>
        <w:spacing w:before="240" w:beforeAutospacing="0" w:after="300" w:afterAutospacing="0"/>
        <w:ind w:firstLine="480" w:firstLineChars="200"/>
        <w:rPr>
          <w:rFonts w:ascii="Times New Roman" w:hAnsi="Times New Roman" w:cs="Times New Roman"/>
          <w:kern w:val="2"/>
          <w:lang w:bidi="ar"/>
        </w:rPr>
      </w:pPr>
      <w:r>
        <w:rPr>
          <w:rFonts w:hint="eastAsia" w:ascii="Times New Roman" w:hAnsi="Times New Roman" w:cs="Times New Roman"/>
          <w:kern w:val="2"/>
          <w:lang w:bidi="ar"/>
        </w:rPr>
        <w:t>供应商登录北京市政府采购电子交易平台查阅 “用户指南”—“操作指南”—“市场主体CA办理操作流程指引”/“电子营业执照使用指南”，按照程序要求办理。</w:t>
      </w:r>
    </w:p>
    <w:p>
      <w:pPr>
        <w:pStyle w:val="38"/>
        <w:shd w:val="clear" w:color="auto" w:fill="FFFFFF"/>
        <w:spacing w:before="240" w:beforeAutospacing="0" w:after="300" w:afterAutospacing="0"/>
        <w:ind w:firstLine="480" w:firstLineChars="200"/>
        <w:rPr>
          <w:rFonts w:ascii="Times New Roman" w:hAnsi="Times New Roman" w:cs="Times New Roman"/>
          <w:kern w:val="2"/>
          <w:lang w:bidi="ar"/>
        </w:rPr>
      </w:pPr>
      <w:r>
        <w:rPr>
          <w:rFonts w:hint="eastAsia" w:ascii="Times New Roman" w:hAnsi="Times New Roman" w:cs="Times New Roman"/>
          <w:kern w:val="2"/>
          <w:lang w:bidi="ar"/>
        </w:rPr>
        <w:t>2.2注册</w:t>
      </w:r>
    </w:p>
    <w:p>
      <w:pPr>
        <w:pStyle w:val="38"/>
        <w:shd w:val="clear" w:color="auto" w:fill="FFFFFF"/>
        <w:spacing w:before="240" w:beforeAutospacing="0" w:after="300" w:afterAutospacing="0"/>
        <w:ind w:firstLine="480" w:firstLineChars="200"/>
        <w:rPr>
          <w:rFonts w:ascii="Times New Roman" w:hAnsi="Times New Roman" w:cs="Times New Roman"/>
          <w:kern w:val="2"/>
          <w:lang w:bidi="ar"/>
        </w:rPr>
      </w:pPr>
      <w:r>
        <w:rPr>
          <w:rFonts w:hint="eastAsia" w:ascii="Times New Roman" w:hAnsi="Times New Roman" w:cs="Times New Roman"/>
          <w:kern w:val="2"/>
          <w:lang w:bidi="ar"/>
        </w:rPr>
        <w:t>供应商登录北京市政府采购电子交易平台“用户指南”—“操作指南”—“市场主体注册入库操作流程指引”进行自助注册绑定。</w:t>
      </w:r>
    </w:p>
    <w:p>
      <w:pPr>
        <w:pStyle w:val="38"/>
        <w:shd w:val="clear" w:color="auto" w:fill="FFFFFF"/>
        <w:spacing w:before="240" w:beforeAutospacing="0" w:after="300" w:afterAutospacing="0"/>
        <w:ind w:firstLine="480" w:firstLineChars="200"/>
        <w:rPr>
          <w:rFonts w:ascii="Times New Roman" w:hAnsi="Times New Roman" w:cs="Times New Roman"/>
          <w:kern w:val="2"/>
          <w:lang w:bidi="ar"/>
        </w:rPr>
      </w:pPr>
      <w:r>
        <w:rPr>
          <w:rFonts w:hint="eastAsia" w:ascii="Times New Roman" w:hAnsi="Times New Roman" w:cs="Times New Roman"/>
          <w:kern w:val="2"/>
          <w:lang w:bidi="ar"/>
        </w:rPr>
        <w:t>2.3驱动、客户端下载</w:t>
      </w:r>
    </w:p>
    <w:p>
      <w:pPr>
        <w:pStyle w:val="38"/>
        <w:shd w:val="clear" w:color="auto" w:fill="FFFFFF"/>
        <w:spacing w:before="240" w:beforeAutospacing="0" w:after="300" w:afterAutospacing="0"/>
        <w:ind w:firstLine="480" w:firstLineChars="200"/>
        <w:rPr>
          <w:rFonts w:ascii="Times New Roman" w:hAnsi="Times New Roman" w:cs="Times New Roman"/>
          <w:kern w:val="2"/>
          <w:lang w:bidi="ar"/>
        </w:rPr>
      </w:pPr>
      <w:r>
        <w:rPr>
          <w:rFonts w:hint="eastAsia" w:ascii="Times New Roman" w:hAnsi="Times New Roman" w:cs="Times New Roman"/>
          <w:kern w:val="2"/>
          <w:lang w:bidi="ar"/>
        </w:rPr>
        <w:t>供应商登录北京市政府采购电子交易平台“用户指南”—“工具下载”—“招标采购系统文件驱动安装包”下载相关驱动。</w:t>
      </w:r>
    </w:p>
    <w:p>
      <w:pPr>
        <w:pStyle w:val="38"/>
        <w:shd w:val="clear" w:color="auto" w:fill="FFFFFF"/>
        <w:spacing w:before="240" w:beforeAutospacing="0" w:after="300" w:afterAutospacing="0"/>
        <w:ind w:firstLine="480" w:firstLineChars="200"/>
        <w:rPr>
          <w:rFonts w:ascii="Times New Roman" w:hAnsi="Times New Roman" w:cs="Times New Roman"/>
          <w:kern w:val="2"/>
          <w:lang w:bidi="ar"/>
        </w:rPr>
      </w:pPr>
      <w:r>
        <w:rPr>
          <w:rFonts w:hint="eastAsia" w:ascii="Times New Roman" w:hAnsi="Times New Roman" w:cs="Times New Roman"/>
          <w:kern w:val="2"/>
          <w:lang w:bidi="ar"/>
        </w:rPr>
        <w:t>2.4 获取电子招标文件</w:t>
      </w:r>
    </w:p>
    <w:p>
      <w:pPr>
        <w:pStyle w:val="38"/>
        <w:shd w:val="clear" w:color="auto" w:fill="FFFFFF"/>
        <w:spacing w:before="240" w:beforeAutospacing="0" w:after="300" w:afterAutospacing="0"/>
        <w:ind w:firstLine="480" w:firstLineChars="200"/>
        <w:rPr>
          <w:rFonts w:ascii="Times New Roman" w:hAnsi="Times New Roman" w:cs="Times New Roman"/>
          <w:kern w:val="2"/>
          <w:lang w:bidi="ar"/>
        </w:rPr>
      </w:pPr>
      <w:r>
        <w:rPr>
          <w:rFonts w:hint="eastAsia"/>
          <w:lang w:bidi="ar"/>
        </w:rPr>
        <w:t>投标人</w:t>
      </w:r>
      <w:r>
        <w:rPr>
          <w:rFonts w:hint="eastAsia" w:ascii="Times New Roman" w:hAnsi="Times New Roman" w:cs="Times New Roman"/>
          <w:kern w:val="2"/>
          <w:lang w:bidi="ar"/>
        </w:rPr>
        <w:t>使用CA数字证书或电子营业执照登录北京市政府采购电子交易平台获取电子招标文件。</w:t>
      </w:r>
    </w:p>
    <w:p>
      <w:pPr>
        <w:pStyle w:val="38"/>
        <w:shd w:val="clear" w:color="auto" w:fill="FFFFFF"/>
        <w:spacing w:before="240" w:beforeAutospacing="0" w:after="300" w:afterAutospacing="0"/>
        <w:ind w:firstLine="480" w:firstLineChars="200"/>
        <w:rPr>
          <w:rFonts w:ascii="Times New Roman" w:hAnsi="Times New Roman" w:cs="Times New Roman"/>
          <w:kern w:val="2"/>
          <w:lang w:bidi="ar"/>
        </w:rPr>
      </w:pPr>
      <w:r>
        <w:rPr>
          <w:rFonts w:hint="eastAsia"/>
          <w:lang w:bidi="ar"/>
        </w:rPr>
        <w:t>投标人</w:t>
      </w:r>
      <w:r>
        <w:rPr>
          <w:rFonts w:hint="eastAsia" w:ascii="Times New Roman" w:hAnsi="Times New Roman" w:cs="Times New Roman"/>
          <w:kern w:val="2"/>
          <w:lang w:bidi="ar"/>
        </w:rPr>
        <w:t>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其投标无效。</w:t>
      </w:r>
    </w:p>
    <w:p>
      <w:pPr>
        <w:ind w:firstLine="420" w:firstLineChars="200"/>
        <w:rPr>
          <w:rFonts w:ascii="微软雅黑" w:hAnsi="微软雅黑" w:eastAsia="微软雅黑" w:cs="微软雅黑"/>
          <w:color w:val="404040"/>
        </w:rPr>
      </w:pPr>
      <w:r>
        <w:rPr>
          <w:rFonts w:hint="eastAsia" w:ascii="Times New Roman" w:hAnsi="Times New Roman" w:cs="Times New Roman"/>
          <w:kern w:val="2"/>
          <w:lang w:bidi="ar"/>
        </w:rPr>
        <w:t>2.5</w:t>
      </w:r>
      <w:r>
        <w:rPr>
          <w:rFonts w:hint="eastAsia"/>
          <w:color w:val="404040"/>
          <w:shd w:val="clear" w:color="auto" w:fill="FFFFFF"/>
        </w:rPr>
        <w:t>编制电子投标文件</w:t>
      </w:r>
    </w:p>
    <w:p>
      <w:pPr>
        <w:pStyle w:val="38"/>
        <w:shd w:val="clear" w:color="auto" w:fill="FFFFFF"/>
        <w:spacing w:before="240" w:beforeAutospacing="0" w:after="300" w:afterAutospacing="0" w:line="360" w:lineRule="atLeast"/>
        <w:ind w:firstLine="480"/>
        <w:rPr>
          <w:rFonts w:ascii="微软雅黑" w:hAnsi="微软雅黑" w:eastAsia="微软雅黑" w:cs="微软雅黑"/>
          <w:color w:val="404040"/>
        </w:rPr>
      </w:pPr>
      <w:r>
        <w:rPr>
          <w:rFonts w:hint="eastAsia"/>
          <w:color w:val="404040"/>
          <w:shd w:val="clear" w:color="auto" w:fill="FFFFFF"/>
        </w:rPr>
        <w:t>供应商应使用电子投标客户端编制电子投标文件并进行线上投标，供应商电子投标文件需要加密并加盖电子签章，如无法按照要求在电子投标文件中加盖电子签章和加密，请及时通过技术支持服务热线联系技术人员。</w:t>
      </w:r>
    </w:p>
    <w:p>
      <w:pPr>
        <w:pStyle w:val="38"/>
        <w:shd w:val="clear" w:color="auto" w:fill="FFFFFF"/>
        <w:spacing w:before="240" w:beforeAutospacing="0" w:after="300" w:afterAutospacing="0" w:line="360" w:lineRule="atLeast"/>
        <w:ind w:firstLine="480"/>
        <w:rPr>
          <w:rFonts w:ascii="微软雅黑" w:hAnsi="微软雅黑" w:eastAsia="微软雅黑" w:cs="微软雅黑"/>
          <w:color w:val="404040"/>
        </w:rPr>
      </w:pPr>
      <w:r>
        <w:rPr>
          <w:rFonts w:hint="eastAsia" w:ascii="Times New Roman" w:hAnsi="Times New Roman" w:cs="Times New Roman"/>
          <w:kern w:val="2"/>
          <w:lang w:bidi="ar"/>
        </w:rPr>
        <w:t>2.6</w:t>
      </w:r>
      <w:r>
        <w:rPr>
          <w:rFonts w:hint="eastAsia"/>
          <w:color w:val="404040"/>
          <w:shd w:val="clear" w:color="auto" w:fill="FFFFFF"/>
        </w:rPr>
        <w:t>提交电子投标文件</w:t>
      </w:r>
    </w:p>
    <w:p>
      <w:pPr>
        <w:pStyle w:val="38"/>
        <w:shd w:val="clear" w:color="auto" w:fill="FFFFFF"/>
        <w:spacing w:before="240" w:beforeAutospacing="0" w:after="300" w:afterAutospacing="0" w:line="360" w:lineRule="atLeast"/>
        <w:ind w:firstLine="480"/>
        <w:rPr>
          <w:rFonts w:ascii="微软雅黑" w:hAnsi="微软雅黑" w:eastAsia="微软雅黑" w:cs="微软雅黑"/>
          <w:color w:val="404040"/>
        </w:rPr>
      </w:pPr>
      <w:r>
        <w:rPr>
          <w:rFonts w:hint="eastAsia"/>
          <w:color w:val="404040"/>
          <w:shd w:val="clear" w:color="auto" w:fill="FFFFFF"/>
        </w:rPr>
        <w:t>供应商应于投标截止时间前在北京市政府采购电子交易平台提交电子投标文件，上传电子投标文件过程中请保持与互联网的连接畅通。</w:t>
      </w:r>
    </w:p>
    <w:p>
      <w:pPr>
        <w:pStyle w:val="38"/>
        <w:shd w:val="clear" w:color="auto" w:fill="FFFFFF"/>
        <w:spacing w:before="240" w:beforeAutospacing="0" w:after="300" w:afterAutospacing="0" w:line="360" w:lineRule="atLeast"/>
        <w:ind w:firstLine="480"/>
        <w:rPr>
          <w:rFonts w:ascii="微软雅黑" w:hAnsi="微软雅黑" w:eastAsia="微软雅黑" w:cs="微软雅黑"/>
          <w:color w:val="404040"/>
        </w:rPr>
      </w:pPr>
      <w:r>
        <w:rPr>
          <w:rFonts w:hint="eastAsia" w:ascii="Times New Roman" w:hAnsi="Times New Roman" w:cs="Times New Roman"/>
          <w:kern w:val="2"/>
          <w:lang w:bidi="ar"/>
        </w:rPr>
        <w:t>2.7</w:t>
      </w:r>
      <w:r>
        <w:rPr>
          <w:rFonts w:hint="eastAsia"/>
          <w:color w:val="404040"/>
          <w:shd w:val="clear" w:color="auto" w:fill="FFFFFF"/>
        </w:rPr>
        <w:t>电子开标</w:t>
      </w:r>
    </w:p>
    <w:p>
      <w:pPr>
        <w:pStyle w:val="38"/>
        <w:shd w:val="clear" w:color="auto" w:fill="FFFFFF"/>
        <w:spacing w:before="240" w:beforeAutospacing="0" w:after="300" w:afterAutospacing="0" w:line="360" w:lineRule="atLeast"/>
        <w:ind w:firstLine="480"/>
        <w:rPr>
          <w:rFonts w:ascii="微软雅黑" w:hAnsi="微软雅黑" w:eastAsia="微软雅黑" w:cs="微软雅黑"/>
          <w:color w:val="404040"/>
        </w:rPr>
      </w:pPr>
      <w:r>
        <w:rPr>
          <w:rFonts w:hint="eastAsia"/>
          <w:color w:val="404040"/>
          <w:shd w:val="clear" w:color="auto" w:fill="FFFFFF"/>
        </w:rPr>
        <w:t>供应商在开标地点使用</w:t>
      </w:r>
      <w:r>
        <w:rPr>
          <w:rFonts w:hint="eastAsia" w:ascii="微软雅黑" w:hAnsi="微软雅黑" w:eastAsia="微软雅黑" w:cs="微软雅黑"/>
          <w:color w:val="404040"/>
          <w:shd w:val="clear" w:color="auto" w:fill="FFFFFF"/>
        </w:rPr>
        <w:t>CA</w:t>
      </w:r>
      <w:r>
        <w:rPr>
          <w:rFonts w:hint="eastAsia"/>
          <w:color w:val="404040"/>
          <w:shd w:val="clear" w:color="auto" w:fill="FFFFFF"/>
        </w:rPr>
        <w:t>认证证书或电子营业执照登录北京市政府采购电子交易平台进行电子开标。</w:t>
      </w:r>
    </w:p>
    <w:p>
      <w:pPr>
        <w:pStyle w:val="38"/>
        <w:shd w:val="clear" w:color="auto" w:fill="FFFFFF"/>
        <w:spacing w:before="240" w:beforeAutospacing="0" w:after="300" w:afterAutospacing="0"/>
        <w:ind w:firstLine="480" w:firstLineChars="200"/>
        <w:rPr>
          <w:rFonts w:ascii="Times New Roman" w:hAnsi="Times New Roman" w:cs="Times New Roman"/>
          <w:kern w:val="2"/>
          <w:lang w:bidi="ar"/>
        </w:rPr>
      </w:pPr>
      <w:r>
        <w:rPr>
          <w:rFonts w:hint="eastAsia" w:ascii="Times New Roman" w:hAnsi="Times New Roman" w:cs="Times New Roman"/>
          <w:kern w:val="2"/>
          <w:lang w:bidi="ar"/>
        </w:rPr>
        <w:t>2.8公告发布媒介：本项目招标公告在中国政府采购网、北京市政府采购网网站发布。</w:t>
      </w:r>
    </w:p>
    <w:p>
      <w:pPr>
        <w:pStyle w:val="38"/>
        <w:shd w:val="clear" w:color="auto" w:fill="FFFFFF"/>
        <w:spacing w:before="240" w:beforeAutospacing="0" w:after="300" w:afterAutospacing="0"/>
        <w:ind w:firstLine="480" w:firstLineChars="200"/>
        <w:rPr>
          <w:rFonts w:ascii="Times New Roman" w:hAnsi="Times New Roman" w:cs="Times New Roman"/>
          <w:kern w:val="2"/>
          <w:lang w:bidi="ar"/>
        </w:rPr>
      </w:pPr>
      <w:r>
        <w:rPr>
          <w:rFonts w:hint="eastAsia" w:ascii="Times New Roman" w:hAnsi="Times New Roman" w:cs="Times New Roman"/>
          <w:kern w:val="2"/>
          <w:lang w:bidi="ar"/>
        </w:rPr>
        <w:t>3.项目联系方式</w:t>
      </w:r>
    </w:p>
    <w:p>
      <w:pPr>
        <w:pStyle w:val="38"/>
        <w:shd w:val="clear" w:color="auto" w:fill="FFFFFF"/>
        <w:spacing w:before="240" w:beforeAutospacing="0" w:after="300" w:afterAutospacing="0"/>
        <w:ind w:firstLine="480" w:firstLineChars="200"/>
        <w:rPr>
          <w:rFonts w:ascii="Times New Roman" w:hAnsi="Times New Roman" w:cs="Times New Roman"/>
          <w:kern w:val="2"/>
          <w:lang w:bidi="ar"/>
        </w:rPr>
      </w:pPr>
      <w:r>
        <w:rPr>
          <w:rFonts w:hint="eastAsia" w:ascii="Times New Roman" w:hAnsi="Times New Roman" w:cs="Times New Roman"/>
          <w:kern w:val="2"/>
          <w:lang w:bidi="ar"/>
        </w:rPr>
        <w:t>3.1办理北京市政府采购电子交易平台CA认证证书，010-58511086；</w:t>
      </w:r>
    </w:p>
    <w:p>
      <w:pPr>
        <w:pStyle w:val="38"/>
        <w:shd w:val="clear" w:color="auto" w:fill="FFFFFF"/>
        <w:spacing w:before="240" w:beforeAutospacing="0" w:after="300" w:afterAutospacing="0"/>
        <w:ind w:firstLine="480" w:firstLineChars="200"/>
        <w:rPr>
          <w:rFonts w:ascii="Times New Roman" w:hAnsi="Times New Roman" w:cs="Times New Roman"/>
          <w:kern w:val="2"/>
          <w:lang w:bidi="ar"/>
        </w:rPr>
      </w:pPr>
      <w:r>
        <w:rPr>
          <w:rFonts w:hint="eastAsia" w:ascii="Times New Roman" w:hAnsi="Times New Roman" w:cs="Times New Roman"/>
          <w:kern w:val="2"/>
          <w:lang w:bidi="ar"/>
        </w:rPr>
        <w:t>3.2北京市政府采购电子交易平台招标文件下载及系统技术支持，010-86483801；</w:t>
      </w:r>
    </w:p>
    <w:p>
      <w:pPr>
        <w:spacing w:line="360" w:lineRule="auto"/>
        <w:rPr>
          <w:sz w:val="24"/>
        </w:rPr>
      </w:pPr>
      <w:r>
        <w:rPr>
          <w:rFonts w:hint="eastAsia"/>
          <w:sz w:val="24"/>
          <w:lang w:bidi="ar"/>
        </w:rPr>
        <w:t>注意:请潜在投标人认真学习北京市政府采购电子交易平台发布的相关操作手册。</w:t>
      </w:r>
    </w:p>
    <w:p>
      <w:pPr>
        <w:pStyle w:val="18"/>
        <w:spacing w:line="360" w:lineRule="auto"/>
        <w:ind w:left="0" w:leftChars="0" w:firstLine="480" w:firstLineChars="200"/>
        <w:rPr>
          <w:sz w:val="24"/>
        </w:rPr>
      </w:pPr>
      <w:r>
        <w:rPr>
          <w:rFonts w:hint="eastAsia"/>
          <w:sz w:val="24"/>
          <w:lang w:bidi="ar"/>
        </w:rPr>
        <w:t>4</w:t>
      </w:r>
      <w:r>
        <w:rPr>
          <w:sz w:val="24"/>
          <w:lang w:bidi="ar"/>
        </w:rPr>
        <w:t>.投标人应以出具保函（保险）形式提交投标保证金，投标人无法出具保函（保险），确需银行转账、支票等方式缴纳保证金的，应向代理机构提供情况说明（格式自拟）。</w:t>
      </w:r>
    </w:p>
    <w:p>
      <w:pPr>
        <w:pStyle w:val="3"/>
        <w:spacing w:before="240" w:line="360" w:lineRule="auto"/>
        <w:jc w:val="left"/>
        <w:rPr>
          <w:rFonts w:ascii="Times New Roman" w:hAnsi="Times New Roman" w:eastAsia="宋体"/>
          <w:sz w:val="24"/>
          <w:szCs w:val="24"/>
        </w:rPr>
      </w:pPr>
      <w:bookmarkStart w:id="30" w:name="_Toc35393796"/>
      <w:bookmarkStart w:id="31" w:name="_Toc35393627"/>
      <w:bookmarkStart w:id="32" w:name="_Toc28359008"/>
      <w:bookmarkStart w:id="33" w:name="_Toc28359085"/>
      <w:r>
        <w:rPr>
          <w:rFonts w:ascii="Times New Roman" w:hAnsi="Times New Roman" w:eastAsia="宋体"/>
          <w:sz w:val="24"/>
          <w:szCs w:val="24"/>
        </w:rPr>
        <w:t>七、对本次招标提出询问，请按以下方式联系。</w:t>
      </w:r>
      <w:bookmarkEnd w:id="30"/>
      <w:bookmarkEnd w:id="31"/>
      <w:bookmarkEnd w:id="32"/>
      <w:bookmarkEnd w:id="33"/>
    </w:p>
    <w:p>
      <w:pPr>
        <w:widowControl/>
        <w:spacing w:line="360" w:lineRule="auto"/>
        <w:jc w:val="left"/>
        <w:rPr>
          <w:b/>
          <w:sz w:val="24"/>
        </w:rPr>
      </w:pPr>
      <w:r>
        <w:rPr>
          <w:sz w:val="24"/>
        </w:rPr>
        <w:t>　　　</w:t>
      </w:r>
      <w:r>
        <w:rPr>
          <w:b/>
          <w:sz w:val="24"/>
        </w:rPr>
        <w:t>1.采购人信息</w:t>
      </w:r>
    </w:p>
    <w:p>
      <w:pPr>
        <w:spacing w:line="360" w:lineRule="auto"/>
        <w:ind w:left="1079" w:leftChars="371" w:hanging="300" w:hangingChars="125"/>
        <w:jc w:val="left"/>
        <w:rPr>
          <w:sz w:val="24"/>
        </w:rPr>
      </w:pPr>
      <w:bookmarkStart w:id="34" w:name="_Toc28359086"/>
      <w:bookmarkStart w:id="35" w:name="_Toc28359009"/>
      <w:r>
        <w:rPr>
          <w:rFonts w:hint="eastAsia"/>
          <w:sz w:val="24"/>
        </w:rPr>
        <w:t xml:space="preserve">名    称：北京市东城区生态环境局 </w:t>
      </w:r>
    </w:p>
    <w:p>
      <w:pPr>
        <w:spacing w:line="360" w:lineRule="auto"/>
        <w:ind w:left="1079" w:leftChars="371" w:hanging="300" w:hangingChars="125"/>
        <w:jc w:val="left"/>
        <w:rPr>
          <w:sz w:val="24"/>
        </w:rPr>
      </w:pPr>
      <w:r>
        <w:rPr>
          <w:rFonts w:hint="eastAsia"/>
          <w:sz w:val="24"/>
        </w:rPr>
        <w:t>地    址：北京市东城区法华南里34号</w:t>
      </w:r>
    </w:p>
    <w:p>
      <w:pPr>
        <w:spacing w:line="360" w:lineRule="auto"/>
        <w:ind w:left="1079" w:leftChars="371" w:hanging="300" w:hangingChars="125"/>
        <w:jc w:val="left"/>
        <w:rPr>
          <w:sz w:val="24"/>
        </w:rPr>
      </w:pPr>
      <w:r>
        <w:rPr>
          <w:rFonts w:hint="eastAsia"/>
          <w:sz w:val="24"/>
        </w:rPr>
        <w:t>联系方式：于老师 010-67150833</w:t>
      </w:r>
    </w:p>
    <w:p>
      <w:pPr>
        <w:spacing w:line="360" w:lineRule="auto"/>
        <w:ind w:left="1080" w:leftChars="371" w:hanging="301" w:hangingChars="125"/>
        <w:jc w:val="left"/>
        <w:rPr>
          <w:b/>
          <w:sz w:val="24"/>
        </w:rPr>
      </w:pPr>
      <w:r>
        <w:rPr>
          <w:b/>
          <w:sz w:val="24"/>
        </w:rPr>
        <w:t>2.采购代理机构信息</w:t>
      </w:r>
      <w:bookmarkEnd w:id="34"/>
      <w:bookmarkEnd w:id="35"/>
    </w:p>
    <w:p>
      <w:pPr>
        <w:spacing w:line="360" w:lineRule="auto"/>
        <w:ind w:left="1079" w:leftChars="371" w:hanging="300" w:hangingChars="125"/>
        <w:jc w:val="left"/>
        <w:rPr>
          <w:sz w:val="24"/>
        </w:rPr>
      </w:pPr>
      <w:bookmarkStart w:id="36" w:name="_Toc28359087"/>
      <w:bookmarkStart w:id="37" w:name="_Toc28359010"/>
      <w:r>
        <w:rPr>
          <w:rFonts w:hint="eastAsia"/>
          <w:sz w:val="24"/>
        </w:rPr>
        <w:t>名    称：北京中润达工程咨询有限公司</w:t>
      </w:r>
    </w:p>
    <w:p>
      <w:pPr>
        <w:spacing w:line="360" w:lineRule="auto"/>
        <w:ind w:left="1079" w:leftChars="371" w:hanging="300" w:hangingChars="125"/>
        <w:jc w:val="left"/>
        <w:rPr>
          <w:sz w:val="24"/>
        </w:rPr>
      </w:pPr>
      <w:r>
        <w:rPr>
          <w:rFonts w:hint="eastAsia"/>
          <w:sz w:val="24"/>
        </w:rPr>
        <w:t>地    址：北京市丰台区宋家庄交通枢纽四层三区</w:t>
      </w:r>
    </w:p>
    <w:p>
      <w:pPr>
        <w:spacing w:line="360" w:lineRule="auto"/>
        <w:ind w:left="1079" w:leftChars="371" w:hanging="300" w:hangingChars="125"/>
        <w:jc w:val="left"/>
        <w:rPr>
          <w:sz w:val="24"/>
        </w:rPr>
      </w:pPr>
      <w:r>
        <w:rPr>
          <w:rFonts w:hint="eastAsia"/>
          <w:sz w:val="24"/>
        </w:rPr>
        <w:t>联系方式：</w:t>
      </w:r>
      <w:r>
        <w:rPr>
          <w:rFonts w:hint="eastAsia" w:ascii="宋体" w:hAnsi="宋体"/>
          <w:sz w:val="24"/>
        </w:rPr>
        <w:t>010-87150241-8705</w:t>
      </w:r>
    </w:p>
    <w:p>
      <w:pPr>
        <w:spacing w:line="360" w:lineRule="auto"/>
        <w:ind w:firstLine="723" w:firstLineChars="300"/>
        <w:rPr>
          <w:b/>
          <w:sz w:val="24"/>
          <w:u w:val="single"/>
        </w:rPr>
      </w:pPr>
      <w:r>
        <w:rPr>
          <w:b/>
          <w:sz w:val="24"/>
        </w:rPr>
        <w:t>3.项目联系方式</w:t>
      </w:r>
      <w:bookmarkEnd w:id="36"/>
      <w:bookmarkEnd w:id="37"/>
    </w:p>
    <w:p>
      <w:pPr>
        <w:pStyle w:val="24"/>
        <w:spacing w:line="360" w:lineRule="auto"/>
        <w:ind w:firstLine="720" w:firstLineChars="300"/>
        <w:rPr>
          <w:rFonts w:hint="default" w:ascii="Times New Roman" w:hAnsi="Times New Roman"/>
          <w:sz w:val="24"/>
          <w:szCs w:val="24"/>
        </w:rPr>
      </w:pPr>
      <w:r>
        <w:rPr>
          <w:rFonts w:hint="default" w:ascii="Times New Roman" w:hAnsi="Times New Roman"/>
          <w:sz w:val="24"/>
          <w:szCs w:val="24"/>
        </w:rPr>
        <w:t>项目联系人：</w:t>
      </w:r>
      <w:r>
        <w:rPr>
          <w:rFonts w:ascii="Times New Roman" w:hAnsi="Times New Roman"/>
          <w:sz w:val="24"/>
          <w:szCs w:val="24"/>
        </w:rPr>
        <w:t>王女士</w:t>
      </w:r>
    </w:p>
    <w:p>
      <w:pPr>
        <w:pStyle w:val="24"/>
        <w:spacing w:line="360" w:lineRule="auto"/>
        <w:ind w:firstLine="720" w:firstLineChars="300"/>
        <w:rPr>
          <w:rFonts w:hint="default" w:ascii="Times New Roman" w:hAnsi="Times New Roman"/>
          <w:sz w:val="24"/>
          <w:szCs w:val="24"/>
        </w:rPr>
      </w:pPr>
      <w:r>
        <w:rPr>
          <w:rFonts w:hint="default" w:ascii="Times New Roman" w:hAnsi="Times New Roman"/>
          <w:sz w:val="24"/>
        </w:rPr>
        <w:t>电      话：</w:t>
      </w:r>
      <w:r>
        <w:rPr>
          <w:rFonts w:hAnsi="宋体"/>
          <w:sz w:val="24"/>
        </w:rPr>
        <w:t>010-87150241-8705</w:t>
      </w:r>
    </w:p>
    <w:p>
      <w:pPr>
        <w:spacing w:line="360" w:lineRule="auto"/>
        <w:ind w:firstLine="5880" w:firstLineChars="2450"/>
        <w:jc w:val="right"/>
        <w:rPr>
          <w:sz w:val="24"/>
        </w:rPr>
      </w:pPr>
    </w:p>
    <w:p>
      <w:pPr>
        <w:spacing w:line="360" w:lineRule="auto"/>
        <w:jc w:val="center"/>
        <w:outlineLvl w:val="0"/>
        <w:rPr>
          <w:b/>
          <w:sz w:val="32"/>
          <w:szCs w:val="32"/>
        </w:rPr>
      </w:pPr>
      <w:r>
        <w:rPr>
          <w:sz w:val="24"/>
        </w:rPr>
        <w:br w:type="page"/>
      </w:r>
      <w:bookmarkStart w:id="38" w:name="_Toc264969275"/>
      <w:bookmarkStart w:id="39" w:name="_Toc195842950"/>
      <w:bookmarkStart w:id="40" w:name="_Toc265228423"/>
      <w:bookmarkStart w:id="41" w:name="_Toc512937850"/>
      <w:bookmarkStart w:id="42" w:name="_Toc353873938"/>
      <w:bookmarkStart w:id="43" w:name="_Toc150774783"/>
      <w:bookmarkStart w:id="44" w:name="_Toc305158854"/>
      <w:bookmarkStart w:id="45" w:name="_Toc127151777"/>
      <w:bookmarkStart w:id="46" w:name="_Toc99301420"/>
      <w:bookmarkStart w:id="47" w:name="_Toc226965856"/>
      <w:bookmarkStart w:id="48" w:name="_Toc127161488"/>
      <w:bookmarkStart w:id="49" w:name="_Toc305158928"/>
      <w:bookmarkStart w:id="50" w:name="_Toc353825548"/>
      <w:r>
        <w:rPr>
          <w:b/>
          <w:sz w:val="36"/>
          <w:szCs w:val="36"/>
        </w:rPr>
        <w:t>第二章   投标人须知</w:t>
      </w:r>
      <w:bookmarkEnd w:id="38"/>
      <w:bookmarkEnd w:id="39"/>
      <w:bookmarkEnd w:id="40"/>
      <w:bookmarkEnd w:id="41"/>
      <w:bookmarkEnd w:id="42"/>
      <w:bookmarkEnd w:id="43"/>
      <w:bookmarkEnd w:id="44"/>
      <w:bookmarkEnd w:id="45"/>
      <w:bookmarkEnd w:id="46"/>
      <w:bookmarkEnd w:id="47"/>
      <w:bookmarkEnd w:id="48"/>
      <w:bookmarkEnd w:id="49"/>
      <w:bookmarkEnd w:id="50"/>
    </w:p>
    <w:p>
      <w:pPr>
        <w:pStyle w:val="3"/>
        <w:tabs>
          <w:tab w:val="center" w:pos="4592"/>
          <w:tab w:val="left" w:pos="7860"/>
        </w:tabs>
        <w:spacing w:before="240" w:line="360" w:lineRule="auto"/>
        <w:rPr>
          <w:rFonts w:ascii="Times New Roman" w:hAnsi="Times New Roman" w:eastAsia="宋体"/>
          <w:sz w:val="28"/>
        </w:rPr>
      </w:pPr>
      <w:bookmarkStart w:id="51" w:name="_Toc195842884"/>
      <w:bookmarkStart w:id="52" w:name="_Toc151193689"/>
      <w:bookmarkStart w:id="53" w:name="_Toc150480757"/>
      <w:bookmarkStart w:id="54" w:name="_Toc150509270"/>
      <w:bookmarkStart w:id="55" w:name="_Toc151190146"/>
      <w:bookmarkStart w:id="56" w:name="_Toc226965792"/>
      <w:bookmarkStart w:id="57" w:name="_Toc226337215"/>
      <w:bookmarkStart w:id="58" w:name="_Toc226965709"/>
      <w:bookmarkStart w:id="59" w:name="_Toc150774724"/>
      <w:bookmarkStart w:id="60" w:name="_Toc164608788"/>
      <w:bookmarkStart w:id="61" w:name="_Toc127151720"/>
      <w:bookmarkStart w:id="62" w:name="_Toc151193907"/>
      <w:bookmarkStart w:id="63" w:name="_Toc127161433"/>
      <w:bookmarkStart w:id="64" w:name="_Toc142311021"/>
      <w:bookmarkStart w:id="65" w:name="_Toc520356144"/>
      <w:bookmarkStart w:id="66" w:name="_Toc150774619"/>
      <w:bookmarkStart w:id="67" w:name="_Toc164351613"/>
      <w:bookmarkStart w:id="68" w:name="_Toc164608633"/>
      <w:bookmarkStart w:id="69" w:name="_Toc127151519"/>
      <w:bookmarkStart w:id="70" w:name="_Toc151193833"/>
      <w:bookmarkStart w:id="71" w:name="_Toc164229214"/>
      <w:bookmarkStart w:id="72" w:name="_Toc151193761"/>
      <w:bookmarkStart w:id="73" w:name="_Toc149720812"/>
      <w:bookmarkStart w:id="74" w:name="_Toc164229360"/>
      <w:bookmarkStart w:id="75" w:name="_Toc226309763"/>
      <w:bookmarkStart w:id="76" w:name="_Toc151193617"/>
      <w:r>
        <w:rPr>
          <w:rFonts w:ascii="Times New Roman" w:hAnsi="Times New Roman" w:eastAsia="宋体"/>
          <w:sz w:val="28"/>
        </w:rPr>
        <w:t>投标人须知资料表</w:t>
      </w:r>
    </w:p>
    <w:p>
      <w:pPr>
        <w:jc w:val="center"/>
        <w:rPr>
          <w:b/>
          <w:sz w:val="28"/>
          <w:szCs w:val="28"/>
        </w:rPr>
      </w:pPr>
    </w:p>
    <w:p>
      <w:pPr>
        <w:spacing w:line="360" w:lineRule="auto"/>
        <w:ind w:firstLine="480"/>
        <w:rPr>
          <w:sz w:val="24"/>
        </w:rPr>
      </w:pPr>
      <w:r>
        <w:rPr>
          <w:sz w:val="24"/>
        </w:rPr>
        <w:t>本表是对投标人须知的具体补充和修改，如有矛盾，均以本资料表为准。标记</w:t>
      </w:r>
      <w:r>
        <w:rPr>
          <w:color w:val="000000"/>
          <w:sz w:val="24"/>
        </w:rPr>
        <w:t>“</w:t>
      </w:r>
      <w:r>
        <w:rPr>
          <w:b/>
          <w:color w:val="000000"/>
          <w:sz w:val="24"/>
        </w:rPr>
        <w:t>■</w:t>
      </w:r>
      <w:r>
        <w:rPr>
          <w:color w:val="000000"/>
          <w:sz w:val="24"/>
        </w:rPr>
        <w:t>”</w:t>
      </w:r>
      <w:r>
        <w:rPr>
          <w:sz w:val="24"/>
        </w:rPr>
        <w:t>的选项意为适用于本项目，标记“□”的选项意为不适用于本项目。</w:t>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4" w:hRule="atLeast"/>
          <w:tblHeader/>
          <w:jc w:val="center"/>
        </w:trPr>
        <w:tc>
          <w:tcPr>
            <w:tcW w:w="988" w:type="dxa"/>
            <w:vAlign w:val="center"/>
          </w:tcPr>
          <w:p>
            <w:pPr>
              <w:jc w:val="center"/>
              <w:rPr>
                <w:b/>
                <w:bCs/>
                <w:sz w:val="24"/>
              </w:rPr>
            </w:pPr>
            <w:r>
              <w:rPr>
                <w:b/>
                <w:sz w:val="24"/>
              </w:rPr>
              <w:t>条款号</w:t>
            </w:r>
          </w:p>
        </w:tc>
        <w:tc>
          <w:tcPr>
            <w:tcW w:w="1701" w:type="dxa"/>
            <w:vAlign w:val="center"/>
          </w:tcPr>
          <w:p>
            <w:pPr>
              <w:jc w:val="center"/>
              <w:rPr>
                <w:b/>
                <w:bCs/>
                <w:sz w:val="24"/>
              </w:rPr>
            </w:pPr>
            <w:r>
              <w:rPr>
                <w:b/>
                <w:bCs/>
                <w:sz w:val="24"/>
              </w:rPr>
              <w:t>条目</w:t>
            </w:r>
          </w:p>
        </w:tc>
        <w:tc>
          <w:tcPr>
            <w:tcW w:w="7540" w:type="dxa"/>
            <w:vAlign w:val="center"/>
          </w:tcPr>
          <w:p>
            <w:pPr>
              <w:jc w:val="center"/>
              <w:rPr>
                <w:b/>
                <w:bCs/>
                <w:sz w:val="24"/>
              </w:rPr>
            </w:pPr>
            <w:r>
              <w:rPr>
                <w:b/>
                <w:bCs/>
                <w:sz w:val="24"/>
              </w:rPr>
              <w:t>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w:t>
            </w:r>
          </w:p>
        </w:tc>
        <w:tc>
          <w:tcPr>
            <w:tcW w:w="1701" w:type="dxa"/>
            <w:vAlign w:val="center"/>
          </w:tcPr>
          <w:p>
            <w:pPr>
              <w:jc w:val="center"/>
              <w:rPr>
                <w:sz w:val="24"/>
              </w:rPr>
            </w:pPr>
            <w:r>
              <w:rPr>
                <w:sz w:val="24"/>
              </w:rPr>
              <w:t>项目属性</w:t>
            </w:r>
          </w:p>
        </w:tc>
        <w:tc>
          <w:tcPr>
            <w:tcW w:w="7540" w:type="dxa"/>
            <w:vAlign w:val="center"/>
          </w:tcPr>
          <w:p>
            <w:pPr>
              <w:jc w:val="left"/>
              <w:rPr>
                <w:sz w:val="24"/>
              </w:rPr>
            </w:pPr>
            <w:r>
              <w:rPr>
                <w:sz w:val="24"/>
              </w:rPr>
              <w:t>项目属性：</w:t>
            </w:r>
          </w:p>
          <w:p>
            <w:pPr>
              <w:jc w:val="left"/>
              <w:rPr>
                <w:sz w:val="24"/>
              </w:rPr>
            </w:pPr>
            <w:r>
              <w:rPr>
                <w:b/>
                <w:color w:val="000000"/>
                <w:sz w:val="24"/>
              </w:rPr>
              <w:t>■</w:t>
            </w:r>
            <w:r>
              <w:rPr>
                <w:sz w:val="24"/>
              </w:rPr>
              <w:t>服务</w:t>
            </w:r>
          </w:p>
          <w:p>
            <w:pPr>
              <w:jc w:val="left"/>
              <w:rPr>
                <w:sz w:val="24"/>
                <w:u w:val="single"/>
              </w:rPr>
            </w:pPr>
            <w:r>
              <w:rPr>
                <w:sz w:val="24"/>
              </w:rPr>
              <w:t>□货物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2.3</w:t>
            </w:r>
          </w:p>
        </w:tc>
        <w:tc>
          <w:tcPr>
            <w:tcW w:w="1701" w:type="dxa"/>
            <w:vAlign w:val="center"/>
          </w:tcPr>
          <w:p>
            <w:pPr>
              <w:jc w:val="center"/>
              <w:rPr>
                <w:sz w:val="24"/>
              </w:rPr>
            </w:pPr>
            <w:r>
              <w:rPr>
                <w:sz w:val="24"/>
              </w:rPr>
              <w:t>科研仪器设备</w:t>
            </w:r>
          </w:p>
        </w:tc>
        <w:tc>
          <w:tcPr>
            <w:tcW w:w="7540" w:type="dxa"/>
            <w:vAlign w:val="center"/>
          </w:tcPr>
          <w:p>
            <w:pPr>
              <w:jc w:val="left"/>
              <w:rPr>
                <w:sz w:val="24"/>
              </w:rPr>
            </w:pPr>
            <w:r>
              <w:rPr>
                <w:sz w:val="24"/>
              </w:rPr>
              <w:t>是否属于科研仪器设备采购项目：</w:t>
            </w:r>
          </w:p>
          <w:p>
            <w:pPr>
              <w:jc w:val="left"/>
              <w:rPr>
                <w:sz w:val="24"/>
              </w:rPr>
            </w:pPr>
            <w:r>
              <w:rPr>
                <w:sz w:val="24"/>
              </w:rPr>
              <w:t>□是</w:t>
            </w:r>
          </w:p>
          <w:p>
            <w:pPr>
              <w:jc w:val="left"/>
              <w:rPr>
                <w:sz w:val="24"/>
              </w:rPr>
            </w:pPr>
            <w:r>
              <w:rPr>
                <w:b/>
                <w:color w:val="000000"/>
                <w:sz w:val="24"/>
              </w:rPr>
              <w:t>■</w:t>
            </w:r>
            <w:r>
              <w:rPr>
                <w:sz w:val="24"/>
              </w:rPr>
              <w:t>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2.4</w:t>
            </w:r>
          </w:p>
        </w:tc>
        <w:tc>
          <w:tcPr>
            <w:tcW w:w="1701" w:type="dxa"/>
            <w:vAlign w:val="center"/>
          </w:tcPr>
          <w:p>
            <w:pPr>
              <w:jc w:val="center"/>
              <w:rPr>
                <w:sz w:val="24"/>
              </w:rPr>
            </w:pPr>
            <w:r>
              <w:rPr>
                <w:sz w:val="24"/>
              </w:rPr>
              <w:t>核心产品</w:t>
            </w:r>
          </w:p>
        </w:tc>
        <w:tc>
          <w:tcPr>
            <w:tcW w:w="7540" w:type="dxa"/>
            <w:vAlign w:val="center"/>
          </w:tcPr>
          <w:p>
            <w:pPr>
              <w:pStyle w:val="24"/>
              <w:adjustRightInd w:val="0"/>
              <w:snapToGrid w:val="0"/>
              <w:rPr>
                <w:rFonts w:hint="default" w:ascii="Times New Roman" w:hAnsi="Times New Roman"/>
                <w:sz w:val="24"/>
                <w:szCs w:val="24"/>
              </w:rPr>
            </w:pPr>
            <w:r>
              <w:rPr>
                <w:b/>
                <w:color w:val="000000"/>
                <w:sz w:val="15"/>
                <w:szCs w:val="15"/>
              </w:rPr>
              <w:t>■</w:t>
            </w:r>
            <w:r>
              <w:rPr>
                <w:rFonts w:hint="default" w:ascii="Times New Roman" w:hAnsi="Times New Roman"/>
                <w:sz w:val="24"/>
                <w:szCs w:val="24"/>
              </w:rPr>
              <w:t>关于核心产品本项目__包不适用。</w:t>
            </w:r>
          </w:p>
          <w:p>
            <w:pPr>
              <w:pStyle w:val="24"/>
              <w:adjustRightInd w:val="0"/>
              <w:snapToGrid w:val="0"/>
              <w:rPr>
                <w:rFonts w:hint="default" w:ascii="Times New Roman" w:hAnsi="Times New Roman"/>
                <w:sz w:val="24"/>
                <w:szCs w:val="24"/>
              </w:rPr>
            </w:pPr>
            <w:r>
              <w:rPr>
                <w:sz w:val="24"/>
              </w:rPr>
              <w:t>□</w:t>
            </w:r>
            <w:r>
              <w:rPr>
                <w:rFonts w:hint="default" w:ascii="Times New Roman" w:hAnsi="Times New Roman"/>
                <w:sz w:val="24"/>
                <w:szCs w:val="24"/>
              </w:rPr>
              <w:t>本项目</w:t>
            </w:r>
            <w:r>
              <w:rPr>
                <w:rFonts w:hint="default" w:ascii="Times New Roman" w:hAnsi="Times New Roman"/>
                <w:sz w:val="24"/>
                <w:szCs w:val="24"/>
                <w:u w:val="single"/>
              </w:rPr>
              <w:t>_</w:t>
            </w:r>
            <w:r>
              <w:rPr>
                <w:rFonts w:ascii="Times New Roman" w:hAnsi="Times New Roman"/>
                <w:sz w:val="24"/>
                <w:szCs w:val="24"/>
                <w:u w:val="single"/>
              </w:rPr>
              <w:t xml:space="preserve"> </w:t>
            </w:r>
            <w:r>
              <w:rPr>
                <w:rFonts w:hint="default" w:ascii="Times New Roman" w:hAnsi="Times New Roman"/>
                <w:sz w:val="24"/>
                <w:szCs w:val="24"/>
                <w:u w:val="single"/>
              </w:rPr>
              <w:t>_</w:t>
            </w:r>
            <w:r>
              <w:rPr>
                <w:rFonts w:hint="default" w:ascii="Times New Roman" w:hAnsi="Times New Roman"/>
                <w:sz w:val="24"/>
                <w:szCs w:val="24"/>
              </w:rPr>
              <w:t>包为单一产品采购项目。</w:t>
            </w:r>
          </w:p>
          <w:p>
            <w:pPr>
              <w:jc w:val="left"/>
              <w:rPr>
                <w:sz w:val="24"/>
              </w:rPr>
            </w:pPr>
            <w:r>
              <w:rPr>
                <w:sz w:val="24"/>
              </w:rPr>
              <w:t>□本项目</w:t>
            </w:r>
            <w:r>
              <w:rPr>
                <w:rFonts w:hint="eastAsia"/>
                <w:sz w:val="24"/>
                <w:u w:val="single"/>
              </w:rPr>
              <w:t xml:space="preserve">  </w:t>
            </w:r>
            <w:r>
              <w:rPr>
                <w:sz w:val="24"/>
              </w:rPr>
              <w:t>包为非单一产品采购项目，核心产品为：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restart"/>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3.1</w:t>
            </w:r>
          </w:p>
        </w:tc>
        <w:tc>
          <w:tcPr>
            <w:tcW w:w="1701" w:type="dxa"/>
            <w:vAlign w:val="center"/>
          </w:tcPr>
          <w:p>
            <w:pPr>
              <w:jc w:val="center"/>
              <w:rPr>
                <w:sz w:val="24"/>
              </w:rPr>
            </w:pPr>
            <w:r>
              <w:rPr>
                <w:sz w:val="24"/>
              </w:rPr>
              <w:t>现场考察</w:t>
            </w:r>
          </w:p>
        </w:tc>
        <w:tc>
          <w:tcPr>
            <w:tcW w:w="7540" w:type="dxa"/>
            <w:vAlign w:val="center"/>
          </w:tcPr>
          <w:p>
            <w:pPr>
              <w:jc w:val="left"/>
              <w:rPr>
                <w:sz w:val="24"/>
              </w:rPr>
            </w:pPr>
            <w:r>
              <w:rPr>
                <w:b/>
                <w:color w:val="000000"/>
                <w:sz w:val="24"/>
              </w:rPr>
              <w:t>■</w:t>
            </w:r>
            <w:r>
              <w:rPr>
                <w:sz w:val="24"/>
              </w:rPr>
              <w:t>不组织</w:t>
            </w:r>
          </w:p>
          <w:p>
            <w:pPr>
              <w:jc w:val="left"/>
              <w:rPr>
                <w:bCs/>
                <w:sz w:val="24"/>
              </w:rPr>
            </w:pPr>
            <w:r>
              <w:rPr>
                <w:sz w:val="24"/>
              </w:rPr>
              <w:t>□组织，考察时间：__年_月_日_</w:t>
            </w:r>
            <w:r>
              <w:rPr>
                <w:bCs/>
                <w:sz w:val="24"/>
              </w:rPr>
              <w:t>点</w:t>
            </w:r>
            <w:r>
              <w:rPr>
                <w:sz w:val="24"/>
              </w:rPr>
              <w:t>_</w:t>
            </w:r>
            <w:r>
              <w:rPr>
                <w:bCs/>
                <w:sz w:val="24"/>
              </w:rPr>
              <w:t>分</w:t>
            </w:r>
          </w:p>
          <w:p>
            <w:pPr>
              <w:pStyle w:val="24"/>
              <w:adjustRightInd w:val="0"/>
              <w:snapToGrid w:val="0"/>
              <w:rPr>
                <w:rFonts w:hint="default" w:ascii="Times New Roman" w:hAnsi="Times New Roman"/>
                <w:sz w:val="24"/>
                <w:szCs w:val="24"/>
              </w:rPr>
            </w:pPr>
            <w:r>
              <w:rPr>
                <w:rFonts w:hint="default" w:ascii="Times New Roman" w:hAnsi="Times New Roman"/>
                <w:sz w:val="24"/>
              </w:rPr>
              <w:t>考察地点：____________</w:t>
            </w:r>
            <w:r>
              <w:rPr>
                <w:rFonts w:ascii="Times New Roman" w:hAnsi="Times New Roman"/>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Merge w:val="continue"/>
            <w:vAlign w:val="center"/>
          </w:tcPr>
          <w:p>
            <w:pPr>
              <w:pStyle w:val="24"/>
              <w:adjustRightInd w:val="0"/>
              <w:snapToGrid w:val="0"/>
              <w:jc w:val="center"/>
              <w:rPr>
                <w:rFonts w:hint="default" w:ascii="Times New Roman" w:hAnsi="Times New Roman"/>
                <w:sz w:val="24"/>
                <w:szCs w:val="24"/>
              </w:rPr>
            </w:pPr>
          </w:p>
        </w:tc>
        <w:tc>
          <w:tcPr>
            <w:tcW w:w="1701" w:type="dxa"/>
            <w:vAlign w:val="center"/>
          </w:tcPr>
          <w:p>
            <w:pPr>
              <w:jc w:val="center"/>
              <w:rPr>
                <w:sz w:val="24"/>
              </w:rPr>
            </w:pPr>
            <w:r>
              <w:rPr>
                <w:sz w:val="24"/>
              </w:rPr>
              <w:t>开标前答疑会</w:t>
            </w:r>
          </w:p>
        </w:tc>
        <w:tc>
          <w:tcPr>
            <w:tcW w:w="7540" w:type="dxa"/>
            <w:vAlign w:val="center"/>
          </w:tcPr>
          <w:p>
            <w:pPr>
              <w:jc w:val="left"/>
              <w:rPr>
                <w:sz w:val="24"/>
              </w:rPr>
            </w:pPr>
            <w:r>
              <w:rPr>
                <w:b/>
                <w:color w:val="000000"/>
                <w:sz w:val="24"/>
              </w:rPr>
              <w:t>■</w:t>
            </w:r>
            <w:r>
              <w:rPr>
                <w:sz w:val="24"/>
              </w:rPr>
              <w:t>不召开</w:t>
            </w:r>
          </w:p>
          <w:p>
            <w:pPr>
              <w:jc w:val="left"/>
              <w:rPr>
                <w:sz w:val="24"/>
              </w:rPr>
            </w:pPr>
            <w:r>
              <w:rPr>
                <w:sz w:val="24"/>
              </w:rPr>
              <w:t>□召开，召开时间：__年_月_日_</w:t>
            </w:r>
            <w:r>
              <w:rPr>
                <w:bCs/>
                <w:sz w:val="24"/>
              </w:rPr>
              <w:t>点</w:t>
            </w:r>
            <w:r>
              <w:rPr>
                <w:sz w:val="24"/>
              </w:rPr>
              <w:t>_</w:t>
            </w:r>
            <w:r>
              <w:rPr>
                <w:bCs/>
                <w:sz w:val="24"/>
              </w:rPr>
              <w:t>分</w:t>
            </w:r>
          </w:p>
          <w:p>
            <w:pPr>
              <w:jc w:val="left"/>
              <w:rPr>
                <w:sz w:val="24"/>
              </w:rPr>
            </w:pPr>
            <w:r>
              <w:rPr>
                <w:sz w:val="24"/>
              </w:rPr>
              <w:t>召开地点：____________</w:t>
            </w:r>
            <w:r>
              <w:rPr>
                <w:rFonts w:hint="eastAsia"/>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28"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5.2.5</w:t>
            </w:r>
          </w:p>
        </w:tc>
        <w:tc>
          <w:tcPr>
            <w:tcW w:w="1701" w:type="dxa"/>
            <w:vAlign w:val="center"/>
          </w:tcPr>
          <w:p>
            <w:pPr>
              <w:jc w:val="center"/>
              <w:rPr>
                <w:sz w:val="24"/>
              </w:rPr>
            </w:pPr>
            <w:r>
              <w:rPr>
                <w:sz w:val="24"/>
              </w:rPr>
              <w:t>标的所属行业</w:t>
            </w:r>
          </w:p>
        </w:tc>
        <w:tc>
          <w:tcPr>
            <w:tcW w:w="7540" w:type="dxa"/>
            <w:vAlign w:val="center"/>
          </w:tcPr>
          <w:p>
            <w:pPr>
              <w:jc w:val="left"/>
              <w:rPr>
                <w:sz w:val="24"/>
              </w:rPr>
            </w:pPr>
            <w:r>
              <w:rPr>
                <w:sz w:val="24"/>
              </w:rPr>
              <w:t>本项目采购标的对应的中小企业划分标准所属行业：</w:t>
            </w:r>
          </w:p>
          <w:tbl>
            <w:tblPr>
              <w:tblStyle w:val="43"/>
              <w:tblW w:w="5000"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103"/>
              <w:gridCol w:w="321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2805" w:type="pct"/>
                  <w:tcBorders>
                    <w:top w:val="single" w:color="auto" w:sz="4" w:space="0"/>
                    <w:left w:val="single" w:color="auto" w:sz="4" w:space="0"/>
                    <w:bottom w:val="single" w:color="auto" w:sz="4" w:space="0"/>
                    <w:right w:val="single" w:color="auto" w:sz="4" w:space="0"/>
                  </w:tcBorders>
                  <w:vAlign w:val="center"/>
                </w:tcPr>
                <w:p>
                  <w:pPr>
                    <w:jc w:val="left"/>
                    <w:rPr>
                      <w:sz w:val="24"/>
                    </w:rPr>
                  </w:pPr>
                  <w:r>
                    <w:rPr>
                      <w:sz w:val="24"/>
                    </w:rPr>
                    <w:t>标的名称</w:t>
                  </w:r>
                </w:p>
              </w:tc>
              <w:tc>
                <w:tcPr>
                  <w:tcW w:w="2195" w:type="pct"/>
                  <w:tcBorders>
                    <w:top w:val="single" w:color="auto" w:sz="4" w:space="0"/>
                    <w:left w:val="single" w:color="auto" w:sz="4" w:space="0"/>
                    <w:bottom w:val="single" w:color="auto" w:sz="4" w:space="0"/>
                    <w:right w:val="single" w:color="auto" w:sz="4" w:space="0"/>
                  </w:tcBorders>
                  <w:vAlign w:val="center"/>
                </w:tcPr>
                <w:p>
                  <w:pPr>
                    <w:jc w:val="left"/>
                    <w:rPr>
                      <w:sz w:val="24"/>
                    </w:rPr>
                  </w:pPr>
                  <w:r>
                    <w:rPr>
                      <w:sz w:val="24"/>
                    </w:rPr>
                    <w:t>中小企业划分标准所属行业</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1" w:hRule="atLeast"/>
              </w:trPr>
              <w:tc>
                <w:tcPr>
                  <w:tcW w:w="2805" w:type="pct"/>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sz w:val="24"/>
                    </w:rPr>
                    <w:t>2024年精细化监管及综合执法辅助</w:t>
                  </w:r>
                </w:p>
              </w:tc>
              <w:tc>
                <w:tcPr>
                  <w:tcW w:w="2195" w:type="pct"/>
                  <w:tcBorders>
                    <w:top w:val="single" w:color="auto" w:sz="4" w:space="0"/>
                    <w:left w:val="single" w:color="auto" w:sz="4" w:space="0"/>
                    <w:bottom w:val="single" w:color="auto" w:sz="4" w:space="0"/>
                    <w:right w:val="single" w:color="auto" w:sz="4" w:space="0"/>
                  </w:tcBorders>
                  <w:vAlign w:val="center"/>
                </w:tcPr>
                <w:p>
                  <w:pPr>
                    <w:jc w:val="left"/>
                    <w:rPr>
                      <w:sz w:val="24"/>
                    </w:rPr>
                  </w:pPr>
                  <w:r>
                    <w:rPr>
                      <w:rFonts w:hint="eastAsia"/>
                      <w:sz w:val="24"/>
                    </w:rPr>
                    <w:t>租赁和商务服务业</w:t>
                  </w:r>
                </w:p>
              </w:tc>
            </w:tr>
          </w:tbl>
          <w:p>
            <w:pPr>
              <w:jc w:val="left"/>
            </w:pPr>
            <w:r>
              <w:rPr>
                <w:rFonts w:hint="eastAsia"/>
                <w:sz w:val="24"/>
              </w:rPr>
              <w:t>根据工信部联企业〔2011〕300 号中中小企业划型标准规定：租赁和商务服务业。从业人员300人以下或资产总额120000万元以下的为中小微型企业。其中，从业人员100人及以上，且资产总额8000万元及以上的为中型企业；从业人员10人及以上，且资产总额100万元以上的为小型企业；从业人员10人以下或资产总额100万元以下的为微型企业。</w:t>
            </w:r>
          </w:p>
        </w:tc>
      </w:tr>
    </w:tbl>
    <w:p>
      <w:r>
        <w:br w:type="page"/>
      </w:r>
    </w:p>
    <w:tbl>
      <w:tblPr>
        <w:tblStyle w:val="43"/>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8"/>
        <w:gridCol w:w="1701"/>
        <w:gridCol w:w="7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1"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ascii="Times New Roman" w:hAnsi="Times New Roman"/>
                <w:sz w:val="24"/>
                <w:szCs w:val="24"/>
              </w:rPr>
              <w:t>1</w:t>
            </w:r>
            <w:r>
              <w:rPr>
                <w:rFonts w:hint="default" w:ascii="Times New Roman" w:hAnsi="Times New Roman"/>
                <w:sz w:val="24"/>
                <w:szCs w:val="24"/>
              </w:rPr>
              <w:t>1.2</w:t>
            </w:r>
          </w:p>
        </w:tc>
        <w:tc>
          <w:tcPr>
            <w:tcW w:w="1701" w:type="dxa"/>
            <w:vAlign w:val="center"/>
          </w:tcPr>
          <w:p>
            <w:pPr>
              <w:jc w:val="center"/>
              <w:rPr>
                <w:sz w:val="24"/>
              </w:rPr>
            </w:pPr>
            <w:r>
              <w:rPr>
                <w:rFonts w:hint="eastAsia"/>
                <w:sz w:val="24"/>
              </w:rPr>
              <w:t>投标报价</w:t>
            </w:r>
          </w:p>
        </w:tc>
        <w:tc>
          <w:tcPr>
            <w:tcW w:w="7540" w:type="dxa"/>
            <w:vAlign w:val="center"/>
          </w:tcPr>
          <w:p>
            <w:pPr>
              <w:jc w:val="left"/>
              <w:rPr>
                <w:sz w:val="24"/>
              </w:rPr>
            </w:pPr>
            <w:r>
              <w:rPr>
                <w:rFonts w:hint="eastAsia"/>
                <w:sz w:val="24"/>
              </w:rPr>
              <w:t>投标报价的特殊规定：</w:t>
            </w:r>
          </w:p>
          <w:p>
            <w:pPr>
              <w:jc w:val="left"/>
              <w:rPr>
                <w:sz w:val="24"/>
              </w:rPr>
            </w:pPr>
            <w:r>
              <w:rPr>
                <w:b/>
                <w:color w:val="000000"/>
                <w:sz w:val="24"/>
              </w:rPr>
              <w:t>■</w:t>
            </w:r>
            <w:r>
              <w:rPr>
                <w:sz w:val="24"/>
              </w:rPr>
              <w:t>无</w:t>
            </w:r>
          </w:p>
          <w:p>
            <w:pPr>
              <w:jc w:val="left"/>
              <w:rPr>
                <w:sz w:val="24"/>
              </w:rPr>
            </w:pPr>
            <w:r>
              <w:rPr>
                <w:sz w:val="24"/>
              </w:rPr>
              <w:t>□有，具体情形：_____。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7"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12.1</w:t>
            </w:r>
          </w:p>
        </w:tc>
        <w:tc>
          <w:tcPr>
            <w:tcW w:w="1701" w:type="dxa"/>
            <w:vMerge w:val="restart"/>
            <w:vAlign w:val="center"/>
          </w:tcPr>
          <w:p>
            <w:pPr>
              <w:jc w:val="center"/>
              <w:rPr>
                <w:sz w:val="24"/>
              </w:rPr>
            </w:pPr>
            <w:r>
              <w:rPr>
                <w:sz w:val="24"/>
              </w:rPr>
              <w:t>投标保证金</w:t>
            </w:r>
          </w:p>
        </w:tc>
        <w:tc>
          <w:tcPr>
            <w:tcW w:w="7540" w:type="dxa"/>
            <w:vAlign w:val="center"/>
          </w:tcPr>
          <w:p>
            <w:pPr>
              <w:pStyle w:val="24"/>
              <w:adjustRightInd w:val="0"/>
              <w:snapToGrid w:val="0"/>
              <w:rPr>
                <w:rFonts w:hint="default" w:ascii="Times New Roman" w:hAnsi="Times New Roman"/>
                <w:sz w:val="24"/>
                <w:szCs w:val="24"/>
              </w:rPr>
            </w:pPr>
            <w:r>
              <w:rPr>
                <w:rFonts w:hint="default" w:ascii="Times New Roman" w:hAnsi="Times New Roman"/>
                <w:sz w:val="24"/>
                <w:szCs w:val="24"/>
              </w:rPr>
              <w:t>投标保证金金额：</w:t>
            </w:r>
          </w:p>
          <w:p>
            <w:pPr>
              <w:pStyle w:val="24"/>
              <w:adjustRightInd w:val="0"/>
              <w:snapToGrid w:val="0"/>
              <w:rPr>
                <w:rFonts w:hint="default" w:ascii="Times New Roman" w:hAnsi="Times New Roman"/>
                <w:sz w:val="24"/>
                <w:szCs w:val="24"/>
              </w:rPr>
            </w:pPr>
            <w:r>
              <w:rPr>
                <w:rFonts w:hint="default" w:ascii="Times New Roman" w:hAnsi="Times New Roman"/>
                <w:sz w:val="24"/>
                <w:szCs w:val="24"/>
              </w:rPr>
              <w:t>01包：</w:t>
            </w:r>
            <w:r>
              <w:rPr>
                <w:rFonts w:ascii="Times New Roman" w:hAnsi="Times New Roman"/>
                <w:sz w:val="24"/>
                <w:u w:val="single"/>
              </w:rPr>
              <w:t>120000元</w:t>
            </w:r>
            <w:r>
              <w:rPr>
                <w:rFonts w:hint="default" w:ascii="Times New Roman" w:hAnsi="Times New Roman"/>
                <w:sz w:val="24"/>
                <w:szCs w:val="24"/>
              </w:rPr>
              <w:t>；</w:t>
            </w:r>
          </w:p>
          <w:p>
            <w:pPr>
              <w:pStyle w:val="24"/>
              <w:adjustRightInd w:val="0"/>
              <w:snapToGrid w:val="0"/>
              <w:rPr>
                <w:rFonts w:hint="default"/>
                <w:sz w:val="24"/>
              </w:rPr>
            </w:pPr>
            <w:r>
              <w:rPr>
                <w:sz w:val="24"/>
              </w:rPr>
              <w:t>投标保证金收受人信息：</w:t>
            </w:r>
          </w:p>
          <w:p>
            <w:pPr>
              <w:jc w:val="left"/>
              <w:rPr>
                <w:rFonts w:ascii="宋体" w:hAnsi="宋体"/>
                <w:sz w:val="24"/>
              </w:rPr>
            </w:pPr>
          </w:p>
          <w:p>
            <w:pPr>
              <w:jc w:val="left"/>
              <w:rPr>
                <w:rFonts w:ascii="宋体" w:hAnsi="宋体"/>
                <w:sz w:val="24"/>
              </w:rPr>
            </w:pPr>
            <w:r>
              <w:rPr>
                <w:rFonts w:hint="eastAsia" w:ascii="宋体" w:hAnsi="宋体"/>
                <w:sz w:val="24"/>
              </w:rPr>
              <w:t>投标保证金可采用下列形式之一：</w:t>
            </w:r>
          </w:p>
          <w:p>
            <w:pPr>
              <w:spacing w:line="360" w:lineRule="auto"/>
              <w:ind w:left="692" w:leftChars="52" w:hanging="583" w:hangingChars="243"/>
              <w:jc w:val="left"/>
              <w:rPr>
                <w:rFonts w:ascii="宋体" w:hAnsi="宋体"/>
                <w:sz w:val="24"/>
              </w:rPr>
            </w:pPr>
            <w:r>
              <w:rPr>
                <w:rFonts w:hint="eastAsia" w:ascii="宋体" w:hAnsi="宋体"/>
                <w:sz w:val="24"/>
              </w:rPr>
              <w:t>(1）</w:t>
            </w:r>
            <w:r>
              <w:rPr>
                <w:sz w:val="24"/>
              </w:rPr>
              <w:t>金融机构</w:t>
            </w:r>
            <w:r>
              <w:rPr>
                <w:rFonts w:hint="eastAsia"/>
                <w:sz w:val="24"/>
              </w:rPr>
              <w:t>或</w:t>
            </w:r>
            <w:r>
              <w:rPr>
                <w:sz w:val="24"/>
              </w:rPr>
              <w:t>担保机构出具的</w:t>
            </w:r>
            <w:r>
              <w:rPr>
                <w:rFonts w:hint="eastAsia"/>
                <w:sz w:val="24"/>
              </w:rPr>
              <w:t>保函（推荐使用保函）；</w:t>
            </w:r>
          </w:p>
          <w:p>
            <w:pPr>
              <w:spacing w:line="360" w:lineRule="auto"/>
              <w:ind w:left="692" w:leftChars="52" w:hanging="583" w:hangingChars="243"/>
              <w:jc w:val="left"/>
              <w:rPr>
                <w:rFonts w:ascii="宋体" w:hAnsi="宋体"/>
                <w:sz w:val="24"/>
              </w:rPr>
            </w:pPr>
            <w:r>
              <w:rPr>
                <w:rFonts w:hint="eastAsia" w:ascii="宋体" w:hAnsi="宋体"/>
                <w:sz w:val="24"/>
              </w:rPr>
              <w:t>(2）支票；</w:t>
            </w:r>
          </w:p>
          <w:p>
            <w:pPr>
              <w:spacing w:line="360" w:lineRule="auto"/>
              <w:jc w:val="left"/>
              <w:rPr>
                <w:rFonts w:ascii="宋体" w:hAnsi="宋体"/>
                <w:sz w:val="24"/>
              </w:rPr>
            </w:pPr>
            <w:r>
              <w:rPr>
                <w:rFonts w:hint="eastAsia" w:ascii="宋体" w:hAnsi="宋体"/>
                <w:sz w:val="24"/>
              </w:rPr>
              <w:t xml:space="preserve"> (3）汇款</w:t>
            </w:r>
          </w:p>
          <w:p>
            <w:pPr>
              <w:spacing w:line="360" w:lineRule="auto"/>
              <w:ind w:left="1258" w:leftChars="599"/>
              <w:rPr>
                <w:rFonts w:hint="eastAsia" w:ascii="黑体" w:hAnsi="黑体" w:eastAsia="黑体" w:cs="黑体"/>
                <w:b/>
                <w:kern w:val="1"/>
                <w:sz w:val="24"/>
                <w:szCs w:val="22"/>
                <w:lang w:eastAsia="zh-CN"/>
              </w:rPr>
            </w:pPr>
            <w:r>
              <w:rPr>
                <w:rFonts w:ascii="黑体" w:hAnsi="黑体" w:eastAsia="黑体" w:cs="黑体"/>
                <w:b/>
                <w:kern w:val="1"/>
                <w:sz w:val="24"/>
                <w:szCs w:val="22"/>
              </w:rPr>
              <w:t>账户名称：北京中润达工程咨询有限公司</w:t>
            </w:r>
          </w:p>
          <w:p>
            <w:pPr>
              <w:spacing w:line="360" w:lineRule="auto"/>
              <w:ind w:left="1258" w:leftChars="599"/>
              <w:rPr>
                <w:rFonts w:ascii="黑体" w:hAnsi="黑体" w:eastAsia="黑体" w:cs="黑体"/>
                <w:b/>
                <w:kern w:val="1"/>
                <w:sz w:val="24"/>
                <w:szCs w:val="22"/>
              </w:rPr>
            </w:pPr>
            <w:r>
              <w:rPr>
                <w:rFonts w:ascii="黑体" w:hAnsi="黑体" w:eastAsia="黑体" w:cs="黑体"/>
                <w:b/>
                <w:kern w:val="1"/>
                <w:sz w:val="24"/>
                <w:szCs w:val="22"/>
              </w:rPr>
              <w:t>开户银行：</w:t>
            </w:r>
            <w:r>
              <w:rPr>
                <w:rFonts w:hint="eastAsia" w:ascii="黑体" w:hAnsi="黑体" w:eastAsia="黑体" w:cs="黑体"/>
                <w:b/>
                <w:kern w:val="1"/>
                <w:sz w:val="24"/>
                <w:szCs w:val="22"/>
              </w:rPr>
              <w:t>工行北京体育馆路支行</w:t>
            </w:r>
          </w:p>
          <w:p>
            <w:pPr>
              <w:spacing w:line="360" w:lineRule="auto"/>
              <w:ind w:left="1258" w:leftChars="599"/>
              <w:rPr>
                <w:rFonts w:ascii="黑体" w:hAnsi="黑体" w:eastAsia="黑体" w:cs="黑体"/>
                <w:b/>
                <w:kern w:val="1"/>
                <w:sz w:val="24"/>
                <w:szCs w:val="22"/>
              </w:rPr>
            </w:pPr>
            <w:r>
              <w:rPr>
                <w:rFonts w:ascii="黑体" w:hAnsi="黑体" w:eastAsia="黑体" w:cs="黑体"/>
                <w:b/>
                <w:kern w:val="1"/>
                <w:sz w:val="24"/>
                <w:szCs w:val="22"/>
              </w:rPr>
              <w:t>账  号：</w:t>
            </w:r>
            <w:r>
              <w:rPr>
                <w:rFonts w:hint="eastAsia" w:ascii="黑体" w:hAnsi="黑体" w:eastAsia="黑体" w:cs="黑体"/>
                <w:b/>
                <w:kern w:val="1"/>
                <w:sz w:val="24"/>
                <w:szCs w:val="22"/>
              </w:rPr>
              <w:t>0200008119200191507</w:t>
            </w:r>
          </w:p>
          <w:p>
            <w:pPr>
              <w:spacing w:line="360" w:lineRule="auto"/>
              <w:ind w:left="1258" w:leftChars="599"/>
              <w:rPr>
                <w:rFonts w:ascii="黑体" w:hAnsi="黑体" w:eastAsia="黑体" w:cs="黑体"/>
                <w:b/>
                <w:kern w:val="1"/>
                <w:sz w:val="24"/>
                <w:szCs w:val="22"/>
              </w:rPr>
            </w:pPr>
            <w:r>
              <w:rPr>
                <w:rFonts w:hint="eastAsia" w:ascii="黑体" w:hAnsi="黑体" w:eastAsia="黑体" w:cs="黑体"/>
                <w:b/>
                <w:kern w:val="1"/>
                <w:sz w:val="24"/>
                <w:szCs w:val="22"/>
              </w:rPr>
              <w:t>同城同行交换号：010200816</w:t>
            </w:r>
          </w:p>
          <w:p>
            <w:pPr>
              <w:spacing w:line="360" w:lineRule="auto"/>
              <w:ind w:left="1258" w:leftChars="599"/>
              <w:rPr>
                <w:rFonts w:ascii="黑体" w:hAnsi="黑体" w:eastAsia="黑体" w:cs="黑体"/>
                <w:b/>
                <w:kern w:val="1"/>
                <w:sz w:val="24"/>
                <w:szCs w:val="22"/>
              </w:rPr>
            </w:pPr>
            <w:r>
              <w:rPr>
                <w:rFonts w:hint="eastAsia" w:ascii="黑体" w:hAnsi="黑体" w:eastAsia="黑体" w:cs="黑体"/>
                <w:b/>
                <w:kern w:val="1"/>
                <w:sz w:val="24"/>
                <w:szCs w:val="22"/>
              </w:rPr>
              <w:t>跨行汇款行号：102100000819</w:t>
            </w:r>
          </w:p>
          <w:p>
            <w:pPr>
              <w:pStyle w:val="38"/>
              <w:spacing w:before="240" w:beforeAutospacing="0" w:after="0" w:afterAutospacing="0" w:line="360" w:lineRule="auto"/>
              <w:ind w:left="1604" w:leftChars="540" w:hanging="470" w:hangingChars="196"/>
              <w:rPr>
                <w:rFonts w:cs="Times New Roman"/>
                <w:kern w:val="2"/>
              </w:rPr>
            </w:pPr>
          </w:p>
          <w:p>
            <w:pPr>
              <w:spacing w:line="360" w:lineRule="auto"/>
              <w:ind w:left="1258"/>
              <w:jc w:val="left"/>
              <w:rPr>
                <w:rFonts w:ascii="宋体" w:hAnsi="宋体"/>
                <w:sz w:val="24"/>
              </w:rPr>
            </w:pPr>
            <w:r>
              <w:rPr>
                <w:rFonts w:hint="eastAsia" w:ascii="宋体" w:hAnsi="宋体"/>
                <w:sz w:val="24"/>
              </w:rPr>
              <w:drawing>
                <wp:inline distT="0" distB="0" distL="114300" distR="114300">
                  <wp:extent cx="2628265" cy="2218690"/>
                  <wp:effectExtent l="0" t="0" r="635" b="10160"/>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pic:cNvPicPr>
                            <a:picLocks noChangeAspect="1"/>
                          </pic:cNvPicPr>
                        </pic:nvPicPr>
                        <pic:blipFill>
                          <a:blip r:embed="rId17"/>
                          <a:srcRect l="11017" t="16949" r="11017" b="17232"/>
                          <a:stretch>
                            <a:fillRect/>
                          </a:stretch>
                        </pic:blipFill>
                        <pic:spPr>
                          <a:xfrm>
                            <a:off x="0" y="0"/>
                            <a:ext cx="2628265" cy="2218690"/>
                          </a:xfrm>
                          <a:prstGeom prst="rect">
                            <a:avLst/>
                          </a:prstGeom>
                          <a:noFill/>
                          <a:ln>
                            <a:noFill/>
                          </a:ln>
                        </pic:spPr>
                      </pic:pic>
                    </a:graphicData>
                  </a:graphic>
                </wp:inline>
              </w:drawing>
            </w:r>
          </w:p>
          <w:p>
            <w:pPr>
              <w:spacing w:line="360" w:lineRule="auto"/>
              <w:jc w:val="left"/>
              <w:rPr>
                <w:sz w:val="24"/>
              </w:rPr>
            </w:pPr>
            <w:r>
              <w:rPr>
                <w:rFonts w:hint="eastAsia"/>
                <w:sz w:val="24"/>
              </w:rPr>
              <w:t>注：1、供应商递交投标保证金后须扫描上述二维码，将标注*的信息填写完整并提交，否则按未提交投标保证金处理；如因未扫码提交或提交内容缺项、错误，造成未能查询到投标保证金的，责任由投标人自负。</w:t>
            </w:r>
          </w:p>
          <w:p>
            <w:pPr>
              <w:spacing w:line="360" w:lineRule="auto"/>
              <w:jc w:val="left"/>
              <w:rPr>
                <w:sz w:val="24"/>
              </w:rPr>
            </w:pPr>
            <w:r>
              <w:rPr>
                <w:rFonts w:hint="eastAsia"/>
                <w:sz w:val="24"/>
              </w:rPr>
              <w:t>2、投标人应以出具保函（保险）形式提交投标保证金，投标人无法出具保函（保险），确需银行转账、支票等方式缴纳保证金的，应向代理机构提供情况说明（格式自拟）。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12.7.2</w:t>
            </w:r>
          </w:p>
        </w:tc>
        <w:tc>
          <w:tcPr>
            <w:tcW w:w="1701" w:type="dxa"/>
            <w:vMerge w:val="continue"/>
            <w:vAlign w:val="center"/>
          </w:tcPr>
          <w:p>
            <w:pPr>
              <w:jc w:val="center"/>
              <w:rPr>
                <w:sz w:val="24"/>
              </w:rPr>
            </w:pPr>
          </w:p>
        </w:tc>
        <w:tc>
          <w:tcPr>
            <w:tcW w:w="7540" w:type="dxa"/>
            <w:vAlign w:val="center"/>
          </w:tcPr>
          <w:p>
            <w:pPr>
              <w:jc w:val="left"/>
              <w:rPr>
                <w:sz w:val="24"/>
              </w:rPr>
            </w:pPr>
            <w:r>
              <w:rPr>
                <w:sz w:val="24"/>
              </w:rPr>
              <w:t>投标保证金可以不予退还的其他情形：</w:t>
            </w:r>
          </w:p>
          <w:p>
            <w:pPr>
              <w:jc w:val="left"/>
              <w:rPr>
                <w:sz w:val="24"/>
              </w:rPr>
            </w:pPr>
            <w:r>
              <w:rPr>
                <w:b/>
                <w:color w:val="000000"/>
                <w:sz w:val="18"/>
                <w:szCs w:val="18"/>
              </w:rPr>
              <w:t>■</w:t>
            </w:r>
            <w:r>
              <w:rPr>
                <w:sz w:val="24"/>
              </w:rPr>
              <w:t>无</w:t>
            </w:r>
          </w:p>
          <w:p>
            <w:pPr>
              <w:pStyle w:val="24"/>
              <w:adjustRightInd w:val="0"/>
              <w:snapToGrid w:val="0"/>
              <w:rPr>
                <w:rFonts w:hint="default" w:ascii="Times New Roman" w:hAnsi="Times New Roman"/>
                <w:sz w:val="24"/>
              </w:rPr>
            </w:pPr>
            <w:r>
              <w:rPr>
                <w:rFonts w:hint="default" w:ascii="Times New Roman" w:hAnsi="Times New Roman"/>
                <w:sz w:val="24"/>
              </w:rPr>
              <w:t>□有，具体情形：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13.1</w:t>
            </w:r>
          </w:p>
        </w:tc>
        <w:tc>
          <w:tcPr>
            <w:tcW w:w="1701" w:type="dxa"/>
            <w:vAlign w:val="center"/>
          </w:tcPr>
          <w:p>
            <w:pPr>
              <w:jc w:val="center"/>
              <w:rPr>
                <w:sz w:val="24"/>
              </w:rPr>
            </w:pPr>
            <w:r>
              <w:rPr>
                <w:sz w:val="24"/>
              </w:rPr>
              <w:t>投标有效期</w:t>
            </w:r>
          </w:p>
        </w:tc>
        <w:tc>
          <w:tcPr>
            <w:tcW w:w="7540" w:type="dxa"/>
            <w:vAlign w:val="center"/>
          </w:tcPr>
          <w:p>
            <w:pPr>
              <w:jc w:val="left"/>
              <w:rPr>
                <w:sz w:val="24"/>
              </w:rPr>
            </w:pPr>
            <w:r>
              <w:rPr>
                <w:sz w:val="24"/>
              </w:rPr>
              <w:t>自提交投标文件的截止之日起算</w:t>
            </w:r>
            <w:r>
              <w:rPr>
                <w:rFonts w:hint="eastAsia"/>
                <w:sz w:val="24"/>
              </w:rPr>
              <w:t>90</w:t>
            </w:r>
            <w:r>
              <w:rPr>
                <w:sz w:val="24"/>
              </w:rPr>
              <w:t>日历天。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22.1</w:t>
            </w:r>
          </w:p>
        </w:tc>
        <w:tc>
          <w:tcPr>
            <w:tcW w:w="1701" w:type="dxa"/>
            <w:vAlign w:val="center"/>
          </w:tcPr>
          <w:p>
            <w:pPr>
              <w:jc w:val="center"/>
              <w:rPr>
                <w:sz w:val="24"/>
              </w:rPr>
            </w:pPr>
            <w:r>
              <w:rPr>
                <w:sz w:val="24"/>
              </w:rPr>
              <w:t>确定中标人</w:t>
            </w:r>
          </w:p>
        </w:tc>
        <w:tc>
          <w:tcPr>
            <w:tcW w:w="7540" w:type="dxa"/>
            <w:vAlign w:val="center"/>
          </w:tcPr>
          <w:p>
            <w:pPr>
              <w:pStyle w:val="24"/>
              <w:adjustRightInd w:val="0"/>
              <w:snapToGrid w:val="0"/>
              <w:rPr>
                <w:rFonts w:hint="default" w:ascii="Times New Roman" w:hAnsi="Times New Roman"/>
                <w:sz w:val="24"/>
              </w:rPr>
            </w:pPr>
            <w:r>
              <w:rPr>
                <w:rFonts w:hint="default" w:ascii="Times New Roman" w:hAnsi="Times New Roman"/>
                <w:sz w:val="24"/>
              </w:rPr>
              <w:t>中标候选人并列的，采购人是否委托评标委员会确定中标人：</w:t>
            </w:r>
          </w:p>
          <w:p>
            <w:pPr>
              <w:pStyle w:val="24"/>
              <w:adjustRightInd w:val="0"/>
              <w:snapToGrid w:val="0"/>
              <w:rPr>
                <w:rFonts w:hint="default" w:ascii="Times New Roman" w:hAnsi="Times New Roman"/>
                <w:sz w:val="24"/>
              </w:rPr>
            </w:pPr>
            <w:r>
              <w:rPr>
                <w:b/>
                <w:color w:val="000000"/>
                <w:sz w:val="15"/>
                <w:szCs w:val="15"/>
              </w:rPr>
              <w:t>■</w:t>
            </w:r>
            <w:r>
              <w:rPr>
                <w:rFonts w:hint="default" w:ascii="Times New Roman" w:hAnsi="Times New Roman"/>
                <w:sz w:val="24"/>
              </w:rPr>
              <w:t>否</w:t>
            </w:r>
          </w:p>
          <w:p>
            <w:pPr>
              <w:pStyle w:val="24"/>
              <w:adjustRightInd w:val="0"/>
              <w:snapToGrid w:val="0"/>
              <w:rPr>
                <w:rFonts w:hint="default" w:ascii="Times New Roman" w:hAnsi="Times New Roman"/>
                <w:sz w:val="24"/>
              </w:rPr>
            </w:pPr>
            <w:r>
              <w:rPr>
                <w:rFonts w:hint="default" w:ascii="Times New Roman" w:hAnsi="Times New Roman"/>
                <w:sz w:val="24"/>
              </w:rPr>
              <w:t>□是</w:t>
            </w:r>
          </w:p>
          <w:p>
            <w:pPr>
              <w:pStyle w:val="24"/>
              <w:adjustRightInd w:val="0"/>
              <w:snapToGrid w:val="0"/>
              <w:rPr>
                <w:rFonts w:hint="default" w:ascii="Times New Roman" w:hAnsi="Times New Roman"/>
              </w:rPr>
            </w:pPr>
            <w:r>
              <w:rPr>
                <w:rFonts w:hint="default" w:ascii="Times New Roman" w:hAnsi="Times New Roman"/>
                <w:sz w:val="24"/>
              </w:rPr>
              <w:t>中标候选人并列的，按照以下方式确定中标人：</w:t>
            </w:r>
            <w:r>
              <w:rPr>
                <w:rFonts w:hint="default" w:ascii="Times New Roman" w:hAnsi="Times New Roman"/>
              </w:rPr>
              <w:t xml:space="preserve"> </w:t>
            </w:r>
          </w:p>
          <w:p>
            <w:pPr>
              <w:pStyle w:val="24"/>
              <w:adjustRightInd w:val="0"/>
              <w:snapToGrid w:val="0"/>
              <w:rPr>
                <w:rFonts w:hint="default" w:ascii="Times New Roman" w:hAnsi="Times New Roman"/>
                <w:sz w:val="24"/>
              </w:rPr>
            </w:pPr>
            <w:r>
              <w:rPr>
                <w:rFonts w:hint="default" w:ascii="Times New Roman" w:hAnsi="Times New Roman"/>
                <w:sz w:val="24"/>
              </w:rPr>
              <w:t>□得分且投标报价均相同的，以_____________得分高者为中标人</w:t>
            </w:r>
          </w:p>
          <w:p>
            <w:pPr>
              <w:jc w:val="left"/>
              <w:rPr>
                <w:sz w:val="24"/>
                <w:u w:val="single"/>
              </w:rPr>
            </w:pPr>
            <w:r>
              <w:rPr>
                <w:rFonts w:asciiTheme="minorEastAsia" w:hAnsiTheme="minorEastAsia" w:eastAsiaTheme="minorEastAsia"/>
                <w:b/>
                <w:color w:val="000000"/>
                <w:sz w:val="15"/>
                <w:szCs w:val="15"/>
              </w:rPr>
              <w:t>■</w:t>
            </w:r>
            <w:r>
              <w:rPr>
                <w:sz w:val="24"/>
              </w:rPr>
              <w:t>随机抽取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25.5</w:t>
            </w:r>
          </w:p>
        </w:tc>
        <w:tc>
          <w:tcPr>
            <w:tcW w:w="1701" w:type="dxa"/>
            <w:vAlign w:val="center"/>
          </w:tcPr>
          <w:p>
            <w:pPr>
              <w:jc w:val="center"/>
              <w:rPr>
                <w:sz w:val="24"/>
              </w:rPr>
            </w:pPr>
            <w:r>
              <w:rPr>
                <w:sz w:val="24"/>
              </w:rPr>
              <w:t>分包</w:t>
            </w:r>
          </w:p>
        </w:tc>
        <w:tc>
          <w:tcPr>
            <w:tcW w:w="7540" w:type="dxa"/>
            <w:vAlign w:val="center"/>
          </w:tcPr>
          <w:p>
            <w:pPr>
              <w:jc w:val="left"/>
              <w:rPr>
                <w:sz w:val="24"/>
              </w:rPr>
            </w:pPr>
            <w:r>
              <w:rPr>
                <w:sz w:val="24"/>
              </w:rPr>
              <w:t xml:space="preserve">本项目的非主体、非关键性工作是否允许分包： </w:t>
            </w:r>
          </w:p>
          <w:p>
            <w:pPr>
              <w:jc w:val="left"/>
              <w:rPr>
                <w:sz w:val="24"/>
              </w:rPr>
            </w:pPr>
            <w:r>
              <w:rPr>
                <w:b/>
                <w:color w:val="000000"/>
                <w:sz w:val="24"/>
              </w:rPr>
              <w:t>■</w:t>
            </w:r>
            <w:r>
              <w:rPr>
                <w:sz w:val="24"/>
              </w:rPr>
              <w:t>不允许</w:t>
            </w:r>
          </w:p>
          <w:p>
            <w:pPr>
              <w:jc w:val="left"/>
              <w:rPr>
                <w:sz w:val="24"/>
              </w:rPr>
            </w:pPr>
            <w:r>
              <w:rPr>
                <w:sz w:val="24"/>
              </w:rPr>
              <w:t>□允许，具体要求：</w:t>
            </w:r>
          </w:p>
          <w:p>
            <w:pPr>
              <w:jc w:val="left"/>
              <w:rPr>
                <w:sz w:val="24"/>
              </w:rPr>
            </w:pPr>
            <w:r>
              <w:rPr>
                <w:sz w:val="24"/>
              </w:rPr>
              <w:t>（1）可以分包履行的具体内容：_____；</w:t>
            </w:r>
          </w:p>
          <w:p>
            <w:pPr>
              <w:jc w:val="left"/>
              <w:rPr>
                <w:sz w:val="24"/>
              </w:rPr>
            </w:pPr>
            <w:r>
              <w:rPr>
                <w:sz w:val="24"/>
              </w:rPr>
              <w:t>（2）允许分包的金额或者比例：_____；</w:t>
            </w:r>
          </w:p>
          <w:p>
            <w:pPr>
              <w:jc w:val="left"/>
              <w:rPr>
                <w:sz w:val="24"/>
                <w:u w:val="single"/>
              </w:rPr>
            </w:pPr>
            <w:r>
              <w:rPr>
                <w:sz w:val="24"/>
              </w:rPr>
              <w:t>（3）其他要求：_____。</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26.1.1</w:t>
            </w:r>
          </w:p>
        </w:tc>
        <w:tc>
          <w:tcPr>
            <w:tcW w:w="1701" w:type="dxa"/>
            <w:vAlign w:val="center"/>
          </w:tcPr>
          <w:p>
            <w:pPr>
              <w:jc w:val="center"/>
              <w:rPr>
                <w:sz w:val="24"/>
              </w:rPr>
            </w:pPr>
            <w:r>
              <w:rPr>
                <w:sz w:val="24"/>
              </w:rPr>
              <w:t>询问</w:t>
            </w:r>
          </w:p>
        </w:tc>
        <w:tc>
          <w:tcPr>
            <w:tcW w:w="7540" w:type="dxa"/>
            <w:vAlign w:val="center"/>
          </w:tcPr>
          <w:p>
            <w:pPr>
              <w:jc w:val="left"/>
              <w:rPr>
                <w:sz w:val="24"/>
              </w:rPr>
            </w:pPr>
            <w:r>
              <w:rPr>
                <w:sz w:val="24"/>
              </w:rPr>
              <w:t>询问送达形式：</w:t>
            </w:r>
            <w:r>
              <w:rPr>
                <w:rFonts w:hint="eastAsia"/>
                <w:sz w:val="24"/>
              </w:rPr>
              <w:t>书面递交或盖章扫描 PDF 版及 WORD 版一次性提出，以邮件形式发送到 zrd417a@163.com ，并致电招标代理核实。</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26.3</w:t>
            </w:r>
          </w:p>
        </w:tc>
        <w:tc>
          <w:tcPr>
            <w:tcW w:w="1701" w:type="dxa"/>
            <w:vAlign w:val="center"/>
          </w:tcPr>
          <w:p>
            <w:pPr>
              <w:jc w:val="center"/>
              <w:rPr>
                <w:sz w:val="24"/>
              </w:rPr>
            </w:pPr>
            <w:r>
              <w:rPr>
                <w:sz w:val="24"/>
              </w:rPr>
              <w:t>联系方式</w:t>
            </w:r>
          </w:p>
        </w:tc>
        <w:tc>
          <w:tcPr>
            <w:tcW w:w="7540" w:type="dxa"/>
            <w:vAlign w:val="center"/>
          </w:tcPr>
          <w:p>
            <w:pPr>
              <w:jc w:val="left"/>
              <w:rPr>
                <w:sz w:val="24"/>
              </w:rPr>
            </w:pPr>
            <w:r>
              <w:rPr>
                <w:sz w:val="24"/>
              </w:rPr>
              <w:t>接收询问和质疑的联系方式</w:t>
            </w:r>
          </w:p>
          <w:p>
            <w:pPr>
              <w:rPr>
                <w:rFonts w:ascii="宋体" w:hAnsi="宋体"/>
                <w:sz w:val="24"/>
              </w:rPr>
            </w:pPr>
            <w:r>
              <w:rPr>
                <w:rFonts w:hint="eastAsia" w:ascii="宋体" w:hAnsi="宋体"/>
                <w:sz w:val="24"/>
              </w:rPr>
              <w:t>接收质疑的方式：书面形式</w:t>
            </w:r>
          </w:p>
          <w:p>
            <w:pPr>
              <w:rPr>
                <w:rFonts w:ascii="宋体" w:hAnsi="宋体"/>
                <w:sz w:val="24"/>
              </w:rPr>
            </w:pPr>
            <w:r>
              <w:rPr>
                <w:rFonts w:hint="eastAsia" w:ascii="宋体" w:hAnsi="宋体"/>
                <w:sz w:val="24"/>
              </w:rPr>
              <w:t>联系人：王女士</w:t>
            </w:r>
          </w:p>
          <w:p>
            <w:pPr>
              <w:rPr>
                <w:rFonts w:ascii="宋体" w:hAnsi="宋体"/>
                <w:sz w:val="24"/>
              </w:rPr>
            </w:pPr>
            <w:r>
              <w:rPr>
                <w:rFonts w:hint="eastAsia" w:ascii="宋体" w:hAnsi="宋体"/>
                <w:sz w:val="24"/>
              </w:rPr>
              <w:t>联系电话：010-87150241-8705</w:t>
            </w:r>
          </w:p>
          <w:p>
            <w:pPr>
              <w:jc w:val="left"/>
              <w:rPr>
                <w:sz w:val="24"/>
              </w:rPr>
            </w:pPr>
            <w:r>
              <w:rPr>
                <w:rFonts w:hint="eastAsia" w:ascii="宋体" w:hAnsi="宋体"/>
                <w:sz w:val="24"/>
              </w:rPr>
              <w:t>地址：北京市丰台区宋家庄交通枢纽四层三区417A室</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hint="default" w:ascii="Times New Roman" w:hAnsi="Times New Roman"/>
                <w:sz w:val="24"/>
                <w:szCs w:val="24"/>
              </w:rPr>
            </w:pPr>
            <w:r>
              <w:rPr>
                <w:rFonts w:hint="default" w:ascii="Times New Roman" w:hAnsi="Times New Roman"/>
                <w:sz w:val="24"/>
                <w:szCs w:val="24"/>
              </w:rPr>
              <w:t>27</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sz w:val="24"/>
              </w:rPr>
              <w:t>代理费</w:t>
            </w:r>
          </w:p>
        </w:tc>
        <w:tc>
          <w:tcPr>
            <w:tcW w:w="7540" w:type="dxa"/>
            <w:tcBorders>
              <w:top w:val="single" w:color="auto" w:sz="4" w:space="0"/>
              <w:left w:val="single" w:color="auto" w:sz="4" w:space="0"/>
              <w:bottom w:val="single" w:color="auto" w:sz="4" w:space="0"/>
              <w:right w:val="single" w:color="auto" w:sz="4" w:space="0"/>
            </w:tcBorders>
            <w:vAlign w:val="center"/>
          </w:tcPr>
          <w:p>
            <w:pPr>
              <w:jc w:val="left"/>
              <w:rPr>
                <w:sz w:val="24"/>
              </w:rPr>
            </w:pPr>
            <w:r>
              <w:rPr>
                <w:sz w:val="24"/>
              </w:rPr>
              <w:t>收费对象：</w:t>
            </w:r>
          </w:p>
          <w:p>
            <w:pPr>
              <w:jc w:val="left"/>
              <w:rPr>
                <w:sz w:val="24"/>
              </w:rPr>
            </w:pPr>
            <w:r>
              <w:rPr>
                <w:sz w:val="24"/>
              </w:rPr>
              <w:t>□采购人</w:t>
            </w:r>
          </w:p>
          <w:p>
            <w:pPr>
              <w:jc w:val="left"/>
              <w:rPr>
                <w:sz w:val="24"/>
              </w:rPr>
            </w:pPr>
            <w:r>
              <w:rPr>
                <w:rFonts w:hint="eastAsia"/>
                <w:sz w:val="24"/>
              </w:rPr>
              <w:t>■中标</w:t>
            </w:r>
            <w:r>
              <w:rPr>
                <w:sz w:val="24"/>
              </w:rPr>
              <w:t>供应商</w:t>
            </w:r>
          </w:p>
          <w:p>
            <w:pPr>
              <w:jc w:val="left"/>
              <w:rPr>
                <w:sz w:val="24"/>
              </w:rPr>
            </w:pPr>
            <w:r>
              <w:rPr>
                <w:sz w:val="24"/>
              </w:rPr>
              <w:t>收费标准：</w:t>
            </w:r>
            <w:r>
              <w:rPr>
                <w:rFonts w:hint="eastAsia"/>
                <w:sz w:val="24"/>
              </w:rPr>
              <w:t>代理服务费收费标准参照国家计委计价格[2002]1980号文</w:t>
            </w:r>
            <w:r>
              <w:rPr>
                <w:sz w:val="24"/>
              </w:rPr>
              <w:t>；</w:t>
            </w:r>
          </w:p>
          <w:p>
            <w:pPr>
              <w:jc w:val="left"/>
              <w:rPr>
                <w:sz w:val="24"/>
              </w:rPr>
            </w:pPr>
            <w:r>
              <w:rPr>
                <w:sz w:val="24"/>
              </w:rPr>
              <w:t>缴纳时间：</w:t>
            </w:r>
            <w:r>
              <w:rPr>
                <w:rFonts w:hint="eastAsia"/>
                <w:sz w:val="24"/>
              </w:rPr>
              <w:t>领取中标通知书时以现金或者银行汇款的方式递交中标服务费</w:t>
            </w:r>
            <w:r>
              <w:rPr>
                <w:sz w:val="24"/>
              </w:rPr>
              <w:t>。</w:t>
            </w:r>
          </w:p>
          <w:p>
            <w:pPr>
              <w:rPr>
                <w:rFonts w:ascii="宋体" w:hAnsi="宋体"/>
                <w:b/>
                <w:bCs/>
                <w:sz w:val="24"/>
              </w:rPr>
            </w:pPr>
            <w:r>
              <w:rPr>
                <w:rFonts w:hint="eastAsia" w:ascii="宋体" w:hAnsi="宋体"/>
                <w:b/>
                <w:bCs/>
                <w:sz w:val="24"/>
              </w:rPr>
              <w:t>银行账号（仅限中标服务费）：</w:t>
            </w:r>
          </w:p>
          <w:p>
            <w:pPr>
              <w:spacing w:line="336" w:lineRule="auto"/>
              <w:jc w:val="left"/>
              <w:rPr>
                <w:rFonts w:hint="eastAsia" w:ascii="宋体" w:hAnsi="宋体" w:eastAsia="宋体"/>
                <w:sz w:val="24"/>
                <w:lang w:eastAsia="zh-CN"/>
              </w:rPr>
            </w:pPr>
            <w:r>
              <w:rPr>
                <w:rFonts w:hint="eastAsia" w:ascii="宋体" w:hAnsi="宋体"/>
                <w:sz w:val="24"/>
              </w:rPr>
              <w:t>账 户  名 称：北京中润达工程咨询有限公司</w:t>
            </w:r>
          </w:p>
          <w:p>
            <w:pPr>
              <w:spacing w:line="336" w:lineRule="auto"/>
              <w:jc w:val="left"/>
              <w:rPr>
                <w:rFonts w:hint="eastAsia" w:ascii="宋体" w:hAnsi="宋体" w:eastAsia="宋体"/>
                <w:sz w:val="24"/>
                <w:lang w:eastAsia="zh-CN"/>
              </w:rPr>
            </w:pPr>
            <w:r>
              <w:rPr>
                <w:rFonts w:hint="eastAsia" w:ascii="宋体" w:hAnsi="宋体"/>
                <w:sz w:val="24"/>
              </w:rPr>
              <w:t>开 户  银 行：中国工商银行股份有限公司北京大都市支行</w:t>
            </w:r>
          </w:p>
          <w:p>
            <w:pPr>
              <w:spacing w:line="336" w:lineRule="auto"/>
              <w:jc w:val="left"/>
              <w:rPr>
                <w:rFonts w:ascii="宋体" w:hAnsi="宋体"/>
                <w:sz w:val="24"/>
              </w:rPr>
            </w:pPr>
            <w:r>
              <w:rPr>
                <w:rFonts w:hint="eastAsia" w:ascii="宋体" w:hAnsi="宋体"/>
                <w:sz w:val="24"/>
              </w:rPr>
              <w:t xml:space="preserve">账        号：0200080309020115412        </w:t>
            </w:r>
          </w:p>
          <w:p>
            <w:pPr>
              <w:spacing w:line="336" w:lineRule="auto"/>
              <w:jc w:val="left"/>
              <w:rPr>
                <w:rFonts w:ascii="宋体" w:hAnsi="宋体"/>
                <w:sz w:val="24"/>
              </w:rPr>
            </w:pPr>
            <w:r>
              <w:rPr>
                <w:rFonts w:hint="eastAsia" w:ascii="宋体" w:hAnsi="宋体"/>
                <w:sz w:val="24"/>
              </w:rPr>
              <w:t xml:space="preserve">同城同行交换号：1226                  </w:t>
            </w:r>
          </w:p>
          <w:p>
            <w:pPr>
              <w:spacing w:line="336" w:lineRule="auto"/>
            </w:pPr>
            <w:r>
              <w:rPr>
                <w:rFonts w:hint="eastAsia" w:ascii="宋体" w:hAnsi="宋体"/>
                <w:sz w:val="24"/>
              </w:rPr>
              <w:t>跨行汇款行号：102100008034</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0" w:hRule="atLeast"/>
          <w:jc w:val="center"/>
        </w:trPr>
        <w:tc>
          <w:tcPr>
            <w:tcW w:w="988" w:type="dxa"/>
            <w:tcBorders>
              <w:top w:val="single" w:color="auto" w:sz="4" w:space="0"/>
              <w:left w:val="single" w:color="auto" w:sz="4" w:space="0"/>
              <w:bottom w:val="single" w:color="auto" w:sz="4" w:space="0"/>
              <w:right w:val="single" w:color="auto" w:sz="4" w:space="0"/>
            </w:tcBorders>
            <w:vAlign w:val="center"/>
          </w:tcPr>
          <w:p>
            <w:pPr>
              <w:pStyle w:val="24"/>
              <w:adjustRightInd w:val="0"/>
              <w:snapToGrid w:val="0"/>
              <w:jc w:val="center"/>
              <w:rPr>
                <w:rFonts w:hint="default" w:ascii="Times New Roman" w:hAnsi="Times New Roman"/>
                <w:sz w:val="24"/>
                <w:szCs w:val="24"/>
              </w:rPr>
            </w:pPr>
            <w:r>
              <w:rPr>
                <w:rFonts w:ascii="Times New Roman" w:hAnsi="Times New Roman"/>
                <w:sz w:val="24"/>
                <w:szCs w:val="24"/>
              </w:rPr>
              <w:t>28</w:t>
            </w:r>
          </w:p>
        </w:tc>
        <w:tc>
          <w:tcPr>
            <w:tcW w:w="1701" w:type="dxa"/>
            <w:tcBorders>
              <w:top w:val="single" w:color="auto" w:sz="4" w:space="0"/>
              <w:left w:val="single" w:color="auto" w:sz="4" w:space="0"/>
              <w:bottom w:val="single" w:color="auto" w:sz="4" w:space="0"/>
              <w:right w:val="single" w:color="auto" w:sz="4" w:space="0"/>
            </w:tcBorders>
            <w:vAlign w:val="center"/>
          </w:tcPr>
          <w:p>
            <w:pPr>
              <w:jc w:val="center"/>
              <w:rPr>
                <w:sz w:val="24"/>
              </w:rPr>
            </w:pPr>
            <w:r>
              <w:rPr>
                <w:rFonts w:hint="eastAsia"/>
                <w:sz w:val="24"/>
              </w:rPr>
              <w:t>本项目的特定</w:t>
            </w:r>
          </w:p>
          <w:p>
            <w:pPr>
              <w:jc w:val="center"/>
              <w:rPr>
                <w:sz w:val="24"/>
              </w:rPr>
            </w:pPr>
            <w:r>
              <w:rPr>
                <w:rFonts w:hint="eastAsia"/>
                <w:sz w:val="24"/>
              </w:rPr>
              <w:t>资格要求</w:t>
            </w:r>
          </w:p>
        </w:tc>
        <w:tc>
          <w:tcPr>
            <w:tcW w:w="7540" w:type="dxa"/>
            <w:tcBorders>
              <w:top w:val="single" w:color="auto" w:sz="4" w:space="0"/>
              <w:left w:val="single" w:color="auto" w:sz="4" w:space="0"/>
              <w:bottom w:val="single" w:color="auto" w:sz="4" w:space="0"/>
              <w:right w:val="single" w:color="auto" w:sz="4" w:space="0"/>
            </w:tcBorders>
            <w:vAlign w:val="center"/>
          </w:tcPr>
          <w:p>
            <w:pPr>
              <w:pStyle w:val="5"/>
              <w:spacing w:line="360" w:lineRule="auto"/>
              <w:ind w:firstLine="0"/>
            </w:pPr>
            <w:r>
              <w:rPr>
                <w:rFonts w:hint="eastAsia" w:hAnsi="宋体" w:cs="宋体"/>
              </w:rPr>
              <w:t>投标人须具备公安部门颁发的保安服务许可证证明材料。</w:t>
            </w:r>
          </w:p>
        </w:tc>
      </w:tr>
    </w:tbl>
    <w:p>
      <w:pPr>
        <w:tabs>
          <w:tab w:val="left" w:pos="5580"/>
        </w:tabs>
        <w:adjustRightInd w:val="0"/>
        <w:spacing w:line="360" w:lineRule="auto"/>
        <w:jc w:val="distribute"/>
        <w:rPr>
          <w:sz w:val="24"/>
        </w:rPr>
        <w:sectPr>
          <w:headerReference r:id="rId4" w:type="first"/>
          <w:footerReference r:id="rId6" w:type="first"/>
          <w:headerReference r:id="rId3" w:type="default"/>
          <w:footerReference r:id="rId5" w:type="default"/>
          <w:type w:val="nextColumn"/>
          <w:pgSz w:w="11907" w:h="16840"/>
          <w:pgMar w:top="1418" w:right="1134" w:bottom="1418" w:left="1701" w:header="851" w:footer="851" w:gutter="0"/>
          <w:pgNumType w:start="0"/>
          <w:cols w:space="720" w:num="1"/>
          <w:titlePg/>
          <w:docGrid w:linePitch="462" w:charSpace="0"/>
        </w:sectPr>
      </w:pPr>
    </w:p>
    <w:p>
      <w:pPr>
        <w:spacing w:before="240" w:beforeLines="100" w:after="240" w:afterLines="100"/>
        <w:jc w:val="center"/>
        <w:rPr>
          <w:b/>
          <w:sz w:val="28"/>
          <w:szCs w:val="28"/>
        </w:rPr>
      </w:pPr>
      <w:bookmarkStart w:id="77" w:name="_Toc226965790"/>
      <w:bookmarkStart w:id="78" w:name="_Toc142311019"/>
      <w:bookmarkStart w:id="79" w:name="_Toc150480755"/>
      <w:bookmarkStart w:id="80" w:name="_Toc195842882"/>
      <w:bookmarkStart w:id="81" w:name="_Toc353825542"/>
      <w:bookmarkStart w:id="82" w:name="_Toc226337213"/>
      <w:bookmarkStart w:id="83" w:name="_Toc265228355"/>
      <w:bookmarkStart w:id="84" w:name="_Toc305158785"/>
      <w:bookmarkStart w:id="85" w:name="_Toc127151517"/>
      <w:bookmarkStart w:id="86" w:name="_Toc353873932"/>
      <w:bookmarkStart w:id="87" w:name="_Toc305158859"/>
      <w:bookmarkStart w:id="88" w:name="_Toc353873662"/>
      <w:bookmarkStart w:id="89" w:name="_Toc150774722"/>
      <w:bookmarkStart w:id="90" w:name="_Toc264969207"/>
      <w:r>
        <w:rPr>
          <w:b/>
          <w:sz w:val="28"/>
          <w:szCs w:val="28"/>
        </w:rPr>
        <w:t>投标人须知</w:t>
      </w:r>
      <w:bookmarkEnd w:id="77"/>
      <w:bookmarkEnd w:id="78"/>
      <w:bookmarkEnd w:id="79"/>
      <w:bookmarkEnd w:id="80"/>
      <w:bookmarkEnd w:id="81"/>
      <w:bookmarkEnd w:id="82"/>
      <w:bookmarkEnd w:id="83"/>
      <w:bookmarkEnd w:id="84"/>
      <w:bookmarkEnd w:id="85"/>
      <w:bookmarkEnd w:id="86"/>
      <w:bookmarkEnd w:id="87"/>
      <w:bookmarkEnd w:id="88"/>
      <w:bookmarkEnd w:id="89"/>
      <w:bookmarkEnd w:id="90"/>
    </w:p>
    <w:p>
      <w:pPr>
        <w:pStyle w:val="3"/>
        <w:tabs>
          <w:tab w:val="center" w:pos="4592"/>
          <w:tab w:val="left" w:pos="7860"/>
        </w:tabs>
        <w:spacing w:before="240" w:line="360" w:lineRule="auto"/>
        <w:jc w:val="left"/>
        <w:rPr>
          <w:rFonts w:ascii="Times New Roman" w:hAnsi="Times New Roman" w:eastAsia="宋体"/>
          <w:sz w:val="28"/>
        </w:rPr>
      </w:pPr>
      <w:bookmarkStart w:id="91" w:name="_Toc520356143"/>
      <w:bookmarkStart w:id="92" w:name="_Toc127151518"/>
      <w:r>
        <w:rPr>
          <w:rFonts w:ascii="Times New Roman" w:hAnsi="Times New Roman" w:eastAsia="宋体"/>
          <w:sz w:val="28"/>
        </w:rPr>
        <w:tab/>
      </w:r>
      <w:bookmarkStart w:id="93" w:name="_Toc151190145"/>
      <w:bookmarkStart w:id="94" w:name="_Toc265228356"/>
      <w:bookmarkStart w:id="95" w:name="_Toc151193906"/>
      <w:bookmarkStart w:id="96" w:name="_Toc150509269"/>
      <w:bookmarkStart w:id="97" w:name="_Toc226965708"/>
      <w:bookmarkStart w:id="98" w:name="_Toc264969208"/>
      <w:bookmarkStart w:id="99" w:name="_Toc226965791"/>
      <w:bookmarkStart w:id="100" w:name="_Toc151193832"/>
      <w:bookmarkStart w:id="101" w:name="_Toc142311020"/>
      <w:bookmarkStart w:id="102" w:name="_Toc150480756"/>
      <w:bookmarkStart w:id="103" w:name="_Toc151193688"/>
      <w:bookmarkStart w:id="104" w:name="_Toc150774723"/>
      <w:bookmarkStart w:id="105" w:name="_Toc151193616"/>
      <w:bookmarkStart w:id="106" w:name="_Toc195842883"/>
      <w:bookmarkStart w:id="107" w:name="_Toc305158786"/>
      <w:bookmarkStart w:id="108" w:name="_Toc226309762"/>
      <w:bookmarkStart w:id="109" w:name="_Toc305158860"/>
      <w:bookmarkStart w:id="110" w:name="_Toc150774618"/>
      <w:bookmarkStart w:id="111" w:name="_Toc226337214"/>
      <w:bookmarkStart w:id="112" w:name="_Toc151193760"/>
      <w:r>
        <w:rPr>
          <w:rFonts w:ascii="Times New Roman" w:hAnsi="Times New Roman" w:eastAsia="宋体"/>
          <w:sz w:val="28"/>
        </w:rPr>
        <w:t>一   说  明</w:t>
      </w:r>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r>
        <w:rPr>
          <w:rFonts w:ascii="Times New Roman" w:hAnsi="Times New Roman" w:eastAsia="宋体"/>
          <w:sz w:val="28"/>
        </w:rPr>
        <w:tab/>
      </w:r>
    </w:p>
    <w:p>
      <w:pPr>
        <w:numPr>
          <w:ilvl w:val="0"/>
          <w:numId w:val="8"/>
        </w:numPr>
        <w:tabs>
          <w:tab w:val="left" w:pos="360"/>
          <w:tab w:val="clear" w:pos="900"/>
        </w:tabs>
        <w:snapToGrid w:val="0"/>
        <w:spacing w:line="360" w:lineRule="auto"/>
        <w:ind w:left="357" w:hanging="357"/>
        <w:outlineLvl w:val="1"/>
        <w:rPr>
          <w:sz w:val="24"/>
        </w:rPr>
      </w:pPr>
      <w:bookmarkStart w:id="113" w:name="_Toc265228357"/>
      <w:bookmarkStart w:id="114" w:name="_Toc305158861"/>
      <w:bookmarkStart w:id="115" w:name="_Toc264969209"/>
      <w:bookmarkStart w:id="116" w:name="_Toc305158787"/>
      <w:r>
        <w:rPr>
          <w:sz w:val="24"/>
        </w:rPr>
        <w:t>采购人、采购代理机构、投标人</w:t>
      </w:r>
      <w:bookmarkEnd w:id="113"/>
      <w:bookmarkEnd w:id="114"/>
      <w:bookmarkEnd w:id="115"/>
      <w:bookmarkEnd w:id="116"/>
      <w:r>
        <w:rPr>
          <w:rFonts w:hint="eastAsia"/>
          <w:sz w:val="24"/>
        </w:rPr>
        <w:t>、联合体</w:t>
      </w:r>
    </w:p>
    <w:p>
      <w:pPr>
        <w:numPr>
          <w:ilvl w:val="1"/>
          <w:numId w:val="8"/>
        </w:numPr>
        <w:tabs>
          <w:tab w:val="left" w:pos="1080"/>
          <w:tab w:val="left" w:pos="2014"/>
          <w:tab w:val="left" w:pos="5521"/>
        </w:tabs>
        <w:snapToGrid w:val="0"/>
        <w:spacing w:line="360" w:lineRule="auto"/>
        <w:ind w:left="1080" w:hanging="720"/>
        <w:rPr>
          <w:sz w:val="24"/>
        </w:rPr>
      </w:pPr>
      <w:r>
        <w:rPr>
          <w:sz w:val="24"/>
        </w:rPr>
        <w:t>采购人、采购代理机构：指依法进行政府采购的国家机关、事业单位、团体组织，及其委托的采购代理机构。本项目采购人、采购代理机构见第一章《投标邀请》。</w:t>
      </w:r>
    </w:p>
    <w:p>
      <w:pPr>
        <w:numPr>
          <w:ilvl w:val="1"/>
          <w:numId w:val="8"/>
        </w:numPr>
        <w:tabs>
          <w:tab w:val="left" w:pos="1080"/>
          <w:tab w:val="left" w:pos="2014"/>
          <w:tab w:val="left" w:pos="5521"/>
        </w:tabs>
        <w:snapToGrid w:val="0"/>
        <w:spacing w:line="360" w:lineRule="auto"/>
        <w:ind w:left="1080" w:hanging="720"/>
        <w:rPr>
          <w:sz w:val="24"/>
        </w:rPr>
      </w:pPr>
      <w:r>
        <w:rPr>
          <w:sz w:val="24"/>
        </w:rPr>
        <w:t>投标人（也称</w:t>
      </w:r>
      <w:r>
        <w:rPr>
          <w:rFonts w:hint="eastAsia"/>
          <w:sz w:val="24"/>
        </w:rPr>
        <w:t>“供应商”、“</w:t>
      </w:r>
      <w:r>
        <w:rPr>
          <w:sz w:val="24"/>
        </w:rPr>
        <w:t>申请人</w:t>
      </w:r>
      <w:r>
        <w:rPr>
          <w:rFonts w:hint="eastAsia"/>
          <w:sz w:val="24"/>
        </w:rPr>
        <w:t>”</w:t>
      </w:r>
      <w:r>
        <w:rPr>
          <w:sz w:val="24"/>
        </w:rPr>
        <w:t>）：指向采购人提供货物、工程或者服务的法人、其他组织或者自然人。</w:t>
      </w:r>
    </w:p>
    <w:p>
      <w:pPr>
        <w:numPr>
          <w:ilvl w:val="1"/>
          <w:numId w:val="8"/>
        </w:numPr>
        <w:tabs>
          <w:tab w:val="left" w:pos="1080"/>
          <w:tab w:val="left" w:pos="2014"/>
          <w:tab w:val="left" w:pos="5521"/>
        </w:tabs>
        <w:snapToGrid w:val="0"/>
        <w:spacing w:line="360" w:lineRule="auto"/>
        <w:ind w:left="1080" w:hanging="720"/>
        <w:rPr>
          <w:sz w:val="24"/>
        </w:rPr>
      </w:pPr>
      <w:r>
        <w:rPr>
          <w:rFonts w:hint="eastAsia"/>
          <w:sz w:val="24"/>
        </w:rPr>
        <w:t>联合体：指两个以上的自然人、法人或者其他组织组成一个联合体，以一个供应商的身份共同参加政府采购。</w:t>
      </w:r>
    </w:p>
    <w:p>
      <w:pPr>
        <w:numPr>
          <w:ilvl w:val="0"/>
          <w:numId w:val="8"/>
        </w:numPr>
        <w:tabs>
          <w:tab w:val="left" w:pos="360"/>
          <w:tab w:val="clear" w:pos="900"/>
        </w:tabs>
        <w:snapToGrid w:val="0"/>
        <w:spacing w:line="360" w:lineRule="auto"/>
        <w:ind w:left="357" w:hanging="357"/>
        <w:outlineLvl w:val="1"/>
        <w:rPr>
          <w:sz w:val="24"/>
        </w:rPr>
      </w:pPr>
      <w:bookmarkStart w:id="117" w:name="_Toc305158862"/>
      <w:bookmarkStart w:id="118" w:name="_Toc226965710"/>
      <w:bookmarkStart w:id="119" w:name="_Toc151193834"/>
      <w:bookmarkStart w:id="120" w:name="_Toc151190147"/>
      <w:bookmarkStart w:id="121" w:name="_Toc195842885"/>
      <w:bookmarkStart w:id="122" w:name="_Toc150480758"/>
      <w:bookmarkStart w:id="123" w:name="_Toc150509271"/>
      <w:bookmarkStart w:id="124" w:name="_Toc151193618"/>
      <w:bookmarkStart w:id="125" w:name="_Toc164608789"/>
      <w:bookmarkStart w:id="126" w:name="_Toc226965793"/>
      <w:bookmarkStart w:id="127" w:name="_Toc127161434"/>
      <w:bookmarkStart w:id="128" w:name="_Toc151193762"/>
      <w:bookmarkStart w:id="129" w:name="_Toc150774725"/>
      <w:bookmarkStart w:id="130" w:name="_Toc305158788"/>
      <w:bookmarkStart w:id="131" w:name="_Toc150774620"/>
      <w:bookmarkStart w:id="132" w:name="_Toc264969210"/>
      <w:bookmarkStart w:id="133" w:name="_Toc226309764"/>
      <w:bookmarkStart w:id="134" w:name="_Toc226337216"/>
      <w:bookmarkStart w:id="135" w:name="_Toc151193690"/>
      <w:bookmarkStart w:id="136" w:name="_Toc151193908"/>
      <w:bookmarkStart w:id="137" w:name="_Toc164229361"/>
      <w:bookmarkStart w:id="138" w:name="_Toc164229215"/>
      <w:bookmarkStart w:id="139" w:name="_Toc164608634"/>
      <w:bookmarkStart w:id="140" w:name="_Toc164351614"/>
      <w:bookmarkStart w:id="141" w:name="_Toc127151721"/>
      <w:bookmarkStart w:id="142" w:name="_Toc149720813"/>
      <w:bookmarkStart w:id="143" w:name="_Toc142311022"/>
      <w:bookmarkStart w:id="144" w:name="_Toc127151520"/>
      <w:bookmarkStart w:id="145" w:name="_Toc265228358"/>
      <w:r>
        <w:rPr>
          <w:sz w:val="24"/>
        </w:rPr>
        <w:t>资金来源</w:t>
      </w:r>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r>
        <w:rPr>
          <w:sz w:val="24"/>
        </w:rPr>
        <w:t>、项目属性、科研仪器设备采购、核心产品</w:t>
      </w:r>
    </w:p>
    <w:p>
      <w:pPr>
        <w:numPr>
          <w:ilvl w:val="1"/>
          <w:numId w:val="8"/>
        </w:numPr>
        <w:tabs>
          <w:tab w:val="left" w:pos="1080"/>
          <w:tab w:val="left" w:pos="2014"/>
        </w:tabs>
        <w:snapToGrid w:val="0"/>
        <w:spacing w:line="360" w:lineRule="auto"/>
        <w:ind w:left="1080" w:hanging="720"/>
        <w:rPr>
          <w:sz w:val="24"/>
        </w:rPr>
      </w:pPr>
      <w:r>
        <w:rPr>
          <w:sz w:val="24"/>
        </w:rPr>
        <w:t>资金来源为财政性资金和/或本项目采购中无法与财政性资金分割的非财政性资金。</w:t>
      </w:r>
    </w:p>
    <w:p>
      <w:pPr>
        <w:numPr>
          <w:ilvl w:val="1"/>
          <w:numId w:val="8"/>
        </w:numPr>
        <w:tabs>
          <w:tab w:val="left" w:pos="1080"/>
          <w:tab w:val="left" w:pos="2014"/>
        </w:tabs>
        <w:snapToGrid w:val="0"/>
        <w:spacing w:line="360" w:lineRule="auto"/>
        <w:ind w:left="1080" w:hanging="720"/>
        <w:rPr>
          <w:sz w:val="24"/>
        </w:rPr>
      </w:pPr>
      <w:r>
        <w:rPr>
          <w:sz w:val="24"/>
        </w:rPr>
        <w:t>项目属性见《投标人须知资料表》。</w:t>
      </w:r>
    </w:p>
    <w:p>
      <w:pPr>
        <w:numPr>
          <w:ilvl w:val="1"/>
          <w:numId w:val="8"/>
        </w:numPr>
        <w:tabs>
          <w:tab w:val="left" w:pos="1080"/>
          <w:tab w:val="left" w:pos="2014"/>
        </w:tabs>
        <w:snapToGrid w:val="0"/>
        <w:spacing w:line="360" w:lineRule="auto"/>
        <w:ind w:left="1080" w:hanging="720"/>
        <w:rPr>
          <w:sz w:val="24"/>
        </w:rPr>
      </w:pPr>
      <w:r>
        <w:rPr>
          <w:sz w:val="24"/>
        </w:rPr>
        <w:t>是否属于科研仪器设备采购见《投标人须知资料表》。</w:t>
      </w:r>
    </w:p>
    <w:p>
      <w:pPr>
        <w:numPr>
          <w:ilvl w:val="1"/>
          <w:numId w:val="8"/>
        </w:numPr>
        <w:tabs>
          <w:tab w:val="left" w:pos="1080"/>
          <w:tab w:val="left" w:pos="2014"/>
          <w:tab w:val="left" w:pos="5521"/>
        </w:tabs>
        <w:snapToGrid w:val="0"/>
        <w:spacing w:line="360" w:lineRule="auto"/>
        <w:ind w:left="1080" w:hanging="720"/>
        <w:rPr>
          <w:sz w:val="24"/>
        </w:rPr>
      </w:pPr>
      <w:r>
        <w:rPr>
          <w:sz w:val="24"/>
        </w:rPr>
        <w:t>核心产品见《投标人须知资料表》。</w:t>
      </w:r>
    </w:p>
    <w:p>
      <w:pPr>
        <w:numPr>
          <w:ilvl w:val="0"/>
          <w:numId w:val="8"/>
        </w:numPr>
        <w:tabs>
          <w:tab w:val="left" w:pos="360"/>
        </w:tabs>
        <w:snapToGrid w:val="0"/>
        <w:spacing w:line="360" w:lineRule="auto"/>
        <w:ind w:left="357" w:hanging="357"/>
        <w:outlineLvl w:val="1"/>
        <w:rPr>
          <w:sz w:val="24"/>
        </w:rPr>
      </w:pPr>
      <w:r>
        <w:rPr>
          <w:sz w:val="24"/>
        </w:rPr>
        <w:t>现场考察、开标前答疑会</w:t>
      </w:r>
    </w:p>
    <w:p>
      <w:pPr>
        <w:numPr>
          <w:ilvl w:val="1"/>
          <w:numId w:val="8"/>
        </w:numPr>
        <w:tabs>
          <w:tab w:val="left" w:pos="1080"/>
          <w:tab w:val="left" w:pos="2014"/>
        </w:tabs>
        <w:snapToGrid w:val="0"/>
        <w:spacing w:line="360" w:lineRule="auto"/>
        <w:ind w:left="1080" w:hanging="720"/>
        <w:rPr>
          <w:sz w:val="28"/>
        </w:rPr>
      </w:pPr>
      <w:r>
        <w:rPr>
          <w:sz w:val="24"/>
        </w:rPr>
        <w:t>若《投标人须知资料表》中规定了组织现场考察、召开开标前答疑会，则投标人应按要求在规定的时间和地点参加。</w:t>
      </w:r>
      <w:bookmarkStart w:id="146" w:name="_Toc150774622"/>
      <w:bookmarkStart w:id="147" w:name="_Toc226965712"/>
      <w:bookmarkStart w:id="148" w:name="_Toc195842887"/>
      <w:bookmarkStart w:id="149" w:name="_Toc150509273"/>
      <w:bookmarkStart w:id="150" w:name="_Toc305158864"/>
      <w:bookmarkStart w:id="151" w:name="_Toc305158790"/>
      <w:bookmarkStart w:id="152" w:name="_Toc151193620"/>
      <w:bookmarkStart w:id="153" w:name="_Toc150774727"/>
      <w:bookmarkStart w:id="154" w:name="_Toc226337218"/>
      <w:bookmarkStart w:id="155" w:name="_Toc151193836"/>
      <w:bookmarkStart w:id="156" w:name="_Toc226965795"/>
      <w:bookmarkStart w:id="157" w:name="_Toc151193692"/>
      <w:bookmarkStart w:id="158" w:name="_Toc264969212"/>
      <w:bookmarkStart w:id="159" w:name="_Toc151190149"/>
      <w:bookmarkStart w:id="160" w:name="_Toc151193910"/>
      <w:bookmarkStart w:id="161" w:name="_Toc226309766"/>
      <w:bookmarkStart w:id="162" w:name="_Toc265228360"/>
      <w:bookmarkStart w:id="163" w:name="_Toc142311024"/>
      <w:bookmarkStart w:id="164" w:name="_Toc151193764"/>
      <w:bookmarkStart w:id="165" w:name="_Toc127151522"/>
      <w:bookmarkStart w:id="166" w:name="_Toc150480760"/>
      <w:bookmarkStart w:id="167" w:name="_Toc520356146"/>
    </w:p>
    <w:p>
      <w:pPr>
        <w:numPr>
          <w:ilvl w:val="1"/>
          <w:numId w:val="8"/>
        </w:numPr>
        <w:tabs>
          <w:tab w:val="left" w:pos="1080"/>
          <w:tab w:val="left" w:pos="2014"/>
        </w:tabs>
        <w:snapToGrid w:val="0"/>
        <w:spacing w:line="360" w:lineRule="auto"/>
        <w:ind w:left="1080" w:hanging="720"/>
        <w:rPr>
          <w:sz w:val="24"/>
        </w:rPr>
      </w:pPr>
      <w:r>
        <w:rPr>
          <w:sz w:val="24"/>
        </w:rPr>
        <w:t>由于未参加现场考察或开标前答疑会而导致对项目实际情况不了解，影响投标文件编制、投标报价准确性、综合因素响应不全面等问题的，由投标人自行承担不利评审后果。</w:t>
      </w:r>
    </w:p>
    <w:p>
      <w:pPr>
        <w:numPr>
          <w:ilvl w:val="0"/>
          <w:numId w:val="8"/>
        </w:numPr>
        <w:tabs>
          <w:tab w:val="left" w:pos="360"/>
        </w:tabs>
        <w:snapToGrid w:val="0"/>
        <w:spacing w:line="360" w:lineRule="auto"/>
        <w:ind w:left="357" w:hanging="357"/>
        <w:outlineLvl w:val="1"/>
        <w:rPr>
          <w:sz w:val="24"/>
        </w:rPr>
      </w:pPr>
      <w:r>
        <w:rPr>
          <w:sz w:val="24"/>
        </w:rPr>
        <w:t>样品</w:t>
      </w:r>
    </w:p>
    <w:p>
      <w:pPr>
        <w:numPr>
          <w:ilvl w:val="1"/>
          <w:numId w:val="8"/>
        </w:numPr>
        <w:tabs>
          <w:tab w:val="left" w:pos="1080"/>
          <w:tab w:val="left" w:pos="2014"/>
        </w:tabs>
        <w:snapToGrid w:val="0"/>
        <w:spacing w:line="360" w:lineRule="auto"/>
        <w:ind w:left="1080" w:hanging="720"/>
        <w:rPr>
          <w:sz w:val="24"/>
        </w:rPr>
      </w:pPr>
      <w:r>
        <w:rPr>
          <w:sz w:val="24"/>
        </w:rPr>
        <w:t>本项目是否要求投标人提供样品，以及样品制作的标准和要求、是否需要随样品提交相关检测报告、样品的递交与退还等要求见《投标人须知资料表》</w:t>
      </w:r>
      <w:r>
        <w:rPr>
          <w:rFonts w:hint="eastAsia"/>
          <w:sz w:val="24"/>
        </w:rPr>
        <w:t>。</w:t>
      </w:r>
    </w:p>
    <w:p>
      <w:pPr>
        <w:numPr>
          <w:ilvl w:val="1"/>
          <w:numId w:val="8"/>
        </w:numPr>
        <w:tabs>
          <w:tab w:val="left" w:pos="1080"/>
          <w:tab w:val="left" w:pos="2014"/>
        </w:tabs>
        <w:snapToGrid w:val="0"/>
        <w:spacing w:line="360" w:lineRule="auto"/>
        <w:ind w:left="1080" w:hanging="720"/>
        <w:rPr>
          <w:sz w:val="24"/>
        </w:rPr>
      </w:pPr>
      <w:r>
        <w:rPr>
          <w:sz w:val="24"/>
        </w:rPr>
        <w:t>样品的评审方法以及评审标准等内容见第四章《评标方法和评标标准》。</w:t>
      </w:r>
    </w:p>
    <w:p>
      <w:pPr>
        <w:numPr>
          <w:ilvl w:val="0"/>
          <w:numId w:val="8"/>
        </w:numPr>
        <w:tabs>
          <w:tab w:val="left" w:pos="360"/>
          <w:tab w:val="clear" w:pos="900"/>
        </w:tabs>
        <w:snapToGrid w:val="0"/>
        <w:spacing w:line="360" w:lineRule="auto"/>
        <w:ind w:left="357" w:hanging="357"/>
        <w:outlineLvl w:val="1"/>
        <w:rPr>
          <w:sz w:val="24"/>
        </w:rPr>
      </w:pPr>
      <w:r>
        <w:rPr>
          <w:sz w:val="24"/>
        </w:rPr>
        <w:t>政府采购政策（包括但不限于下列具体政策要求）</w:t>
      </w:r>
    </w:p>
    <w:p>
      <w:pPr>
        <w:numPr>
          <w:ilvl w:val="1"/>
          <w:numId w:val="8"/>
        </w:numPr>
        <w:tabs>
          <w:tab w:val="left" w:pos="1080"/>
          <w:tab w:val="left" w:pos="2014"/>
        </w:tabs>
        <w:snapToGrid w:val="0"/>
        <w:spacing w:line="360" w:lineRule="auto"/>
        <w:ind w:left="1080" w:hanging="720"/>
        <w:rPr>
          <w:sz w:val="24"/>
        </w:rPr>
      </w:pPr>
      <w:r>
        <w:rPr>
          <w:sz w:val="24"/>
        </w:rPr>
        <w:t>进口产品</w:t>
      </w:r>
    </w:p>
    <w:p>
      <w:pPr>
        <w:numPr>
          <w:ilvl w:val="2"/>
          <w:numId w:val="8"/>
        </w:numPr>
        <w:tabs>
          <w:tab w:val="left" w:pos="2014"/>
        </w:tabs>
        <w:snapToGrid w:val="0"/>
        <w:spacing w:line="360" w:lineRule="auto"/>
        <w:rPr>
          <w:sz w:val="24"/>
        </w:rPr>
      </w:pPr>
      <w:r>
        <w:rPr>
          <w:sz w:val="24"/>
        </w:rPr>
        <w:t>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pPr>
        <w:numPr>
          <w:ilvl w:val="2"/>
          <w:numId w:val="8"/>
        </w:numPr>
        <w:tabs>
          <w:tab w:val="left" w:pos="2014"/>
        </w:tabs>
        <w:snapToGrid w:val="0"/>
        <w:spacing w:line="360" w:lineRule="auto"/>
        <w:rPr>
          <w:sz w:val="24"/>
        </w:rPr>
      </w:pPr>
      <w:r>
        <w:rPr>
          <w:sz w:val="24"/>
        </w:rPr>
        <w:t>本项目是否接受进口产品见第五章《采购需求》。</w:t>
      </w:r>
    </w:p>
    <w:p>
      <w:pPr>
        <w:numPr>
          <w:ilvl w:val="1"/>
          <w:numId w:val="8"/>
        </w:numPr>
        <w:tabs>
          <w:tab w:val="left" w:pos="1080"/>
          <w:tab w:val="left" w:pos="2014"/>
        </w:tabs>
        <w:snapToGrid w:val="0"/>
        <w:spacing w:line="360" w:lineRule="auto"/>
        <w:ind w:left="1080" w:hanging="720"/>
        <w:rPr>
          <w:sz w:val="24"/>
        </w:rPr>
      </w:pPr>
      <w:r>
        <w:rPr>
          <w:sz w:val="24"/>
        </w:rPr>
        <w:t>中小企业、监狱企业及残疾人福利性单位</w:t>
      </w:r>
    </w:p>
    <w:p>
      <w:pPr>
        <w:numPr>
          <w:ilvl w:val="2"/>
          <w:numId w:val="8"/>
        </w:numPr>
        <w:snapToGrid w:val="0"/>
        <w:spacing w:line="360" w:lineRule="auto"/>
        <w:rPr>
          <w:sz w:val="24"/>
        </w:rPr>
      </w:pPr>
      <w:r>
        <w:rPr>
          <w:sz w:val="24"/>
        </w:rPr>
        <w:t>中小企业定义：</w:t>
      </w:r>
    </w:p>
    <w:p>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6"/>
        <w:numPr>
          <w:ilvl w:val="0"/>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6"/>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6"/>
        <w:numPr>
          <w:ilvl w:val="1"/>
          <w:numId w:val="9"/>
        </w:numPr>
        <w:tabs>
          <w:tab w:val="left" w:pos="1980"/>
          <w:tab w:val="left" w:pos="2035"/>
          <w:tab w:val="left" w:pos="2977"/>
        </w:tabs>
        <w:snapToGrid w:val="0"/>
        <w:spacing w:line="360" w:lineRule="auto"/>
        <w:ind w:firstLineChars="0"/>
        <w:rPr>
          <w:rFonts w:ascii="Times New Roman" w:hAnsi="Times New Roman"/>
          <w:vanish/>
          <w:color w:val="000000"/>
          <w:sz w:val="24"/>
          <w:szCs w:val="24"/>
        </w:rPr>
      </w:pPr>
    </w:p>
    <w:p>
      <w:pPr>
        <w:pStyle w:val="96"/>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供应商提供的货物、工程或者服务符合下列情形的，享受中小企业扶持政策：</w:t>
      </w:r>
    </w:p>
    <w:p>
      <w:pPr>
        <w:tabs>
          <w:tab w:val="left" w:pos="1980"/>
        </w:tabs>
        <w:snapToGrid w:val="0"/>
        <w:spacing w:line="360" w:lineRule="auto"/>
        <w:ind w:left="2835" w:leftChars="1350"/>
        <w:rPr>
          <w:color w:val="000000"/>
          <w:sz w:val="24"/>
        </w:rPr>
      </w:pPr>
      <w:r>
        <w:rPr>
          <w:color w:val="000000"/>
          <w:sz w:val="24"/>
        </w:rPr>
        <w:t>（1）在货物采购项目中，货物由中小企业制造，即货物由中小企业生产且使用该中小企业商号或者注册商标；</w:t>
      </w:r>
    </w:p>
    <w:p>
      <w:pPr>
        <w:tabs>
          <w:tab w:val="left" w:pos="1980"/>
        </w:tabs>
        <w:snapToGrid w:val="0"/>
        <w:spacing w:line="360" w:lineRule="auto"/>
        <w:ind w:left="2835" w:leftChars="1350"/>
        <w:rPr>
          <w:color w:val="000000"/>
          <w:sz w:val="24"/>
        </w:rPr>
      </w:pPr>
      <w:r>
        <w:rPr>
          <w:color w:val="000000"/>
          <w:sz w:val="24"/>
        </w:rPr>
        <w:t>（2）在工程采购项目中，工程由中小企业承建，即工程施工单位为中小企业；</w:t>
      </w:r>
    </w:p>
    <w:p>
      <w:pPr>
        <w:tabs>
          <w:tab w:val="left" w:pos="1980"/>
        </w:tabs>
        <w:snapToGrid w:val="0"/>
        <w:spacing w:line="360" w:lineRule="auto"/>
        <w:ind w:left="2835" w:leftChars="1350"/>
        <w:rPr>
          <w:color w:val="000000"/>
          <w:sz w:val="24"/>
        </w:rPr>
      </w:pPr>
      <w:r>
        <w:rPr>
          <w:color w:val="000000"/>
          <w:sz w:val="24"/>
        </w:rPr>
        <w:t>（3）在服务采购项目中，服务由中小企业承接，即提供服务的人员为中小企业依照《中华人民共和国劳动</w:t>
      </w:r>
      <w:r>
        <w:rPr>
          <w:rFonts w:hint="eastAsia"/>
          <w:color w:val="000000"/>
          <w:sz w:val="24"/>
        </w:rPr>
        <w:t>合同法</w:t>
      </w:r>
      <w:r>
        <w:rPr>
          <w:color w:val="000000"/>
          <w:sz w:val="24"/>
        </w:rPr>
        <w:t>》订立劳动合同的从业人员。</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sz w:val="24"/>
        </w:rPr>
        <w:t>在货物采购项目中，供应商提供的货物既有中小企业制造货物，也有大型企业制造货物的，不享受中小企业扶持政策。</w:t>
      </w:r>
    </w:p>
    <w:p>
      <w:pPr>
        <w:numPr>
          <w:ilvl w:val="3"/>
          <w:numId w:val="9"/>
        </w:numPr>
        <w:tabs>
          <w:tab w:val="left" w:pos="1980"/>
          <w:tab w:val="left" w:pos="2035"/>
          <w:tab w:val="left" w:pos="2885"/>
          <w:tab w:val="left" w:pos="2977"/>
          <w:tab w:val="clear" w:pos="900"/>
        </w:tabs>
        <w:snapToGrid w:val="0"/>
        <w:spacing w:line="360" w:lineRule="auto"/>
        <w:ind w:left="2885"/>
        <w:rPr>
          <w:sz w:val="24"/>
        </w:rPr>
      </w:pPr>
      <w:r>
        <w:rPr>
          <w:color w:val="000000"/>
          <w:sz w:val="24"/>
        </w:rPr>
        <w:t>以联合体形式参加政府采购活动，联合体各方均为中小企业的，联合体视同中小企业。其中，联合体各方均为小微企业的，联合体视同小微企业。</w:t>
      </w:r>
    </w:p>
    <w:p>
      <w:pPr>
        <w:numPr>
          <w:ilvl w:val="2"/>
          <w:numId w:val="8"/>
        </w:numPr>
        <w:snapToGrid w:val="0"/>
        <w:spacing w:line="360" w:lineRule="auto"/>
        <w:rPr>
          <w:sz w:val="24"/>
        </w:rPr>
      </w:pPr>
      <w:r>
        <w:rPr>
          <w:sz w:val="24"/>
        </w:rPr>
        <w:t>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pPr>
        <w:numPr>
          <w:ilvl w:val="2"/>
          <w:numId w:val="8"/>
        </w:numPr>
        <w:snapToGrid w:val="0"/>
        <w:spacing w:line="360" w:lineRule="auto"/>
        <w:rPr>
          <w:sz w:val="24"/>
        </w:rPr>
      </w:pPr>
      <w:r>
        <w:rPr>
          <w:sz w:val="24"/>
        </w:rPr>
        <w:t>残疾人福利单位定义：享受政府采购支持政策的残疾人福利性单位应当同时满足以下条件：</w:t>
      </w:r>
    </w:p>
    <w:p>
      <w:pPr>
        <w:pStyle w:val="96"/>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pPr>
        <w:pStyle w:val="96"/>
        <w:numPr>
          <w:ilvl w:val="2"/>
          <w:numId w:val="9"/>
        </w:numPr>
        <w:tabs>
          <w:tab w:val="left" w:pos="2035"/>
          <w:tab w:val="left" w:pos="2977"/>
        </w:tabs>
        <w:snapToGrid w:val="0"/>
        <w:spacing w:line="360" w:lineRule="auto"/>
        <w:ind w:firstLineChars="0"/>
        <w:rPr>
          <w:rFonts w:ascii="Times New Roman" w:hAnsi="Times New Roman"/>
          <w:vanish/>
          <w:color w:val="000000"/>
          <w:sz w:val="24"/>
          <w:szCs w:val="24"/>
        </w:rPr>
      </w:pP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color w:val="000000"/>
          <w:sz w:val="24"/>
        </w:rPr>
        <w:t>安置的残疾人占本单位在职职工人数的比例不低于25%（含25%），并且安置的残疾人人数不少于10 人（含10 人）；</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依法与安置的每位残疾人签订了一年以上（含一年）的劳动合同或服务协议；</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为安置的每位残疾人按月足额缴纳了基本养老保险、基本医疗保险、失业保险、工伤保险和生育保险等社会保险费；</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通过银行等金融机构向安置的每位残疾人，按月支付了不低于单位所在区县适用的经省级人民政府批准的月最低工资标准的工资；</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提供本单位制造的货物、承担的工程或者服务（以下简称产品），或者提供其他残疾人福利性单位制造的货物（不包括使用非残疾人福利性单位注册商标的货物）；</w:t>
      </w:r>
    </w:p>
    <w:p>
      <w:pPr>
        <w:numPr>
          <w:ilvl w:val="3"/>
          <w:numId w:val="9"/>
        </w:numPr>
        <w:tabs>
          <w:tab w:val="left" w:pos="1980"/>
          <w:tab w:val="left" w:pos="2035"/>
          <w:tab w:val="left" w:pos="2885"/>
          <w:tab w:val="left" w:pos="2977"/>
          <w:tab w:val="clear" w:pos="900"/>
        </w:tabs>
        <w:snapToGrid w:val="0"/>
        <w:spacing w:line="360" w:lineRule="auto"/>
        <w:ind w:left="2885"/>
        <w:rPr>
          <w:color w:val="000000"/>
          <w:sz w:val="24"/>
        </w:rPr>
      </w:pPr>
      <w:r>
        <w:rPr>
          <w:sz w:val="24"/>
        </w:rPr>
        <w:t>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pPr>
        <w:numPr>
          <w:ilvl w:val="2"/>
          <w:numId w:val="8"/>
        </w:numPr>
        <w:snapToGrid w:val="0"/>
        <w:spacing w:line="360" w:lineRule="auto"/>
        <w:rPr>
          <w:sz w:val="24"/>
        </w:rPr>
      </w:pPr>
      <w:r>
        <w:rPr>
          <w:sz w:val="24"/>
        </w:rPr>
        <w:t>本项目是否专门面向中小企业预留采购份额见第一章《投标邀请》。</w:t>
      </w:r>
    </w:p>
    <w:p>
      <w:pPr>
        <w:numPr>
          <w:ilvl w:val="2"/>
          <w:numId w:val="8"/>
        </w:numPr>
        <w:snapToGrid w:val="0"/>
        <w:spacing w:line="360" w:lineRule="auto"/>
        <w:rPr>
          <w:sz w:val="24"/>
        </w:rPr>
      </w:pPr>
      <w:r>
        <w:rPr>
          <w:sz w:val="24"/>
        </w:rPr>
        <w:t>采购标的对应的中小企业划分标准所属行业见《投标人须知资料表》。</w:t>
      </w:r>
    </w:p>
    <w:p>
      <w:pPr>
        <w:numPr>
          <w:ilvl w:val="2"/>
          <w:numId w:val="8"/>
        </w:numPr>
        <w:snapToGrid w:val="0"/>
        <w:spacing w:line="360" w:lineRule="auto"/>
        <w:rPr>
          <w:sz w:val="24"/>
        </w:rPr>
      </w:pPr>
      <w:r>
        <w:rPr>
          <w:sz w:val="24"/>
        </w:rPr>
        <w:t>小微企业价格评审优惠的政策调整：见第四章《评标方法和评标标准》。</w:t>
      </w:r>
    </w:p>
    <w:p>
      <w:pPr>
        <w:numPr>
          <w:ilvl w:val="1"/>
          <w:numId w:val="8"/>
        </w:numPr>
        <w:tabs>
          <w:tab w:val="left" w:pos="1080"/>
          <w:tab w:val="left" w:pos="2014"/>
        </w:tabs>
        <w:snapToGrid w:val="0"/>
        <w:spacing w:line="360" w:lineRule="auto"/>
        <w:ind w:left="1080" w:hanging="720"/>
        <w:rPr>
          <w:sz w:val="24"/>
        </w:rPr>
      </w:pPr>
      <w:r>
        <w:rPr>
          <w:sz w:val="24"/>
        </w:rPr>
        <w:t>政府采购节能产品、环境标志产品</w:t>
      </w:r>
    </w:p>
    <w:p>
      <w:pPr>
        <w:numPr>
          <w:ilvl w:val="2"/>
          <w:numId w:val="8"/>
        </w:numPr>
        <w:snapToGrid w:val="0"/>
        <w:spacing w:line="360" w:lineRule="auto"/>
        <w:rPr>
          <w:sz w:val="24"/>
        </w:rPr>
      </w:pPr>
      <w:r>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pPr>
        <w:numPr>
          <w:ilvl w:val="2"/>
          <w:numId w:val="8"/>
        </w:numPr>
        <w:snapToGrid w:val="0"/>
        <w:spacing w:line="360" w:lineRule="auto"/>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p>
    <w:p>
      <w:pPr>
        <w:numPr>
          <w:ilvl w:val="2"/>
          <w:numId w:val="8"/>
        </w:numPr>
        <w:snapToGrid w:val="0"/>
        <w:spacing w:line="360" w:lineRule="auto"/>
        <w:rPr>
          <w:sz w:val="24"/>
        </w:rPr>
      </w:pPr>
      <w:r>
        <w:rPr>
          <w:sz w:val="24"/>
        </w:rPr>
        <w:t>如本项目采购产品属于实施政府强制采购品目清单范围的节能产品，则投标人所报产品必须获得国家确定的认证机构出具的、处于有效期之内的节能产品认证证书，</w:t>
      </w:r>
      <w:r>
        <w:rPr>
          <w:kern w:val="0"/>
          <w:sz w:val="24"/>
        </w:rPr>
        <w:t>否则</w:t>
      </w:r>
      <w:r>
        <w:rPr>
          <w:b/>
          <w:kern w:val="0"/>
          <w:sz w:val="24"/>
        </w:rPr>
        <w:t>投标无效</w:t>
      </w:r>
      <w:r>
        <w:rPr>
          <w:sz w:val="24"/>
        </w:rPr>
        <w:t>；</w:t>
      </w:r>
    </w:p>
    <w:p>
      <w:pPr>
        <w:numPr>
          <w:ilvl w:val="2"/>
          <w:numId w:val="8"/>
        </w:numPr>
        <w:snapToGrid w:val="0"/>
        <w:spacing w:line="360" w:lineRule="auto"/>
        <w:rPr>
          <w:sz w:val="24"/>
        </w:rPr>
      </w:pPr>
      <w:r>
        <w:rPr>
          <w:sz w:val="24"/>
        </w:rPr>
        <w:t>非政府强制采购的节能产品或环境标志产品，依据品目清单和认证证书实施政府优先采购。优先采购的具体规定见第四章《评标方法和评标标准》（如涉及）。</w:t>
      </w:r>
    </w:p>
    <w:p>
      <w:pPr>
        <w:numPr>
          <w:ilvl w:val="1"/>
          <w:numId w:val="8"/>
        </w:numPr>
        <w:tabs>
          <w:tab w:val="left" w:pos="1080"/>
          <w:tab w:val="left" w:pos="2014"/>
        </w:tabs>
        <w:snapToGrid w:val="0"/>
        <w:spacing w:line="360" w:lineRule="auto"/>
        <w:ind w:left="1080" w:hanging="720"/>
        <w:rPr>
          <w:sz w:val="24"/>
        </w:rPr>
      </w:pPr>
      <w:r>
        <w:rPr>
          <w:sz w:val="24"/>
        </w:rPr>
        <w:t>支持乡村产业振兴管理</w:t>
      </w:r>
    </w:p>
    <w:p>
      <w:pPr>
        <w:numPr>
          <w:ilvl w:val="2"/>
          <w:numId w:val="8"/>
        </w:numPr>
        <w:tabs>
          <w:tab w:val="left" w:pos="2014"/>
        </w:tabs>
        <w:snapToGrid w:val="0"/>
        <w:spacing w:line="360" w:lineRule="auto"/>
        <w:rPr>
          <w:sz w:val="24"/>
        </w:rPr>
      </w:pPr>
      <w:r>
        <w:rPr>
          <w:sz w:val="24"/>
        </w:rPr>
        <w:t>为落实《关于运用政府采购政策支持乡村产业振兴的通知》（财库〔2021〕19号）有关要求，做好支持脱贫攻坚工作，本项目采购活动中对于支持乡村振兴管理的相关要求见第五章《采购需求》（如涉及）。</w:t>
      </w:r>
    </w:p>
    <w:p>
      <w:pPr>
        <w:numPr>
          <w:ilvl w:val="1"/>
          <w:numId w:val="8"/>
        </w:numPr>
        <w:tabs>
          <w:tab w:val="left" w:pos="1080"/>
          <w:tab w:val="left" w:pos="2014"/>
        </w:tabs>
        <w:snapToGrid w:val="0"/>
        <w:spacing w:line="360" w:lineRule="auto"/>
        <w:ind w:left="1080" w:hanging="720"/>
        <w:rPr>
          <w:sz w:val="24"/>
        </w:rPr>
      </w:pPr>
      <w:r>
        <w:rPr>
          <w:sz w:val="24"/>
        </w:rPr>
        <w:t>正版软件</w:t>
      </w:r>
    </w:p>
    <w:p>
      <w:pPr>
        <w:numPr>
          <w:ilvl w:val="2"/>
          <w:numId w:val="8"/>
        </w:numPr>
        <w:snapToGrid w:val="0"/>
        <w:spacing w:line="360" w:lineRule="auto"/>
        <w:rPr>
          <w:sz w:val="24"/>
        </w:rPr>
      </w:pPr>
      <w:r>
        <w:rPr>
          <w:sz w:val="24"/>
        </w:rPr>
        <w:t>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kern w:val="0"/>
          <w:sz w:val="24"/>
        </w:rPr>
        <w:t>否则</w:t>
      </w:r>
      <w:r>
        <w:rPr>
          <w:b/>
          <w:kern w:val="0"/>
          <w:sz w:val="24"/>
        </w:rPr>
        <w:t>投标无效</w:t>
      </w:r>
      <w:r>
        <w:rPr>
          <w:sz w:val="24"/>
        </w:rPr>
        <w:t>。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p>
    <w:p>
      <w:pPr>
        <w:numPr>
          <w:ilvl w:val="2"/>
          <w:numId w:val="8"/>
        </w:numPr>
        <w:snapToGrid w:val="0"/>
        <w:spacing w:line="360" w:lineRule="auto"/>
        <w:rPr>
          <w:sz w:val="24"/>
        </w:rPr>
      </w:pPr>
      <w:r>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p>
    <w:p>
      <w:pPr>
        <w:numPr>
          <w:ilvl w:val="1"/>
          <w:numId w:val="8"/>
        </w:numPr>
        <w:tabs>
          <w:tab w:val="left" w:pos="1080"/>
          <w:tab w:val="left" w:pos="2014"/>
        </w:tabs>
        <w:snapToGrid w:val="0"/>
        <w:spacing w:line="360" w:lineRule="auto"/>
        <w:ind w:left="1080" w:hanging="720"/>
        <w:rPr>
          <w:sz w:val="24"/>
        </w:rPr>
      </w:pPr>
      <w:r>
        <w:rPr>
          <w:sz w:val="24"/>
        </w:rPr>
        <w:t>信息安全产品</w:t>
      </w:r>
    </w:p>
    <w:p>
      <w:pPr>
        <w:numPr>
          <w:ilvl w:val="2"/>
          <w:numId w:val="8"/>
        </w:numPr>
        <w:tabs>
          <w:tab w:val="left" w:pos="2014"/>
        </w:tabs>
        <w:snapToGrid w:val="0"/>
        <w:spacing w:line="360" w:lineRule="auto"/>
        <w:rPr>
          <w:sz w:val="24"/>
        </w:rPr>
      </w:pPr>
      <w:r>
        <w:rPr>
          <w:sz w:val="24"/>
        </w:rPr>
        <w:t>所投产品属于《关于调整信息安全产品强制性认证实施要求的公告》（2009 年第33 号）范围的，采购经国家认证的信息安全产品，</w:t>
      </w:r>
      <w:r>
        <w:rPr>
          <w:kern w:val="0"/>
          <w:sz w:val="24"/>
        </w:rPr>
        <w:t>否则</w:t>
      </w:r>
      <w:r>
        <w:rPr>
          <w:b/>
          <w:kern w:val="0"/>
          <w:sz w:val="24"/>
        </w:rPr>
        <w:t>投标无效</w:t>
      </w:r>
      <w:r>
        <w:rPr>
          <w:sz w:val="24"/>
        </w:rPr>
        <w:t>。关于信息安全相关规定依据《关于信息安全产品实施政府采购的通知》（财库〔2010〕48 号）。</w:t>
      </w:r>
    </w:p>
    <w:p>
      <w:pPr>
        <w:numPr>
          <w:ilvl w:val="1"/>
          <w:numId w:val="8"/>
        </w:numPr>
        <w:tabs>
          <w:tab w:val="left" w:pos="1080"/>
          <w:tab w:val="left" w:pos="2014"/>
        </w:tabs>
        <w:snapToGrid w:val="0"/>
        <w:spacing w:line="360" w:lineRule="auto"/>
        <w:ind w:left="1080" w:hanging="720"/>
        <w:rPr>
          <w:sz w:val="24"/>
        </w:rPr>
      </w:pPr>
      <w:r>
        <w:rPr>
          <w:sz w:val="24"/>
        </w:rPr>
        <w:t>推广使用低挥发性有机化合物（VOCs）</w:t>
      </w:r>
    </w:p>
    <w:p>
      <w:pPr>
        <w:numPr>
          <w:ilvl w:val="2"/>
          <w:numId w:val="8"/>
        </w:numPr>
        <w:tabs>
          <w:tab w:val="left" w:pos="2014"/>
        </w:tabs>
        <w:snapToGrid w:val="0"/>
        <w:spacing w:line="360" w:lineRule="auto"/>
        <w:rPr>
          <w:sz w:val="24"/>
        </w:rPr>
      </w:pPr>
      <w:r>
        <w:rPr>
          <w:sz w:val="24"/>
        </w:rPr>
        <w:t>为全面推进本市挥发性有机物（VOCs）治理，贯彻落实挥发性有机物污染治理专项行动有关要求，相关规定依据《北京市财政局北京市生态环境局关于政府采购推广使用低挥发性有机化合物（VOCs）有关事项的通知》（京财采购〔2020〕2381 号）。本项目中涉及涂料、胶黏剂、油墨、清洗剂等挥发性有机物产品的，属于强制性标准的，供应商应执行符合本市和国家的VOCs 含量限制标准（具体标准见第五章《采购需求》），</w:t>
      </w:r>
      <w:r>
        <w:rPr>
          <w:kern w:val="0"/>
          <w:sz w:val="24"/>
        </w:rPr>
        <w:t>否则</w:t>
      </w:r>
      <w:r>
        <w:rPr>
          <w:b/>
          <w:kern w:val="0"/>
          <w:sz w:val="24"/>
        </w:rPr>
        <w:t>投标无效</w:t>
      </w:r>
      <w:r>
        <w:rPr>
          <w:sz w:val="24"/>
        </w:rPr>
        <w:t>；属于推荐性标准的，优先采购，具体见第四章《评标方法和评标标准》。</w:t>
      </w:r>
    </w:p>
    <w:p>
      <w:pPr>
        <w:numPr>
          <w:ilvl w:val="0"/>
          <w:numId w:val="8"/>
        </w:numPr>
        <w:tabs>
          <w:tab w:val="left" w:pos="360"/>
        </w:tabs>
        <w:snapToGrid w:val="0"/>
        <w:spacing w:line="360" w:lineRule="auto"/>
        <w:ind w:left="357" w:hanging="357"/>
        <w:outlineLvl w:val="1"/>
        <w:rPr>
          <w:sz w:val="24"/>
        </w:rPr>
      </w:pPr>
      <w:r>
        <w:rPr>
          <w:sz w:val="24"/>
        </w:rPr>
        <w:t>投标费用</w:t>
      </w:r>
    </w:p>
    <w:p>
      <w:pPr>
        <w:numPr>
          <w:ilvl w:val="1"/>
          <w:numId w:val="8"/>
        </w:numPr>
        <w:tabs>
          <w:tab w:val="left" w:pos="1080"/>
          <w:tab w:val="left" w:pos="2014"/>
        </w:tabs>
        <w:snapToGrid w:val="0"/>
        <w:spacing w:line="360" w:lineRule="auto"/>
        <w:ind w:left="1080" w:hanging="720"/>
        <w:rPr>
          <w:sz w:val="24"/>
        </w:rPr>
      </w:pPr>
      <w:r>
        <w:rPr>
          <w:sz w:val="24"/>
        </w:rPr>
        <w:t>投标人应自行承担所有与准备和参加投标有关的费用，无论投标的结果如何，采购人或采购代理机构在任何情况下均无承担这些费用的义务和责任。</w:t>
      </w:r>
    </w:p>
    <w:p>
      <w:pPr>
        <w:tabs>
          <w:tab w:val="left" w:pos="1080"/>
        </w:tabs>
        <w:snapToGrid w:val="0"/>
        <w:spacing w:line="360" w:lineRule="auto"/>
        <w:ind w:left="1080"/>
        <w:rPr>
          <w:sz w:val="28"/>
        </w:rPr>
      </w:pPr>
      <w:bookmarkStart w:id="168" w:name="_1.8_计量单位"/>
      <w:bookmarkEnd w:id="168"/>
    </w:p>
    <w:p>
      <w:pPr>
        <w:pStyle w:val="3"/>
        <w:spacing w:before="240" w:line="360" w:lineRule="auto"/>
        <w:rPr>
          <w:rFonts w:ascii="Times New Roman" w:hAnsi="Times New Roman" w:eastAsia="宋体"/>
          <w:sz w:val="28"/>
        </w:rPr>
      </w:pPr>
      <w:r>
        <w:rPr>
          <w:rFonts w:ascii="Times New Roman" w:hAnsi="Times New Roman" w:eastAsia="宋体"/>
          <w:sz w:val="28"/>
        </w:rPr>
        <w:t>二   招标文件</w:t>
      </w:r>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p>
    <w:p>
      <w:pPr>
        <w:numPr>
          <w:ilvl w:val="0"/>
          <w:numId w:val="8"/>
        </w:numPr>
        <w:tabs>
          <w:tab w:val="left" w:pos="360"/>
        </w:tabs>
        <w:snapToGrid w:val="0"/>
        <w:spacing w:line="360" w:lineRule="auto"/>
        <w:ind w:left="357" w:hanging="357"/>
        <w:outlineLvl w:val="1"/>
        <w:rPr>
          <w:sz w:val="24"/>
        </w:rPr>
      </w:pPr>
      <w:bookmarkStart w:id="169" w:name="_Toc151193837"/>
      <w:bookmarkStart w:id="170" w:name="_Toc127151724"/>
      <w:bookmarkStart w:id="171" w:name="_Toc151193621"/>
      <w:bookmarkStart w:id="172" w:name="_Toc164351617"/>
      <w:bookmarkStart w:id="173" w:name="_Toc264969213"/>
      <w:bookmarkStart w:id="174" w:name="_Toc226337219"/>
      <w:bookmarkStart w:id="175" w:name="_Toc164608637"/>
      <w:bookmarkStart w:id="176" w:name="_Toc150774728"/>
      <w:bookmarkStart w:id="177" w:name="_Toc265228361"/>
      <w:bookmarkStart w:id="178" w:name="_Toc226965713"/>
      <w:bookmarkStart w:id="179" w:name="_Toc164229218"/>
      <w:bookmarkStart w:id="180" w:name="_Toc149720816"/>
      <w:bookmarkStart w:id="181" w:name="_Toc151190150"/>
      <w:bookmarkStart w:id="182" w:name="_Toc195842888"/>
      <w:bookmarkStart w:id="183" w:name="_Toc164608792"/>
      <w:bookmarkStart w:id="184" w:name="_Toc164229364"/>
      <w:bookmarkStart w:id="185" w:name="_Toc127151523"/>
      <w:bookmarkStart w:id="186" w:name="_Toc150480761"/>
      <w:bookmarkStart w:id="187" w:name="_Toc305158865"/>
      <w:bookmarkStart w:id="188" w:name="_Toc150509274"/>
      <w:bookmarkStart w:id="189" w:name="_Toc305158791"/>
      <w:bookmarkStart w:id="190" w:name="_Toc142311025"/>
      <w:bookmarkStart w:id="191" w:name="_Toc127161437"/>
      <w:bookmarkStart w:id="192" w:name="_Toc226309767"/>
      <w:bookmarkStart w:id="193" w:name="_Toc520356147"/>
      <w:bookmarkStart w:id="194" w:name="_Toc151193911"/>
      <w:bookmarkStart w:id="195" w:name="_Toc151193765"/>
      <w:bookmarkStart w:id="196" w:name="_Toc226965796"/>
      <w:bookmarkStart w:id="197" w:name="_Toc151193693"/>
      <w:bookmarkStart w:id="198" w:name="_Toc150774623"/>
      <w:r>
        <w:rPr>
          <w:sz w:val="24"/>
        </w:rPr>
        <w:t>招标文件构</w:t>
      </w:r>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r>
        <w:rPr>
          <w:sz w:val="24"/>
        </w:rPr>
        <w:t>成</w:t>
      </w:r>
    </w:p>
    <w:p>
      <w:pPr>
        <w:numPr>
          <w:ilvl w:val="1"/>
          <w:numId w:val="8"/>
        </w:numPr>
        <w:tabs>
          <w:tab w:val="left" w:pos="1080"/>
          <w:tab w:val="left" w:pos="2014"/>
        </w:tabs>
        <w:snapToGrid w:val="0"/>
        <w:spacing w:line="360" w:lineRule="auto"/>
        <w:ind w:left="1080" w:hanging="720"/>
        <w:rPr>
          <w:sz w:val="24"/>
        </w:rPr>
      </w:pPr>
      <w:r>
        <w:rPr>
          <w:sz w:val="24"/>
        </w:rPr>
        <w:t>招标文件包括以下部分：</w:t>
      </w:r>
    </w:p>
    <w:p>
      <w:pPr>
        <w:numPr>
          <w:ilvl w:val="0"/>
          <w:numId w:val="10"/>
        </w:numPr>
        <w:tabs>
          <w:tab w:val="left" w:pos="1980"/>
          <w:tab w:val="left" w:pos="2520"/>
        </w:tabs>
        <w:snapToGrid w:val="0"/>
        <w:spacing w:line="360" w:lineRule="auto"/>
        <w:ind w:left="1440" w:firstLine="5"/>
        <w:rPr>
          <w:sz w:val="24"/>
        </w:rPr>
      </w:pPr>
      <w:r>
        <w:rPr>
          <w:sz w:val="24"/>
        </w:rPr>
        <w:t>投标邀请</w:t>
      </w:r>
    </w:p>
    <w:p>
      <w:pPr>
        <w:numPr>
          <w:ilvl w:val="0"/>
          <w:numId w:val="10"/>
        </w:numPr>
        <w:tabs>
          <w:tab w:val="left" w:pos="1980"/>
          <w:tab w:val="left" w:pos="2520"/>
        </w:tabs>
        <w:snapToGrid w:val="0"/>
        <w:spacing w:line="360" w:lineRule="auto"/>
        <w:ind w:left="1440" w:firstLine="5"/>
        <w:rPr>
          <w:sz w:val="24"/>
        </w:rPr>
      </w:pPr>
      <w:r>
        <w:rPr>
          <w:sz w:val="24"/>
        </w:rPr>
        <w:t>投标人须知</w:t>
      </w:r>
    </w:p>
    <w:p>
      <w:pPr>
        <w:numPr>
          <w:ilvl w:val="0"/>
          <w:numId w:val="10"/>
        </w:numPr>
        <w:tabs>
          <w:tab w:val="left" w:pos="1980"/>
          <w:tab w:val="left" w:pos="2520"/>
        </w:tabs>
        <w:snapToGrid w:val="0"/>
        <w:spacing w:line="360" w:lineRule="auto"/>
        <w:ind w:left="1440" w:firstLine="5"/>
        <w:rPr>
          <w:sz w:val="24"/>
        </w:rPr>
      </w:pPr>
      <w:r>
        <w:rPr>
          <w:sz w:val="24"/>
        </w:rPr>
        <w:t>资格审查</w:t>
      </w:r>
    </w:p>
    <w:p>
      <w:pPr>
        <w:numPr>
          <w:ilvl w:val="0"/>
          <w:numId w:val="10"/>
        </w:numPr>
        <w:tabs>
          <w:tab w:val="left" w:pos="1980"/>
          <w:tab w:val="left" w:pos="2520"/>
        </w:tabs>
        <w:snapToGrid w:val="0"/>
        <w:spacing w:line="360" w:lineRule="auto"/>
        <w:ind w:left="1440" w:firstLine="5"/>
        <w:rPr>
          <w:sz w:val="24"/>
        </w:rPr>
      </w:pPr>
      <w:r>
        <w:rPr>
          <w:sz w:val="24"/>
        </w:rPr>
        <w:t>评标程序、评标方法和评标标准</w:t>
      </w:r>
    </w:p>
    <w:p>
      <w:pPr>
        <w:numPr>
          <w:ilvl w:val="0"/>
          <w:numId w:val="10"/>
        </w:numPr>
        <w:tabs>
          <w:tab w:val="left" w:pos="1980"/>
          <w:tab w:val="left" w:pos="2520"/>
        </w:tabs>
        <w:snapToGrid w:val="0"/>
        <w:spacing w:line="360" w:lineRule="auto"/>
        <w:ind w:left="1440" w:firstLine="5"/>
        <w:rPr>
          <w:sz w:val="24"/>
        </w:rPr>
      </w:pPr>
      <w:r>
        <w:rPr>
          <w:sz w:val="24"/>
        </w:rPr>
        <w:t>采购需求</w:t>
      </w:r>
    </w:p>
    <w:p>
      <w:pPr>
        <w:numPr>
          <w:ilvl w:val="0"/>
          <w:numId w:val="10"/>
        </w:numPr>
        <w:tabs>
          <w:tab w:val="left" w:pos="1980"/>
          <w:tab w:val="left" w:pos="2520"/>
        </w:tabs>
        <w:snapToGrid w:val="0"/>
        <w:spacing w:line="360" w:lineRule="auto"/>
        <w:ind w:left="1440" w:firstLine="5"/>
        <w:rPr>
          <w:sz w:val="24"/>
        </w:rPr>
      </w:pPr>
      <w:r>
        <w:rPr>
          <w:sz w:val="24"/>
        </w:rPr>
        <w:t>拟签订的合同文本</w:t>
      </w:r>
    </w:p>
    <w:p>
      <w:pPr>
        <w:numPr>
          <w:ilvl w:val="0"/>
          <w:numId w:val="10"/>
        </w:numPr>
        <w:tabs>
          <w:tab w:val="left" w:pos="1980"/>
          <w:tab w:val="left" w:pos="2520"/>
        </w:tabs>
        <w:snapToGrid w:val="0"/>
        <w:spacing w:line="360" w:lineRule="auto"/>
        <w:ind w:left="1440" w:firstLine="5"/>
        <w:rPr>
          <w:sz w:val="24"/>
        </w:rPr>
      </w:pPr>
      <w:r>
        <w:rPr>
          <w:sz w:val="24"/>
        </w:rPr>
        <w:t>投标文件格式</w:t>
      </w:r>
    </w:p>
    <w:p>
      <w:pPr>
        <w:numPr>
          <w:ilvl w:val="1"/>
          <w:numId w:val="8"/>
        </w:numPr>
        <w:tabs>
          <w:tab w:val="left" w:pos="1080"/>
          <w:tab w:val="left" w:pos="2014"/>
        </w:tabs>
        <w:snapToGrid w:val="0"/>
        <w:spacing w:line="360" w:lineRule="auto"/>
        <w:ind w:left="1080" w:hanging="720"/>
        <w:rPr>
          <w:sz w:val="24"/>
        </w:rPr>
      </w:pPr>
      <w:r>
        <w:rPr>
          <w:sz w:val="24"/>
        </w:rPr>
        <w:t>投标人应认真阅读招标文件的全部内容。投标人应按照招标文件要求提交投标文件并保证所提供的全部资料的真实性，并对招标文件做出实质性响应，否则</w:t>
      </w:r>
      <w:r>
        <w:rPr>
          <w:b/>
          <w:sz w:val="24"/>
        </w:rPr>
        <w:t>投标无效</w:t>
      </w:r>
      <w:r>
        <w:rPr>
          <w:sz w:val="24"/>
        </w:rPr>
        <w:t>。</w:t>
      </w:r>
    </w:p>
    <w:p>
      <w:pPr>
        <w:numPr>
          <w:ilvl w:val="0"/>
          <w:numId w:val="8"/>
        </w:numPr>
        <w:tabs>
          <w:tab w:val="left" w:pos="1080"/>
          <w:tab w:val="left" w:pos="2014"/>
        </w:tabs>
        <w:snapToGrid w:val="0"/>
        <w:spacing w:line="360" w:lineRule="auto"/>
        <w:ind w:left="357" w:hanging="357"/>
        <w:outlineLvl w:val="1"/>
        <w:rPr>
          <w:sz w:val="24"/>
        </w:rPr>
      </w:pPr>
      <w:r>
        <w:rPr>
          <w:sz w:val="24"/>
        </w:rPr>
        <w:t>对招标文件的澄清或修改</w:t>
      </w:r>
    </w:p>
    <w:p>
      <w:pPr>
        <w:numPr>
          <w:ilvl w:val="1"/>
          <w:numId w:val="8"/>
        </w:numPr>
        <w:tabs>
          <w:tab w:val="left" w:pos="1080"/>
          <w:tab w:val="left" w:pos="1561"/>
          <w:tab w:val="left" w:pos="2014"/>
        </w:tabs>
        <w:snapToGrid w:val="0"/>
        <w:spacing w:line="360" w:lineRule="auto"/>
        <w:ind w:left="1080" w:hanging="720"/>
        <w:rPr>
          <w:sz w:val="24"/>
        </w:rPr>
      </w:pPr>
      <w:r>
        <w:rPr>
          <w:sz w:val="24"/>
        </w:rPr>
        <w:t>采购人或采购代理机构对已发出的招标文件进行必要澄清或者修改的，将在原公告发布媒体上发布更正公告，并以书面形式通知所有获取招标文件的潜在投标人。</w:t>
      </w:r>
    </w:p>
    <w:p>
      <w:pPr>
        <w:numPr>
          <w:ilvl w:val="1"/>
          <w:numId w:val="8"/>
        </w:numPr>
        <w:tabs>
          <w:tab w:val="left" w:pos="1080"/>
          <w:tab w:val="left" w:pos="1561"/>
          <w:tab w:val="left" w:pos="2014"/>
        </w:tabs>
        <w:snapToGrid w:val="0"/>
        <w:spacing w:line="360" w:lineRule="auto"/>
        <w:ind w:left="1080" w:hanging="720"/>
        <w:rPr>
          <w:sz w:val="24"/>
        </w:rPr>
      </w:pPr>
      <w:r>
        <w:rPr>
          <w:sz w:val="24"/>
        </w:rPr>
        <w:t>上述书面通知，按照获取招标文件的潜在投标人提供的联系方式发出，因提供的信息有误导致通知延迟或无法通知的，采购人或采购代理机构不承担责任。</w:t>
      </w:r>
    </w:p>
    <w:p>
      <w:pPr>
        <w:numPr>
          <w:ilvl w:val="1"/>
          <w:numId w:val="8"/>
        </w:numPr>
        <w:tabs>
          <w:tab w:val="left" w:pos="1080"/>
          <w:tab w:val="left" w:pos="1561"/>
          <w:tab w:val="left" w:pos="2014"/>
        </w:tabs>
        <w:snapToGrid w:val="0"/>
        <w:spacing w:line="360" w:lineRule="auto"/>
        <w:ind w:left="1080" w:hanging="720"/>
        <w:rPr>
          <w:sz w:val="24"/>
        </w:rPr>
      </w:pPr>
      <w:r>
        <w:rPr>
          <w:sz w:val="24"/>
        </w:rPr>
        <w:t>澄清或者修改的内容为招标文件的组成部分，并对所有获取招标文件的潜在投标人具有约束力。澄清或者修改的内容可能影响投标文件编制的，将在投标截止时间至少15日前，以书面形式通知所有获取招标文件的潜在投标人；不足15日的，将顺延提交投标文件的截止时间和开标时间。</w:t>
      </w:r>
    </w:p>
    <w:p>
      <w:pPr>
        <w:tabs>
          <w:tab w:val="left" w:pos="1080"/>
          <w:tab w:val="left" w:pos="1561"/>
        </w:tabs>
        <w:snapToGrid w:val="0"/>
        <w:spacing w:line="360" w:lineRule="auto"/>
        <w:ind w:left="1080"/>
        <w:rPr>
          <w:sz w:val="28"/>
        </w:rPr>
      </w:pPr>
      <w:bookmarkStart w:id="199" w:name="_Toc516367020"/>
      <w:bookmarkStart w:id="200" w:name="_Toc150480764"/>
      <w:bookmarkStart w:id="201" w:name="_Toc151190153"/>
      <w:bookmarkStart w:id="202" w:name="_Toc150774626"/>
      <w:bookmarkStart w:id="203" w:name="_Toc150774731"/>
      <w:bookmarkStart w:id="204" w:name="_Toc520356150"/>
      <w:bookmarkStart w:id="205" w:name="_Toc142311028"/>
      <w:bookmarkStart w:id="206" w:name="_Toc305158868"/>
      <w:bookmarkStart w:id="207" w:name="_Toc127151526"/>
      <w:bookmarkStart w:id="208" w:name="_Toc151193696"/>
      <w:bookmarkStart w:id="209" w:name="_Toc226965716"/>
      <w:bookmarkStart w:id="210" w:name="_Toc151193624"/>
      <w:bookmarkStart w:id="211" w:name="_Toc150509277"/>
      <w:bookmarkStart w:id="212" w:name="_Toc151193768"/>
      <w:bookmarkStart w:id="213" w:name="_Toc264969216"/>
      <w:bookmarkStart w:id="214" w:name="_Toc305158794"/>
      <w:bookmarkStart w:id="215" w:name="_Toc226965799"/>
      <w:bookmarkStart w:id="216" w:name="_Toc226309770"/>
      <w:bookmarkStart w:id="217" w:name="_Toc195842891"/>
      <w:bookmarkStart w:id="218" w:name="_Toc265228364"/>
      <w:bookmarkStart w:id="219" w:name="_Toc151193840"/>
      <w:bookmarkStart w:id="220" w:name="_Toc226337222"/>
      <w:bookmarkStart w:id="221" w:name="_Toc151193914"/>
    </w:p>
    <w:p>
      <w:pPr>
        <w:pStyle w:val="3"/>
        <w:spacing w:before="240" w:line="360" w:lineRule="auto"/>
        <w:rPr>
          <w:rFonts w:ascii="Times New Roman" w:hAnsi="Times New Roman" w:eastAsia="宋体"/>
          <w:sz w:val="28"/>
        </w:rPr>
      </w:pPr>
      <w:r>
        <w:rPr>
          <w:rFonts w:ascii="Times New Roman" w:hAnsi="Times New Roman" w:eastAsia="宋体"/>
          <w:sz w:val="28"/>
        </w:rPr>
        <w:t>三   投标文件</w:t>
      </w:r>
      <w:bookmarkEnd w:id="199"/>
      <w:r>
        <w:rPr>
          <w:rFonts w:ascii="Times New Roman" w:hAnsi="Times New Roman" w:eastAsia="宋体"/>
          <w:sz w:val="28"/>
        </w:rPr>
        <w:t>的编制</w:t>
      </w:r>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p>
    <w:p>
      <w:pPr>
        <w:numPr>
          <w:ilvl w:val="0"/>
          <w:numId w:val="8"/>
        </w:numPr>
        <w:tabs>
          <w:tab w:val="left" w:pos="360"/>
        </w:tabs>
        <w:snapToGrid w:val="0"/>
        <w:spacing w:line="360" w:lineRule="auto"/>
        <w:ind w:left="357" w:hanging="357"/>
        <w:outlineLvl w:val="1"/>
        <w:rPr>
          <w:sz w:val="24"/>
        </w:rPr>
      </w:pPr>
      <w:bookmarkStart w:id="222" w:name="_Toc164608641"/>
      <w:bookmarkStart w:id="223" w:name="_Toc151193769"/>
      <w:bookmarkStart w:id="224" w:name="_Toc150480765"/>
      <w:bookmarkStart w:id="225" w:name="_Toc226965717"/>
      <w:bookmarkStart w:id="226" w:name="_Toc520356151"/>
      <w:bookmarkStart w:id="227" w:name="_Toc151193841"/>
      <w:bookmarkStart w:id="228" w:name="_Toc226337223"/>
      <w:bookmarkStart w:id="229" w:name="_Toc164351621"/>
      <w:bookmarkStart w:id="230" w:name="_Toc226965800"/>
      <w:bookmarkStart w:id="231" w:name="_Toc164229222"/>
      <w:bookmarkStart w:id="232" w:name="_Toc150774627"/>
      <w:bookmarkStart w:id="233" w:name="_Toc150774732"/>
      <w:bookmarkStart w:id="234" w:name="_Toc142311029"/>
      <w:bookmarkStart w:id="235" w:name="_Toc305158795"/>
      <w:bookmarkStart w:id="236" w:name="_Toc127151728"/>
      <w:bookmarkStart w:id="237" w:name="_Toc150509278"/>
      <w:bookmarkStart w:id="238" w:name="_Toc516367021"/>
      <w:bookmarkStart w:id="239" w:name="_Toc151193915"/>
      <w:bookmarkStart w:id="240" w:name="_Toc164608796"/>
      <w:bookmarkStart w:id="241" w:name="_Toc265228365"/>
      <w:bookmarkStart w:id="242" w:name="_Toc127151527"/>
      <w:bookmarkStart w:id="243" w:name="_Toc151190154"/>
      <w:bookmarkStart w:id="244" w:name="_Toc149720820"/>
      <w:bookmarkStart w:id="245" w:name="_Toc226309771"/>
      <w:bookmarkStart w:id="246" w:name="_Toc264969217"/>
      <w:bookmarkStart w:id="247" w:name="_Toc151193625"/>
      <w:bookmarkStart w:id="248" w:name="_Toc195842892"/>
      <w:bookmarkStart w:id="249" w:name="_Toc151193697"/>
      <w:bookmarkStart w:id="250" w:name="_Toc127161441"/>
      <w:bookmarkStart w:id="251" w:name="_Toc305158869"/>
      <w:bookmarkStart w:id="252" w:name="_Toc164229368"/>
      <w:r>
        <w:rPr>
          <w:sz w:val="24"/>
        </w:rPr>
        <w:t>投标范围、投标文件中计量单位的使用</w:t>
      </w:r>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r>
        <w:rPr>
          <w:sz w:val="24"/>
        </w:rPr>
        <w:t>及投标语言</w:t>
      </w:r>
    </w:p>
    <w:p>
      <w:pPr>
        <w:numPr>
          <w:ilvl w:val="1"/>
          <w:numId w:val="8"/>
        </w:numPr>
        <w:tabs>
          <w:tab w:val="left" w:pos="1080"/>
          <w:tab w:val="left" w:pos="2014"/>
        </w:tabs>
        <w:snapToGrid w:val="0"/>
        <w:spacing w:line="360" w:lineRule="auto"/>
        <w:ind w:left="1080" w:hanging="720"/>
        <w:rPr>
          <w:sz w:val="24"/>
        </w:rPr>
      </w:pPr>
      <w:r>
        <w:rPr>
          <w:sz w:val="24"/>
        </w:rPr>
        <w:t>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b/>
          <w:sz w:val="24"/>
        </w:rPr>
        <w:t>无效投标</w:t>
      </w:r>
      <w:r>
        <w:rPr>
          <w:sz w:val="24"/>
        </w:rPr>
        <w:t>。</w:t>
      </w:r>
    </w:p>
    <w:p>
      <w:pPr>
        <w:numPr>
          <w:ilvl w:val="1"/>
          <w:numId w:val="8"/>
        </w:numPr>
        <w:tabs>
          <w:tab w:val="left" w:pos="1080"/>
          <w:tab w:val="left" w:pos="2014"/>
        </w:tabs>
        <w:snapToGrid w:val="0"/>
        <w:spacing w:line="360" w:lineRule="auto"/>
        <w:ind w:left="1080" w:hanging="720"/>
        <w:rPr>
          <w:sz w:val="24"/>
        </w:rPr>
      </w:pPr>
      <w:r>
        <w:rPr>
          <w:sz w:val="24"/>
        </w:rPr>
        <w:t>除招标文件有特殊要求外，本项目投标所使用的计量单位，应采用中华人民共和国法定计量单位。</w:t>
      </w:r>
    </w:p>
    <w:p>
      <w:pPr>
        <w:numPr>
          <w:ilvl w:val="1"/>
          <w:numId w:val="8"/>
        </w:numPr>
        <w:tabs>
          <w:tab w:val="left" w:pos="1080"/>
          <w:tab w:val="left" w:pos="2014"/>
        </w:tabs>
        <w:snapToGrid w:val="0"/>
        <w:spacing w:line="360" w:lineRule="auto"/>
        <w:ind w:left="1080" w:hanging="720"/>
        <w:rPr>
          <w:sz w:val="24"/>
        </w:rPr>
      </w:pPr>
      <w:r>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pPr>
        <w:numPr>
          <w:ilvl w:val="0"/>
          <w:numId w:val="8"/>
        </w:numPr>
        <w:tabs>
          <w:tab w:val="left" w:pos="360"/>
        </w:tabs>
        <w:snapToGrid w:val="0"/>
        <w:spacing w:line="360" w:lineRule="auto"/>
        <w:ind w:left="357" w:hanging="357"/>
        <w:outlineLvl w:val="1"/>
        <w:rPr>
          <w:sz w:val="24"/>
        </w:rPr>
      </w:pPr>
      <w:bookmarkStart w:id="253" w:name="_Ref467306676"/>
      <w:bookmarkStart w:id="254" w:name="_Ref467306195"/>
      <w:bookmarkStart w:id="255" w:name="_Toc516367022"/>
      <w:bookmarkStart w:id="256" w:name="_Toc151193916"/>
      <w:bookmarkStart w:id="257" w:name="_Toc151193770"/>
      <w:bookmarkStart w:id="258" w:name="_Toc164229369"/>
      <w:bookmarkStart w:id="259" w:name="_Toc164608642"/>
      <w:bookmarkStart w:id="260" w:name="_Toc151193626"/>
      <w:bookmarkStart w:id="261" w:name="_Toc127151729"/>
      <w:bookmarkStart w:id="262" w:name="_Toc151193842"/>
      <w:bookmarkStart w:id="263" w:name="_Toc150480766"/>
      <w:bookmarkStart w:id="264" w:name="_Toc127151528"/>
      <w:bookmarkStart w:id="265" w:name="_Toc520356152"/>
      <w:bookmarkStart w:id="266" w:name="_Toc226309772"/>
      <w:bookmarkStart w:id="267" w:name="_Toc226965801"/>
      <w:bookmarkStart w:id="268" w:name="_Toc164608797"/>
      <w:bookmarkStart w:id="269" w:name="_Toc142311030"/>
      <w:bookmarkStart w:id="270" w:name="_Toc150774628"/>
      <w:bookmarkStart w:id="271" w:name="_Toc164351622"/>
      <w:bookmarkStart w:id="272" w:name="_Toc226337224"/>
      <w:bookmarkStart w:id="273" w:name="_Toc264969218"/>
      <w:bookmarkStart w:id="274" w:name="_Toc195842893"/>
      <w:bookmarkStart w:id="275" w:name="_Toc149720821"/>
      <w:bookmarkStart w:id="276" w:name="_Toc265228366"/>
      <w:bookmarkStart w:id="277" w:name="_Toc150509279"/>
      <w:bookmarkStart w:id="278" w:name="_Toc305158796"/>
      <w:bookmarkStart w:id="279" w:name="_Toc150774733"/>
      <w:bookmarkStart w:id="280" w:name="_Toc151190155"/>
      <w:bookmarkStart w:id="281" w:name="_Toc164229223"/>
      <w:bookmarkStart w:id="282" w:name="_Toc226965718"/>
      <w:bookmarkStart w:id="283" w:name="_Toc305158870"/>
      <w:bookmarkStart w:id="284" w:name="_Toc127161442"/>
      <w:bookmarkStart w:id="285" w:name="_Toc151193698"/>
      <w:r>
        <w:rPr>
          <w:sz w:val="24"/>
        </w:rPr>
        <w:t>投标文件</w:t>
      </w:r>
      <w:bookmarkEnd w:id="253"/>
      <w:bookmarkEnd w:id="254"/>
      <w:bookmarkEnd w:id="255"/>
      <w:r>
        <w:rPr>
          <w:sz w:val="24"/>
        </w:rPr>
        <w:t>构成</w:t>
      </w:r>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p>
    <w:p>
      <w:pPr>
        <w:numPr>
          <w:ilvl w:val="1"/>
          <w:numId w:val="8"/>
        </w:numPr>
        <w:tabs>
          <w:tab w:val="left" w:pos="1080"/>
          <w:tab w:val="left" w:pos="2014"/>
        </w:tabs>
        <w:snapToGrid w:val="0"/>
        <w:spacing w:line="360" w:lineRule="auto"/>
        <w:ind w:left="1077" w:hanging="720"/>
        <w:rPr>
          <w:sz w:val="24"/>
        </w:rPr>
      </w:pPr>
      <w:bookmarkStart w:id="286" w:name="_Ref467052588"/>
      <w:r>
        <w:rPr>
          <w:sz w:val="24"/>
        </w:rPr>
        <w:t>投标人应当按照招标文件的要求编制投标文件。投标文件应由《资格证明文件》、《商务技术文件》两部分构成。投标文件的部分格式要求，见第七章《投标文件格式》。</w:t>
      </w:r>
    </w:p>
    <w:p>
      <w:pPr>
        <w:numPr>
          <w:ilvl w:val="1"/>
          <w:numId w:val="8"/>
        </w:numPr>
        <w:tabs>
          <w:tab w:val="left" w:pos="1080"/>
          <w:tab w:val="left" w:pos="2014"/>
        </w:tabs>
        <w:snapToGrid w:val="0"/>
        <w:spacing w:line="360" w:lineRule="auto"/>
        <w:ind w:left="1077" w:hanging="720"/>
        <w:rPr>
          <w:sz w:val="24"/>
        </w:rPr>
      </w:pP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numPr>
          <w:ilvl w:val="1"/>
          <w:numId w:val="8"/>
        </w:numPr>
        <w:tabs>
          <w:tab w:val="left" w:pos="1080"/>
          <w:tab w:val="left" w:pos="2014"/>
        </w:tabs>
        <w:snapToGrid w:val="0"/>
        <w:spacing w:line="360" w:lineRule="auto"/>
        <w:ind w:left="1077" w:hanging="720"/>
        <w:rPr>
          <w:sz w:val="24"/>
        </w:rPr>
      </w:pPr>
      <w:r>
        <w:rPr>
          <w:sz w:val="24"/>
        </w:rPr>
        <w:t>第四章《评标程序、评标方法和评标标准》中涉及的证明文件。</w:t>
      </w:r>
    </w:p>
    <w:p>
      <w:pPr>
        <w:numPr>
          <w:ilvl w:val="1"/>
          <w:numId w:val="8"/>
        </w:numPr>
        <w:tabs>
          <w:tab w:val="left" w:pos="1080"/>
          <w:tab w:val="left" w:pos="2014"/>
        </w:tabs>
        <w:snapToGrid w:val="0"/>
        <w:spacing w:line="360" w:lineRule="auto"/>
        <w:ind w:left="1077" w:hanging="720"/>
        <w:rPr>
          <w:sz w:val="24"/>
        </w:rPr>
      </w:pPr>
      <w:r>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pPr>
        <w:numPr>
          <w:ilvl w:val="1"/>
          <w:numId w:val="8"/>
        </w:numPr>
        <w:tabs>
          <w:tab w:val="left" w:pos="1080"/>
          <w:tab w:val="left" w:pos="2014"/>
        </w:tabs>
        <w:snapToGrid w:val="0"/>
        <w:spacing w:line="360" w:lineRule="auto"/>
        <w:ind w:left="1077" w:hanging="720"/>
        <w:rPr>
          <w:sz w:val="24"/>
        </w:rPr>
      </w:pPr>
      <w:r>
        <w:rPr>
          <w:sz w:val="24"/>
        </w:rPr>
        <w:t>投标人认为应附的其他材料。</w:t>
      </w:r>
      <w:bookmarkEnd w:id="286"/>
    </w:p>
    <w:p>
      <w:pPr>
        <w:numPr>
          <w:ilvl w:val="0"/>
          <w:numId w:val="8"/>
        </w:numPr>
        <w:tabs>
          <w:tab w:val="left" w:pos="360"/>
        </w:tabs>
        <w:snapToGrid w:val="0"/>
        <w:spacing w:line="360" w:lineRule="auto"/>
        <w:ind w:left="357" w:hanging="357"/>
        <w:outlineLvl w:val="1"/>
        <w:rPr>
          <w:sz w:val="24"/>
        </w:rPr>
      </w:pPr>
      <w:bookmarkStart w:id="287" w:name="_Toc151193772"/>
      <w:bookmarkStart w:id="288" w:name="_Toc164229371"/>
      <w:bookmarkStart w:id="289" w:name="_Toc520356155"/>
      <w:bookmarkStart w:id="290" w:name="_Toc164229225"/>
      <w:bookmarkStart w:id="291" w:name="_Toc151193918"/>
      <w:bookmarkStart w:id="292" w:name="_Toc150480768"/>
      <w:bookmarkStart w:id="293" w:name="_Toc151190157"/>
      <w:bookmarkStart w:id="294" w:name="_Toc150774630"/>
      <w:bookmarkStart w:id="295" w:name="_Toc150509281"/>
      <w:bookmarkStart w:id="296" w:name="_Toc127151731"/>
      <w:bookmarkStart w:id="297" w:name="_Toc127151530"/>
      <w:bookmarkStart w:id="298" w:name="_Toc151193700"/>
      <w:bookmarkStart w:id="299" w:name="_Toc195842895"/>
      <w:bookmarkStart w:id="300" w:name="_Toc151193844"/>
      <w:bookmarkStart w:id="301" w:name="_Toc151193628"/>
      <w:bookmarkStart w:id="302" w:name="_Toc127161444"/>
      <w:bookmarkStart w:id="303" w:name="_Toc150774735"/>
      <w:bookmarkStart w:id="304" w:name="_Toc164608799"/>
      <w:bookmarkStart w:id="305" w:name="_Toc149720823"/>
      <w:bookmarkStart w:id="306" w:name="_Toc164351624"/>
      <w:bookmarkStart w:id="307" w:name="_Toc164608644"/>
      <w:bookmarkStart w:id="308" w:name="_Toc142311032"/>
      <w:r>
        <w:rPr>
          <w:sz w:val="24"/>
        </w:rPr>
        <w:t>投标报价</w:t>
      </w:r>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p>
    <w:p>
      <w:pPr>
        <w:numPr>
          <w:ilvl w:val="1"/>
          <w:numId w:val="8"/>
        </w:numPr>
        <w:tabs>
          <w:tab w:val="left" w:pos="1080"/>
          <w:tab w:val="left" w:pos="2014"/>
        </w:tabs>
        <w:snapToGrid w:val="0"/>
        <w:spacing w:line="360" w:lineRule="auto"/>
        <w:ind w:left="1077" w:hanging="720"/>
        <w:rPr>
          <w:sz w:val="24"/>
        </w:rPr>
      </w:pPr>
      <w:r>
        <w:rPr>
          <w:sz w:val="24"/>
        </w:rPr>
        <w:t>所有投标均以人民币报价。</w:t>
      </w:r>
    </w:p>
    <w:p>
      <w:pPr>
        <w:numPr>
          <w:ilvl w:val="1"/>
          <w:numId w:val="8"/>
        </w:numPr>
        <w:tabs>
          <w:tab w:val="left" w:pos="1080"/>
          <w:tab w:val="left" w:pos="2014"/>
        </w:tabs>
        <w:snapToGrid w:val="0"/>
        <w:spacing w:line="360" w:lineRule="auto"/>
        <w:ind w:left="1077" w:hanging="720"/>
        <w:rPr>
          <w:sz w:val="24"/>
        </w:rPr>
      </w:pPr>
      <w:r>
        <w:rPr>
          <w:sz w:val="24"/>
        </w:rPr>
        <w:t>投标人的报价应包括为完成本项目所发生的一切费用和税费，招标人将不再支付报价以外的任何费用。</w:t>
      </w:r>
      <w:r>
        <w:rPr>
          <w:rFonts w:hint="eastAsia"/>
          <w:sz w:val="24"/>
        </w:rPr>
        <w:t>投标人的报价应包括但不限于下列内容，《投标人须知资料表》中有特殊规定的，从其规定。</w:t>
      </w:r>
    </w:p>
    <w:p>
      <w:pPr>
        <w:numPr>
          <w:ilvl w:val="2"/>
          <w:numId w:val="8"/>
        </w:numPr>
        <w:snapToGrid w:val="0"/>
        <w:spacing w:line="360" w:lineRule="auto"/>
        <w:rPr>
          <w:sz w:val="24"/>
        </w:rPr>
      </w:pPr>
      <w:r>
        <w:rPr>
          <w:sz w:val="24"/>
        </w:rPr>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p>
    <w:p>
      <w:pPr>
        <w:numPr>
          <w:ilvl w:val="2"/>
          <w:numId w:val="8"/>
        </w:numPr>
        <w:snapToGrid w:val="0"/>
        <w:spacing w:line="360" w:lineRule="auto"/>
        <w:rPr>
          <w:sz w:val="24"/>
        </w:rPr>
      </w:pPr>
      <w:r>
        <w:rPr>
          <w:sz w:val="24"/>
        </w:rPr>
        <w:t xml:space="preserve">按照招标文件要求完成本项目的全部相关服务费用。 </w:t>
      </w:r>
    </w:p>
    <w:p>
      <w:pPr>
        <w:numPr>
          <w:ilvl w:val="1"/>
          <w:numId w:val="8"/>
        </w:numPr>
        <w:tabs>
          <w:tab w:val="left" w:pos="1080"/>
          <w:tab w:val="left" w:pos="2014"/>
        </w:tabs>
        <w:snapToGrid w:val="0"/>
        <w:spacing w:line="360" w:lineRule="auto"/>
        <w:ind w:left="1077" w:hanging="720"/>
        <w:rPr>
          <w:sz w:val="24"/>
        </w:rPr>
      </w:pPr>
      <w:r>
        <w:rPr>
          <w:sz w:val="24"/>
        </w:rPr>
        <w:t>采购人不得向供应商索要或者接受其给予的赠品、回扣或者与采购无关的其他商品、服务。</w:t>
      </w:r>
    </w:p>
    <w:p>
      <w:pPr>
        <w:numPr>
          <w:ilvl w:val="1"/>
          <w:numId w:val="8"/>
        </w:numPr>
        <w:tabs>
          <w:tab w:val="left" w:pos="1080"/>
          <w:tab w:val="left" w:pos="2014"/>
        </w:tabs>
        <w:snapToGrid w:val="0"/>
        <w:spacing w:line="360" w:lineRule="auto"/>
        <w:ind w:left="1080" w:hanging="720"/>
        <w:rPr>
          <w:sz w:val="24"/>
        </w:rPr>
      </w:pPr>
      <w:r>
        <w:rPr>
          <w:sz w:val="24"/>
        </w:rPr>
        <w:t>投标人不能提供任何有选择性或可调整的报价，否则其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09" w:name="_Toc150774631"/>
      <w:bookmarkStart w:id="310" w:name="_Toc305158873"/>
      <w:bookmarkStart w:id="311" w:name="_Toc264969221"/>
      <w:bookmarkStart w:id="312" w:name="_Toc164351625"/>
      <w:bookmarkStart w:id="313" w:name="_Toc164229372"/>
      <w:bookmarkStart w:id="314" w:name="_Toc226337227"/>
      <w:bookmarkStart w:id="315" w:name="_Toc151190158"/>
      <w:bookmarkStart w:id="316" w:name="_Toc164608645"/>
      <w:bookmarkStart w:id="317" w:name="_Toc520356156"/>
      <w:bookmarkStart w:id="318" w:name="_Toc305158799"/>
      <w:bookmarkStart w:id="319" w:name="_Toc151193773"/>
      <w:bookmarkStart w:id="320" w:name="_Toc151193629"/>
      <w:bookmarkStart w:id="321" w:name="_Toc151193701"/>
      <w:bookmarkStart w:id="322" w:name="_Toc150480769"/>
      <w:bookmarkStart w:id="323" w:name="_Ref467306513"/>
      <w:bookmarkStart w:id="324" w:name="_Toc265228369"/>
      <w:bookmarkStart w:id="325" w:name="_Toc195842896"/>
      <w:bookmarkStart w:id="326" w:name="_Toc151193919"/>
      <w:bookmarkStart w:id="327" w:name="_Toc164608800"/>
      <w:bookmarkStart w:id="328" w:name="_Toc226309775"/>
      <w:bookmarkStart w:id="329" w:name="_Toc149720824"/>
      <w:bookmarkStart w:id="330" w:name="_Toc127151732"/>
      <w:bookmarkStart w:id="331" w:name="_Toc150774736"/>
      <w:bookmarkStart w:id="332" w:name="_Toc226965804"/>
      <w:bookmarkStart w:id="333" w:name="_Toc164229226"/>
      <w:bookmarkStart w:id="334" w:name="_Toc150509282"/>
      <w:bookmarkStart w:id="335" w:name="_Toc151193845"/>
      <w:bookmarkStart w:id="336" w:name="_Toc127151531"/>
      <w:bookmarkStart w:id="337" w:name="_Toc226965721"/>
      <w:bookmarkStart w:id="338" w:name="_Toc127161445"/>
      <w:bookmarkStart w:id="339" w:name="_Toc142311033"/>
      <w:r>
        <w:rPr>
          <w:sz w:val="24"/>
        </w:rPr>
        <w:t>投标保证金</w:t>
      </w:r>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p>
    <w:p>
      <w:pPr>
        <w:numPr>
          <w:ilvl w:val="1"/>
          <w:numId w:val="8"/>
        </w:numPr>
        <w:tabs>
          <w:tab w:val="left" w:pos="1080"/>
          <w:tab w:val="left" w:pos="2014"/>
        </w:tabs>
        <w:snapToGrid w:val="0"/>
        <w:spacing w:line="360" w:lineRule="auto"/>
        <w:ind w:left="1077" w:hanging="720"/>
        <w:rPr>
          <w:sz w:val="24"/>
        </w:rPr>
      </w:pPr>
      <w:bookmarkStart w:id="340" w:name="_Ref467306302"/>
      <w:r>
        <w:rPr>
          <w:sz w:val="24"/>
        </w:rPr>
        <w:t>投标人应按《投标人须知资料表》中规定的金额及要求交纳投标保证金</w:t>
      </w:r>
      <w:bookmarkEnd w:id="340"/>
      <w:r>
        <w:rPr>
          <w:sz w:val="24"/>
        </w:rPr>
        <w:t>，并作为其投标的一部分。</w:t>
      </w:r>
    </w:p>
    <w:p>
      <w:pPr>
        <w:numPr>
          <w:ilvl w:val="1"/>
          <w:numId w:val="8"/>
        </w:numPr>
        <w:tabs>
          <w:tab w:val="left" w:pos="1080"/>
          <w:tab w:val="left" w:pos="2014"/>
        </w:tabs>
        <w:snapToGrid w:val="0"/>
        <w:spacing w:line="360" w:lineRule="auto"/>
        <w:ind w:left="1077" w:hanging="720"/>
        <w:rPr>
          <w:sz w:val="24"/>
        </w:rPr>
      </w:pPr>
      <w:r>
        <w:rPr>
          <w:sz w:val="24"/>
        </w:rPr>
        <w:t>交纳投标保证金可采用的形式：政府采购法律法规接受的支票、汇票、本票、网上银行支付或者金融机构、担保机构出具的保函等非现金形式。</w:t>
      </w:r>
    </w:p>
    <w:p>
      <w:pPr>
        <w:numPr>
          <w:ilvl w:val="1"/>
          <w:numId w:val="8"/>
        </w:numPr>
        <w:tabs>
          <w:tab w:val="left" w:pos="1080"/>
          <w:tab w:val="left" w:pos="2014"/>
        </w:tabs>
        <w:snapToGrid w:val="0"/>
        <w:spacing w:line="360" w:lineRule="auto"/>
        <w:ind w:left="1077" w:hanging="720"/>
        <w:rPr>
          <w:sz w:val="24"/>
        </w:rPr>
      </w:pPr>
      <w:r>
        <w:rPr>
          <w:sz w:val="24"/>
        </w:rPr>
        <w:t>投标保证金到账（保函提交）截止时间同投标截止时间。以支票、汇票、本票、网上银行支付等形式提交投标保证金的，应在投标截止时间前</w:t>
      </w:r>
      <w:r>
        <w:rPr>
          <w:rFonts w:hint="eastAsia"/>
          <w:sz w:val="24"/>
        </w:rPr>
        <w:t>到账</w:t>
      </w:r>
      <w:r>
        <w:rPr>
          <w:sz w:val="24"/>
        </w:rPr>
        <w:t>；</w:t>
      </w:r>
      <w:r>
        <w:rPr>
          <w:rFonts w:hint="eastAsia"/>
          <w:sz w:val="24"/>
        </w:rPr>
        <w:t>以</w:t>
      </w:r>
      <w:r>
        <w:rPr>
          <w:sz w:val="24"/>
        </w:rPr>
        <w:t>金融机构、担保机构出具的保函等形式提交投标保证金的，应在投标截止时间前将原件提交至</w:t>
      </w:r>
      <w:r>
        <w:rPr>
          <w:rFonts w:hint="eastAsia"/>
          <w:sz w:val="24"/>
        </w:rPr>
        <w:t>采购代理机构。由于到账时间晚于投标截止时间的，或者票据错误、印鉴不清等原因导致不能到账的，其</w:t>
      </w:r>
      <w:r>
        <w:rPr>
          <w:rFonts w:hint="eastAsia"/>
          <w:b/>
          <w:sz w:val="24"/>
        </w:rPr>
        <w:t>投标无效</w:t>
      </w:r>
      <w:r>
        <w:rPr>
          <w:rFonts w:hint="eastAsia"/>
          <w:sz w:val="24"/>
        </w:rPr>
        <w:t>。</w:t>
      </w:r>
    </w:p>
    <w:p>
      <w:pPr>
        <w:numPr>
          <w:ilvl w:val="1"/>
          <w:numId w:val="8"/>
        </w:numPr>
        <w:tabs>
          <w:tab w:val="left" w:pos="1080"/>
          <w:tab w:val="left" w:pos="2014"/>
        </w:tabs>
        <w:snapToGrid w:val="0"/>
        <w:spacing w:line="360" w:lineRule="auto"/>
        <w:ind w:left="1077" w:hanging="720"/>
        <w:rPr>
          <w:sz w:val="24"/>
        </w:rPr>
      </w:pPr>
      <w:r>
        <w:rPr>
          <w:sz w:val="24"/>
        </w:rPr>
        <w:t>投标保证金（保函）有效期同投标有效期。</w:t>
      </w:r>
    </w:p>
    <w:p>
      <w:pPr>
        <w:numPr>
          <w:ilvl w:val="1"/>
          <w:numId w:val="8"/>
        </w:numPr>
        <w:tabs>
          <w:tab w:val="left" w:pos="1080"/>
          <w:tab w:val="left" w:pos="2014"/>
        </w:tabs>
        <w:snapToGrid w:val="0"/>
        <w:spacing w:line="360" w:lineRule="auto"/>
        <w:ind w:left="1077" w:hanging="720"/>
        <w:rPr>
          <w:sz w:val="24"/>
        </w:rPr>
      </w:pPr>
      <w:r>
        <w:rPr>
          <w:sz w:val="24"/>
        </w:rPr>
        <w:t>联合体投标的，可以由联合体中的一方或者共同提交投标保证金，以一方名义提交投标保证金的，对联合体各方均具有约束力。</w:t>
      </w:r>
    </w:p>
    <w:p>
      <w:pPr>
        <w:numPr>
          <w:ilvl w:val="1"/>
          <w:numId w:val="8"/>
        </w:numPr>
        <w:tabs>
          <w:tab w:val="left" w:pos="1080"/>
          <w:tab w:val="left" w:pos="2014"/>
        </w:tabs>
        <w:snapToGrid w:val="0"/>
        <w:spacing w:line="360" w:lineRule="auto"/>
        <w:ind w:left="1077" w:hanging="720"/>
        <w:rPr>
          <w:sz w:val="24"/>
        </w:rPr>
      </w:pPr>
      <w:r>
        <w:rPr>
          <w:sz w:val="24"/>
        </w:rPr>
        <w:t>采购人、采购代理机构将及时退还投标人的投标保证金，采用银行保函、担保机构担保函等形式递交的</w:t>
      </w:r>
      <w:r>
        <w:rPr>
          <w:rFonts w:hint="eastAsia"/>
          <w:sz w:val="24"/>
        </w:rPr>
        <w:t>投标</w:t>
      </w:r>
      <w:r>
        <w:rPr>
          <w:sz w:val="24"/>
        </w:rPr>
        <w:t>保证金，经供应商同意后采购人、采购代理机构可以不再退还，但因投标人自身原因导致无法及时退还的除外：</w:t>
      </w:r>
    </w:p>
    <w:p>
      <w:pPr>
        <w:numPr>
          <w:ilvl w:val="2"/>
          <w:numId w:val="8"/>
        </w:numPr>
        <w:snapToGrid w:val="0"/>
        <w:spacing w:line="360" w:lineRule="auto"/>
        <w:rPr>
          <w:sz w:val="24"/>
        </w:rPr>
      </w:pPr>
      <w:r>
        <w:rPr>
          <w:sz w:val="24"/>
        </w:rPr>
        <w:t>投标人在投标截止时间前撤回已提交的投标文件的，自收到投标人书面撤回通知之日起5个工作日内退还已收取的投标保证金；</w:t>
      </w:r>
    </w:p>
    <w:p>
      <w:pPr>
        <w:numPr>
          <w:ilvl w:val="2"/>
          <w:numId w:val="8"/>
        </w:numPr>
        <w:snapToGrid w:val="0"/>
        <w:spacing w:line="360" w:lineRule="auto"/>
        <w:rPr>
          <w:sz w:val="24"/>
        </w:rPr>
      </w:pPr>
      <w:r>
        <w:rPr>
          <w:sz w:val="24"/>
        </w:rPr>
        <w:t>中标人的投标保证金，自采购合同签订之日起5个工作日内退还中标人；</w:t>
      </w:r>
    </w:p>
    <w:p>
      <w:pPr>
        <w:numPr>
          <w:ilvl w:val="2"/>
          <w:numId w:val="8"/>
        </w:numPr>
        <w:snapToGrid w:val="0"/>
        <w:spacing w:line="360" w:lineRule="auto"/>
        <w:rPr>
          <w:sz w:val="24"/>
        </w:rPr>
      </w:pPr>
      <w:r>
        <w:rPr>
          <w:sz w:val="24"/>
        </w:rPr>
        <w:t>未中标投标人的投标保证金，自中标通知书发出之日起5个工作日内退还未中标人；</w:t>
      </w:r>
    </w:p>
    <w:p>
      <w:pPr>
        <w:numPr>
          <w:ilvl w:val="2"/>
          <w:numId w:val="8"/>
        </w:numPr>
        <w:snapToGrid w:val="0"/>
        <w:spacing w:line="360" w:lineRule="auto"/>
        <w:rPr>
          <w:sz w:val="24"/>
        </w:rPr>
      </w:pPr>
      <w:r>
        <w:rPr>
          <w:sz w:val="24"/>
        </w:rPr>
        <w:t>终止招标项目已经收取投标保证金的，自终止采购活动后5个工作日内退还已收取的投标保证金及其在银行产生的孳息。</w:t>
      </w:r>
    </w:p>
    <w:p>
      <w:pPr>
        <w:numPr>
          <w:ilvl w:val="1"/>
          <w:numId w:val="8"/>
        </w:numPr>
        <w:tabs>
          <w:tab w:val="left" w:pos="1080"/>
          <w:tab w:val="left" w:pos="2014"/>
        </w:tabs>
        <w:snapToGrid w:val="0"/>
        <w:spacing w:line="360" w:lineRule="auto"/>
        <w:ind w:left="1077" w:hanging="720"/>
        <w:rPr>
          <w:sz w:val="24"/>
        </w:rPr>
      </w:pPr>
      <w:r>
        <w:rPr>
          <w:sz w:val="24"/>
        </w:rPr>
        <w:t>有下列情形之一的，采购人或采购代理机构可以不予退还投标保证金：</w:t>
      </w:r>
    </w:p>
    <w:p>
      <w:pPr>
        <w:numPr>
          <w:ilvl w:val="2"/>
          <w:numId w:val="8"/>
        </w:numPr>
        <w:snapToGrid w:val="0"/>
        <w:spacing w:line="360" w:lineRule="auto"/>
        <w:rPr>
          <w:sz w:val="24"/>
        </w:rPr>
      </w:pPr>
      <w:r>
        <w:rPr>
          <w:sz w:val="24"/>
        </w:rPr>
        <w:t>投标有效期内投标人撤销投标文件的；</w:t>
      </w:r>
    </w:p>
    <w:p>
      <w:pPr>
        <w:numPr>
          <w:ilvl w:val="2"/>
          <w:numId w:val="8"/>
        </w:numPr>
        <w:tabs>
          <w:tab w:val="left" w:pos="900"/>
          <w:tab w:val="left" w:pos="1080"/>
          <w:tab w:val="left" w:pos="2014"/>
        </w:tabs>
        <w:snapToGrid w:val="0"/>
        <w:spacing w:line="360" w:lineRule="auto"/>
        <w:rPr>
          <w:sz w:val="24"/>
        </w:rPr>
      </w:pPr>
      <w:r>
        <w:rPr>
          <w:sz w:val="24"/>
        </w:rPr>
        <w:t>《投标人须知资料表》中规定的其他情形。</w:t>
      </w:r>
    </w:p>
    <w:p>
      <w:pPr>
        <w:numPr>
          <w:ilvl w:val="0"/>
          <w:numId w:val="8"/>
        </w:numPr>
        <w:tabs>
          <w:tab w:val="left" w:pos="360"/>
        </w:tabs>
        <w:snapToGrid w:val="0"/>
        <w:spacing w:line="360" w:lineRule="auto"/>
        <w:ind w:left="357" w:hanging="357"/>
        <w:outlineLvl w:val="1"/>
        <w:rPr>
          <w:sz w:val="24"/>
        </w:rPr>
      </w:pPr>
      <w:bookmarkStart w:id="341" w:name="_Toc150774737"/>
      <w:bookmarkStart w:id="342" w:name="_Toc226965805"/>
      <w:bookmarkStart w:id="343" w:name="_Toc305158800"/>
      <w:bookmarkStart w:id="344" w:name="_Toc164229227"/>
      <w:bookmarkStart w:id="345" w:name="_Toc151193920"/>
      <w:bookmarkStart w:id="346" w:name="_Toc226965722"/>
      <w:bookmarkStart w:id="347" w:name="_Toc520356157"/>
      <w:bookmarkStart w:id="348" w:name="_Toc151193846"/>
      <w:bookmarkStart w:id="349" w:name="_Toc151190159"/>
      <w:bookmarkStart w:id="350" w:name="_Toc226309776"/>
      <w:bookmarkStart w:id="351" w:name="_Toc164351626"/>
      <w:bookmarkStart w:id="352" w:name="_Toc195842897"/>
      <w:bookmarkStart w:id="353" w:name="_Toc150774632"/>
      <w:bookmarkStart w:id="354" w:name="_Toc142311034"/>
      <w:bookmarkStart w:id="355" w:name="_Toc151193774"/>
      <w:bookmarkStart w:id="356" w:name="_Toc127151733"/>
      <w:bookmarkStart w:id="357" w:name="_Toc305158874"/>
      <w:bookmarkStart w:id="358" w:name="_Toc151193702"/>
      <w:bookmarkStart w:id="359" w:name="_Toc164608801"/>
      <w:bookmarkStart w:id="360" w:name="_Toc264969222"/>
      <w:bookmarkStart w:id="361" w:name="_Toc150480770"/>
      <w:bookmarkStart w:id="362" w:name="_Toc265228370"/>
      <w:bookmarkStart w:id="363" w:name="_Toc226337228"/>
      <w:bookmarkStart w:id="364" w:name="_Toc164229373"/>
      <w:bookmarkStart w:id="365" w:name="_Toc127161446"/>
      <w:bookmarkStart w:id="366" w:name="_Toc150509283"/>
      <w:bookmarkStart w:id="367" w:name="_Toc127151532"/>
      <w:bookmarkStart w:id="368" w:name="_Toc151193630"/>
      <w:bookmarkStart w:id="369" w:name="_Toc164608646"/>
      <w:bookmarkStart w:id="370" w:name="_Toc149720825"/>
      <w:r>
        <w:rPr>
          <w:sz w:val="24"/>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pPr>
        <w:numPr>
          <w:ilvl w:val="1"/>
          <w:numId w:val="8"/>
        </w:numPr>
        <w:tabs>
          <w:tab w:val="left" w:pos="1080"/>
          <w:tab w:val="left" w:pos="2014"/>
        </w:tabs>
        <w:snapToGrid w:val="0"/>
        <w:spacing w:line="360" w:lineRule="auto"/>
        <w:ind w:left="1077" w:hanging="720"/>
        <w:rPr>
          <w:sz w:val="24"/>
        </w:rPr>
      </w:pPr>
      <w:r>
        <w:rPr>
          <w:sz w:val="24"/>
        </w:rPr>
        <w:t>投标</w:t>
      </w:r>
      <w:r>
        <w:rPr>
          <w:rFonts w:hint="eastAsia"/>
          <w:sz w:val="24"/>
        </w:rPr>
        <w:t>文件</w:t>
      </w:r>
      <w:r>
        <w:rPr>
          <w:sz w:val="24"/>
        </w:rPr>
        <w:t>应在本招标文件《投标人须知资料表》中规定的投标有效期内保持有效，投标有效期少于招标文件规定期限的，其</w:t>
      </w:r>
      <w:r>
        <w:rPr>
          <w:b/>
          <w:sz w:val="24"/>
        </w:rPr>
        <w:t>投标无效</w:t>
      </w:r>
      <w:r>
        <w:rPr>
          <w:sz w:val="24"/>
        </w:rPr>
        <w:t>。</w:t>
      </w:r>
    </w:p>
    <w:p>
      <w:pPr>
        <w:numPr>
          <w:ilvl w:val="0"/>
          <w:numId w:val="8"/>
        </w:numPr>
        <w:tabs>
          <w:tab w:val="left" w:pos="360"/>
        </w:tabs>
        <w:snapToGrid w:val="0"/>
        <w:spacing w:line="360" w:lineRule="auto"/>
        <w:ind w:left="357" w:hanging="357"/>
        <w:outlineLvl w:val="1"/>
        <w:rPr>
          <w:sz w:val="24"/>
        </w:rPr>
      </w:pPr>
      <w:bookmarkStart w:id="371" w:name="_Toc150774738"/>
      <w:bookmarkStart w:id="372" w:name="_Toc150480771"/>
      <w:bookmarkStart w:id="373" w:name="_Toc149720826"/>
      <w:bookmarkStart w:id="374" w:name="_Toc226309777"/>
      <w:bookmarkStart w:id="375" w:name="_Toc164608802"/>
      <w:bookmarkStart w:id="376" w:name="_Toc151193703"/>
      <w:bookmarkStart w:id="377" w:name="_Toc127161447"/>
      <w:bookmarkStart w:id="378" w:name="_Toc226337229"/>
      <w:bookmarkStart w:id="379" w:name="_Toc151193631"/>
      <w:bookmarkStart w:id="380" w:name="_Toc226965806"/>
      <w:bookmarkStart w:id="381" w:name="_Toc151193775"/>
      <w:bookmarkStart w:id="382" w:name="_Toc151190160"/>
      <w:bookmarkStart w:id="383" w:name="_Toc164229228"/>
      <w:bookmarkStart w:id="384" w:name="_Toc151193921"/>
      <w:bookmarkStart w:id="385" w:name="_Toc164229374"/>
      <w:bookmarkStart w:id="386" w:name="_Toc164351627"/>
      <w:bookmarkStart w:id="387" w:name="_Toc264969223"/>
      <w:bookmarkStart w:id="388" w:name="_Toc150509284"/>
      <w:bookmarkStart w:id="389" w:name="_Toc305158801"/>
      <w:bookmarkStart w:id="390" w:name="_Toc265228371"/>
      <w:bookmarkStart w:id="391" w:name="_Toc305158875"/>
      <w:bookmarkStart w:id="392" w:name="_Toc142311035"/>
      <w:bookmarkStart w:id="393" w:name="_Toc520356158"/>
      <w:bookmarkStart w:id="394" w:name="_Toc127151734"/>
      <w:bookmarkStart w:id="395" w:name="_Toc195842898"/>
      <w:bookmarkStart w:id="396" w:name="_Toc150774633"/>
      <w:bookmarkStart w:id="397" w:name="_Toc127151533"/>
      <w:bookmarkStart w:id="398" w:name="_Toc151193847"/>
      <w:bookmarkStart w:id="399" w:name="_Toc164608647"/>
      <w:bookmarkStart w:id="400" w:name="_Toc226965723"/>
      <w:r>
        <w:rPr>
          <w:sz w:val="24"/>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Pr>
          <w:sz w:val="24"/>
        </w:rPr>
        <w:t>、盖章</w:t>
      </w:r>
    </w:p>
    <w:p>
      <w:pPr>
        <w:numPr>
          <w:ilvl w:val="1"/>
          <w:numId w:val="8"/>
        </w:numPr>
        <w:tabs>
          <w:tab w:val="left" w:pos="1080"/>
          <w:tab w:val="left" w:pos="2014"/>
        </w:tabs>
        <w:snapToGrid w:val="0"/>
        <w:spacing w:line="360" w:lineRule="auto"/>
        <w:ind w:left="1077" w:hanging="720"/>
        <w:rPr>
          <w:sz w:val="24"/>
        </w:rPr>
      </w:pPr>
      <w:bookmarkStart w:id="401" w:name="_Toc151190161"/>
      <w:bookmarkStart w:id="402" w:name="_Toc151193776"/>
      <w:bookmarkStart w:id="403" w:name="_Toc305158802"/>
      <w:bookmarkStart w:id="404" w:name="_Toc305158876"/>
      <w:bookmarkStart w:id="405" w:name="_Toc264969224"/>
      <w:bookmarkStart w:id="406" w:name="_Toc142311036"/>
      <w:bookmarkStart w:id="407" w:name="_Toc226965807"/>
      <w:bookmarkStart w:id="408" w:name="_Toc151193848"/>
      <w:bookmarkStart w:id="409" w:name="_Toc195842899"/>
      <w:bookmarkStart w:id="410" w:name="_Toc226965724"/>
      <w:bookmarkStart w:id="411" w:name="_Toc226337230"/>
      <w:bookmarkStart w:id="412" w:name="_Toc520356159"/>
      <w:bookmarkStart w:id="413" w:name="_Toc151193632"/>
      <w:bookmarkStart w:id="414" w:name="_Toc150509285"/>
      <w:bookmarkStart w:id="415" w:name="_Toc151193922"/>
      <w:bookmarkStart w:id="416" w:name="_Toc226309778"/>
      <w:bookmarkStart w:id="417" w:name="_Toc265228372"/>
      <w:bookmarkStart w:id="418" w:name="_Toc151193704"/>
      <w:bookmarkStart w:id="419" w:name="_Toc150774634"/>
      <w:bookmarkStart w:id="420" w:name="_Toc127151534"/>
      <w:bookmarkStart w:id="421" w:name="_Toc150774739"/>
      <w:bookmarkStart w:id="422" w:name="_Toc150480772"/>
      <w:r>
        <w:rPr>
          <w:sz w:val="24"/>
        </w:rPr>
        <w:t>招标文件要求签字的内容（如授权委托书等），</w:t>
      </w:r>
      <w:r>
        <w:rPr>
          <w:rFonts w:hint="eastAsia"/>
          <w:sz w:val="24"/>
        </w:rPr>
        <w:t>可以使用电子签章或使用原件的电子件（电子件指扫描件、照片等形式电子文件）；要求</w:t>
      </w:r>
      <w:r>
        <w:rPr>
          <w:sz w:val="24"/>
        </w:rPr>
        <w:t>第三方出具的盖章件原件（如联合协议、分包意向协议、制造商授权书等），投标文件中应使用原件的电子件。</w:t>
      </w:r>
    </w:p>
    <w:p>
      <w:pPr>
        <w:numPr>
          <w:ilvl w:val="1"/>
          <w:numId w:val="8"/>
        </w:numPr>
        <w:tabs>
          <w:tab w:val="left" w:pos="1080"/>
          <w:tab w:val="left" w:pos="2014"/>
        </w:tabs>
        <w:snapToGrid w:val="0"/>
        <w:spacing w:line="360" w:lineRule="auto"/>
        <w:ind w:left="1077" w:hanging="720"/>
        <w:rPr>
          <w:sz w:val="24"/>
        </w:rPr>
      </w:pPr>
      <w:r>
        <w:rPr>
          <w:sz w:val="24"/>
        </w:rPr>
        <w:t>招标文件要求盖章的内容，</w:t>
      </w:r>
      <w:r>
        <w:rPr>
          <w:rFonts w:hint="eastAsia"/>
          <w:sz w:val="24"/>
        </w:rPr>
        <w:t>一般</w:t>
      </w:r>
      <w:r>
        <w:rPr>
          <w:sz w:val="24"/>
        </w:rPr>
        <w:t>通过投标文件编制工具加盖电子签章。</w:t>
      </w:r>
    </w:p>
    <w:p>
      <w:pPr>
        <w:tabs>
          <w:tab w:val="left" w:pos="900"/>
          <w:tab w:val="left" w:pos="1080"/>
        </w:tabs>
        <w:snapToGrid w:val="0"/>
        <w:spacing w:line="360" w:lineRule="auto"/>
        <w:ind w:left="357"/>
      </w:pPr>
    </w:p>
    <w:p>
      <w:pPr>
        <w:pStyle w:val="3"/>
        <w:spacing w:before="240" w:line="360" w:lineRule="auto"/>
        <w:rPr>
          <w:rFonts w:ascii="Times New Roman" w:hAnsi="Times New Roman" w:eastAsia="宋体"/>
          <w:sz w:val="28"/>
        </w:rPr>
      </w:pPr>
      <w:r>
        <w:rPr>
          <w:rFonts w:ascii="Times New Roman" w:hAnsi="Times New Roman" w:eastAsia="宋体"/>
          <w:sz w:val="28"/>
        </w:rPr>
        <w:t>四   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pPr>
        <w:numPr>
          <w:ilvl w:val="0"/>
          <w:numId w:val="8"/>
        </w:numPr>
        <w:tabs>
          <w:tab w:val="left" w:pos="360"/>
        </w:tabs>
        <w:snapToGrid w:val="0"/>
        <w:spacing w:line="360" w:lineRule="auto"/>
        <w:ind w:left="357" w:hanging="357"/>
        <w:outlineLvl w:val="1"/>
        <w:rPr>
          <w:sz w:val="24"/>
        </w:rPr>
      </w:pPr>
      <w:bookmarkStart w:id="423" w:name="_Toc127151736"/>
      <w:bookmarkStart w:id="424" w:name="_Toc226309779"/>
      <w:bookmarkStart w:id="425" w:name="_Toc164229376"/>
      <w:bookmarkStart w:id="426" w:name="_Toc142311037"/>
      <w:bookmarkStart w:id="427" w:name="_Toc305158877"/>
      <w:bookmarkStart w:id="428" w:name="_Toc151190162"/>
      <w:bookmarkStart w:id="429" w:name="_Toc520356160"/>
      <w:bookmarkStart w:id="430" w:name="_Toc164351629"/>
      <w:bookmarkStart w:id="431" w:name="_Toc150509286"/>
      <w:bookmarkStart w:id="432" w:name="_Toc195842900"/>
      <w:bookmarkStart w:id="433" w:name="_Toc164608649"/>
      <w:bookmarkStart w:id="434" w:name="_Toc151193923"/>
      <w:bookmarkStart w:id="435" w:name="_Toc150774740"/>
      <w:bookmarkStart w:id="436" w:name="_Toc149720828"/>
      <w:bookmarkStart w:id="437" w:name="_Toc127161449"/>
      <w:bookmarkStart w:id="438" w:name="_Toc164229230"/>
      <w:bookmarkStart w:id="439" w:name="_Toc151193633"/>
      <w:bookmarkStart w:id="440" w:name="_Toc151193705"/>
      <w:bookmarkStart w:id="441" w:name="_Toc150774635"/>
      <w:bookmarkStart w:id="442" w:name="_Toc164608804"/>
      <w:bookmarkStart w:id="443" w:name="_Toc226337231"/>
      <w:bookmarkStart w:id="444" w:name="_Toc151193777"/>
      <w:bookmarkStart w:id="445" w:name="_Toc305158803"/>
      <w:bookmarkStart w:id="446" w:name="_Toc127151535"/>
      <w:bookmarkStart w:id="447" w:name="_Toc150480773"/>
      <w:bookmarkStart w:id="448" w:name="_Toc151193849"/>
      <w:bookmarkStart w:id="449" w:name="_Toc226965725"/>
      <w:bookmarkStart w:id="450" w:name="_Toc265228373"/>
      <w:bookmarkStart w:id="451" w:name="_Toc264969225"/>
      <w:bookmarkStart w:id="452" w:name="_Toc226965808"/>
      <w:r>
        <w:rPr>
          <w:sz w:val="24"/>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Pr>
          <w:sz w:val="24"/>
        </w:rPr>
        <w:t>提交</w:t>
      </w:r>
    </w:p>
    <w:p>
      <w:pPr>
        <w:numPr>
          <w:ilvl w:val="1"/>
          <w:numId w:val="8"/>
        </w:numPr>
        <w:tabs>
          <w:tab w:val="left" w:pos="1080"/>
          <w:tab w:val="left" w:pos="2014"/>
        </w:tabs>
        <w:snapToGrid w:val="0"/>
        <w:spacing w:line="360" w:lineRule="auto"/>
        <w:ind w:left="1077" w:hanging="720"/>
        <w:rPr>
          <w:sz w:val="24"/>
        </w:rPr>
      </w:pPr>
      <w:r>
        <w:rPr>
          <w:sz w:val="24"/>
        </w:rPr>
        <w:t>本项目使用电子交易平台。投标人根据招标文件及电子交易平台供应商操作手册要求编制、生成并提交电子投标文件。</w:t>
      </w:r>
    </w:p>
    <w:p>
      <w:pPr>
        <w:numPr>
          <w:ilvl w:val="1"/>
          <w:numId w:val="8"/>
        </w:numPr>
        <w:tabs>
          <w:tab w:val="left" w:pos="1080"/>
          <w:tab w:val="left" w:pos="2014"/>
        </w:tabs>
        <w:snapToGrid w:val="0"/>
        <w:spacing w:line="360" w:lineRule="auto"/>
        <w:ind w:left="1077" w:hanging="720"/>
        <w:rPr>
          <w:sz w:val="24"/>
        </w:rPr>
      </w:pPr>
      <w:r>
        <w:rPr>
          <w:sz w:val="24"/>
        </w:rPr>
        <w:t>采购人及采购代理机构拒绝接受通过电子交易平台以外任何形式提交的投标文件，投标保证金除外。</w:t>
      </w:r>
    </w:p>
    <w:p>
      <w:pPr>
        <w:numPr>
          <w:ilvl w:val="0"/>
          <w:numId w:val="8"/>
        </w:numPr>
        <w:tabs>
          <w:tab w:val="left" w:pos="360"/>
        </w:tabs>
        <w:snapToGrid w:val="0"/>
        <w:spacing w:line="360" w:lineRule="auto"/>
        <w:ind w:left="357" w:hanging="357"/>
        <w:outlineLvl w:val="1"/>
        <w:rPr>
          <w:sz w:val="24"/>
        </w:rPr>
      </w:pPr>
      <w:bookmarkStart w:id="453" w:name="_Toc151193706"/>
      <w:bookmarkStart w:id="454" w:name="_Toc195842901"/>
      <w:bookmarkStart w:id="455" w:name="_Toc151193778"/>
      <w:bookmarkStart w:id="456" w:name="_Toc151193634"/>
      <w:bookmarkStart w:id="457" w:name="_Toc164351630"/>
      <w:bookmarkStart w:id="458" w:name="_Toc226965726"/>
      <w:bookmarkStart w:id="459" w:name="_Toc151190163"/>
      <w:bookmarkStart w:id="460" w:name="_Toc265228374"/>
      <w:bookmarkStart w:id="461" w:name="_Toc520356161"/>
      <w:bookmarkStart w:id="462" w:name="_Toc226337232"/>
      <w:bookmarkStart w:id="463" w:name="_Toc142311038"/>
      <w:bookmarkStart w:id="464" w:name="_Toc150774636"/>
      <w:bookmarkStart w:id="465" w:name="_Toc151193850"/>
      <w:bookmarkStart w:id="466" w:name="_Toc164608805"/>
      <w:bookmarkStart w:id="467" w:name="_Toc226309780"/>
      <w:bookmarkStart w:id="468" w:name="_Toc305158878"/>
      <w:bookmarkStart w:id="469" w:name="_Toc151193924"/>
      <w:bookmarkStart w:id="470" w:name="_Toc150480774"/>
      <w:bookmarkStart w:id="471" w:name="_Toc164608650"/>
      <w:bookmarkStart w:id="472" w:name="_Toc164229377"/>
      <w:bookmarkStart w:id="473" w:name="_Toc150774741"/>
      <w:bookmarkStart w:id="474" w:name="_Toc305158804"/>
      <w:bookmarkStart w:id="475" w:name="_Toc226965809"/>
      <w:bookmarkStart w:id="476" w:name="_Toc150509287"/>
      <w:bookmarkStart w:id="477" w:name="_Toc164229231"/>
      <w:bookmarkStart w:id="478" w:name="_Toc127151737"/>
      <w:bookmarkStart w:id="479" w:name="_Toc149720829"/>
      <w:bookmarkStart w:id="480" w:name="_Toc264969226"/>
      <w:bookmarkStart w:id="481" w:name="_Toc127161450"/>
      <w:bookmarkStart w:id="482" w:name="_Toc127151536"/>
      <w:r>
        <w:rPr>
          <w:sz w:val="24"/>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Pr>
          <w:sz w:val="24"/>
        </w:rPr>
        <w:t>时间</w:t>
      </w:r>
    </w:p>
    <w:p>
      <w:pPr>
        <w:numPr>
          <w:ilvl w:val="1"/>
          <w:numId w:val="8"/>
        </w:numPr>
        <w:tabs>
          <w:tab w:val="left" w:pos="1080"/>
          <w:tab w:val="left" w:pos="2014"/>
        </w:tabs>
        <w:snapToGrid w:val="0"/>
        <w:spacing w:line="360" w:lineRule="auto"/>
        <w:ind w:left="1077" w:hanging="720"/>
        <w:rPr>
          <w:sz w:val="24"/>
        </w:rPr>
      </w:pPr>
      <w:r>
        <w:rPr>
          <w:sz w:val="24"/>
        </w:rPr>
        <w:t>投标人应在招标文件要求提交投标文件截止时间前，将电子投标文件提交至电子交易平台。</w:t>
      </w:r>
    </w:p>
    <w:p>
      <w:pPr>
        <w:numPr>
          <w:ilvl w:val="0"/>
          <w:numId w:val="8"/>
        </w:numPr>
        <w:tabs>
          <w:tab w:val="left" w:pos="360"/>
        </w:tabs>
        <w:snapToGrid w:val="0"/>
        <w:spacing w:line="360" w:lineRule="auto"/>
        <w:ind w:left="357" w:hanging="357"/>
        <w:outlineLvl w:val="1"/>
        <w:rPr>
          <w:sz w:val="24"/>
        </w:rPr>
      </w:pPr>
      <w:bookmarkStart w:id="483" w:name="_Toc150480775"/>
      <w:bookmarkStart w:id="484" w:name="_Toc226309781"/>
      <w:bookmarkStart w:id="485" w:name="_Toc226337233"/>
      <w:bookmarkStart w:id="486" w:name="_Toc151193779"/>
      <w:bookmarkStart w:id="487" w:name="_Toc150774637"/>
      <w:bookmarkStart w:id="488" w:name="_Toc151193851"/>
      <w:bookmarkStart w:id="489" w:name="_Toc305158879"/>
      <w:bookmarkStart w:id="490" w:name="_Toc305158805"/>
      <w:bookmarkStart w:id="491" w:name="_Toc195842902"/>
      <w:bookmarkStart w:id="492" w:name="_Toc151190164"/>
      <w:bookmarkStart w:id="493" w:name="_Toc149720830"/>
      <w:bookmarkStart w:id="494" w:name="_Toc226965810"/>
      <w:bookmarkStart w:id="495" w:name="_Toc265228375"/>
      <w:bookmarkStart w:id="496" w:name="_Toc164608806"/>
      <w:bookmarkStart w:id="497" w:name="_Toc150774742"/>
      <w:bookmarkStart w:id="498" w:name="_Toc151193925"/>
      <w:bookmarkStart w:id="499" w:name="_Toc164608651"/>
      <w:bookmarkStart w:id="500" w:name="_Toc520356162"/>
      <w:bookmarkStart w:id="501" w:name="_Toc226965727"/>
      <w:bookmarkStart w:id="502" w:name="_Toc151193635"/>
      <w:bookmarkStart w:id="503" w:name="_Toc264969227"/>
      <w:bookmarkStart w:id="504" w:name="_Toc127151738"/>
      <w:bookmarkStart w:id="505" w:name="_Toc127161451"/>
      <w:bookmarkStart w:id="506" w:name="_Toc127151537"/>
      <w:bookmarkStart w:id="507" w:name="_Toc164229232"/>
      <w:bookmarkStart w:id="508" w:name="_Toc150509288"/>
      <w:bookmarkStart w:id="509" w:name="_Toc164351631"/>
      <w:bookmarkStart w:id="510" w:name="_Toc151193707"/>
      <w:bookmarkStart w:id="511" w:name="_Toc164229378"/>
      <w:bookmarkStart w:id="512" w:name="_Toc142311039"/>
      <w:r>
        <w:rPr>
          <w:sz w:val="24"/>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pPr>
        <w:numPr>
          <w:ilvl w:val="1"/>
          <w:numId w:val="8"/>
        </w:numPr>
        <w:tabs>
          <w:tab w:val="left" w:pos="1080"/>
          <w:tab w:val="left" w:pos="2014"/>
        </w:tabs>
        <w:snapToGrid w:val="0"/>
        <w:spacing w:line="360" w:lineRule="auto"/>
        <w:ind w:left="1077" w:hanging="720"/>
        <w:rPr>
          <w:sz w:val="24"/>
        </w:rPr>
      </w:pPr>
      <w:r>
        <w:rPr>
          <w:sz w:val="24"/>
        </w:rPr>
        <w:t>投标截止时间前，投标人可以通过电子交易平台对所提交的投标文件进行补充、修改或者撤回。</w:t>
      </w:r>
      <w:r>
        <w:rPr>
          <w:color w:val="000000"/>
          <w:sz w:val="24"/>
        </w:rPr>
        <w:t>投标保证金</w:t>
      </w:r>
      <w:r>
        <w:rPr>
          <w:rFonts w:hint="eastAsia"/>
          <w:color w:val="000000"/>
          <w:sz w:val="24"/>
        </w:rPr>
        <w:t>的</w:t>
      </w:r>
      <w:r>
        <w:rPr>
          <w:sz w:val="24"/>
        </w:rPr>
        <w:t>补充、修改或者撤回</w:t>
      </w:r>
      <w:r>
        <w:rPr>
          <w:rFonts w:hint="eastAsia"/>
          <w:sz w:val="24"/>
        </w:rPr>
        <w:t>无需</w:t>
      </w:r>
      <w:r>
        <w:rPr>
          <w:sz w:val="24"/>
        </w:rPr>
        <w:t>通过电子交易平台</w:t>
      </w:r>
      <w:r>
        <w:rPr>
          <w:rFonts w:hint="eastAsia"/>
          <w:sz w:val="24"/>
        </w:rPr>
        <w:t>，</w:t>
      </w:r>
      <w:r>
        <w:rPr>
          <w:sz w:val="24"/>
        </w:rPr>
        <w:t>但应</w:t>
      </w:r>
      <w:r>
        <w:rPr>
          <w:rFonts w:hint="eastAsia"/>
          <w:sz w:val="24"/>
        </w:rPr>
        <w:t>就其</w:t>
      </w:r>
      <w:r>
        <w:rPr>
          <w:sz w:val="24"/>
        </w:rPr>
        <w:t>补充、修改或者撤回</w:t>
      </w:r>
      <w:r>
        <w:rPr>
          <w:rFonts w:hint="eastAsia"/>
          <w:sz w:val="24"/>
        </w:rPr>
        <w:t>通知</w:t>
      </w:r>
      <w:r>
        <w:rPr>
          <w:sz w:val="24"/>
        </w:rPr>
        <w:t>采购人或采购代理机构。</w:t>
      </w:r>
    </w:p>
    <w:p>
      <w:pPr>
        <w:numPr>
          <w:ilvl w:val="1"/>
          <w:numId w:val="8"/>
        </w:numPr>
        <w:tabs>
          <w:tab w:val="left" w:pos="1080"/>
          <w:tab w:val="left" w:pos="2014"/>
        </w:tabs>
        <w:snapToGrid w:val="0"/>
        <w:spacing w:line="360" w:lineRule="auto"/>
        <w:ind w:left="1077" w:hanging="720"/>
        <w:rPr>
          <w:sz w:val="24"/>
        </w:rPr>
      </w:pPr>
      <w:r>
        <w:rPr>
          <w:sz w:val="24"/>
        </w:rPr>
        <w:t>投标人对投标文件的补充、修改的内容应当按照招标文件要求签署、盖章，作为投标文件的组成部分。</w:t>
      </w:r>
    </w:p>
    <w:p>
      <w:pPr>
        <w:spacing w:line="360" w:lineRule="auto"/>
        <w:rPr>
          <w:sz w:val="24"/>
        </w:rPr>
      </w:pPr>
    </w:p>
    <w:p>
      <w:pPr>
        <w:pStyle w:val="3"/>
        <w:spacing w:before="240" w:line="360" w:lineRule="auto"/>
        <w:rPr>
          <w:rFonts w:ascii="Times New Roman" w:hAnsi="Times New Roman" w:eastAsia="宋体"/>
          <w:sz w:val="28"/>
        </w:rPr>
      </w:pPr>
      <w:bookmarkStart w:id="513" w:name="_Toc150509289"/>
      <w:bookmarkStart w:id="514" w:name="_Toc265228376"/>
      <w:bookmarkStart w:id="515" w:name="_Toc150774743"/>
      <w:bookmarkStart w:id="516" w:name="_Toc305158880"/>
      <w:bookmarkStart w:id="517" w:name="_Toc226309782"/>
      <w:bookmarkStart w:id="518" w:name="_Toc151193780"/>
      <w:bookmarkStart w:id="519" w:name="_Toc226965728"/>
      <w:bookmarkStart w:id="520" w:name="_Toc305158806"/>
      <w:bookmarkStart w:id="521" w:name="_Toc226337234"/>
      <w:bookmarkStart w:id="522" w:name="_Toc151193636"/>
      <w:bookmarkStart w:id="523" w:name="_Toc150774638"/>
      <w:bookmarkStart w:id="524" w:name="_Toc142311040"/>
      <w:bookmarkStart w:id="525" w:name="_Toc520356163"/>
      <w:bookmarkStart w:id="526" w:name="_Toc150480776"/>
      <w:bookmarkStart w:id="527" w:name="_Toc151193852"/>
      <w:bookmarkStart w:id="528" w:name="_Toc226965811"/>
      <w:bookmarkStart w:id="529" w:name="_Toc127151538"/>
      <w:bookmarkStart w:id="530" w:name="_Toc151193708"/>
      <w:bookmarkStart w:id="531" w:name="_Toc151190165"/>
      <w:bookmarkStart w:id="532" w:name="_Toc264969228"/>
      <w:bookmarkStart w:id="533" w:name="_Toc151193926"/>
      <w:bookmarkStart w:id="534" w:name="_Toc195842903"/>
      <w:r>
        <w:rPr>
          <w:rFonts w:ascii="Times New Roman" w:hAnsi="Times New Roman" w:eastAsia="宋体"/>
          <w:sz w:val="28"/>
        </w:rPr>
        <w:t>五   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pPr>
        <w:numPr>
          <w:ilvl w:val="0"/>
          <w:numId w:val="8"/>
        </w:numPr>
        <w:tabs>
          <w:tab w:val="left" w:pos="360"/>
        </w:tabs>
        <w:snapToGrid w:val="0"/>
        <w:spacing w:line="360" w:lineRule="auto"/>
        <w:ind w:left="357" w:hanging="357"/>
        <w:outlineLvl w:val="1"/>
        <w:rPr>
          <w:sz w:val="24"/>
        </w:rPr>
      </w:pPr>
      <w:bookmarkStart w:id="535" w:name="_Toc195842904"/>
      <w:bookmarkStart w:id="536" w:name="_Toc151190166"/>
      <w:bookmarkStart w:id="537" w:name="_Toc164608808"/>
      <w:bookmarkStart w:id="538" w:name="_Toc226337235"/>
      <w:bookmarkStart w:id="539" w:name="_Toc149720832"/>
      <w:bookmarkStart w:id="540" w:name="_Toc164229234"/>
      <w:bookmarkStart w:id="541" w:name="_Toc520356164"/>
      <w:bookmarkStart w:id="542" w:name="_Toc127151539"/>
      <w:bookmarkStart w:id="543" w:name="_Toc150509290"/>
      <w:bookmarkStart w:id="544" w:name="_Toc151193853"/>
      <w:bookmarkStart w:id="545" w:name="_Toc151193709"/>
      <w:bookmarkStart w:id="546" w:name="_Toc226965812"/>
      <w:bookmarkStart w:id="547" w:name="_Toc226309783"/>
      <w:bookmarkStart w:id="548" w:name="_Toc305158881"/>
      <w:bookmarkStart w:id="549" w:name="_Toc226965729"/>
      <w:bookmarkStart w:id="550" w:name="_Toc264969229"/>
      <w:bookmarkStart w:id="551" w:name="_Toc150774744"/>
      <w:bookmarkStart w:id="552" w:name="_Toc127161453"/>
      <w:bookmarkStart w:id="553" w:name="_Toc150480777"/>
      <w:bookmarkStart w:id="554" w:name="_Toc151193637"/>
      <w:bookmarkStart w:id="555" w:name="_Toc164608653"/>
      <w:bookmarkStart w:id="556" w:name="_Toc164351633"/>
      <w:bookmarkStart w:id="557" w:name="_Toc305158807"/>
      <w:bookmarkStart w:id="558" w:name="_Toc151193927"/>
      <w:bookmarkStart w:id="559" w:name="_Toc265228377"/>
      <w:bookmarkStart w:id="560" w:name="_Toc150774639"/>
      <w:bookmarkStart w:id="561" w:name="_Toc164229380"/>
      <w:bookmarkStart w:id="562" w:name="_Toc142311041"/>
      <w:bookmarkStart w:id="563" w:name="_Toc151193781"/>
      <w:bookmarkStart w:id="564" w:name="_Toc127151740"/>
      <w:r>
        <w:rPr>
          <w:sz w:val="24"/>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pPr>
        <w:numPr>
          <w:ilvl w:val="1"/>
          <w:numId w:val="8"/>
        </w:numPr>
        <w:tabs>
          <w:tab w:val="left" w:pos="1080"/>
          <w:tab w:val="left" w:pos="2014"/>
        </w:tabs>
        <w:snapToGrid w:val="0"/>
        <w:spacing w:line="360" w:lineRule="auto"/>
        <w:ind w:left="1077" w:hanging="720"/>
        <w:rPr>
          <w:sz w:val="24"/>
        </w:rPr>
      </w:pPr>
      <w:r>
        <w:rPr>
          <w:sz w:val="24"/>
        </w:rPr>
        <w:t>采购人或采购代理机构将按招标文件的规定，在投标截止时间的同一时间和招标文件预先确定的地点组织开标。</w:t>
      </w:r>
    </w:p>
    <w:p>
      <w:pPr>
        <w:numPr>
          <w:ilvl w:val="1"/>
          <w:numId w:val="8"/>
        </w:numPr>
        <w:tabs>
          <w:tab w:val="left" w:pos="1080"/>
          <w:tab w:val="left" w:pos="2014"/>
        </w:tabs>
        <w:snapToGrid w:val="0"/>
        <w:spacing w:line="360" w:lineRule="auto"/>
        <w:ind w:left="1077" w:hanging="720"/>
        <w:rPr>
          <w:sz w:val="24"/>
        </w:rPr>
      </w:pPr>
      <w:r>
        <w:rPr>
          <w:sz w:val="24"/>
        </w:rPr>
        <w:t>本项目开标使用电子交易平台。投标人应在规定的时间内对投标文件进行解密，因非系统原因导致的解密失败，视为</w:t>
      </w:r>
      <w:r>
        <w:rPr>
          <w:b/>
          <w:sz w:val="24"/>
        </w:rPr>
        <w:t>投标无效</w:t>
      </w:r>
      <w:r>
        <w:rPr>
          <w:sz w:val="24"/>
        </w:rPr>
        <w:t>。</w:t>
      </w:r>
    </w:p>
    <w:p>
      <w:pPr>
        <w:numPr>
          <w:ilvl w:val="1"/>
          <w:numId w:val="8"/>
        </w:numPr>
        <w:tabs>
          <w:tab w:val="left" w:pos="1080"/>
          <w:tab w:val="left" w:pos="2014"/>
        </w:tabs>
        <w:snapToGrid w:val="0"/>
        <w:spacing w:line="360" w:lineRule="auto"/>
        <w:ind w:left="1077" w:hanging="720"/>
        <w:rPr>
          <w:sz w:val="24"/>
        </w:rPr>
      </w:pPr>
      <w:r>
        <w:rPr>
          <w:sz w:val="24"/>
        </w:rPr>
        <w:t>开标过程将使用电子交易平台宣布投标人名称、投标价格和招标文件规定的需要宣布的其他内容并进行记录，并由参加开标的各投标人代表确认</w:t>
      </w:r>
      <w:bookmarkStart w:id="565" w:name="_Toc520356165"/>
      <w:r>
        <w:rPr>
          <w:sz w:val="24"/>
        </w:rPr>
        <w:t>。</w:t>
      </w:r>
    </w:p>
    <w:p>
      <w:pPr>
        <w:numPr>
          <w:ilvl w:val="1"/>
          <w:numId w:val="8"/>
        </w:numPr>
        <w:tabs>
          <w:tab w:val="left" w:pos="1080"/>
          <w:tab w:val="left" w:pos="2014"/>
        </w:tabs>
        <w:snapToGrid w:val="0"/>
        <w:spacing w:line="360" w:lineRule="auto"/>
        <w:ind w:left="1077" w:hanging="720"/>
        <w:rPr>
          <w:sz w:val="24"/>
        </w:rPr>
      </w:pPr>
      <w:r>
        <w:rPr>
          <w:sz w:val="24"/>
        </w:rPr>
        <w:t>投标人代表对开标过程和开标记录有疑义，以及认为采购人、采购代理机构相关工作人员有需要回避的情形的，应当场提出询问或者回避申请。采购人、采购代理机构对投标人代表提出的询问或者回避申请将及时处理。</w:t>
      </w:r>
    </w:p>
    <w:p>
      <w:pPr>
        <w:numPr>
          <w:ilvl w:val="1"/>
          <w:numId w:val="8"/>
        </w:numPr>
        <w:tabs>
          <w:tab w:val="left" w:pos="1080"/>
          <w:tab w:val="left" w:pos="2014"/>
        </w:tabs>
        <w:snapToGrid w:val="0"/>
        <w:spacing w:line="360" w:lineRule="auto"/>
        <w:ind w:left="1077" w:hanging="720"/>
        <w:rPr>
          <w:sz w:val="24"/>
        </w:rPr>
      </w:pPr>
      <w:r>
        <w:rPr>
          <w:sz w:val="24"/>
        </w:rPr>
        <w:t>投标人不足3家的，不予开标。</w:t>
      </w:r>
    </w:p>
    <w:p>
      <w:pPr>
        <w:numPr>
          <w:ilvl w:val="0"/>
          <w:numId w:val="8"/>
        </w:numPr>
        <w:tabs>
          <w:tab w:val="left" w:pos="360"/>
        </w:tabs>
        <w:snapToGrid w:val="0"/>
        <w:spacing w:line="360" w:lineRule="auto"/>
        <w:ind w:left="357" w:hanging="357"/>
        <w:outlineLvl w:val="1"/>
        <w:rPr>
          <w:sz w:val="24"/>
        </w:rPr>
      </w:pPr>
      <w:r>
        <w:rPr>
          <w:sz w:val="24"/>
        </w:rPr>
        <w:t>资格审查</w:t>
      </w:r>
    </w:p>
    <w:p>
      <w:pPr>
        <w:numPr>
          <w:ilvl w:val="1"/>
          <w:numId w:val="8"/>
        </w:numPr>
        <w:tabs>
          <w:tab w:val="left" w:pos="1080"/>
          <w:tab w:val="left" w:pos="2014"/>
        </w:tabs>
        <w:snapToGrid w:val="0"/>
        <w:spacing w:line="360" w:lineRule="auto"/>
        <w:ind w:left="1077" w:hanging="720"/>
        <w:rPr>
          <w:sz w:val="24"/>
        </w:rPr>
      </w:pPr>
      <w:r>
        <w:rPr>
          <w:sz w:val="24"/>
        </w:rPr>
        <w:t>见第三章《资格审查》。</w:t>
      </w:r>
    </w:p>
    <w:bookmarkEnd w:id="565"/>
    <w:p>
      <w:pPr>
        <w:numPr>
          <w:ilvl w:val="0"/>
          <w:numId w:val="8"/>
        </w:numPr>
        <w:tabs>
          <w:tab w:val="left" w:pos="360"/>
        </w:tabs>
        <w:snapToGrid w:val="0"/>
        <w:spacing w:line="360" w:lineRule="auto"/>
        <w:ind w:left="357" w:hanging="357"/>
        <w:outlineLvl w:val="1"/>
        <w:rPr>
          <w:sz w:val="24"/>
        </w:rPr>
      </w:pPr>
      <w:bookmarkStart w:id="566" w:name="_Toc164351634"/>
      <w:bookmarkStart w:id="567" w:name="_Toc151193928"/>
      <w:bookmarkStart w:id="568" w:name="_Toc127151741"/>
      <w:bookmarkStart w:id="569" w:name="_Toc226337236"/>
      <w:bookmarkStart w:id="570" w:name="_Toc151193782"/>
      <w:bookmarkStart w:id="571" w:name="_Toc151193710"/>
      <w:bookmarkStart w:id="572" w:name="_Toc226965730"/>
      <w:bookmarkStart w:id="573" w:name="_Toc164608654"/>
      <w:bookmarkStart w:id="574" w:name="_Toc142311042"/>
      <w:bookmarkStart w:id="575" w:name="_Toc226965813"/>
      <w:bookmarkStart w:id="576" w:name="_Toc305158808"/>
      <w:bookmarkStart w:id="577" w:name="_Toc150509291"/>
      <w:bookmarkStart w:id="578" w:name="_Toc150774745"/>
      <w:bookmarkStart w:id="579" w:name="_Toc164229381"/>
      <w:bookmarkStart w:id="580" w:name="_Toc164229235"/>
      <w:bookmarkStart w:id="581" w:name="_Toc195842905"/>
      <w:bookmarkStart w:id="582" w:name="_Toc127161454"/>
      <w:bookmarkStart w:id="583" w:name="_Toc149720833"/>
      <w:bookmarkStart w:id="584" w:name="_Toc127151540"/>
      <w:bookmarkStart w:id="585" w:name="_Toc151190167"/>
      <w:bookmarkStart w:id="586" w:name="_Toc150774640"/>
      <w:bookmarkStart w:id="587" w:name="_Toc150480778"/>
      <w:bookmarkStart w:id="588" w:name="_Toc226309784"/>
      <w:bookmarkStart w:id="589" w:name="_Toc151193638"/>
      <w:bookmarkStart w:id="590" w:name="_Toc264969230"/>
      <w:bookmarkStart w:id="591" w:name="_Toc305158882"/>
      <w:bookmarkStart w:id="592" w:name="_Toc151193854"/>
      <w:bookmarkStart w:id="593" w:name="_Toc164608809"/>
      <w:bookmarkStart w:id="594" w:name="_Toc265228378"/>
      <w:r>
        <w:rPr>
          <w:sz w:val="24"/>
        </w:rPr>
        <w:t>评标委员会</w:t>
      </w:r>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p>
    <w:p>
      <w:pPr>
        <w:numPr>
          <w:ilvl w:val="1"/>
          <w:numId w:val="8"/>
        </w:numPr>
        <w:tabs>
          <w:tab w:val="left" w:pos="1080"/>
          <w:tab w:val="left" w:pos="2014"/>
        </w:tabs>
        <w:snapToGrid w:val="0"/>
        <w:spacing w:line="360" w:lineRule="auto"/>
        <w:ind w:left="1077" w:hanging="720"/>
        <w:rPr>
          <w:sz w:val="24"/>
        </w:rPr>
      </w:pPr>
      <w:r>
        <w:rPr>
          <w:sz w:val="24"/>
        </w:rPr>
        <w:t>评标委员会根据政府采购有关规定和本次招标采购项目的特点进行组建，并负责具体评标事务，独立履行职责。</w:t>
      </w:r>
      <w:bookmarkStart w:id="595" w:name="_Toc520356166"/>
    </w:p>
    <w:p>
      <w:pPr>
        <w:numPr>
          <w:ilvl w:val="1"/>
          <w:numId w:val="8"/>
        </w:numPr>
        <w:tabs>
          <w:tab w:val="left" w:pos="1080"/>
          <w:tab w:val="left" w:pos="2014"/>
        </w:tabs>
        <w:snapToGrid w:val="0"/>
        <w:spacing w:line="360" w:lineRule="auto"/>
        <w:ind w:left="1077" w:hanging="720"/>
        <w:rPr>
          <w:sz w:val="24"/>
        </w:rPr>
      </w:pPr>
      <w:r>
        <w:rPr>
          <w:sz w:val="24"/>
        </w:rPr>
        <w:t>评审专家须符合《财政部关于在政府采购活动中查询及使用信用记录有关问题的通知》（财库〔2016〕125号）的规定。依法自行选定评审专家的，采购人和采购代理机构将查询有关信用记录，对具有行贿、受贿、欺诈等不良信用记录的人员，拒绝其参与政府采购活动。</w:t>
      </w:r>
      <w:bookmarkEnd w:id="595"/>
      <w:bookmarkStart w:id="596" w:name="_Toc520356169"/>
    </w:p>
    <w:p>
      <w:pPr>
        <w:numPr>
          <w:ilvl w:val="0"/>
          <w:numId w:val="8"/>
        </w:numPr>
        <w:tabs>
          <w:tab w:val="left" w:pos="360"/>
        </w:tabs>
        <w:snapToGrid w:val="0"/>
        <w:spacing w:line="360" w:lineRule="auto"/>
        <w:ind w:left="357" w:hanging="357"/>
        <w:outlineLvl w:val="1"/>
        <w:rPr>
          <w:sz w:val="24"/>
        </w:rPr>
      </w:pPr>
      <w:r>
        <w:rPr>
          <w:sz w:val="24"/>
        </w:rPr>
        <w:t>评标程序、评标方法和评标标准</w:t>
      </w:r>
    </w:p>
    <w:p>
      <w:pPr>
        <w:numPr>
          <w:ilvl w:val="1"/>
          <w:numId w:val="8"/>
        </w:numPr>
        <w:tabs>
          <w:tab w:val="left" w:pos="1080"/>
          <w:tab w:val="left" w:pos="2014"/>
        </w:tabs>
        <w:snapToGrid w:val="0"/>
        <w:spacing w:line="360" w:lineRule="auto"/>
        <w:ind w:left="1077" w:hanging="720"/>
        <w:rPr>
          <w:sz w:val="24"/>
        </w:rPr>
      </w:pPr>
      <w:r>
        <w:rPr>
          <w:sz w:val="24"/>
        </w:rPr>
        <w:t>见第四章《评标程序、评标方法和评标标准》。</w:t>
      </w:r>
    </w:p>
    <w:p>
      <w:pPr>
        <w:tabs>
          <w:tab w:val="left" w:pos="360"/>
          <w:tab w:val="left" w:pos="1080"/>
        </w:tabs>
        <w:snapToGrid w:val="0"/>
        <w:spacing w:line="360" w:lineRule="auto"/>
        <w:ind w:left="1080"/>
        <w:rPr>
          <w:sz w:val="24"/>
        </w:rPr>
      </w:pPr>
    </w:p>
    <w:p>
      <w:pPr>
        <w:pStyle w:val="3"/>
        <w:spacing w:before="240" w:line="360" w:lineRule="auto"/>
        <w:rPr>
          <w:rFonts w:ascii="Times New Roman" w:hAnsi="Times New Roman" w:eastAsia="宋体"/>
          <w:sz w:val="28"/>
        </w:rPr>
      </w:pPr>
      <w:bookmarkStart w:id="597" w:name="_Toc305158887"/>
      <w:bookmarkStart w:id="598" w:name="_Toc151193859"/>
      <w:bookmarkStart w:id="599" w:name="_Toc305158813"/>
      <w:bookmarkStart w:id="600" w:name="_Toc151193715"/>
      <w:bookmarkStart w:id="601" w:name="_Toc150774645"/>
      <w:bookmarkStart w:id="602" w:name="_Toc151190172"/>
      <w:bookmarkStart w:id="603" w:name="_Toc226965818"/>
      <w:bookmarkStart w:id="604" w:name="_Toc150509296"/>
      <w:bookmarkStart w:id="605" w:name="_Toc142311047"/>
      <w:bookmarkStart w:id="606" w:name="_Toc265228383"/>
      <w:bookmarkStart w:id="607" w:name="_Toc264969235"/>
      <w:bookmarkStart w:id="608" w:name="_Toc127151545"/>
      <w:bookmarkStart w:id="609" w:name="_Toc226337241"/>
      <w:bookmarkStart w:id="610" w:name="_Toc151193643"/>
      <w:bookmarkStart w:id="611" w:name="_Toc151193933"/>
      <w:bookmarkStart w:id="612" w:name="_Toc226309789"/>
      <w:bookmarkStart w:id="613" w:name="_Toc226965735"/>
      <w:bookmarkStart w:id="614" w:name="_Toc195842910"/>
      <w:bookmarkStart w:id="615" w:name="_Toc150774750"/>
      <w:bookmarkStart w:id="616" w:name="_Toc151193787"/>
      <w:bookmarkStart w:id="617" w:name="_Toc150480783"/>
      <w:r>
        <w:rPr>
          <w:rFonts w:ascii="Times New Roman" w:hAnsi="Times New Roman" w:eastAsia="宋体"/>
          <w:sz w:val="28"/>
        </w:rPr>
        <w:t xml:space="preserve">六   </w:t>
      </w:r>
      <w:bookmarkEnd w:id="596"/>
      <w:r>
        <w:rPr>
          <w:rFonts w:ascii="Times New Roman" w:hAnsi="Times New Roman" w:eastAsia="宋体"/>
          <w:sz w:val="28"/>
        </w:rPr>
        <w:t>确定中标</w:t>
      </w:r>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Start w:id="618" w:name="_Toc226309791"/>
      <w:bookmarkStart w:id="619" w:name="_Toc127161461"/>
      <w:bookmarkStart w:id="620" w:name="_Toc150774752"/>
      <w:bookmarkStart w:id="621" w:name="_Toc305158815"/>
      <w:bookmarkStart w:id="622" w:name="_Toc127151547"/>
      <w:bookmarkStart w:id="623" w:name="_Toc150480785"/>
      <w:bookmarkStart w:id="624" w:name="_Toc195842912"/>
      <w:bookmarkStart w:id="625" w:name="_Toc151193645"/>
      <w:bookmarkStart w:id="626" w:name="_Toc305158889"/>
      <w:bookmarkStart w:id="627" w:name="_Toc151193861"/>
      <w:bookmarkStart w:id="628" w:name="_Toc151190174"/>
      <w:bookmarkStart w:id="629" w:name="_Toc264969237"/>
      <w:bookmarkStart w:id="630" w:name="_Toc127151748"/>
      <w:bookmarkStart w:id="631" w:name="_Toc151193789"/>
      <w:bookmarkStart w:id="632" w:name="_Toc164351641"/>
      <w:bookmarkStart w:id="633" w:name="_Toc164229242"/>
      <w:bookmarkStart w:id="634" w:name="_Toc164608816"/>
      <w:bookmarkStart w:id="635" w:name="_Toc226965737"/>
      <w:bookmarkStart w:id="636" w:name="_Toc142311049"/>
      <w:bookmarkStart w:id="637" w:name="_Toc164608661"/>
      <w:bookmarkStart w:id="638" w:name="_Toc265228385"/>
      <w:bookmarkStart w:id="639" w:name="_Toc151193935"/>
      <w:bookmarkStart w:id="640" w:name="_Toc151193717"/>
      <w:bookmarkStart w:id="641" w:name="_Toc150509298"/>
      <w:bookmarkStart w:id="642" w:name="_Toc164229388"/>
      <w:bookmarkStart w:id="643" w:name="_Toc226965820"/>
      <w:bookmarkStart w:id="644" w:name="_Toc149720840"/>
      <w:bookmarkStart w:id="645" w:name="_Toc226337243"/>
      <w:bookmarkStart w:id="646" w:name="_Toc150774647"/>
    </w:p>
    <w:p>
      <w:pPr>
        <w:numPr>
          <w:ilvl w:val="0"/>
          <w:numId w:val="8"/>
        </w:numPr>
        <w:tabs>
          <w:tab w:val="left" w:pos="360"/>
        </w:tabs>
        <w:snapToGrid w:val="0"/>
        <w:spacing w:line="360" w:lineRule="auto"/>
        <w:ind w:left="357" w:hanging="357"/>
        <w:outlineLvl w:val="1"/>
        <w:rPr>
          <w:sz w:val="24"/>
        </w:rPr>
      </w:pPr>
      <w:r>
        <w:rPr>
          <w:sz w:val="24"/>
        </w:rPr>
        <w:t>确定中标人</w:t>
      </w:r>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p>
    <w:p>
      <w:pPr>
        <w:numPr>
          <w:ilvl w:val="1"/>
          <w:numId w:val="8"/>
        </w:numPr>
        <w:tabs>
          <w:tab w:val="left" w:pos="1080"/>
          <w:tab w:val="left" w:pos="2014"/>
        </w:tabs>
        <w:snapToGrid w:val="0"/>
        <w:spacing w:line="360" w:lineRule="auto"/>
        <w:ind w:left="1077" w:hanging="720"/>
        <w:rPr>
          <w:sz w:val="24"/>
        </w:rPr>
      </w:pPr>
      <w:r>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Pr>
          <w:rFonts w:hint="eastAsia"/>
          <w:sz w:val="24"/>
        </w:rPr>
        <w:t>。</w:t>
      </w:r>
      <w:r>
        <w:rPr>
          <w:sz w:val="24"/>
        </w:rPr>
        <w:t>采购人是否委托评标委员会直接确定</w:t>
      </w:r>
      <w:r>
        <w:rPr>
          <w:rFonts w:hint="eastAsia"/>
          <w:sz w:val="24"/>
        </w:rPr>
        <w:t>中标人</w:t>
      </w:r>
      <w:r>
        <w:rPr>
          <w:sz w:val="24"/>
        </w:rPr>
        <w:t>，见《</w:t>
      </w:r>
      <w:r>
        <w:rPr>
          <w:rFonts w:hint="eastAsia"/>
          <w:sz w:val="24"/>
        </w:rPr>
        <w:t>投标人</w:t>
      </w:r>
      <w:r>
        <w:rPr>
          <w:sz w:val="24"/>
        </w:rPr>
        <w:t>须知资料表》。</w:t>
      </w:r>
      <w:r>
        <w:rPr>
          <w:rFonts w:hint="eastAsia"/>
          <w:sz w:val="24"/>
        </w:rPr>
        <w:t>中标</w:t>
      </w:r>
      <w:r>
        <w:rPr>
          <w:sz w:val="24"/>
        </w:rPr>
        <w:t>候选人并列的，按照《</w:t>
      </w:r>
      <w:r>
        <w:rPr>
          <w:rFonts w:hint="eastAsia"/>
          <w:sz w:val="24"/>
        </w:rPr>
        <w:t>投标人</w:t>
      </w:r>
      <w:r>
        <w:rPr>
          <w:sz w:val="24"/>
        </w:rPr>
        <w:t>须知资料表》要求确定成交供应商。</w:t>
      </w:r>
    </w:p>
    <w:p>
      <w:pPr>
        <w:numPr>
          <w:ilvl w:val="0"/>
          <w:numId w:val="8"/>
        </w:numPr>
        <w:tabs>
          <w:tab w:val="left" w:pos="360"/>
        </w:tabs>
        <w:snapToGrid w:val="0"/>
        <w:spacing w:line="360" w:lineRule="auto"/>
        <w:ind w:left="357" w:hanging="357"/>
        <w:outlineLvl w:val="1"/>
        <w:rPr>
          <w:sz w:val="24"/>
        </w:rPr>
      </w:pPr>
      <w:bookmarkStart w:id="647" w:name="_Toc305158891"/>
      <w:bookmarkStart w:id="648" w:name="_Toc305158817"/>
      <w:bookmarkStart w:id="649" w:name="_Toc150774754"/>
      <w:bookmarkStart w:id="650" w:name="_Toc150480787"/>
      <w:bookmarkStart w:id="651" w:name="_Toc150774649"/>
      <w:bookmarkStart w:id="652" w:name="_Toc264969239"/>
      <w:bookmarkStart w:id="653" w:name="_Toc150509300"/>
      <w:bookmarkStart w:id="654" w:name="_Toc151193719"/>
      <w:bookmarkStart w:id="655" w:name="_Toc265228387"/>
      <w:bookmarkStart w:id="656" w:name="_Toc164608818"/>
      <w:bookmarkStart w:id="657" w:name="_Toc195842914"/>
      <w:bookmarkStart w:id="658" w:name="_Toc151193647"/>
      <w:bookmarkStart w:id="659" w:name="_Toc127161463"/>
      <w:bookmarkStart w:id="660" w:name="_Toc127151750"/>
      <w:bookmarkStart w:id="661" w:name="_Toc226309793"/>
      <w:bookmarkStart w:id="662" w:name="_Toc127151549"/>
      <w:bookmarkStart w:id="663" w:name="_Toc151193937"/>
      <w:bookmarkStart w:id="664" w:name="_Toc164608663"/>
      <w:bookmarkStart w:id="665" w:name="_Toc226965739"/>
      <w:bookmarkStart w:id="666" w:name="_Toc149720842"/>
      <w:bookmarkStart w:id="667" w:name="_Toc164351643"/>
      <w:bookmarkStart w:id="668" w:name="_Toc142311051"/>
      <w:bookmarkStart w:id="669" w:name="_Toc226965822"/>
      <w:bookmarkStart w:id="670" w:name="_Toc151190176"/>
      <w:bookmarkStart w:id="671" w:name="_Toc151193863"/>
      <w:bookmarkStart w:id="672" w:name="_Toc151193791"/>
      <w:bookmarkStart w:id="673" w:name="_Toc164229390"/>
      <w:bookmarkStart w:id="674" w:name="_Toc226337245"/>
      <w:bookmarkStart w:id="675" w:name="_Toc164229244"/>
      <w:bookmarkStart w:id="676" w:name="_Ref467306425"/>
      <w:bookmarkStart w:id="677" w:name="_Ref467307090"/>
      <w:bookmarkStart w:id="678" w:name="_Toc520356176"/>
      <w:r>
        <w:rPr>
          <w:sz w:val="24"/>
        </w:rPr>
        <w:t>中标公告与中标通知书</w:t>
      </w:r>
      <w:bookmarkEnd w:id="647"/>
      <w:bookmarkEnd w:id="648"/>
    </w:p>
    <w:p>
      <w:pPr>
        <w:numPr>
          <w:ilvl w:val="1"/>
          <w:numId w:val="8"/>
        </w:numPr>
        <w:tabs>
          <w:tab w:val="left" w:pos="1080"/>
          <w:tab w:val="left" w:pos="2014"/>
        </w:tabs>
        <w:snapToGrid w:val="0"/>
        <w:spacing w:line="360" w:lineRule="auto"/>
        <w:ind w:left="1077" w:hanging="720"/>
        <w:rPr>
          <w:sz w:val="24"/>
        </w:rPr>
      </w:pPr>
      <w:r>
        <w:rPr>
          <w:sz w:val="24"/>
        </w:rPr>
        <w:t>采购人或采购代理机构自中标人确定之日起2个工作日内，</w:t>
      </w:r>
      <w:r>
        <w:rPr>
          <w:color w:val="000000"/>
          <w:kern w:val="0"/>
          <w:sz w:val="24"/>
        </w:rPr>
        <w:t>在</w:t>
      </w:r>
      <w:r>
        <w:rPr>
          <w:rFonts w:hint="eastAsia"/>
          <w:color w:val="000000"/>
          <w:kern w:val="0"/>
          <w:sz w:val="24"/>
        </w:rPr>
        <w:t>北京市政府采购网</w:t>
      </w:r>
      <w:r>
        <w:rPr>
          <w:color w:val="000000"/>
          <w:kern w:val="0"/>
          <w:sz w:val="24"/>
        </w:rPr>
        <w:t>公告中标结果</w:t>
      </w:r>
      <w:r>
        <w:rPr>
          <w:sz w:val="24"/>
        </w:rPr>
        <w:t>，</w:t>
      </w:r>
      <w:r>
        <w:rPr>
          <w:rFonts w:hint="eastAsia"/>
          <w:sz w:val="24"/>
        </w:rPr>
        <w:t>同时向中标人发出中标通知书，</w:t>
      </w:r>
      <w:r>
        <w:rPr>
          <w:sz w:val="24"/>
        </w:rPr>
        <w:t>中标公告期限为1个工作日。</w:t>
      </w:r>
    </w:p>
    <w:p>
      <w:pPr>
        <w:numPr>
          <w:ilvl w:val="1"/>
          <w:numId w:val="8"/>
        </w:numPr>
        <w:tabs>
          <w:tab w:val="left" w:pos="1080"/>
          <w:tab w:val="left" w:pos="2014"/>
        </w:tabs>
        <w:snapToGrid w:val="0"/>
        <w:spacing w:line="360" w:lineRule="auto"/>
        <w:ind w:left="1077" w:hanging="720"/>
        <w:rPr>
          <w:sz w:val="24"/>
        </w:rPr>
      </w:pPr>
      <w:r>
        <w:rPr>
          <w:sz w:val="24"/>
        </w:rPr>
        <w:t>中标通知书对采购人和中标供应商均具有法律效力。中标通知书发出后，采购人改变中标结果的，或者中标供应商放弃中标项目的，应当依法承担法律责任。</w:t>
      </w:r>
    </w:p>
    <w:p>
      <w:pPr>
        <w:numPr>
          <w:ilvl w:val="0"/>
          <w:numId w:val="8"/>
        </w:numPr>
        <w:tabs>
          <w:tab w:val="left" w:pos="360"/>
        </w:tabs>
        <w:snapToGrid w:val="0"/>
        <w:spacing w:line="360" w:lineRule="auto"/>
        <w:ind w:left="357" w:hanging="357"/>
        <w:outlineLvl w:val="1"/>
        <w:rPr>
          <w:sz w:val="24"/>
        </w:rPr>
      </w:pPr>
      <w:r>
        <w:rPr>
          <w:sz w:val="24"/>
        </w:rPr>
        <w:t>废标</w:t>
      </w:r>
    </w:p>
    <w:p>
      <w:pPr>
        <w:numPr>
          <w:ilvl w:val="1"/>
          <w:numId w:val="8"/>
        </w:numPr>
        <w:tabs>
          <w:tab w:val="left" w:pos="1080"/>
          <w:tab w:val="left" w:pos="2014"/>
        </w:tabs>
        <w:snapToGrid w:val="0"/>
        <w:spacing w:line="360" w:lineRule="auto"/>
        <w:ind w:left="1077" w:hanging="720"/>
        <w:rPr>
          <w:sz w:val="24"/>
        </w:rPr>
      </w:pPr>
      <w:r>
        <w:rPr>
          <w:sz w:val="24"/>
        </w:rPr>
        <w:t>在招标采购中，出现下列情形之一的，应予废标：</w:t>
      </w:r>
    </w:p>
    <w:p>
      <w:pPr>
        <w:numPr>
          <w:ilvl w:val="2"/>
          <w:numId w:val="8"/>
        </w:numPr>
        <w:snapToGrid w:val="0"/>
        <w:spacing w:line="360" w:lineRule="auto"/>
        <w:rPr>
          <w:sz w:val="24"/>
        </w:rPr>
      </w:pPr>
      <w:r>
        <w:rPr>
          <w:sz w:val="24"/>
        </w:rPr>
        <w:t>符合专业条件的供应商或者对招标文件作实质响应的供应商不足三家的；</w:t>
      </w:r>
    </w:p>
    <w:p>
      <w:pPr>
        <w:numPr>
          <w:ilvl w:val="2"/>
          <w:numId w:val="8"/>
        </w:numPr>
        <w:snapToGrid w:val="0"/>
        <w:spacing w:line="360" w:lineRule="auto"/>
        <w:rPr>
          <w:sz w:val="24"/>
        </w:rPr>
      </w:pPr>
      <w:r>
        <w:rPr>
          <w:sz w:val="24"/>
        </w:rPr>
        <w:t>出现影响采购公正的违法、违规行为的；</w:t>
      </w:r>
    </w:p>
    <w:p>
      <w:pPr>
        <w:numPr>
          <w:ilvl w:val="2"/>
          <w:numId w:val="8"/>
        </w:numPr>
        <w:snapToGrid w:val="0"/>
        <w:spacing w:line="360" w:lineRule="auto"/>
        <w:rPr>
          <w:sz w:val="24"/>
        </w:rPr>
      </w:pPr>
      <w:r>
        <w:rPr>
          <w:sz w:val="24"/>
        </w:rPr>
        <w:t>投标人的报价均超过了采购预算，采购人不能支付的；</w:t>
      </w:r>
    </w:p>
    <w:p>
      <w:pPr>
        <w:numPr>
          <w:ilvl w:val="2"/>
          <w:numId w:val="8"/>
        </w:numPr>
        <w:snapToGrid w:val="0"/>
        <w:spacing w:line="360" w:lineRule="auto"/>
        <w:rPr>
          <w:sz w:val="24"/>
        </w:rPr>
      </w:pPr>
      <w:r>
        <w:rPr>
          <w:sz w:val="24"/>
        </w:rPr>
        <w:t>因重大变故，采购任务取消的。</w:t>
      </w:r>
    </w:p>
    <w:p>
      <w:pPr>
        <w:numPr>
          <w:ilvl w:val="1"/>
          <w:numId w:val="8"/>
        </w:numPr>
        <w:tabs>
          <w:tab w:val="left" w:pos="1080"/>
          <w:tab w:val="left" w:pos="2014"/>
        </w:tabs>
        <w:snapToGrid w:val="0"/>
        <w:spacing w:line="360" w:lineRule="auto"/>
        <w:ind w:left="1077" w:hanging="720"/>
        <w:rPr>
          <w:sz w:val="24"/>
        </w:rPr>
      </w:pPr>
      <w:r>
        <w:rPr>
          <w:sz w:val="24"/>
        </w:rPr>
        <w:t>废标后，采购人将废标理由通知所有投标人。</w:t>
      </w:r>
    </w:p>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p>
      <w:pPr>
        <w:numPr>
          <w:ilvl w:val="0"/>
          <w:numId w:val="8"/>
        </w:numPr>
        <w:tabs>
          <w:tab w:val="left" w:pos="360"/>
        </w:tabs>
        <w:snapToGrid w:val="0"/>
        <w:spacing w:line="360" w:lineRule="auto"/>
        <w:ind w:left="357" w:hanging="357"/>
        <w:outlineLvl w:val="1"/>
        <w:rPr>
          <w:sz w:val="24"/>
        </w:rPr>
      </w:pPr>
      <w:bookmarkStart w:id="679" w:name="_Toc151193720"/>
      <w:bookmarkStart w:id="680" w:name="_Toc195842915"/>
      <w:bookmarkStart w:id="681" w:name="_Toc305158892"/>
      <w:bookmarkStart w:id="682" w:name="_Toc142311052"/>
      <w:bookmarkStart w:id="683" w:name="_Toc520356175"/>
      <w:bookmarkStart w:id="684" w:name="_Toc127151751"/>
      <w:bookmarkStart w:id="685" w:name="_Toc151193792"/>
      <w:bookmarkStart w:id="686" w:name="_Toc150774755"/>
      <w:bookmarkStart w:id="687" w:name="_Toc150480788"/>
      <w:bookmarkStart w:id="688" w:name="_Toc226965740"/>
      <w:bookmarkStart w:id="689" w:name="_Ref467306978"/>
      <w:bookmarkStart w:id="690" w:name="_Toc127161464"/>
      <w:bookmarkStart w:id="691" w:name="_Toc151190177"/>
      <w:bookmarkStart w:id="692" w:name="_Toc164608819"/>
      <w:bookmarkStart w:id="693" w:name="_Toc305158818"/>
      <w:bookmarkStart w:id="694" w:name="_Toc226965823"/>
      <w:bookmarkStart w:id="695" w:name="_Toc164229391"/>
      <w:bookmarkStart w:id="696" w:name="_Toc164608664"/>
      <w:bookmarkStart w:id="697" w:name="_Ref467307062"/>
      <w:bookmarkStart w:id="698" w:name="_Toc151193648"/>
      <w:bookmarkStart w:id="699" w:name="_Toc127151550"/>
      <w:bookmarkStart w:id="700" w:name="_Toc264969240"/>
      <w:bookmarkStart w:id="701" w:name="_Ref467306377"/>
      <w:bookmarkStart w:id="702" w:name="_Toc151193938"/>
      <w:bookmarkStart w:id="703" w:name="_Toc164229245"/>
      <w:bookmarkStart w:id="704" w:name="_Toc151193864"/>
      <w:bookmarkStart w:id="705" w:name="_Toc149720843"/>
      <w:bookmarkStart w:id="706" w:name="_Toc226309794"/>
      <w:bookmarkStart w:id="707" w:name="_Toc150509301"/>
      <w:bookmarkStart w:id="708" w:name="_Toc226337246"/>
      <w:bookmarkStart w:id="709" w:name="_Toc150774650"/>
      <w:bookmarkStart w:id="710" w:name="_Toc164351644"/>
      <w:bookmarkStart w:id="711" w:name="_Ref467307204"/>
      <w:bookmarkStart w:id="712" w:name="_Toc265228388"/>
      <w:r>
        <w:rPr>
          <w:sz w:val="24"/>
        </w:rPr>
        <w:t>签订合同</w:t>
      </w:r>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p>
    <w:p>
      <w:pPr>
        <w:numPr>
          <w:ilvl w:val="1"/>
          <w:numId w:val="8"/>
        </w:numPr>
        <w:tabs>
          <w:tab w:val="left" w:pos="1080"/>
          <w:tab w:val="left" w:pos="2014"/>
        </w:tabs>
        <w:snapToGrid w:val="0"/>
        <w:spacing w:line="360" w:lineRule="auto"/>
        <w:ind w:left="1077" w:hanging="720"/>
        <w:rPr>
          <w:sz w:val="24"/>
        </w:rPr>
      </w:pPr>
      <w:r>
        <w:rPr>
          <w:sz w:val="24"/>
        </w:rPr>
        <w:t>中标人、采购人应当自中标通知书发出之日起30日内，按照招标文件和中标人投标文件的规定签订书面合同。所签订的合同不得对招标文件确定的事项和中标人投标文件作实质性修改。</w:t>
      </w:r>
    </w:p>
    <w:p>
      <w:pPr>
        <w:numPr>
          <w:ilvl w:val="1"/>
          <w:numId w:val="8"/>
        </w:numPr>
        <w:tabs>
          <w:tab w:val="left" w:pos="1080"/>
          <w:tab w:val="left" w:pos="2014"/>
        </w:tabs>
        <w:snapToGrid w:val="0"/>
        <w:spacing w:line="360" w:lineRule="auto"/>
        <w:ind w:left="1077" w:hanging="720"/>
        <w:rPr>
          <w:sz w:val="24"/>
        </w:rPr>
      </w:pPr>
      <w:r>
        <w:rPr>
          <w:sz w:val="24"/>
        </w:rPr>
        <w:t>中标人</w:t>
      </w:r>
      <w:r>
        <w:rPr>
          <w:rFonts w:hint="eastAsia"/>
          <w:sz w:val="24"/>
        </w:rPr>
        <w:t>拒绝</w:t>
      </w:r>
      <w:r>
        <w:rPr>
          <w:sz w:val="24"/>
        </w:rPr>
        <w:t>与采购人签订合同的，采购人</w:t>
      </w:r>
      <w:r>
        <w:rPr>
          <w:rFonts w:hint="eastAsia"/>
          <w:sz w:val="24"/>
        </w:rPr>
        <w:t>可以</w:t>
      </w:r>
      <w:r>
        <w:rPr>
          <w:sz w:val="24"/>
        </w:rPr>
        <w:t>按照评</w:t>
      </w:r>
      <w:r>
        <w:rPr>
          <w:rFonts w:hint="eastAsia"/>
          <w:sz w:val="24"/>
        </w:rPr>
        <w:t>标</w:t>
      </w:r>
      <w:r>
        <w:rPr>
          <w:sz w:val="24"/>
        </w:rPr>
        <w:t>报告推荐的中标候选人名单排序，确定下一候选人为中标人，</w:t>
      </w:r>
      <w:r>
        <w:rPr>
          <w:rFonts w:hint="eastAsia"/>
          <w:sz w:val="24"/>
        </w:rPr>
        <w:t>也可以</w:t>
      </w:r>
      <w:r>
        <w:rPr>
          <w:sz w:val="24"/>
        </w:rPr>
        <w:t>重新开展政府采购活动。</w:t>
      </w:r>
    </w:p>
    <w:p>
      <w:pPr>
        <w:numPr>
          <w:ilvl w:val="1"/>
          <w:numId w:val="8"/>
        </w:numPr>
        <w:tabs>
          <w:tab w:val="left" w:pos="1080"/>
          <w:tab w:val="left" w:pos="2014"/>
        </w:tabs>
        <w:snapToGrid w:val="0"/>
        <w:spacing w:line="360" w:lineRule="auto"/>
        <w:ind w:left="1077" w:hanging="720"/>
        <w:rPr>
          <w:sz w:val="24"/>
        </w:rPr>
      </w:pPr>
      <w:r>
        <w:rPr>
          <w:sz w:val="24"/>
        </w:rPr>
        <w:t>联合体中标的，联合体各方应当共同与采购人签订合同，就中标项目向采购人承担连带责任。</w:t>
      </w:r>
    </w:p>
    <w:p>
      <w:pPr>
        <w:numPr>
          <w:ilvl w:val="1"/>
          <w:numId w:val="8"/>
        </w:numPr>
        <w:tabs>
          <w:tab w:val="left" w:pos="1080"/>
          <w:tab w:val="left" w:pos="2014"/>
        </w:tabs>
        <w:snapToGrid w:val="0"/>
        <w:spacing w:line="360" w:lineRule="auto"/>
        <w:ind w:left="1077" w:hanging="720"/>
        <w:rPr>
          <w:sz w:val="24"/>
        </w:rPr>
      </w:pPr>
      <w:r>
        <w:rPr>
          <w:sz w:val="24"/>
        </w:rPr>
        <w:t>政府采购合同不能转包。</w:t>
      </w:r>
    </w:p>
    <w:p>
      <w:pPr>
        <w:numPr>
          <w:ilvl w:val="1"/>
          <w:numId w:val="8"/>
        </w:numPr>
        <w:tabs>
          <w:tab w:val="left" w:pos="1080"/>
          <w:tab w:val="left" w:pos="2014"/>
        </w:tabs>
        <w:snapToGrid w:val="0"/>
        <w:spacing w:line="360" w:lineRule="auto"/>
        <w:ind w:left="1077" w:hanging="720"/>
        <w:rPr>
          <w:sz w:val="24"/>
        </w:rPr>
      </w:pPr>
      <w:r>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b/>
          <w:sz w:val="24"/>
        </w:rPr>
        <w:t>，</w:t>
      </w:r>
      <w:r>
        <w:rPr>
          <w:sz w:val="24"/>
        </w:rPr>
        <w:t>否则</w:t>
      </w:r>
      <w:r>
        <w:rPr>
          <w:b/>
          <w:sz w:val="24"/>
        </w:rPr>
        <w:t>投标无效</w:t>
      </w:r>
      <w:r>
        <w:rPr>
          <w:sz w:val="24"/>
        </w:rPr>
        <w:t>。中标人就采购项目和分包项目向采购人负责，分包供应商就分包项目承担责任。</w:t>
      </w:r>
    </w:p>
    <w:bookmarkEnd w:id="676"/>
    <w:bookmarkEnd w:id="677"/>
    <w:bookmarkEnd w:id="678"/>
    <w:p>
      <w:pPr>
        <w:numPr>
          <w:ilvl w:val="0"/>
          <w:numId w:val="8"/>
        </w:numPr>
        <w:tabs>
          <w:tab w:val="left" w:pos="360"/>
        </w:tabs>
        <w:snapToGrid w:val="0"/>
        <w:spacing w:line="360" w:lineRule="auto"/>
        <w:ind w:left="357" w:hanging="357"/>
        <w:outlineLvl w:val="1"/>
        <w:rPr>
          <w:sz w:val="24"/>
        </w:rPr>
      </w:pPr>
      <w:r>
        <w:rPr>
          <w:sz w:val="24"/>
        </w:rPr>
        <w:t>询问与质疑</w:t>
      </w:r>
    </w:p>
    <w:p>
      <w:pPr>
        <w:numPr>
          <w:ilvl w:val="1"/>
          <w:numId w:val="8"/>
        </w:numPr>
        <w:tabs>
          <w:tab w:val="left" w:pos="1080"/>
          <w:tab w:val="left" w:pos="2014"/>
        </w:tabs>
        <w:snapToGrid w:val="0"/>
        <w:spacing w:line="360" w:lineRule="auto"/>
        <w:ind w:left="1077" w:hanging="720"/>
        <w:rPr>
          <w:sz w:val="24"/>
        </w:rPr>
      </w:pPr>
      <w:r>
        <w:rPr>
          <w:sz w:val="24"/>
        </w:rPr>
        <w:t>询问</w:t>
      </w:r>
    </w:p>
    <w:p>
      <w:pPr>
        <w:numPr>
          <w:ilvl w:val="2"/>
          <w:numId w:val="8"/>
        </w:numPr>
        <w:snapToGrid w:val="0"/>
        <w:spacing w:line="360" w:lineRule="auto"/>
        <w:rPr>
          <w:sz w:val="24"/>
        </w:rPr>
      </w:pPr>
      <w:r>
        <w:rPr>
          <w:sz w:val="24"/>
        </w:rPr>
        <w:t>投标人对政府采购活动事项有疑问的，可依法提出询问，并按《投标人须知资料表》载明的形式送达采购人或采购代理机构。</w:t>
      </w:r>
    </w:p>
    <w:p>
      <w:pPr>
        <w:numPr>
          <w:ilvl w:val="2"/>
          <w:numId w:val="8"/>
        </w:numPr>
        <w:snapToGrid w:val="0"/>
        <w:spacing w:line="360" w:lineRule="auto"/>
        <w:rPr>
          <w:sz w:val="24"/>
        </w:rPr>
      </w:pPr>
      <w:r>
        <w:rPr>
          <w:sz w:val="24"/>
        </w:rPr>
        <w:t>采购人或采购代理机构对供应商依法提出的询问，在3个工作日内作出答复，但答复的内容不得涉及商业秘密。</w:t>
      </w:r>
    </w:p>
    <w:p>
      <w:pPr>
        <w:numPr>
          <w:ilvl w:val="1"/>
          <w:numId w:val="8"/>
        </w:numPr>
        <w:tabs>
          <w:tab w:val="left" w:pos="1080"/>
          <w:tab w:val="left" w:pos="2014"/>
        </w:tabs>
        <w:snapToGrid w:val="0"/>
        <w:spacing w:line="360" w:lineRule="auto"/>
        <w:ind w:left="1077" w:hanging="720"/>
        <w:rPr>
          <w:sz w:val="24"/>
        </w:rPr>
      </w:pPr>
      <w:r>
        <w:rPr>
          <w:sz w:val="24"/>
        </w:rPr>
        <w:t>质疑</w:t>
      </w:r>
    </w:p>
    <w:p>
      <w:pPr>
        <w:numPr>
          <w:ilvl w:val="2"/>
          <w:numId w:val="8"/>
        </w:numPr>
        <w:snapToGrid w:val="0"/>
        <w:spacing w:line="360" w:lineRule="auto"/>
        <w:rPr>
          <w:sz w:val="24"/>
        </w:rPr>
      </w:pPr>
      <w:r>
        <w:rPr>
          <w:sz w:val="24"/>
        </w:rPr>
        <w:t>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p>
    <w:p>
      <w:pPr>
        <w:numPr>
          <w:ilvl w:val="2"/>
          <w:numId w:val="8"/>
        </w:numPr>
        <w:snapToGrid w:val="0"/>
        <w:spacing w:line="360" w:lineRule="auto"/>
        <w:rPr>
          <w:sz w:val="24"/>
        </w:rPr>
      </w:pPr>
      <w:r>
        <w:rPr>
          <w:sz w:val="24"/>
        </w:rPr>
        <w:t>质疑函须使用财政部制定的范本文件。</w:t>
      </w:r>
    </w:p>
    <w:p>
      <w:pPr>
        <w:numPr>
          <w:ilvl w:val="2"/>
          <w:numId w:val="8"/>
        </w:numPr>
        <w:snapToGrid w:val="0"/>
        <w:spacing w:line="360" w:lineRule="auto"/>
        <w:rPr>
          <w:sz w:val="24"/>
        </w:rPr>
      </w:pPr>
      <w:r>
        <w:rPr>
          <w:sz w:val="24"/>
        </w:rPr>
        <w:t>投标人为自然人的，应当由本人签字；投标人为法人或者其他组织的，应当由法定代表人、主要负责人，或者其授权代表签字或者盖章，并加盖公章。</w:t>
      </w:r>
    </w:p>
    <w:p>
      <w:pPr>
        <w:numPr>
          <w:ilvl w:val="2"/>
          <w:numId w:val="8"/>
        </w:numPr>
        <w:snapToGrid w:val="0"/>
        <w:spacing w:line="360" w:lineRule="auto"/>
        <w:rPr>
          <w:sz w:val="24"/>
        </w:rPr>
      </w:pPr>
      <w:r>
        <w:rPr>
          <w:sz w:val="24"/>
        </w:rPr>
        <w:t>投标人应在法定质疑期内一次性提出针对同一采购程序环节的质疑，法定质疑期内针对同一采购程序环节再次提出的质疑，采购人、采购代理机构有权不予答复。</w:t>
      </w:r>
    </w:p>
    <w:p>
      <w:pPr>
        <w:numPr>
          <w:ilvl w:val="1"/>
          <w:numId w:val="8"/>
        </w:numPr>
        <w:tabs>
          <w:tab w:val="left" w:pos="1080"/>
          <w:tab w:val="left" w:pos="2014"/>
        </w:tabs>
        <w:snapToGrid w:val="0"/>
        <w:spacing w:line="360" w:lineRule="auto"/>
        <w:ind w:left="1077" w:hanging="720"/>
        <w:rPr>
          <w:sz w:val="24"/>
        </w:rPr>
      </w:pPr>
      <w:r>
        <w:rPr>
          <w:sz w:val="24"/>
        </w:rPr>
        <w:t>接收询问和质疑的联系部门、联系电话和通讯地址见《投标人须知资料表》</w:t>
      </w:r>
      <w:r>
        <w:rPr>
          <w:rFonts w:hint="eastAsia"/>
          <w:sz w:val="24"/>
        </w:rPr>
        <w:t>。</w:t>
      </w:r>
    </w:p>
    <w:p>
      <w:pPr>
        <w:numPr>
          <w:ilvl w:val="0"/>
          <w:numId w:val="8"/>
        </w:numPr>
        <w:tabs>
          <w:tab w:val="left" w:pos="360"/>
        </w:tabs>
        <w:snapToGrid w:val="0"/>
        <w:spacing w:line="360" w:lineRule="auto"/>
        <w:ind w:left="357" w:hanging="357"/>
        <w:outlineLvl w:val="1"/>
        <w:rPr>
          <w:sz w:val="24"/>
        </w:rPr>
      </w:pPr>
      <w:r>
        <w:rPr>
          <w:sz w:val="24"/>
        </w:rPr>
        <w:t>代理费</w:t>
      </w:r>
    </w:p>
    <w:p>
      <w:pPr>
        <w:numPr>
          <w:ilvl w:val="1"/>
          <w:numId w:val="8"/>
        </w:numPr>
        <w:tabs>
          <w:tab w:val="left" w:pos="1080"/>
          <w:tab w:val="left" w:pos="2014"/>
        </w:tabs>
        <w:snapToGrid w:val="0"/>
        <w:spacing w:line="360" w:lineRule="auto"/>
        <w:ind w:left="1077" w:hanging="720"/>
        <w:rPr>
          <w:sz w:val="24"/>
        </w:rPr>
      </w:pPr>
      <w:r>
        <w:rPr>
          <w:sz w:val="24"/>
        </w:rPr>
        <w:t>收费对象、收费标准及缴纳时间见《投标人须知资料表》。由中标人支付的，中标人须一次性向采购代理机构缴纳代理费，投标报价应包含代理费用。</w:t>
      </w:r>
    </w:p>
    <w:p>
      <w:pPr>
        <w:tabs>
          <w:tab w:val="left" w:pos="900"/>
          <w:tab w:val="left" w:pos="1080"/>
          <w:tab w:val="left" w:pos="1589"/>
        </w:tabs>
        <w:snapToGrid w:val="0"/>
        <w:spacing w:line="360" w:lineRule="auto"/>
        <w:rPr>
          <w:sz w:val="24"/>
        </w:rPr>
      </w:pPr>
    </w:p>
    <w:p>
      <w:pPr>
        <w:tabs>
          <w:tab w:val="left" w:pos="360"/>
          <w:tab w:val="left" w:pos="1080"/>
        </w:tabs>
        <w:snapToGrid w:val="0"/>
        <w:spacing w:line="360" w:lineRule="auto"/>
        <w:ind w:left="360"/>
        <w:rPr>
          <w:sz w:val="24"/>
        </w:rPr>
      </w:pPr>
    </w:p>
    <w:p>
      <w:pPr>
        <w:spacing w:line="360" w:lineRule="auto"/>
        <w:jc w:val="center"/>
        <w:outlineLvl w:val="0"/>
        <w:rPr>
          <w:b/>
          <w:sz w:val="36"/>
          <w:szCs w:val="36"/>
        </w:rPr>
      </w:pPr>
      <w:bookmarkStart w:id="713" w:name="_Toc353873934"/>
      <w:bookmarkStart w:id="714" w:name="_Toc264969244"/>
      <w:bookmarkStart w:id="715" w:name="_Toc353825544"/>
      <w:bookmarkStart w:id="716" w:name="_Toc127151554"/>
      <w:bookmarkStart w:id="717" w:name="_Toc142311056"/>
      <w:bookmarkStart w:id="718" w:name="_Toc226965827"/>
      <w:bookmarkStart w:id="719" w:name="_Toc353873664"/>
      <w:bookmarkStart w:id="720" w:name="_Toc305158896"/>
      <w:bookmarkStart w:id="721" w:name="_Toc305158822"/>
      <w:bookmarkStart w:id="722" w:name="_Toc226337250"/>
      <w:bookmarkStart w:id="723" w:name="_Toc150480792"/>
      <w:bookmarkStart w:id="724" w:name="_Toc265228392"/>
      <w:bookmarkStart w:id="725" w:name="_Toc150774759"/>
      <w:r>
        <w:rPr>
          <w:sz w:val="24"/>
        </w:rPr>
        <w:br w:type="page"/>
      </w:r>
      <w:bookmarkStart w:id="726" w:name="_Toc99301421"/>
      <w:r>
        <w:rPr>
          <w:b/>
          <w:sz w:val="36"/>
          <w:szCs w:val="36"/>
        </w:rPr>
        <w:t xml:space="preserve">第三章   </w:t>
      </w:r>
      <w:bookmarkEnd w:id="713"/>
      <w:bookmarkEnd w:id="714"/>
      <w:bookmarkEnd w:id="715"/>
      <w:bookmarkEnd w:id="716"/>
      <w:bookmarkEnd w:id="717"/>
      <w:bookmarkEnd w:id="718"/>
      <w:bookmarkEnd w:id="719"/>
      <w:bookmarkEnd w:id="720"/>
      <w:bookmarkEnd w:id="721"/>
      <w:bookmarkEnd w:id="722"/>
      <w:bookmarkEnd w:id="723"/>
      <w:bookmarkEnd w:id="724"/>
      <w:bookmarkEnd w:id="725"/>
      <w:r>
        <w:rPr>
          <w:b/>
          <w:sz w:val="36"/>
          <w:szCs w:val="36"/>
        </w:rPr>
        <w:t>资格审查</w:t>
      </w:r>
      <w:bookmarkEnd w:id="726"/>
      <w:bookmarkStart w:id="727" w:name="_Toc487900382"/>
    </w:p>
    <w:p>
      <w:pPr>
        <w:tabs>
          <w:tab w:val="left" w:pos="360"/>
          <w:tab w:val="left" w:pos="900"/>
        </w:tabs>
        <w:snapToGrid w:val="0"/>
        <w:spacing w:line="360" w:lineRule="auto"/>
        <w:jc w:val="center"/>
        <w:outlineLvl w:val="1"/>
        <w:rPr>
          <w:b/>
          <w:sz w:val="24"/>
        </w:rPr>
      </w:pPr>
      <w:bookmarkStart w:id="728" w:name="_Toc99301422"/>
      <w:r>
        <w:rPr>
          <w:b/>
          <w:sz w:val="24"/>
        </w:rPr>
        <w:t>一、资格审查程序</w:t>
      </w:r>
      <w:bookmarkEnd w:id="728"/>
    </w:p>
    <w:p>
      <w:pPr>
        <w:numPr>
          <w:ilvl w:val="0"/>
          <w:numId w:val="11"/>
        </w:numPr>
        <w:tabs>
          <w:tab w:val="left" w:pos="426"/>
          <w:tab w:val="left" w:pos="851"/>
          <w:tab w:val="clear" w:pos="900"/>
        </w:tabs>
        <w:snapToGrid w:val="0"/>
        <w:spacing w:line="360" w:lineRule="auto"/>
        <w:ind w:left="426" w:hanging="426"/>
        <w:outlineLvl w:val="1"/>
        <w:rPr>
          <w:sz w:val="24"/>
        </w:rPr>
      </w:pPr>
      <w:r>
        <w:rPr>
          <w:sz w:val="24"/>
        </w:rPr>
        <w:t>开标结束后，采购人或采购代理机构将根据《资格审查要求》中的规定，对投标人进行资格审查，并形成资格审查结果。</w:t>
      </w:r>
    </w:p>
    <w:p>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《资格审查要求》中对格式有要求的，除招标文件另有规定外，均为“实质性格式”文件。</w:t>
      </w:r>
    </w:p>
    <w:p>
      <w:pPr>
        <w:numPr>
          <w:ilvl w:val="0"/>
          <w:numId w:val="11"/>
        </w:numPr>
        <w:tabs>
          <w:tab w:val="left" w:pos="426"/>
          <w:tab w:val="left" w:pos="851"/>
          <w:tab w:val="clear" w:pos="900"/>
        </w:tabs>
        <w:snapToGrid w:val="0"/>
        <w:spacing w:line="360" w:lineRule="auto"/>
        <w:ind w:left="426" w:hanging="426"/>
        <w:outlineLvl w:val="1"/>
        <w:rPr>
          <w:sz w:val="24"/>
        </w:rPr>
      </w:pPr>
      <w:r>
        <w:rPr>
          <w:sz w:val="24"/>
        </w:rPr>
        <w:t>投标人《资格证明文件》有任何一项不符合《资格审查要求》的，资格审查不合格，其</w:t>
      </w:r>
      <w:r>
        <w:rPr>
          <w:b/>
          <w:sz w:val="24"/>
        </w:rPr>
        <w:t>投标无效</w:t>
      </w:r>
      <w:r>
        <w:rPr>
          <w:sz w:val="24"/>
        </w:rPr>
        <w:t>。</w:t>
      </w:r>
    </w:p>
    <w:p>
      <w:pPr>
        <w:numPr>
          <w:ilvl w:val="0"/>
          <w:numId w:val="11"/>
        </w:numPr>
        <w:tabs>
          <w:tab w:val="left" w:pos="426"/>
          <w:tab w:val="left" w:pos="851"/>
          <w:tab w:val="clear" w:pos="900"/>
        </w:tabs>
        <w:snapToGrid w:val="0"/>
        <w:spacing w:line="360" w:lineRule="auto"/>
        <w:ind w:left="426" w:hanging="426"/>
        <w:outlineLvl w:val="1"/>
        <w:rPr>
          <w:sz w:val="24"/>
        </w:rPr>
      </w:pPr>
      <w:r>
        <w:rPr>
          <w:sz w:val="24"/>
        </w:rPr>
        <w:t>资格审查合格的投标人不足3家的，不进行评标。</w:t>
      </w:r>
    </w:p>
    <w:p>
      <w:pPr>
        <w:widowControl/>
        <w:jc w:val="left"/>
        <w:rPr>
          <w:sz w:val="24"/>
        </w:rPr>
      </w:pPr>
    </w:p>
    <w:p>
      <w:pPr>
        <w:numPr>
          <w:ilvl w:val="0"/>
          <w:numId w:val="12"/>
        </w:numPr>
        <w:tabs>
          <w:tab w:val="left" w:pos="360"/>
          <w:tab w:val="left" w:pos="900"/>
        </w:tabs>
        <w:snapToGrid w:val="0"/>
        <w:spacing w:line="360" w:lineRule="auto"/>
        <w:jc w:val="center"/>
        <w:outlineLvl w:val="1"/>
        <w:rPr>
          <w:b/>
          <w:sz w:val="24"/>
        </w:rPr>
      </w:pPr>
      <w:r>
        <w:rPr>
          <w:b/>
          <w:sz w:val="24"/>
        </w:rPr>
        <w:t>资格审查要求</w:t>
      </w:r>
    </w:p>
    <w:tbl>
      <w:tblPr>
        <w:tblStyle w:val="43"/>
        <w:tblW w:w="5000" w:type="pct"/>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60"/>
        <w:gridCol w:w="1860"/>
        <w:gridCol w:w="4830"/>
        <w:gridCol w:w="1638"/>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blHeader/>
        </w:trPr>
        <w:tc>
          <w:tcPr>
            <w:tcW w:w="516" w:type="pct"/>
            <w:vAlign w:val="center"/>
          </w:tcPr>
          <w:p>
            <w:pPr>
              <w:tabs>
                <w:tab w:val="left" w:pos="1080"/>
              </w:tabs>
              <w:snapToGrid w:val="0"/>
              <w:jc w:val="center"/>
              <w:rPr>
                <w:b/>
                <w:sz w:val="24"/>
              </w:rPr>
            </w:pPr>
            <w:r>
              <w:rPr>
                <w:b/>
                <w:sz w:val="24"/>
              </w:rPr>
              <w:t>序号</w:t>
            </w:r>
          </w:p>
        </w:tc>
        <w:tc>
          <w:tcPr>
            <w:tcW w:w="1001" w:type="pct"/>
            <w:vAlign w:val="center"/>
          </w:tcPr>
          <w:p>
            <w:pPr>
              <w:tabs>
                <w:tab w:val="left" w:pos="1080"/>
              </w:tabs>
              <w:snapToGrid w:val="0"/>
              <w:jc w:val="center"/>
              <w:rPr>
                <w:b/>
                <w:sz w:val="24"/>
              </w:rPr>
            </w:pPr>
            <w:r>
              <w:rPr>
                <w:b/>
                <w:sz w:val="24"/>
              </w:rPr>
              <w:t>审查因素</w:t>
            </w:r>
          </w:p>
        </w:tc>
        <w:tc>
          <w:tcPr>
            <w:tcW w:w="2599" w:type="pct"/>
            <w:vAlign w:val="center"/>
          </w:tcPr>
          <w:p>
            <w:pPr>
              <w:tabs>
                <w:tab w:val="left" w:pos="1080"/>
              </w:tabs>
              <w:snapToGrid w:val="0"/>
              <w:jc w:val="center"/>
              <w:rPr>
                <w:b/>
                <w:sz w:val="24"/>
              </w:rPr>
            </w:pPr>
            <w:r>
              <w:rPr>
                <w:b/>
                <w:sz w:val="24"/>
              </w:rPr>
              <w:t>审查内容</w:t>
            </w:r>
          </w:p>
        </w:tc>
        <w:tc>
          <w:tcPr>
            <w:tcW w:w="882" w:type="pct"/>
            <w:vAlign w:val="center"/>
          </w:tcPr>
          <w:p>
            <w:pPr>
              <w:tabs>
                <w:tab w:val="left" w:pos="1080"/>
              </w:tabs>
              <w:snapToGrid w:val="0"/>
              <w:jc w:val="center"/>
              <w:rPr>
                <w:b/>
                <w:sz w:val="24"/>
              </w:rPr>
            </w:pPr>
            <w:r>
              <w:rPr>
                <w:b/>
                <w:sz w:val="24"/>
              </w:rPr>
              <w:t>格式要求</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6" w:type="pct"/>
            <w:vAlign w:val="center"/>
          </w:tcPr>
          <w:p>
            <w:pPr>
              <w:tabs>
                <w:tab w:val="left" w:pos="1080"/>
              </w:tabs>
              <w:snapToGrid w:val="0"/>
              <w:jc w:val="center"/>
              <w:rPr>
                <w:sz w:val="24"/>
              </w:rPr>
            </w:pPr>
            <w:r>
              <w:rPr>
                <w:sz w:val="24"/>
              </w:rPr>
              <w:t>1</w:t>
            </w:r>
          </w:p>
        </w:tc>
        <w:tc>
          <w:tcPr>
            <w:tcW w:w="1001" w:type="pct"/>
            <w:vAlign w:val="center"/>
          </w:tcPr>
          <w:p>
            <w:pPr>
              <w:tabs>
                <w:tab w:val="left" w:pos="1080"/>
              </w:tabs>
              <w:snapToGrid w:val="0"/>
              <w:rPr>
                <w:sz w:val="24"/>
              </w:rPr>
            </w:pPr>
            <w:r>
              <w:rPr>
                <w:rFonts w:ascii="宋体" w:hAnsi="宋体" w:cs="宋体"/>
                <w:spacing w:val="11"/>
                <w:sz w:val="24"/>
              </w:rPr>
              <w:t>满足《中华人民</w:t>
            </w:r>
            <w:r>
              <w:rPr>
                <w:rFonts w:ascii="宋体" w:hAnsi="宋体" w:cs="宋体"/>
                <w:sz w:val="24"/>
              </w:rPr>
              <w:t xml:space="preserve"> </w:t>
            </w:r>
            <w:r>
              <w:rPr>
                <w:rFonts w:ascii="宋体" w:hAnsi="宋体" w:cs="宋体"/>
                <w:spacing w:val="11"/>
                <w:sz w:val="24"/>
              </w:rPr>
              <w:t>共和国政府采购法》第二十二条</w:t>
            </w:r>
            <w:r>
              <w:rPr>
                <w:rFonts w:ascii="宋体" w:hAnsi="宋体" w:cs="宋体"/>
                <w:spacing w:val="-3"/>
                <w:sz w:val="24"/>
              </w:rPr>
              <w:t>规定</w:t>
            </w:r>
          </w:p>
        </w:tc>
        <w:tc>
          <w:tcPr>
            <w:tcW w:w="2599" w:type="pct"/>
            <w:vAlign w:val="center"/>
          </w:tcPr>
          <w:p>
            <w:pPr>
              <w:tabs>
                <w:tab w:val="left" w:pos="1080"/>
              </w:tabs>
              <w:snapToGrid w:val="0"/>
              <w:rPr>
                <w:sz w:val="24"/>
              </w:rPr>
            </w:pPr>
            <w:r>
              <w:rPr>
                <w:sz w:val="24"/>
              </w:rPr>
              <w:t>具体规定见第一章《投标邀请》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6" w:type="pct"/>
            <w:vAlign w:val="center"/>
          </w:tcPr>
          <w:p>
            <w:pPr>
              <w:tabs>
                <w:tab w:val="left" w:pos="1080"/>
              </w:tabs>
              <w:snapToGrid w:val="0"/>
              <w:jc w:val="center"/>
              <w:rPr>
                <w:sz w:val="24"/>
              </w:rPr>
            </w:pPr>
            <w:r>
              <w:rPr>
                <w:sz w:val="24"/>
              </w:rPr>
              <w:t>1-1</w:t>
            </w:r>
          </w:p>
        </w:tc>
        <w:tc>
          <w:tcPr>
            <w:tcW w:w="1001" w:type="pct"/>
            <w:vAlign w:val="center"/>
          </w:tcPr>
          <w:p>
            <w:pPr>
              <w:tabs>
                <w:tab w:val="left" w:pos="1080"/>
              </w:tabs>
              <w:snapToGrid w:val="0"/>
              <w:rPr>
                <w:sz w:val="24"/>
              </w:rPr>
            </w:pPr>
            <w:r>
              <w:rPr>
                <w:sz w:val="24"/>
              </w:rPr>
              <w:t>营业执照等证明文件</w:t>
            </w:r>
          </w:p>
        </w:tc>
        <w:tc>
          <w:tcPr>
            <w:tcW w:w="2599" w:type="pct"/>
            <w:vAlign w:val="center"/>
          </w:tcPr>
          <w:p>
            <w:pPr>
              <w:tabs>
                <w:tab w:val="left" w:pos="1080"/>
              </w:tabs>
              <w:snapToGrid w:val="0"/>
              <w:rPr>
                <w:sz w:val="24"/>
              </w:rPr>
            </w:pPr>
            <w:r>
              <w:rPr>
                <w:sz w:val="24"/>
              </w:rPr>
              <w:t>投标人为企业（包括合伙企业）的，应提供有效的“营业执照”；</w:t>
            </w:r>
          </w:p>
          <w:p>
            <w:pPr>
              <w:tabs>
                <w:tab w:val="left" w:pos="1080"/>
              </w:tabs>
              <w:snapToGrid w:val="0"/>
              <w:rPr>
                <w:sz w:val="24"/>
              </w:rPr>
            </w:pPr>
            <w:r>
              <w:rPr>
                <w:sz w:val="24"/>
              </w:rPr>
              <w:t>投标人为事业单位的，应提供有效的“事业单位法人证书”；</w:t>
            </w:r>
          </w:p>
          <w:p>
            <w:pPr>
              <w:tabs>
                <w:tab w:val="left" w:pos="1080"/>
              </w:tabs>
              <w:snapToGrid w:val="0"/>
              <w:rPr>
                <w:sz w:val="24"/>
              </w:rPr>
            </w:pPr>
            <w:r>
              <w:rPr>
                <w:rFonts w:hint="eastAsia"/>
                <w:sz w:val="24"/>
              </w:rPr>
              <w:t>投标人是非企业机构的，应提供有效的“执业许可证”、“登记证书”等证明文件；</w:t>
            </w:r>
          </w:p>
          <w:p>
            <w:pPr>
              <w:tabs>
                <w:tab w:val="left" w:pos="1080"/>
              </w:tabs>
              <w:snapToGrid w:val="0"/>
              <w:rPr>
                <w:sz w:val="24"/>
              </w:rPr>
            </w:pPr>
            <w:r>
              <w:rPr>
                <w:sz w:val="24"/>
              </w:rPr>
              <w:t>投标人是个体工商户的，应提供有效的“个体工商户营业执照”；</w:t>
            </w:r>
          </w:p>
          <w:p>
            <w:pPr>
              <w:tabs>
                <w:tab w:val="left" w:pos="1080"/>
              </w:tabs>
              <w:snapToGrid w:val="0"/>
              <w:rPr>
                <w:sz w:val="24"/>
              </w:rPr>
            </w:pPr>
            <w:r>
              <w:rPr>
                <w:sz w:val="24"/>
              </w:rPr>
              <w:t>投标人是自然人的，应提供有效的自然人身份证明。</w:t>
            </w:r>
          </w:p>
          <w:p>
            <w:pPr>
              <w:tabs>
                <w:tab w:val="left" w:pos="1080"/>
              </w:tabs>
              <w:snapToGrid w:val="0"/>
              <w:rPr>
                <w:color w:val="000000"/>
                <w:sz w:val="24"/>
              </w:rPr>
            </w:pPr>
            <w:r>
              <w:rPr>
                <w:rFonts w:ascii="宋体" w:hAnsi="宋体" w:cs="宋体"/>
                <w:spacing w:val="7"/>
                <w:sz w:val="24"/>
              </w:rPr>
              <w:t>分支机构参加投标的，应</w:t>
            </w:r>
            <w:r>
              <w:rPr>
                <w:rFonts w:hint="eastAsia" w:ascii="Leelawadee UI" w:hAnsi="Leelawadee UI" w:cs="Leelawadee UI" w:eastAsiaTheme="minorEastAsia"/>
                <w:spacing w:val="7"/>
                <w:sz w:val="24"/>
              </w:rPr>
              <w:t>提</w:t>
            </w:r>
            <w:r>
              <w:rPr>
                <w:rFonts w:ascii="宋体" w:hAnsi="宋体" w:cs="宋体"/>
                <w:spacing w:val="7"/>
                <w:sz w:val="24"/>
              </w:rPr>
              <w:t>供该分支机构或</w:t>
            </w:r>
            <w:r>
              <w:rPr>
                <w:rFonts w:ascii="宋体" w:hAnsi="宋体" w:cs="宋体"/>
                <w:spacing w:val="-11"/>
                <w:sz w:val="24"/>
              </w:rPr>
              <w:t>其所属法人</w:t>
            </w:r>
            <w:r>
              <w:rPr>
                <w:spacing w:val="-11"/>
                <w:sz w:val="24"/>
              </w:rPr>
              <w:t>/</w:t>
            </w:r>
            <w:r>
              <w:rPr>
                <w:rFonts w:ascii="宋体" w:hAnsi="宋体" w:cs="宋体"/>
                <w:spacing w:val="-11"/>
                <w:sz w:val="24"/>
              </w:rPr>
              <w:t>其他组织的相应证明文件；同时</w:t>
            </w:r>
            <w:r>
              <w:rPr>
                <w:rFonts w:ascii="宋体" w:hAnsi="宋体" w:cs="宋体"/>
                <w:sz w:val="24"/>
              </w:rPr>
              <w:t xml:space="preserve"> </w:t>
            </w:r>
            <w:r>
              <w:rPr>
                <w:rFonts w:ascii="宋体" w:hAnsi="宋体" w:cs="宋体"/>
                <w:spacing w:val="16"/>
                <w:sz w:val="24"/>
              </w:rPr>
              <w:t>还应</w:t>
            </w:r>
            <w:r>
              <w:rPr>
                <w:rFonts w:hint="eastAsia" w:eastAsiaTheme="minorEastAsia"/>
                <w:spacing w:val="16"/>
                <w:sz w:val="24"/>
              </w:rPr>
              <w:t>提</w:t>
            </w:r>
            <w:r>
              <w:rPr>
                <w:rFonts w:ascii="宋体" w:hAnsi="宋体" w:cs="宋体"/>
                <w:spacing w:val="16"/>
                <w:sz w:val="24"/>
              </w:rPr>
              <w:t>供其所属法人</w:t>
            </w:r>
            <w:r>
              <w:rPr>
                <w:spacing w:val="16"/>
                <w:sz w:val="24"/>
              </w:rPr>
              <w:t>/</w:t>
            </w:r>
            <w:r>
              <w:rPr>
                <w:rFonts w:ascii="宋体" w:hAnsi="宋体" w:cs="宋体"/>
                <w:spacing w:val="16"/>
                <w:sz w:val="24"/>
              </w:rPr>
              <w:t>其他组织出具的授权</w:t>
            </w:r>
            <w:r>
              <w:rPr>
                <w:rFonts w:ascii="宋体" w:hAnsi="宋体" w:cs="宋体"/>
                <w:spacing w:val="1"/>
                <w:sz w:val="24"/>
              </w:rPr>
              <w:t>其参与本项目的授权书（格式自拟，须加盖其所属法人</w:t>
            </w:r>
            <w:r>
              <w:rPr>
                <w:spacing w:val="1"/>
                <w:sz w:val="24"/>
              </w:rPr>
              <w:t>/</w:t>
            </w:r>
            <w:r>
              <w:rPr>
                <w:rFonts w:ascii="宋体" w:hAnsi="宋体" w:cs="宋体"/>
                <w:spacing w:val="1"/>
                <w:sz w:val="24"/>
              </w:rPr>
              <w:t>其他组织的公章</w:t>
            </w:r>
            <w:r>
              <w:rPr>
                <w:rFonts w:ascii="宋体" w:hAnsi="宋体" w:cs="宋体"/>
                <w:spacing w:val="-42"/>
                <w:sz w:val="24"/>
              </w:rPr>
              <w:t>）；</w:t>
            </w:r>
            <w:r>
              <w:rPr>
                <w:rFonts w:ascii="宋体" w:hAnsi="宋体" w:cs="宋体"/>
                <w:spacing w:val="1"/>
                <w:sz w:val="24"/>
              </w:rPr>
              <w:t>对于银行、保险、石油石化、电力、电信等行业的分支</w:t>
            </w:r>
            <w:r>
              <w:rPr>
                <w:rFonts w:ascii="宋体" w:hAnsi="宋体" w:cs="宋体"/>
                <w:spacing w:val="13"/>
                <w:sz w:val="24"/>
              </w:rPr>
              <w:t>机构，可以</w:t>
            </w:r>
            <w:r>
              <w:rPr>
                <w:rFonts w:hint="eastAsia" w:eastAsiaTheme="minorEastAsia"/>
                <w:spacing w:val="13"/>
                <w:sz w:val="24"/>
              </w:rPr>
              <w:t>提</w:t>
            </w:r>
            <w:r>
              <w:rPr>
                <w:rFonts w:ascii="宋体" w:hAnsi="宋体" w:cs="宋体"/>
                <w:spacing w:val="13"/>
                <w:sz w:val="24"/>
              </w:rPr>
              <w:t>供上述授权，也可以</w:t>
            </w:r>
            <w:r>
              <w:rPr>
                <w:rFonts w:hint="eastAsia" w:eastAsiaTheme="minorEastAsia"/>
                <w:spacing w:val="13"/>
                <w:sz w:val="24"/>
              </w:rPr>
              <w:t>提</w:t>
            </w:r>
            <w:r>
              <w:rPr>
                <w:rFonts w:ascii="宋体" w:hAnsi="宋体" w:cs="宋体"/>
                <w:spacing w:val="13"/>
                <w:sz w:val="24"/>
              </w:rPr>
              <w:t>供其所</w:t>
            </w:r>
            <w:r>
              <w:rPr>
                <w:rFonts w:ascii="宋体" w:hAnsi="宋体" w:cs="宋体"/>
                <w:spacing w:val="11"/>
                <w:sz w:val="24"/>
              </w:rPr>
              <w:t>属法人</w:t>
            </w:r>
            <w:r>
              <w:rPr>
                <w:spacing w:val="11"/>
                <w:sz w:val="24"/>
              </w:rPr>
              <w:t>/</w:t>
            </w:r>
            <w:r>
              <w:rPr>
                <w:rFonts w:ascii="宋体" w:hAnsi="宋体" w:cs="宋体"/>
                <w:spacing w:val="11"/>
                <w:sz w:val="24"/>
              </w:rPr>
              <w:t>其他组织的有关文件或制度等能够</w:t>
            </w:r>
            <w:r>
              <w:rPr>
                <w:rFonts w:ascii="宋体" w:hAnsi="宋体" w:cs="宋体"/>
                <w:spacing w:val="-3"/>
                <w:sz w:val="24"/>
              </w:rPr>
              <w:t>证明授权其独立开展业务的证明材料。</w:t>
            </w:r>
          </w:p>
        </w:tc>
        <w:tc>
          <w:tcPr>
            <w:tcW w:w="882" w:type="pct"/>
            <w:vAlign w:val="center"/>
          </w:tcPr>
          <w:p>
            <w:pPr>
              <w:tabs>
                <w:tab w:val="left" w:pos="1080"/>
              </w:tabs>
              <w:snapToGrid w:val="0"/>
              <w:rPr>
                <w:rFonts w:hint="eastAsia" w:eastAsia="宋体"/>
                <w:sz w:val="24"/>
                <w:lang w:val="en-US" w:eastAsia="zh-CN"/>
              </w:rPr>
            </w:pPr>
            <w:r>
              <w:rPr>
                <w:sz w:val="24"/>
              </w:rPr>
              <w:t>提供证明文件的</w:t>
            </w:r>
            <w:r>
              <w:rPr>
                <w:rFonts w:hint="eastAsia"/>
                <w:sz w:val="24"/>
              </w:rPr>
              <w:t>复印件并加盖公章</w:t>
            </w:r>
            <w:r>
              <w:rPr>
                <w:rFonts w:hint="eastAsia"/>
                <w:sz w:val="24"/>
                <w:lang w:eastAsia="zh-CN"/>
              </w:rPr>
              <w:t>或电子证照。</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6" w:type="pct"/>
            <w:vAlign w:val="center"/>
          </w:tcPr>
          <w:p>
            <w:pPr>
              <w:tabs>
                <w:tab w:val="left" w:pos="1080"/>
              </w:tabs>
              <w:snapToGrid w:val="0"/>
              <w:jc w:val="center"/>
              <w:rPr>
                <w:sz w:val="24"/>
              </w:rPr>
            </w:pPr>
            <w:r>
              <w:rPr>
                <w:sz w:val="24"/>
              </w:rPr>
              <w:t>1-2</w:t>
            </w:r>
          </w:p>
        </w:tc>
        <w:tc>
          <w:tcPr>
            <w:tcW w:w="1001" w:type="pct"/>
            <w:vAlign w:val="center"/>
          </w:tcPr>
          <w:p>
            <w:pPr>
              <w:tabs>
                <w:tab w:val="left" w:pos="1080"/>
              </w:tabs>
              <w:snapToGrid w:val="0"/>
              <w:rPr>
                <w:sz w:val="24"/>
              </w:rPr>
            </w:pPr>
            <w:r>
              <w:rPr>
                <w:sz w:val="24"/>
              </w:rPr>
              <w:t>投标人资格声明书</w:t>
            </w:r>
          </w:p>
        </w:tc>
        <w:tc>
          <w:tcPr>
            <w:tcW w:w="2599" w:type="pct"/>
            <w:vAlign w:val="center"/>
          </w:tcPr>
          <w:p>
            <w:pPr>
              <w:tabs>
                <w:tab w:val="left" w:pos="1080"/>
              </w:tabs>
              <w:snapToGrid w:val="0"/>
              <w:rPr>
                <w:sz w:val="24"/>
              </w:rPr>
            </w:pPr>
            <w:r>
              <w:rPr>
                <w:sz w:val="24"/>
              </w:rPr>
              <w:t>提供了符合招标文件要求的《投标人资格声明书》。</w:t>
            </w:r>
          </w:p>
        </w:tc>
        <w:tc>
          <w:tcPr>
            <w:tcW w:w="882" w:type="pct"/>
            <w:vAlign w:val="center"/>
          </w:tcPr>
          <w:p>
            <w:pPr>
              <w:tabs>
                <w:tab w:val="left" w:pos="1080"/>
              </w:tabs>
              <w:snapToGrid w:val="0"/>
              <w:rPr>
                <w:sz w:val="24"/>
              </w:rPr>
            </w:pPr>
            <w:r>
              <w:rPr>
                <w:sz w:val="24"/>
              </w:rPr>
              <w:t>格式见《投标文件格式》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6" w:type="pct"/>
            <w:vAlign w:val="center"/>
          </w:tcPr>
          <w:p>
            <w:pPr>
              <w:tabs>
                <w:tab w:val="left" w:pos="1080"/>
              </w:tabs>
              <w:snapToGrid w:val="0"/>
              <w:jc w:val="center"/>
              <w:rPr>
                <w:sz w:val="24"/>
              </w:rPr>
            </w:pPr>
            <w:r>
              <w:rPr>
                <w:rFonts w:hint="eastAsia"/>
                <w:sz w:val="24"/>
              </w:rPr>
              <w:t>1-</w:t>
            </w:r>
            <w:r>
              <w:rPr>
                <w:sz w:val="24"/>
              </w:rPr>
              <w:t>3</w:t>
            </w:r>
          </w:p>
        </w:tc>
        <w:tc>
          <w:tcPr>
            <w:tcW w:w="1001" w:type="pct"/>
            <w:vAlign w:val="center"/>
          </w:tcPr>
          <w:p>
            <w:pPr>
              <w:tabs>
                <w:tab w:val="left" w:pos="1080"/>
              </w:tabs>
              <w:snapToGrid w:val="0"/>
              <w:rPr>
                <w:sz w:val="24"/>
              </w:rPr>
            </w:pPr>
            <w:r>
              <w:rPr>
                <w:sz w:val="24"/>
              </w:rPr>
              <w:t>投标人信用记录</w:t>
            </w:r>
          </w:p>
        </w:tc>
        <w:tc>
          <w:tcPr>
            <w:tcW w:w="2599" w:type="pct"/>
            <w:vAlign w:val="center"/>
          </w:tcPr>
          <w:p>
            <w:pPr>
              <w:tabs>
                <w:tab w:val="left" w:pos="1080"/>
              </w:tabs>
              <w:snapToGrid w:val="0"/>
              <w:rPr>
                <w:sz w:val="24"/>
              </w:rPr>
            </w:pPr>
            <w:r>
              <w:rPr>
                <w:sz w:val="24"/>
              </w:rPr>
              <w:t>查询渠道：信用中国网站和中国政府采购网（</w:t>
            </w:r>
            <w:r>
              <w:t>www.creditchina.gov.cn</w:t>
            </w:r>
            <w:r>
              <w:rPr>
                <w:sz w:val="24"/>
              </w:rPr>
              <w:t>、</w:t>
            </w:r>
            <w:r>
              <w:t>www.ccgp.gov.cn</w:t>
            </w:r>
            <w:r>
              <w:rPr>
                <w:sz w:val="24"/>
              </w:rPr>
              <w:t>）；</w:t>
            </w:r>
          </w:p>
          <w:p>
            <w:pPr>
              <w:tabs>
                <w:tab w:val="left" w:pos="900"/>
                <w:tab w:val="left" w:pos="1980"/>
              </w:tabs>
              <w:snapToGrid w:val="0"/>
              <w:rPr>
                <w:sz w:val="24"/>
              </w:rPr>
            </w:pPr>
            <w:r>
              <w:rPr>
                <w:sz w:val="24"/>
              </w:rPr>
              <w:t>截止时点：投标截止时间以后、</w:t>
            </w:r>
            <w:r>
              <w:rPr>
                <w:rFonts w:hint="eastAsia"/>
                <w:sz w:val="24"/>
              </w:rPr>
              <w:t>资格审查阶段采购人或</w:t>
            </w:r>
            <w:r>
              <w:rPr>
                <w:sz w:val="24"/>
              </w:rPr>
              <w:t>采购代理机构的实际查询时间；</w:t>
            </w:r>
          </w:p>
          <w:p>
            <w:pPr>
              <w:tabs>
                <w:tab w:val="left" w:pos="900"/>
                <w:tab w:val="left" w:pos="1980"/>
              </w:tabs>
              <w:snapToGrid w:val="0"/>
              <w:rPr>
                <w:sz w:val="24"/>
              </w:rPr>
            </w:pPr>
            <w:r>
              <w:rPr>
                <w:sz w:val="24"/>
              </w:rPr>
              <w:t>信用信息查询记录和证据留存具体方式：查询结果网页打印页作为查询记录和证据，与其他采购文件一并保存；</w:t>
            </w:r>
          </w:p>
          <w:p>
            <w:pPr>
              <w:tabs>
                <w:tab w:val="left" w:pos="1080"/>
              </w:tabs>
              <w:snapToGrid w:val="0"/>
              <w:rPr>
                <w:sz w:val="24"/>
              </w:rPr>
            </w:pPr>
            <w:r>
              <w:rPr>
                <w:sz w:val="24"/>
              </w:rPr>
              <w:t>信用信息的使用原则：经认定的被列入失信被执行人、重大税收违法案件当事人名单、政府采购严重违法失信行为记录名单的投标人，其</w:t>
            </w:r>
            <w:r>
              <w:rPr>
                <w:b/>
                <w:sz w:val="24"/>
              </w:rPr>
              <w:t>投标无效</w:t>
            </w:r>
            <w:r>
              <w:rPr>
                <w:sz w:val="24"/>
              </w:rPr>
              <w:t>。联合体形式投标的，联合体成员存在不良信用记录，视同联合体存在不良信用记录。</w:t>
            </w:r>
          </w:p>
        </w:tc>
        <w:tc>
          <w:tcPr>
            <w:tcW w:w="882" w:type="pct"/>
            <w:vAlign w:val="center"/>
          </w:tcPr>
          <w:p>
            <w:pPr>
              <w:tabs>
                <w:tab w:val="left" w:pos="1080"/>
              </w:tabs>
              <w:snapToGrid w:val="0"/>
              <w:rPr>
                <w:sz w:val="24"/>
              </w:rPr>
            </w:pPr>
            <w:r>
              <w:rPr>
                <w:sz w:val="24"/>
              </w:rPr>
              <w:t>无须投标人提供，由采购人或采购代理机构查询。</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6" w:type="pct"/>
            <w:vAlign w:val="center"/>
          </w:tcPr>
          <w:p>
            <w:pPr>
              <w:tabs>
                <w:tab w:val="left" w:pos="1080"/>
              </w:tabs>
              <w:snapToGrid w:val="0"/>
              <w:jc w:val="center"/>
              <w:rPr>
                <w:sz w:val="24"/>
              </w:rPr>
            </w:pPr>
            <w:r>
              <w:rPr>
                <w:rFonts w:hint="eastAsia"/>
                <w:sz w:val="24"/>
              </w:rPr>
              <w:t>1-4</w:t>
            </w:r>
          </w:p>
        </w:tc>
        <w:tc>
          <w:tcPr>
            <w:tcW w:w="1001" w:type="pct"/>
          </w:tcPr>
          <w:p>
            <w:pPr>
              <w:spacing w:before="240" w:line="222" w:lineRule="auto"/>
              <w:ind w:left="114" w:right="105"/>
              <w:rPr>
                <w:rFonts w:ascii="宋体" w:hAnsi="宋体" w:cs="宋体"/>
                <w:sz w:val="24"/>
              </w:rPr>
            </w:pPr>
            <w:r>
              <w:rPr>
                <w:rFonts w:ascii="宋体" w:hAnsi="宋体" w:cs="宋体"/>
                <w:spacing w:val="10"/>
                <w:sz w:val="24"/>
              </w:rPr>
              <w:t>法律、行政法规</w:t>
            </w:r>
            <w:r>
              <w:rPr>
                <w:rFonts w:ascii="宋体" w:hAnsi="宋体" w:cs="宋体"/>
                <w:spacing w:val="-2"/>
                <w:sz w:val="24"/>
              </w:rPr>
              <w:t>规定的其他条件</w:t>
            </w:r>
          </w:p>
        </w:tc>
        <w:tc>
          <w:tcPr>
            <w:tcW w:w="2599" w:type="pct"/>
          </w:tcPr>
          <w:p>
            <w:pPr>
              <w:spacing w:before="240" w:line="220" w:lineRule="auto"/>
              <w:ind w:left="115"/>
              <w:rPr>
                <w:rFonts w:ascii="宋体" w:hAnsi="宋体" w:cs="宋体"/>
                <w:sz w:val="24"/>
              </w:rPr>
            </w:pPr>
            <w:r>
              <w:rPr>
                <w:rFonts w:ascii="宋体" w:hAnsi="宋体" w:cs="宋体"/>
                <w:spacing w:val="-1"/>
                <w:sz w:val="24"/>
              </w:rPr>
              <w:t>法律、行政法规规定的其他条件</w:t>
            </w:r>
          </w:p>
        </w:tc>
        <w:tc>
          <w:tcPr>
            <w:tcW w:w="882" w:type="pct"/>
            <w:vAlign w:val="center"/>
          </w:tcPr>
          <w:p>
            <w:pPr>
              <w:tabs>
                <w:tab w:val="left" w:pos="1080"/>
              </w:tabs>
              <w:snapToGrid w:val="0"/>
              <w:rPr>
                <w:sz w:val="24"/>
              </w:rPr>
            </w:pPr>
            <w:r>
              <w:rPr>
                <w:rFonts w:hint="eastAsia"/>
                <w:sz w:val="24"/>
              </w:rPr>
              <w:t>/</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6" w:type="pct"/>
          </w:tcPr>
          <w:p>
            <w:pPr>
              <w:pStyle w:val="256"/>
              <w:spacing w:line="297" w:lineRule="auto"/>
            </w:pPr>
          </w:p>
          <w:p>
            <w:pPr>
              <w:pStyle w:val="256"/>
              <w:spacing w:before="240" w:line="201" w:lineRule="auto"/>
              <w:ind w:left="363"/>
              <w:rPr>
                <w:rFonts w:eastAsia="宋体"/>
                <w:sz w:val="24"/>
                <w:szCs w:val="24"/>
                <w:lang w:eastAsia="zh-CN"/>
              </w:rPr>
            </w:pPr>
            <w:r>
              <w:rPr>
                <w:rFonts w:hint="eastAsia" w:ascii="Times New Roman" w:hAnsi="Times New Roman" w:eastAsia="宋体" w:cs="Times New Roman"/>
                <w:snapToGrid/>
                <w:color w:val="auto"/>
                <w:kern w:val="2"/>
                <w:sz w:val="24"/>
                <w:szCs w:val="24"/>
                <w:lang w:eastAsia="zh-CN"/>
              </w:rPr>
              <w:t>2</w:t>
            </w:r>
          </w:p>
        </w:tc>
        <w:tc>
          <w:tcPr>
            <w:tcW w:w="1001" w:type="pct"/>
          </w:tcPr>
          <w:p>
            <w:pPr>
              <w:spacing w:before="240" w:line="228" w:lineRule="auto"/>
              <w:ind w:left="114" w:right="105"/>
              <w:rPr>
                <w:rFonts w:ascii="宋体" w:hAnsi="宋体" w:cs="宋体"/>
                <w:sz w:val="24"/>
              </w:rPr>
            </w:pPr>
            <w:r>
              <w:rPr>
                <w:rFonts w:ascii="宋体" w:hAnsi="宋体" w:cs="宋体"/>
                <w:spacing w:val="10"/>
                <w:sz w:val="24"/>
              </w:rPr>
              <w:t>落实政府采购政策需满足的资格</w:t>
            </w:r>
            <w:r>
              <w:rPr>
                <w:rFonts w:ascii="宋体" w:hAnsi="宋体" w:cs="宋体"/>
                <w:spacing w:val="-3"/>
                <w:sz w:val="24"/>
              </w:rPr>
              <w:t>要求</w:t>
            </w:r>
          </w:p>
        </w:tc>
        <w:tc>
          <w:tcPr>
            <w:tcW w:w="2599" w:type="pct"/>
          </w:tcPr>
          <w:p>
            <w:pPr>
              <w:pStyle w:val="256"/>
              <w:spacing w:line="268" w:lineRule="auto"/>
              <w:rPr>
                <w:lang w:eastAsia="zh-CN"/>
              </w:rPr>
            </w:pPr>
          </w:p>
          <w:p>
            <w:pPr>
              <w:spacing w:before="240" w:line="219" w:lineRule="auto"/>
              <w:ind w:left="119"/>
              <w:rPr>
                <w:rFonts w:ascii="宋体" w:hAnsi="宋体" w:cs="宋体"/>
                <w:sz w:val="24"/>
              </w:rPr>
            </w:pPr>
            <w:r>
              <w:rPr>
                <w:rFonts w:ascii="宋体" w:hAnsi="宋体" w:cs="宋体"/>
                <w:spacing w:val="-2"/>
                <w:sz w:val="24"/>
              </w:rPr>
              <w:t>具体要求见第一章《投标邀请》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956" w:type="dxa"/>
          </w:tcPr>
          <w:p>
            <w:pPr>
              <w:tabs>
                <w:tab w:val="left" w:pos="1080"/>
              </w:tabs>
              <w:snapToGrid w:val="0"/>
              <w:jc w:val="center"/>
              <w:rPr>
                <w:sz w:val="24"/>
              </w:rPr>
            </w:pPr>
            <w:r>
              <w:rPr>
                <w:rFonts w:hint="eastAsia"/>
                <w:sz w:val="24"/>
              </w:rPr>
              <w:t>2-1</w:t>
            </w:r>
          </w:p>
        </w:tc>
        <w:tc>
          <w:tcPr>
            <w:tcW w:w="1854" w:type="dxa"/>
          </w:tcPr>
          <w:p>
            <w:pPr>
              <w:spacing w:before="240" w:line="221" w:lineRule="auto"/>
              <w:ind w:left="136"/>
              <w:rPr>
                <w:rFonts w:ascii="宋体" w:hAnsi="宋体" w:cs="宋体"/>
                <w:spacing w:val="10"/>
                <w:sz w:val="24"/>
              </w:rPr>
            </w:pPr>
            <w:r>
              <w:rPr>
                <w:rFonts w:ascii="宋体" w:hAnsi="宋体" w:cs="宋体"/>
                <w:spacing w:val="-5"/>
                <w:sz w:val="24"/>
              </w:rPr>
              <w:t>中小企业政策</w:t>
            </w:r>
          </w:p>
        </w:tc>
        <w:tc>
          <w:tcPr>
            <w:tcW w:w="4813" w:type="dxa"/>
          </w:tcPr>
          <w:p>
            <w:pPr>
              <w:spacing w:before="240" w:line="219" w:lineRule="auto"/>
              <w:ind w:left="119"/>
              <w:rPr>
                <w:rFonts w:ascii="宋体" w:hAnsi="宋体" w:cs="宋体"/>
                <w:spacing w:val="-2"/>
                <w:sz w:val="24"/>
              </w:rPr>
            </w:pPr>
            <w:r>
              <w:rPr>
                <w:rFonts w:ascii="宋体" w:hAnsi="宋体" w:cs="宋体"/>
                <w:spacing w:val="-2"/>
                <w:sz w:val="24"/>
              </w:rPr>
              <w:t>具体要求见第一章《投标邀请》</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956" w:type="dxa"/>
            <w:vAlign w:val="center"/>
          </w:tcPr>
          <w:p>
            <w:pPr>
              <w:tabs>
                <w:tab w:val="left" w:pos="1080"/>
              </w:tabs>
              <w:snapToGrid w:val="0"/>
              <w:jc w:val="center"/>
              <w:rPr>
                <w:sz w:val="24"/>
              </w:rPr>
            </w:pPr>
            <w:r>
              <w:rPr>
                <w:rFonts w:hint="eastAsia"/>
                <w:sz w:val="24"/>
              </w:rPr>
              <w:t>2-1-1</w:t>
            </w:r>
          </w:p>
        </w:tc>
        <w:tc>
          <w:tcPr>
            <w:tcW w:w="1854" w:type="dxa"/>
            <w:vAlign w:val="center"/>
          </w:tcPr>
          <w:p>
            <w:pPr>
              <w:tabs>
                <w:tab w:val="left" w:pos="1080"/>
              </w:tabs>
              <w:snapToGrid w:val="0"/>
              <w:rPr>
                <w:rFonts w:ascii="宋体" w:hAnsi="宋体" w:cs="宋体"/>
                <w:spacing w:val="10"/>
                <w:sz w:val="24"/>
              </w:rPr>
            </w:pPr>
            <w:r>
              <w:rPr>
                <w:rFonts w:hint="eastAsia"/>
                <w:sz w:val="24"/>
              </w:rPr>
              <w:t>中小企业声明文件</w:t>
            </w:r>
          </w:p>
        </w:tc>
        <w:tc>
          <w:tcPr>
            <w:tcW w:w="4813" w:type="dxa"/>
            <w:vAlign w:val="center"/>
          </w:tcPr>
          <w:p>
            <w:pPr>
              <w:pStyle w:val="256"/>
              <w:spacing w:before="240" w:line="220" w:lineRule="auto"/>
              <w:ind w:left="116" w:right="102" w:firstLine="15"/>
              <w:rPr>
                <w:rFonts w:ascii="Times New Roman" w:hAnsi="Times New Roman" w:eastAsia="宋体" w:cs="Times New Roman"/>
                <w:snapToGrid/>
                <w:color w:val="auto"/>
                <w:spacing w:val="-6"/>
                <w:kern w:val="2"/>
                <w:sz w:val="24"/>
                <w:szCs w:val="24"/>
                <w:lang w:eastAsia="zh-CN"/>
              </w:rPr>
            </w:pPr>
            <w:r>
              <w:rPr>
                <w:rFonts w:ascii="宋体" w:hAnsi="宋体" w:eastAsia="宋体" w:cs="宋体"/>
                <w:color w:val="auto"/>
                <w:sz w:val="24"/>
                <w:szCs w:val="24"/>
                <w:lang w:eastAsia="zh-CN"/>
              </w:rPr>
              <w:t>当本项目（包）涉及预留份额专门面向</w:t>
            </w:r>
            <w:r>
              <w:rPr>
                <w:rFonts w:hint="eastAsia" w:ascii="宋体" w:hAnsi="宋体" w:eastAsia="宋体" w:cs="宋体"/>
                <w:color w:val="auto"/>
                <w:sz w:val="24"/>
                <w:szCs w:val="24"/>
                <w:lang w:eastAsia="zh-CN"/>
              </w:rPr>
              <w:t>中小</w:t>
            </w:r>
            <w:r>
              <w:rPr>
                <w:rFonts w:ascii="宋体" w:hAnsi="宋体" w:eastAsia="宋体" w:cs="宋体"/>
                <w:color w:val="auto"/>
                <w:sz w:val="24"/>
                <w:szCs w:val="24"/>
                <w:lang w:eastAsia="zh-CN"/>
              </w:rPr>
              <w:t>企业采购，此时建议在《资格证明文件》中</w:t>
            </w:r>
            <w:r>
              <w:rPr>
                <w:rFonts w:hint="eastAsia" w:ascii="宋体" w:hAnsi="宋体" w:eastAsia="宋体" w:cs="宋体"/>
                <w:color w:val="auto"/>
                <w:sz w:val="24"/>
                <w:szCs w:val="24"/>
                <w:lang w:eastAsia="zh-CN"/>
              </w:rPr>
              <w:t>提</w:t>
            </w:r>
            <w:r>
              <w:rPr>
                <w:rFonts w:ascii="宋体" w:hAnsi="宋体" w:eastAsia="宋体" w:cs="宋体"/>
                <w:color w:val="auto"/>
                <w:sz w:val="24"/>
                <w:szCs w:val="24"/>
                <w:lang w:eastAsia="zh-CN"/>
              </w:rPr>
              <w:t>供。</w:t>
            </w:r>
          </w:p>
          <w:p>
            <w:pPr>
              <w:pStyle w:val="256"/>
              <w:spacing w:before="240" w:line="220" w:lineRule="auto"/>
              <w:ind w:right="102"/>
              <w:rPr>
                <w:rFonts w:ascii="Times New Roman" w:hAnsi="Times New Roman" w:eastAsia="宋体" w:cs="Times New Roman"/>
                <w:snapToGrid/>
                <w:color w:val="auto"/>
                <w:spacing w:val="-6"/>
                <w:kern w:val="2"/>
                <w:sz w:val="24"/>
                <w:szCs w:val="24"/>
                <w:lang w:eastAsia="zh-CN"/>
              </w:rPr>
            </w:pPr>
          </w:p>
          <w:p>
            <w:pPr>
              <w:pStyle w:val="256"/>
              <w:spacing w:before="240" w:line="220" w:lineRule="auto"/>
              <w:ind w:right="102"/>
              <w:rPr>
                <w:rFonts w:ascii="宋体" w:hAnsi="宋体" w:eastAsia="宋体" w:cs="宋体"/>
                <w:sz w:val="24"/>
                <w:szCs w:val="24"/>
                <w:lang w:eastAsia="zh-CN"/>
              </w:rPr>
            </w:pPr>
            <w:r>
              <w:rPr>
                <w:rFonts w:ascii="Times New Roman" w:hAnsi="Times New Roman" w:eastAsia="宋体" w:cs="Times New Roman"/>
                <w:snapToGrid/>
                <w:color w:val="auto"/>
                <w:spacing w:val="-6"/>
                <w:kern w:val="2"/>
                <w:sz w:val="24"/>
                <w:szCs w:val="24"/>
                <w:lang w:eastAsia="zh-CN"/>
              </w:rPr>
              <w:t>1、</w:t>
            </w:r>
            <w:r>
              <w:rPr>
                <w:rFonts w:ascii="宋体" w:hAnsi="宋体" w:eastAsia="宋体" w:cs="宋体"/>
                <w:spacing w:val="-5"/>
                <w:sz w:val="24"/>
                <w:szCs w:val="24"/>
                <w:lang w:eastAsia="zh-CN"/>
              </w:rPr>
              <w:t>投标人单独投标的，</w:t>
            </w:r>
            <w:r>
              <w:rPr>
                <w:rFonts w:ascii="宋体" w:hAnsi="宋体" w:eastAsia="宋体" w:cs="宋体"/>
                <w:spacing w:val="1"/>
                <w:sz w:val="24"/>
                <w:lang w:eastAsia="zh-CN"/>
              </w:rPr>
              <w:t>应</w:t>
            </w:r>
            <w:r>
              <w:rPr>
                <w:rFonts w:hint="eastAsia" w:ascii="宋体" w:hAnsi="宋体" w:eastAsia="宋体" w:cs="宋体"/>
                <w:spacing w:val="1"/>
                <w:sz w:val="24"/>
                <w:lang w:eastAsia="zh-CN"/>
              </w:rPr>
              <w:t>提供</w:t>
            </w:r>
            <w:r>
              <w:rPr>
                <w:rFonts w:ascii="宋体" w:hAnsi="宋体" w:eastAsia="宋体" w:cs="宋体"/>
                <w:spacing w:val="-5"/>
                <w:sz w:val="24"/>
                <w:szCs w:val="24"/>
                <w:lang w:eastAsia="zh-CN"/>
              </w:rPr>
              <w:t>《中小企业声</w:t>
            </w:r>
            <w:r>
              <w:rPr>
                <w:rFonts w:ascii="宋体" w:hAnsi="宋体" w:eastAsia="宋体" w:cs="宋体"/>
                <w:spacing w:val="1"/>
                <w:sz w:val="24"/>
                <w:szCs w:val="24"/>
                <w:lang w:eastAsia="zh-CN"/>
              </w:rPr>
              <w:t>明函》或《残疾人福利性单位声明函》或由省级以上监狱管理局、戒毒管理局（含新疆</w:t>
            </w:r>
            <w:r>
              <w:rPr>
                <w:rFonts w:ascii="宋体" w:hAnsi="宋体" w:eastAsia="宋体" w:cs="宋体"/>
                <w:spacing w:val="14"/>
                <w:sz w:val="24"/>
                <w:szCs w:val="24"/>
                <w:lang w:eastAsia="zh-CN"/>
              </w:rPr>
              <w:t xml:space="preserve"> </w:t>
            </w:r>
            <w:r>
              <w:rPr>
                <w:rFonts w:ascii="宋体" w:hAnsi="宋体" w:eastAsia="宋体" w:cs="宋体"/>
                <w:spacing w:val="1"/>
                <w:sz w:val="24"/>
                <w:szCs w:val="24"/>
                <w:lang w:eastAsia="zh-CN"/>
              </w:rPr>
              <w:t>生产建设兵团）出具的属于监狱企业的证明</w:t>
            </w:r>
            <w:r>
              <w:rPr>
                <w:rFonts w:ascii="宋体" w:hAnsi="宋体" w:eastAsia="宋体" w:cs="宋体"/>
                <w:spacing w:val="-11"/>
                <w:sz w:val="24"/>
                <w:szCs w:val="24"/>
                <w:lang w:eastAsia="zh-CN"/>
              </w:rPr>
              <w:t>文件。</w:t>
            </w:r>
          </w:p>
          <w:p>
            <w:pPr>
              <w:tabs>
                <w:tab w:val="left" w:pos="1080"/>
              </w:tabs>
              <w:snapToGrid w:val="0"/>
              <w:rPr>
                <w:rFonts w:ascii="宋体" w:hAnsi="宋体" w:cs="宋体"/>
                <w:spacing w:val="-2"/>
                <w:sz w:val="24"/>
              </w:rPr>
            </w:pPr>
            <w:r>
              <w:rPr>
                <w:spacing w:val="-6"/>
                <w:sz w:val="24"/>
              </w:rPr>
              <w:t>2</w:t>
            </w:r>
            <w:r>
              <w:rPr>
                <w:rFonts w:ascii="宋体" w:hAnsi="宋体" w:cs="宋体"/>
                <w:spacing w:val="-6"/>
                <w:sz w:val="24"/>
              </w:rPr>
              <w:t>、如招标文件要求以联合体形式参加或者要</w:t>
            </w:r>
            <w:r>
              <w:rPr>
                <w:rFonts w:ascii="宋体" w:hAnsi="宋体" w:cs="宋体"/>
                <w:spacing w:val="13"/>
                <w:sz w:val="24"/>
              </w:rPr>
              <w:t xml:space="preserve"> </w:t>
            </w:r>
            <w:r>
              <w:rPr>
                <w:rFonts w:ascii="宋体" w:hAnsi="宋体" w:cs="宋体"/>
                <w:spacing w:val="1"/>
                <w:sz w:val="24"/>
              </w:rPr>
              <w:t>求合同分包的，且投标人为联合体或拟进行</w:t>
            </w:r>
            <w:r>
              <w:rPr>
                <w:rFonts w:ascii="宋体" w:hAnsi="宋体" w:cs="宋体"/>
                <w:spacing w:val="17"/>
                <w:sz w:val="24"/>
              </w:rPr>
              <w:t xml:space="preserve"> </w:t>
            </w:r>
            <w:r>
              <w:rPr>
                <w:rFonts w:ascii="宋体" w:hAnsi="宋体" w:cs="宋体"/>
                <w:spacing w:val="1"/>
                <w:sz w:val="24"/>
              </w:rPr>
              <w:t>合同分包的，则联合体中的中小企业、签订</w:t>
            </w:r>
            <w:r>
              <w:rPr>
                <w:rFonts w:ascii="宋体" w:hAnsi="宋体" w:cs="宋体"/>
                <w:spacing w:val="17"/>
                <w:sz w:val="24"/>
              </w:rPr>
              <w:t xml:space="preserve"> </w:t>
            </w:r>
            <w:r>
              <w:rPr>
                <w:rFonts w:ascii="宋体" w:hAnsi="宋体" w:cs="宋体"/>
                <w:spacing w:val="1"/>
                <w:sz w:val="24"/>
              </w:rPr>
              <w:t>分包意向协议的中小企业具体情况须在《中</w:t>
            </w:r>
            <w:r>
              <w:rPr>
                <w:rFonts w:ascii="宋体" w:hAnsi="宋体" w:cs="宋体"/>
                <w:spacing w:val="17"/>
                <w:sz w:val="24"/>
              </w:rPr>
              <w:t xml:space="preserve"> </w:t>
            </w:r>
            <w:r>
              <w:rPr>
                <w:rFonts w:ascii="宋体" w:hAnsi="宋体" w:cs="宋体"/>
                <w:spacing w:val="1"/>
                <w:sz w:val="24"/>
              </w:rPr>
              <w:t>小企业声明函》或《残疾人福利性单位声明</w:t>
            </w:r>
            <w:r>
              <w:rPr>
                <w:rFonts w:ascii="宋体" w:hAnsi="宋体" w:cs="宋体"/>
                <w:spacing w:val="17"/>
                <w:sz w:val="24"/>
              </w:rPr>
              <w:t xml:space="preserve"> </w:t>
            </w:r>
            <w:r>
              <w:rPr>
                <w:rFonts w:ascii="宋体" w:hAnsi="宋体" w:cs="宋体"/>
                <w:spacing w:val="1"/>
                <w:sz w:val="24"/>
              </w:rPr>
              <w:t>函》或由省级以上监狱管理局、戒毒管理局</w:t>
            </w:r>
            <w:r>
              <w:rPr>
                <w:rFonts w:ascii="宋体" w:hAnsi="宋体" w:cs="宋体"/>
                <w:spacing w:val="17"/>
                <w:sz w:val="24"/>
              </w:rPr>
              <w:t xml:space="preserve"> </w:t>
            </w:r>
            <w:r>
              <w:rPr>
                <w:rFonts w:ascii="宋体" w:hAnsi="宋体" w:cs="宋体"/>
                <w:spacing w:val="1"/>
                <w:sz w:val="24"/>
              </w:rPr>
              <w:t>（含新疆生产建设兵团）出具的属于监狱企</w:t>
            </w:r>
            <w:r>
              <w:rPr>
                <w:rFonts w:ascii="宋体" w:hAnsi="宋体" w:cs="宋体"/>
                <w:spacing w:val="17"/>
                <w:sz w:val="24"/>
              </w:rPr>
              <w:t xml:space="preserve"> </w:t>
            </w:r>
            <w:r>
              <w:rPr>
                <w:rFonts w:ascii="宋体" w:hAnsi="宋体" w:cs="宋体"/>
                <w:spacing w:val="1"/>
                <w:sz w:val="24"/>
              </w:rPr>
              <w:t>业的证明文件中如实填报，且满足招标文件</w:t>
            </w:r>
            <w:r>
              <w:rPr>
                <w:rFonts w:ascii="宋体" w:hAnsi="宋体" w:cs="宋体"/>
                <w:spacing w:val="17"/>
                <w:sz w:val="24"/>
              </w:rPr>
              <w:t xml:space="preserve"> </w:t>
            </w:r>
            <w:r>
              <w:rPr>
                <w:rFonts w:ascii="宋体" w:hAnsi="宋体" w:cs="宋体"/>
                <w:spacing w:val="-4"/>
                <w:sz w:val="24"/>
              </w:rPr>
              <w:t>关于预留份额的要求。</w:t>
            </w:r>
          </w:p>
        </w:tc>
        <w:tc>
          <w:tcPr>
            <w:tcW w:w="882" w:type="pct"/>
            <w:vAlign w:val="center"/>
          </w:tcPr>
          <w:p>
            <w:pPr>
              <w:tabs>
                <w:tab w:val="left" w:pos="1080"/>
              </w:tabs>
              <w:snapToGrid w:val="0"/>
              <w:rPr>
                <w:sz w:val="24"/>
              </w:rPr>
            </w:pPr>
            <w:r>
              <w:rPr>
                <w:sz w:val="24"/>
              </w:rPr>
              <w:t>格式见《</w:t>
            </w:r>
            <w:r>
              <w:rPr>
                <w:rFonts w:hint="eastAsia"/>
                <w:sz w:val="24"/>
              </w:rPr>
              <w:t>招标</w:t>
            </w:r>
            <w:r>
              <w:rPr>
                <w:sz w:val="24"/>
              </w:rPr>
              <w:t>文件格式》</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516" w:type="pct"/>
            <w:vAlign w:val="center"/>
          </w:tcPr>
          <w:p>
            <w:pPr>
              <w:tabs>
                <w:tab w:val="left" w:pos="1080"/>
              </w:tabs>
              <w:snapToGrid w:val="0"/>
              <w:jc w:val="center"/>
              <w:rPr>
                <w:sz w:val="24"/>
              </w:rPr>
            </w:pPr>
            <w:r>
              <w:rPr>
                <w:rFonts w:hint="eastAsia"/>
                <w:sz w:val="24"/>
              </w:rPr>
              <w:t>3</w:t>
            </w:r>
          </w:p>
        </w:tc>
        <w:tc>
          <w:tcPr>
            <w:tcW w:w="1001" w:type="pct"/>
            <w:vAlign w:val="center"/>
          </w:tcPr>
          <w:p>
            <w:pPr>
              <w:tabs>
                <w:tab w:val="left" w:pos="1080"/>
              </w:tabs>
              <w:snapToGrid w:val="0"/>
              <w:rPr>
                <w:sz w:val="24"/>
              </w:rPr>
            </w:pPr>
            <w:r>
              <w:rPr>
                <w:rFonts w:hint="eastAsia"/>
                <w:sz w:val="24"/>
              </w:rPr>
              <w:t>投标保证金</w:t>
            </w:r>
          </w:p>
        </w:tc>
        <w:tc>
          <w:tcPr>
            <w:tcW w:w="2599" w:type="pct"/>
            <w:vAlign w:val="center"/>
          </w:tcPr>
          <w:p>
            <w:pPr>
              <w:tabs>
                <w:tab w:val="left" w:pos="1080"/>
              </w:tabs>
              <w:snapToGrid w:val="0"/>
              <w:rPr>
                <w:sz w:val="24"/>
              </w:rPr>
            </w:pPr>
            <w:r>
              <w:rPr>
                <w:color w:val="000000"/>
                <w:kern w:val="0"/>
                <w:sz w:val="24"/>
              </w:rPr>
              <w:t>按照招标文件的规定提交投标保证金</w:t>
            </w:r>
            <w:r>
              <w:rPr>
                <w:rFonts w:hint="eastAsia"/>
                <w:color w:val="000000"/>
                <w:kern w:val="0"/>
                <w:sz w:val="24"/>
              </w:rPr>
              <w:t>。</w:t>
            </w:r>
          </w:p>
        </w:tc>
        <w:tc>
          <w:tcPr>
            <w:tcW w:w="882" w:type="pct"/>
            <w:vAlign w:val="center"/>
          </w:tcPr>
          <w:p>
            <w:pPr>
              <w:tabs>
                <w:tab w:val="left" w:pos="1080"/>
              </w:tabs>
              <w:snapToGrid w:val="0"/>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468" w:hRule="atLeast"/>
        </w:trPr>
        <w:tc>
          <w:tcPr>
            <w:tcW w:w="956" w:type="dxa"/>
            <w:vAlign w:val="center"/>
          </w:tcPr>
          <w:p>
            <w:pPr>
              <w:tabs>
                <w:tab w:val="left" w:pos="1080"/>
              </w:tabs>
              <w:snapToGrid w:val="0"/>
              <w:jc w:val="center"/>
              <w:rPr>
                <w:sz w:val="24"/>
              </w:rPr>
            </w:pPr>
            <w:r>
              <w:rPr>
                <w:rFonts w:hint="eastAsia"/>
                <w:sz w:val="24"/>
              </w:rPr>
              <w:t>4</w:t>
            </w:r>
          </w:p>
        </w:tc>
        <w:tc>
          <w:tcPr>
            <w:tcW w:w="1854" w:type="dxa"/>
            <w:vAlign w:val="center"/>
          </w:tcPr>
          <w:p>
            <w:pPr>
              <w:tabs>
                <w:tab w:val="left" w:pos="1080"/>
              </w:tabs>
              <w:snapToGrid w:val="0"/>
              <w:rPr>
                <w:sz w:val="24"/>
              </w:rPr>
            </w:pPr>
            <w:r>
              <w:rPr>
                <w:sz w:val="24"/>
              </w:rPr>
              <w:t>本项目的特定资格要求</w:t>
            </w:r>
          </w:p>
        </w:tc>
        <w:tc>
          <w:tcPr>
            <w:tcW w:w="4813" w:type="dxa"/>
            <w:vAlign w:val="center"/>
          </w:tcPr>
          <w:p>
            <w:pPr>
              <w:pStyle w:val="17"/>
              <w:spacing w:before="240" w:line="360" w:lineRule="auto"/>
              <w:rPr>
                <w:color w:val="000000"/>
                <w:kern w:val="0"/>
              </w:rPr>
            </w:pPr>
            <w:r>
              <w:rPr>
                <w:rFonts w:hint="eastAsia" w:cs="宋体"/>
              </w:rPr>
              <w:t>投标人须具备公安部门颁发的保安服务许可证证明材料。</w:t>
            </w:r>
          </w:p>
        </w:tc>
        <w:tc>
          <w:tcPr>
            <w:tcW w:w="882" w:type="pct"/>
            <w:vAlign w:val="center"/>
          </w:tcPr>
          <w:p>
            <w:pPr>
              <w:tabs>
                <w:tab w:val="left" w:pos="1080"/>
              </w:tabs>
              <w:snapToGrid w:val="0"/>
              <w:rPr>
                <w:sz w:val="24"/>
              </w:rPr>
            </w:pPr>
            <w:r>
              <w:rPr>
                <w:sz w:val="24"/>
              </w:rPr>
              <w:t>提供证明文件的</w:t>
            </w:r>
            <w:r>
              <w:rPr>
                <w:rFonts w:hint="eastAsia"/>
                <w:sz w:val="24"/>
              </w:rPr>
              <w:t>复印件并加盖公章</w:t>
            </w:r>
          </w:p>
        </w:tc>
      </w:tr>
    </w:tbl>
    <w:p>
      <w:pPr>
        <w:pStyle w:val="17"/>
        <w:spacing w:before="240"/>
      </w:pPr>
    </w:p>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27"/>
    <w:p>
      <w:pPr>
        <w:widowControl/>
        <w:jc w:val="left"/>
        <w:rPr>
          <w:sz w:val="24"/>
        </w:rPr>
      </w:pPr>
      <w:bookmarkStart w:id="729" w:name="_Hlt487972895"/>
      <w:bookmarkEnd w:id="729"/>
      <w:bookmarkStart w:id="730" w:name="_Toc226965858"/>
      <w:bookmarkStart w:id="731" w:name="_Toc353825550"/>
      <w:bookmarkStart w:id="732" w:name="_Toc353873940"/>
      <w:bookmarkStart w:id="733" w:name="_Toc127161490"/>
      <w:bookmarkStart w:id="734" w:name="_Toc127151779"/>
      <w:r>
        <w:rPr>
          <w:sz w:val="24"/>
        </w:rPr>
        <w:br w:type="page"/>
      </w:r>
    </w:p>
    <w:p>
      <w:pPr>
        <w:spacing w:line="360" w:lineRule="auto"/>
        <w:jc w:val="center"/>
        <w:outlineLvl w:val="0"/>
        <w:rPr>
          <w:b/>
          <w:sz w:val="36"/>
          <w:szCs w:val="36"/>
        </w:rPr>
      </w:pPr>
      <w:bookmarkStart w:id="735" w:name="_Toc99301423"/>
      <w:r>
        <w:rPr>
          <w:b/>
          <w:sz w:val="36"/>
          <w:szCs w:val="36"/>
        </w:rPr>
        <w:t xml:space="preserve">第四章   </w:t>
      </w:r>
      <w:bookmarkEnd w:id="730"/>
      <w:bookmarkEnd w:id="731"/>
      <w:bookmarkEnd w:id="732"/>
      <w:bookmarkEnd w:id="733"/>
      <w:bookmarkEnd w:id="734"/>
      <w:bookmarkStart w:id="736" w:name="_Hlt164229061"/>
      <w:bookmarkEnd w:id="736"/>
      <w:r>
        <w:rPr>
          <w:b/>
          <w:sz w:val="36"/>
          <w:szCs w:val="36"/>
        </w:rPr>
        <w:t>评标程序、评标方法和评标标准</w:t>
      </w:r>
      <w:bookmarkEnd w:id="735"/>
    </w:p>
    <w:p>
      <w:pPr>
        <w:tabs>
          <w:tab w:val="left" w:pos="360"/>
          <w:tab w:val="left" w:pos="900"/>
        </w:tabs>
        <w:snapToGrid w:val="0"/>
        <w:spacing w:line="360" w:lineRule="auto"/>
        <w:jc w:val="center"/>
        <w:outlineLvl w:val="1"/>
        <w:rPr>
          <w:b/>
        </w:rPr>
      </w:pPr>
      <w:r>
        <w:rPr>
          <w:b/>
          <w:sz w:val="24"/>
        </w:rPr>
        <w:t>一、评标方法</w:t>
      </w:r>
    </w:p>
    <w:p>
      <w:pPr>
        <w:numPr>
          <w:ilvl w:val="0"/>
          <w:numId w:val="13"/>
        </w:numPr>
        <w:tabs>
          <w:tab w:val="left" w:pos="360"/>
        </w:tabs>
        <w:snapToGrid w:val="0"/>
        <w:spacing w:line="360" w:lineRule="auto"/>
        <w:outlineLvl w:val="1"/>
        <w:rPr>
          <w:sz w:val="24"/>
        </w:rPr>
      </w:pPr>
      <w:bookmarkStart w:id="737" w:name="_Toc151193711"/>
      <w:bookmarkStart w:id="738" w:name="_Toc142311043"/>
      <w:bookmarkStart w:id="739" w:name="_Toc164229236"/>
      <w:bookmarkStart w:id="740" w:name="_Toc226965731"/>
      <w:bookmarkStart w:id="741" w:name="_Toc226965814"/>
      <w:bookmarkStart w:id="742" w:name="_Toc151190168"/>
      <w:bookmarkStart w:id="743" w:name="_Toc151193929"/>
      <w:bookmarkStart w:id="744" w:name="_Toc164608655"/>
      <w:bookmarkStart w:id="745" w:name="_Toc164229382"/>
      <w:bookmarkStart w:id="746" w:name="_Toc127151742"/>
      <w:bookmarkStart w:id="747" w:name="_Toc164351635"/>
      <w:bookmarkStart w:id="748" w:name="_Toc226309785"/>
      <w:bookmarkStart w:id="749" w:name="_Toc305158883"/>
      <w:bookmarkStart w:id="750" w:name="_Toc127151541"/>
      <w:bookmarkStart w:id="751" w:name="_Toc150480779"/>
      <w:bookmarkStart w:id="752" w:name="_Toc164608810"/>
      <w:bookmarkStart w:id="753" w:name="_Toc151193783"/>
      <w:bookmarkStart w:id="754" w:name="_Toc150774641"/>
      <w:bookmarkStart w:id="755" w:name="_Toc150774746"/>
      <w:bookmarkStart w:id="756" w:name="_Toc150509292"/>
      <w:bookmarkStart w:id="757" w:name="_Toc264969231"/>
      <w:bookmarkStart w:id="758" w:name="_Toc151193639"/>
      <w:bookmarkStart w:id="759" w:name="_Toc195842906"/>
      <w:bookmarkStart w:id="760" w:name="_Toc127161455"/>
      <w:bookmarkStart w:id="761" w:name="_Toc149720834"/>
      <w:bookmarkStart w:id="762" w:name="_Toc226337237"/>
      <w:bookmarkStart w:id="763" w:name="_Toc305158809"/>
      <w:bookmarkStart w:id="764" w:name="_Toc151193855"/>
      <w:bookmarkStart w:id="765" w:name="_Toc265228379"/>
      <w:bookmarkStart w:id="766" w:name="_Toc353873941"/>
      <w:bookmarkStart w:id="767" w:name="_Toc353825551"/>
      <w:bookmarkStart w:id="768" w:name="_Toc142311057"/>
      <w:bookmarkStart w:id="769" w:name="_Toc353873935"/>
      <w:bookmarkStart w:id="770" w:name="_Toc150480793"/>
      <w:bookmarkStart w:id="771" w:name="_Toc150774760"/>
      <w:bookmarkStart w:id="772" w:name="_Toc264969245"/>
      <w:bookmarkStart w:id="773" w:name="_Toc265228393"/>
      <w:bookmarkStart w:id="774" w:name="_Toc127151555"/>
      <w:bookmarkStart w:id="775" w:name="_Toc353825545"/>
      <w:bookmarkStart w:id="776" w:name="_Toc305158897"/>
      <w:bookmarkStart w:id="777" w:name="_Toc226965828"/>
      <w:bookmarkStart w:id="778" w:name="_Toc305158823"/>
      <w:bookmarkStart w:id="779" w:name="_Toc195842920"/>
      <w:bookmarkStart w:id="780" w:name="_Toc226337251"/>
      <w:bookmarkStart w:id="781" w:name="_Toc353873665"/>
      <w:r>
        <w:rPr>
          <w:sz w:val="24"/>
        </w:rPr>
        <w:t>投标文件的符合性审查</w:t>
      </w:r>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p>
    <w:p>
      <w:pPr>
        <w:numPr>
          <w:ilvl w:val="1"/>
          <w:numId w:val="13"/>
        </w:numPr>
        <w:tabs>
          <w:tab w:val="left" w:pos="1080"/>
        </w:tabs>
        <w:snapToGrid w:val="0"/>
        <w:spacing w:line="360" w:lineRule="auto"/>
        <w:ind w:left="1077" w:hanging="720"/>
        <w:rPr>
          <w:sz w:val="24"/>
        </w:rPr>
      </w:pPr>
      <w:r>
        <w:rPr>
          <w:sz w:val="24"/>
        </w:rPr>
        <w:t>评标委员会对资格审查合格的投标人的投标文件进行符合性审查，以确定其是否满足招标文件的实质性要求。</w:t>
      </w:r>
      <w:bookmarkStart w:id="782" w:name="_Toc520356167"/>
    </w:p>
    <w:p>
      <w:pPr>
        <w:numPr>
          <w:ilvl w:val="1"/>
          <w:numId w:val="13"/>
        </w:numPr>
        <w:tabs>
          <w:tab w:val="left" w:pos="1080"/>
        </w:tabs>
        <w:snapToGrid w:val="0"/>
        <w:spacing w:line="360" w:lineRule="auto"/>
        <w:ind w:left="1077" w:hanging="720"/>
        <w:rPr>
          <w:sz w:val="24"/>
        </w:rPr>
      </w:pPr>
      <w:r>
        <w:rPr>
          <w:sz w:val="24"/>
        </w:rPr>
        <w:t>评标委员会根据《符合性审查</w:t>
      </w:r>
      <w:r>
        <w:rPr>
          <w:rFonts w:hint="eastAsia"/>
          <w:sz w:val="24"/>
        </w:rPr>
        <w:t>要求</w:t>
      </w:r>
      <w:r>
        <w:rPr>
          <w:sz w:val="24"/>
        </w:rPr>
        <w:t>》中规定的审查因素和审查内容，对投标人的投标文件是否实质上响应招标文件进行符合性审查，并形成符合性审查评审结果。</w:t>
      </w:r>
      <w:r>
        <w:rPr>
          <w:rFonts w:hint="eastAsia"/>
          <w:sz w:val="24"/>
        </w:rPr>
        <w:t>投标人《商务技术文件》有任何一项不符合</w:t>
      </w:r>
      <w:r>
        <w:rPr>
          <w:sz w:val="24"/>
        </w:rPr>
        <w:t>《符合性审查</w:t>
      </w:r>
      <w:r>
        <w:rPr>
          <w:rFonts w:hint="eastAsia"/>
          <w:sz w:val="24"/>
        </w:rPr>
        <w:t>要求</w:t>
      </w:r>
      <w:r>
        <w:rPr>
          <w:sz w:val="24"/>
        </w:rPr>
        <w:t>》</w:t>
      </w:r>
      <w:bookmarkEnd w:id="782"/>
      <w:r>
        <w:rPr>
          <w:rFonts w:hint="eastAsia"/>
          <w:sz w:val="24"/>
        </w:rPr>
        <w:t>要求的，</w:t>
      </w:r>
      <w:r>
        <w:rPr>
          <w:rFonts w:hint="eastAsia"/>
          <w:b/>
          <w:sz w:val="24"/>
        </w:rPr>
        <w:t>投标无效</w:t>
      </w:r>
      <w:r>
        <w:rPr>
          <w:rFonts w:hint="eastAsia"/>
          <w:sz w:val="24"/>
        </w:rPr>
        <w:t>。</w:t>
      </w:r>
    </w:p>
    <w:p>
      <w:pPr>
        <w:tabs>
          <w:tab w:val="left" w:pos="900"/>
          <w:tab w:val="left" w:pos="1080"/>
          <w:tab w:val="left" w:pos="1589"/>
        </w:tabs>
        <w:snapToGrid w:val="0"/>
        <w:spacing w:line="360" w:lineRule="auto"/>
        <w:ind w:leftChars="-170" w:hanging="357" w:hangingChars="148"/>
        <w:jc w:val="center"/>
        <w:rPr>
          <w:b/>
          <w:color w:val="000000"/>
          <w:sz w:val="24"/>
        </w:rPr>
      </w:pPr>
      <w:r>
        <w:rPr>
          <w:b/>
          <w:sz w:val="24"/>
        </w:rPr>
        <w:t>符合性审查</w:t>
      </w:r>
      <w:r>
        <w:rPr>
          <w:rFonts w:hint="eastAsia"/>
          <w:b/>
          <w:sz w:val="24"/>
        </w:rPr>
        <w:t>要求</w:t>
      </w:r>
    </w:p>
    <w:p>
      <w:pPr>
        <w:tabs>
          <w:tab w:val="left" w:pos="1080"/>
          <w:tab w:val="left" w:pos="1589"/>
        </w:tabs>
        <w:snapToGrid w:val="0"/>
        <w:spacing w:line="360" w:lineRule="auto"/>
        <w:rPr>
          <w:sz w:val="24"/>
        </w:rPr>
      </w:pPr>
    </w:p>
    <w:tbl>
      <w:tblPr>
        <w:tblStyle w:val="43"/>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9"/>
        <w:gridCol w:w="1810"/>
        <w:gridCol w:w="67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jc w:val="center"/>
        </w:trPr>
        <w:tc>
          <w:tcPr>
            <w:tcW w:w="403" w:type="pct"/>
            <w:vAlign w:val="center"/>
          </w:tcPr>
          <w:p>
            <w:pPr>
              <w:widowControl/>
              <w:jc w:val="center"/>
              <w:rPr>
                <w:b/>
                <w:color w:val="000000"/>
                <w:kern w:val="0"/>
                <w:sz w:val="24"/>
              </w:rPr>
            </w:pPr>
            <w:r>
              <w:rPr>
                <w:b/>
                <w:color w:val="000000"/>
                <w:kern w:val="0"/>
                <w:sz w:val="24"/>
              </w:rPr>
              <w:t>序号</w:t>
            </w:r>
          </w:p>
        </w:tc>
        <w:tc>
          <w:tcPr>
            <w:tcW w:w="974" w:type="pct"/>
            <w:vAlign w:val="center"/>
          </w:tcPr>
          <w:p>
            <w:pPr>
              <w:widowControl/>
              <w:jc w:val="center"/>
              <w:rPr>
                <w:b/>
                <w:color w:val="000000"/>
                <w:kern w:val="0"/>
                <w:sz w:val="24"/>
              </w:rPr>
            </w:pPr>
            <w:r>
              <w:rPr>
                <w:b/>
                <w:color w:val="000000"/>
                <w:kern w:val="0"/>
                <w:sz w:val="24"/>
              </w:rPr>
              <w:t>审查因素</w:t>
            </w:r>
          </w:p>
        </w:tc>
        <w:tc>
          <w:tcPr>
            <w:tcW w:w="3621" w:type="pct"/>
            <w:vAlign w:val="center"/>
          </w:tcPr>
          <w:p>
            <w:pPr>
              <w:widowControl/>
              <w:jc w:val="center"/>
              <w:rPr>
                <w:b/>
                <w:color w:val="000000"/>
                <w:kern w:val="0"/>
                <w:sz w:val="24"/>
              </w:rPr>
            </w:pPr>
            <w:r>
              <w:rPr>
                <w:b/>
                <w:color w:val="000000"/>
                <w:kern w:val="0"/>
                <w:sz w:val="24"/>
              </w:rPr>
              <w:t>审查内容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color w:val="000000"/>
                <w:kern w:val="0"/>
                <w:sz w:val="24"/>
              </w:rPr>
            </w:pPr>
            <w:r>
              <w:rPr>
                <w:color w:val="000000"/>
                <w:kern w:val="0"/>
                <w:sz w:val="24"/>
              </w:rPr>
              <w:t>1</w:t>
            </w:r>
          </w:p>
        </w:tc>
        <w:tc>
          <w:tcPr>
            <w:tcW w:w="974" w:type="pct"/>
            <w:vAlign w:val="center"/>
          </w:tcPr>
          <w:p>
            <w:pPr>
              <w:widowControl/>
              <w:jc w:val="left"/>
              <w:rPr>
                <w:color w:val="000000"/>
                <w:kern w:val="0"/>
                <w:sz w:val="24"/>
              </w:rPr>
            </w:pPr>
            <w:r>
              <w:rPr>
                <w:color w:val="000000"/>
                <w:kern w:val="0"/>
                <w:sz w:val="24"/>
              </w:rPr>
              <w:t>授权委托书</w:t>
            </w:r>
          </w:p>
        </w:tc>
        <w:tc>
          <w:tcPr>
            <w:tcW w:w="3621" w:type="pct"/>
            <w:vAlign w:val="center"/>
          </w:tcPr>
          <w:p>
            <w:pPr>
              <w:widowControl/>
              <w:jc w:val="left"/>
              <w:rPr>
                <w:color w:val="000000"/>
                <w:kern w:val="0"/>
                <w:sz w:val="24"/>
              </w:rPr>
            </w:pPr>
            <w:r>
              <w:rPr>
                <w:color w:val="000000"/>
                <w:kern w:val="0"/>
                <w:sz w:val="24"/>
              </w:rPr>
              <w:t>按招标文件要求提供授权委托书；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color w:val="000000"/>
                <w:kern w:val="0"/>
                <w:sz w:val="24"/>
              </w:rPr>
            </w:pPr>
            <w:r>
              <w:rPr>
                <w:color w:val="000000"/>
                <w:kern w:val="0"/>
                <w:sz w:val="24"/>
              </w:rPr>
              <w:t>2</w:t>
            </w:r>
          </w:p>
        </w:tc>
        <w:tc>
          <w:tcPr>
            <w:tcW w:w="974" w:type="pct"/>
            <w:vAlign w:val="center"/>
          </w:tcPr>
          <w:p>
            <w:pPr>
              <w:widowControl/>
              <w:jc w:val="left"/>
              <w:rPr>
                <w:color w:val="000000"/>
                <w:kern w:val="0"/>
                <w:sz w:val="24"/>
              </w:rPr>
            </w:pPr>
            <w:r>
              <w:rPr>
                <w:color w:val="000000"/>
                <w:kern w:val="0"/>
                <w:sz w:val="24"/>
              </w:rPr>
              <w:t>投标完整性</w:t>
            </w:r>
          </w:p>
        </w:tc>
        <w:tc>
          <w:tcPr>
            <w:tcW w:w="3621" w:type="pct"/>
            <w:vAlign w:val="center"/>
          </w:tcPr>
          <w:p>
            <w:pPr>
              <w:widowControl/>
              <w:jc w:val="left"/>
              <w:rPr>
                <w:color w:val="000000"/>
                <w:kern w:val="0"/>
                <w:sz w:val="24"/>
              </w:rPr>
            </w:pPr>
            <w:r>
              <w:rPr>
                <w:rFonts w:hint="eastAsia"/>
                <w:sz w:val="24"/>
              </w:rPr>
              <w:t>未</w:t>
            </w:r>
            <w:r>
              <w:rPr>
                <w:sz w:val="24"/>
              </w:rPr>
              <w:t>将一个采购包中的内容拆开投标；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color w:val="000000"/>
                <w:kern w:val="0"/>
                <w:sz w:val="24"/>
              </w:rPr>
            </w:pPr>
            <w:r>
              <w:rPr>
                <w:color w:val="000000"/>
                <w:kern w:val="0"/>
                <w:sz w:val="24"/>
              </w:rPr>
              <w:t>3</w:t>
            </w:r>
          </w:p>
        </w:tc>
        <w:tc>
          <w:tcPr>
            <w:tcW w:w="974" w:type="pct"/>
            <w:vAlign w:val="center"/>
          </w:tcPr>
          <w:p>
            <w:pPr>
              <w:widowControl/>
              <w:jc w:val="left"/>
              <w:rPr>
                <w:color w:val="000000"/>
                <w:kern w:val="0"/>
                <w:sz w:val="24"/>
              </w:rPr>
            </w:pPr>
            <w:r>
              <w:rPr>
                <w:color w:val="000000"/>
                <w:kern w:val="0"/>
                <w:sz w:val="24"/>
              </w:rPr>
              <w:t>投标报价</w:t>
            </w:r>
          </w:p>
        </w:tc>
        <w:tc>
          <w:tcPr>
            <w:tcW w:w="3621" w:type="pct"/>
            <w:vAlign w:val="center"/>
          </w:tcPr>
          <w:p>
            <w:pPr>
              <w:widowControl/>
              <w:jc w:val="left"/>
              <w:rPr>
                <w:color w:val="000000"/>
                <w:kern w:val="0"/>
                <w:sz w:val="24"/>
              </w:rPr>
            </w:pPr>
            <w:r>
              <w:rPr>
                <w:color w:val="000000"/>
                <w:kern w:val="0"/>
                <w:sz w:val="24"/>
              </w:rPr>
              <w:t>投标报价</w:t>
            </w:r>
            <w:r>
              <w:rPr>
                <w:rFonts w:hint="eastAsia"/>
                <w:color w:val="000000"/>
                <w:kern w:val="0"/>
                <w:sz w:val="24"/>
              </w:rPr>
              <w:t>未</w:t>
            </w:r>
            <w:r>
              <w:rPr>
                <w:color w:val="000000"/>
                <w:sz w:val="24"/>
              </w:rPr>
              <w:t>超过招标文件中规定的项目/采购包预算金额或者项目/采购包最高限价</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color w:val="000000"/>
                <w:kern w:val="0"/>
                <w:sz w:val="24"/>
              </w:rPr>
            </w:pPr>
            <w:r>
              <w:rPr>
                <w:color w:val="000000"/>
                <w:kern w:val="0"/>
                <w:sz w:val="24"/>
              </w:rPr>
              <w:t>4</w:t>
            </w:r>
          </w:p>
        </w:tc>
        <w:tc>
          <w:tcPr>
            <w:tcW w:w="974" w:type="pct"/>
            <w:vAlign w:val="center"/>
          </w:tcPr>
          <w:p>
            <w:pPr>
              <w:widowControl/>
              <w:jc w:val="left"/>
              <w:rPr>
                <w:color w:val="000000"/>
                <w:kern w:val="0"/>
                <w:sz w:val="24"/>
              </w:rPr>
            </w:pPr>
            <w:r>
              <w:rPr>
                <w:color w:val="000000"/>
                <w:kern w:val="0"/>
                <w:sz w:val="24"/>
              </w:rPr>
              <w:t>报价唯一性</w:t>
            </w:r>
          </w:p>
        </w:tc>
        <w:tc>
          <w:tcPr>
            <w:tcW w:w="3621" w:type="pct"/>
            <w:vAlign w:val="center"/>
          </w:tcPr>
          <w:p>
            <w:pPr>
              <w:widowControl/>
              <w:jc w:val="left"/>
              <w:rPr>
                <w:color w:val="000000"/>
                <w:kern w:val="0"/>
                <w:sz w:val="24"/>
              </w:rPr>
            </w:pPr>
            <w:r>
              <w:rPr>
                <w:color w:val="000000"/>
                <w:kern w:val="0"/>
                <w:sz w:val="24"/>
              </w:rPr>
              <w:t>投标文件</w:t>
            </w:r>
            <w:r>
              <w:rPr>
                <w:rFonts w:hint="eastAsia"/>
                <w:color w:val="000000"/>
                <w:kern w:val="0"/>
                <w:sz w:val="24"/>
              </w:rPr>
              <w:t>未</w:t>
            </w:r>
            <w:r>
              <w:rPr>
                <w:rFonts w:hint="eastAsia"/>
                <w:sz w:val="24"/>
              </w:rPr>
              <w:t>出现可选择性或可调整的报价（招标文件另有规定的除外）</w:t>
            </w:r>
            <w:r>
              <w:rPr>
                <w:color w:val="000000"/>
                <w:kern w:val="0"/>
                <w:sz w:val="24"/>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color w:val="000000"/>
                <w:kern w:val="0"/>
                <w:sz w:val="24"/>
              </w:rPr>
            </w:pPr>
            <w:r>
              <w:rPr>
                <w:color w:val="000000"/>
                <w:kern w:val="0"/>
                <w:sz w:val="24"/>
              </w:rPr>
              <w:t>5</w:t>
            </w:r>
          </w:p>
        </w:tc>
        <w:tc>
          <w:tcPr>
            <w:tcW w:w="974" w:type="pct"/>
            <w:vAlign w:val="center"/>
          </w:tcPr>
          <w:p>
            <w:pPr>
              <w:widowControl/>
              <w:jc w:val="left"/>
              <w:rPr>
                <w:color w:val="000000"/>
                <w:kern w:val="0"/>
                <w:sz w:val="24"/>
              </w:rPr>
            </w:pPr>
            <w:r>
              <w:rPr>
                <w:color w:val="000000"/>
                <w:kern w:val="0"/>
                <w:sz w:val="24"/>
              </w:rPr>
              <w:t>投标有效期</w:t>
            </w:r>
          </w:p>
        </w:tc>
        <w:tc>
          <w:tcPr>
            <w:tcW w:w="3621" w:type="pct"/>
            <w:vAlign w:val="center"/>
          </w:tcPr>
          <w:p>
            <w:pPr>
              <w:widowControl/>
              <w:jc w:val="left"/>
              <w:rPr>
                <w:color w:val="000000"/>
                <w:kern w:val="0"/>
                <w:sz w:val="24"/>
              </w:rPr>
            </w:pPr>
            <w:r>
              <w:rPr>
                <w:color w:val="000000"/>
                <w:kern w:val="0"/>
                <w:sz w:val="24"/>
              </w:rPr>
              <w:t>投标文件中承诺的投标有效期</w:t>
            </w:r>
            <w:r>
              <w:rPr>
                <w:rFonts w:hint="eastAsia"/>
                <w:color w:val="000000"/>
                <w:kern w:val="0"/>
                <w:sz w:val="24"/>
              </w:rPr>
              <w:t>满足</w:t>
            </w:r>
            <w:r>
              <w:rPr>
                <w:color w:val="000000"/>
                <w:kern w:val="0"/>
                <w:sz w:val="24"/>
              </w:rPr>
              <w:t>招标文件中载明的投标有效期的；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color w:val="000000"/>
                <w:kern w:val="0"/>
                <w:sz w:val="24"/>
              </w:rPr>
            </w:pPr>
            <w:r>
              <w:rPr>
                <w:color w:val="000000"/>
                <w:kern w:val="0"/>
                <w:sz w:val="24"/>
              </w:rPr>
              <w:t>6</w:t>
            </w:r>
          </w:p>
        </w:tc>
        <w:tc>
          <w:tcPr>
            <w:tcW w:w="974" w:type="pct"/>
          </w:tcPr>
          <w:p>
            <w:pPr>
              <w:spacing w:before="240" w:line="220" w:lineRule="auto"/>
              <w:rPr>
                <w:rFonts w:ascii="宋体" w:hAnsi="宋体" w:cs="宋体"/>
                <w:sz w:val="24"/>
              </w:rPr>
            </w:pPr>
            <w:r>
              <w:rPr>
                <w:rFonts w:ascii="宋体" w:hAnsi="宋体" w:cs="宋体"/>
                <w:spacing w:val="-4"/>
                <w:sz w:val="24"/>
              </w:rPr>
              <w:t>实质性格式</w:t>
            </w:r>
          </w:p>
        </w:tc>
        <w:tc>
          <w:tcPr>
            <w:tcW w:w="3621" w:type="pct"/>
          </w:tcPr>
          <w:p>
            <w:pPr>
              <w:widowControl/>
              <w:jc w:val="left"/>
              <w:rPr>
                <w:rFonts w:ascii="宋体" w:hAnsi="宋体" w:cs="宋体"/>
                <w:sz w:val="24"/>
              </w:rPr>
            </w:pPr>
            <w:r>
              <w:rPr>
                <w:color w:val="000000"/>
                <w:kern w:val="0"/>
                <w:sz w:val="24"/>
              </w:rPr>
              <w:t>标记为实质性格式的文件均按招标文件要</w:t>
            </w:r>
            <w:r>
              <w:rPr>
                <w:rFonts w:hint="eastAsia"/>
                <w:color w:val="000000"/>
                <w:kern w:val="0"/>
                <w:sz w:val="24"/>
              </w:rPr>
              <w:t>求提</w:t>
            </w:r>
            <w:r>
              <w:rPr>
                <w:color w:val="000000"/>
                <w:kern w:val="0"/>
                <w:sz w:val="24"/>
              </w:rPr>
              <w:t>供且签署、盖章的；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color w:val="000000"/>
                <w:kern w:val="0"/>
                <w:sz w:val="24"/>
              </w:rPr>
            </w:pPr>
            <w:r>
              <w:rPr>
                <w:rFonts w:hint="eastAsia"/>
                <w:color w:val="000000"/>
                <w:kern w:val="0"/>
                <w:sz w:val="24"/>
              </w:rPr>
              <w:t>7</w:t>
            </w:r>
          </w:p>
        </w:tc>
        <w:tc>
          <w:tcPr>
            <w:tcW w:w="974" w:type="pct"/>
            <w:vAlign w:val="center"/>
          </w:tcPr>
          <w:p>
            <w:pPr>
              <w:widowControl/>
              <w:jc w:val="left"/>
              <w:rPr>
                <w:color w:val="000000"/>
                <w:kern w:val="0"/>
                <w:sz w:val="24"/>
              </w:rPr>
            </w:pPr>
            <w:r>
              <w:rPr>
                <w:rFonts w:ascii="Segoe UI Symbol" w:hAnsi="Segoe UI Symbol" w:cs="Segoe UI Symbol"/>
                <w:color w:val="000000"/>
                <w:kern w:val="0"/>
                <w:sz w:val="24"/>
              </w:rPr>
              <w:t>★</w:t>
            </w:r>
            <w:r>
              <w:rPr>
                <w:color w:val="000000"/>
                <w:kern w:val="0"/>
                <w:sz w:val="24"/>
              </w:rPr>
              <w:t>号条款响应</w:t>
            </w:r>
          </w:p>
        </w:tc>
        <w:tc>
          <w:tcPr>
            <w:tcW w:w="3621" w:type="pct"/>
            <w:vAlign w:val="center"/>
          </w:tcPr>
          <w:p>
            <w:pPr>
              <w:widowControl/>
              <w:jc w:val="left"/>
              <w:rPr>
                <w:color w:val="000000"/>
                <w:kern w:val="0"/>
                <w:sz w:val="24"/>
              </w:rPr>
            </w:pPr>
            <w:r>
              <w:rPr>
                <w:color w:val="000000"/>
                <w:kern w:val="0"/>
                <w:sz w:val="24"/>
              </w:rPr>
              <w:t>投标文件满足招标文件</w:t>
            </w:r>
            <w:r>
              <w:rPr>
                <w:sz w:val="24"/>
              </w:rPr>
              <w:t>第五章《采购需求》</w:t>
            </w:r>
            <w:r>
              <w:rPr>
                <w:color w:val="000000"/>
                <w:kern w:val="0"/>
                <w:sz w:val="24"/>
              </w:rPr>
              <w:t>中</w:t>
            </w:r>
            <w:r>
              <w:rPr>
                <w:rFonts w:ascii="Segoe UI Symbol" w:hAnsi="Segoe UI Symbol" w:cs="Segoe UI Symbol"/>
                <w:color w:val="000000"/>
                <w:kern w:val="0"/>
                <w:sz w:val="24"/>
              </w:rPr>
              <w:t>★</w:t>
            </w:r>
            <w:r>
              <w:rPr>
                <w:color w:val="000000"/>
                <w:kern w:val="0"/>
                <w:sz w:val="24"/>
              </w:rPr>
              <w:t>号条款要求的；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color w:val="000000"/>
                <w:kern w:val="0"/>
                <w:sz w:val="24"/>
              </w:rPr>
            </w:pPr>
            <w:r>
              <w:rPr>
                <w:rFonts w:hint="eastAsia"/>
                <w:color w:val="000000"/>
                <w:kern w:val="0"/>
                <w:sz w:val="24"/>
              </w:rPr>
              <w:t>8</w:t>
            </w:r>
          </w:p>
        </w:tc>
        <w:tc>
          <w:tcPr>
            <w:tcW w:w="974" w:type="pct"/>
          </w:tcPr>
          <w:p>
            <w:pPr>
              <w:spacing w:before="240" w:line="230" w:lineRule="auto"/>
              <w:ind w:right="123"/>
              <w:rPr>
                <w:rFonts w:ascii="宋体" w:hAnsi="宋体" w:cs="宋体"/>
                <w:sz w:val="24"/>
              </w:rPr>
            </w:pPr>
            <w:r>
              <w:rPr>
                <w:rFonts w:ascii="宋体" w:hAnsi="宋体" w:cs="宋体"/>
                <w:spacing w:val="-16"/>
                <w:sz w:val="24"/>
              </w:rPr>
              <w:t>报价的修正（如</w:t>
            </w:r>
            <w:r>
              <w:rPr>
                <w:rFonts w:ascii="宋体" w:hAnsi="宋体" w:cs="宋体"/>
                <w:spacing w:val="-7"/>
                <w:sz w:val="24"/>
              </w:rPr>
              <w:t>有）</w:t>
            </w:r>
          </w:p>
        </w:tc>
        <w:tc>
          <w:tcPr>
            <w:tcW w:w="3621" w:type="pct"/>
          </w:tcPr>
          <w:p>
            <w:pPr>
              <w:spacing w:before="240" w:line="229" w:lineRule="auto"/>
              <w:ind w:right="136"/>
              <w:rPr>
                <w:rFonts w:ascii="宋体" w:hAnsi="宋体" w:cs="宋体"/>
                <w:sz w:val="24"/>
              </w:rPr>
            </w:pPr>
            <w:r>
              <w:rPr>
                <w:rFonts w:ascii="宋体" w:hAnsi="宋体" w:cs="宋体"/>
                <w:spacing w:val="-1"/>
                <w:sz w:val="24"/>
              </w:rPr>
              <w:t>不涉及报价修正，或投标文件报价出现前后不一致时，投标人</w:t>
            </w:r>
            <w:r>
              <w:rPr>
                <w:rFonts w:ascii="宋体" w:hAnsi="宋体" w:cs="宋体"/>
                <w:spacing w:val="-2"/>
                <w:sz w:val="24"/>
              </w:rPr>
              <w:t>对修正后的报价予以确认</w:t>
            </w:r>
            <w:r>
              <w:rPr>
                <w:rFonts w:ascii="宋体" w:hAnsi="宋体" w:cs="宋体"/>
                <w:spacing w:val="2"/>
                <w:sz w:val="24"/>
              </w:rPr>
              <w:t>；（</w:t>
            </w:r>
            <w:r>
              <w:rPr>
                <w:rFonts w:ascii="宋体" w:hAnsi="宋体" w:cs="宋体"/>
                <w:spacing w:val="-2"/>
                <w:sz w:val="24"/>
              </w:rPr>
              <w:t>如有）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color w:val="000000"/>
                <w:kern w:val="0"/>
                <w:sz w:val="24"/>
              </w:rPr>
            </w:pPr>
            <w:r>
              <w:rPr>
                <w:rFonts w:hint="eastAsia"/>
                <w:color w:val="000000"/>
                <w:kern w:val="0"/>
                <w:sz w:val="24"/>
              </w:rPr>
              <w:t>9</w:t>
            </w:r>
          </w:p>
        </w:tc>
        <w:tc>
          <w:tcPr>
            <w:tcW w:w="974" w:type="pct"/>
          </w:tcPr>
          <w:p>
            <w:pPr>
              <w:pStyle w:val="256"/>
              <w:spacing w:line="271" w:lineRule="auto"/>
            </w:pPr>
          </w:p>
          <w:p>
            <w:pPr>
              <w:spacing w:before="240" w:line="219" w:lineRule="auto"/>
              <w:rPr>
                <w:rFonts w:ascii="宋体" w:hAnsi="宋体" w:cs="宋体"/>
                <w:sz w:val="24"/>
              </w:rPr>
            </w:pPr>
            <w:r>
              <w:rPr>
                <w:rFonts w:ascii="宋体" w:hAnsi="宋体" w:cs="宋体"/>
                <w:spacing w:val="-2"/>
                <w:sz w:val="24"/>
              </w:rPr>
              <w:t>报价合理性</w:t>
            </w:r>
          </w:p>
        </w:tc>
        <w:tc>
          <w:tcPr>
            <w:tcW w:w="3621" w:type="pct"/>
          </w:tcPr>
          <w:p>
            <w:pPr>
              <w:spacing w:before="240" w:line="228" w:lineRule="auto"/>
              <w:ind w:right="136"/>
              <w:rPr>
                <w:rFonts w:ascii="宋体" w:hAnsi="宋体" w:cs="宋体"/>
                <w:sz w:val="24"/>
              </w:rPr>
            </w:pPr>
            <w:r>
              <w:rPr>
                <w:rFonts w:ascii="宋体" w:hAnsi="宋体" w:cs="宋体"/>
                <w:spacing w:val="-1"/>
                <w:sz w:val="24"/>
              </w:rPr>
              <w:t>报价合理，或投标人的报价明显低于其他通过符合性审查投标人的报价，有可能影响产品质量或者不能诚信履约的，能够应</w:t>
            </w:r>
            <w:r>
              <w:rPr>
                <w:rFonts w:ascii="宋体" w:hAnsi="宋体" w:cs="宋体"/>
                <w:spacing w:val="17"/>
                <w:sz w:val="24"/>
              </w:rPr>
              <w:t xml:space="preserve"> </w:t>
            </w:r>
            <w:r>
              <w:rPr>
                <w:rFonts w:ascii="宋体" w:hAnsi="宋体" w:cs="宋体"/>
                <w:spacing w:val="-3"/>
                <w:sz w:val="24"/>
              </w:rPr>
              <w:t>评标委员会要求在规定时间内证明其报价合理性的；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color w:val="000000"/>
                <w:kern w:val="0"/>
                <w:sz w:val="24"/>
              </w:rPr>
            </w:pPr>
            <w:r>
              <w:rPr>
                <w:rFonts w:hint="eastAsia"/>
                <w:color w:val="000000"/>
                <w:kern w:val="0"/>
                <w:sz w:val="24"/>
              </w:rPr>
              <w:t>10</w:t>
            </w:r>
          </w:p>
        </w:tc>
        <w:tc>
          <w:tcPr>
            <w:tcW w:w="974" w:type="pct"/>
          </w:tcPr>
          <w:p>
            <w:pPr>
              <w:pStyle w:val="256"/>
              <w:spacing w:line="265" w:lineRule="auto"/>
              <w:rPr>
                <w:lang w:eastAsia="zh-CN"/>
              </w:rPr>
            </w:pPr>
          </w:p>
          <w:p>
            <w:pPr>
              <w:pStyle w:val="256"/>
              <w:spacing w:line="265" w:lineRule="auto"/>
              <w:rPr>
                <w:lang w:eastAsia="zh-CN"/>
              </w:rPr>
            </w:pPr>
          </w:p>
          <w:p>
            <w:pPr>
              <w:pStyle w:val="256"/>
              <w:spacing w:line="265" w:lineRule="auto"/>
              <w:rPr>
                <w:lang w:eastAsia="zh-CN"/>
              </w:rPr>
            </w:pPr>
          </w:p>
          <w:p>
            <w:pPr>
              <w:pStyle w:val="256"/>
              <w:spacing w:line="265" w:lineRule="auto"/>
              <w:rPr>
                <w:lang w:eastAsia="zh-CN"/>
              </w:rPr>
            </w:pPr>
          </w:p>
          <w:p>
            <w:pPr>
              <w:pStyle w:val="256"/>
              <w:spacing w:line="266" w:lineRule="auto"/>
              <w:rPr>
                <w:lang w:eastAsia="zh-CN"/>
              </w:rPr>
            </w:pPr>
          </w:p>
          <w:p>
            <w:pPr>
              <w:pStyle w:val="256"/>
              <w:spacing w:line="266" w:lineRule="auto"/>
              <w:rPr>
                <w:lang w:eastAsia="zh-CN"/>
              </w:rPr>
            </w:pPr>
          </w:p>
          <w:p>
            <w:pPr>
              <w:pStyle w:val="256"/>
              <w:spacing w:line="266" w:lineRule="auto"/>
              <w:rPr>
                <w:lang w:eastAsia="zh-CN"/>
              </w:rPr>
            </w:pPr>
          </w:p>
          <w:p>
            <w:pPr>
              <w:pStyle w:val="256"/>
              <w:spacing w:line="266" w:lineRule="auto"/>
              <w:rPr>
                <w:lang w:eastAsia="zh-CN"/>
              </w:rPr>
            </w:pPr>
          </w:p>
          <w:p>
            <w:pPr>
              <w:spacing w:before="240" w:line="236" w:lineRule="auto"/>
              <w:ind w:left="111" w:right="263"/>
              <w:rPr>
                <w:rFonts w:ascii="宋体" w:hAnsi="宋体" w:cs="宋体"/>
                <w:sz w:val="24"/>
              </w:rPr>
            </w:pPr>
            <w:r>
              <w:rPr>
                <w:rFonts w:ascii="宋体" w:hAnsi="宋体" w:cs="宋体"/>
                <w:spacing w:val="-6"/>
                <w:sz w:val="24"/>
              </w:rPr>
              <w:t>国家有关部门</w:t>
            </w:r>
            <w:r>
              <w:rPr>
                <w:rFonts w:ascii="宋体" w:hAnsi="宋体" w:cs="宋体"/>
                <w:spacing w:val="-2"/>
                <w:sz w:val="24"/>
              </w:rPr>
              <w:t>对投标人的投标产品有强制性规定或要求</w:t>
            </w:r>
            <w:r>
              <w:rPr>
                <w:rFonts w:ascii="宋体" w:hAnsi="宋体" w:cs="宋体"/>
                <w:spacing w:val="2"/>
                <w:sz w:val="24"/>
              </w:rPr>
              <w:t xml:space="preserve"> </w:t>
            </w:r>
            <w:r>
              <w:rPr>
                <w:rFonts w:ascii="宋体" w:hAnsi="宋体" w:cs="宋体"/>
                <w:sz w:val="24"/>
              </w:rPr>
              <w:t>的</w:t>
            </w:r>
          </w:p>
        </w:tc>
        <w:tc>
          <w:tcPr>
            <w:tcW w:w="3621" w:type="pct"/>
          </w:tcPr>
          <w:p>
            <w:pPr>
              <w:spacing w:before="240" w:line="215" w:lineRule="auto"/>
              <w:ind w:left="114" w:right="136" w:firstLine="23"/>
              <w:rPr>
                <w:rFonts w:ascii="Arial Unicode MS" w:hAnsi="Arial Unicode MS" w:eastAsia="Arial Unicode MS" w:cs="Arial Unicode MS"/>
                <w:sz w:val="24"/>
              </w:rPr>
            </w:pPr>
            <w:r>
              <w:rPr>
                <w:rFonts w:ascii="宋体" w:hAnsi="宋体" w:cs="宋体"/>
                <w:spacing w:val="-1"/>
                <w:sz w:val="24"/>
              </w:rPr>
              <w:t>国家有关部门对投标人的投标产品有强制性规</w:t>
            </w:r>
            <w:r>
              <w:rPr>
                <w:rFonts w:ascii="宋体" w:hAnsi="宋体" w:cs="宋体"/>
                <w:spacing w:val="-2"/>
                <w:sz w:val="24"/>
              </w:rPr>
              <w:t>定或要求的（如</w:t>
            </w:r>
            <w:r>
              <w:rPr>
                <w:rFonts w:ascii="宋体" w:hAnsi="宋体" w:cs="宋体"/>
                <w:spacing w:val="-1"/>
                <w:sz w:val="24"/>
              </w:rPr>
              <w:t>相应技术、安全、节能和环保等</w:t>
            </w:r>
            <w:r>
              <w:rPr>
                <w:rFonts w:ascii="宋体" w:hAnsi="宋体" w:cs="宋体"/>
                <w:spacing w:val="7"/>
                <w:sz w:val="24"/>
              </w:rPr>
              <w:t>），</w:t>
            </w:r>
            <w:r>
              <w:rPr>
                <w:rFonts w:ascii="宋体" w:hAnsi="宋体" w:cs="宋体"/>
                <w:spacing w:val="-1"/>
                <w:sz w:val="24"/>
              </w:rPr>
              <w:t>投标人的投标产品应符合相应规定或要求，并</w:t>
            </w:r>
            <w:r>
              <w:rPr>
                <w:rFonts w:hint="eastAsia" w:ascii="宋体" w:hAnsi="宋体" w:cs="宋体"/>
                <w:spacing w:val="-1"/>
                <w:sz w:val="24"/>
              </w:rPr>
              <w:t>提</w:t>
            </w:r>
            <w:r>
              <w:rPr>
                <w:rFonts w:ascii="宋体" w:hAnsi="宋体" w:cs="宋体"/>
                <w:spacing w:val="-1"/>
                <w:sz w:val="24"/>
              </w:rPr>
              <w:t>供证明文件电子件：</w:t>
            </w:r>
          </w:p>
          <w:p>
            <w:pPr>
              <w:pStyle w:val="256"/>
              <w:spacing w:before="240" w:line="232" w:lineRule="auto"/>
              <w:ind w:left="113" w:right="136" w:firstLine="18"/>
              <w:jc w:val="both"/>
              <w:rPr>
                <w:rFonts w:ascii="宋体" w:hAnsi="宋体" w:eastAsia="宋体" w:cs="宋体"/>
                <w:sz w:val="24"/>
                <w:szCs w:val="24"/>
                <w:lang w:eastAsia="zh-CN"/>
              </w:rPr>
            </w:pPr>
            <w:r>
              <w:rPr>
                <w:spacing w:val="-2"/>
                <w:sz w:val="24"/>
                <w:szCs w:val="24"/>
                <w:lang w:eastAsia="zh-CN"/>
              </w:rPr>
              <w:t>1</w:t>
            </w:r>
            <w:r>
              <w:rPr>
                <w:rFonts w:ascii="宋体" w:hAnsi="宋体" w:eastAsia="宋体" w:cs="宋体"/>
                <w:spacing w:val="-2"/>
                <w:sz w:val="24"/>
                <w:szCs w:val="24"/>
                <w:lang w:eastAsia="zh-CN"/>
              </w:rPr>
              <w:t>）采购的产品若属于《节能产品政府采购品目清单》范围中</w:t>
            </w:r>
            <w:r>
              <w:rPr>
                <w:rFonts w:ascii="宋体" w:hAnsi="宋体" w:eastAsia="宋体" w:cs="宋体"/>
                <w:spacing w:val="9"/>
                <w:sz w:val="24"/>
                <w:szCs w:val="24"/>
                <w:lang w:eastAsia="zh-CN"/>
              </w:rPr>
              <w:t xml:space="preserve">  </w:t>
            </w:r>
            <w:r>
              <w:rPr>
                <w:rFonts w:ascii="宋体" w:hAnsi="宋体" w:eastAsia="宋体" w:cs="宋体"/>
                <w:spacing w:val="-1"/>
                <w:sz w:val="24"/>
                <w:szCs w:val="24"/>
                <w:lang w:eastAsia="zh-CN"/>
              </w:rPr>
              <w:t>政府强制采购产品，则投标人所报产品必须获得国家确定的认</w:t>
            </w:r>
            <w:r>
              <w:rPr>
                <w:rFonts w:ascii="宋体" w:hAnsi="宋体" w:eastAsia="宋体" w:cs="宋体"/>
                <w:spacing w:val="-3"/>
                <w:sz w:val="24"/>
                <w:szCs w:val="24"/>
                <w:lang w:eastAsia="zh-CN"/>
              </w:rPr>
              <w:t>证机构出具的、处于有效期之内的节能产品认证证书；</w:t>
            </w:r>
          </w:p>
          <w:p>
            <w:pPr>
              <w:pStyle w:val="256"/>
              <w:spacing w:before="240" w:line="236" w:lineRule="auto"/>
              <w:ind w:left="114" w:right="121" w:firstLine="8"/>
              <w:rPr>
                <w:rFonts w:ascii="宋体" w:hAnsi="宋体" w:eastAsia="宋体" w:cs="宋体"/>
                <w:sz w:val="24"/>
                <w:szCs w:val="24"/>
                <w:lang w:eastAsia="zh-CN"/>
              </w:rPr>
            </w:pPr>
            <w:r>
              <w:rPr>
                <w:spacing w:val="-2"/>
                <w:sz w:val="24"/>
                <w:szCs w:val="24"/>
                <w:lang w:eastAsia="zh-CN"/>
              </w:rPr>
              <w:t>2</w:t>
            </w:r>
            <w:r>
              <w:rPr>
                <w:rFonts w:ascii="宋体" w:hAnsi="宋体" w:eastAsia="宋体" w:cs="宋体"/>
                <w:spacing w:val="-2"/>
                <w:sz w:val="24"/>
                <w:szCs w:val="24"/>
                <w:lang w:eastAsia="zh-CN"/>
              </w:rPr>
              <w:t>）所投产品属于列入《网络关键设备和网络安全专用产品目</w:t>
            </w:r>
            <w:r>
              <w:rPr>
                <w:rFonts w:ascii="宋体" w:hAnsi="宋体" w:eastAsia="宋体" w:cs="宋体"/>
                <w:spacing w:val="3"/>
                <w:sz w:val="24"/>
                <w:szCs w:val="24"/>
                <w:lang w:eastAsia="zh-CN"/>
              </w:rPr>
              <w:t xml:space="preserve">  </w:t>
            </w:r>
            <w:r>
              <w:rPr>
                <w:rFonts w:ascii="宋体" w:hAnsi="宋体" w:eastAsia="宋体" w:cs="宋体"/>
                <w:spacing w:val="-1"/>
                <w:sz w:val="24"/>
                <w:szCs w:val="24"/>
                <w:lang w:eastAsia="zh-CN"/>
              </w:rPr>
              <w:t>录》的网络安全专用产品时，应当按照《信息安全技术网络安全专用产品安全技术要求》等相关国家标准的强制性要求，由</w:t>
            </w:r>
            <w:r>
              <w:rPr>
                <w:rFonts w:ascii="宋体" w:hAnsi="宋体" w:eastAsia="宋体" w:cs="宋体"/>
                <w:spacing w:val="-9"/>
                <w:sz w:val="24"/>
                <w:szCs w:val="24"/>
                <w:lang w:eastAsia="zh-CN"/>
              </w:rPr>
              <w:t>具备资格的机构安全认证合格或者安全检测符合要求</w:t>
            </w:r>
            <w:r>
              <w:rPr>
                <w:rFonts w:ascii="宋体" w:hAnsi="宋体" w:eastAsia="宋体" w:cs="宋体"/>
                <w:spacing w:val="-1"/>
                <w:sz w:val="24"/>
                <w:szCs w:val="24"/>
                <w:lang w:eastAsia="zh-CN"/>
              </w:rPr>
              <w:t>；（</w:t>
            </w:r>
            <w:r>
              <w:rPr>
                <w:rFonts w:ascii="宋体" w:hAnsi="宋体" w:eastAsia="宋体" w:cs="宋体"/>
                <w:spacing w:val="-9"/>
                <w:sz w:val="24"/>
                <w:szCs w:val="24"/>
                <w:lang w:eastAsia="zh-CN"/>
              </w:rPr>
              <w:t>如该产</w:t>
            </w:r>
            <w:r>
              <w:rPr>
                <w:rFonts w:ascii="宋体" w:hAnsi="宋体" w:eastAsia="宋体" w:cs="宋体"/>
                <w:sz w:val="24"/>
                <w:szCs w:val="24"/>
                <w:lang w:eastAsia="zh-CN"/>
              </w:rPr>
              <w:t xml:space="preserve"> </w:t>
            </w:r>
            <w:r>
              <w:rPr>
                <w:rFonts w:ascii="宋体" w:hAnsi="宋体" w:eastAsia="宋体" w:cs="宋体"/>
                <w:spacing w:val="-1"/>
                <w:sz w:val="24"/>
                <w:szCs w:val="24"/>
                <w:lang w:eastAsia="zh-CN"/>
              </w:rPr>
              <w:t>品已经获得公安部颁发的计算机信息系统安全专用产品销售许</w:t>
            </w:r>
            <w:r>
              <w:rPr>
                <w:rFonts w:ascii="宋体" w:hAnsi="宋体" w:eastAsia="宋体" w:cs="宋体"/>
                <w:spacing w:val="-2"/>
                <w:sz w:val="24"/>
                <w:szCs w:val="24"/>
                <w:lang w:eastAsia="zh-CN"/>
              </w:rPr>
              <w:t>可证，且在有效期内，亦视为符合要求）</w:t>
            </w:r>
          </w:p>
          <w:p>
            <w:pPr>
              <w:pStyle w:val="256"/>
              <w:spacing w:before="240" w:line="235" w:lineRule="auto"/>
              <w:ind w:left="107" w:right="42" w:firstLine="16"/>
              <w:rPr>
                <w:rFonts w:ascii="宋体" w:hAnsi="宋体" w:eastAsia="宋体" w:cs="宋体"/>
                <w:sz w:val="24"/>
                <w:szCs w:val="24"/>
                <w:lang w:eastAsia="zh-CN"/>
              </w:rPr>
            </w:pPr>
            <w:r>
              <w:rPr>
                <w:spacing w:val="-2"/>
                <w:sz w:val="24"/>
                <w:szCs w:val="24"/>
                <w:lang w:eastAsia="zh-CN"/>
              </w:rPr>
              <w:t>3</w:t>
            </w:r>
            <w:r>
              <w:rPr>
                <w:rFonts w:ascii="宋体" w:hAnsi="宋体" w:eastAsia="宋体" w:cs="宋体"/>
                <w:spacing w:val="-2"/>
                <w:sz w:val="24"/>
                <w:szCs w:val="24"/>
                <w:lang w:eastAsia="zh-CN"/>
              </w:rPr>
              <w:t>）国家有特殊信息安全要求的项目，采购产品涉及无线局域  网产品和含有无线局域网功能的计算机、通信设备、打印机、</w:t>
            </w:r>
            <w:r>
              <w:rPr>
                <w:rFonts w:ascii="宋体" w:hAnsi="宋体" w:eastAsia="宋体" w:cs="宋体"/>
                <w:spacing w:val="8"/>
                <w:sz w:val="24"/>
                <w:szCs w:val="24"/>
                <w:lang w:eastAsia="zh-CN"/>
              </w:rPr>
              <w:t xml:space="preserve">  </w:t>
            </w:r>
            <w:r>
              <w:rPr>
                <w:rFonts w:ascii="宋体" w:hAnsi="宋体" w:eastAsia="宋体" w:cs="宋体"/>
                <w:spacing w:val="-1"/>
                <w:sz w:val="24"/>
                <w:szCs w:val="24"/>
                <w:lang w:eastAsia="zh-CN"/>
              </w:rPr>
              <w:t>复印机、投影仪等产品的，投标产品须为符合国家无线局域网 安全标准（</w:t>
            </w:r>
            <w:r>
              <w:rPr>
                <w:spacing w:val="-1"/>
                <w:sz w:val="24"/>
                <w:szCs w:val="24"/>
                <w:lang w:eastAsia="zh-CN"/>
              </w:rPr>
              <w:t>GB</w:t>
            </w:r>
            <w:r>
              <w:rPr>
                <w:spacing w:val="29"/>
                <w:w w:val="101"/>
                <w:sz w:val="24"/>
                <w:szCs w:val="24"/>
                <w:lang w:eastAsia="zh-CN"/>
              </w:rPr>
              <w:t xml:space="preserve"> </w:t>
            </w:r>
            <w:r>
              <w:rPr>
                <w:spacing w:val="-1"/>
                <w:sz w:val="24"/>
                <w:szCs w:val="24"/>
                <w:lang w:eastAsia="zh-CN"/>
              </w:rPr>
              <w:t>15629.11/1102</w:t>
            </w:r>
            <w:r>
              <w:rPr>
                <w:rFonts w:ascii="宋体" w:hAnsi="宋体" w:eastAsia="宋体" w:cs="宋体"/>
                <w:spacing w:val="-1"/>
                <w:sz w:val="24"/>
                <w:szCs w:val="24"/>
                <w:lang w:eastAsia="zh-CN"/>
              </w:rPr>
              <w:t>）并通过国家产品认证的产品；</w:t>
            </w:r>
            <w:r>
              <w:rPr>
                <w:rFonts w:ascii="宋体" w:hAnsi="宋体" w:eastAsia="宋体" w:cs="宋体"/>
                <w:sz w:val="24"/>
                <w:szCs w:val="24"/>
                <w:lang w:eastAsia="zh-CN"/>
              </w:rPr>
              <w:t xml:space="preserve"> </w:t>
            </w:r>
            <w:r>
              <w:rPr>
                <w:spacing w:val="-1"/>
                <w:sz w:val="24"/>
                <w:szCs w:val="24"/>
                <w:lang w:eastAsia="zh-CN"/>
              </w:rPr>
              <w:t>4</w:t>
            </w:r>
            <w:r>
              <w:rPr>
                <w:rFonts w:ascii="宋体" w:hAnsi="宋体" w:eastAsia="宋体" w:cs="宋体"/>
                <w:spacing w:val="-1"/>
                <w:sz w:val="24"/>
                <w:szCs w:val="24"/>
                <w:lang w:eastAsia="zh-CN"/>
              </w:rPr>
              <w:t xml:space="preserve">）项目中涉及涂料、胶黏剂、油墨、清洗剂等挥发性有机物  产品，且属于强制性标准的，供应商应执行符合本市和国家的 </w:t>
            </w:r>
            <w:r>
              <w:rPr>
                <w:spacing w:val="-4"/>
                <w:sz w:val="24"/>
                <w:szCs w:val="24"/>
                <w:lang w:eastAsia="zh-CN"/>
              </w:rPr>
              <w:t>VOCs</w:t>
            </w:r>
            <w:r>
              <w:rPr>
                <w:rFonts w:ascii="宋体" w:hAnsi="宋体" w:eastAsia="宋体" w:cs="宋体"/>
                <w:spacing w:val="-4"/>
                <w:sz w:val="24"/>
                <w:szCs w:val="24"/>
                <w:lang w:eastAsia="zh-CN"/>
              </w:rPr>
              <w:t>含量限制标准。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color w:val="000000"/>
                <w:kern w:val="0"/>
                <w:sz w:val="24"/>
              </w:rPr>
            </w:pPr>
            <w:r>
              <w:rPr>
                <w:rFonts w:hint="eastAsia"/>
                <w:color w:val="000000"/>
                <w:kern w:val="0"/>
                <w:sz w:val="24"/>
              </w:rPr>
              <w:t>11</w:t>
            </w:r>
          </w:p>
        </w:tc>
        <w:tc>
          <w:tcPr>
            <w:tcW w:w="974" w:type="pct"/>
          </w:tcPr>
          <w:p>
            <w:pPr>
              <w:pStyle w:val="256"/>
              <w:spacing w:line="269" w:lineRule="auto"/>
            </w:pPr>
          </w:p>
          <w:p>
            <w:pPr>
              <w:spacing w:before="240" w:line="220" w:lineRule="auto"/>
              <w:ind w:left="120"/>
              <w:rPr>
                <w:rFonts w:ascii="宋体" w:hAnsi="宋体" w:cs="宋体"/>
                <w:sz w:val="24"/>
              </w:rPr>
            </w:pPr>
            <w:r>
              <w:rPr>
                <w:rFonts w:ascii="宋体" w:hAnsi="宋体" w:cs="宋体"/>
                <w:spacing w:val="-4"/>
                <w:sz w:val="24"/>
              </w:rPr>
              <w:t>公平竞争</w:t>
            </w:r>
          </w:p>
        </w:tc>
        <w:tc>
          <w:tcPr>
            <w:tcW w:w="3621" w:type="pct"/>
          </w:tcPr>
          <w:p>
            <w:pPr>
              <w:spacing w:before="240" w:line="228" w:lineRule="auto"/>
              <w:ind w:left="113" w:right="136"/>
              <w:rPr>
                <w:rFonts w:ascii="宋体" w:hAnsi="宋体" w:cs="宋体"/>
                <w:sz w:val="24"/>
              </w:rPr>
            </w:pPr>
            <w:r>
              <w:rPr>
                <w:rFonts w:ascii="宋体" w:hAnsi="宋体" w:cs="宋体"/>
                <w:spacing w:val="-1"/>
                <w:sz w:val="24"/>
              </w:rPr>
              <w:t>投标人遵循公平竞争的原则，不存在恶意串通，妨碍其他投标人的竞争行为，不存在损害采购人或者其他投标人的合法权益</w:t>
            </w:r>
            <w:r>
              <w:rPr>
                <w:rFonts w:ascii="宋体" w:hAnsi="宋体" w:cs="宋体"/>
                <w:spacing w:val="-12"/>
                <w:sz w:val="24"/>
              </w:rPr>
              <w:t>情形的；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color w:val="000000"/>
                <w:kern w:val="0"/>
                <w:sz w:val="24"/>
              </w:rPr>
            </w:pPr>
            <w:r>
              <w:rPr>
                <w:rFonts w:hint="eastAsia"/>
                <w:color w:val="000000"/>
                <w:kern w:val="0"/>
                <w:sz w:val="24"/>
              </w:rPr>
              <w:t>12</w:t>
            </w:r>
          </w:p>
        </w:tc>
        <w:tc>
          <w:tcPr>
            <w:tcW w:w="974" w:type="pct"/>
          </w:tcPr>
          <w:p>
            <w:pPr>
              <w:pStyle w:val="256"/>
              <w:spacing w:line="296" w:lineRule="auto"/>
            </w:pPr>
          </w:p>
          <w:p>
            <w:pPr>
              <w:pStyle w:val="256"/>
              <w:spacing w:line="296" w:lineRule="auto"/>
            </w:pPr>
          </w:p>
          <w:p>
            <w:pPr>
              <w:pStyle w:val="256"/>
              <w:spacing w:line="297" w:lineRule="auto"/>
            </w:pPr>
          </w:p>
          <w:p>
            <w:pPr>
              <w:spacing w:before="240" w:line="221" w:lineRule="auto"/>
              <w:ind w:left="134"/>
              <w:rPr>
                <w:rFonts w:ascii="宋体" w:hAnsi="宋体" w:cs="宋体"/>
                <w:sz w:val="24"/>
              </w:rPr>
            </w:pPr>
            <w:r>
              <w:rPr>
                <w:rFonts w:ascii="宋体" w:hAnsi="宋体" w:cs="宋体"/>
                <w:spacing w:val="-6"/>
                <w:sz w:val="24"/>
              </w:rPr>
              <w:t>串通投标</w:t>
            </w:r>
          </w:p>
        </w:tc>
        <w:tc>
          <w:tcPr>
            <w:tcW w:w="3621" w:type="pct"/>
          </w:tcPr>
          <w:p>
            <w:pPr>
              <w:spacing w:before="240" w:line="234" w:lineRule="auto"/>
              <w:ind w:left="113" w:right="2" w:firstLine="5"/>
              <w:rPr>
                <w:rFonts w:ascii="宋体" w:hAnsi="宋体" w:cs="宋体"/>
                <w:sz w:val="24"/>
              </w:rPr>
            </w:pPr>
            <w:r>
              <w:rPr>
                <w:rFonts w:ascii="宋体" w:hAnsi="宋体" w:cs="宋体"/>
                <w:spacing w:val="-1"/>
                <w:sz w:val="24"/>
              </w:rPr>
              <w:t>不存在《政府采购货物和服务招标投标管理办法》视为投标人</w:t>
            </w:r>
            <w:r>
              <w:rPr>
                <w:rFonts w:ascii="宋体" w:hAnsi="宋体" w:cs="宋体"/>
                <w:spacing w:val="-7"/>
                <w:sz w:val="24"/>
              </w:rPr>
              <w:t>串通投标的情形</w:t>
            </w:r>
            <w:r>
              <w:rPr>
                <w:rFonts w:ascii="宋体" w:hAnsi="宋体" w:cs="宋体"/>
                <w:spacing w:val="-19"/>
                <w:sz w:val="24"/>
              </w:rPr>
              <w:t>：（</w:t>
            </w:r>
            <w:r>
              <w:rPr>
                <w:rFonts w:ascii="宋体" w:hAnsi="宋体" w:cs="宋体"/>
                <w:spacing w:val="-7"/>
                <w:sz w:val="24"/>
              </w:rPr>
              <w:t>一）不同投标人的投标文件由同一单位或者</w:t>
            </w:r>
            <w:r>
              <w:rPr>
                <w:rFonts w:ascii="宋体" w:hAnsi="宋体" w:cs="宋体"/>
                <w:sz w:val="24"/>
              </w:rPr>
              <w:t xml:space="preserve">  </w:t>
            </w:r>
            <w:r>
              <w:rPr>
                <w:rFonts w:ascii="宋体" w:hAnsi="宋体" w:cs="宋体"/>
                <w:spacing w:val="-8"/>
                <w:sz w:val="24"/>
              </w:rPr>
              <w:t>个人编制</w:t>
            </w:r>
            <w:r>
              <w:rPr>
                <w:rFonts w:ascii="宋体" w:hAnsi="宋体" w:cs="宋体"/>
                <w:spacing w:val="-31"/>
                <w:sz w:val="24"/>
              </w:rPr>
              <w:t>；（</w:t>
            </w:r>
            <w:r>
              <w:rPr>
                <w:rFonts w:ascii="宋体" w:hAnsi="宋体" w:cs="宋体"/>
                <w:spacing w:val="-8"/>
                <w:sz w:val="24"/>
              </w:rPr>
              <w:t>二）</w:t>
            </w:r>
            <w:r>
              <w:rPr>
                <w:rFonts w:ascii="宋体" w:hAnsi="宋体" w:cs="宋体"/>
                <w:spacing w:val="-66"/>
                <w:sz w:val="24"/>
              </w:rPr>
              <w:t xml:space="preserve"> </w:t>
            </w:r>
            <w:r>
              <w:rPr>
                <w:rFonts w:ascii="宋体" w:hAnsi="宋体" w:cs="宋体"/>
                <w:spacing w:val="-8"/>
                <w:sz w:val="24"/>
              </w:rPr>
              <w:t>不同投标人委托同</w:t>
            </w:r>
            <w:bookmarkStart w:id="909" w:name="_GoBack"/>
            <w:bookmarkEnd w:id="909"/>
            <w:r>
              <w:rPr>
                <w:rFonts w:ascii="宋体" w:hAnsi="宋体" w:cs="宋体"/>
                <w:spacing w:val="-8"/>
                <w:sz w:val="24"/>
              </w:rPr>
              <w:t>一单位或者个人办</w:t>
            </w:r>
            <w:r>
              <w:rPr>
                <w:rFonts w:ascii="宋体" w:hAnsi="宋体" w:cs="宋体"/>
                <w:spacing w:val="-9"/>
                <w:sz w:val="24"/>
              </w:rPr>
              <w:t>理投标事</w:t>
            </w:r>
            <w:r>
              <w:rPr>
                <w:rFonts w:ascii="宋体" w:hAnsi="宋体" w:cs="宋体"/>
                <w:sz w:val="24"/>
              </w:rPr>
              <w:t xml:space="preserve">  </w:t>
            </w:r>
            <w:r>
              <w:rPr>
                <w:rFonts w:ascii="宋体" w:hAnsi="宋体" w:cs="宋体"/>
                <w:spacing w:val="-6"/>
                <w:sz w:val="24"/>
              </w:rPr>
              <w:t>宜</w:t>
            </w:r>
            <w:r>
              <w:rPr>
                <w:rFonts w:ascii="宋体" w:hAnsi="宋体" w:cs="宋体"/>
                <w:spacing w:val="-59"/>
                <w:sz w:val="24"/>
              </w:rPr>
              <w:t>；（</w:t>
            </w:r>
            <w:r>
              <w:rPr>
                <w:rFonts w:ascii="宋体" w:hAnsi="宋体" w:cs="宋体"/>
                <w:spacing w:val="-6"/>
                <w:sz w:val="24"/>
              </w:rPr>
              <w:t>三）不同投标人的投标文件载明的项目管理成员或者联系</w:t>
            </w:r>
            <w:r>
              <w:rPr>
                <w:rFonts w:ascii="宋体" w:hAnsi="宋体" w:cs="宋体"/>
                <w:sz w:val="24"/>
              </w:rPr>
              <w:t xml:space="preserve">  </w:t>
            </w:r>
            <w:r>
              <w:rPr>
                <w:rFonts w:ascii="宋体" w:hAnsi="宋体" w:cs="宋体"/>
                <w:spacing w:val="-6"/>
                <w:sz w:val="24"/>
              </w:rPr>
              <w:t>人员为同一人</w:t>
            </w:r>
            <w:r>
              <w:rPr>
                <w:rFonts w:ascii="宋体" w:hAnsi="宋体" w:cs="宋体"/>
                <w:spacing w:val="-57"/>
                <w:sz w:val="24"/>
              </w:rPr>
              <w:t>；（</w:t>
            </w:r>
            <w:r>
              <w:rPr>
                <w:rFonts w:ascii="宋体" w:hAnsi="宋体" w:cs="宋体"/>
                <w:spacing w:val="-6"/>
                <w:sz w:val="24"/>
              </w:rPr>
              <w:t>四）不同投标人的投标文件异常一</w:t>
            </w:r>
            <w:r>
              <w:rPr>
                <w:rFonts w:ascii="宋体" w:hAnsi="宋体" w:cs="宋体"/>
                <w:spacing w:val="-7"/>
                <w:sz w:val="24"/>
              </w:rPr>
              <w:t>致或者投标</w:t>
            </w:r>
            <w:r>
              <w:rPr>
                <w:rFonts w:ascii="宋体" w:hAnsi="宋体" w:cs="宋体"/>
                <w:sz w:val="24"/>
              </w:rPr>
              <w:t xml:space="preserve">  </w:t>
            </w:r>
            <w:r>
              <w:rPr>
                <w:rFonts w:ascii="宋体" w:hAnsi="宋体" w:cs="宋体"/>
                <w:spacing w:val="-18"/>
                <w:sz w:val="24"/>
              </w:rPr>
              <w:t>报价呈规律性差异</w:t>
            </w:r>
            <w:r>
              <w:rPr>
                <w:rFonts w:ascii="宋体" w:hAnsi="宋体" w:cs="宋体"/>
                <w:spacing w:val="-32"/>
                <w:sz w:val="24"/>
              </w:rPr>
              <w:t>；（</w:t>
            </w:r>
            <w:r>
              <w:rPr>
                <w:rFonts w:ascii="宋体" w:hAnsi="宋体" w:cs="宋体"/>
                <w:spacing w:val="-18"/>
                <w:sz w:val="24"/>
              </w:rPr>
              <w:t>五）不同投标人的投标文件相互混装</w:t>
            </w:r>
            <w:r>
              <w:rPr>
                <w:rFonts w:ascii="宋体" w:hAnsi="宋体" w:cs="宋体"/>
                <w:spacing w:val="-32"/>
                <w:sz w:val="24"/>
              </w:rPr>
              <w:t>；（</w:t>
            </w:r>
            <w:r>
              <w:rPr>
                <w:rFonts w:ascii="宋体" w:hAnsi="宋体" w:cs="宋体"/>
                <w:spacing w:val="-18"/>
                <w:sz w:val="24"/>
              </w:rPr>
              <w:t>六）</w:t>
            </w:r>
            <w:r>
              <w:rPr>
                <w:rFonts w:ascii="宋体" w:hAnsi="宋体" w:cs="宋体"/>
                <w:spacing w:val="1"/>
                <w:sz w:val="24"/>
              </w:rPr>
              <w:t xml:space="preserve"> </w:t>
            </w:r>
            <w:r>
              <w:rPr>
                <w:rFonts w:ascii="宋体" w:hAnsi="宋体" w:cs="宋体"/>
                <w:spacing w:val="-1"/>
                <w:sz w:val="24"/>
              </w:rPr>
              <w:t>不同投标人的投标保证金从同一单位或者个人的账户转出；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color w:val="000000"/>
                <w:kern w:val="0"/>
                <w:sz w:val="24"/>
              </w:rPr>
            </w:pPr>
            <w:r>
              <w:rPr>
                <w:rFonts w:hint="eastAsia"/>
                <w:color w:val="000000"/>
                <w:kern w:val="0"/>
                <w:sz w:val="24"/>
              </w:rPr>
              <w:t>13</w:t>
            </w:r>
          </w:p>
        </w:tc>
        <w:tc>
          <w:tcPr>
            <w:tcW w:w="974" w:type="pct"/>
          </w:tcPr>
          <w:p>
            <w:pPr>
              <w:spacing w:before="240" w:line="219" w:lineRule="auto"/>
              <w:ind w:left="131"/>
              <w:rPr>
                <w:rFonts w:ascii="宋体" w:hAnsi="宋体" w:cs="宋体"/>
                <w:sz w:val="24"/>
              </w:rPr>
            </w:pPr>
            <w:r>
              <w:rPr>
                <w:rFonts w:ascii="宋体" w:hAnsi="宋体" w:cs="宋体"/>
                <w:spacing w:val="-6"/>
                <w:sz w:val="24"/>
              </w:rPr>
              <w:t>附加条件</w:t>
            </w:r>
          </w:p>
        </w:tc>
        <w:tc>
          <w:tcPr>
            <w:tcW w:w="3621" w:type="pct"/>
          </w:tcPr>
          <w:p>
            <w:pPr>
              <w:spacing w:before="240" w:line="219" w:lineRule="auto"/>
              <w:ind w:left="117"/>
              <w:rPr>
                <w:rFonts w:ascii="宋体" w:hAnsi="宋体" w:cs="宋体"/>
                <w:sz w:val="24"/>
              </w:rPr>
            </w:pPr>
            <w:r>
              <w:rPr>
                <w:rFonts w:ascii="宋体" w:hAnsi="宋体" w:cs="宋体"/>
                <w:spacing w:val="-3"/>
                <w:sz w:val="24"/>
              </w:rPr>
              <w:t>投标文件未含有采购人不能接受的附加条件</w:t>
            </w:r>
            <w:r>
              <w:rPr>
                <w:rFonts w:ascii="宋体" w:hAnsi="宋体" w:cs="宋体"/>
                <w:spacing w:val="-4"/>
                <w:sz w:val="24"/>
              </w:rPr>
              <w:t>的；</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5" w:hRule="atLeast"/>
          <w:jc w:val="center"/>
        </w:trPr>
        <w:tc>
          <w:tcPr>
            <w:tcW w:w="403" w:type="pct"/>
            <w:vAlign w:val="center"/>
          </w:tcPr>
          <w:p>
            <w:pPr>
              <w:widowControl/>
              <w:jc w:val="center"/>
              <w:rPr>
                <w:color w:val="000000"/>
                <w:kern w:val="0"/>
                <w:sz w:val="24"/>
              </w:rPr>
            </w:pPr>
            <w:r>
              <w:rPr>
                <w:rFonts w:hint="eastAsia"/>
                <w:color w:val="000000"/>
                <w:kern w:val="0"/>
                <w:sz w:val="24"/>
              </w:rPr>
              <w:t>14</w:t>
            </w:r>
          </w:p>
        </w:tc>
        <w:tc>
          <w:tcPr>
            <w:tcW w:w="974" w:type="pct"/>
          </w:tcPr>
          <w:p>
            <w:pPr>
              <w:spacing w:before="240" w:line="221" w:lineRule="auto"/>
              <w:ind w:left="113"/>
              <w:rPr>
                <w:rFonts w:ascii="宋体" w:hAnsi="宋体" w:cs="宋体"/>
                <w:sz w:val="24"/>
              </w:rPr>
            </w:pPr>
            <w:r>
              <w:rPr>
                <w:rFonts w:ascii="宋体" w:hAnsi="宋体" w:cs="宋体"/>
                <w:spacing w:val="-2"/>
                <w:sz w:val="24"/>
              </w:rPr>
              <w:t>其他无效情形</w:t>
            </w:r>
          </w:p>
        </w:tc>
        <w:tc>
          <w:tcPr>
            <w:tcW w:w="3621" w:type="pct"/>
          </w:tcPr>
          <w:p>
            <w:pPr>
              <w:spacing w:before="240" w:line="229" w:lineRule="auto"/>
              <w:ind w:left="115" w:right="136" w:firstLine="1"/>
              <w:rPr>
                <w:rFonts w:ascii="宋体" w:hAnsi="宋体" w:cs="宋体"/>
                <w:sz w:val="24"/>
              </w:rPr>
            </w:pPr>
            <w:r>
              <w:rPr>
                <w:rFonts w:ascii="宋体" w:hAnsi="宋体" w:cs="宋体"/>
                <w:spacing w:val="-1"/>
                <w:sz w:val="24"/>
              </w:rPr>
              <w:t>投标人、投标文件不存在不符合法律、法规和招标文件规定的</w:t>
            </w:r>
            <w:r>
              <w:rPr>
                <w:rFonts w:ascii="宋体" w:hAnsi="宋体" w:cs="宋体"/>
                <w:spacing w:val="-6"/>
                <w:sz w:val="24"/>
              </w:rPr>
              <w:t>其他无效情形。</w:t>
            </w:r>
          </w:p>
        </w:tc>
      </w:tr>
    </w:tbl>
    <w:p>
      <w:pPr>
        <w:pStyle w:val="17"/>
        <w:spacing w:before="240"/>
        <w:sectPr>
          <w:headerReference r:id="rId8" w:type="first"/>
          <w:footerReference r:id="rId10" w:type="first"/>
          <w:headerReference r:id="rId7" w:type="even"/>
          <w:footerReference r:id="rId9" w:type="even"/>
          <w:pgSz w:w="11907" w:h="16840"/>
          <w:pgMar w:top="1418" w:right="1134" w:bottom="1418" w:left="1701" w:header="851" w:footer="851" w:gutter="0"/>
          <w:cols w:space="720" w:num="1"/>
          <w:docGrid w:linePitch="462" w:charSpace="0"/>
        </w:sectPr>
      </w:pPr>
    </w:p>
    <w:p>
      <w:pPr>
        <w:numPr>
          <w:ilvl w:val="0"/>
          <w:numId w:val="13"/>
        </w:numPr>
        <w:tabs>
          <w:tab w:val="left" w:pos="360"/>
        </w:tabs>
        <w:snapToGrid w:val="0"/>
        <w:spacing w:line="360" w:lineRule="auto"/>
        <w:outlineLvl w:val="1"/>
        <w:rPr>
          <w:sz w:val="24"/>
        </w:rPr>
      </w:pPr>
      <w:r>
        <w:rPr>
          <w:sz w:val="24"/>
        </w:rPr>
        <w:t>投标文件有关事项的澄清或者说明</w:t>
      </w:r>
    </w:p>
    <w:p>
      <w:pPr>
        <w:numPr>
          <w:ilvl w:val="1"/>
          <w:numId w:val="13"/>
        </w:numPr>
        <w:tabs>
          <w:tab w:val="left" w:pos="1080"/>
        </w:tabs>
        <w:snapToGrid w:val="0"/>
        <w:spacing w:line="360" w:lineRule="auto"/>
        <w:ind w:left="1077" w:hanging="720"/>
        <w:rPr>
          <w:sz w:val="24"/>
        </w:rPr>
      </w:pPr>
      <w:r>
        <w:rPr>
          <w:sz w:val="24"/>
        </w:rPr>
        <w:t>评标过程中，评标委员会将以书面形式要求投标人对其投标文件中含义不明确、同类问题表述不一致或者有明显文字和计算错误的内容，作出必要的澄清、说明或者补正。投标人的澄清、说明或者补正应当采用书面形式，并加盖公章，或者由法定代表人或其授权的代表签字。投标人的澄清、说明或者补正不得超出投标文件的范围或者改变投标文件的实质性内容。澄清文件将作为投标文件内容的一部分。</w:t>
      </w:r>
    </w:p>
    <w:p>
      <w:pPr>
        <w:numPr>
          <w:ilvl w:val="1"/>
          <w:numId w:val="13"/>
        </w:numPr>
        <w:tabs>
          <w:tab w:val="left" w:pos="1080"/>
        </w:tabs>
        <w:snapToGrid w:val="0"/>
        <w:spacing w:line="360" w:lineRule="auto"/>
        <w:ind w:left="1077" w:hanging="720"/>
        <w:rPr>
          <w:sz w:val="24"/>
        </w:rPr>
      </w:pPr>
      <w:r>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Pr>
          <w:b/>
          <w:sz w:val="24"/>
        </w:rPr>
        <w:t>无效投标处理</w:t>
      </w:r>
      <w:r>
        <w:rPr>
          <w:sz w:val="24"/>
        </w:rPr>
        <w:t>。</w:t>
      </w:r>
    </w:p>
    <w:p>
      <w:pPr>
        <w:numPr>
          <w:ilvl w:val="1"/>
          <w:numId w:val="13"/>
        </w:numPr>
        <w:tabs>
          <w:tab w:val="left" w:pos="1080"/>
        </w:tabs>
        <w:snapToGrid w:val="0"/>
        <w:spacing w:line="360" w:lineRule="auto"/>
        <w:ind w:left="1077" w:hanging="720"/>
        <w:rPr>
          <w:sz w:val="24"/>
        </w:rPr>
      </w:pPr>
      <w:r>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开投标，其</w:t>
      </w:r>
      <w:r>
        <w:rPr>
          <w:b/>
          <w:sz w:val="24"/>
        </w:rPr>
        <w:t>投标无效</w:t>
      </w:r>
      <w:r>
        <w:rPr>
          <w:sz w:val="24"/>
        </w:rPr>
        <w:t>。</w:t>
      </w:r>
    </w:p>
    <w:p>
      <w:pPr>
        <w:numPr>
          <w:ilvl w:val="1"/>
          <w:numId w:val="13"/>
        </w:numPr>
        <w:tabs>
          <w:tab w:val="left" w:pos="1080"/>
        </w:tabs>
        <w:snapToGrid w:val="0"/>
        <w:spacing w:line="360" w:lineRule="auto"/>
        <w:ind w:left="1077" w:hanging="720"/>
        <w:rPr>
          <w:sz w:val="24"/>
        </w:rPr>
      </w:pPr>
      <w:r>
        <w:rPr>
          <w:sz w:val="24"/>
        </w:rPr>
        <w:t>投标文件报价出现前后不一致的，按照下列规定修正：</w:t>
      </w:r>
    </w:p>
    <w:p>
      <w:pPr>
        <w:numPr>
          <w:ilvl w:val="2"/>
          <w:numId w:val="13"/>
        </w:numPr>
        <w:tabs>
          <w:tab w:val="left" w:pos="1080"/>
          <w:tab w:val="left" w:pos="1589"/>
          <w:tab w:val="left" w:pos="2035"/>
          <w:tab w:val="left" w:pos="2114"/>
        </w:tabs>
        <w:snapToGrid w:val="0"/>
        <w:spacing w:line="360" w:lineRule="auto"/>
        <w:ind w:left="2035"/>
        <w:rPr>
          <w:sz w:val="24"/>
        </w:rPr>
      </w:pPr>
      <w:r>
        <w:rPr>
          <w:sz w:val="24"/>
        </w:rPr>
        <w:t>招标文件对于报价修正是否另有规定：</w:t>
      </w:r>
    </w:p>
    <w:p>
      <w:pPr>
        <w:tabs>
          <w:tab w:val="left" w:pos="1080"/>
          <w:tab w:val="left" w:pos="1589"/>
          <w:tab w:val="left" w:pos="2035"/>
          <w:tab w:val="left" w:pos="2114"/>
        </w:tabs>
        <w:snapToGrid w:val="0"/>
        <w:spacing w:line="360" w:lineRule="auto"/>
        <w:ind w:left="2035"/>
        <w:rPr>
          <w:sz w:val="24"/>
          <w:u w:val="single"/>
        </w:rPr>
      </w:pPr>
      <w:r>
        <w:rPr>
          <w:sz w:val="24"/>
        </w:rPr>
        <w:t>□有，具体规定为：______________</w:t>
      </w:r>
    </w:p>
    <w:p>
      <w:pPr>
        <w:tabs>
          <w:tab w:val="left" w:pos="1080"/>
          <w:tab w:val="left" w:pos="1589"/>
          <w:tab w:val="left" w:pos="2035"/>
          <w:tab w:val="left" w:pos="2114"/>
        </w:tabs>
        <w:snapToGrid w:val="0"/>
        <w:spacing w:line="360" w:lineRule="auto"/>
        <w:ind w:left="2035"/>
        <w:rPr>
          <w:sz w:val="24"/>
        </w:rPr>
      </w:pPr>
      <w:r>
        <w:rPr>
          <w:rFonts w:hint="eastAsia"/>
          <w:sz w:val="18"/>
          <w:szCs w:val="18"/>
        </w:rPr>
        <w:t>■</w:t>
      </w:r>
      <w:r>
        <w:rPr>
          <w:sz w:val="24"/>
        </w:rPr>
        <w:t>无，按下述2.4.2-2.4.7项规定修正。</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单独递交的开标一览表（报价表）与投标文件中开标一览表（报价表）内容不一致的，以单独递交的开标一览表（报价表）为准；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投标文件中开标一览表（报价表）内容与投标文件中相应内容不一致的，以开标一览表（报价表）为准；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大写金额和小写金额不一致的，以大写金额为准；</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单价金额小数点或者百分比有明显错位的，以开标一览表的总价为准，并修改单价；</w:t>
      </w:r>
    </w:p>
    <w:p>
      <w:pPr>
        <w:numPr>
          <w:ilvl w:val="2"/>
          <w:numId w:val="13"/>
        </w:numPr>
        <w:tabs>
          <w:tab w:val="left" w:pos="2035"/>
          <w:tab w:val="left" w:pos="2114"/>
          <w:tab w:val="left" w:pos="2977"/>
        </w:tabs>
        <w:snapToGrid w:val="0"/>
        <w:spacing w:line="360" w:lineRule="auto"/>
        <w:ind w:left="2035"/>
        <w:rPr>
          <w:color w:val="000000"/>
          <w:sz w:val="24"/>
        </w:rPr>
      </w:pPr>
      <w:r>
        <w:rPr>
          <w:color w:val="000000"/>
          <w:sz w:val="24"/>
        </w:rPr>
        <w:t>总价金额与按单价汇总金额不一致的，以单价金额计算结果为准。</w:t>
      </w:r>
    </w:p>
    <w:p>
      <w:pPr>
        <w:numPr>
          <w:ilvl w:val="2"/>
          <w:numId w:val="13"/>
        </w:numPr>
        <w:tabs>
          <w:tab w:val="left" w:pos="1080"/>
          <w:tab w:val="left" w:pos="1589"/>
          <w:tab w:val="left" w:pos="2035"/>
          <w:tab w:val="left" w:pos="2114"/>
        </w:tabs>
        <w:snapToGrid w:val="0"/>
        <w:spacing w:line="360" w:lineRule="auto"/>
        <w:ind w:left="2035"/>
        <w:rPr>
          <w:sz w:val="24"/>
        </w:rPr>
      </w:pPr>
      <w:r>
        <w:rPr>
          <w:sz w:val="24"/>
        </w:rPr>
        <w:t>同时出现两种以上不一致的，按照前款规定的顺序修正。修正后的报价经投标人书面确认后产生约束力，投标人不确认的，其</w:t>
      </w:r>
      <w:r>
        <w:rPr>
          <w:b/>
          <w:sz w:val="24"/>
        </w:rPr>
        <w:t>投标无效</w:t>
      </w:r>
      <w:r>
        <w:rPr>
          <w:sz w:val="24"/>
        </w:rPr>
        <w:t>。</w:t>
      </w:r>
    </w:p>
    <w:p>
      <w:pPr>
        <w:numPr>
          <w:ilvl w:val="1"/>
          <w:numId w:val="13"/>
        </w:numPr>
        <w:tabs>
          <w:tab w:val="left" w:pos="1080"/>
        </w:tabs>
        <w:snapToGrid w:val="0"/>
        <w:spacing w:line="360" w:lineRule="auto"/>
        <w:ind w:left="1077" w:hanging="720"/>
        <w:rPr>
          <w:sz w:val="24"/>
        </w:rPr>
      </w:pPr>
      <w:r>
        <w:rPr>
          <w:sz w:val="24"/>
        </w:rPr>
        <w:t>落实政府采购政策的价格调整：只有符合第二章《投标人须知》5.2条规定情形的，可以享受中小企业扶持政策，用扣除后的价格参加评审；否则，评标时价格不予扣除。</w:t>
      </w:r>
    </w:p>
    <w:p>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对于未预留份额专门面向中小企业采购的采购项目，以及预留份额项目中的非预留部分采购包，对小微企业报价给予</w:t>
      </w:r>
      <w:r>
        <w:rPr>
          <w:rFonts w:hint="eastAsia"/>
          <w:sz w:val="24"/>
          <w:u w:val="single"/>
        </w:rPr>
        <w:t xml:space="preserve">  /  </w:t>
      </w:r>
      <w:r>
        <w:rPr>
          <w:sz w:val="24"/>
        </w:rPr>
        <w:t>%的扣除，用扣除后的价格参加评审。</w:t>
      </w:r>
    </w:p>
    <w:p>
      <w:pPr>
        <w:numPr>
          <w:ilvl w:val="2"/>
          <w:numId w:val="13"/>
        </w:numPr>
        <w:tabs>
          <w:tab w:val="left" w:pos="1080"/>
          <w:tab w:val="left" w:pos="1589"/>
          <w:tab w:val="left" w:pos="2035"/>
        </w:tabs>
        <w:snapToGrid w:val="0"/>
        <w:spacing w:line="360" w:lineRule="auto"/>
        <w:ind w:left="2035"/>
        <w:rPr>
          <w:sz w:val="24"/>
        </w:rPr>
      </w:pPr>
      <w:r>
        <w:rPr>
          <w:sz w:val="24"/>
        </w:rPr>
        <w:t>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w:t>
      </w:r>
      <w:r>
        <w:rPr>
          <w:rFonts w:hint="eastAsia"/>
          <w:sz w:val="24"/>
          <w:u w:val="single"/>
        </w:rPr>
        <w:t xml:space="preserve">  /  </w:t>
      </w:r>
      <w:r>
        <w:rPr>
          <w:sz w:val="24"/>
        </w:rPr>
        <w:t>%的扣除，用扣除后的价格参加评审。</w:t>
      </w:r>
    </w:p>
    <w:p>
      <w:pPr>
        <w:numPr>
          <w:ilvl w:val="2"/>
          <w:numId w:val="13"/>
        </w:numPr>
        <w:tabs>
          <w:tab w:val="left" w:pos="1080"/>
          <w:tab w:val="left" w:pos="1589"/>
          <w:tab w:val="left" w:pos="2035"/>
        </w:tabs>
        <w:snapToGrid w:val="0"/>
        <w:spacing w:line="360" w:lineRule="auto"/>
        <w:ind w:left="2035"/>
        <w:rPr>
          <w:sz w:val="24"/>
        </w:rPr>
      </w:pPr>
      <w:r>
        <w:rPr>
          <w:sz w:val="24"/>
        </w:rPr>
        <w:t>组成联合体或者接受分包的小微企业与联合体内其他企业、分包企业之间存在直接控股、管理关系的，不享受价格扣除优惠政策。</w:t>
      </w:r>
    </w:p>
    <w:p>
      <w:pPr>
        <w:numPr>
          <w:ilvl w:val="2"/>
          <w:numId w:val="13"/>
        </w:numPr>
        <w:tabs>
          <w:tab w:val="left" w:pos="1080"/>
          <w:tab w:val="left" w:pos="1589"/>
          <w:tab w:val="left" w:pos="2035"/>
        </w:tabs>
        <w:snapToGrid w:val="0"/>
        <w:spacing w:line="360" w:lineRule="auto"/>
        <w:ind w:left="2035"/>
        <w:rPr>
          <w:sz w:val="24"/>
        </w:rPr>
      </w:pPr>
      <w:r>
        <w:rPr>
          <w:sz w:val="24"/>
        </w:rPr>
        <w:t>价格扣除比例对小型企业和微型企业同等对待，不作区分。</w:t>
      </w:r>
    </w:p>
    <w:p>
      <w:pPr>
        <w:numPr>
          <w:ilvl w:val="2"/>
          <w:numId w:val="13"/>
        </w:numPr>
        <w:tabs>
          <w:tab w:val="left" w:pos="1080"/>
          <w:tab w:val="left" w:pos="1589"/>
          <w:tab w:val="left" w:pos="2035"/>
        </w:tabs>
        <w:snapToGrid w:val="0"/>
        <w:spacing w:line="360" w:lineRule="auto"/>
        <w:ind w:left="2035"/>
        <w:rPr>
          <w:sz w:val="24"/>
        </w:rPr>
      </w:pPr>
      <w:r>
        <w:rPr>
          <w:color w:val="000000"/>
          <w:sz w:val="24"/>
        </w:rPr>
        <w:t>中小企业参加政府采购活动，应当按照招标文件给定的格式出具《中小企业声明函》，否则不得享受相关中小企业扶持政策。</w:t>
      </w:r>
    </w:p>
    <w:p>
      <w:pPr>
        <w:numPr>
          <w:ilvl w:val="2"/>
          <w:numId w:val="13"/>
        </w:numPr>
        <w:tabs>
          <w:tab w:val="left" w:pos="1080"/>
          <w:tab w:val="left" w:pos="1589"/>
          <w:tab w:val="left" w:pos="2035"/>
        </w:tabs>
        <w:snapToGrid w:val="0"/>
        <w:spacing w:line="360" w:lineRule="auto"/>
        <w:ind w:left="2035"/>
        <w:rPr>
          <w:sz w:val="24"/>
        </w:rPr>
      </w:pPr>
      <w:r>
        <w:rPr>
          <w:sz w:val="24"/>
        </w:rPr>
        <w:t>监狱企业提供了由省级以上监狱管理局（北京市含教育矫治局）、戒毒管理局（含新疆生产建设兵团）出具的属于监狱企业的证明文件的，视同小微企业。</w:t>
      </w:r>
    </w:p>
    <w:p>
      <w:pPr>
        <w:numPr>
          <w:ilvl w:val="2"/>
          <w:numId w:val="13"/>
        </w:numPr>
        <w:tabs>
          <w:tab w:val="left" w:pos="1080"/>
          <w:tab w:val="left" w:pos="1589"/>
          <w:tab w:val="left" w:pos="2035"/>
        </w:tabs>
        <w:snapToGrid w:val="0"/>
        <w:spacing w:line="360" w:lineRule="auto"/>
        <w:ind w:left="2035"/>
        <w:rPr>
          <w:sz w:val="24"/>
        </w:rPr>
      </w:pPr>
      <w:r>
        <w:rPr>
          <w:sz w:val="24"/>
        </w:rPr>
        <w:t>残疾人福利性单位按招标文件要求提供了《残疾人福利性单位声明函》（见附件）的，视同小微企业。</w:t>
      </w:r>
    </w:p>
    <w:p>
      <w:pPr>
        <w:numPr>
          <w:ilvl w:val="2"/>
          <w:numId w:val="13"/>
        </w:numPr>
        <w:tabs>
          <w:tab w:val="left" w:pos="1080"/>
          <w:tab w:val="left" w:pos="1589"/>
          <w:tab w:val="left" w:pos="2014"/>
          <w:tab w:val="clear" w:pos="1980"/>
        </w:tabs>
        <w:snapToGrid w:val="0"/>
        <w:spacing w:line="360" w:lineRule="auto"/>
        <w:ind w:left="2035"/>
        <w:rPr>
          <w:sz w:val="24"/>
        </w:rPr>
      </w:pPr>
      <w:r>
        <w:rPr>
          <w:sz w:val="24"/>
        </w:rPr>
        <w:t>若投标人同时属于小型或微型企业、监狱企业、残疾人福利性单位中的两种及以上，将不重复享受小微企业价格扣减的优惠政策。</w:t>
      </w:r>
    </w:p>
    <w:p>
      <w:pPr>
        <w:numPr>
          <w:ilvl w:val="0"/>
          <w:numId w:val="13"/>
        </w:numPr>
        <w:tabs>
          <w:tab w:val="left" w:pos="360"/>
        </w:tabs>
        <w:snapToGrid w:val="0"/>
        <w:spacing w:line="360" w:lineRule="auto"/>
        <w:outlineLvl w:val="1"/>
        <w:rPr>
          <w:sz w:val="24"/>
        </w:rPr>
      </w:pPr>
      <w:r>
        <w:rPr>
          <w:sz w:val="24"/>
        </w:rPr>
        <w:t>投标文件的比较和评价</w:t>
      </w:r>
      <w:bookmarkEnd w:id="766"/>
      <w:bookmarkEnd w:id="767"/>
    </w:p>
    <w:p>
      <w:pPr>
        <w:numPr>
          <w:ilvl w:val="1"/>
          <w:numId w:val="13"/>
        </w:numPr>
        <w:tabs>
          <w:tab w:val="left" w:pos="1080"/>
        </w:tabs>
        <w:snapToGrid w:val="0"/>
        <w:spacing w:line="360" w:lineRule="auto"/>
        <w:ind w:left="1077" w:hanging="720"/>
        <w:rPr>
          <w:sz w:val="24"/>
        </w:rPr>
      </w:pPr>
      <w:r>
        <w:rPr>
          <w:sz w:val="24"/>
        </w:rPr>
        <w:t>评标委员会将按照招标文件中规定的评标方法和标准，对符合性审查合格的投标文件进行商务和技术评估，综合比较与评价；未通过符合性审查的投标文件不得进入比较与评价。</w:t>
      </w:r>
    </w:p>
    <w:p>
      <w:pPr>
        <w:numPr>
          <w:ilvl w:val="1"/>
          <w:numId w:val="13"/>
        </w:numPr>
        <w:tabs>
          <w:tab w:val="left" w:pos="1080"/>
        </w:tabs>
        <w:snapToGrid w:val="0"/>
        <w:spacing w:line="360" w:lineRule="auto"/>
        <w:ind w:left="1077" w:hanging="720"/>
        <w:rPr>
          <w:sz w:val="24"/>
        </w:rPr>
      </w:pPr>
      <w:r>
        <w:rPr>
          <w:sz w:val="24"/>
        </w:rPr>
        <w:t>评标方法和评标标准</w:t>
      </w:r>
    </w:p>
    <w:p>
      <w:pPr>
        <w:numPr>
          <w:ilvl w:val="2"/>
          <w:numId w:val="13"/>
        </w:numPr>
        <w:tabs>
          <w:tab w:val="left" w:pos="1080"/>
          <w:tab w:val="left" w:pos="1589"/>
          <w:tab w:val="left" w:pos="2035"/>
        </w:tabs>
        <w:snapToGrid w:val="0"/>
        <w:spacing w:line="360" w:lineRule="auto"/>
        <w:ind w:left="2035"/>
        <w:rPr>
          <w:sz w:val="24"/>
        </w:rPr>
      </w:pPr>
      <w:r>
        <w:rPr>
          <w:sz w:val="24"/>
        </w:rPr>
        <w:t>本项目采用的评标方法为：</w:t>
      </w:r>
    </w:p>
    <w:p>
      <w:pPr>
        <w:tabs>
          <w:tab w:val="left" w:pos="900"/>
          <w:tab w:val="left" w:pos="1589"/>
          <w:tab w:val="left" w:pos="1701"/>
        </w:tabs>
        <w:snapToGrid w:val="0"/>
        <w:spacing w:line="360" w:lineRule="auto"/>
        <w:ind w:left="1985"/>
        <w:rPr>
          <w:sz w:val="24"/>
        </w:rPr>
      </w:pPr>
      <w:r>
        <w:rPr>
          <w:rFonts w:hint="eastAsia"/>
          <w:sz w:val="18"/>
          <w:szCs w:val="18"/>
        </w:rPr>
        <w:t>■</w:t>
      </w:r>
      <w:r>
        <w:rPr>
          <w:sz w:val="24"/>
        </w:rPr>
        <w:t>综合评分法，指投标文件满足招标文件全部实质性要求，且按照评审因素的量化指标评审得分最高的投标人为中标候选人的评标方法，见《评标标准》</w:t>
      </w:r>
      <w:r>
        <w:rPr>
          <w:rFonts w:hint="eastAsia"/>
          <w:sz w:val="24"/>
        </w:rPr>
        <w:t>，招标文件中没有规定的评标标准不得作为评审的依据。</w:t>
      </w:r>
    </w:p>
    <w:p>
      <w:pPr>
        <w:tabs>
          <w:tab w:val="left" w:pos="900"/>
          <w:tab w:val="left" w:pos="1589"/>
          <w:tab w:val="left" w:pos="1701"/>
        </w:tabs>
        <w:snapToGrid w:val="0"/>
        <w:spacing w:line="360" w:lineRule="auto"/>
        <w:ind w:left="1985"/>
        <w:rPr>
          <w:sz w:val="24"/>
        </w:rPr>
      </w:pPr>
      <w:r>
        <w:rPr>
          <w:sz w:val="24"/>
        </w:rPr>
        <w:t>□最低评标价法，指投标文件满足招标文件全部实质性要求，且投标报价最低的投标人为中标候选人的评标方法。</w:t>
      </w:r>
    </w:p>
    <w:p>
      <w:pPr>
        <w:numPr>
          <w:ilvl w:val="2"/>
          <w:numId w:val="13"/>
        </w:numPr>
        <w:tabs>
          <w:tab w:val="left" w:pos="1080"/>
          <w:tab w:val="left" w:pos="1589"/>
          <w:tab w:val="left" w:pos="2035"/>
        </w:tabs>
        <w:snapToGrid w:val="0"/>
        <w:spacing w:line="360" w:lineRule="auto"/>
        <w:ind w:left="2035"/>
        <w:rPr>
          <w:sz w:val="24"/>
        </w:rPr>
      </w:pPr>
      <w:r>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b/>
          <w:sz w:val="24"/>
        </w:rPr>
        <w:t>投标无效</w:t>
      </w:r>
      <w:r>
        <w:rPr>
          <w:sz w:val="24"/>
        </w:rPr>
        <w:t>。</w:t>
      </w:r>
    </w:p>
    <w:p>
      <w:pPr>
        <w:tabs>
          <w:tab w:val="left" w:pos="1080"/>
          <w:tab w:val="left" w:pos="1589"/>
          <w:tab w:val="left" w:pos="2035"/>
        </w:tabs>
        <w:snapToGrid w:val="0"/>
        <w:spacing w:line="360" w:lineRule="auto"/>
        <w:ind w:left="2035"/>
        <w:rPr>
          <w:sz w:val="24"/>
        </w:rPr>
      </w:pPr>
      <w:r>
        <w:rPr>
          <w:sz w:val="24"/>
        </w:rPr>
        <w:t>□随机抽取</w:t>
      </w:r>
    </w:p>
    <w:p>
      <w:pPr>
        <w:tabs>
          <w:tab w:val="left" w:pos="1080"/>
          <w:tab w:val="left" w:pos="1589"/>
          <w:tab w:val="left" w:pos="2035"/>
        </w:tabs>
        <w:snapToGrid w:val="0"/>
        <w:spacing w:line="360" w:lineRule="auto"/>
        <w:ind w:left="2035"/>
        <w:rPr>
          <w:sz w:val="24"/>
          <w:u w:val="single"/>
        </w:rPr>
      </w:pPr>
      <w:r>
        <w:rPr>
          <w:sz w:val="24"/>
        </w:rPr>
        <w:t>□其他方式，具体要求：_____</w:t>
      </w:r>
    </w:p>
    <w:p>
      <w:pPr>
        <w:numPr>
          <w:ilvl w:val="2"/>
          <w:numId w:val="13"/>
        </w:numPr>
        <w:tabs>
          <w:tab w:val="left" w:pos="1080"/>
          <w:tab w:val="left" w:pos="1589"/>
          <w:tab w:val="left" w:pos="2035"/>
        </w:tabs>
        <w:snapToGrid w:val="0"/>
        <w:spacing w:line="360" w:lineRule="auto"/>
        <w:ind w:left="2035"/>
        <w:rPr>
          <w:sz w:val="24"/>
        </w:rPr>
      </w:pPr>
      <w:r>
        <w:rPr>
          <w:sz w:val="24"/>
        </w:rPr>
        <w:t>非政府强制采购的节能产品或环境标志产品，依据品目清单和认证证书实施政府优先采购。优先采购的具体规定（如涉及）</w:t>
      </w:r>
      <w:r>
        <w:rPr>
          <w:rFonts w:hint="eastAsia"/>
          <w:sz w:val="24"/>
          <w:u w:val="single"/>
        </w:rPr>
        <w:t xml:space="preserve">  /   </w:t>
      </w:r>
      <w:r>
        <w:rPr>
          <w:sz w:val="24"/>
        </w:rPr>
        <w:t>。</w:t>
      </w:r>
    </w:p>
    <w:p>
      <w:pPr>
        <w:numPr>
          <w:ilvl w:val="2"/>
          <w:numId w:val="13"/>
        </w:numPr>
        <w:tabs>
          <w:tab w:val="left" w:pos="1080"/>
          <w:tab w:val="left" w:pos="1589"/>
          <w:tab w:val="left" w:pos="2035"/>
        </w:tabs>
        <w:snapToGrid w:val="0"/>
        <w:spacing w:line="360" w:lineRule="auto"/>
        <w:ind w:left="2035"/>
        <w:rPr>
          <w:sz w:val="24"/>
        </w:rPr>
      </w:pPr>
      <w:r>
        <w:rPr>
          <w:sz w:val="24"/>
        </w:rPr>
        <w:t>关于无线局域网认证产品政府采购清单中的产品，优先采购的具体规定（如涉及）</w:t>
      </w:r>
      <w:r>
        <w:rPr>
          <w:rFonts w:hint="eastAsia"/>
          <w:sz w:val="24"/>
          <w:u w:val="single"/>
        </w:rPr>
        <w:t xml:space="preserve">  /  </w:t>
      </w:r>
      <w:r>
        <w:rPr>
          <w:sz w:val="24"/>
        </w:rPr>
        <w:t>。</w:t>
      </w:r>
    </w:p>
    <w:p>
      <w:pPr>
        <w:numPr>
          <w:ilvl w:val="0"/>
          <w:numId w:val="13"/>
        </w:numPr>
        <w:tabs>
          <w:tab w:val="left" w:pos="360"/>
        </w:tabs>
        <w:snapToGrid w:val="0"/>
        <w:spacing w:line="360" w:lineRule="auto"/>
        <w:outlineLvl w:val="1"/>
        <w:rPr>
          <w:sz w:val="24"/>
        </w:rPr>
      </w:pPr>
      <w:r>
        <w:rPr>
          <w:sz w:val="24"/>
        </w:rPr>
        <w:t>确定</w:t>
      </w:r>
      <w:bookmarkStart w:id="783" w:name="_Toc151193788"/>
      <w:bookmarkStart w:id="784" w:name="_Ref467307010"/>
      <w:bookmarkStart w:id="785" w:name="_Toc127161460"/>
      <w:bookmarkStart w:id="786" w:name="_Toc150509297"/>
      <w:bookmarkStart w:id="787" w:name="_Toc142311048"/>
      <w:bookmarkStart w:id="788" w:name="_Toc151193716"/>
      <w:bookmarkStart w:id="789" w:name="_Toc150480784"/>
      <w:bookmarkStart w:id="790" w:name="_Toc265228384"/>
      <w:bookmarkStart w:id="791" w:name="_Toc164608815"/>
      <w:bookmarkStart w:id="792" w:name="_Toc151193644"/>
      <w:bookmarkStart w:id="793" w:name="_Toc305158814"/>
      <w:bookmarkStart w:id="794" w:name="_Toc226965819"/>
      <w:bookmarkStart w:id="795" w:name="_Toc264969236"/>
      <w:bookmarkStart w:id="796" w:name="_Toc151193934"/>
      <w:bookmarkStart w:id="797" w:name="_Toc151190173"/>
      <w:bookmarkStart w:id="798" w:name="_Toc164229387"/>
      <w:bookmarkStart w:id="799" w:name="_Toc127151546"/>
      <w:bookmarkStart w:id="800" w:name="_Toc226337242"/>
      <w:bookmarkStart w:id="801" w:name="_Toc164351640"/>
      <w:bookmarkStart w:id="802" w:name="_Toc150774646"/>
      <w:bookmarkStart w:id="803" w:name="_Toc164229241"/>
      <w:bookmarkStart w:id="804" w:name="_Toc151193860"/>
      <w:bookmarkStart w:id="805" w:name="_Toc226309790"/>
      <w:bookmarkStart w:id="806" w:name="_Toc127151747"/>
      <w:bookmarkStart w:id="807" w:name="_Toc164608660"/>
      <w:bookmarkStart w:id="808" w:name="_Toc195842911"/>
      <w:bookmarkStart w:id="809" w:name="_Toc520356170"/>
      <w:bookmarkStart w:id="810" w:name="_Toc226965736"/>
      <w:bookmarkStart w:id="811" w:name="_Toc150774751"/>
      <w:bookmarkStart w:id="812" w:name="_Toc149720839"/>
      <w:bookmarkStart w:id="813" w:name="_Toc305158888"/>
      <w:r>
        <w:rPr>
          <w:sz w:val="24"/>
        </w:rPr>
        <w:t>中标候选人名单</w:t>
      </w:r>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p>
    <w:p>
      <w:pPr>
        <w:numPr>
          <w:ilvl w:val="1"/>
          <w:numId w:val="13"/>
        </w:numPr>
        <w:tabs>
          <w:tab w:val="left" w:pos="1080"/>
        </w:tabs>
        <w:snapToGrid w:val="0"/>
        <w:spacing w:line="360" w:lineRule="auto"/>
        <w:ind w:left="1077" w:hanging="720"/>
        <w:rPr>
          <w:sz w:val="24"/>
        </w:rPr>
      </w:pPr>
      <w:r>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pPr>
        <w:pStyle w:val="24"/>
        <w:tabs>
          <w:tab w:val="left" w:pos="900"/>
          <w:tab w:val="left" w:pos="2127"/>
        </w:tabs>
        <w:adjustRightInd w:val="0"/>
        <w:snapToGrid w:val="0"/>
        <w:spacing w:line="360" w:lineRule="auto"/>
        <w:ind w:left="993" w:firstLine="136" w:firstLineChars="57"/>
        <w:rPr>
          <w:rFonts w:hint="default" w:ascii="Times New Roman" w:hAnsi="Times New Roman"/>
          <w:sz w:val="24"/>
          <w:szCs w:val="24"/>
        </w:rPr>
      </w:pPr>
      <w:r>
        <w:rPr>
          <w:rFonts w:hint="default" w:ascii="Times New Roman" w:hAnsi="Times New Roman"/>
          <w:sz w:val="24"/>
          <w:szCs w:val="24"/>
        </w:rPr>
        <w:t>□随机抽取</w:t>
      </w:r>
    </w:p>
    <w:p>
      <w:pPr>
        <w:pStyle w:val="24"/>
        <w:tabs>
          <w:tab w:val="left" w:pos="900"/>
          <w:tab w:val="left" w:pos="2127"/>
        </w:tabs>
        <w:adjustRightInd w:val="0"/>
        <w:snapToGrid w:val="0"/>
        <w:spacing w:line="360" w:lineRule="auto"/>
        <w:ind w:left="993" w:firstLine="102" w:firstLineChars="57"/>
        <w:rPr>
          <w:rFonts w:hint="default" w:ascii="Times New Roman" w:hAnsi="Times New Roman"/>
          <w:sz w:val="24"/>
          <w:szCs w:val="24"/>
        </w:rPr>
      </w:pPr>
      <w:r>
        <w:rPr>
          <w:sz w:val="18"/>
          <w:szCs w:val="18"/>
        </w:rPr>
        <w:t>■</w:t>
      </w:r>
      <w:r>
        <w:rPr>
          <w:rFonts w:hint="default" w:ascii="Times New Roman" w:hAnsi="Times New Roman"/>
          <w:sz w:val="24"/>
          <w:szCs w:val="24"/>
        </w:rPr>
        <w:t>其他方式，具体要求：</w:t>
      </w:r>
      <w:r>
        <w:rPr>
          <w:rFonts w:hAnsi="宋体"/>
          <w:sz w:val="24"/>
        </w:rPr>
        <w:t>如果是评审得分相同的情况，投标报价最低的获得中标人推荐资格。如果评审得分和投标报价均相同的情况，则采取随机抽取。</w:t>
      </w:r>
    </w:p>
    <w:p>
      <w:pPr>
        <w:numPr>
          <w:ilvl w:val="1"/>
          <w:numId w:val="13"/>
        </w:numPr>
        <w:tabs>
          <w:tab w:val="left" w:pos="1080"/>
        </w:tabs>
        <w:snapToGrid w:val="0"/>
        <w:spacing w:line="360" w:lineRule="auto"/>
        <w:ind w:left="1077" w:hanging="720"/>
        <w:rPr>
          <w:sz w:val="24"/>
        </w:rPr>
      </w:pPr>
      <w:r>
        <w:rPr>
          <w:sz w:val="24"/>
        </w:rPr>
        <w:t>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p>
    <w:p>
      <w:pPr>
        <w:numPr>
          <w:ilvl w:val="1"/>
          <w:numId w:val="13"/>
        </w:numPr>
        <w:tabs>
          <w:tab w:val="left" w:pos="1080"/>
        </w:tabs>
        <w:snapToGrid w:val="0"/>
        <w:spacing w:line="360" w:lineRule="auto"/>
        <w:ind w:left="1077" w:hanging="720"/>
        <w:rPr>
          <w:sz w:val="24"/>
        </w:rPr>
      </w:pPr>
      <w:r>
        <w:rPr>
          <w:sz w:val="24"/>
        </w:rPr>
        <w:t>采用最低评标价法时，评标结果按本章2.4、2.5调整后的投标报价由低到高顺序排列。投标报价相同的并列。投标文件满足招标文件全部实质性要求且投标报价最低的投标人为排名第一的中标候选人。</w:t>
      </w:r>
    </w:p>
    <w:p>
      <w:pPr>
        <w:numPr>
          <w:ilvl w:val="1"/>
          <w:numId w:val="13"/>
        </w:numPr>
        <w:tabs>
          <w:tab w:val="left" w:pos="1080"/>
        </w:tabs>
        <w:snapToGrid w:val="0"/>
        <w:spacing w:line="360" w:lineRule="auto"/>
        <w:ind w:left="1077" w:hanging="720"/>
        <w:rPr>
          <w:sz w:val="24"/>
        </w:rPr>
      </w:pPr>
      <w:r>
        <w:rPr>
          <w:sz w:val="24"/>
        </w:rPr>
        <w:t>评标委员会要对评分汇总情况进行复核，特别是对排名第一的、报价最低的、投标或</w:t>
      </w:r>
      <w:r>
        <w:rPr>
          <w:rFonts w:hint="eastAsia"/>
          <w:sz w:val="24"/>
        </w:rPr>
        <w:t>响应</w:t>
      </w:r>
      <w:r>
        <w:rPr>
          <w:sz w:val="24"/>
        </w:rPr>
        <w:t>文件被认定为无效的情形进行重点复核。</w:t>
      </w:r>
    </w:p>
    <w:p>
      <w:pPr>
        <w:numPr>
          <w:ilvl w:val="1"/>
          <w:numId w:val="13"/>
        </w:numPr>
        <w:tabs>
          <w:tab w:val="left" w:pos="1080"/>
        </w:tabs>
        <w:snapToGrid w:val="0"/>
        <w:spacing w:line="360" w:lineRule="auto"/>
        <w:ind w:left="1077" w:hanging="720"/>
        <w:rPr>
          <w:sz w:val="24"/>
        </w:rPr>
      </w:pPr>
      <w:r>
        <w:rPr>
          <w:sz w:val="24"/>
        </w:rPr>
        <w:t>评标委员会将根据各投标人的评标排序，依次推荐本项目（</w:t>
      </w:r>
      <w:r>
        <w:rPr>
          <w:rFonts w:hint="eastAsia"/>
          <w:sz w:val="24"/>
        </w:rPr>
        <w:t>各</w:t>
      </w:r>
      <w:r>
        <w:rPr>
          <w:sz w:val="24"/>
        </w:rPr>
        <w:t>采购包）的中标候选人，起草并签署评标报告。本项目（</w:t>
      </w:r>
      <w:r>
        <w:rPr>
          <w:rFonts w:hint="eastAsia"/>
          <w:sz w:val="24"/>
        </w:rPr>
        <w:t>各</w:t>
      </w:r>
      <w:r>
        <w:rPr>
          <w:sz w:val="24"/>
        </w:rPr>
        <w:t>采购包）评标委员会共（各）推荐</w:t>
      </w:r>
      <w:r>
        <w:rPr>
          <w:rFonts w:hint="eastAsia"/>
          <w:sz w:val="24"/>
          <w:u w:val="single"/>
        </w:rPr>
        <w:t>3</w:t>
      </w:r>
      <w:r>
        <w:rPr>
          <w:sz w:val="24"/>
        </w:rPr>
        <w:t>名中标候选人。</w:t>
      </w:r>
    </w:p>
    <w:p>
      <w:pPr>
        <w:numPr>
          <w:ilvl w:val="0"/>
          <w:numId w:val="13"/>
        </w:numPr>
        <w:tabs>
          <w:tab w:val="left" w:pos="360"/>
        </w:tabs>
        <w:snapToGrid w:val="0"/>
        <w:spacing w:line="360" w:lineRule="auto"/>
        <w:outlineLvl w:val="1"/>
        <w:rPr>
          <w:sz w:val="24"/>
        </w:rPr>
      </w:pPr>
      <w:r>
        <w:rPr>
          <w:sz w:val="24"/>
        </w:rPr>
        <w:t>报告违法行为</w:t>
      </w:r>
    </w:p>
    <w:p>
      <w:pPr>
        <w:numPr>
          <w:ilvl w:val="1"/>
          <w:numId w:val="13"/>
        </w:numPr>
        <w:tabs>
          <w:tab w:val="left" w:pos="1080"/>
        </w:tabs>
        <w:snapToGrid w:val="0"/>
        <w:spacing w:line="360" w:lineRule="auto"/>
        <w:ind w:left="1077" w:hanging="720"/>
        <w:rPr>
          <w:sz w:val="24"/>
        </w:rPr>
      </w:pPr>
      <w:r>
        <w:rPr>
          <w:sz w:val="24"/>
        </w:rPr>
        <w:t>评标委员会在评标过程中发现投标人有行贿、提供虚假材料或者串通等违法行为时，有向采购人、采购代理机构或者有关部门报告的职责。</w:t>
      </w:r>
    </w:p>
    <w:p>
      <w:pPr>
        <w:widowControl/>
        <w:jc w:val="left"/>
        <w:rPr>
          <w:b/>
          <w:sz w:val="24"/>
        </w:rPr>
      </w:pPr>
      <w:r>
        <w:rPr>
          <w:b/>
          <w:sz w:val="24"/>
        </w:rPr>
        <w:br w:type="page"/>
      </w:r>
    </w:p>
    <w:p>
      <w:pPr>
        <w:tabs>
          <w:tab w:val="left" w:pos="360"/>
          <w:tab w:val="left" w:pos="900"/>
        </w:tabs>
        <w:snapToGrid w:val="0"/>
        <w:spacing w:line="360" w:lineRule="auto"/>
        <w:jc w:val="center"/>
        <w:outlineLvl w:val="1"/>
        <w:rPr>
          <w:b/>
        </w:rPr>
      </w:pPr>
      <w:r>
        <w:rPr>
          <w:b/>
          <w:sz w:val="24"/>
        </w:rPr>
        <w:t>二、评标标准</w:t>
      </w:r>
    </w:p>
    <w:p>
      <w:pPr>
        <w:tabs>
          <w:tab w:val="left" w:pos="360"/>
          <w:tab w:val="left" w:pos="900"/>
          <w:tab w:val="left" w:pos="1080"/>
          <w:tab w:val="left" w:pos="2014"/>
        </w:tabs>
        <w:snapToGrid w:val="0"/>
        <w:spacing w:line="360" w:lineRule="auto"/>
        <w:rPr>
          <w:sz w:val="24"/>
        </w:rPr>
      </w:pPr>
    </w:p>
    <w:tbl>
      <w:tblPr>
        <w:tblStyle w:val="43"/>
        <w:tblpPr w:leftFromText="180" w:rightFromText="180" w:vertAnchor="text" w:horzAnchor="page" w:tblpX="1776" w:tblpY="834"/>
        <w:tblOverlap w:val="never"/>
        <w:tblW w:w="92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2"/>
        <w:gridCol w:w="1400"/>
        <w:gridCol w:w="800"/>
        <w:gridCol w:w="3767"/>
        <w:gridCol w:w="248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52" w:type="dxa"/>
            <w:vAlign w:val="center"/>
          </w:tcPr>
          <w:p>
            <w:pPr>
              <w:ind w:firstLine="28"/>
              <w:jc w:val="center"/>
              <w:rPr>
                <w:b/>
                <w:sz w:val="24"/>
              </w:rPr>
            </w:pPr>
            <w:r>
              <w:rPr>
                <w:b/>
                <w:sz w:val="24"/>
              </w:rPr>
              <w:t>序号</w:t>
            </w:r>
          </w:p>
        </w:tc>
        <w:tc>
          <w:tcPr>
            <w:tcW w:w="1400" w:type="dxa"/>
            <w:vAlign w:val="center"/>
          </w:tcPr>
          <w:p>
            <w:pPr>
              <w:ind w:firstLine="28"/>
              <w:jc w:val="center"/>
              <w:rPr>
                <w:b/>
                <w:sz w:val="24"/>
              </w:rPr>
            </w:pPr>
            <w:r>
              <w:rPr>
                <w:b/>
                <w:sz w:val="24"/>
              </w:rPr>
              <w:t>评分因素</w:t>
            </w:r>
          </w:p>
        </w:tc>
        <w:tc>
          <w:tcPr>
            <w:tcW w:w="800" w:type="dxa"/>
            <w:vAlign w:val="center"/>
          </w:tcPr>
          <w:p>
            <w:pPr>
              <w:ind w:firstLine="28"/>
              <w:jc w:val="center"/>
              <w:rPr>
                <w:b/>
                <w:sz w:val="24"/>
              </w:rPr>
            </w:pPr>
            <w:r>
              <w:rPr>
                <w:b/>
                <w:sz w:val="24"/>
              </w:rPr>
              <w:t>分值</w:t>
            </w:r>
          </w:p>
        </w:tc>
        <w:tc>
          <w:tcPr>
            <w:tcW w:w="3767" w:type="dxa"/>
            <w:vAlign w:val="center"/>
          </w:tcPr>
          <w:p>
            <w:pPr>
              <w:ind w:firstLine="28"/>
              <w:jc w:val="center"/>
              <w:rPr>
                <w:b/>
                <w:sz w:val="24"/>
              </w:rPr>
            </w:pPr>
            <w:r>
              <w:rPr>
                <w:b/>
                <w:sz w:val="24"/>
              </w:rPr>
              <w:t>评分标准</w:t>
            </w:r>
          </w:p>
        </w:tc>
        <w:tc>
          <w:tcPr>
            <w:tcW w:w="2483" w:type="dxa"/>
            <w:vAlign w:val="center"/>
          </w:tcPr>
          <w:p>
            <w:pPr>
              <w:pStyle w:val="246"/>
              <w:spacing w:before="240" w:after="0" w:line="240" w:lineRule="auto"/>
              <w:rPr>
                <w:rFonts w:eastAsia="宋体"/>
                <w:szCs w:val="24"/>
              </w:rPr>
            </w:pPr>
            <w:r>
              <w:rPr>
                <w:rFonts w:eastAsia="宋体"/>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752" w:type="dxa"/>
            <w:vAlign w:val="center"/>
          </w:tcPr>
          <w:p>
            <w:pPr>
              <w:ind w:firstLine="28"/>
              <w:jc w:val="center"/>
              <w:rPr>
                <w:sz w:val="24"/>
              </w:rPr>
            </w:pPr>
            <w:r>
              <w:rPr>
                <w:rFonts w:hint="eastAsia"/>
                <w:sz w:val="24"/>
              </w:rPr>
              <w:t>1</w:t>
            </w:r>
          </w:p>
        </w:tc>
        <w:tc>
          <w:tcPr>
            <w:tcW w:w="1400" w:type="dxa"/>
            <w:vAlign w:val="center"/>
          </w:tcPr>
          <w:p>
            <w:pPr>
              <w:ind w:firstLine="28"/>
              <w:jc w:val="center"/>
              <w:rPr>
                <w:sz w:val="24"/>
              </w:rPr>
            </w:pPr>
            <w:r>
              <w:rPr>
                <w:sz w:val="24"/>
              </w:rPr>
              <w:t>投标报价</w:t>
            </w:r>
            <w:r>
              <w:rPr>
                <w:rFonts w:hint="eastAsia"/>
                <w:sz w:val="24"/>
              </w:rPr>
              <w:t>(30分）</w:t>
            </w:r>
          </w:p>
        </w:tc>
        <w:tc>
          <w:tcPr>
            <w:tcW w:w="800" w:type="dxa"/>
            <w:vAlign w:val="center"/>
          </w:tcPr>
          <w:p>
            <w:pPr>
              <w:ind w:firstLine="28"/>
              <w:jc w:val="center"/>
              <w:rPr>
                <w:sz w:val="24"/>
              </w:rPr>
            </w:pPr>
            <w:r>
              <w:rPr>
                <w:rFonts w:hint="eastAsia"/>
                <w:sz w:val="24"/>
              </w:rPr>
              <w:t>30</w:t>
            </w:r>
          </w:p>
        </w:tc>
        <w:tc>
          <w:tcPr>
            <w:tcW w:w="3767" w:type="dxa"/>
            <w:vAlign w:val="center"/>
          </w:tcPr>
          <w:p>
            <w:pPr>
              <w:rPr>
                <w:sz w:val="24"/>
              </w:rPr>
            </w:pPr>
            <w:r>
              <w:rPr>
                <w:sz w:val="24"/>
              </w:rPr>
              <w:t>满足招标文件要求且投标价格最低的投标报价为评标基准价，其价格分为满分。其他投标人的价格分统一按照下列公式计算：</w:t>
            </w:r>
          </w:p>
          <w:p>
            <w:pPr>
              <w:rPr>
                <w:sz w:val="24"/>
              </w:rPr>
            </w:pPr>
            <w:r>
              <w:rPr>
                <w:sz w:val="24"/>
              </w:rPr>
              <w:t>投标报价得分＝（评标基准价/投标报价）×</w:t>
            </w:r>
            <w:r>
              <w:rPr>
                <w:rFonts w:hint="eastAsia"/>
                <w:sz w:val="24"/>
              </w:rPr>
              <w:t>30</w:t>
            </w:r>
            <w:r>
              <w:rPr>
                <w:sz w:val="24"/>
              </w:rPr>
              <w:t>。</w:t>
            </w:r>
          </w:p>
        </w:tc>
        <w:tc>
          <w:tcPr>
            <w:tcW w:w="2483" w:type="dxa"/>
            <w:vAlign w:val="center"/>
          </w:tcPr>
          <w:p>
            <w:pPr>
              <w:ind w:left="-38"/>
              <w:rPr>
                <w:sz w:val="24"/>
              </w:rPr>
            </w:pPr>
            <w:r>
              <w:rPr>
                <w:rFonts w:hint="eastAsia"/>
                <w:sz w:val="24"/>
              </w:rPr>
              <w:t>此处投标报价指经过报价修正，及</w:t>
            </w:r>
            <w:r>
              <w:rPr>
                <w:sz w:val="24"/>
              </w:rPr>
              <w:t>因落实政府采购政策进行价格调整</w:t>
            </w:r>
            <w:r>
              <w:rPr>
                <w:rFonts w:hint="eastAsia"/>
                <w:sz w:val="24"/>
              </w:rPr>
              <w:t>后</w:t>
            </w:r>
            <w:r>
              <w:rPr>
                <w:sz w:val="24"/>
              </w:rPr>
              <w:t>的</w:t>
            </w:r>
            <w:r>
              <w:rPr>
                <w:rFonts w:hint="eastAsia"/>
                <w:sz w:val="24"/>
              </w:rPr>
              <w:t>报价</w:t>
            </w:r>
            <w:r>
              <w:rPr>
                <w:sz w:val="24"/>
              </w:rPr>
              <w:t>，详见第四章《评标方法和评标标准》</w:t>
            </w:r>
            <w:r>
              <w:rPr>
                <w:rFonts w:hint="eastAsia"/>
                <w:sz w:val="24"/>
              </w:rPr>
              <w:t>2</w:t>
            </w:r>
            <w:r>
              <w:rPr>
                <w:sz w:val="24"/>
              </w:rPr>
              <w:t>.4</w:t>
            </w:r>
            <w:r>
              <w:rPr>
                <w:rFonts w:hint="eastAsia"/>
                <w:sz w:val="24"/>
              </w:rPr>
              <w:t>及</w:t>
            </w:r>
            <w:r>
              <w:rPr>
                <w:sz w:val="24"/>
              </w:rPr>
              <w:t>2.5。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49" w:hRule="atLeast"/>
        </w:trPr>
        <w:tc>
          <w:tcPr>
            <w:tcW w:w="752" w:type="dxa"/>
            <w:vMerge w:val="restart"/>
            <w:vAlign w:val="center"/>
          </w:tcPr>
          <w:p>
            <w:pPr>
              <w:ind w:firstLine="28"/>
              <w:jc w:val="center"/>
              <w:rPr>
                <w:sz w:val="24"/>
              </w:rPr>
            </w:pPr>
            <w:r>
              <w:rPr>
                <w:rFonts w:hint="eastAsia"/>
                <w:sz w:val="24"/>
              </w:rPr>
              <w:t>2</w:t>
            </w:r>
          </w:p>
        </w:tc>
        <w:tc>
          <w:tcPr>
            <w:tcW w:w="1400" w:type="dxa"/>
            <w:vMerge w:val="restart"/>
            <w:vAlign w:val="center"/>
          </w:tcPr>
          <w:p>
            <w:pPr>
              <w:ind w:firstLine="28"/>
              <w:jc w:val="center"/>
              <w:rPr>
                <w:sz w:val="24"/>
              </w:rPr>
            </w:pPr>
            <w:r>
              <w:rPr>
                <w:rFonts w:hint="eastAsia" w:ascii="宋体" w:hAnsi="宋体"/>
                <w:sz w:val="24"/>
              </w:rPr>
              <w:t>服务团队（14分）</w:t>
            </w:r>
          </w:p>
        </w:tc>
        <w:tc>
          <w:tcPr>
            <w:tcW w:w="800" w:type="dxa"/>
            <w:vAlign w:val="center"/>
          </w:tcPr>
          <w:p>
            <w:pPr>
              <w:ind w:firstLine="28"/>
              <w:jc w:val="center"/>
              <w:rPr>
                <w:sz w:val="24"/>
              </w:rPr>
            </w:pPr>
            <w:r>
              <w:rPr>
                <w:rFonts w:hint="eastAsia"/>
                <w:sz w:val="24"/>
              </w:rPr>
              <w:t>8</w:t>
            </w:r>
          </w:p>
        </w:tc>
        <w:tc>
          <w:tcPr>
            <w:tcW w:w="3767" w:type="dxa"/>
            <w:vAlign w:val="center"/>
          </w:tcPr>
          <w:p>
            <w:pPr>
              <w:rPr>
                <w:rFonts w:ascii="宋体" w:hAnsi="宋体"/>
                <w:color w:val="000000"/>
                <w:sz w:val="24"/>
              </w:rPr>
            </w:pPr>
            <w:r>
              <w:rPr>
                <w:rFonts w:hint="eastAsia" w:ascii="宋体" w:hAnsi="宋体"/>
                <w:color w:val="000000"/>
                <w:sz w:val="24"/>
              </w:rPr>
              <w:t>设有针对本项目的专有服务团队配备，按采购人要求提供服务，且人员配备合理，职责分工明确，专业性能胜任本工作且经验丰富：8分；</w:t>
            </w:r>
          </w:p>
          <w:p>
            <w:pPr>
              <w:rPr>
                <w:rFonts w:ascii="宋体" w:hAnsi="宋体"/>
                <w:color w:val="000000"/>
                <w:sz w:val="24"/>
              </w:rPr>
            </w:pPr>
            <w:r>
              <w:rPr>
                <w:rFonts w:hint="eastAsia" w:ascii="宋体" w:hAnsi="宋体"/>
                <w:color w:val="000000"/>
                <w:sz w:val="24"/>
              </w:rPr>
              <w:t>设有针对本项目的专有服务团队配备，且人员配备合理，</w:t>
            </w:r>
            <w:r>
              <w:rPr>
                <w:rFonts w:hint="eastAsia" w:ascii="宋体" w:hAnsi="宋体"/>
                <w:sz w:val="24"/>
              </w:rPr>
              <w:t>但</w:t>
            </w:r>
            <w:r>
              <w:rPr>
                <w:rFonts w:hint="eastAsia" w:ascii="宋体" w:hAnsi="宋体"/>
                <w:color w:val="000000"/>
                <w:sz w:val="24"/>
              </w:rPr>
              <w:t>职责分工不明确，或经验和专业性有所欠缺：5分；</w:t>
            </w:r>
          </w:p>
          <w:p>
            <w:pPr>
              <w:rPr>
                <w:rFonts w:ascii="宋体" w:hAnsi="宋体"/>
                <w:color w:val="000000"/>
                <w:sz w:val="24"/>
              </w:rPr>
            </w:pPr>
            <w:r>
              <w:rPr>
                <w:rFonts w:hint="eastAsia" w:ascii="宋体" w:hAnsi="宋体"/>
                <w:color w:val="000000"/>
                <w:sz w:val="24"/>
              </w:rPr>
              <w:t>设有针对本项目的专有服务团队配备，但未做细化说明，人员配备不够合理，职责分工不明确，且经验和专业性有所欠缺：2分；</w:t>
            </w:r>
          </w:p>
          <w:p>
            <w:pPr>
              <w:rPr>
                <w:sz w:val="24"/>
              </w:rPr>
            </w:pPr>
            <w:r>
              <w:rPr>
                <w:rFonts w:hint="eastAsia" w:ascii="宋体" w:hAnsi="宋体"/>
                <w:color w:val="000000"/>
                <w:sz w:val="24"/>
              </w:rPr>
              <w:t>未根据招标文件要求设立团队配备：0分。</w:t>
            </w:r>
          </w:p>
        </w:tc>
        <w:tc>
          <w:tcPr>
            <w:tcW w:w="2483" w:type="dxa"/>
            <w:vAlign w:val="center"/>
          </w:tcPr>
          <w:p>
            <w:pPr>
              <w:ind w:left="-38"/>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82" w:hRule="atLeast"/>
        </w:trPr>
        <w:tc>
          <w:tcPr>
            <w:tcW w:w="752" w:type="dxa"/>
            <w:vMerge w:val="continue"/>
            <w:vAlign w:val="center"/>
          </w:tcPr>
          <w:p>
            <w:pPr>
              <w:ind w:firstLine="28"/>
              <w:jc w:val="center"/>
              <w:rPr>
                <w:sz w:val="24"/>
              </w:rPr>
            </w:pPr>
          </w:p>
        </w:tc>
        <w:tc>
          <w:tcPr>
            <w:tcW w:w="1400" w:type="dxa"/>
            <w:vMerge w:val="continue"/>
            <w:vAlign w:val="center"/>
          </w:tcPr>
          <w:p>
            <w:pPr>
              <w:ind w:firstLine="28"/>
              <w:jc w:val="center"/>
              <w:rPr>
                <w:rFonts w:ascii="宋体" w:hAnsi="宋体"/>
                <w:sz w:val="24"/>
              </w:rPr>
            </w:pPr>
          </w:p>
        </w:tc>
        <w:tc>
          <w:tcPr>
            <w:tcW w:w="800" w:type="dxa"/>
            <w:vAlign w:val="center"/>
          </w:tcPr>
          <w:p>
            <w:pPr>
              <w:ind w:firstLine="28"/>
              <w:jc w:val="center"/>
              <w:rPr>
                <w:color w:val="FF0000"/>
                <w:sz w:val="24"/>
              </w:rPr>
            </w:pPr>
            <w:r>
              <w:rPr>
                <w:rFonts w:hint="eastAsia"/>
                <w:sz w:val="24"/>
              </w:rPr>
              <w:t>6</w:t>
            </w:r>
          </w:p>
        </w:tc>
        <w:tc>
          <w:tcPr>
            <w:tcW w:w="3767" w:type="dxa"/>
            <w:vAlign w:val="center"/>
          </w:tcPr>
          <w:p>
            <w:pPr>
              <w:rPr>
                <w:rFonts w:ascii="宋体" w:hAnsi="宋体"/>
                <w:sz w:val="24"/>
              </w:rPr>
            </w:pPr>
            <w:r>
              <w:rPr>
                <w:rFonts w:hint="eastAsia" w:ascii="宋体" w:hAnsi="宋体"/>
                <w:color w:val="000000"/>
                <w:sz w:val="24"/>
              </w:rPr>
              <w:t>团队负责人为退伍军人或</w:t>
            </w:r>
            <w:r>
              <w:rPr>
                <w:rFonts w:hint="eastAsia" w:ascii="宋体" w:hAnsi="宋体"/>
                <w:sz w:val="24"/>
              </w:rPr>
              <w:t>有公安系统以往工作经验的得2分，否则得0分。</w:t>
            </w:r>
            <w:r>
              <w:rPr>
                <w:rFonts w:hint="eastAsia" w:ascii="宋体" w:hAnsi="宋体"/>
                <w:color w:val="000000"/>
                <w:sz w:val="24"/>
              </w:rPr>
              <w:t>提供证明材料。</w:t>
            </w:r>
          </w:p>
          <w:p>
            <w:pPr>
              <w:rPr>
                <w:rFonts w:ascii="宋体" w:hAnsi="宋体"/>
                <w:color w:val="000000"/>
                <w:sz w:val="24"/>
              </w:rPr>
            </w:pPr>
            <w:r>
              <w:rPr>
                <w:rFonts w:hint="eastAsia" w:ascii="宋体" w:hAnsi="宋体"/>
                <w:color w:val="000000"/>
                <w:sz w:val="24"/>
              </w:rPr>
              <w:t>团队负责人经过有资质的专业机构专业培训并具有二级以上（含二级）保安员证的得2分，否则得0分。提供证明材料。</w:t>
            </w:r>
          </w:p>
          <w:p>
            <w:pPr>
              <w:rPr>
                <w:rFonts w:ascii="宋体" w:hAnsi="宋体"/>
                <w:color w:val="FF0000"/>
                <w:sz w:val="24"/>
              </w:rPr>
            </w:pPr>
            <w:r>
              <w:rPr>
                <w:rFonts w:hint="eastAsia" w:ascii="宋体" w:hAnsi="宋体"/>
                <w:color w:val="000000"/>
                <w:sz w:val="24"/>
              </w:rPr>
              <w:t>团队负责人具有三年（含）以上保安队长工作经历的得2分，否则得0分。须提供任职单位开具的证明材料。</w:t>
            </w:r>
          </w:p>
        </w:tc>
        <w:tc>
          <w:tcPr>
            <w:tcW w:w="2483" w:type="dxa"/>
            <w:vAlign w:val="center"/>
          </w:tcPr>
          <w:p>
            <w:pPr>
              <w:ind w:left="-38"/>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trPr>
        <w:tc>
          <w:tcPr>
            <w:tcW w:w="752" w:type="dxa"/>
            <w:vMerge w:val="restart"/>
            <w:vAlign w:val="center"/>
          </w:tcPr>
          <w:p>
            <w:pPr>
              <w:ind w:firstLine="28"/>
              <w:jc w:val="center"/>
              <w:rPr>
                <w:sz w:val="24"/>
              </w:rPr>
            </w:pPr>
            <w:r>
              <w:rPr>
                <w:rFonts w:hint="eastAsia"/>
                <w:sz w:val="24"/>
              </w:rPr>
              <w:t>3</w:t>
            </w:r>
          </w:p>
        </w:tc>
        <w:tc>
          <w:tcPr>
            <w:tcW w:w="1400" w:type="dxa"/>
            <w:vMerge w:val="restart"/>
            <w:vAlign w:val="center"/>
          </w:tcPr>
          <w:p>
            <w:pPr>
              <w:ind w:firstLine="28"/>
              <w:jc w:val="center"/>
              <w:rPr>
                <w:sz w:val="24"/>
              </w:rPr>
            </w:pPr>
            <w:r>
              <w:rPr>
                <w:rFonts w:hint="eastAsia"/>
                <w:sz w:val="24"/>
              </w:rPr>
              <w:t>服务方案（45分）</w:t>
            </w:r>
          </w:p>
        </w:tc>
        <w:tc>
          <w:tcPr>
            <w:tcW w:w="800" w:type="dxa"/>
            <w:vAlign w:val="center"/>
          </w:tcPr>
          <w:p>
            <w:pPr>
              <w:snapToGrid w:val="0"/>
              <w:ind w:firstLine="120" w:firstLineChars="50"/>
              <w:rPr>
                <w:sz w:val="24"/>
              </w:rPr>
            </w:pPr>
            <w:r>
              <w:rPr>
                <w:rFonts w:hint="eastAsia" w:ascii="宋体" w:hAnsi="宋体"/>
                <w:sz w:val="24"/>
              </w:rPr>
              <w:t>8</w:t>
            </w:r>
          </w:p>
        </w:tc>
        <w:tc>
          <w:tcPr>
            <w:tcW w:w="3767" w:type="dxa"/>
            <w:vAlign w:val="center"/>
          </w:tcPr>
          <w:p>
            <w:pPr>
              <w:spacing w:line="460" w:lineRule="exact"/>
              <w:ind w:firstLine="480" w:firstLineChars="200"/>
              <w:rPr>
                <w:rFonts w:ascii="宋体" w:hAnsi="宋体" w:cs="Arial"/>
                <w:color w:val="000000"/>
                <w:sz w:val="24"/>
              </w:rPr>
            </w:pPr>
            <w:r>
              <w:rPr>
                <w:rFonts w:hint="eastAsia" w:ascii="宋体" w:hAnsi="宋体" w:cs="Arial"/>
                <w:color w:val="000000"/>
                <w:sz w:val="24"/>
              </w:rPr>
              <w:t>对本项目的理解程度：根据本项目现场特点，有针对性的提供服务，分析重点和难点。投标人对本项目的需求分析完整详细，有深度，切合本项目实际情况，得8分；</w:t>
            </w:r>
          </w:p>
          <w:p>
            <w:pPr>
              <w:spacing w:line="460" w:lineRule="exact"/>
              <w:ind w:firstLine="480" w:firstLineChars="200"/>
              <w:rPr>
                <w:rFonts w:ascii="宋体" w:hAnsi="宋体" w:cs="Arial"/>
                <w:color w:val="000000"/>
                <w:sz w:val="24"/>
              </w:rPr>
            </w:pPr>
            <w:r>
              <w:rPr>
                <w:rFonts w:hint="eastAsia" w:ascii="宋体" w:hAnsi="宋体" w:cs="Arial"/>
                <w:color w:val="000000"/>
                <w:sz w:val="24"/>
              </w:rPr>
              <w:t>对本项目的理解程度：根据本项目现场特点，需求分析简单，缺乏深度，基本符合项目情况，得5 分；</w:t>
            </w:r>
          </w:p>
          <w:p>
            <w:pPr>
              <w:spacing w:line="460" w:lineRule="exact"/>
              <w:ind w:firstLine="480" w:firstLineChars="200"/>
              <w:rPr>
                <w:rFonts w:ascii="宋体" w:hAnsi="宋体" w:cs="Arial"/>
                <w:color w:val="000000"/>
                <w:sz w:val="24"/>
              </w:rPr>
            </w:pPr>
            <w:r>
              <w:rPr>
                <w:rFonts w:hint="eastAsia" w:ascii="宋体" w:hAnsi="宋体" w:cs="Arial"/>
                <w:color w:val="000000"/>
                <w:sz w:val="24"/>
              </w:rPr>
              <w:t>对本项目的理解程度：根据本项目现场特点，需求分析有偏差，得2分；</w:t>
            </w:r>
          </w:p>
          <w:p>
            <w:pPr>
              <w:spacing w:line="400" w:lineRule="exact"/>
              <w:rPr>
                <w:rFonts w:ascii="宋体" w:hAnsi="宋体"/>
                <w:sz w:val="24"/>
              </w:rPr>
            </w:pPr>
            <w:r>
              <w:rPr>
                <w:rFonts w:hint="eastAsia" w:ascii="宋体" w:hAnsi="宋体" w:cs="Arial"/>
                <w:color w:val="000000"/>
                <w:sz w:val="24"/>
              </w:rPr>
              <w:t>未提供相关内容，得0分。</w:t>
            </w:r>
          </w:p>
        </w:tc>
        <w:tc>
          <w:tcPr>
            <w:tcW w:w="2483" w:type="dxa"/>
            <w:vAlign w:val="center"/>
          </w:tcPr>
          <w:p>
            <w:pPr>
              <w:ind w:left="-38"/>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30" w:hRule="atLeast"/>
        </w:trPr>
        <w:tc>
          <w:tcPr>
            <w:tcW w:w="752" w:type="dxa"/>
            <w:vMerge w:val="continue"/>
            <w:vAlign w:val="center"/>
          </w:tcPr>
          <w:p>
            <w:pPr>
              <w:ind w:firstLine="28"/>
              <w:jc w:val="center"/>
              <w:rPr>
                <w:sz w:val="24"/>
              </w:rPr>
            </w:pPr>
          </w:p>
        </w:tc>
        <w:tc>
          <w:tcPr>
            <w:tcW w:w="1400" w:type="dxa"/>
            <w:vMerge w:val="continue"/>
            <w:vAlign w:val="center"/>
          </w:tcPr>
          <w:p>
            <w:pPr>
              <w:ind w:firstLine="28"/>
              <w:jc w:val="center"/>
              <w:rPr>
                <w:sz w:val="24"/>
              </w:rPr>
            </w:pPr>
          </w:p>
        </w:tc>
        <w:tc>
          <w:tcPr>
            <w:tcW w:w="800" w:type="dxa"/>
            <w:vAlign w:val="center"/>
          </w:tcPr>
          <w:p>
            <w:pPr>
              <w:snapToGrid w:val="0"/>
              <w:ind w:firstLine="240" w:firstLineChars="100"/>
              <w:rPr>
                <w:sz w:val="24"/>
              </w:rPr>
            </w:pPr>
            <w:r>
              <w:rPr>
                <w:rFonts w:hint="eastAsia" w:ascii="宋体" w:hAnsi="宋体"/>
                <w:sz w:val="24"/>
              </w:rPr>
              <w:t>11</w:t>
            </w:r>
          </w:p>
        </w:tc>
        <w:tc>
          <w:tcPr>
            <w:tcW w:w="3767" w:type="dxa"/>
            <w:vAlign w:val="center"/>
          </w:tcPr>
          <w:p>
            <w:pPr>
              <w:snapToGrid w:val="0"/>
              <w:spacing w:line="288" w:lineRule="auto"/>
              <w:rPr>
                <w:rFonts w:ascii="宋体" w:hAnsi="宋体"/>
                <w:sz w:val="24"/>
              </w:rPr>
            </w:pPr>
            <w:r>
              <w:rPr>
                <w:rFonts w:hint="eastAsia" w:ascii="宋体" w:hAnsi="宋体"/>
                <w:sz w:val="24"/>
              </w:rPr>
              <w:t>考察投标人提供的配合协助执法活动及检查任务的服务方案：</w:t>
            </w:r>
          </w:p>
          <w:p>
            <w:pPr>
              <w:snapToGrid w:val="0"/>
              <w:spacing w:line="288" w:lineRule="auto"/>
              <w:ind w:firstLine="480" w:firstLineChars="200"/>
              <w:rPr>
                <w:rFonts w:ascii="宋体" w:hAnsi="宋体"/>
                <w:sz w:val="24"/>
              </w:rPr>
            </w:pPr>
            <w:r>
              <w:rPr>
                <w:rFonts w:hint="eastAsia" w:ascii="宋体" w:hAnsi="宋体"/>
                <w:sz w:val="24"/>
              </w:rPr>
              <w:t>提供有针对性，合理可行的配合协助执法活动及检查任务的服务方案，可实施性强，能够完全满足项目需求，得11分；</w:t>
            </w:r>
          </w:p>
          <w:p>
            <w:pPr>
              <w:snapToGrid w:val="0"/>
              <w:spacing w:line="288" w:lineRule="auto"/>
              <w:ind w:firstLine="480" w:firstLineChars="200"/>
              <w:rPr>
                <w:rFonts w:ascii="宋体" w:hAnsi="宋体"/>
                <w:sz w:val="24"/>
              </w:rPr>
            </w:pPr>
            <w:r>
              <w:rPr>
                <w:rFonts w:hint="eastAsia" w:ascii="宋体" w:hAnsi="宋体"/>
                <w:sz w:val="24"/>
              </w:rPr>
              <w:t>提供了配合协助执法活动及检查任务的服务方案，但合理可行性有完善空间，能基本满足项目需求，得8分；</w:t>
            </w:r>
          </w:p>
          <w:p>
            <w:pPr>
              <w:snapToGrid w:val="0"/>
              <w:spacing w:line="288" w:lineRule="auto"/>
              <w:ind w:firstLine="480" w:firstLineChars="200"/>
              <w:rPr>
                <w:rFonts w:ascii="宋体" w:hAnsi="宋体"/>
                <w:sz w:val="24"/>
              </w:rPr>
            </w:pPr>
            <w:r>
              <w:rPr>
                <w:rFonts w:hint="eastAsia" w:ascii="宋体" w:hAnsi="宋体"/>
                <w:sz w:val="24"/>
              </w:rPr>
              <w:t>提供的配合协助执法活动及检查任务的服务方案施浅显概括，合理可行性需改进，部分响应了招标文件提出的服务要求，得5分；</w:t>
            </w:r>
          </w:p>
          <w:p>
            <w:pPr>
              <w:snapToGrid w:val="0"/>
              <w:spacing w:line="288" w:lineRule="auto"/>
              <w:ind w:firstLine="480" w:firstLineChars="200"/>
              <w:rPr>
                <w:rFonts w:ascii="宋体" w:hAnsi="宋体"/>
                <w:sz w:val="24"/>
              </w:rPr>
            </w:pPr>
            <w:r>
              <w:rPr>
                <w:rFonts w:hint="eastAsia" w:ascii="宋体" w:hAnsi="宋体"/>
                <w:sz w:val="24"/>
              </w:rPr>
              <w:t>提供的配合协助执法活动及检查任务的服务方案不合理、可实施性差，难以满足项目需求，得2分；</w:t>
            </w:r>
          </w:p>
          <w:p>
            <w:pPr>
              <w:snapToGrid w:val="0"/>
              <w:ind w:firstLine="480" w:firstLineChars="200"/>
              <w:rPr>
                <w:rFonts w:ascii="宋体" w:hAnsi="宋体"/>
                <w:sz w:val="24"/>
              </w:rPr>
            </w:pPr>
            <w:r>
              <w:rPr>
                <w:rFonts w:hint="eastAsia" w:ascii="宋体" w:hAnsi="宋体"/>
                <w:sz w:val="24"/>
              </w:rPr>
              <w:t>未提供配合协助执法活动及检查任务的服务方案的，得0分</w:t>
            </w:r>
          </w:p>
        </w:tc>
        <w:tc>
          <w:tcPr>
            <w:tcW w:w="2483" w:type="dxa"/>
            <w:vAlign w:val="center"/>
          </w:tcPr>
          <w:p>
            <w:pPr>
              <w:ind w:left="-38"/>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69" w:hRule="atLeast"/>
        </w:trPr>
        <w:tc>
          <w:tcPr>
            <w:tcW w:w="752" w:type="dxa"/>
            <w:vMerge w:val="continue"/>
            <w:vAlign w:val="center"/>
          </w:tcPr>
          <w:p>
            <w:pPr>
              <w:ind w:firstLine="28"/>
              <w:jc w:val="center"/>
              <w:rPr>
                <w:sz w:val="24"/>
              </w:rPr>
            </w:pPr>
          </w:p>
        </w:tc>
        <w:tc>
          <w:tcPr>
            <w:tcW w:w="1400" w:type="dxa"/>
            <w:vMerge w:val="continue"/>
            <w:vAlign w:val="center"/>
          </w:tcPr>
          <w:p>
            <w:pPr>
              <w:ind w:firstLine="28"/>
              <w:jc w:val="center"/>
              <w:rPr>
                <w:sz w:val="24"/>
              </w:rPr>
            </w:pPr>
          </w:p>
        </w:tc>
        <w:tc>
          <w:tcPr>
            <w:tcW w:w="800" w:type="dxa"/>
            <w:vAlign w:val="center"/>
          </w:tcPr>
          <w:p>
            <w:pPr>
              <w:snapToGrid w:val="0"/>
              <w:jc w:val="center"/>
              <w:rPr>
                <w:sz w:val="24"/>
              </w:rPr>
            </w:pPr>
            <w:r>
              <w:rPr>
                <w:rFonts w:hint="eastAsia" w:ascii="宋体" w:hAnsi="宋体"/>
                <w:sz w:val="24"/>
              </w:rPr>
              <w:t>7</w:t>
            </w:r>
          </w:p>
        </w:tc>
        <w:tc>
          <w:tcPr>
            <w:tcW w:w="3767" w:type="dxa"/>
            <w:vAlign w:val="center"/>
          </w:tcPr>
          <w:p>
            <w:pPr>
              <w:spacing w:line="288" w:lineRule="auto"/>
              <w:rPr>
                <w:rFonts w:ascii="宋体" w:hAnsi="宋体"/>
                <w:sz w:val="24"/>
                <w:highlight w:val="none"/>
              </w:rPr>
            </w:pPr>
            <w:r>
              <w:rPr>
                <w:rFonts w:hint="eastAsia" w:ascii="宋体" w:hAnsi="宋体"/>
                <w:sz w:val="24"/>
                <w:highlight w:val="none"/>
              </w:rPr>
              <w:t>考察投标人培训方案：</w:t>
            </w:r>
          </w:p>
          <w:p>
            <w:pPr>
              <w:spacing w:line="288" w:lineRule="auto"/>
              <w:ind w:firstLine="480" w:firstLineChars="200"/>
              <w:rPr>
                <w:rFonts w:ascii="宋体" w:hAnsi="宋体"/>
                <w:sz w:val="24"/>
                <w:highlight w:val="none"/>
              </w:rPr>
            </w:pPr>
            <w:r>
              <w:rPr>
                <w:rFonts w:hint="eastAsia" w:ascii="宋体" w:hAnsi="宋体"/>
                <w:sz w:val="24"/>
                <w:highlight w:val="none"/>
              </w:rPr>
              <w:t>人员培训和专业技能培训方案有针对性、合理可行，能够完全满足项目需求，得7分；</w:t>
            </w:r>
          </w:p>
          <w:p>
            <w:pPr>
              <w:spacing w:line="288" w:lineRule="auto"/>
              <w:ind w:firstLine="480" w:firstLineChars="200"/>
              <w:rPr>
                <w:rFonts w:ascii="宋体" w:hAnsi="宋体"/>
                <w:sz w:val="24"/>
                <w:highlight w:val="none"/>
              </w:rPr>
            </w:pPr>
            <w:r>
              <w:rPr>
                <w:rFonts w:hint="eastAsia" w:ascii="宋体" w:hAnsi="宋体"/>
                <w:sz w:val="24"/>
                <w:highlight w:val="none"/>
              </w:rPr>
              <w:t>人员培训和专业技能培训方案合理可行，但有完善空间，能大部分满足项目需求，得5分；</w:t>
            </w:r>
          </w:p>
          <w:p>
            <w:pPr>
              <w:spacing w:line="288" w:lineRule="auto"/>
              <w:ind w:firstLine="480" w:firstLineChars="200"/>
              <w:rPr>
                <w:rFonts w:ascii="宋体" w:hAnsi="宋体"/>
                <w:sz w:val="24"/>
                <w:highlight w:val="none"/>
              </w:rPr>
            </w:pPr>
            <w:r>
              <w:rPr>
                <w:rFonts w:hint="eastAsia" w:ascii="宋体" w:hAnsi="宋体"/>
                <w:sz w:val="24"/>
                <w:highlight w:val="none"/>
              </w:rPr>
              <w:t>人员培训和专业技能培训方案片面不深入，合理可行性需改进，仅可满足项目部分基本需求，得3分；</w:t>
            </w:r>
          </w:p>
          <w:p>
            <w:pPr>
              <w:spacing w:line="288" w:lineRule="auto"/>
              <w:ind w:firstLine="480" w:firstLineChars="200"/>
              <w:rPr>
                <w:rFonts w:ascii="宋体" w:hAnsi="宋体"/>
                <w:sz w:val="24"/>
                <w:highlight w:val="none"/>
              </w:rPr>
            </w:pPr>
            <w:r>
              <w:rPr>
                <w:rFonts w:hint="eastAsia" w:ascii="宋体" w:hAnsi="宋体"/>
                <w:sz w:val="24"/>
                <w:highlight w:val="none"/>
              </w:rPr>
              <w:t>人员培训和专业技能培训方案不</w:t>
            </w:r>
            <w:r>
              <w:rPr>
                <w:rFonts w:ascii="宋体" w:hAnsi="宋体"/>
                <w:sz w:val="24"/>
                <w:highlight w:val="none"/>
              </w:rPr>
              <w:t>合理</w:t>
            </w:r>
            <w:r>
              <w:rPr>
                <w:rFonts w:hint="eastAsia" w:ascii="宋体" w:hAnsi="宋体"/>
                <w:sz w:val="24"/>
                <w:highlight w:val="none"/>
              </w:rPr>
              <w:t>、不具可行性，难以满足项目需求，得1分；</w:t>
            </w:r>
          </w:p>
          <w:p>
            <w:pPr>
              <w:snapToGrid w:val="0"/>
              <w:ind w:firstLine="540" w:firstLineChars="225"/>
              <w:rPr>
                <w:rFonts w:ascii="宋体" w:hAnsi="宋体"/>
                <w:sz w:val="24"/>
                <w:highlight w:val="none"/>
              </w:rPr>
            </w:pPr>
            <w:r>
              <w:rPr>
                <w:rFonts w:hint="eastAsia" w:ascii="宋体" w:hAnsi="宋体"/>
                <w:sz w:val="24"/>
                <w:highlight w:val="none"/>
              </w:rPr>
              <w:t>未提供人员培训和专业技能培训方案，得0分。</w:t>
            </w:r>
          </w:p>
        </w:tc>
        <w:tc>
          <w:tcPr>
            <w:tcW w:w="2483" w:type="dxa"/>
            <w:vAlign w:val="center"/>
          </w:tcPr>
          <w:p>
            <w:pPr>
              <w:ind w:left="-38"/>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9" w:hRule="atLeast"/>
        </w:trPr>
        <w:tc>
          <w:tcPr>
            <w:tcW w:w="752" w:type="dxa"/>
            <w:vMerge w:val="continue"/>
            <w:vAlign w:val="center"/>
          </w:tcPr>
          <w:p>
            <w:pPr>
              <w:ind w:firstLine="28"/>
              <w:jc w:val="center"/>
              <w:rPr>
                <w:sz w:val="24"/>
              </w:rPr>
            </w:pPr>
          </w:p>
        </w:tc>
        <w:tc>
          <w:tcPr>
            <w:tcW w:w="1400" w:type="dxa"/>
            <w:vMerge w:val="continue"/>
            <w:vAlign w:val="center"/>
          </w:tcPr>
          <w:p>
            <w:pPr>
              <w:ind w:firstLine="28"/>
              <w:jc w:val="center"/>
              <w:rPr>
                <w:sz w:val="24"/>
              </w:rPr>
            </w:pPr>
          </w:p>
        </w:tc>
        <w:tc>
          <w:tcPr>
            <w:tcW w:w="800" w:type="dxa"/>
            <w:vAlign w:val="center"/>
          </w:tcPr>
          <w:p>
            <w:pPr>
              <w:snapToGrid w:val="0"/>
              <w:jc w:val="center"/>
              <w:rPr>
                <w:sz w:val="24"/>
              </w:rPr>
            </w:pPr>
            <w:r>
              <w:rPr>
                <w:rFonts w:hint="eastAsia" w:ascii="宋体" w:hAnsi="宋体"/>
                <w:sz w:val="24"/>
              </w:rPr>
              <w:t>7</w:t>
            </w:r>
          </w:p>
        </w:tc>
        <w:tc>
          <w:tcPr>
            <w:tcW w:w="3767" w:type="dxa"/>
            <w:vAlign w:val="center"/>
          </w:tcPr>
          <w:p>
            <w:pPr>
              <w:snapToGrid w:val="0"/>
              <w:spacing w:line="288" w:lineRule="auto"/>
              <w:rPr>
                <w:rFonts w:ascii="宋体" w:hAnsi="宋体"/>
                <w:sz w:val="24"/>
                <w:highlight w:val="none"/>
              </w:rPr>
            </w:pPr>
            <w:r>
              <w:rPr>
                <w:rFonts w:hint="eastAsia" w:ascii="宋体" w:hAnsi="宋体"/>
                <w:sz w:val="24"/>
                <w:highlight w:val="none"/>
              </w:rPr>
              <w:t>考察投标人的</w:t>
            </w:r>
            <w:r>
              <w:rPr>
                <w:rFonts w:hint="eastAsia" w:ascii="宋体" w:hAnsi="宋体"/>
                <w:sz w:val="24"/>
                <w:highlight w:val="none"/>
                <w:lang w:eastAsia="zh-CN"/>
              </w:rPr>
              <w:t>服务</w:t>
            </w:r>
            <w:r>
              <w:rPr>
                <w:rFonts w:hint="eastAsia" w:ascii="宋体" w:hAnsi="宋体"/>
                <w:sz w:val="24"/>
                <w:highlight w:val="none"/>
              </w:rPr>
              <w:t>人员</w:t>
            </w:r>
            <w:r>
              <w:rPr>
                <w:rFonts w:hint="eastAsia" w:ascii="宋体" w:hAnsi="宋体"/>
                <w:sz w:val="24"/>
                <w:highlight w:val="none"/>
                <w:lang w:eastAsia="zh-CN"/>
              </w:rPr>
              <w:t>工作</w:t>
            </w:r>
            <w:r>
              <w:rPr>
                <w:rFonts w:hint="eastAsia" w:ascii="宋体" w:hAnsi="宋体"/>
                <w:sz w:val="24"/>
                <w:highlight w:val="none"/>
              </w:rPr>
              <w:t>方案：</w:t>
            </w:r>
          </w:p>
          <w:p>
            <w:pPr>
              <w:snapToGrid w:val="0"/>
              <w:spacing w:line="288" w:lineRule="auto"/>
              <w:ind w:firstLine="480" w:firstLineChars="200"/>
              <w:rPr>
                <w:rFonts w:hint="eastAsia" w:ascii="宋体" w:hAnsi="宋体"/>
                <w:sz w:val="24"/>
                <w:highlight w:val="none"/>
              </w:rPr>
            </w:pPr>
            <w:r>
              <w:rPr>
                <w:rFonts w:hint="eastAsia" w:ascii="宋体" w:hAnsi="宋体"/>
                <w:sz w:val="24"/>
                <w:highlight w:val="none"/>
              </w:rPr>
              <w:t xml:space="preserve">投标人为本项目制定了详细的服务人员工作方案，拟服务人员完全符合项目要求，而且提供了合理的采购人复核方案，得7分； </w:t>
            </w:r>
          </w:p>
          <w:p>
            <w:pPr>
              <w:snapToGrid w:val="0"/>
              <w:spacing w:line="288" w:lineRule="auto"/>
              <w:ind w:firstLine="480" w:firstLineChars="200"/>
              <w:rPr>
                <w:rFonts w:hint="eastAsia" w:ascii="宋体" w:hAnsi="宋体"/>
                <w:sz w:val="24"/>
                <w:highlight w:val="none"/>
              </w:rPr>
            </w:pPr>
            <w:r>
              <w:rPr>
                <w:rFonts w:hint="eastAsia" w:ascii="宋体" w:hAnsi="宋体"/>
                <w:sz w:val="24"/>
                <w:highlight w:val="none"/>
              </w:rPr>
              <w:t xml:space="preserve">提供了简单的服务人员工作方案，基本满足项目需要，得4分； </w:t>
            </w:r>
          </w:p>
          <w:p>
            <w:pPr>
              <w:snapToGrid w:val="0"/>
              <w:spacing w:line="288" w:lineRule="auto"/>
              <w:ind w:firstLine="480" w:firstLineChars="200"/>
              <w:rPr>
                <w:rFonts w:hint="eastAsia" w:ascii="宋体" w:hAnsi="宋体"/>
                <w:sz w:val="24"/>
                <w:highlight w:val="none"/>
              </w:rPr>
            </w:pPr>
            <w:r>
              <w:rPr>
                <w:rFonts w:hint="eastAsia" w:ascii="宋体" w:hAnsi="宋体"/>
                <w:sz w:val="24"/>
                <w:highlight w:val="none"/>
              </w:rPr>
              <w:t>提供了服务人员工作方案，但是内容空洞，与实际需要不相关，得1分；</w:t>
            </w:r>
          </w:p>
          <w:p>
            <w:pPr>
              <w:snapToGrid w:val="0"/>
              <w:spacing w:line="288" w:lineRule="auto"/>
              <w:ind w:firstLine="480" w:firstLineChars="200"/>
              <w:rPr>
                <w:rFonts w:ascii="宋体" w:hAnsi="宋体"/>
                <w:snapToGrid w:val="0"/>
                <w:sz w:val="24"/>
                <w:highlight w:val="none"/>
              </w:rPr>
            </w:pPr>
            <w:r>
              <w:rPr>
                <w:rFonts w:hint="eastAsia" w:ascii="宋体" w:hAnsi="宋体"/>
                <w:sz w:val="24"/>
                <w:highlight w:val="none"/>
              </w:rPr>
              <w:t>未提供相关服务人员工作方案，得 0 分。</w:t>
            </w:r>
          </w:p>
        </w:tc>
        <w:tc>
          <w:tcPr>
            <w:tcW w:w="2483" w:type="dxa"/>
            <w:vAlign w:val="center"/>
          </w:tcPr>
          <w:p>
            <w:pPr>
              <w:ind w:left="-38"/>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9" w:hRule="atLeast"/>
        </w:trPr>
        <w:tc>
          <w:tcPr>
            <w:tcW w:w="752" w:type="dxa"/>
            <w:vMerge w:val="continue"/>
            <w:vAlign w:val="center"/>
          </w:tcPr>
          <w:p>
            <w:pPr>
              <w:ind w:firstLine="28"/>
              <w:jc w:val="center"/>
              <w:rPr>
                <w:sz w:val="24"/>
              </w:rPr>
            </w:pPr>
          </w:p>
        </w:tc>
        <w:tc>
          <w:tcPr>
            <w:tcW w:w="1400" w:type="dxa"/>
            <w:vMerge w:val="continue"/>
            <w:vAlign w:val="center"/>
          </w:tcPr>
          <w:p>
            <w:pPr>
              <w:ind w:firstLine="28"/>
              <w:jc w:val="center"/>
              <w:rPr>
                <w:sz w:val="24"/>
              </w:rPr>
            </w:pPr>
          </w:p>
        </w:tc>
        <w:tc>
          <w:tcPr>
            <w:tcW w:w="800" w:type="dxa"/>
            <w:vAlign w:val="center"/>
          </w:tcPr>
          <w:p>
            <w:pPr>
              <w:snapToGrid w:val="0"/>
              <w:jc w:val="center"/>
              <w:rPr>
                <w:sz w:val="24"/>
              </w:rPr>
            </w:pPr>
            <w:r>
              <w:rPr>
                <w:rFonts w:hint="eastAsia" w:ascii="宋体" w:hAnsi="宋体"/>
                <w:sz w:val="24"/>
              </w:rPr>
              <w:t>5</w:t>
            </w:r>
          </w:p>
        </w:tc>
        <w:tc>
          <w:tcPr>
            <w:tcW w:w="3767" w:type="dxa"/>
            <w:vAlign w:val="center"/>
          </w:tcPr>
          <w:p>
            <w:pPr>
              <w:snapToGrid w:val="0"/>
              <w:rPr>
                <w:rFonts w:hint="eastAsia" w:ascii="宋体" w:hAnsi="宋体"/>
                <w:sz w:val="24"/>
                <w:highlight w:val="none"/>
              </w:rPr>
            </w:pPr>
            <w:r>
              <w:rPr>
                <w:rFonts w:hint="eastAsia" w:ascii="宋体" w:hAnsi="宋体"/>
                <w:sz w:val="24"/>
                <w:highlight w:val="none"/>
              </w:rPr>
              <w:t>考察投标人的保障体系和措施：</w:t>
            </w:r>
          </w:p>
          <w:p>
            <w:pPr>
              <w:snapToGrid w:val="0"/>
              <w:ind w:firstLine="480" w:firstLineChars="200"/>
              <w:rPr>
                <w:rFonts w:hint="eastAsia" w:ascii="宋体" w:hAnsi="宋体"/>
                <w:sz w:val="24"/>
                <w:highlight w:val="none"/>
              </w:rPr>
            </w:pPr>
            <w:r>
              <w:rPr>
                <w:rFonts w:hint="eastAsia" w:ascii="宋体" w:hAnsi="宋体"/>
                <w:sz w:val="24"/>
                <w:highlight w:val="none"/>
              </w:rPr>
              <w:t>投标人有健全的保障体系和措施，对拟安排服务人员可控性强，可保证参与服务人员队容风纪符合项目要求，得 5分；</w:t>
            </w:r>
          </w:p>
          <w:p>
            <w:pPr>
              <w:snapToGrid w:val="0"/>
              <w:ind w:firstLine="480" w:firstLineChars="200"/>
              <w:rPr>
                <w:rFonts w:hint="eastAsia" w:ascii="宋体" w:hAnsi="宋体"/>
                <w:sz w:val="24"/>
                <w:highlight w:val="none"/>
              </w:rPr>
            </w:pPr>
            <w:r>
              <w:rPr>
                <w:rFonts w:hint="eastAsia" w:ascii="宋体" w:hAnsi="宋体"/>
                <w:sz w:val="24"/>
                <w:highlight w:val="none"/>
              </w:rPr>
              <w:t>有简单通用的保障体系和措施，可基本保证参与服务人员队容风纪符合项目要求，得 3分；</w:t>
            </w:r>
          </w:p>
          <w:p>
            <w:pPr>
              <w:snapToGrid w:val="0"/>
              <w:ind w:firstLine="480" w:firstLineChars="200"/>
              <w:rPr>
                <w:rFonts w:hint="eastAsia" w:ascii="宋体" w:hAnsi="宋体"/>
                <w:sz w:val="24"/>
                <w:highlight w:val="none"/>
              </w:rPr>
            </w:pPr>
            <w:r>
              <w:rPr>
                <w:rFonts w:hint="eastAsia" w:ascii="宋体" w:hAnsi="宋体"/>
                <w:sz w:val="24"/>
                <w:highlight w:val="none"/>
              </w:rPr>
              <w:t>投标人的保障体系和措施有缺陷，得 1分；</w:t>
            </w:r>
          </w:p>
          <w:p>
            <w:pPr>
              <w:snapToGrid w:val="0"/>
              <w:ind w:firstLine="480" w:firstLineChars="200"/>
              <w:rPr>
                <w:rFonts w:ascii="宋体" w:hAnsi="宋体" w:cs="宋体"/>
                <w:color w:val="000000"/>
                <w:sz w:val="24"/>
                <w:highlight w:val="none"/>
              </w:rPr>
            </w:pPr>
            <w:r>
              <w:rPr>
                <w:rFonts w:hint="eastAsia" w:ascii="宋体" w:hAnsi="宋体"/>
                <w:sz w:val="24"/>
                <w:highlight w:val="none"/>
              </w:rPr>
              <w:t>未提供相关保障体系和措施，得0分 。</w:t>
            </w:r>
          </w:p>
        </w:tc>
        <w:tc>
          <w:tcPr>
            <w:tcW w:w="2483" w:type="dxa"/>
            <w:vAlign w:val="center"/>
          </w:tcPr>
          <w:p>
            <w:pPr>
              <w:ind w:left="-38"/>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9" w:hRule="atLeast"/>
        </w:trPr>
        <w:tc>
          <w:tcPr>
            <w:tcW w:w="752" w:type="dxa"/>
            <w:vMerge w:val="continue"/>
            <w:vAlign w:val="center"/>
          </w:tcPr>
          <w:p>
            <w:pPr>
              <w:ind w:firstLine="28"/>
              <w:jc w:val="center"/>
              <w:rPr>
                <w:sz w:val="24"/>
              </w:rPr>
            </w:pPr>
          </w:p>
        </w:tc>
        <w:tc>
          <w:tcPr>
            <w:tcW w:w="1400" w:type="dxa"/>
            <w:vMerge w:val="continue"/>
            <w:vAlign w:val="center"/>
          </w:tcPr>
          <w:p>
            <w:pPr>
              <w:ind w:firstLine="28"/>
              <w:jc w:val="center"/>
              <w:rPr>
                <w:sz w:val="24"/>
              </w:rPr>
            </w:pPr>
          </w:p>
        </w:tc>
        <w:tc>
          <w:tcPr>
            <w:tcW w:w="800" w:type="dxa"/>
            <w:vAlign w:val="center"/>
          </w:tcPr>
          <w:p>
            <w:pPr>
              <w:snapToGrid w:val="0"/>
              <w:jc w:val="center"/>
              <w:rPr>
                <w:rFonts w:ascii="宋体" w:hAnsi="宋体"/>
                <w:sz w:val="24"/>
              </w:rPr>
            </w:pPr>
            <w:r>
              <w:rPr>
                <w:rFonts w:hint="eastAsia" w:ascii="宋体" w:hAnsi="宋体"/>
                <w:sz w:val="24"/>
              </w:rPr>
              <w:t>7</w:t>
            </w:r>
          </w:p>
        </w:tc>
        <w:tc>
          <w:tcPr>
            <w:tcW w:w="3767" w:type="dxa"/>
            <w:vAlign w:val="center"/>
          </w:tcPr>
          <w:p>
            <w:pPr>
              <w:snapToGrid w:val="0"/>
              <w:spacing w:line="288" w:lineRule="auto"/>
              <w:rPr>
                <w:rFonts w:ascii="宋体" w:hAnsi="宋体"/>
                <w:sz w:val="24"/>
                <w:highlight w:val="none"/>
              </w:rPr>
            </w:pPr>
            <w:r>
              <w:rPr>
                <w:rFonts w:hint="eastAsia" w:ascii="宋体" w:hAnsi="宋体"/>
                <w:sz w:val="24"/>
                <w:highlight w:val="none"/>
              </w:rPr>
              <w:t>考察投标人的服务应急处理方案：</w:t>
            </w:r>
          </w:p>
          <w:p>
            <w:pPr>
              <w:snapToGrid w:val="0"/>
              <w:spacing w:line="288" w:lineRule="auto"/>
              <w:ind w:firstLine="480" w:firstLineChars="200"/>
              <w:rPr>
                <w:rFonts w:ascii="宋体" w:hAnsi="宋体"/>
                <w:sz w:val="24"/>
                <w:highlight w:val="none"/>
              </w:rPr>
            </w:pPr>
            <w:r>
              <w:rPr>
                <w:rFonts w:hint="eastAsia" w:ascii="宋体" w:hAnsi="宋体"/>
                <w:sz w:val="24"/>
                <w:highlight w:val="none"/>
              </w:rPr>
              <w:t>提供有针对性，合理可行的协助执法活动及检查任务服务</w:t>
            </w:r>
            <w:r>
              <w:rPr>
                <w:rFonts w:hint="eastAsia" w:ascii="宋体" w:hAnsi="宋体"/>
                <w:sz w:val="24"/>
                <w:highlight w:val="none"/>
                <w:lang w:eastAsia="zh-CN"/>
              </w:rPr>
              <w:t>的</w:t>
            </w:r>
            <w:r>
              <w:rPr>
                <w:rFonts w:hint="eastAsia" w:ascii="宋体" w:hAnsi="宋体"/>
                <w:sz w:val="24"/>
                <w:highlight w:val="none"/>
              </w:rPr>
              <w:t>应急处理方案，对各类突发事件有完善的应急措施，能够完全满足项目需求，得7分；</w:t>
            </w:r>
          </w:p>
          <w:p>
            <w:pPr>
              <w:pStyle w:val="17"/>
              <w:spacing w:before="240" w:line="288" w:lineRule="auto"/>
              <w:ind w:firstLine="480" w:firstLineChars="200"/>
              <w:rPr>
                <w:highlight w:val="none"/>
              </w:rPr>
            </w:pPr>
            <w:r>
              <w:rPr>
                <w:rFonts w:hint="eastAsia"/>
                <w:highlight w:val="none"/>
              </w:rPr>
              <w:t>提供协助执法活动及检查任务服务的应急处理方案，但合理可行性有完善空间，对大部分突发事件有应急措施，基本能满足项目需求，得5分；</w:t>
            </w:r>
          </w:p>
          <w:p>
            <w:pPr>
              <w:pStyle w:val="17"/>
              <w:spacing w:before="240" w:line="288" w:lineRule="auto"/>
              <w:ind w:firstLine="480" w:firstLineChars="200"/>
              <w:rPr>
                <w:highlight w:val="none"/>
              </w:rPr>
            </w:pPr>
            <w:r>
              <w:rPr>
                <w:rFonts w:hint="eastAsia"/>
                <w:highlight w:val="none"/>
              </w:rPr>
              <w:t>提供协助执法活动及检查任务服务的应急处理方案浅显概括，合理可行性需改进，可解决部分突发事件，得3分；</w:t>
            </w:r>
          </w:p>
          <w:p>
            <w:pPr>
              <w:pStyle w:val="17"/>
              <w:spacing w:before="240" w:line="288" w:lineRule="auto"/>
              <w:ind w:firstLine="480" w:firstLineChars="200"/>
              <w:rPr>
                <w:highlight w:val="none"/>
              </w:rPr>
            </w:pPr>
            <w:r>
              <w:rPr>
                <w:rFonts w:hint="eastAsia"/>
                <w:highlight w:val="none"/>
              </w:rPr>
              <w:t>提供协助执法活动及检查任务服务的应急处理方案不</w:t>
            </w:r>
            <w:r>
              <w:rPr>
                <w:highlight w:val="none"/>
              </w:rPr>
              <w:t>合理</w:t>
            </w:r>
            <w:r>
              <w:rPr>
                <w:rFonts w:hint="eastAsia"/>
                <w:highlight w:val="none"/>
              </w:rPr>
              <w:t>、不具可行性，无法有效的解决出现的突发事件，得1分；</w:t>
            </w:r>
          </w:p>
          <w:p>
            <w:pPr>
              <w:snapToGrid w:val="0"/>
              <w:ind w:firstLine="480" w:firstLineChars="200"/>
              <w:rPr>
                <w:rFonts w:ascii="宋体" w:hAnsi="宋体" w:cs="宋体"/>
                <w:color w:val="000000"/>
                <w:sz w:val="24"/>
                <w:highlight w:val="none"/>
              </w:rPr>
            </w:pPr>
            <w:r>
              <w:rPr>
                <w:rFonts w:hint="eastAsia" w:ascii="宋体" w:hAnsi="宋体"/>
                <w:sz w:val="24"/>
                <w:highlight w:val="none"/>
              </w:rPr>
              <w:t>未提供协助执法活动及检查任务服务的应急处理方案，得0分。</w:t>
            </w:r>
          </w:p>
        </w:tc>
        <w:tc>
          <w:tcPr>
            <w:tcW w:w="2483" w:type="dxa"/>
            <w:vAlign w:val="center"/>
          </w:tcPr>
          <w:p>
            <w:pPr>
              <w:ind w:left="-38"/>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752" w:type="dxa"/>
            <w:vMerge w:val="restart"/>
            <w:vAlign w:val="center"/>
          </w:tcPr>
          <w:p>
            <w:pPr>
              <w:ind w:firstLine="28"/>
              <w:jc w:val="center"/>
              <w:rPr>
                <w:sz w:val="24"/>
              </w:rPr>
            </w:pPr>
            <w:r>
              <w:rPr>
                <w:rFonts w:hint="eastAsia"/>
                <w:sz w:val="24"/>
              </w:rPr>
              <w:t>4</w:t>
            </w:r>
          </w:p>
        </w:tc>
        <w:tc>
          <w:tcPr>
            <w:tcW w:w="1400" w:type="dxa"/>
            <w:vMerge w:val="restart"/>
            <w:vAlign w:val="center"/>
          </w:tcPr>
          <w:p>
            <w:pPr>
              <w:ind w:firstLine="28"/>
              <w:jc w:val="center"/>
              <w:rPr>
                <w:sz w:val="24"/>
              </w:rPr>
            </w:pPr>
            <w:r>
              <w:rPr>
                <w:rFonts w:hint="eastAsia" w:ascii="宋体" w:hAnsi="宋体"/>
                <w:sz w:val="24"/>
              </w:rPr>
              <w:t>履约能力（11分）</w:t>
            </w:r>
          </w:p>
        </w:tc>
        <w:tc>
          <w:tcPr>
            <w:tcW w:w="800" w:type="dxa"/>
            <w:vAlign w:val="center"/>
          </w:tcPr>
          <w:p>
            <w:pPr>
              <w:snapToGrid w:val="0"/>
              <w:jc w:val="center"/>
              <w:rPr>
                <w:rFonts w:ascii="宋体" w:hAnsi="宋体"/>
                <w:sz w:val="24"/>
              </w:rPr>
            </w:pPr>
            <w:r>
              <w:rPr>
                <w:rFonts w:hint="eastAsia" w:ascii="宋体" w:hAnsi="宋体"/>
                <w:sz w:val="24"/>
              </w:rPr>
              <w:t>5</w:t>
            </w:r>
          </w:p>
        </w:tc>
        <w:tc>
          <w:tcPr>
            <w:tcW w:w="3767" w:type="dxa"/>
            <w:vAlign w:val="center"/>
          </w:tcPr>
          <w:p>
            <w:pPr>
              <w:snapToGrid w:val="0"/>
              <w:rPr>
                <w:rFonts w:ascii="宋体" w:hAnsi="宋体" w:cs="宋体"/>
                <w:color w:val="000000"/>
                <w:sz w:val="24"/>
              </w:rPr>
            </w:pPr>
            <w:r>
              <w:rPr>
                <w:rFonts w:hint="eastAsia" w:ascii="宋体" w:hAnsi="宋体" w:cs="宋体"/>
                <w:sz w:val="24"/>
              </w:rPr>
              <w:t>自2021年4月1日起至今完成的每提供一份合格有效的同类或类似业绩合同得1分，最高5分。</w:t>
            </w:r>
          </w:p>
        </w:tc>
        <w:tc>
          <w:tcPr>
            <w:tcW w:w="2483" w:type="dxa"/>
            <w:vAlign w:val="center"/>
          </w:tcPr>
          <w:p>
            <w:pPr>
              <w:ind w:left="-38"/>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9" w:hRule="atLeast"/>
        </w:trPr>
        <w:tc>
          <w:tcPr>
            <w:tcW w:w="752" w:type="dxa"/>
            <w:vMerge w:val="continue"/>
            <w:vAlign w:val="center"/>
          </w:tcPr>
          <w:p>
            <w:pPr>
              <w:ind w:firstLine="28"/>
              <w:jc w:val="center"/>
              <w:rPr>
                <w:sz w:val="24"/>
              </w:rPr>
            </w:pPr>
          </w:p>
        </w:tc>
        <w:tc>
          <w:tcPr>
            <w:tcW w:w="1400" w:type="dxa"/>
            <w:vMerge w:val="continue"/>
            <w:vAlign w:val="center"/>
          </w:tcPr>
          <w:p>
            <w:pPr>
              <w:ind w:firstLine="28"/>
              <w:jc w:val="center"/>
              <w:rPr>
                <w:rFonts w:ascii="宋体" w:hAnsi="宋体"/>
                <w:sz w:val="24"/>
              </w:rPr>
            </w:pPr>
          </w:p>
        </w:tc>
        <w:tc>
          <w:tcPr>
            <w:tcW w:w="800" w:type="dxa"/>
            <w:vAlign w:val="center"/>
          </w:tcPr>
          <w:p>
            <w:pPr>
              <w:snapToGrid w:val="0"/>
              <w:jc w:val="center"/>
              <w:rPr>
                <w:rFonts w:ascii="宋体" w:hAnsi="宋体"/>
                <w:sz w:val="24"/>
              </w:rPr>
            </w:pPr>
            <w:r>
              <w:rPr>
                <w:rFonts w:ascii="宋体" w:hAnsi="宋体"/>
                <w:sz w:val="24"/>
              </w:rPr>
              <w:t>6</w:t>
            </w:r>
          </w:p>
        </w:tc>
        <w:tc>
          <w:tcPr>
            <w:tcW w:w="3767" w:type="dxa"/>
            <w:vAlign w:val="center"/>
          </w:tcPr>
          <w:p>
            <w:pPr>
              <w:snapToGrid w:val="0"/>
              <w:rPr>
                <w:rFonts w:ascii="宋体" w:hAnsi="宋体" w:cs="宋体"/>
                <w:color w:val="000000"/>
                <w:sz w:val="24"/>
              </w:rPr>
            </w:pPr>
            <w:bookmarkStart w:id="814" w:name="OLE_LINK2"/>
            <w:r>
              <w:rPr>
                <w:rFonts w:hint="eastAsia" w:ascii="宋体" w:hAnsi="宋体" w:cs="宋体"/>
                <w:color w:val="000000"/>
                <w:sz w:val="24"/>
              </w:rPr>
              <w:t>具有有效的质量管理体系认证证书（ISO9001或GB/T19001）、</w:t>
            </w:r>
          </w:p>
          <w:p>
            <w:pPr>
              <w:snapToGrid w:val="0"/>
              <w:rPr>
                <w:rFonts w:ascii="宋体" w:hAnsi="宋体" w:cs="宋体"/>
                <w:color w:val="000000"/>
                <w:sz w:val="24"/>
              </w:rPr>
            </w:pPr>
            <w:r>
              <w:rPr>
                <w:rFonts w:hint="eastAsia" w:ascii="宋体" w:hAnsi="宋体" w:cs="宋体"/>
                <w:color w:val="000000"/>
                <w:sz w:val="24"/>
              </w:rPr>
              <w:t>具有有效的环境管理体系认证证书（ISO14001或GB/T24001）、</w:t>
            </w:r>
          </w:p>
          <w:p>
            <w:pPr>
              <w:snapToGrid w:val="0"/>
              <w:rPr>
                <w:rFonts w:ascii="宋体" w:hAnsi="宋体" w:cs="宋体"/>
                <w:color w:val="000000"/>
                <w:sz w:val="24"/>
              </w:rPr>
            </w:pPr>
            <w:r>
              <w:rPr>
                <w:rFonts w:hint="eastAsia" w:ascii="宋体" w:hAnsi="宋体" w:cs="宋体"/>
                <w:color w:val="000000"/>
                <w:sz w:val="24"/>
              </w:rPr>
              <w:t>具有有效的职业健康安全管理体系认证证书（ISO45001或GB/T45001）认证文件。</w:t>
            </w:r>
          </w:p>
          <w:p>
            <w:pPr>
              <w:snapToGrid w:val="0"/>
              <w:rPr>
                <w:rFonts w:ascii="宋体" w:hAnsi="宋体" w:cs="宋体"/>
                <w:color w:val="000000"/>
                <w:sz w:val="24"/>
              </w:rPr>
            </w:pPr>
            <w:r>
              <w:rPr>
                <w:rFonts w:hint="eastAsia" w:ascii="宋体" w:hAnsi="宋体" w:cs="宋体"/>
                <w:color w:val="000000"/>
                <w:sz w:val="24"/>
              </w:rPr>
              <w:t>有1个得2分，最高得6分。提供证书复印件并加盖投标人公章。不提供不得分。</w:t>
            </w:r>
            <w:bookmarkEnd w:id="814"/>
          </w:p>
        </w:tc>
        <w:tc>
          <w:tcPr>
            <w:tcW w:w="2483" w:type="dxa"/>
            <w:vAlign w:val="center"/>
          </w:tcPr>
          <w:p>
            <w:pPr>
              <w:ind w:left="-38"/>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4" w:hRule="atLeast"/>
        </w:trPr>
        <w:tc>
          <w:tcPr>
            <w:tcW w:w="2152" w:type="dxa"/>
            <w:gridSpan w:val="2"/>
            <w:vAlign w:val="center"/>
          </w:tcPr>
          <w:p>
            <w:pPr>
              <w:ind w:firstLine="28"/>
              <w:jc w:val="center"/>
              <w:rPr>
                <w:sz w:val="24"/>
              </w:rPr>
            </w:pPr>
            <w:r>
              <w:rPr>
                <w:sz w:val="24"/>
              </w:rPr>
              <w:t>合计</w:t>
            </w:r>
          </w:p>
        </w:tc>
        <w:tc>
          <w:tcPr>
            <w:tcW w:w="800" w:type="dxa"/>
            <w:vAlign w:val="center"/>
          </w:tcPr>
          <w:p>
            <w:pPr>
              <w:snapToGrid w:val="0"/>
              <w:jc w:val="center"/>
              <w:rPr>
                <w:rFonts w:ascii="宋体" w:hAnsi="宋体"/>
                <w:sz w:val="24"/>
              </w:rPr>
            </w:pPr>
            <w:r>
              <w:rPr>
                <w:rFonts w:hint="eastAsia" w:ascii="宋体" w:hAnsi="宋体"/>
                <w:sz w:val="24"/>
              </w:rPr>
              <w:t>100</w:t>
            </w:r>
          </w:p>
        </w:tc>
        <w:tc>
          <w:tcPr>
            <w:tcW w:w="3767" w:type="dxa"/>
            <w:vAlign w:val="center"/>
          </w:tcPr>
          <w:p>
            <w:pPr>
              <w:snapToGrid w:val="0"/>
              <w:ind w:firstLine="480" w:firstLineChars="200"/>
              <w:rPr>
                <w:rFonts w:ascii="宋体" w:hAnsi="宋体" w:cs="宋体"/>
                <w:color w:val="000000"/>
                <w:sz w:val="24"/>
              </w:rPr>
            </w:pPr>
          </w:p>
        </w:tc>
        <w:tc>
          <w:tcPr>
            <w:tcW w:w="2483" w:type="dxa"/>
            <w:vAlign w:val="center"/>
          </w:tcPr>
          <w:p>
            <w:pPr>
              <w:ind w:left="-38"/>
              <w:rPr>
                <w:sz w:val="24"/>
              </w:rPr>
            </w:pPr>
          </w:p>
        </w:tc>
      </w:tr>
    </w:tbl>
    <w:p>
      <w:pPr>
        <w:spacing w:line="360" w:lineRule="auto"/>
        <w:jc w:val="center"/>
        <w:outlineLvl w:val="0"/>
        <w:rPr>
          <w:b/>
          <w:sz w:val="36"/>
          <w:szCs w:val="36"/>
        </w:rPr>
      </w:pPr>
      <w:r>
        <w:rPr>
          <w:b/>
          <w:sz w:val="36"/>
          <w:szCs w:val="36"/>
        </w:rPr>
        <w:br w:type="page"/>
      </w:r>
      <w:bookmarkStart w:id="815" w:name="_Toc99301424"/>
      <w:r>
        <w:rPr>
          <w:b/>
          <w:sz w:val="36"/>
          <w:szCs w:val="36"/>
        </w:rPr>
        <w:t>第五章   采购需求</w:t>
      </w:r>
      <w:bookmarkEnd w:id="815"/>
    </w:p>
    <w:p>
      <w:pPr>
        <w:spacing w:line="360" w:lineRule="auto"/>
        <w:contextualSpacing/>
        <w:rPr>
          <w:sz w:val="24"/>
        </w:rPr>
      </w:pPr>
    </w:p>
    <w:p>
      <w:pPr>
        <w:spacing w:line="360" w:lineRule="auto"/>
        <w:rPr>
          <w:rFonts w:ascii="宋体" w:hAnsi="宋体" w:cs="宋体"/>
          <w:b/>
          <w:bCs/>
          <w:sz w:val="24"/>
        </w:rPr>
      </w:pPr>
      <w:r>
        <w:rPr>
          <w:rFonts w:hint="eastAsia" w:ascii="宋体" w:hAnsi="宋体" w:cs="宋体"/>
          <w:b/>
          <w:bCs/>
          <w:sz w:val="24"/>
        </w:rPr>
        <w:t>一、服务需求概述</w:t>
      </w:r>
    </w:p>
    <w:p>
      <w:pPr>
        <w:spacing w:line="360" w:lineRule="auto"/>
        <w:ind w:firstLine="480" w:firstLineChars="200"/>
        <w:rPr>
          <w:rFonts w:ascii="宋体" w:hAnsi="宋体" w:cs="宋体"/>
          <w:sz w:val="24"/>
        </w:rPr>
      </w:pPr>
      <w:r>
        <w:rPr>
          <w:rFonts w:hint="eastAsia" w:ascii="宋体" w:hAnsi="宋体" w:cs="宋体"/>
          <w:sz w:val="24"/>
        </w:rPr>
        <w:t>1、项目名称：2024年精细化监管及综合执法辅助</w:t>
      </w:r>
    </w:p>
    <w:p>
      <w:pPr>
        <w:spacing w:line="360" w:lineRule="auto"/>
        <w:ind w:firstLine="480" w:firstLineChars="200"/>
        <w:rPr>
          <w:rFonts w:ascii="宋体" w:hAnsi="宋体" w:cs="宋体"/>
          <w:sz w:val="24"/>
        </w:rPr>
      </w:pPr>
      <w:r>
        <w:rPr>
          <w:rFonts w:hint="eastAsia" w:ascii="宋体" w:hAnsi="宋体" w:cs="宋体"/>
          <w:sz w:val="24"/>
        </w:rPr>
        <w:t>2、项目预算金额：人民币657.624万元</w:t>
      </w:r>
    </w:p>
    <w:p>
      <w:pPr>
        <w:spacing w:line="360" w:lineRule="auto"/>
        <w:ind w:firstLine="480" w:firstLineChars="200"/>
        <w:rPr>
          <w:rFonts w:ascii="宋体" w:hAnsi="宋体" w:cs="宋体"/>
          <w:sz w:val="24"/>
        </w:rPr>
      </w:pPr>
      <w:r>
        <w:rPr>
          <w:rFonts w:hint="eastAsia" w:ascii="宋体" w:hAnsi="宋体" w:cs="宋体"/>
          <w:sz w:val="24"/>
        </w:rPr>
        <w:t>3、服务期：自合同签订之日起12个月</w:t>
      </w:r>
    </w:p>
    <w:p>
      <w:pPr>
        <w:spacing w:line="360" w:lineRule="auto"/>
        <w:ind w:firstLine="480" w:firstLineChars="200"/>
        <w:rPr>
          <w:rFonts w:ascii="宋体" w:hAnsi="宋体" w:cs="宋体"/>
          <w:sz w:val="24"/>
        </w:rPr>
      </w:pPr>
      <w:r>
        <w:rPr>
          <w:rFonts w:hint="eastAsia" w:ascii="宋体" w:hAnsi="宋体" w:cs="宋体"/>
          <w:sz w:val="24"/>
        </w:rPr>
        <w:t>4、服务地点：甲方指定地点或合同约定</w:t>
      </w:r>
    </w:p>
    <w:p>
      <w:pPr>
        <w:spacing w:line="360" w:lineRule="auto"/>
        <w:ind w:firstLine="480" w:firstLineChars="200"/>
        <w:rPr>
          <w:rFonts w:ascii="宋体" w:hAnsi="宋体" w:cs="宋体"/>
          <w:sz w:val="24"/>
        </w:rPr>
      </w:pPr>
      <w:r>
        <w:rPr>
          <w:rFonts w:hint="eastAsia" w:ascii="宋体" w:hAnsi="宋体" w:cs="宋体"/>
          <w:sz w:val="24"/>
        </w:rPr>
        <w:t>5、服务需求一览表：</w:t>
      </w:r>
    </w:p>
    <w:tbl>
      <w:tblPr>
        <w:tblStyle w:val="43"/>
        <w:tblW w:w="8500" w:type="dxa"/>
        <w:tblInd w:w="11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61"/>
        <w:gridCol w:w="4304"/>
        <w:gridCol w:w="283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1361" w:type="dxa"/>
            <w:shd w:val="clear" w:color="auto" w:fill="FFFFFF"/>
            <w:vAlign w:val="center"/>
          </w:tcPr>
          <w:p>
            <w:pPr>
              <w:spacing w:line="360" w:lineRule="auto"/>
              <w:jc w:val="center"/>
              <w:rPr>
                <w:rFonts w:ascii="宋体" w:hAnsi="宋体" w:cs="宋体"/>
                <w:color w:val="000000"/>
                <w:sz w:val="24"/>
              </w:rPr>
            </w:pPr>
            <w:r>
              <w:rPr>
                <w:rFonts w:hint="eastAsia" w:ascii="宋体" w:hAnsi="宋体" w:cs="宋体"/>
                <w:color w:val="000000"/>
                <w:sz w:val="24"/>
              </w:rPr>
              <w:t>序号</w:t>
            </w:r>
          </w:p>
        </w:tc>
        <w:tc>
          <w:tcPr>
            <w:tcW w:w="4304"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名称</w:t>
            </w:r>
          </w:p>
        </w:tc>
        <w:tc>
          <w:tcPr>
            <w:tcW w:w="2835"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数量</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trPr>
        <w:tc>
          <w:tcPr>
            <w:tcW w:w="1361" w:type="dxa"/>
            <w:shd w:val="clear" w:color="auto" w:fill="FFFFFF"/>
            <w:vAlign w:val="center"/>
          </w:tcPr>
          <w:p>
            <w:pPr>
              <w:spacing w:line="360" w:lineRule="auto"/>
              <w:jc w:val="center"/>
              <w:rPr>
                <w:rFonts w:ascii="宋体" w:hAnsi="宋体" w:cs="宋体"/>
                <w:color w:val="000000"/>
                <w:sz w:val="24"/>
              </w:rPr>
            </w:pPr>
            <w:r>
              <w:rPr>
                <w:rFonts w:hint="eastAsia" w:ascii="宋体" w:hAnsi="宋体" w:cs="宋体"/>
                <w:color w:val="000000"/>
                <w:sz w:val="24"/>
              </w:rPr>
              <w:t>1</w:t>
            </w:r>
          </w:p>
        </w:tc>
        <w:tc>
          <w:tcPr>
            <w:tcW w:w="4304" w:type="dxa"/>
            <w:vAlign w:val="center"/>
          </w:tcPr>
          <w:p>
            <w:pPr>
              <w:spacing w:line="360" w:lineRule="auto"/>
              <w:jc w:val="center"/>
              <w:rPr>
                <w:rFonts w:ascii="宋体" w:hAnsi="宋体" w:cs="宋体"/>
                <w:color w:val="000000"/>
                <w:sz w:val="24"/>
              </w:rPr>
            </w:pPr>
            <w:r>
              <w:rPr>
                <w:rFonts w:hint="eastAsia" w:ascii="宋体" w:hAnsi="宋体" w:cs="宋体"/>
                <w:color w:val="000000"/>
                <w:kern w:val="0"/>
                <w:sz w:val="24"/>
              </w:rPr>
              <w:t>精细化监管及综合执法辅助</w:t>
            </w:r>
          </w:p>
        </w:tc>
        <w:tc>
          <w:tcPr>
            <w:tcW w:w="2835" w:type="dxa"/>
            <w:vAlign w:val="center"/>
          </w:tcPr>
          <w:p>
            <w:pPr>
              <w:spacing w:line="360" w:lineRule="auto"/>
              <w:jc w:val="center"/>
              <w:rPr>
                <w:rFonts w:ascii="宋体" w:hAnsi="宋体" w:cs="宋体"/>
                <w:color w:val="000000"/>
                <w:sz w:val="24"/>
              </w:rPr>
            </w:pPr>
            <w:r>
              <w:rPr>
                <w:rFonts w:hint="eastAsia" w:ascii="宋体" w:hAnsi="宋体" w:cs="宋体"/>
                <w:color w:val="000000"/>
                <w:sz w:val="24"/>
              </w:rPr>
              <w:t>1项</w:t>
            </w:r>
          </w:p>
        </w:tc>
      </w:tr>
    </w:tbl>
    <w:p>
      <w:pPr>
        <w:spacing w:before="240" w:beforeLines="100" w:line="360" w:lineRule="auto"/>
        <w:rPr>
          <w:rFonts w:ascii="宋体" w:hAnsi="宋体" w:cs="宋体"/>
          <w:b/>
          <w:bCs/>
          <w:sz w:val="24"/>
        </w:rPr>
      </w:pPr>
      <w:r>
        <w:rPr>
          <w:rFonts w:hint="eastAsia" w:ascii="宋体" w:hAnsi="宋体" w:cs="宋体"/>
          <w:b/>
          <w:bCs/>
          <w:sz w:val="24"/>
        </w:rPr>
        <w:t>二、总体要求</w:t>
      </w:r>
    </w:p>
    <w:p>
      <w:pPr>
        <w:spacing w:line="360" w:lineRule="auto"/>
        <w:ind w:firstLine="480" w:firstLineChars="200"/>
        <w:rPr>
          <w:rFonts w:ascii="宋体" w:hAnsi="宋体" w:cs="宋体"/>
          <w:sz w:val="24"/>
        </w:rPr>
      </w:pPr>
      <w:r>
        <w:rPr>
          <w:rFonts w:hint="eastAsia" w:ascii="宋体" w:hAnsi="宋体" w:cs="宋体"/>
          <w:sz w:val="24"/>
        </w:rPr>
        <w:t xml:space="preserve">1、投标人按照国家该行业相关标准和合同约定的相关要求。 </w:t>
      </w:r>
    </w:p>
    <w:p>
      <w:pPr>
        <w:spacing w:line="360" w:lineRule="auto"/>
        <w:ind w:firstLine="480" w:firstLineChars="200"/>
        <w:rPr>
          <w:rFonts w:ascii="宋体" w:hAnsi="宋体" w:cs="宋体"/>
          <w:sz w:val="24"/>
        </w:rPr>
      </w:pPr>
      <w:r>
        <w:rPr>
          <w:rFonts w:hint="eastAsia" w:ascii="宋体" w:hAnsi="宋体" w:cs="宋体"/>
          <w:sz w:val="24"/>
        </w:rPr>
        <w:t xml:space="preserve">2、投标人提供生态环境执法检查辅助性服务，并随时接受采购人监督。 </w:t>
      </w:r>
    </w:p>
    <w:p>
      <w:pPr>
        <w:spacing w:line="360" w:lineRule="auto"/>
        <w:ind w:firstLine="480" w:firstLineChars="200"/>
        <w:rPr>
          <w:rFonts w:ascii="宋体" w:hAnsi="宋体" w:cs="宋体"/>
          <w:sz w:val="24"/>
        </w:rPr>
      </w:pPr>
      <w:r>
        <w:rPr>
          <w:rFonts w:hint="eastAsia" w:ascii="宋体" w:hAnsi="宋体" w:cs="宋体"/>
          <w:sz w:val="24"/>
        </w:rPr>
        <w:t xml:space="preserve">3、投标人派驻工作人员完成采购人确认的工作目标和范围，做好生态环境执法人员辅助工作。具体工作包括： </w:t>
      </w:r>
    </w:p>
    <w:p>
      <w:pPr>
        <w:spacing w:line="360" w:lineRule="auto"/>
        <w:ind w:firstLine="480" w:firstLineChars="200"/>
        <w:rPr>
          <w:rFonts w:ascii="宋体" w:hAnsi="宋体" w:cs="宋体"/>
          <w:sz w:val="24"/>
        </w:rPr>
      </w:pPr>
      <w:r>
        <w:rPr>
          <w:rFonts w:hint="eastAsia" w:ascii="宋体" w:hAnsi="宋体" w:cs="宋体"/>
          <w:sz w:val="24"/>
        </w:rPr>
        <w:t>（1）投标人提供专业服务团队和生态环境监管辅助人员（以下简称“辅助人员”）提供满足生态环境监管日常工作的辅助管控、安全保障及其他各项所需的辅助性工作。包括但不限于路检夜查、入户执法检查、加油站执法检查、非道路移动机械执法检查、老旧车辆淘汰相关工作、定期检验机构执法检查、及包括其他污染源执法检查在内的全部生态环境监管相关的辅助性工作。配合做好任务区域内或任务过程中的人员、车辆、设备安全，现场人员和车辆疏导、设备搬运、仪器摆放架设，仪器设备的日常基础维护，应急保障期间各项工作等，以及其他生态环境监管的辅助性工作。</w:t>
      </w:r>
    </w:p>
    <w:p>
      <w:pPr>
        <w:spacing w:line="360" w:lineRule="auto"/>
        <w:ind w:firstLine="480" w:firstLineChars="200"/>
        <w:rPr>
          <w:rFonts w:ascii="宋体" w:hAnsi="宋体" w:cs="宋体"/>
          <w:sz w:val="24"/>
        </w:rPr>
      </w:pPr>
      <w:r>
        <w:rPr>
          <w:rFonts w:hint="eastAsia" w:ascii="宋体" w:hAnsi="宋体" w:cs="宋体"/>
          <w:sz w:val="24"/>
        </w:rPr>
        <w:t xml:space="preserve">（2）配合协助采购人重大执法活动及突击性检查任务，确保完成北京市生态环境局下达的生态环境监管任务。 </w:t>
      </w:r>
    </w:p>
    <w:p>
      <w:pPr>
        <w:spacing w:line="360" w:lineRule="auto"/>
        <w:ind w:firstLine="480" w:firstLineChars="200"/>
        <w:rPr>
          <w:rFonts w:ascii="宋体" w:hAnsi="宋体" w:cs="宋体"/>
          <w:sz w:val="24"/>
        </w:rPr>
      </w:pPr>
      <w:r>
        <w:rPr>
          <w:rFonts w:hint="eastAsia" w:ascii="宋体" w:hAnsi="宋体" w:cs="宋体"/>
          <w:sz w:val="24"/>
        </w:rPr>
        <w:t xml:space="preserve">（3）保障采购人工作人员人身安全及进行紧急情况应对，预防和制止治安事件的发生，减少威胁恐吓、暴力抗法行为的发生。 </w:t>
      </w:r>
    </w:p>
    <w:p>
      <w:pPr>
        <w:spacing w:line="360" w:lineRule="auto"/>
        <w:ind w:firstLine="480" w:firstLineChars="200"/>
        <w:rPr>
          <w:rFonts w:ascii="宋体" w:hAnsi="宋体" w:cs="宋体"/>
          <w:sz w:val="24"/>
        </w:rPr>
      </w:pPr>
      <w:r>
        <w:rPr>
          <w:rFonts w:hint="eastAsia" w:ascii="宋体" w:hAnsi="宋体" w:cs="宋体"/>
          <w:sz w:val="24"/>
        </w:rPr>
        <w:t xml:space="preserve">（4）其他：采购人交办的其他相关工作。 </w:t>
      </w:r>
    </w:p>
    <w:p>
      <w:pPr>
        <w:spacing w:before="240" w:beforeLines="100" w:line="360" w:lineRule="auto"/>
        <w:rPr>
          <w:rFonts w:ascii="宋体" w:hAnsi="宋体" w:cs="宋体"/>
          <w:b/>
          <w:bCs/>
          <w:sz w:val="24"/>
        </w:rPr>
      </w:pPr>
      <w:r>
        <w:rPr>
          <w:rFonts w:hint="eastAsia" w:ascii="宋体" w:hAnsi="宋体" w:cs="宋体"/>
          <w:b/>
          <w:bCs/>
          <w:sz w:val="24"/>
        </w:rPr>
        <w:t xml:space="preserve">三、辅助人员标准 </w:t>
      </w:r>
    </w:p>
    <w:p>
      <w:pPr>
        <w:spacing w:line="360" w:lineRule="auto"/>
        <w:ind w:firstLine="480" w:firstLineChars="200"/>
        <w:rPr>
          <w:rFonts w:ascii="宋体" w:hAnsi="宋体" w:cs="宋体"/>
          <w:sz w:val="24"/>
        </w:rPr>
      </w:pPr>
      <w:r>
        <w:rPr>
          <w:rFonts w:hint="eastAsia" w:ascii="宋体" w:hAnsi="宋体" w:cs="宋体"/>
          <w:sz w:val="24"/>
        </w:rPr>
        <w:t xml:space="preserve">1、年龄在18岁至45岁之间的中国籍公民，身高1.6米以上，五官端正、智力正常、身体健康、无色盲等；具备与岗位职责相应的观察、发现、处置问题能力；政治历史清楚、品行端正、思想作风正派、无违法犯罪的经历；遵纪守法观念强，能严格执行国家法律法规，廉洁自律，自觉遵守甲、乙双方制定的各项规章制度。 </w:t>
      </w:r>
    </w:p>
    <w:p>
      <w:pPr>
        <w:spacing w:line="360" w:lineRule="auto"/>
        <w:ind w:firstLine="480" w:firstLineChars="200"/>
        <w:rPr>
          <w:rFonts w:ascii="宋体" w:hAnsi="宋体" w:cs="宋体"/>
          <w:sz w:val="24"/>
        </w:rPr>
      </w:pPr>
      <w:r>
        <w:rPr>
          <w:rFonts w:hint="eastAsia" w:ascii="宋体" w:hAnsi="宋体" w:cs="宋体"/>
          <w:sz w:val="24"/>
        </w:rPr>
        <w:t xml:space="preserve">2、具有初中以上的文化程度，具备基本的法律知识及相关辅助人员知识，能够保障基本的文字书写，思路清晰，具备一定的语言沟通能力，具备国家认可的从业资质；至少10名以上的辅助人员具有大专及以上学历，能够熟练操作计算机； </w:t>
      </w:r>
    </w:p>
    <w:p>
      <w:pPr>
        <w:spacing w:line="360" w:lineRule="auto"/>
        <w:ind w:firstLine="480" w:firstLineChars="200"/>
        <w:rPr>
          <w:rFonts w:ascii="宋体" w:hAnsi="宋体" w:cs="宋体"/>
          <w:sz w:val="24"/>
        </w:rPr>
      </w:pPr>
      <w:r>
        <w:rPr>
          <w:rFonts w:hint="eastAsia" w:ascii="宋体" w:hAnsi="宋体" w:cs="宋体"/>
          <w:sz w:val="24"/>
        </w:rPr>
        <w:t>3、根据执法点位工作情况，每个工作日，白班：7:00-19:00；夜班：19:00-次日7:00中的一个固定班次，具体时间及时长以各执法点位当日班次时间为准，不超过8小时。移动源检查80人次/工作日，固定源检查26人次/工作日，最终以实际工作安排为准。配合甲方工作人员开展任务区域内或任务过程中的人员、车辆、设备安全，现场人员和车辆疏导、设备搬运、仪器摆放架设，仪器设备的日常基础维护，确保能够保障日常工作需要及其他临时性工作任务。</w:t>
      </w:r>
    </w:p>
    <w:p>
      <w:pPr>
        <w:spacing w:line="360" w:lineRule="auto"/>
        <w:ind w:firstLine="480" w:firstLineChars="200"/>
        <w:rPr>
          <w:rFonts w:ascii="宋体" w:hAnsi="宋体" w:cs="宋体"/>
          <w:sz w:val="24"/>
        </w:rPr>
      </w:pPr>
      <w:r>
        <w:rPr>
          <w:rFonts w:hint="eastAsia" w:ascii="宋体" w:hAnsi="宋体" w:cs="宋体"/>
          <w:sz w:val="24"/>
        </w:rPr>
        <w:t xml:space="preserve">4、按要求提供辅助人员基础信息，每日做好考勤，需有项目管理人员签字。 </w:t>
      </w:r>
    </w:p>
    <w:p>
      <w:pPr>
        <w:spacing w:before="240" w:beforeLines="100" w:line="360" w:lineRule="auto"/>
        <w:rPr>
          <w:rFonts w:ascii="宋体" w:hAnsi="宋体" w:cs="宋体"/>
          <w:b/>
          <w:bCs/>
          <w:sz w:val="24"/>
        </w:rPr>
      </w:pPr>
      <w:r>
        <w:rPr>
          <w:rFonts w:hint="eastAsia" w:ascii="宋体" w:hAnsi="宋体" w:cs="宋体"/>
          <w:b/>
          <w:bCs/>
          <w:sz w:val="24"/>
        </w:rPr>
        <w:t xml:space="preserve">四、项目需求 </w:t>
      </w:r>
    </w:p>
    <w:p>
      <w:pPr>
        <w:spacing w:line="360" w:lineRule="auto"/>
        <w:ind w:firstLine="480" w:firstLineChars="200"/>
        <w:rPr>
          <w:rFonts w:ascii="宋体" w:hAnsi="宋体" w:cs="宋体"/>
          <w:sz w:val="24"/>
        </w:rPr>
      </w:pPr>
      <w:r>
        <w:rPr>
          <w:rFonts w:hint="eastAsia" w:ascii="宋体" w:hAnsi="宋体" w:cs="宋体"/>
          <w:sz w:val="24"/>
        </w:rPr>
        <w:t>1、本项目所</w:t>
      </w:r>
      <w:r>
        <w:rPr>
          <w:rFonts w:hint="eastAsia" w:ascii="宋体" w:hAnsi="宋体" w:cs="宋体"/>
          <w:color w:val="auto"/>
          <w:sz w:val="24"/>
        </w:rPr>
        <w:t>需</w:t>
      </w:r>
      <w:r>
        <w:rPr>
          <w:rFonts w:hint="eastAsia" w:ascii="宋体" w:hAnsi="宋体" w:cs="宋体"/>
          <w:color w:val="auto"/>
          <w:sz w:val="24"/>
          <w:lang w:val="en-US" w:eastAsia="zh-CN"/>
        </w:rPr>
        <w:t>人员</w:t>
      </w:r>
      <w:r>
        <w:rPr>
          <w:rFonts w:hint="eastAsia" w:ascii="宋体" w:hAnsi="宋体" w:cs="宋体"/>
          <w:color w:val="auto"/>
          <w:sz w:val="24"/>
        </w:rPr>
        <w:t>必须持</w:t>
      </w:r>
      <w:r>
        <w:rPr>
          <w:rFonts w:hint="eastAsia" w:ascii="宋体" w:hAnsi="宋体" w:cs="宋体"/>
          <w:sz w:val="24"/>
        </w:rPr>
        <w:t>有公安机关核发《中华人民共和国保安员证》。（需提供人员名单及相关证件复印件）。</w:t>
      </w:r>
    </w:p>
    <w:p>
      <w:pPr>
        <w:spacing w:line="360" w:lineRule="auto"/>
        <w:ind w:firstLine="480" w:firstLineChars="200"/>
        <w:rPr>
          <w:rFonts w:ascii="宋体" w:hAnsi="宋体" w:cs="宋体"/>
          <w:sz w:val="24"/>
        </w:rPr>
      </w:pPr>
      <w:r>
        <w:rPr>
          <w:rFonts w:hint="eastAsia" w:ascii="宋体" w:hAnsi="宋体" w:cs="宋体"/>
          <w:sz w:val="24"/>
        </w:rPr>
        <w:t>2、其中含负责人1人（需参与具体辅助工作）、能够熟练并安全驾驶机动车5年以上的工作人员至少20人（需提供中华人民共和国机动车驾驶证）。</w:t>
      </w:r>
    </w:p>
    <w:p>
      <w:pPr>
        <w:spacing w:line="360" w:lineRule="auto"/>
        <w:ind w:firstLine="480" w:firstLineChars="200"/>
        <w:rPr>
          <w:rFonts w:ascii="宋体" w:hAnsi="宋体" w:cs="宋体"/>
          <w:sz w:val="24"/>
        </w:rPr>
      </w:pPr>
      <w:r>
        <w:rPr>
          <w:rFonts w:hint="eastAsia" w:ascii="宋体" w:hAnsi="宋体" w:cs="宋体"/>
          <w:sz w:val="24"/>
        </w:rPr>
        <w:t>3、中标后，采购方将对人员进行复核，复核通过后方可上岗，如发现不符合要求的人员，投标人应及时按照采购方意见进行人员更换。投标人进行必要的岗前培训。投标人应保证人员相对固定，未经同意，不得随意更换。</w:t>
      </w:r>
    </w:p>
    <w:p>
      <w:pPr>
        <w:spacing w:before="240" w:beforeLines="100" w:line="360" w:lineRule="auto"/>
        <w:rPr>
          <w:rFonts w:ascii="宋体" w:hAnsi="宋体" w:cs="宋体"/>
          <w:b/>
          <w:bCs/>
          <w:sz w:val="24"/>
        </w:rPr>
      </w:pPr>
      <w:r>
        <w:rPr>
          <w:rFonts w:hint="eastAsia" w:ascii="宋体" w:hAnsi="宋体" w:cs="宋体"/>
          <w:b/>
          <w:bCs/>
          <w:sz w:val="24"/>
        </w:rPr>
        <w:t xml:space="preserve">五、辅助人员队容风纪的要求 </w:t>
      </w:r>
    </w:p>
    <w:p>
      <w:pPr>
        <w:spacing w:line="360" w:lineRule="auto"/>
        <w:rPr>
          <w:rFonts w:ascii="宋体" w:hAnsi="宋体" w:cs="宋体"/>
          <w:sz w:val="24"/>
        </w:rPr>
      </w:pPr>
      <w:r>
        <w:rPr>
          <w:rFonts w:hint="eastAsia" w:ascii="宋体" w:hAnsi="宋体" w:cs="宋体"/>
          <w:sz w:val="24"/>
        </w:rPr>
        <w:t>辅助人员要严格队容风纪，要遵守下列规定：</w:t>
      </w:r>
    </w:p>
    <w:p>
      <w:pPr>
        <w:spacing w:line="360" w:lineRule="auto"/>
        <w:ind w:firstLine="480" w:firstLineChars="200"/>
        <w:rPr>
          <w:rFonts w:ascii="宋体" w:hAnsi="宋体" w:cs="宋体"/>
          <w:sz w:val="24"/>
        </w:rPr>
      </w:pPr>
      <w:r>
        <w:rPr>
          <w:rFonts w:hint="eastAsia" w:ascii="宋体" w:hAnsi="宋体" w:cs="宋体"/>
          <w:sz w:val="24"/>
        </w:rPr>
        <w:t xml:space="preserve">1、着装 </w:t>
      </w:r>
    </w:p>
    <w:p>
      <w:pPr>
        <w:spacing w:line="360" w:lineRule="auto"/>
        <w:ind w:firstLine="480" w:firstLineChars="200"/>
        <w:rPr>
          <w:rFonts w:ascii="宋体" w:hAnsi="宋体" w:cs="宋体"/>
          <w:sz w:val="24"/>
        </w:rPr>
      </w:pPr>
      <w:r>
        <w:rPr>
          <w:rFonts w:hint="eastAsia" w:ascii="宋体" w:hAnsi="宋体" w:cs="宋体"/>
          <w:sz w:val="24"/>
        </w:rPr>
        <w:t xml:space="preserve">（1）工作时间内必须按照采购人要求的服装统一着装。 </w:t>
      </w:r>
    </w:p>
    <w:p>
      <w:pPr>
        <w:spacing w:line="360" w:lineRule="auto"/>
        <w:ind w:firstLine="480" w:firstLineChars="200"/>
        <w:rPr>
          <w:rFonts w:ascii="宋体" w:hAnsi="宋体" w:cs="宋体"/>
          <w:sz w:val="24"/>
        </w:rPr>
      </w:pPr>
      <w:r>
        <w:rPr>
          <w:rFonts w:hint="eastAsia" w:ascii="宋体" w:hAnsi="宋体" w:cs="宋体"/>
          <w:sz w:val="24"/>
        </w:rPr>
        <w:t xml:space="preserve">（2）制服不得与便服混穿，不同季节的服装不得混穿。 </w:t>
      </w:r>
    </w:p>
    <w:p>
      <w:pPr>
        <w:spacing w:line="360" w:lineRule="auto"/>
        <w:ind w:firstLine="480" w:firstLineChars="200"/>
        <w:rPr>
          <w:rFonts w:ascii="宋体" w:hAnsi="宋体" w:cs="宋体"/>
          <w:sz w:val="24"/>
        </w:rPr>
      </w:pPr>
      <w:r>
        <w:rPr>
          <w:rFonts w:hint="eastAsia" w:ascii="宋体" w:hAnsi="宋体" w:cs="宋体"/>
          <w:sz w:val="24"/>
        </w:rPr>
        <w:t xml:space="preserve">（3）辅助人员着装要整洁；只能穿黑色鞋。不准披衣、敞怀、挽袖、卷裤腿、歪戴帽子、穿拖鞋或赤足等。 </w:t>
      </w:r>
    </w:p>
    <w:p>
      <w:pPr>
        <w:spacing w:line="360" w:lineRule="auto"/>
        <w:ind w:firstLine="480" w:firstLineChars="200"/>
        <w:rPr>
          <w:rFonts w:ascii="宋体" w:hAnsi="宋体" w:cs="宋体"/>
          <w:sz w:val="24"/>
        </w:rPr>
      </w:pPr>
      <w:r>
        <w:rPr>
          <w:rFonts w:hint="eastAsia" w:ascii="宋体" w:hAnsi="宋体" w:cs="宋体"/>
          <w:sz w:val="24"/>
        </w:rPr>
        <w:t>（4）辅助人员非因工外出，应着便服。</w:t>
      </w:r>
    </w:p>
    <w:p>
      <w:pPr>
        <w:spacing w:line="360" w:lineRule="auto"/>
        <w:ind w:firstLine="480" w:firstLineChars="200"/>
        <w:rPr>
          <w:rFonts w:ascii="宋体" w:hAnsi="宋体" w:cs="宋体"/>
          <w:sz w:val="24"/>
        </w:rPr>
      </w:pPr>
      <w:r>
        <w:rPr>
          <w:rFonts w:hint="eastAsia" w:ascii="宋体" w:hAnsi="宋体" w:cs="宋体"/>
          <w:sz w:val="24"/>
        </w:rPr>
        <w:t xml:space="preserve">2、仪容仪表 </w:t>
      </w:r>
    </w:p>
    <w:p>
      <w:pPr>
        <w:spacing w:line="360" w:lineRule="auto"/>
        <w:ind w:firstLine="480" w:firstLineChars="200"/>
        <w:rPr>
          <w:rFonts w:ascii="宋体" w:hAnsi="宋体" w:cs="宋体"/>
          <w:sz w:val="24"/>
        </w:rPr>
      </w:pPr>
      <w:r>
        <w:rPr>
          <w:rFonts w:hint="eastAsia" w:ascii="宋体" w:hAnsi="宋体" w:cs="宋体"/>
          <w:sz w:val="24"/>
        </w:rPr>
        <w:t xml:space="preserve">工作期间要仪表端庄，精神饱满。头发要整洁，不准留长发、大鬓角和胡须。不得染发、染指甲、刺青，不准戴首饰、不准戴有色眼镜。 </w:t>
      </w:r>
    </w:p>
    <w:p>
      <w:pPr>
        <w:spacing w:line="360" w:lineRule="auto"/>
        <w:ind w:firstLine="480" w:firstLineChars="200"/>
        <w:rPr>
          <w:rFonts w:ascii="宋体" w:hAnsi="宋体" w:cs="宋体"/>
          <w:sz w:val="24"/>
        </w:rPr>
      </w:pPr>
      <w:r>
        <w:rPr>
          <w:rFonts w:hint="eastAsia" w:ascii="宋体" w:hAnsi="宋体" w:cs="宋体"/>
          <w:sz w:val="24"/>
        </w:rPr>
        <w:t xml:space="preserve">3、举止 </w:t>
      </w:r>
    </w:p>
    <w:p>
      <w:pPr>
        <w:spacing w:line="360" w:lineRule="auto"/>
        <w:ind w:firstLine="480" w:firstLineChars="200"/>
        <w:rPr>
          <w:rFonts w:ascii="宋体" w:hAnsi="宋体" w:cs="宋体"/>
          <w:sz w:val="24"/>
        </w:rPr>
      </w:pPr>
      <w:r>
        <w:rPr>
          <w:rFonts w:hint="eastAsia" w:ascii="宋体" w:hAnsi="宋体" w:cs="宋体"/>
          <w:sz w:val="24"/>
        </w:rPr>
        <w:t xml:space="preserve">（1）精神饱满，姿态端正，动作规范，举止文明。 </w:t>
      </w:r>
    </w:p>
    <w:p>
      <w:pPr>
        <w:spacing w:line="360" w:lineRule="auto"/>
        <w:ind w:firstLine="480" w:firstLineChars="200"/>
        <w:rPr>
          <w:rFonts w:ascii="宋体" w:hAnsi="宋体" w:cs="宋体"/>
          <w:sz w:val="24"/>
        </w:rPr>
      </w:pPr>
      <w:r>
        <w:rPr>
          <w:rFonts w:hint="eastAsia" w:ascii="宋体" w:hAnsi="宋体" w:cs="宋体"/>
          <w:sz w:val="24"/>
        </w:rPr>
        <w:t xml:space="preserve">（2）工作期间不准袖手或将手插入衣兜。不准搭肩、挽臂、吸烟、吃东西、嬉笑打闹、随地吐痰、乱扔废弃物。 </w:t>
      </w:r>
    </w:p>
    <w:p>
      <w:pPr>
        <w:spacing w:line="360" w:lineRule="auto"/>
        <w:ind w:firstLine="480" w:firstLineChars="200"/>
        <w:rPr>
          <w:rFonts w:ascii="宋体" w:hAnsi="宋体" w:cs="宋体"/>
          <w:sz w:val="24"/>
        </w:rPr>
      </w:pPr>
      <w:r>
        <w:rPr>
          <w:rFonts w:hint="eastAsia" w:ascii="宋体" w:hAnsi="宋体" w:cs="宋体"/>
          <w:sz w:val="24"/>
        </w:rPr>
        <w:t xml:space="preserve">（3）不准着制服在公共场所吸烟、饮酒等做不文明行为。 </w:t>
      </w:r>
    </w:p>
    <w:p>
      <w:pPr>
        <w:spacing w:line="360" w:lineRule="auto"/>
        <w:ind w:firstLine="480" w:firstLineChars="200"/>
        <w:rPr>
          <w:rFonts w:ascii="宋体" w:hAnsi="宋体" w:cs="宋体"/>
          <w:sz w:val="24"/>
        </w:rPr>
      </w:pPr>
      <w:r>
        <w:rPr>
          <w:rFonts w:hint="eastAsia" w:ascii="宋体" w:hAnsi="宋体" w:cs="宋体"/>
          <w:sz w:val="24"/>
        </w:rPr>
        <w:t xml:space="preserve">（4）不得收受相对人的任何财物等。 </w:t>
      </w:r>
    </w:p>
    <w:p>
      <w:pPr>
        <w:spacing w:line="360" w:lineRule="auto"/>
        <w:ind w:firstLine="480" w:firstLineChars="200"/>
        <w:rPr>
          <w:rFonts w:ascii="宋体" w:hAnsi="宋体" w:cs="宋体"/>
          <w:sz w:val="24"/>
        </w:rPr>
      </w:pPr>
      <w:r>
        <w:rPr>
          <w:rFonts w:hint="eastAsia" w:ascii="宋体" w:hAnsi="宋体" w:cs="宋体"/>
          <w:sz w:val="24"/>
        </w:rPr>
        <w:t xml:space="preserve">（5）自觉遵守采购人有关管理规定。 </w:t>
      </w:r>
    </w:p>
    <w:p>
      <w:pPr>
        <w:spacing w:before="240" w:beforeLines="100" w:line="360" w:lineRule="auto"/>
        <w:rPr>
          <w:rFonts w:ascii="宋体" w:hAnsi="宋体" w:cs="宋体"/>
          <w:b/>
          <w:bCs/>
          <w:sz w:val="24"/>
        </w:rPr>
      </w:pPr>
      <w:r>
        <w:rPr>
          <w:rFonts w:hint="eastAsia" w:ascii="宋体" w:hAnsi="宋体" w:cs="宋体"/>
          <w:b/>
          <w:bCs/>
          <w:sz w:val="24"/>
        </w:rPr>
        <w:t>六、工作要求</w:t>
      </w:r>
    </w:p>
    <w:p>
      <w:pPr>
        <w:spacing w:line="360" w:lineRule="auto"/>
        <w:ind w:firstLine="480" w:firstLineChars="200"/>
        <w:rPr>
          <w:rFonts w:ascii="宋体" w:hAnsi="宋体" w:cs="宋体"/>
          <w:sz w:val="24"/>
        </w:rPr>
      </w:pPr>
      <w:r>
        <w:rPr>
          <w:rFonts w:hint="eastAsia" w:ascii="宋体" w:hAnsi="宋体" w:cs="宋体"/>
          <w:sz w:val="24"/>
        </w:rPr>
        <w:t>1、根据生态环境监管工作的需要，进一步提升生态环境监管水平。采购人需</w:t>
      </w:r>
      <w:r>
        <w:rPr>
          <w:rFonts w:hint="eastAsia" w:ascii="宋体" w:hAnsi="宋体" w:cs="宋体"/>
          <w:sz w:val="24"/>
          <w:lang w:eastAsia="zh-CN"/>
        </w:rPr>
        <w:t>保证提供</w:t>
      </w:r>
      <w:r>
        <w:rPr>
          <w:rFonts w:hint="eastAsia" w:ascii="宋体" w:hAnsi="宋体" w:cs="宋体"/>
          <w:sz w:val="24"/>
        </w:rPr>
        <w:t>生态环境执法检查辅助性服务</w:t>
      </w:r>
      <w:r>
        <w:rPr>
          <w:rFonts w:hint="eastAsia" w:ascii="宋体" w:hAnsi="宋体" w:cs="宋体"/>
          <w:sz w:val="24"/>
          <w:lang w:eastAsia="zh-CN"/>
        </w:rPr>
        <w:t>各项要求，</w:t>
      </w:r>
      <w:r>
        <w:rPr>
          <w:rFonts w:hint="eastAsia" w:ascii="宋体" w:hAnsi="宋体" w:cs="宋体"/>
          <w:sz w:val="24"/>
        </w:rPr>
        <w:t xml:space="preserve">辅助生态环境执法人员开展相关工作。 </w:t>
      </w:r>
    </w:p>
    <w:p>
      <w:pPr>
        <w:spacing w:line="360" w:lineRule="auto"/>
        <w:ind w:firstLine="480" w:firstLineChars="200"/>
        <w:rPr>
          <w:rFonts w:ascii="宋体" w:hAnsi="宋体" w:cs="宋体"/>
          <w:sz w:val="24"/>
        </w:rPr>
      </w:pPr>
      <w:r>
        <w:rPr>
          <w:rFonts w:hint="eastAsia" w:ascii="宋体" w:hAnsi="宋体" w:cs="宋体"/>
          <w:sz w:val="24"/>
        </w:rPr>
        <w:t>2、服务期限：服务期限为12个月。中标人提供的服务满足采购人要求，并通过采购人检查验</w:t>
      </w:r>
      <w:r>
        <w:rPr>
          <w:rFonts w:hint="eastAsia" w:ascii="宋体" w:hAnsi="宋体" w:cs="宋体"/>
          <w:color w:val="auto"/>
          <w:sz w:val="24"/>
        </w:rPr>
        <w:t>收，如检查验收</w:t>
      </w:r>
      <w:r>
        <w:rPr>
          <w:rFonts w:hint="eastAsia" w:ascii="宋体" w:hAnsi="宋体" w:cs="宋体"/>
          <w:color w:val="auto"/>
          <w:sz w:val="24"/>
          <w:lang w:val="en-US" w:eastAsia="zh-CN"/>
        </w:rPr>
        <w:t>发生</w:t>
      </w:r>
      <w:r>
        <w:rPr>
          <w:rFonts w:hint="eastAsia" w:ascii="宋体" w:hAnsi="宋体" w:cs="宋体"/>
          <w:color w:val="auto"/>
          <w:sz w:val="24"/>
        </w:rPr>
        <w:t>费用</w:t>
      </w:r>
      <w:r>
        <w:rPr>
          <w:rFonts w:hint="eastAsia" w:ascii="宋体" w:hAnsi="宋体" w:cs="宋体"/>
          <w:sz w:val="24"/>
        </w:rPr>
        <w:t xml:space="preserve">由中标人承担。 </w:t>
      </w:r>
    </w:p>
    <w:p>
      <w:pPr>
        <w:spacing w:line="360" w:lineRule="auto"/>
        <w:ind w:firstLine="480" w:firstLineChars="200"/>
        <w:rPr>
          <w:rFonts w:hint="eastAsia" w:ascii="宋体" w:hAnsi="宋体" w:cs="宋体"/>
          <w:sz w:val="24"/>
        </w:rPr>
      </w:pPr>
      <w:r>
        <w:rPr>
          <w:rFonts w:hint="eastAsia" w:ascii="宋体" w:hAnsi="宋体" w:cs="宋体"/>
          <w:sz w:val="24"/>
        </w:rPr>
        <w:t>3、辅助人员工作时间原则上为根据执法点位工作情况，每个工作日，白班：7:00-19:00；夜班：19:00-次日7:00中的一个固定班次，具体时间及时长以各执法点位当日班次时间为准，不超过8小时。移动源检查80人次/工作日，固定源检查26人次/工作日，最终以实际工作安排为准。</w:t>
      </w:r>
    </w:p>
    <w:p>
      <w:pPr>
        <w:spacing w:line="360" w:lineRule="auto"/>
        <w:ind w:firstLine="480" w:firstLineChars="200"/>
        <w:rPr>
          <w:rFonts w:ascii="宋体" w:hAnsi="宋体" w:cs="宋体"/>
          <w:sz w:val="24"/>
        </w:rPr>
      </w:pPr>
      <w:r>
        <w:rPr>
          <w:rFonts w:hint="eastAsia" w:ascii="宋体" w:hAnsi="宋体" w:cs="宋体"/>
          <w:sz w:val="24"/>
        </w:rPr>
        <w:t>4、如遇空气重污染应急、特殊保障任务及周末及法定节假日等他临时性工作要求，服务方应保证人员随时配合完成相应工作。加班费、保险、伙食等所有费用已包含在采购人支付给投标人的合同款项中，不再额外支付。</w:t>
      </w:r>
    </w:p>
    <w:p>
      <w:pPr>
        <w:spacing w:line="360" w:lineRule="auto"/>
        <w:ind w:firstLine="480" w:firstLineChars="200"/>
        <w:rPr>
          <w:rFonts w:ascii="宋体" w:hAnsi="宋体" w:cs="宋体"/>
          <w:sz w:val="24"/>
        </w:rPr>
      </w:pPr>
      <w:r>
        <w:rPr>
          <w:rFonts w:hint="eastAsia" w:ascii="宋体" w:hAnsi="宋体" w:cs="宋体"/>
          <w:sz w:val="24"/>
        </w:rPr>
        <w:t>5、乙方需在东城区生态环境局（法华南里34号）周边为其人员提供住宿，确保接到通知后所需人员15分钟内抵达执法点位。如因工作需要调整集合地点，乙方能够及时进行调整，并保证按时安全抵达指定地点。乙方需负责</w:t>
      </w:r>
      <w:r>
        <w:rPr>
          <w:rFonts w:hint="eastAsia" w:ascii="宋体" w:hAnsi="宋体" w:cs="宋体"/>
          <w:sz w:val="24"/>
          <w:lang w:eastAsia="zh-CN"/>
        </w:rPr>
        <w:t>辅助</w:t>
      </w:r>
      <w:r>
        <w:rPr>
          <w:rFonts w:hint="eastAsia" w:ascii="宋体" w:hAnsi="宋体" w:cs="宋体"/>
          <w:sz w:val="24"/>
        </w:rPr>
        <w:t>人员用餐、服装、通勤等费用。服装需符合甲方开展环保工作要求。</w:t>
      </w:r>
    </w:p>
    <w:p>
      <w:pPr>
        <w:spacing w:line="360" w:lineRule="auto"/>
        <w:ind w:firstLine="480" w:firstLineChars="200"/>
        <w:rPr>
          <w:rFonts w:ascii="宋体" w:hAnsi="宋体" w:cs="宋体"/>
          <w:sz w:val="24"/>
        </w:rPr>
      </w:pPr>
      <w:r>
        <w:rPr>
          <w:rFonts w:hint="eastAsia" w:ascii="宋体" w:hAnsi="宋体" w:cs="宋体"/>
          <w:sz w:val="24"/>
        </w:rPr>
        <w:t xml:space="preserve">6、乙方需向甲方提供不少于2辆依法合规通勤用车，保证交通通勤使用，并承担相应用车费用。 </w:t>
      </w:r>
    </w:p>
    <w:p>
      <w:pPr>
        <w:spacing w:line="360" w:lineRule="auto"/>
        <w:ind w:firstLine="480" w:firstLineChars="200"/>
        <w:rPr>
          <w:rFonts w:ascii="宋体" w:hAnsi="宋体" w:cs="宋体"/>
          <w:b/>
          <w:bCs/>
          <w:color w:val="000000"/>
          <w:sz w:val="28"/>
          <w:szCs w:val="28"/>
        </w:rPr>
      </w:pPr>
      <w:r>
        <w:rPr>
          <w:rFonts w:hint="eastAsia" w:ascii="宋体" w:hAnsi="宋体" w:cs="宋体"/>
          <w:sz w:val="24"/>
        </w:rPr>
        <w:t>7、乙方需与被派驻的辅助人员签订劳动合同，依法为派驻人员缴纳社会保险，负责为辅助人员配备相应服装及设备。保障所选派的人员经过正规培训，无违法犯罪前科。</w:t>
      </w:r>
      <w:r>
        <w:rPr>
          <w:rFonts w:hint="eastAsia" w:ascii="宋体" w:hAnsi="宋体" w:cs="宋体"/>
          <w:b/>
          <w:bCs/>
          <w:color w:val="000000"/>
          <w:sz w:val="28"/>
          <w:szCs w:val="28"/>
        </w:rPr>
        <w:br w:type="page"/>
      </w:r>
    </w:p>
    <w:p>
      <w:pPr>
        <w:widowControl/>
        <w:jc w:val="left"/>
        <w:rPr>
          <w:b/>
          <w:sz w:val="36"/>
          <w:szCs w:val="36"/>
        </w:rPr>
      </w:pPr>
      <w:r>
        <w:rPr>
          <w:b/>
          <w:sz w:val="36"/>
          <w:szCs w:val="36"/>
        </w:rPr>
        <w:t xml:space="preserve"> </w:t>
      </w:r>
    </w:p>
    <w:p>
      <w:pPr>
        <w:spacing w:line="360" w:lineRule="auto"/>
        <w:jc w:val="center"/>
        <w:outlineLvl w:val="0"/>
        <w:rPr>
          <w:b/>
          <w:sz w:val="36"/>
          <w:szCs w:val="36"/>
        </w:rPr>
      </w:pPr>
      <w:bookmarkStart w:id="816" w:name="_Toc99301425"/>
      <w:r>
        <w:rPr>
          <w:b/>
          <w:sz w:val="36"/>
          <w:szCs w:val="36"/>
        </w:rPr>
        <w:t>第六章   拟签订的合同文本</w:t>
      </w:r>
      <w:bookmarkEnd w:id="816"/>
    </w:p>
    <w:p>
      <w:pPr>
        <w:tabs>
          <w:tab w:val="left" w:pos="900"/>
          <w:tab w:val="left" w:pos="1080"/>
        </w:tabs>
        <w:snapToGrid w:val="0"/>
        <w:spacing w:line="360" w:lineRule="auto"/>
        <w:rPr>
          <w:kern w:val="0"/>
          <w:sz w:val="18"/>
          <w:szCs w:val="18"/>
        </w:rPr>
      </w:pPr>
    </w:p>
    <w:p>
      <w:pPr>
        <w:spacing w:line="360" w:lineRule="auto"/>
        <w:rPr>
          <w:rFonts w:ascii="宋体" w:hAnsi="宋体" w:cs="宋体"/>
          <w:b/>
          <w:bCs/>
          <w:sz w:val="24"/>
        </w:rPr>
      </w:pPr>
      <w:r>
        <w:rPr>
          <w:rFonts w:hint="eastAsia" w:ascii="宋体" w:hAnsi="宋体" w:cs="宋体"/>
          <w:b/>
          <w:bCs/>
          <w:sz w:val="24"/>
        </w:rPr>
        <w:t>聘用单位（甲方）：</w:t>
      </w:r>
    </w:p>
    <w:p>
      <w:pPr>
        <w:spacing w:line="360" w:lineRule="auto"/>
        <w:rPr>
          <w:rFonts w:ascii="宋体" w:hAnsi="宋体" w:cs="宋体"/>
          <w:b/>
          <w:bCs/>
          <w:sz w:val="24"/>
        </w:rPr>
      </w:pPr>
      <w:r>
        <w:rPr>
          <w:rFonts w:hint="eastAsia" w:ascii="宋体" w:hAnsi="宋体" w:cs="宋体"/>
          <w:b/>
          <w:bCs/>
          <w:sz w:val="24"/>
        </w:rPr>
        <w:t xml:space="preserve">受聘单位（乙方）： </w:t>
      </w:r>
    </w:p>
    <w:p>
      <w:pPr>
        <w:spacing w:line="360" w:lineRule="auto"/>
        <w:rPr>
          <w:rFonts w:hint="eastAsia" w:ascii="宋体" w:hAnsi="宋体" w:cs="宋体"/>
          <w:sz w:val="24"/>
        </w:rPr>
      </w:pPr>
      <w:r>
        <w:rPr>
          <w:rFonts w:hint="eastAsia" w:ascii="宋体" w:hAnsi="宋体" w:cs="宋体"/>
          <w:sz w:val="24"/>
          <w:lang w:val="en-US" w:eastAsia="zh-CN"/>
        </w:rPr>
        <w:t xml:space="preserve">    </w:t>
      </w:r>
      <w:r>
        <w:rPr>
          <w:rFonts w:hint="eastAsia" w:ascii="宋体" w:hAnsi="宋体" w:cs="宋体"/>
          <w:sz w:val="24"/>
        </w:rPr>
        <w:t>依照《中华人民共和国合同法》及其它有关法律，经双方友好协商，甲方将</w:t>
      </w:r>
      <w:r>
        <w:rPr>
          <w:rFonts w:hint="eastAsia" w:ascii="宋体" w:hAnsi="宋体" w:cs="宋体"/>
          <w:sz w:val="24"/>
          <w:u w:val="single" w:color="auto"/>
        </w:rPr>
        <w:t>2024年精细化监管及综合执法辅助</w:t>
      </w:r>
      <w:r>
        <w:rPr>
          <w:rFonts w:hint="eastAsia" w:ascii="宋体" w:hAnsi="宋体" w:cs="宋体"/>
          <w:sz w:val="24"/>
        </w:rPr>
        <w:t>委托乙方实施，确保合同期内巡检项目顺利完成。本着平等互利、协商一致的原则双方就有关事项达成如下合同：</w:t>
      </w:r>
    </w:p>
    <w:p>
      <w:pPr>
        <w:spacing w:line="360" w:lineRule="auto"/>
        <w:rPr>
          <w:rFonts w:ascii="宋体" w:hAnsi="宋体" w:cs="宋体"/>
          <w:sz w:val="24"/>
        </w:rPr>
      </w:pPr>
      <w:r>
        <w:rPr>
          <w:rFonts w:hint="eastAsia" w:ascii="宋体" w:hAnsi="宋体" w:cs="宋体"/>
          <w:sz w:val="24"/>
        </w:rPr>
        <w:t xml:space="preserve"> </w:t>
      </w:r>
    </w:p>
    <w:p>
      <w:pPr>
        <w:spacing w:line="360" w:lineRule="auto"/>
        <w:rPr>
          <w:rFonts w:ascii="宋体" w:hAnsi="宋体" w:cs="宋体"/>
          <w:b/>
          <w:bCs/>
          <w:sz w:val="24"/>
        </w:rPr>
      </w:pPr>
      <w:r>
        <w:rPr>
          <w:rFonts w:hint="eastAsia" w:ascii="宋体" w:hAnsi="宋体" w:cs="宋体"/>
          <w:b/>
          <w:bCs/>
          <w:sz w:val="24"/>
        </w:rPr>
        <w:t xml:space="preserve">一、服务内容 </w:t>
      </w:r>
    </w:p>
    <w:p>
      <w:pPr>
        <w:spacing w:line="360" w:lineRule="auto"/>
        <w:rPr>
          <w:rFonts w:hint="eastAsia" w:ascii="宋体" w:hAnsi="宋体" w:cs="宋体"/>
          <w:sz w:val="24"/>
        </w:rPr>
      </w:pPr>
      <w:r>
        <w:rPr>
          <w:rFonts w:hint="eastAsia" w:ascii="宋体" w:hAnsi="宋体" w:cs="宋体"/>
          <w:sz w:val="24"/>
          <w:lang w:val="en-US" w:eastAsia="zh-CN"/>
        </w:rPr>
        <w:t xml:space="preserve">    1.</w:t>
      </w:r>
      <w:r>
        <w:rPr>
          <w:rFonts w:hint="eastAsia" w:ascii="宋体" w:hAnsi="宋体" w:cs="宋体"/>
          <w:sz w:val="24"/>
        </w:rPr>
        <w:t xml:space="preserve"> 甲方聘用乙方提供专业服务提供满足生态环境监管日常工作的辅助管控、安全保障及其他各项所需的辅助性工作。</w:t>
      </w:r>
    </w:p>
    <w:p>
      <w:pPr>
        <w:spacing w:line="360" w:lineRule="auto"/>
        <w:rPr>
          <w:rFonts w:hint="eastAsia" w:ascii="宋体" w:hAnsi="宋体" w:cs="宋体"/>
          <w:sz w:val="24"/>
        </w:rPr>
      </w:pPr>
      <w:r>
        <w:rPr>
          <w:rFonts w:hint="eastAsia" w:ascii="宋体" w:hAnsi="宋体" w:cs="宋体"/>
          <w:sz w:val="24"/>
          <w:lang w:val="en-US" w:eastAsia="zh-CN"/>
        </w:rPr>
        <w:t xml:space="preserve">    </w:t>
      </w:r>
      <w:r>
        <w:rPr>
          <w:rFonts w:hint="eastAsia" w:ascii="宋体" w:hAnsi="宋体" w:cs="宋体"/>
          <w:sz w:val="24"/>
          <w:lang w:eastAsia="zh-CN"/>
        </w:rPr>
        <w:t>每日开展</w:t>
      </w:r>
      <w:r>
        <w:rPr>
          <w:rFonts w:hint="eastAsia" w:ascii="宋体" w:hAnsi="宋体" w:cs="宋体"/>
          <w:sz w:val="24"/>
        </w:rPr>
        <w:t>包括但不限于</w:t>
      </w:r>
      <w:r>
        <w:rPr>
          <w:rFonts w:hint="eastAsia" w:ascii="宋体" w:hAnsi="宋体" w:cs="宋体"/>
          <w:sz w:val="24"/>
          <w:lang w:eastAsia="zh-CN"/>
        </w:rPr>
        <w:t>：</w:t>
      </w:r>
      <w:r>
        <w:rPr>
          <w:rFonts w:hint="eastAsia" w:ascii="宋体" w:hAnsi="宋体" w:cs="宋体"/>
          <w:sz w:val="24"/>
        </w:rPr>
        <w:t>路检夜查、入户执法检查、加油站执法检查、非道路移动机械执法检查、老旧车辆淘汰相关工作、定期检验机构执法检查、及包括其他污染源执法检查在内的全部生态环境监管相关的辅助性工作。</w:t>
      </w:r>
    </w:p>
    <w:p>
      <w:pPr>
        <w:spacing w:line="360" w:lineRule="auto"/>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配合做好任务区域内或任务过程中的人员、车辆、设备安全，现场人员和车辆疏导、设备搬运、仪器摆放架设，仪器设备的日常基础维护，应急保障期间各项工作等，以及其他生态环境监管的辅助性工作。</w:t>
      </w:r>
    </w:p>
    <w:p>
      <w:pPr>
        <w:spacing w:line="360" w:lineRule="auto"/>
        <w:rPr>
          <w:rFonts w:ascii="宋体" w:hAnsi="宋体" w:cs="宋体"/>
          <w:sz w:val="24"/>
        </w:rPr>
      </w:pPr>
      <w:r>
        <w:rPr>
          <w:rFonts w:hint="eastAsia" w:ascii="宋体" w:hAnsi="宋体" w:cs="宋体"/>
          <w:sz w:val="24"/>
          <w:lang w:val="en-US" w:eastAsia="zh-CN"/>
        </w:rPr>
        <w:t xml:space="preserve">    2.</w:t>
      </w:r>
      <w:r>
        <w:rPr>
          <w:rFonts w:hint="eastAsia" w:ascii="宋体" w:hAnsi="宋体" w:cs="宋体"/>
          <w:sz w:val="24"/>
        </w:rPr>
        <w:t xml:space="preserve"> 乙方的具体工作内容、职责范围等由甲方进行安排，经甲方确认符合工作要求方可</w:t>
      </w:r>
      <w:r>
        <w:rPr>
          <w:rFonts w:hint="eastAsia" w:ascii="宋体" w:hAnsi="宋体" w:cs="宋体"/>
          <w:sz w:val="24"/>
          <w:lang w:eastAsia="zh-CN"/>
        </w:rPr>
        <w:t>进行系统</w:t>
      </w:r>
      <w:r>
        <w:rPr>
          <w:rFonts w:hint="eastAsia" w:ascii="宋体" w:hAnsi="宋体" w:cs="宋体"/>
          <w:sz w:val="24"/>
        </w:rPr>
        <w:t>录入</w:t>
      </w:r>
      <w:r>
        <w:rPr>
          <w:rFonts w:hint="eastAsia" w:ascii="宋体" w:hAnsi="宋体" w:cs="宋体"/>
          <w:sz w:val="24"/>
          <w:lang w:eastAsia="zh-CN"/>
        </w:rPr>
        <w:t>等工作</w:t>
      </w:r>
      <w:r>
        <w:rPr>
          <w:rFonts w:hint="eastAsia" w:ascii="宋体" w:hAnsi="宋体" w:cs="宋体"/>
          <w:sz w:val="24"/>
        </w:rPr>
        <w:t>，乙方并</w:t>
      </w:r>
      <w:r>
        <w:rPr>
          <w:rFonts w:hint="eastAsia" w:ascii="宋体" w:hAnsi="宋体" w:cs="宋体"/>
          <w:sz w:val="24"/>
          <w:lang w:eastAsia="zh-CN"/>
        </w:rPr>
        <w:t>对所开展工作进行内审监督，确保工作质量符合甲方要求</w:t>
      </w:r>
      <w:r>
        <w:rPr>
          <w:rFonts w:hint="eastAsia" w:ascii="宋体" w:hAnsi="宋体" w:cs="宋体"/>
          <w:sz w:val="24"/>
        </w:rPr>
        <w:t xml:space="preserve">。 </w:t>
      </w:r>
    </w:p>
    <w:p>
      <w:pPr>
        <w:spacing w:line="360" w:lineRule="auto"/>
        <w:rPr>
          <w:rFonts w:ascii="宋体" w:hAnsi="宋体" w:cs="宋体"/>
          <w:b/>
          <w:bCs/>
          <w:sz w:val="24"/>
        </w:rPr>
      </w:pPr>
      <w:r>
        <w:rPr>
          <w:rFonts w:hint="eastAsia" w:ascii="宋体" w:hAnsi="宋体" w:cs="宋体"/>
          <w:b/>
          <w:bCs/>
          <w:sz w:val="24"/>
        </w:rPr>
        <w:t>二、</w:t>
      </w:r>
      <w:r>
        <w:rPr>
          <w:rFonts w:hint="eastAsia" w:ascii="宋体" w:hAnsi="宋体" w:cs="宋体"/>
          <w:b/>
          <w:bCs/>
          <w:sz w:val="24"/>
          <w:lang w:eastAsia="zh-CN"/>
        </w:rPr>
        <w:t>服务</w:t>
      </w:r>
      <w:r>
        <w:rPr>
          <w:rFonts w:hint="eastAsia" w:ascii="宋体" w:hAnsi="宋体" w:cs="宋体"/>
          <w:b/>
          <w:bCs/>
          <w:sz w:val="24"/>
        </w:rPr>
        <w:t xml:space="preserve">要求、服务期限和服务地点 </w:t>
      </w:r>
    </w:p>
    <w:p>
      <w:pPr>
        <w:spacing w:line="360" w:lineRule="auto"/>
        <w:rPr>
          <w:rFonts w:ascii="宋体" w:hAnsi="宋体" w:cs="宋体"/>
          <w:sz w:val="24"/>
        </w:rPr>
      </w:pPr>
      <w:r>
        <w:rPr>
          <w:rFonts w:hint="eastAsia" w:ascii="宋体" w:hAnsi="宋体" w:cs="宋体"/>
          <w:sz w:val="24"/>
          <w:lang w:val="en-US" w:eastAsia="zh-CN"/>
        </w:rPr>
        <w:t xml:space="preserve">    1.服务要求，</w:t>
      </w:r>
      <w:r>
        <w:rPr>
          <w:rFonts w:hint="eastAsia" w:ascii="宋体" w:hAnsi="宋体" w:cs="宋体"/>
          <w:sz w:val="24"/>
        </w:rPr>
        <w:t>乙方向甲方</w:t>
      </w:r>
      <w:r>
        <w:rPr>
          <w:rFonts w:hint="eastAsia" w:ascii="宋体" w:hAnsi="宋体" w:cs="宋体"/>
          <w:sz w:val="24"/>
          <w:lang w:eastAsia="zh-CN"/>
        </w:rPr>
        <w:t>提供的服务需满足甲方需要，相关参与项目服务的人员在提供辅助管控等工作同时，需</w:t>
      </w:r>
      <w:r>
        <w:rPr>
          <w:rFonts w:hint="eastAsia" w:ascii="宋体" w:hAnsi="宋体" w:cs="宋体"/>
          <w:sz w:val="24"/>
        </w:rPr>
        <w:t>有较高的安保专业素质及心理素质、受过保安守卫专业训练、能够应对现场突发情况的服务团队和人员。</w:t>
      </w:r>
    </w:p>
    <w:p>
      <w:pPr>
        <w:spacing w:line="360" w:lineRule="auto"/>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甲方有权协助乙方对服务团队进行必要的环保、安</w:t>
      </w:r>
      <w:r>
        <w:rPr>
          <w:rFonts w:hint="eastAsia" w:ascii="宋体" w:hAnsi="宋体" w:cs="宋体"/>
          <w:sz w:val="24"/>
          <w:lang w:eastAsia="zh-CN"/>
        </w:rPr>
        <w:t>全等</w:t>
      </w:r>
      <w:r>
        <w:rPr>
          <w:rFonts w:hint="eastAsia" w:ascii="宋体" w:hAnsi="宋体" w:cs="宋体"/>
          <w:sz w:val="24"/>
        </w:rPr>
        <w:t>工作技能岗前培训。</w:t>
      </w:r>
    </w:p>
    <w:p>
      <w:pPr>
        <w:spacing w:line="360" w:lineRule="auto"/>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甲方有权对乙方指派的服务团队进行上岗前的面试考核。</w:t>
      </w:r>
    </w:p>
    <w:p>
      <w:pPr>
        <w:spacing w:line="360" w:lineRule="auto"/>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乙方</w:t>
      </w:r>
      <w:r>
        <w:rPr>
          <w:rFonts w:hint="eastAsia" w:ascii="宋体" w:hAnsi="宋体" w:cs="宋体"/>
          <w:sz w:val="24"/>
          <w:lang w:eastAsia="zh-CN"/>
        </w:rPr>
        <w:t>保证在服务期间工作平稳流畅开展</w:t>
      </w:r>
      <w:r>
        <w:rPr>
          <w:rFonts w:hint="eastAsia" w:ascii="宋体" w:hAnsi="宋体" w:cs="宋体"/>
          <w:sz w:val="24"/>
        </w:rPr>
        <w:t>，</w:t>
      </w:r>
      <w:r>
        <w:rPr>
          <w:rFonts w:hint="eastAsia" w:ascii="宋体" w:hAnsi="宋体" w:cs="宋体"/>
          <w:sz w:val="24"/>
          <w:lang w:eastAsia="zh-CN"/>
        </w:rPr>
        <w:t>保持服务稳定性</w:t>
      </w:r>
      <w:r>
        <w:rPr>
          <w:rFonts w:hint="eastAsia" w:ascii="宋体" w:hAnsi="宋体" w:cs="宋体"/>
          <w:sz w:val="24"/>
        </w:rPr>
        <w:t>。</w:t>
      </w:r>
    </w:p>
    <w:p>
      <w:pPr>
        <w:spacing w:line="360" w:lineRule="auto"/>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乙方</w:t>
      </w:r>
      <w:r>
        <w:rPr>
          <w:rFonts w:hint="eastAsia" w:ascii="宋体" w:hAnsi="宋体" w:cs="宋体"/>
          <w:sz w:val="24"/>
          <w:lang w:eastAsia="zh-CN"/>
        </w:rPr>
        <w:t>根据</w:t>
      </w:r>
      <w:r>
        <w:rPr>
          <w:rFonts w:hint="eastAsia" w:ascii="宋体" w:hAnsi="宋体" w:cs="宋体"/>
          <w:sz w:val="24"/>
        </w:rPr>
        <w:t>甲方</w:t>
      </w:r>
      <w:r>
        <w:rPr>
          <w:rFonts w:hint="eastAsia" w:ascii="宋体" w:hAnsi="宋体" w:cs="宋体"/>
          <w:sz w:val="24"/>
          <w:lang w:eastAsia="zh-CN"/>
        </w:rPr>
        <w:t>工作</w:t>
      </w:r>
      <w:r>
        <w:rPr>
          <w:rFonts w:hint="eastAsia" w:ascii="宋体" w:hAnsi="宋体" w:cs="宋体"/>
          <w:sz w:val="24"/>
        </w:rPr>
        <w:t>要求，安排</w:t>
      </w:r>
      <w:r>
        <w:rPr>
          <w:rFonts w:hint="eastAsia" w:ascii="宋体" w:hAnsi="宋体" w:cs="宋体"/>
          <w:sz w:val="24"/>
          <w:lang w:eastAsia="zh-CN"/>
        </w:rPr>
        <w:t>充足的人力、物力</w:t>
      </w:r>
      <w:r>
        <w:rPr>
          <w:rFonts w:hint="eastAsia" w:ascii="宋体" w:hAnsi="宋体" w:cs="宋体"/>
          <w:sz w:val="24"/>
        </w:rPr>
        <w:t>为甲方提供</w:t>
      </w:r>
      <w:r>
        <w:rPr>
          <w:rFonts w:hint="eastAsia" w:ascii="宋体" w:hAnsi="宋体" w:cs="宋体"/>
          <w:sz w:val="24"/>
          <w:lang w:eastAsia="zh-CN"/>
        </w:rPr>
        <w:t>相应</w:t>
      </w:r>
      <w:r>
        <w:rPr>
          <w:rFonts w:hint="eastAsia" w:ascii="宋体" w:hAnsi="宋体" w:cs="宋体"/>
          <w:sz w:val="24"/>
        </w:rPr>
        <w:t>服务，</w:t>
      </w:r>
      <w:r>
        <w:rPr>
          <w:rFonts w:hint="eastAsia" w:ascii="宋体" w:hAnsi="宋体" w:cs="宋体"/>
          <w:sz w:val="24"/>
          <w:lang w:eastAsia="zh-CN"/>
        </w:rPr>
        <w:t>规模为</w:t>
      </w:r>
      <w:r>
        <w:rPr>
          <w:rFonts w:hint="eastAsia" w:ascii="宋体" w:hAnsi="宋体" w:cs="宋体"/>
          <w:sz w:val="24"/>
          <w:lang w:val="en-US" w:eastAsia="zh-CN"/>
        </w:rPr>
        <w:t>106人次/工作日，</w:t>
      </w:r>
      <w:r>
        <w:rPr>
          <w:rFonts w:hint="eastAsia" w:ascii="宋体" w:hAnsi="宋体" w:cs="宋体"/>
          <w:sz w:val="24"/>
        </w:rPr>
        <w:t>具体</w:t>
      </w:r>
      <w:r>
        <w:rPr>
          <w:rFonts w:hint="eastAsia" w:ascii="宋体" w:hAnsi="宋体" w:cs="宋体"/>
          <w:sz w:val="24"/>
          <w:lang w:eastAsia="zh-CN"/>
        </w:rPr>
        <w:t>工作内容、时间、地点等</w:t>
      </w:r>
      <w:r>
        <w:rPr>
          <w:rFonts w:hint="eastAsia" w:ascii="宋体" w:hAnsi="宋体" w:cs="宋体"/>
          <w:sz w:val="24"/>
        </w:rPr>
        <w:t>由甲方统一调配与安排。</w:t>
      </w:r>
    </w:p>
    <w:p>
      <w:pPr>
        <w:spacing w:line="360" w:lineRule="auto"/>
        <w:rPr>
          <w:rFonts w:ascii="宋体" w:hAnsi="宋体" w:cs="宋体"/>
          <w:sz w:val="24"/>
        </w:rPr>
      </w:pPr>
      <w:r>
        <w:rPr>
          <w:rFonts w:hint="eastAsia" w:ascii="宋体" w:hAnsi="宋体" w:cs="宋体"/>
          <w:sz w:val="24"/>
          <w:lang w:val="en-US" w:eastAsia="zh-CN"/>
        </w:rPr>
        <w:t xml:space="preserve">    2.</w:t>
      </w:r>
      <w:r>
        <w:rPr>
          <w:rFonts w:hint="eastAsia" w:ascii="宋体" w:hAnsi="宋体" w:cs="宋体"/>
          <w:sz w:val="24"/>
        </w:rPr>
        <w:t xml:space="preserve"> 服务期限</w:t>
      </w:r>
      <w:r>
        <w:rPr>
          <w:rFonts w:hint="eastAsia" w:ascii="宋体" w:hAnsi="宋体" w:cs="宋体"/>
          <w:sz w:val="24"/>
          <w:lang w:eastAsia="zh-CN"/>
        </w:rPr>
        <w:t>：自签订合同起</w:t>
      </w:r>
      <w:r>
        <w:rPr>
          <w:rFonts w:hint="eastAsia" w:ascii="宋体" w:hAnsi="宋体" w:cs="宋体"/>
          <w:sz w:val="24"/>
        </w:rPr>
        <w:t xml:space="preserve">12个月。 </w:t>
      </w:r>
    </w:p>
    <w:p>
      <w:pPr>
        <w:spacing w:line="360" w:lineRule="auto"/>
        <w:rPr>
          <w:rFonts w:ascii="宋体" w:hAnsi="宋体" w:cs="宋体"/>
          <w:sz w:val="24"/>
        </w:rPr>
      </w:pPr>
      <w:r>
        <w:rPr>
          <w:rFonts w:hint="eastAsia" w:ascii="宋体" w:hAnsi="宋体" w:cs="宋体"/>
          <w:sz w:val="24"/>
          <w:lang w:val="en-US" w:eastAsia="zh-CN"/>
        </w:rPr>
        <w:t xml:space="preserve">    3.</w:t>
      </w:r>
      <w:r>
        <w:rPr>
          <w:rFonts w:hint="eastAsia" w:ascii="宋体" w:hAnsi="宋体" w:cs="宋体"/>
          <w:sz w:val="24"/>
        </w:rPr>
        <w:t xml:space="preserve"> 服务地点：甲方指定地点。 </w:t>
      </w:r>
    </w:p>
    <w:p>
      <w:pPr>
        <w:spacing w:line="360" w:lineRule="auto"/>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 xml:space="preserve"> 乙方需确保接到通知后所需人员15分钟内抵达东城区生态环境局（法华南里34号），如因工作需要调整集合地点，乙方能够及时进行调整，并保证按时安全抵达指定地点。乙方需负责</w:t>
      </w:r>
      <w:r>
        <w:rPr>
          <w:rFonts w:hint="eastAsia" w:ascii="宋体" w:hAnsi="宋体" w:cs="宋体"/>
          <w:sz w:val="24"/>
          <w:lang w:eastAsia="zh-CN"/>
        </w:rPr>
        <w:t>己方相应人员</w:t>
      </w:r>
      <w:r>
        <w:rPr>
          <w:rFonts w:hint="eastAsia" w:ascii="宋体" w:hAnsi="宋体" w:cs="宋体"/>
          <w:sz w:val="24"/>
        </w:rPr>
        <w:t>用餐、服装、通勤</w:t>
      </w:r>
      <w:r>
        <w:rPr>
          <w:rFonts w:hint="eastAsia" w:ascii="宋体" w:hAnsi="宋体" w:cs="宋体"/>
          <w:sz w:val="24"/>
          <w:lang w:eastAsia="zh-CN"/>
        </w:rPr>
        <w:t>和相关装备（对讲机、执法记录仪、安全防护等）</w:t>
      </w:r>
      <w:r>
        <w:rPr>
          <w:rFonts w:hint="eastAsia" w:ascii="宋体" w:hAnsi="宋体" w:cs="宋体"/>
          <w:sz w:val="24"/>
        </w:rPr>
        <w:t>等费用。服装需符合甲方开展环保工作要求。乙方需向甲方提供不少于2辆依法合规</w:t>
      </w:r>
      <w:r>
        <w:rPr>
          <w:rFonts w:hint="eastAsia" w:ascii="宋体" w:hAnsi="宋体" w:cs="宋体"/>
          <w:sz w:val="24"/>
          <w:lang w:val="en-US" w:eastAsia="zh-CN"/>
        </w:rPr>
        <w:t>5-7座</w:t>
      </w:r>
      <w:r>
        <w:rPr>
          <w:rFonts w:hint="eastAsia" w:ascii="宋体" w:hAnsi="宋体" w:cs="宋体"/>
          <w:sz w:val="24"/>
        </w:rPr>
        <w:t>通勤用车，保证交通通勤使用，并承担相应</w:t>
      </w:r>
      <w:r>
        <w:rPr>
          <w:rFonts w:hint="eastAsia" w:ascii="宋体" w:hAnsi="宋体" w:cs="宋体"/>
          <w:sz w:val="24"/>
          <w:lang w:eastAsia="zh-CN"/>
        </w:rPr>
        <w:t>维修、保险、加油等</w:t>
      </w:r>
      <w:r>
        <w:rPr>
          <w:rFonts w:hint="eastAsia" w:ascii="宋体" w:hAnsi="宋体" w:cs="宋体"/>
          <w:sz w:val="24"/>
        </w:rPr>
        <w:t>费用。</w:t>
      </w:r>
    </w:p>
    <w:p>
      <w:pPr>
        <w:spacing w:line="360" w:lineRule="auto"/>
        <w:rPr>
          <w:rFonts w:ascii="宋体" w:hAnsi="宋体" w:cs="宋体"/>
          <w:b/>
          <w:bCs/>
          <w:sz w:val="24"/>
        </w:rPr>
      </w:pPr>
      <w:r>
        <w:rPr>
          <w:rFonts w:hint="eastAsia" w:ascii="宋体" w:hAnsi="宋体" w:cs="宋体"/>
          <w:b/>
          <w:bCs/>
          <w:sz w:val="24"/>
        </w:rPr>
        <w:t xml:space="preserve">三、工作时间 </w:t>
      </w:r>
    </w:p>
    <w:p>
      <w:pPr>
        <w:spacing w:line="360" w:lineRule="auto"/>
        <w:ind w:firstLine="480"/>
        <w:rPr>
          <w:rFonts w:hint="eastAsia" w:ascii="宋体" w:hAnsi="宋体" w:cs="宋体"/>
          <w:sz w:val="24"/>
        </w:rPr>
      </w:pPr>
      <w:r>
        <w:rPr>
          <w:rFonts w:hint="eastAsia" w:ascii="宋体" w:hAnsi="宋体" w:cs="宋体"/>
          <w:sz w:val="24"/>
          <w:lang w:val="en-US" w:eastAsia="zh-CN"/>
        </w:rPr>
        <w:t>1.</w:t>
      </w:r>
      <w:r>
        <w:rPr>
          <w:rFonts w:hint="eastAsia" w:ascii="宋体" w:hAnsi="宋体" w:cs="宋体"/>
          <w:sz w:val="24"/>
        </w:rPr>
        <w:t>根据执法点位工作情况，每个工作日，白班：7:00-19:00；夜班：19:00-次日7:00中的一个固定班次，具体时间及时长以各执法点位当日班次时间为准，不超过8小时</w:t>
      </w:r>
      <w:r>
        <w:rPr>
          <w:rFonts w:hint="eastAsia" w:ascii="宋体" w:hAnsi="宋体" w:cs="宋体"/>
          <w:sz w:val="24"/>
          <w:lang w:eastAsia="zh-CN"/>
        </w:rPr>
        <w:t>，</w:t>
      </w:r>
      <w:r>
        <w:rPr>
          <w:rFonts w:hint="eastAsia" w:ascii="宋体" w:hAnsi="宋体" w:cs="宋体"/>
          <w:sz w:val="24"/>
        </w:rPr>
        <w:t>以实际工作安排为准。</w:t>
      </w:r>
    </w:p>
    <w:p>
      <w:pPr>
        <w:spacing w:line="360" w:lineRule="auto"/>
        <w:ind w:firstLine="480"/>
        <w:rPr>
          <w:rFonts w:ascii="宋体" w:hAnsi="宋体" w:cs="宋体"/>
          <w:sz w:val="24"/>
        </w:rPr>
      </w:pPr>
      <w:r>
        <w:rPr>
          <w:rFonts w:hint="eastAsia" w:ascii="宋体" w:hAnsi="宋体" w:cs="宋体"/>
          <w:sz w:val="24"/>
          <w:lang w:val="en-US" w:eastAsia="zh-CN"/>
        </w:rPr>
        <w:t xml:space="preserve"> 2.</w:t>
      </w:r>
      <w:r>
        <w:rPr>
          <w:rFonts w:hint="eastAsia" w:ascii="宋体" w:hAnsi="宋体" w:cs="宋体"/>
          <w:sz w:val="24"/>
        </w:rPr>
        <w:t xml:space="preserve"> 如遇空气重污染应急、特殊保障任务及周末及法定节假日等他临时性工作要求，服务方应保证人员随时配合完成相应工作。加班费、保险、伙食等所有费用已包含在甲方支付给乙方的合同款项中，不再额外支付。 </w:t>
      </w:r>
    </w:p>
    <w:p>
      <w:pPr>
        <w:spacing w:line="360" w:lineRule="auto"/>
        <w:rPr>
          <w:rFonts w:ascii="宋体" w:hAnsi="宋体" w:cs="宋体"/>
          <w:b/>
          <w:bCs/>
          <w:sz w:val="24"/>
        </w:rPr>
      </w:pPr>
      <w:r>
        <w:rPr>
          <w:rFonts w:hint="eastAsia" w:ascii="宋体" w:hAnsi="宋体" w:cs="宋体"/>
          <w:b/>
          <w:bCs/>
          <w:sz w:val="24"/>
        </w:rPr>
        <w:t xml:space="preserve">四、服务费标准及支付 </w:t>
      </w:r>
    </w:p>
    <w:p>
      <w:pPr>
        <w:spacing w:line="360" w:lineRule="auto"/>
        <w:rPr>
          <w:rFonts w:ascii="宋体" w:hAnsi="宋体" w:cs="宋体"/>
          <w:sz w:val="24"/>
        </w:rPr>
      </w:pPr>
      <w:r>
        <w:rPr>
          <w:rFonts w:hint="eastAsia" w:ascii="宋体" w:hAnsi="宋体" w:cs="宋体"/>
          <w:sz w:val="24"/>
        </w:rPr>
        <w:t xml:space="preserve"> 甲方按如下标准向乙方支付服务费： </w:t>
      </w:r>
    </w:p>
    <w:p>
      <w:pPr>
        <w:spacing w:line="360" w:lineRule="auto"/>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1.甲方向乙方支付合同价款共计</w:t>
      </w:r>
      <w:r>
        <w:rPr>
          <w:rFonts w:hint="eastAsia" w:ascii="宋体" w:hAnsi="宋体" w:cs="宋体"/>
          <w:sz w:val="24"/>
          <w:u w:val="single"/>
        </w:rPr>
        <w:t xml:space="preserve">      </w:t>
      </w:r>
      <w:r>
        <w:rPr>
          <w:rFonts w:hint="eastAsia" w:ascii="宋体" w:hAnsi="宋体" w:cs="宋体"/>
          <w:sz w:val="24"/>
        </w:rPr>
        <w:t>万元人民币（即大写：人民币</w:t>
      </w:r>
      <w:r>
        <w:rPr>
          <w:rFonts w:hint="eastAsia" w:ascii="宋体" w:hAnsi="宋体" w:cs="宋体"/>
          <w:sz w:val="24"/>
          <w:u w:val="single"/>
        </w:rPr>
        <w:t xml:space="preserve">     </w:t>
      </w:r>
      <w:r>
        <w:rPr>
          <w:rFonts w:hint="eastAsia" w:ascii="宋体" w:hAnsi="宋体" w:cs="宋体"/>
          <w:sz w:val="24"/>
        </w:rPr>
        <w:t>）。服务费以支票方式分三次支付，支付日期分别为</w:t>
      </w:r>
      <w:r>
        <w:rPr>
          <w:rFonts w:hint="eastAsia" w:ascii="宋体" w:hAnsi="宋体" w:cs="宋体"/>
          <w:sz w:val="24"/>
          <w:lang w:eastAsia="zh-CN"/>
        </w:rPr>
        <w:t>签订合同</w:t>
      </w:r>
      <w:r>
        <w:rPr>
          <w:rFonts w:hint="eastAsia" w:ascii="宋体" w:hAnsi="宋体" w:cs="宋体"/>
          <w:sz w:val="24"/>
          <w:lang w:val="en-US" w:eastAsia="zh-CN"/>
        </w:rPr>
        <w:t>15个工作日内</w:t>
      </w:r>
      <w:r>
        <w:rPr>
          <w:rFonts w:hint="eastAsia" w:ascii="宋体" w:hAnsi="宋体" w:cs="宋体"/>
          <w:sz w:val="24"/>
        </w:rPr>
        <w:t>，支付金额</w:t>
      </w:r>
      <w:r>
        <w:rPr>
          <w:rFonts w:hint="eastAsia" w:ascii="宋体" w:hAnsi="宋体" w:cs="宋体"/>
          <w:sz w:val="24"/>
          <w:u w:val="single"/>
        </w:rPr>
        <w:t xml:space="preserve">     </w:t>
      </w:r>
      <w:r>
        <w:rPr>
          <w:rFonts w:hint="eastAsia" w:ascii="宋体" w:hAnsi="宋体" w:cs="宋体"/>
          <w:sz w:val="24"/>
        </w:rPr>
        <w:t>万元人民币（大写：人民币</w:t>
      </w:r>
      <w:r>
        <w:rPr>
          <w:rFonts w:hint="eastAsia" w:ascii="宋体" w:hAnsi="宋体" w:cs="宋体"/>
          <w:sz w:val="24"/>
          <w:u w:val="single"/>
        </w:rPr>
        <w:t xml:space="preserve">    </w:t>
      </w:r>
      <w:r>
        <w:rPr>
          <w:rFonts w:hint="eastAsia" w:ascii="宋体" w:hAnsi="宋体" w:cs="宋体"/>
          <w:sz w:val="24"/>
        </w:rPr>
        <w:t>元整）；</w:t>
      </w:r>
      <w:r>
        <w:rPr>
          <w:rFonts w:hint="eastAsia" w:ascii="宋体" w:hAnsi="宋体" w:cs="宋体"/>
          <w:sz w:val="24"/>
          <w:lang w:eastAsia="zh-CN"/>
        </w:rPr>
        <w:t>合同执行</w:t>
      </w:r>
      <w:r>
        <w:rPr>
          <w:rFonts w:hint="eastAsia" w:ascii="宋体" w:hAnsi="宋体" w:cs="宋体"/>
          <w:sz w:val="24"/>
          <w:lang w:val="en-US" w:eastAsia="zh-CN"/>
        </w:rPr>
        <w:t>6个月乙方提交相应服务报告后</w:t>
      </w:r>
      <w:r>
        <w:rPr>
          <w:rFonts w:hint="eastAsia" w:ascii="宋体" w:hAnsi="宋体" w:cs="宋体"/>
          <w:sz w:val="24"/>
        </w:rPr>
        <w:t>，支付金额</w:t>
      </w:r>
      <w:r>
        <w:rPr>
          <w:rFonts w:hint="eastAsia" w:ascii="宋体" w:hAnsi="宋体" w:cs="宋体"/>
          <w:sz w:val="24"/>
          <w:u w:val="single"/>
        </w:rPr>
        <w:t xml:space="preserve">     </w:t>
      </w:r>
      <w:r>
        <w:rPr>
          <w:rFonts w:hint="eastAsia" w:ascii="宋体" w:hAnsi="宋体" w:cs="宋体"/>
          <w:sz w:val="24"/>
        </w:rPr>
        <w:t>万元人民币（大写：人民币</w:t>
      </w:r>
      <w:r>
        <w:rPr>
          <w:rFonts w:hint="eastAsia" w:ascii="宋体" w:hAnsi="宋体" w:cs="宋体"/>
          <w:sz w:val="24"/>
          <w:u w:val="single"/>
        </w:rPr>
        <w:t xml:space="preserve">    </w:t>
      </w:r>
      <w:r>
        <w:rPr>
          <w:rFonts w:hint="eastAsia" w:ascii="宋体" w:hAnsi="宋体" w:cs="宋体"/>
          <w:sz w:val="24"/>
        </w:rPr>
        <w:t>元整）；</w:t>
      </w:r>
      <w:r>
        <w:rPr>
          <w:rFonts w:hint="eastAsia" w:ascii="宋体" w:hAnsi="宋体" w:cs="宋体"/>
          <w:sz w:val="24"/>
          <w:lang w:eastAsia="zh-CN"/>
        </w:rPr>
        <w:t>合同执行完毕乙方提交相应总结报告，甲方验收合格后</w:t>
      </w:r>
      <w:r>
        <w:rPr>
          <w:rFonts w:hint="eastAsia" w:ascii="宋体" w:hAnsi="宋体" w:cs="宋体"/>
          <w:sz w:val="24"/>
          <w:lang w:val="en-US" w:eastAsia="zh-CN"/>
        </w:rPr>
        <w:t>15个工作日内</w:t>
      </w:r>
      <w:r>
        <w:rPr>
          <w:rFonts w:hint="eastAsia" w:ascii="宋体" w:hAnsi="宋体" w:cs="宋体"/>
          <w:sz w:val="24"/>
        </w:rPr>
        <w:t>，支付金额</w:t>
      </w:r>
      <w:r>
        <w:rPr>
          <w:rFonts w:hint="eastAsia" w:ascii="宋体" w:hAnsi="宋体" w:cs="宋体"/>
          <w:sz w:val="24"/>
          <w:u w:val="single"/>
        </w:rPr>
        <w:t xml:space="preserve">     </w:t>
      </w:r>
      <w:r>
        <w:rPr>
          <w:rFonts w:hint="eastAsia" w:ascii="宋体" w:hAnsi="宋体" w:cs="宋体"/>
          <w:sz w:val="24"/>
        </w:rPr>
        <w:t>万元人民币（大写：人民币</w:t>
      </w:r>
      <w:r>
        <w:rPr>
          <w:rFonts w:hint="eastAsia" w:ascii="宋体" w:hAnsi="宋体" w:cs="宋体"/>
          <w:sz w:val="24"/>
          <w:u w:val="single"/>
        </w:rPr>
        <w:t xml:space="preserve">    </w:t>
      </w:r>
      <w:r>
        <w:rPr>
          <w:rFonts w:hint="eastAsia" w:ascii="宋体" w:hAnsi="宋体" w:cs="宋体"/>
          <w:sz w:val="24"/>
        </w:rPr>
        <w:t>元整）。</w:t>
      </w:r>
    </w:p>
    <w:p>
      <w:pPr>
        <w:spacing w:line="360" w:lineRule="auto"/>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2.乙方须开具同等金额的发票，甲方收到乙方的发票后按约定向乙方付款，因发票原因导致甲方迟延付款的，责任由乙方承担。若因财政国库支付受限时，结算支付相应顺延，甲方不承担违约责任，但应当及时通知乙方。障碍消除后，甲方应当及时恢复支付，乙方不得因此延迟、暂停、拒绝、终止义务的履行。</w:t>
      </w:r>
    </w:p>
    <w:p>
      <w:pPr>
        <w:spacing w:line="360" w:lineRule="auto"/>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3.若本合同生效后因政府采购预算调整，甲方有权根据预算安排情况,提前一个月书面通知乙方解除合同，双方视为政策调整等不可抗力，双方互不承担违约责任。</w:t>
      </w:r>
    </w:p>
    <w:p>
      <w:pPr>
        <w:spacing w:line="360" w:lineRule="auto"/>
        <w:rPr>
          <w:rFonts w:ascii="宋体" w:hAnsi="宋体" w:cs="宋体"/>
          <w:b/>
          <w:bCs/>
          <w:sz w:val="24"/>
        </w:rPr>
      </w:pPr>
      <w:r>
        <w:rPr>
          <w:rFonts w:hint="eastAsia" w:ascii="宋体" w:hAnsi="宋体" w:cs="宋体"/>
          <w:b/>
          <w:bCs/>
          <w:sz w:val="24"/>
        </w:rPr>
        <w:t xml:space="preserve">五、双方的权利和义务 </w:t>
      </w:r>
    </w:p>
    <w:p>
      <w:pPr>
        <w:spacing w:line="360" w:lineRule="auto"/>
        <w:rPr>
          <w:rFonts w:ascii="宋体" w:hAnsi="宋体" w:cs="宋体"/>
          <w:sz w:val="24"/>
        </w:rPr>
      </w:pPr>
      <w:r>
        <w:rPr>
          <w:rFonts w:hint="eastAsia" w:ascii="宋体" w:hAnsi="宋体" w:cs="宋体"/>
          <w:sz w:val="24"/>
        </w:rPr>
        <w:t xml:space="preserve">（一）甲方的权利和义务 </w:t>
      </w:r>
    </w:p>
    <w:p>
      <w:pPr>
        <w:spacing w:line="360" w:lineRule="auto"/>
        <w:rPr>
          <w:rFonts w:ascii="宋体" w:hAnsi="宋体" w:cs="宋体"/>
          <w:sz w:val="24"/>
        </w:rPr>
      </w:pPr>
      <w:r>
        <w:rPr>
          <w:rFonts w:hint="eastAsia" w:ascii="宋体" w:hAnsi="宋体" w:cs="宋体"/>
          <w:sz w:val="24"/>
          <w:lang w:val="en-US" w:eastAsia="zh-CN"/>
        </w:rPr>
        <w:t xml:space="preserve">  </w:t>
      </w:r>
      <w:r>
        <w:rPr>
          <w:rFonts w:hint="eastAsia" w:ascii="宋体" w:hAnsi="宋体" w:cs="宋体"/>
          <w:sz w:val="24"/>
        </w:rPr>
        <w:t xml:space="preserve"> </w:t>
      </w:r>
      <w:r>
        <w:rPr>
          <w:rFonts w:hint="eastAsia" w:ascii="宋体" w:hAnsi="宋体" w:cs="宋体"/>
          <w:sz w:val="24"/>
          <w:lang w:val="en-US" w:eastAsia="zh-CN"/>
        </w:rPr>
        <w:t>1.</w:t>
      </w:r>
      <w:r>
        <w:rPr>
          <w:rFonts w:hint="eastAsia" w:ascii="宋体" w:hAnsi="宋体" w:cs="宋体"/>
          <w:sz w:val="24"/>
        </w:rPr>
        <w:t>甲方有权</w:t>
      </w:r>
      <w:r>
        <w:rPr>
          <w:rFonts w:hint="eastAsia" w:ascii="宋体" w:hAnsi="宋体" w:cs="宋体"/>
          <w:sz w:val="24"/>
          <w:lang w:eastAsia="zh-CN"/>
        </w:rPr>
        <w:t>对</w:t>
      </w:r>
      <w:r>
        <w:rPr>
          <w:rFonts w:hint="eastAsia" w:ascii="宋体" w:hAnsi="宋体" w:cs="宋体"/>
          <w:sz w:val="24"/>
        </w:rPr>
        <w:t>对乙方的</w:t>
      </w:r>
      <w:r>
        <w:rPr>
          <w:rFonts w:hint="eastAsia" w:ascii="宋体" w:hAnsi="宋体" w:cs="宋体"/>
          <w:sz w:val="24"/>
          <w:lang w:eastAsia="zh-CN"/>
        </w:rPr>
        <w:t>服务</w:t>
      </w:r>
      <w:r>
        <w:rPr>
          <w:rFonts w:hint="eastAsia" w:ascii="宋体" w:hAnsi="宋体" w:cs="宋体"/>
          <w:sz w:val="24"/>
        </w:rPr>
        <w:t>工作进行监督、检查和指导，有权更换不适合在甲方工作的乙方</w:t>
      </w:r>
      <w:r>
        <w:rPr>
          <w:rFonts w:hint="eastAsia" w:ascii="宋体" w:hAnsi="宋体" w:cs="宋体"/>
          <w:sz w:val="24"/>
          <w:lang w:eastAsia="zh-CN"/>
        </w:rPr>
        <w:t>安排的</w:t>
      </w:r>
      <w:r>
        <w:rPr>
          <w:rFonts w:hint="eastAsia" w:ascii="宋体" w:hAnsi="宋体" w:cs="宋体"/>
          <w:sz w:val="24"/>
        </w:rPr>
        <w:t xml:space="preserve">人员。 </w:t>
      </w:r>
    </w:p>
    <w:p>
      <w:pPr>
        <w:spacing w:line="360" w:lineRule="auto"/>
        <w:rPr>
          <w:rFonts w:ascii="宋体" w:hAnsi="宋体" w:cs="宋体"/>
          <w:sz w:val="24"/>
        </w:rPr>
      </w:pPr>
      <w:r>
        <w:rPr>
          <w:rFonts w:hint="eastAsia" w:ascii="宋体" w:hAnsi="宋体" w:cs="宋体"/>
          <w:sz w:val="24"/>
          <w:lang w:val="en-US" w:eastAsia="zh-CN"/>
        </w:rPr>
        <w:t xml:space="preserve">   2.</w:t>
      </w:r>
      <w:r>
        <w:rPr>
          <w:rFonts w:hint="eastAsia" w:ascii="宋体" w:hAnsi="宋体" w:cs="宋体"/>
          <w:sz w:val="24"/>
        </w:rPr>
        <w:t xml:space="preserve">甲方有义务教育其工作人员尊重乙方工作人员的工作，对乙方工作人员履行职责的行为予以支持、配合，尊重和保障乙方工作人员的合法权益。 </w:t>
      </w:r>
    </w:p>
    <w:p>
      <w:pPr>
        <w:spacing w:line="360" w:lineRule="auto"/>
        <w:rPr>
          <w:rFonts w:ascii="宋体" w:hAnsi="宋体" w:cs="宋体"/>
          <w:sz w:val="24"/>
        </w:rPr>
      </w:pPr>
      <w:r>
        <w:rPr>
          <w:rFonts w:hint="eastAsia" w:ascii="宋体" w:hAnsi="宋体" w:cs="宋体"/>
          <w:sz w:val="24"/>
          <w:lang w:val="en-US" w:eastAsia="zh-CN"/>
        </w:rPr>
        <w:t xml:space="preserve">  3.</w:t>
      </w:r>
      <w:r>
        <w:rPr>
          <w:rFonts w:hint="eastAsia" w:ascii="宋体" w:hAnsi="宋体" w:cs="宋体"/>
          <w:sz w:val="24"/>
          <w:lang w:eastAsia="zh-CN"/>
        </w:rPr>
        <w:t>乙方在服务期中</w:t>
      </w:r>
      <w:r>
        <w:rPr>
          <w:rFonts w:hint="eastAsia" w:ascii="宋体" w:hAnsi="宋体" w:cs="宋体"/>
          <w:sz w:val="24"/>
        </w:rPr>
        <w:t>有以下情况之一的，甲方有权利要求乙方更换人员，乙方必须在甲方要求的时限内重新</w:t>
      </w:r>
      <w:r>
        <w:rPr>
          <w:rFonts w:hint="eastAsia" w:ascii="宋体" w:hAnsi="宋体" w:cs="宋体"/>
          <w:sz w:val="24"/>
          <w:lang w:eastAsia="zh-CN"/>
        </w:rPr>
        <w:t>安排</w:t>
      </w:r>
      <w:r>
        <w:rPr>
          <w:rFonts w:hint="eastAsia" w:ascii="宋体" w:hAnsi="宋体" w:cs="宋体"/>
          <w:sz w:val="24"/>
        </w:rPr>
        <w:t xml:space="preserve">符合条件的人员：  </w:t>
      </w:r>
    </w:p>
    <w:p>
      <w:pPr>
        <w:spacing w:line="360" w:lineRule="auto"/>
        <w:rPr>
          <w:rFonts w:ascii="宋体" w:hAnsi="宋体" w:cs="宋体"/>
          <w:sz w:val="24"/>
        </w:rPr>
      </w:pPr>
      <w:r>
        <w:rPr>
          <w:rFonts w:hint="eastAsia" w:ascii="宋体" w:hAnsi="宋体" w:cs="宋体"/>
          <w:sz w:val="24"/>
        </w:rPr>
        <w:t xml:space="preserve">1）不能胜任工作岗位要求，不符合甲方要求；  </w:t>
      </w:r>
    </w:p>
    <w:p>
      <w:pPr>
        <w:spacing w:line="360" w:lineRule="auto"/>
        <w:rPr>
          <w:rFonts w:ascii="宋体" w:hAnsi="宋体" w:cs="宋体"/>
          <w:sz w:val="24"/>
        </w:rPr>
      </w:pPr>
      <w:r>
        <w:rPr>
          <w:rFonts w:hint="eastAsia" w:ascii="宋体" w:hAnsi="宋体" w:cs="宋体"/>
          <w:sz w:val="24"/>
        </w:rPr>
        <w:t xml:space="preserve">2）不服从甲方工作安排和管理；  </w:t>
      </w:r>
    </w:p>
    <w:p>
      <w:pPr>
        <w:spacing w:line="360" w:lineRule="auto"/>
        <w:rPr>
          <w:rFonts w:ascii="宋体" w:hAnsi="宋体" w:cs="宋体"/>
          <w:sz w:val="24"/>
        </w:rPr>
      </w:pPr>
      <w:r>
        <w:rPr>
          <w:rFonts w:hint="eastAsia" w:ascii="宋体" w:hAnsi="宋体" w:cs="宋体"/>
          <w:sz w:val="24"/>
        </w:rPr>
        <w:t xml:space="preserve">3）严重违反甲方劳动纪律、各项规章制度和工作任务管理；  </w:t>
      </w:r>
    </w:p>
    <w:p>
      <w:pPr>
        <w:spacing w:line="360" w:lineRule="auto"/>
        <w:rPr>
          <w:rFonts w:ascii="宋体" w:hAnsi="宋体" w:cs="宋体"/>
          <w:sz w:val="24"/>
        </w:rPr>
      </w:pPr>
      <w:r>
        <w:rPr>
          <w:rFonts w:hint="eastAsia" w:ascii="宋体" w:hAnsi="宋体" w:cs="宋体"/>
          <w:sz w:val="24"/>
        </w:rPr>
        <w:t xml:space="preserve">4）工作失职，给甲方造成不良影响或造成严重经济损失；  </w:t>
      </w:r>
    </w:p>
    <w:p>
      <w:pPr>
        <w:spacing w:line="360" w:lineRule="auto"/>
        <w:rPr>
          <w:rFonts w:ascii="宋体" w:hAnsi="宋体" w:cs="宋体"/>
          <w:sz w:val="24"/>
        </w:rPr>
      </w:pPr>
      <w:r>
        <w:rPr>
          <w:rFonts w:hint="eastAsia" w:ascii="宋体" w:hAnsi="宋体" w:cs="宋体"/>
          <w:sz w:val="24"/>
        </w:rPr>
        <w:t>5）</w:t>
      </w:r>
      <w:r>
        <w:rPr>
          <w:rFonts w:hint="eastAsia" w:ascii="宋体" w:hAnsi="宋体" w:cs="宋体"/>
          <w:sz w:val="24"/>
          <w:lang w:eastAsia="zh-CN"/>
        </w:rPr>
        <w:t>乙方</w:t>
      </w:r>
      <w:r>
        <w:rPr>
          <w:rFonts w:hint="eastAsia" w:ascii="宋体" w:hAnsi="宋体" w:cs="宋体"/>
          <w:sz w:val="24"/>
        </w:rPr>
        <w:t>人员擅自离岗等。</w:t>
      </w:r>
    </w:p>
    <w:p>
      <w:pPr>
        <w:spacing w:line="360" w:lineRule="auto"/>
        <w:rPr>
          <w:rFonts w:ascii="宋体" w:hAnsi="宋体" w:cs="宋体"/>
          <w:sz w:val="24"/>
        </w:rPr>
      </w:pPr>
      <w:r>
        <w:rPr>
          <w:rFonts w:hint="eastAsia" w:ascii="宋体" w:hAnsi="宋体" w:cs="宋体"/>
          <w:sz w:val="24"/>
        </w:rPr>
        <w:t>6）其他违法违纪违规情况。</w:t>
      </w:r>
    </w:p>
    <w:p>
      <w:pPr>
        <w:pStyle w:val="18"/>
        <w:spacing w:line="360" w:lineRule="auto"/>
        <w:ind w:left="0" w:leftChars="0"/>
        <w:rPr>
          <w:rFonts w:ascii="宋体" w:hAnsi="宋体" w:cs="宋体"/>
          <w:sz w:val="24"/>
        </w:rPr>
      </w:pPr>
      <w:r>
        <w:rPr>
          <w:rFonts w:hint="eastAsia" w:ascii="宋体" w:hAnsi="宋体" w:cs="宋体"/>
          <w:sz w:val="24"/>
        </w:rPr>
        <w:t>乙方连续3次或累计5次发生以上情况，甲方将根据实际情况扣除相应项目资金。</w:t>
      </w:r>
    </w:p>
    <w:p>
      <w:pPr>
        <w:spacing w:line="360" w:lineRule="auto"/>
        <w:rPr>
          <w:rFonts w:ascii="宋体" w:hAnsi="宋体" w:cs="宋体"/>
          <w:sz w:val="24"/>
        </w:rPr>
      </w:pPr>
      <w:r>
        <w:rPr>
          <w:rFonts w:hint="eastAsia" w:ascii="宋体" w:hAnsi="宋体" w:cs="宋体"/>
          <w:sz w:val="24"/>
          <w:lang w:val="en-US" w:eastAsia="zh-CN"/>
        </w:rPr>
        <w:t>4.</w:t>
      </w:r>
      <w:r>
        <w:rPr>
          <w:rFonts w:hint="eastAsia" w:ascii="宋体" w:hAnsi="宋体" w:cs="宋体"/>
          <w:sz w:val="24"/>
        </w:rPr>
        <w:t xml:space="preserve"> 甲方不承担除因甲方主观故意或违法行为造成的乙方人员人身、财产损失以外的乙方人员其他法律责任。  </w:t>
      </w:r>
    </w:p>
    <w:p>
      <w:pPr>
        <w:spacing w:line="360" w:lineRule="auto"/>
        <w:rPr>
          <w:rFonts w:ascii="宋体" w:hAnsi="宋体" w:cs="宋体"/>
          <w:sz w:val="24"/>
        </w:rPr>
      </w:pPr>
      <w:r>
        <w:rPr>
          <w:rFonts w:hint="eastAsia" w:ascii="宋体" w:hAnsi="宋体" w:cs="宋体"/>
          <w:sz w:val="24"/>
        </w:rPr>
        <w:t xml:space="preserve">（二）乙方的权利和义务 </w:t>
      </w:r>
    </w:p>
    <w:p>
      <w:pPr>
        <w:spacing w:line="360" w:lineRule="auto"/>
        <w:rPr>
          <w:rFonts w:ascii="宋体" w:hAnsi="宋体" w:cs="宋体"/>
          <w:sz w:val="24"/>
        </w:rPr>
      </w:pPr>
      <w:r>
        <w:rPr>
          <w:rFonts w:hint="eastAsia" w:ascii="宋体" w:hAnsi="宋体" w:cs="宋体"/>
          <w:sz w:val="24"/>
          <w:lang w:val="en-US" w:eastAsia="zh-CN"/>
        </w:rPr>
        <w:t>1.</w:t>
      </w:r>
      <w:r>
        <w:rPr>
          <w:rFonts w:hint="eastAsia" w:ascii="宋体" w:hAnsi="宋体" w:cs="宋体"/>
          <w:sz w:val="24"/>
        </w:rPr>
        <w:t xml:space="preserve"> 乙方</w:t>
      </w:r>
      <w:r>
        <w:rPr>
          <w:rFonts w:hint="eastAsia" w:ascii="宋体" w:hAnsi="宋体" w:cs="宋体"/>
          <w:sz w:val="24"/>
          <w:lang w:eastAsia="zh-CN"/>
        </w:rPr>
        <w:t>服务</w:t>
      </w:r>
      <w:r>
        <w:rPr>
          <w:rFonts w:hint="eastAsia" w:ascii="宋体" w:hAnsi="宋体" w:cs="宋体"/>
          <w:sz w:val="24"/>
        </w:rPr>
        <w:t xml:space="preserve">人员工作时间内必须按照甲方要求的服装统一着装，制服不得与便服混穿，不同季节的服装不得混穿；着装整洁，需穿黑色鞋。精神饱满，姿态端正，动作规范，举止文明，工作期间应严格按照甲方提出的工作规范执行，不准着制服在公共场所吸烟、饮酒等做不文明行为；不得收受相对人的任何财物等，自觉遵守甲方有关管理规定。 </w:t>
      </w:r>
    </w:p>
    <w:p>
      <w:pPr>
        <w:spacing w:line="360" w:lineRule="auto"/>
        <w:rPr>
          <w:rFonts w:ascii="宋体" w:hAnsi="宋体" w:cs="宋体"/>
          <w:sz w:val="24"/>
        </w:rPr>
      </w:pPr>
      <w:r>
        <w:rPr>
          <w:rFonts w:hint="eastAsia" w:ascii="宋体" w:hAnsi="宋体" w:cs="宋体"/>
          <w:sz w:val="24"/>
          <w:lang w:val="en-US" w:eastAsia="zh-CN"/>
        </w:rPr>
        <w:t>2.</w:t>
      </w:r>
      <w:r>
        <w:rPr>
          <w:rFonts w:hint="eastAsia" w:ascii="宋体" w:hAnsi="宋体" w:cs="宋体"/>
          <w:sz w:val="24"/>
        </w:rPr>
        <w:t xml:space="preserve"> 乙方</w:t>
      </w:r>
      <w:r>
        <w:rPr>
          <w:rFonts w:hint="eastAsia" w:ascii="宋体" w:hAnsi="宋体" w:cs="宋体"/>
          <w:sz w:val="24"/>
          <w:lang w:eastAsia="zh-CN"/>
        </w:rPr>
        <w:t>需遵守劳动法等相关法律法规，所安排的服务</w:t>
      </w:r>
      <w:r>
        <w:rPr>
          <w:rFonts w:hint="eastAsia" w:ascii="宋体" w:hAnsi="宋体" w:cs="宋体"/>
          <w:sz w:val="24"/>
        </w:rPr>
        <w:t>人员</w:t>
      </w:r>
      <w:r>
        <w:rPr>
          <w:rFonts w:hint="eastAsia" w:ascii="宋体" w:hAnsi="宋体" w:cs="宋体"/>
          <w:sz w:val="24"/>
          <w:lang w:eastAsia="zh-CN"/>
        </w:rPr>
        <w:t>须有相应</w:t>
      </w:r>
      <w:r>
        <w:rPr>
          <w:rFonts w:hint="eastAsia" w:ascii="宋体" w:hAnsi="宋体" w:cs="宋体"/>
          <w:sz w:val="24"/>
        </w:rPr>
        <w:t>劳动合同，</w:t>
      </w:r>
      <w:r>
        <w:rPr>
          <w:rFonts w:hint="eastAsia" w:ascii="宋体" w:hAnsi="宋体" w:cs="宋体"/>
          <w:sz w:val="24"/>
          <w:lang w:eastAsia="zh-CN"/>
        </w:rPr>
        <w:t>按时</w:t>
      </w:r>
      <w:r>
        <w:rPr>
          <w:rFonts w:hint="eastAsia" w:ascii="宋体" w:hAnsi="宋体" w:cs="宋体"/>
          <w:sz w:val="24"/>
        </w:rPr>
        <w:t>缴纳社会保险，</w:t>
      </w:r>
      <w:r>
        <w:rPr>
          <w:rFonts w:hint="eastAsia" w:ascii="宋体" w:hAnsi="宋体" w:cs="宋体"/>
          <w:sz w:val="24"/>
          <w:lang w:eastAsia="zh-CN"/>
        </w:rPr>
        <w:t>并</w:t>
      </w:r>
      <w:r>
        <w:rPr>
          <w:rFonts w:hint="eastAsia" w:ascii="宋体" w:hAnsi="宋体" w:cs="宋体"/>
          <w:sz w:val="24"/>
        </w:rPr>
        <w:t>负责为相应服装及设备</w:t>
      </w:r>
      <w:r>
        <w:rPr>
          <w:rFonts w:hint="eastAsia" w:ascii="宋体" w:hAnsi="宋体" w:cs="宋体"/>
          <w:sz w:val="24"/>
          <w:lang w:eastAsia="zh-CN"/>
        </w:rPr>
        <w:t>（执法记录仪、对讲机、安全防护装备等）</w:t>
      </w:r>
      <w:r>
        <w:rPr>
          <w:rFonts w:hint="eastAsia" w:ascii="宋体" w:hAnsi="宋体" w:cs="宋体"/>
          <w:sz w:val="24"/>
        </w:rPr>
        <w:t>。保障所选派的人员经过正规培训，无违法犯罪前科。</w:t>
      </w:r>
    </w:p>
    <w:p>
      <w:pPr>
        <w:spacing w:line="360" w:lineRule="auto"/>
        <w:rPr>
          <w:rFonts w:ascii="宋体" w:hAnsi="宋体" w:cs="宋体"/>
          <w:sz w:val="24"/>
        </w:rPr>
      </w:pPr>
      <w:r>
        <w:rPr>
          <w:rFonts w:hint="eastAsia" w:ascii="宋体" w:hAnsi="宋体" w:cs="宋体"/>
          <w:sz w:val="24"/>
          <w:lang w:val="en-US" w:eastAsia="zh-CN"/>
        </w:rPr>
        <w:t>3.</w:t>
      </w:r>
      <w:r>
        <w:rPr>
          <w:rFonts w:hint="eastAsia" w:ascii="宋体" w:hAnsi="宋体" w:cs="宋体"/>
          <w:sz w:val="24"/>
        </w:rPr>
        <w:t>乙方负责其人员的的薪资、报酬、加班费、奖金、福利等任何费用</w:t>
      </w:r>
      <w:r>
        <w:rPr>
          <w:rFonts w:hint="eastAsia" w:ascii="宋体" w:hAnsi="宋体" w:cs="宋体"/>
          <w:sz w:val="24"/>
          <w:lang w:eastAsia="zh-CN"/>
        </w:rPr>
        <w:t>，并提供</w:t>
      </w:r>
      <w:r>
        <w:rPr>
          <w:rFonts w:hint="eastAsia" w:ascii="宋体" w:hAnsi="宋体" w:cs="宋体"/>
          <w:sz w:val="24"/>
        </w:rPr>
        <w:t>伙食、住宿等所必要的生活条件，</w:t>
      </w:r>
      <w:r>
        <w:rPr>
          <w:rFonts w:hint="eastAsia" w:ascii="宋体" w:hAnsi="宋体" w:cs="宋体"/>
          <w:sz w:val="24"/>
          <w:lang w:val="en-US" w:eastAsia="zh-CN"/>
        </w:rPr>
        <w:t>乙方人员</w:t>
      </w:r>
      <w:r>
        <w:rPr>
          <w:rFonts w:hint="eastAsia" w:ascii="宋体" w:hAnsi="宋体" w:cs="宋体"/>
          <w:sz w:val="24"/>
        </w:rPr>
        <w:t xml:space="preserve">均由乙方支付，甲方不单独向乙方派驻的人员支付任何费用。 </w:t>
      </w:r>
    </w:p>
    <w:p>
      <w:pPr>
        <w:spacing w:line="360" w:lineRule="auto"/>
        <w:rPr>
          <w:rFonts w:ascii="宋体" w:hAnsi="宋体" w:cs="宋体"/>
          <w:sz w:val="24"/>
        </w:rPr>
      </w:pPr>
      <w:r>
        <w:rPr>
          <w:rFonts w:hint="eastAsia" w:ascii="宋体" w:hAnsi="宋体" w:cs="宋体"/>
          <w:sz w:val="24"/>
          <w:lang w:val="en-US" w:eastAsia="zh-CN"/>
        </w:rPr>
        <w:t>4.</w:t>
      </w:r>
      <w:r>
        <w:rPr>
          <w:rFonts w:hint="eastAsia" w:ascii="宋体" w:hAnsi="宋体" w:cs="宋体"/>
          <w:sz w:val="24"/>
        </w:rPr>
        <w:t>乙方负责</w:t>
      </w:r>
      <w:r>
        <w:rPr>
          <w:rFonts w:hint="eastAsia" w:ascii="宋体" w:hAnsi="宋体" w:cs="宋体"/>
          <w:sz w:val="24"/>
          <w:lang w:eastAsia="zh-CN"/>
        </w:rPr>
        <w:t>对参与项目服务人员的</w:t>
      </w:r>
      <w:r>
        <w:rPr>
          <w:rFonts w:hint="eastAsia" w:ascii="宋体" w:hAnsi="宋体" w:cs="宋体"/>
          <w:sz w:val="24"/>
        </w:rPr>
        <w:t>日常管理由，工作中发生纠纷、债务及人员的伤害和安全、法律问题，由乙方自行解决。乙方应加强管理教育，要求</w:t>
      </w:r>
      <w:r>
        <w:rPr>
          <w:rFonts w:hint="eastAsia" w:ascii="宋体" w:hAnsi="宋体" w:cs="宋体"/>
          <w:sz w:val="24"/>
          <w:lang w:eastAsia="zh-CN"/>
        </w:rPr>
        <w:t>参与项目人员</w:t>
      </w:r>
      <w:r>
        <w:rPr>
          <w:rFonts w:hint="eastAsia" w:ascii="宋体" w:hAnsi="宋体" w:cs="宋体"/>
          <w:sz w:val="24"/>
        </w:rPr>
        <w:t>自觉遵守国家的法律法规及各项管理规定，必须做到廉洁自律，</w:t>
      </w:r>
      <w:r>
        <w:rPr>
          <w:rFonts w:hint="eastAsia" w:ascii="宋体" w:hAnsi="宋体" w:cs="宋体"/>
          <w:sz w:val="24"/>
          <w:lang w:eastAsia="zh-CN"/>
        </w:rPr>
        <w:t>否则</w:t>
      </w:r>
      <w:r>
        <w:rPr>
          <w:rFonts w:hint="eastAsia" w:ascii="宋体" w:hAnsi="宋体" w:cs="宋体"/>
          <w:sz w:val="24"/>
        </w:rPr>
        <w:t xml:space="preserve">一切后果由当事人及乙方全部承担，如对甲方造成不良影响，由乙方及时进行处理并负责赔偿由此给甲方造成的全部损失。 </w:t>
      </w:r>
    </w:p>
    <w:p>
      <w:pPr>
        <w:spacing w:line="360" w:lineRule="auto"/>
        <w:rPr>
          <w:rFonts w:ascii="宋体" w:hAnsi="宋体" w:cs="宋体"/>
          <w:sz w:val="24"/>
        </w:rPr>
      </w:pPr>
      <w:r>
        <w:rPr>
          <w:rFonts w:hint="eastAsia" w:ascii="宋体" w:hAnsi="宋体" w:cs="宋体"/>
          <w:sz w:val="24"/>
          <w:lang w:val="en-US" w:eastAsia="zh-CN"/>
        </w:rPr>
        <w:t>5.</w:t>
      </w:r>
      <w:r>
        <w:rPr>
          <w:rFonts w:hint="eastAsia" w:ascii="宋体" w:hAnsi="宋体" w:cs="宋体"/>
          <w:sz w:val="24"/>
        </w:rPr>
        <w:t xml:space="preserve">工伤事故处理 </w:t>
      </w:r>
    </w:p>
    <w:p>
      <w:pPr>
        <w:spacing w:line="360" w:lineRule="auto"/>
        <w:rPr>
          <w:rFonts w:ascii="宋体" w:hAnsi="宋体" w:cs="宋体"/>
          <w:sz w:val="24"/>
        </w:rPr>
      </w:pPr>
      <w:r>
        <w:rPr>
          <w:rFonts w:hint="eastAsia" w:ascii="宋体" w:hAnsi="宋体" w:cs="宋体"/>
          <w:sz w:val="24"/>
        </w:rPr>
        <w:t xml:space="preserve">1）乙方应遵守有关安全生产和职业病防治的法律法规，预防工伤事故的发生；  </w:t>
      </w:r>
    </w:p>
    <w:p>
      <w:pPr>
        <w:spacing w:line="360" w:lineRule="auto"/>
        <w:rPr>
          <w:rFonts w:ascii="宋体" w:hAnsi="宋体" w:cs="宋体"/>
          <w:sz w:val="24"/>
        </w:rPr>
      </w:pPr>
      <w:r>
        <w:rPr>
          <w:rFonts w:hint="eastAsia" w:ascii="宋体" w:hAnsi="宋体" w:cs="宋体"/>
          <w:sz w:val="24"/>
        </w:rPr>
        <w:t>2）如乙方工作人员在工作中遭受意外伤亡，责任由乙方全部承担。乙方负责办理工伤保险等理赔事宜，除各项保险政策规定支付外，其他费用均由乙方支付。</w:t>
      </w:r>
    </w:p>
    <w:p>
      <w:pPr>
        <w:spacing w:line="360" w:lineRule="auto"/>
        <w:rPr>
          <w:rFonts w:ascii="宋体" w:hAnsi="宋体" w:cs="宋体"/>
          <w:b/>
          <w:bCs/>
          <w:sz w:val="24"/>
        </w:rPr>
      </w:pPr>
      <w:r>
        <w:rPr>
          <w:rFonts w:hint="eastAsia" w:ascii="宋体" w:hAnsi="宋体" w:cs="宋体"/>
          <w:b/>
          <w:bCs/>
          <w:sz w:val="24"/>
        </w:rPr>
        <w:t xml:space="preserve">六、合同的变更、终止和续订 </w:t>
      </w:r>
    </w:p>
    <w:p>
      <w:pPr>
        <w:spacing w:line="360" w:lineRule="auto"/>
        <w:rPr>
          <w:rFonts w:ascii="宋体" w:hAnsi="宋体" w:cs="宋体"/>
          <w:sz w:val="24"/>
        </w:rPr>
      </w:pPr>
      <w:r>
        <w:rPr>
          <w:rFonts w:hint="eastAsia" w:ascii="宋体" w:hAnsi="宋体" w:cs="宋体"/>
          <w:sz w:val="24"/>
        </w:rPr>
        <w:t xml:space="preserve">第二十一条 甲乙双方经协商可以书面变更本合同。 </w:t>
      </w:r>
    </w:p>
    <w:p>
      <w:pPr>
        <w:spacing w:line="360" w:lineRule="auto"/>
        <w:rPr>
          <w:rFonts w:ascii="宋体" w:hAnsi="宋体" w:cs="宋体"/>
          <w:sz w:val="24"/>
        </w:rPr>
      </w:pPr>
      <w:r>
        <w:rPr>
          <w:rFonts w:hint="eastAsia" w:ascii="宋体" w:hAnsi="宋体" w:cs="宋体"/>
          <w:sz w:val="24"/>
        </w:rPr>
        <w:t>第二十二条 甲乙双方任何一方因不可抗力不能继续履行合同时，应及时通知对方。</w:t>
      </w:r>
    </w:p>
    <w:p>
      <w:pPr>
        <w:spacing w:line="360" w:lineRule="auto"/>
        <w:rPr>
          <w:rFonts w:ascii="宋体" w:hAnsi="宋体" w:cs="宋体"/>
          <w:b/>
          <w:bCs/>
          <w:sz w:val="24"/>
        </w:rPr>
      </w:pPr>
      <w:r>
        <w:rPr>
          <w:rFonts w:hint="eastAsia" w:ascii="宋体" w:hAnsi="宋体" w:cs="宋体"/>
          <w:b/>
          <w:bCs/>
          <w:sz w:val="24"/>
        </w:rPr>
        <w:t xml:space="preserve">七、违约责任 </w:t>
      </w:r>
    </w:p>
    <w:p>
      <w:pPr>
        <w:spacing w:line="360" w:lineRule="auto"/>
        <w:rPr>
          <w:rFonts w:ascii="宋体" w:hAnsi="宋体" w:cs="宋体"/>
          <w:sz w:val="24"/>
        </w:rPr>
      </w:pPr>
      <w:r>
        <w:rPr>
          <w:rFonts w:hint="eastAsia" w:ascii="宋体" w:hAnsi="宋体" w:cs="宋体"/>
          <w:sz w:val="24"/>
        </w:rPr>
        <w:t xml:space="preserve">第二十三条 如乙方未按双方约定履行合同，则按次扣除合同款的5%，乙方违约达到3次时，甲方有权单方解除合同，乙方退还已收取的所有款项。 </w:t>
      </w:r>
    </w:p>
    <w:p>
      <w:pPr>
        <w:spacing w:line="360" w:lineRule="auto"/>
        <w:rPr>
          <w:rFonts w:ascii="宋体" w:hAnsi="宋体" w:cs="宋体"/>
          <w:sz w:val="24"/>
        </w:rPr>
      </w:pPr>
      <w:r>
        <w:rPr>
          <w:rFonts w:hint="eastAsia" w:ascii="宋体" w:hAnsi="宋体" w:cs="宋体"/>
          <w:sz w:val="24"/>
        </w:rPr>
        <w:t>第二十四条 乙方未按约定的服务内容和服务标准向甲方提供服务，在甲方要求乙方整改后仍不能达到甲方要求的，甲方有权单方解约，无须向乙方支付任何费用，乙方须退还已收取甲方支付的合同解除日之后的服务费。</w:t>
      </w:r>
    </w:p>
    <w:p>
      <w:pPr>
        <w:spacing w:line="360" w:lineRule="auto"/>
        <w:rPr>
          <w:rFonts w:ascii="宋体" w:hAnsi="宋体" w:cs="宋体"/>
          <w:sz w:val="24"/>
        </w:rPr>
      </w:pPr>
      <w:r>
        <w:rPr>
          <w:rFonts w:hint="eastAsia" w:ascii="宋体" w:hAnsi="宋体" w:cs="宋体"/>
          <w:sz w:val="24"/>
        </w:rPr>
        <w:t>第二十五条 如乙方工作人员在服务期间违反相关法律法规，由乙方承担全部责任。</w:t>
      </w:r>
    </w:p>
    <w:p>
      <w:pPr>
        <w:spacing w:line="360" w:lineRule="auto"/>
        <w:rPr>
          <w:rFonts w:ascii="宋体" w:hAnsi="宋体" w:cs="宋体"/>
          <w:b/>
          <w:bCs/>
          <w:sz w:val="24"/>
        </w:rPr>
      </w:pPr>
      <w:r>
        <w:rPr>
          <w:rFonts w:hint="eastAsia" w:ascii="宋体" w:hAnsi="宋体" w:cs="宋体"/>
          <w:b/>
          <w:bCs/>
          <w:sz w:val="24"/>
        </w:rPr>
        <w:t xml:space="preserve">八、争议的解决 </w:t>
      </w:r>
    </w:p>
    <w:p>
      <w:pPr>
        <w:spacing w:line="360" w:lineRule="auto"/>
        <w:rPr>
          <w:rFonts w:ascii="宋体" w:hAnsi="宋体" w:cs="宋体"/>
          <w:sz w:val="24"/>
        </w:rPr>
      </w:pPr>
      <w:r>
        <w:rPr>
          <w:rFonts w:hint="eastAsia" w:ascii="宋体" w:hAnsi="宋体" w:cs="宋体"/>
          <w:sz w:val="24"/>
        </w:rPr>
        <w:t xml:space="preserve">第二十六条 本合同争议首先由双方协商解决。协商不成可以向甲方所在地人民法院提起诉讼。 </w:t>
      </w:r>
    </w:p>
    <w:p>
      <w:pPr>
        <w:spacing w:line="360" w:lineRule="auto"/>
        <w:rPr>
          <w:rFonts w:ascii="宋体" w:hAnsi="宋体" w:cs="宋体"/>
          <w:b/>
          <w:bCs/>
          <w:sz w:val="24"/>
        </w:rPr>
      </w:pPr>
      <w:r>
        <w:rPr>
          <w:rFonts w:hint="eastAsia" w:ascii="宋体" w:hAnsi="宋体" w:cs="宋体"/>
          <w:b/>
          <w:bCs/>
          <w:sz w:val="24"/>
        </w:rPr>
        <w:t>九、廉政条款</w:t>
      </w:r>
    </w:p>
    <w:p>
      <w:pPr>
        <w:spacing w:line="360" w:lineRule="auto"/>
        <w:rPr>
          <w:rFonts w:ascii="宋体" w:hAnsi="宋体" w:cs="宋体"/>
          <w:sz w:val="24"/>
        </w:rPr>
      </w:pPr>
      <w:r>
        <w:rPr>
          <w:rFonts w:hint="eastAsia" w:ascii="宋体" w:hAnsi="宋体" w:cs="宋体"/>
          <w:sz w:val="24"/>
        </w:rPr>
        <w:t>第二十七条 严禁乙方以任何方式向甲方人员赠送礼金礼物、各类消费卡、采用给予财物或者其他手段进行贿赂，私下安排宴请、休闲娱乐、侵占财务等违法违纪活动，如果发现乙方在履约过程中有上述非正常活动，甲方有权单方面解除合同或协议。因解除合同给甲方造成损失的，由乙方承担损失赔偿责任，且甲方有权不再支付后续未付款项，同时乙方应向甲方支付合同总金额30%的违约金，违约金不足以赔偿损失的，补足损失。</w:t>
      </w:r>
    </w:p>
    <w:p>
      <w:pPr>
        <w:spacing w:line="360" w:lineRule="auto"/>
        <w:rPr>
          <w:rFonts w:ascii="宋体" w:hAnsi="宋体" w:cs="宋体"/>
          <w:b/>
          <w:bCs/>
          <w:sz w:val="24"/>
        </w:rPr>
      </w:pPr>
      <w:r>
        <w:rPr>
          <w:rFonts w:hint="eastAsia" w:ascii="宋体" w:hAnsi="宋体" w:cs="宋体"/>
          <w:b/>
          <w:bCs/>
          <w:sz w:val="24"/>
        </w:rPr>
        <w:t xml:space="preserve">十、附则 </w:t>
      </w:r>
    </w:p>
    <w:p>
      <w:pPr>
        <w:spacing w:line="360" w:lineRule="auto"/>
        <w:rPr>
          <w:rFonts w:ascii="宋体" w:hAnsi="宋体" w:cs="宋体"/>
          <w:sz w:val="24"/>
        </w:rPr>
      </w:pPr>
      <w:r>
        <w:rPr>
          <w:rFonts w:hint="eastAsia" w:ascii="宋体" w:hAnsi="宋体" w:cs="宋体"/>
          <w:sz w:val="24"/>
        </w:rPr>
        <w:t xml:space="preserve">第二十八条 未尽事宜由甲乙双方依法另行协商。 </w:t>
      </w:r>
    </w:p>
    <w:p>
      <w:pPr>
        <w:spacing w:line="360" w:lineRule="auto"/>
        <w:rPr>
          <w:rFonts w:ascii="宋体" w:hAnsi="宋体" w:cs="宋体"/>
          <w:sz w:val="24"/>
        </w:rPr>
      </w:pPr>
      <w:r>
        <w:rPr>
          <w:rFonts w:hint="eastAsia" w:ascii="宋体" w:hAnsi="宋体" w:cs="宋体"/>
          <w:sz w:val="24"/>
        </w:rPr>
        <w:t xml:space="preserve">第二十九条 本合同一式六份，甲乙双方及招标公司各执二份。 </w:t>
      </w:r>
    </w:p>
    <w:p>
      <w:pPr>
        <w:spacing w:line="360" w:lineRule="auto"/>
        <w:rPr>
          <w:rFonts w:ascii="宋体" w:hAnsi="宋体" w:cs="宋体"/>
          <w:sz w:val="24"/>
        </w:rPr>
      </w:pPr>
      <w:r>
        <w:rPr>
          <w:rFonts w:hint="eastAsia" w:ascii="宋体" w:hAnsi="宋体" w:cs="宋体"/>
          <w:sz w:val="24"/>
        </w:rPr>
        <w:t>第三十条 本合同经双方签字（盖章）生效。</w:t>
      </w:r>
    </w:p>
    <w:p>
      <w:pPr>
        <w:spacing w:line="360" w:lineRule="auto"/>
        <w:rPr>
          <w:rFonts w:ascii="宋体" w:hAnsi="宋体" w:cs="宋体"/>
          <w:sz w:val="24"/>
        </w:rPr>
      </w:pPr>
      <w:r>
        <w:rPr>
          <w:rFonts w:hint="eastAsia" w:ascii="宋体" w:hAnsi="宋体" w:cs="宋体"/>
          <w:sz w:val="24"/>
        </w:rPr>
        <w:t>以下无正文。</w:t>
      </w:r>
    </w:p>
    <w:p>
      <w:pPr>
        <w:spacing w:line="360" w:lineRule="auto"/>
        <w:rPr>
          <w:rFonts w:ascii="宋体" w:hAnsi="宋体" w:cs="宋体"/>
          <w:sz w:val="24"/>
        </w:rPr>
      </w:pPr>
      <w:r>
        <w:rPr>
          <w:rFonts w:hint="eastAsia" w:ascii="宋体" w:hAnsi="宋体" w:cs="宋体"/>
          <w:sz w:val="24"/>
        </w:rPr>
        <w:t xml:space="preserve">甲方（盖章）：                   乙方（盖章）： </w:t>
      </w:r>
    </w:p>
    <w:p>
      <w:pPr>
        <w:spacing w:line="360" w:lineRule="auto"/>
        <w:rPr>
          <w:rFonts w:ascii="宋体" w:hAnsi="宋体" w:cs="宋体"/>
          <w:sz w:val="24"/>
        </w:rPr>
      </w:pPr>
      <w:r>
        <w:rPr>
          <w:rFonts w:hint="eastAsia" w:ascii="宋体" w:hAnsi="宋体" w:cs="宋体"/>
          <w:sz w:val="24"/>
        </w:rPr>
        <w:t xml:space="preserve">法定代表人/授权委托人：          法定代表人/授权委托人： </w:t>
      </w:r>
    </w:p>
    <w:p>
      <w:pPr>
        <w:spacing w:line="360" w:lineRule="auto"/>
        <w:rPr>
          <w:rFonts w:ascii="宋体" w:hAnsi="宋体" w:cs="宋体"/>
          <w:sz w:val="24"/>
        </w:rPr>
      </w:pPr>
      <w:r>
        <w:rPr>
          <w:rFonts w:hint="eastAsia" w:ascii="宋体" w:hAnsi="宋体" w:cs="宋体"/>
          <w:sz w:val="24"/>
        </w:rPr>
        <w:t xml:space="preserve">日期：                             日期： </w:t>
      </w:r>
    </w:p>
    <w:p>
      <w:pPr>
        <w:spacing w:line="360" w:lineRule="auto"/>
        <w:rPr>
          <w:rFonts w:ascii="宋体" w:hAnsi="宋体" w:cs="宋体"/>
          <w:sz w:val="24"/>
        </w:rPr>
      </w:pPr>
      <w:r>
        <w:rPr>
          <w:rFonts w:hint="eastAsia" w:ascii="宋体" w:hAnsi="宋体" w:cs="宋体"/>
          <w:sz w:val="24"/>
        </w:rPr>
        <w:t>以上所提供合同为合同范本，招标方与中标方在签订合同时，可双方协商其补充条款或协议。</w:t>
      </w:r>
    </w:p>
    <w:p>
      <w:pPr>
        <w:spacing w:line="360" w:lineRule="auto"/>
        <w:rPr>
          <w:rFonts w:ascii="宋体" w:hAnsi="宋体" w:cs="宋体"/>
          <w:sz w:val="24"/>
        </w:rPr>
      </w:pPr>
      <w:r>
        <w:rPr>
          <w:rFonts w:hint="eastAsia" w:ascii="宋体" w:hAnsi="宋体" w:cs="宋体"/>
          <w:sz w:val="24"/>
        </w:rPr>
        <w:t>（此合同仅供参考，以最终采购人与中标人签定的合同条款为准，最终签定合同的主要条款不能与招标文件有冲突）</w:t>
      </w:r>
    </w:p>
    <w:p>
      <w:pPr>
        <w:spacing w:line="360" w:lineRule="auto"/>
        <w:jc w:val="center"/>
        <w:outlineLvl w:val="0"/>
        <w:rPr>
          <w:b/>
          <w:sz w:val="36"/>
          <w:szCs w:val="36"/>
        </w:rPr>
      </w:pPr>
      <w:r>
        <w:rPr>
          <w:b/>
          <w:sz w:val="36"/>
          <w:szCs w:val="36"/>
        </w:rPr>
        <w:br w:type="page"/>
      </w:r>
      <w:bookmarkStart w:id="817" w:name="_Toc99301426"/>
      <w:r>
        <w:rPr>
          <w:b/>
          <w:sz w:val="36"/>
          <w:szCs w:val="36"/>
        </w:rPr>
        <w:t>第七章   投标文件格式</w:t>
      </w:r>
      <w:bookmarkEnd w:id="817"/>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b/>
          <w:sz w:val="24"/>
        </w:rPr>
      </w:pPr>
    </w:p>
    <w:p>
      <w:pPr>
        <w:tabs>
          <w:tab w:val="left" w:pos="900"/>
          <w:tab w:val="left" w:pos="1980"/>
        </w:tabs>
        <w:snapToGrid w:val="0"/>
        <w:spacing w:line="360" w:lineRule="auto"/>
        <w:ind w:left="142"/>
        <w:rPr>
          <w:sz w:val="24"/>
        </w:rPr>
      </w:pPr>
      <w:r>
        <w:rPr>
          <w:b/>
          <w:sz w:val="24"/>
        </w:rPr>
        <w:t>投标人编制文件须知</w:t>
      </w:r>
    </w:p>
    <w:p>
      <w:pPr>
        <w:tabs>
          <w:tab w:val="left" w:pos="900"/>
          <w:tab w:val="left" w:pos="1980"/>
        </w:tabs>
        <w:snapToGrid w:val="0"/>
        <w:spacing w:line="360" w:lineRule="auto"/>
        <w:ind w:left="142"/>
        <w:rPr>
          <w:sz w:val="24"/>
        </w:rPr>
      </w:pPr>
      <w:r>
        <w:rPr>
          <w:sz w:val="24"/>
        </w:rPr>
        <w:t>1、投标人按照本部分的顺序编制投标文件（资格证明文件）、投标文件（商务技术文件），编制中涉及格式资料的，应按照本部分提供的内容和格式（所有表格的格式可扩展）填写提交。</w:t>
      </w:r>
    </w:p>
    <w:p>
      <w:pPr>
        <w:tabs>
          <w:tab w:val="left" w:pos="900"/>
          <w:tab w:val="left" w:pos="1980"/>
        </w:tabs>
        <w:snapToGrid w:val="0"/>
        <w:spacing w:line="360" w:lineRule="auto"/>
        <w:ind w:left="142"/>
        <w:rPr>
          <w:kern w:val="0"/>
          <w:sz w:val="24"/>
        </w:rPr>
      </w:pPr>
      <w:r>
        <w:rPr>
          <w:sz w:val="24"/>
        </w:rPr>
        <w:t>2、</w:t>
      </w:r>
      <w:r>
        <w:rPr>
          <w:kern w:val="0"/>
          <w:sz w:val="24"/>
        </w:rPr>
        <w:t>对于招标文件中标记了“实质性格式”文件的，</w:t>
      </w:r>
      <w:r>
        <w:rPr>
          <w:sz w:val="24"/>
        </w:rPr>
        <w:t>投标人不得改变格式中给定的文字所表达的含义，不得删减格式中的实质性内容，不得自行添加与格式中给定的文字内容相矛盾的内容，不得对应当填写的空格不填写或不实质性响应，</w:t>
      </w:r>
      <w:r>
        <w:rPr>
          <w:kern w:val="0"/>
          <w:sz w:val="24"/>
        </w:rPr>
        <w:t>否则</w:t>
      </w:r>
      <w:r>
        <w:rPr>
          <w:b/>
          <w:kern w:val="0"/>
          <w:sz w:val="24"/>
        </w:rPr>
        <w:t>投标无效</w:t>
      </w:r>
      <w:r>
        <w:rPr>
          <w:kern w:val="0"/>
          <w:sz w:val="24"/>
        </w:rPr>
        <w:t>。未标记“实质性格式”的文件和招标文件未提供格式的内容，可由投标人自行编写。</w:t>
      </w:r>
    </w:p>
    <w:p>
      <w:pPr>
        <w:tabs>
          <w:tab w:val="left" w:pos="900"/>
          <w:tab w:val="left" w:pos="1980"/>
        </w:tabs>
        <w:snapToGrid w:val="0"/>
        <w:spacing w:line="360" w:lineRule="auto"/>
        <w:ind w:left="142"/>
        <w:rPr>
          <w:sz w:val="24"/>
        </w:rPr>
      </w:pPr>
      <w:r>
        <w:rPr>
          <w:sz w:val="24"/>
        </w:rPr>
        <w:t>3、全部声明和问题的回答及所附材料必须是真实的、准确的和完整的。</w:t>
      </w:r>
    </w:p>
    <w:p>
      <w:pPr>
        <w:widowControl/>
        <w:jc w:val="left"/>
        <w:rPr>
          <w:sz w:val="24"/>
        </w:rPr>
      </w:pPr>
      <w:r>
        <w:rPr>
          <w:sz w:val="24"/>
        </w:rPr>
        <w:br w:type="page"/>
      </w:r>
    </w:p>
    <w:bookmarkEnd w:id="768"/>
    <w:bookmarkEnd w:id="769"/>
    <w:bookmarkEnd w:id="770"/>
    <w:bookmarkEnd w:id="771"/>
    <w:bookmarkEnd w:id="772"/>
    <w:bookmarkEnd w:id="773"/>
    <w:bookmarkEnd w:id="774"/>
    <w:bookmarkEnd w:id="775"/>
    <w:bookmarkEnd w:id="776"/>
    <w:bookmarkEnd w:id="777"/>
    <w:bookmarkEnd w:id="778"/>
    <w:bookmarkEnd w:id="779"/>
    <w:bookmarkEnd w:id="780"/>
    <w:bookmarkEnd w:id="781"/>
    <w:p>
      <w:pPr>
        <w:keepNext/>
        <w:keepLines/>
        <w:autoSpaceDE w:val="0"/>
        <w:autoSpaceDN w:val="0"/>
        <w:adjustRightInd w:val="0"/>
        <w:spacing w:before="240" w:line="300" w:lineRule="auto"/>
        <w:jc w:val="left"/>
        <w:outlineLvl w:val="1"/>
        <w:rPr>
          <w:b/>
          <w:kern w:val="0"/>
          <w:sz w:val="30"/>
          <w:szCs w:val="20"/>
        </w:rPr>
      </w:pPr>
      <w:r>
        <w:rPr>
          <w:b/>
          <w:spacing w:val="20"/>
          <w:sz w:val="24"/>
        </w:rPr>
        <w:t>一、资格证明文件格式</w:t>
      </w:r>
    </w:p>
    <w:p>
      <w:pPr>
        <w:rPr>
          <w:b/>
          <w:spacing w:val="20"/>
          <w:szCs w:val="21"/>
        </w:rPr>
      </w:pPr>
    </w:p>
    <w:p>
      <w:pPr>
        <w:rPr>
          <w:b/>
          <w:sz w:val="24"/>
        </w:rPr>
      </w:pPr>
      <w:r>
        <w:rPr>
          <w:b/>
          <w:spacing w:val="20"/>
          <w:sz w:val="24"/>
        </w:rPr>
        <w:t>投标文件（资格证明文件）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（资格证明文件）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rPr>
          <w:b/>
        </w:rPr>
      </w:pPr>
      <w:r>
        <w:rPr>
          <w:b/>
          <w:spacing w:val="20"/>
          <w:sz w:val="32"/>
          <w:szCs w:val="32"/>
        </w:rPr>
        <w:br w:type="page"/>
      </w:r>
    </w:p>
    <w:p>
      <w:pPr>
        <w:spacing w:line="360" w:lineRule="auto"/>
        <w:outlineLvl w:val="2"/>
        <w:rPr>
          <w:color w:val="000000"/>
          <w:sz w:val="24"/>
          <w:szCs w:val="20"/>
        </w:rPr>
      </w:pPr>
      <w:r>
        <w:rPr>
          <w:color w:val="000000"/>
          <w:sz w:val="24"/>
          <w:szCs w:val="20"/>
        </w:rPr>
        <w:t xml:space="preserve">1 </w:t>
      </w:r>
      <w:r>
        <w:rPr>
          <w:sz w:val="24"/>
        </w:rPr>
        <w:t>满足《中华人民共和国政府采购法》第二十二条规定及法律法规的其他规定</w:t>
      </w:r>
    </w:p>
    <w:p>
      <w:pPr>
        <w:spacing w:line="360" w:lineRule="auto"/>
        <w:outlineLvl w:val="2"/>
        <w:rPr>
          <w:color w:val="000000"/>
          <w:sz w:val="24"/>
          <w:szCs w:val="20"/>
        </w:rPr>
      </w:pPr>
      <w:r>
        <w:rPr>
          <w:color w:val="000000"/>
          <w:sz w:val="24"/>
          <w:szCs w:val="20"/>
        </w:rPr>
        <w:t>1-1营业执照等证明文件</w:t>
      </w:r>
    </w:p>
    <w:p>
      <w:pPr>
        <w:tabs>
          <w:tab w:val="left" w:pos="1080"/>
        </w:tabs>
        <w:snapToGrid w:val="0"/>
        <w:rPr>
          <w:sz w:val="24"/>
        </w:rPr>
      </w:pPr>
    </w:p>
    <w:p>
      <w:pPr>
        <w:widowControl/>
        <w:jc w:val="left"/>
        <w:rPr>
          <w:color w:val="000000"/>
          <w:sz w:val="24"/>
          <w:szCs w:val="20"/>
        </w:rPr>
      </w:pPr>
      <w:r>
        <w:rPr>
          <w:color w:val="000000"/>
          <w:sz w:val="24"/>
        </w:rPr>
        <w:br w:type="page"/>
      </w:r>
    </w:p>
    <w:p>
      <w:pPr>
        <w:pStyle w:val="4"/>
        <w:spacing w:before="240"/>
        <w:rPr>
          <w:rFonts w:ascii="Times New Roman"/>
          <w:b w:val="0"/>
          <w:bCs/>
          <w:color w:val="000000"/>
          <w:u w:val="none"/>
        </w:rPr>
      </w:pPr>
      <w:r>
        <w:rPr>
          <w:rFonts w:ascii="Times New Roman"/>
          <w:b w:val="0"/>
          <w:color w:val="000000"/>
          <w:u w:val="none"/>
        </w:rPr>
        <w:t>1-2 投标人资格声明书（实质性格式）</w:t>
      </w:r>
    </w:p>
    <w:p>
      <w:pPr>
        <w:jc w:val="center"/>
        <w:rPr>
          <w:b/>
          <w:color w:val="000000"/>
          <w:sz w:val="36"/>
          <w:szCs w:val="36"/>
        </w:rPr>
      </w:pPr>
      <w:r>
        <w:rPr>
          <w:rFonts w:hint="eastAsia"/>
          <w:b/>
          <w:color w:val="000000"/>
          <w:sz w:val="36"/>
          <w:szCs w:val="36"/>
        </w:rPr>
        <w:t>投标人资格声明书</w:t>
      </w:r>
    </w:p>
    <w:p>
      <w:pPr>
        <w:tabs>
          <w:tab w:val="left" w:pos="5580"/>
        </w:tabs>
        <w:spacing w:line="360" w:lineRule="auto"/>
        <w:rPr>
          <w:sz w:val="24"/>
        </w:rPr>
      </w:pPr>
    </w:p>
    <w:p>
      <w:pPr>
        <w:tabs>
          <w:tab w:val="left" w:pos="5580"/>
        </w:tabs>
        <w:spacing w:line="360" w:lineRule="auto"/>
        <w:rPr>
          <w:sz w:val="24"/>
        </w:rPr>
      </w:pPr>
      <w:r>
        <w:rPr>
          <w:sz w:val="24"/>
        </w:rPr>
        <w:t>致：</w:t>
      </w:r>
      <w:r>
        <w:rPr>
          <w:sz w:val="24"/>
          <w:u w:val="single"/>
        </w:rPr>
        <w:t>采购人或采购代理机构</w:t>
      </w:r>
    </w:p>
    <w:p>
      <w:pPr>
        <w:spacing w:line="360" w:lineRule="auto"/>
        <w:ind w:firstLine="480" w:firstLineChars="200"/>
        <w:rPr>
          <w:sz w:val="24"/>
        </w:rPr>
      </w:pPr>
      <w:r>
        <w:rPr>
          <w:sz w:val="24"/>
        </w:rPr>
        <w:t>在参与本次项目投标中，我单位承诺：</w:t>
      </w:r>
    </w:p>
    <w:p>
      <w:pPr>
        <w:numPr>
          <w:ilvl w:val="0"/>
          <w:numId w:val="14"/>
        </w:numPr>
        <w:spacing w:line="360" w:lineRule="auto"/>
        <w:ind w:left="1134"/>
        <w:rPr>
          <w:sz w:val="24"/>
          <w:szCs w:val="22"/>
        </w:rPr>
      </w:pPr>
      <w:r>
        <w:rPr>
          <w:sz w:val="24"/>
          <w:szCs w:val="22"/>
        </w:rPr>
        <w:t>具有良好的商业信誉和健全的财务会计制度；</w:t>
      </w:r>
    </w:p>
    <w:p>
      <w:pPr>
        <w:numPr>
          <w:ilvl w:val="0"/>
          <w:numId w:val="14"/>
        </w:numPr>
        <w:spacing w:line="360" w:lineRule="auto"/>
        <w:ind w:left="1134"/>
        <w:rPr>
          <w:sz w:val="24"/>
          <w:szCs w:val="22"/>
        </w:rPr>
      </w:pPr>
      <w:r>
        <w:rPr>
          <w:sz w:val="24"/>
          <w:szCs w:val="22"/>
        </w:rPr>
        <w:t>具有履行合同所必需的设备和专业技术能力；</w:t>
      </w:r>
    </w:p>
    <w:p>
      <w:pPr>
        <w:numPr>
          <w:ilvl w:val="0"/>
          <w:numId w:val="14"/>
        </w:numPr>
        <w:spacing w:line="360" w:lineRule="auto"/>
        <w:ind w:left="1134"/>
        <w:rPr>
          <w:sz w:val="24"/>
          <w:szCs w:val="22"/>
        </w:rPr>
      </w:pPr>
      <w:r>
        <w:rPr>
          <w:sz w:val="24"/>
          <w:szCs w:val="22"/>
        </w:rPr>
        <w:t>有依法缴纳税收和社会保障资金的良好记录；</w:t>
      </w:r>
    </w:p>
    <w:p>
      <w:pPr>
        <w:numPr>
          <w:ilvl w:val="0"/>
          <w:numId w:val="14"/>
        </w:numPr>
        <w:spacing w:line="360" w:lineRule="auto"/>
        <w:ind w:left="1134"/>
        <w:rPr>
          <w:sz w:val="24"/>
          <w:szCs w:val="22"/>
        </w:rPr>
      </w:pPr>
      <w:r>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pPr>
        <w:numPr>
          <w:ilvl w:val="0"/>
          <w:numId w:val="14"/>
        </w:numPr>
        <w:spacing w:line="360" w:lineRule="auto"/>
        <w:ind w:left="1134"/>
        <w:rPr>
          <w:sz w:val="24"/>
          <w:szCs w:val="22"/>
        </w:rPr>
      </w:pPr>
      <w:r>
        <w:rPr>
          <w:sz w:val="24"/>
          <w:szCs w:val="22"/>
        </w:rPr>
        <w:t>我单位不属于政府采购法律、行政法规规定的公益一类事业单位、或使用事业编制且由财政拨款保障的群团组织（仅适用于政府购买服务项目）；</w:t>
      </w:r>
    </w:p>
    <w:p>
      <w:pPr>
        <w:numPr>
          <w:ilvl w:val="0"/>
          <w:numId w:val="14"/>
        </w:numPr>
        <w:spacing w:line="360" w:lineRule="auto"/>
        <w:ind w:left="1134"/>
        <w:rPr>
          <w:sz w:val="24"/>
          <w:szCs w:val="22"/>
        </w:rPr>
      </w:pPr>
      <w:r>
        <w:rPr>
          <w:sz w:val="24"/>
          <w:szCs w:val="22"/>
        </w:rPr>
        <w:t>我单位不存在为采购项目提供整体设计、规范编制或者项目管理、监理、检测等服务后，再参加该采购项目的其他采购活动的情形（单一来源采购项目除外）；</w:t>
      </w:r>
    </w:p>
    <w:p>
      <w:pPr>
        <w:numPr>
          <w:ilvl w:val="0"/>
          <w:numId w:val="14"/>
        </w:numPr>
        <w:spacing w:line="360" w:lineRule="auto"/>
        <w:ind w:left="1134"/>
        <w:rPr>
          <w:sz w:val="24"/>
          <w:szCs w:val="22"/>
        </w:rPr>
      </w:pPr>
      <w:r>
        <w:rPr>
          <w:sz w:val="24"/>
          <w:szCs w:val="22"/>
        </w:rPr>
        <w:t>与我单位存在“单位负责人为同一人或者存在直接控股、管理关系”的其他法人单位信息如下（如有，不论其是否参加同一合同项下的政府采购活动均须填写）：</w:t>
      </w:r>
    </w:p>
    <w:tbl>
      <w:tblPr>
        <w:tblStyle w:val="4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950"/>
        <w:gridCol w:w="4574"/>
        <w:gridCol w:w="297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序号</w:t>
            </w:r>
          </w:p>
        </w:tc>
        <w:tc>
          <w:tcPr>
            <w:tcW w:w="4574" w:type="dxa"/>
            <w:vAlign w:val="center"/>
          </w:tcPr>
          <w:p>
            <w:pPr>
              <w:jc w:val="center"/>
              <w:rPr>
                <w:sz w:val="24"/>
              </w:rPr>
            </w:pPr>
            <w:r>
              <w:rPr>
                <w:sz w:val="24"/>
              </w:rPr>
              <w:t>单位名称</w:t>
            </w:r>
          </w:p>
        </w:tc>
        <w:tc>
          <w:tcPr>
            <w:tcW w:w="2976" w:type="dxa"/>
            <w:vAlign w:val="center"/>
          </w:tcPr>
          <w:p>
            <w:pPr>
              <w:jc w:val="center"/>
              <w:rPr>
                <w:sz w:val="24"/>
              </w:rPr>
            </w:pPr>
            <w:r>
              <w:rPr>
                <w:sz w:val="24"/>
              </w:rPr>
              <w:t>相互关系</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1</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2</w:t>
            </w:r>
          </w:p>
        </w:tc>
        <w:tc>
          <w:tcPr>
            <w:tcW w:w="4574" w:type="dxa"/>
            <w:vAlign w:val="center"/>
          </w:tcPr>
          <w:p>
            <w:pPr>
              <w:jc w:val="center"/>
              <w:rPr>
                <w:sz w:val="24"/>
              </w:rPr>
            </w:pPr>
          </w:p>
        </w:tc>
        <w:tc>
          <w:tcPr>
            <w:tcW w:w="2976" w:type="dxa"/>
            <w:vAlign w:val="center"/>
          </w:tcPr>
          <w:p>
            <w:pPr>
              <w:jc w:val="center"/>
              <w:rPr>
                <w:sz w:val="24"/>
              </w:rPr>
            </w:pP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0" w:hRule="atLeast"/>
          <w:jc w:val="center"/>
        </w:trPr>
        <w:tc>
          <w:tcPr>
            <w:tcW w:w="950" w:type="dxa"/>
            <w:vAlign w:val="center"/>
          </w:tcPr>
          <w:p>
            <w:pPr>
              <w:jc w:val="center"/>
              <w:rPr>
                <w:sz w:val="24"/>
              </w:rPr>
            </w:pPr>
            <w:r>
              <w:rPr>
                <w:sz w:val="24"/>
              </w:rPr>
              <w:t>…</w:t>
            </w:r>
          </w:p>
        </w:tc>
        <w:tc>
          <w:tcPr>
            <w:tcW w:w="4574" w:type="dxa"/>
            <w:vAlign w:val="center"/>
          </w:tcPr>
          <w:p>
            <w:pPr>
              <w:jc w:val="center"/>
              <w:rPr>
                <w:sz w:val="24"/>
              </w:rPr>
            </w:pPr>
          </w:p>
        </w:tc>
        <w:tc>
          <w:tcPr>
            <w:tcW w:w="2976" w:type="dxa"/>
            <w:vAlign w:val="center"/>
          </w:tcPr>
          <w:p>
            <w:pPr>
              <w:jc w:val="center"/>
              <w:rPr>
                <w:sz w:val="24"/>
              </w:rPr>
            </w:pPr>
          </w:p>
        </w:tc>
      </w:tr>
    </w:tbl>
    <w:p/>
    <w:p>
      <w:pPr>
        <w:ind w:firstLine="480" w:firstLineChars="200"/>
        <w:rPr>
          <w:sz w:val="24"/>
        </w:rPr>
      </w:pPr>
      <w:r>
        <w:rPr>
          <w:sz w:val="24"/>
        </w:rPr>
        <w:t>上述声明真实有效，否则我方负全部责任。</w:t>
      </w:r>
    </w:p>
    <w:p>
      <w:pPr>
        <w:autoSpaceDE w:val="0"/>
        <w:autoSpaceDN w:val="0"/>
        <w:adjustRightInd w:val="0"/>
        <w:snapToGrid w:val="0"/>
        <w:spacing w:before="240" w:after="25" w:line="360" w:lineRule="auto"/>
        <w:jc w:val="right"/>
        <w:rPr>
          <w:color w:val="000000"/>
          <w:sz w:val="24"/>
          <w:lang w:val="zh-CN"/>
        </w:rPr>
      </w:pPr>
      <w:r>
        <w:rPr>
          <w:color w:val="000000"/>
          <w:sz w:val="24"/>
        </w:rPr>
        <w:t>投标人名称（加盖公章）</w:t>
      </w:r>
      <w:r>
        <w:rPr>
          <w:color w:val="000000"/>
          <w:sz w:val="24"/>
          <w:lang w:val="zh-CN"/>
        </w:rPr>
        <w:t>：    ____________</w:t>
      </w:r>
    </w:p>
    <w:p>
      <w:pPr>
        <w:spacing w:line="360" w:lineRule="auto"/>
        <w:ind w:right="360" w:firstLine="480"/>
        <w:jc w:val="right"/>
        <w:rPr>
          <w:sz w:val="24"/>
        </w:rPr>
      </w:pPr>
      <w:r>
        <w:rPr>
          <w:color w:val="000000"/>
          <w:sz w:val="24"/>
          <w:szCs w:val="20"/>
        </w:rPr>
        <w:t xml:space="preserve">日期：_____年______月______日   </w:t>
      </w:r>
    </w:p>
    <w:p>
      <w:pPr>
        <w:spacing w:line="360" w:lineRule="auto"/>
        <w:rPr>
          <w:sz w:val="24"/>
        </w:rPr>
        <w:sectPr>
          <w:pgSz w:w="11907" w:h="16840"/>
          <w:pgMar w:top="1418" w:right="1134" w:bottom="1418" w:left="1701" w:header="851" w:footer="851" w:gutter="0"/>
          <w:cols w:space="720" w:num="1"/>
          <w:docGrid w:linePitch="462" w:charSpace="0"/>
        </w:sectPr>
      </w:pPr>
      <w:r>
        <w:rPr>
          <w:sz w:val="24"/>
        </w:rPr>
        <w:t>说明：</w:t>
      </w:r>
      <w:r>
        <w:rPr>
          <w:rFonts w:hint="eastAsia"/>
          <w:sz w:val="24"/>
        </w:rPr>
        <w:t>供应商承诺不实的，依据《政府采购法》第七十七条“提供虚假材料谋取中标、成交的”有关规定予以处理</w:t>
      </w:r>
      <w:r>
        <w:rPr>
          <w:sz w:val="24"/>
        </w:rPr>
        <w:t>。</w:t>
      </w:r>
    </w:p>
    <w:p>
      <w:pPr>
        <w:widowControl/>
        <w:jc w:val="left"/>
        <w:rPr>
          <w:sz w:val="24"/>
          <w:szCs w:val="20"/>
        </w:rPr>
      </w:pPr>
      <w:r>
        <w:rPr>
          <w:rFonts w:hint="eastAsia"/>
          <w:sz w:val="24"/>
          <w:szCs w:val="20"/>
        </w:rPr>
        <w:t>2</w:t>
      </w:r>
      <w:r>
        <w:rPr>
          <w:sz w:val="24"/>
          <w:szCs w:val="20"/>
        </w:rPr>
        <w:t xml:space="preserve"> 投标保证金</w:t>
      </w:r>
      <w:r>
        <w:rPr>
          <w:rFonts w:hint="eastAsia"/>
          <w:sz w:val="24"/>
          <w:szCs w:val="20"/>
        </w:rPr>
        <w:t>汇款凭证/</w:t>
      </w:r>
      <w:r>
        <w:rPr>
          <w:sz w:val="24"/>
          <w:szCs w:val="20"/>
        </w:rPr>
        <w:t>交款单据电子件</w:t>
      </w:r>
      <w:r>
        <w:rPr>
          <w:rFonts w:hint="eastAsia"/>
          <w:sz w:val="24"/>
          <w:szCs w:val="20"/>
        </w:rPr>
        <w:t>/担保机构出具的投标担保函扫描件</w:t>
      </w:r>
    </w:p>
    <w:p>
      <w:pPr>
        <w:spacing w:line="360" w:lineRule="auto"/>
        <w:rPr>
          <w:sz w:val="24"/>
          <w:szCs w:val="20"/>
        </w:rPr>
      </w:pPr>
    </w:p>
    <w:p>
      <w:pPr>
        <w:spacing w:line="360" w:lineRule="auto"/>
        <w:rPr>
          <w:sz w:val="24"/>
          <w:szCs w:val="20"/>
        </w:rPr>
      </w:pPr>
    </w:p>
    <w:p>
      <w:pPr>
        <w:rPr>
          <w:sz w:val="24"/>
          <w:szCs w:val="20"/>
        </w:rPr>
      </w:pPr>
      <w:r>
        <w:rPr>
          <w:sz w:val="24"/>
          <w:szCs w:val="20"/>
        </w:rPr>
        <w:br w:type="page"/>
      </w:r>
    </w:p>
    <w:p>
      <w:pPr>
        <w:pStyle w:val="17"/>
        <w:spacing w:before="240"/>
      </w:pPr>
    </w:p>
    <w:p>
      <w:pPr>
        <w:spacing w:line="360" w:lineRule="auto"/>
        <w:outlineLvl w:val="2"/>
        <w:rPr>
          <w:rFonts w:ascii="宋体" w:hAnsi="宋体"/>
          <w:bCs/>
          <w:sz w:val="24"/>
        </w:rPr>
      </w:pPr>
      <w:bookmarkStart w:id="818" w:name="_Toc90050106"/>
      <w:r>
        <w:rPr>
          <w:rFonts w:hint="eastAsia" w:ascii="宋体" w:hAnsi="宋体"/>
          <w:bCs/>
          <w:sz w:val="24"/>
        </w:rPr>
        <w:t>2-1政府采购投标担保函</w:t>
      </w:r>
      <w:bookmarkEnd w:id="818"/>
    </w:p>
    <w:p>
      <w:pPr>
        <w:spacing w:line="360" w:lineRule="auto"/>
        <w:ind w:firstLine="5640" w:firstLineChars="2350"/>
        <w:rPr>
          <w:rFonts w:ascii="宋体" w:hAnsi="宋体"/>
          <w:sz w:val="24"/>
        </w:rPr>
      </w:pPr>
      <w:r>
        <w:rPr>
          <w:rFonts w:hint="eastAsia" w:ascii="宋体" w:hAnsi="宋体"/>
          <w:sz w:val="24"/>
        </w:rPr>
        <w:t>编号：</w:t>
      </w:r>
    </w:p>
    <w:p>
      <w:pPr>
        <w:spacing w:line="360" w:lineRule="auto"/>
        <w:rPr>
          <w:rFonts w:ascii="宋体" w:hAnsi="宋体"/>
          <w:sz w:val="24"/>
        </w:rPr>
      </w:pPr>
      <w:r>
        <w:rPr>
          <w:rFonts w:ascii="宋体" w:hAnsi="宋体"/>
          <w:sz w:val="24"/>
        </w:rPr>
        <w:t>____________</w:t>
      </w:r>
      <w:r>
        <w:rPr>
          <w:rFonts w:hint="eastAsia" w:ascii="宋体" w:hAnsi="宋体"/>
          <w:sz w:val="24"/>
        </w:rPr>
        <w:t>________</w:t>
      </w:r>
      <w:r>
        <w:rPr>
          <w:rFonts w:ascii="宋体" w:hAnsi="宋体"/>
          <w:sz w:val="24"/>
        </w:rPr>
        <w:t>(</w:t>
      </w:r>
      <w:r>
        <w:rPr>
          <w:rFonts w:hint="eastAsia" w:ascii="宋体" w:hAnsi="宋体"/>
          <w:sz w:val="24"/>
        </w:rPr>
        <w:t>采购人或采购代理机构</w:t>
      </w:r>
      <w:r>
        <w:rPr>
          <w:rFonts w:ascii="宋体" w:hAnsi="宋体"/>
          <w:sz w:val="24"/>
        </w:rPr>
        <w:t>)</w:t>
      </w:r>
      <w:r>
        <w:rPr>
          <w:rFonts w:hint="eastAsia" w:ascii="宋体" w:hAnsi="宋体"/>
          <w:sz w:val="24"/>
        </w:rPr>
        <w:t>：</w:t>
      </w:r>
    </w:p>
    <w:p>
      <w:pPr>
        <w:spacing w:line="360" w:lineRule="auto"/>
        <w:rPr>
          <w:rFonts w:ascii="宋体" w:hAnsi="宋体"/>
          <w:sz w:val="24"/>
        </w:rPr>
      </w:pPr>
    </w:p>
    <w:p>
      <w:pPr>
        <w:spacing w:line="360" w:lineRule="auto"/>
        <w:ind w:firstLine="480" w:firstLineChars="200"/>
        <w:rPr>
          <w:rFonts w:ascii="宋体" w:hAnsi="宋体"/>
          <w:sz w:val="24"/>
        </w:rPr>
      </w:pPr>
      <w:r>
        <w:rPr>
          <w:rFonts w:hint="eastAsia" w:ascii="宋体" w:hAnsi="宋体"/>
          <w:sz w:val="24"/>
        </w:rPr>
        <w:t>鉴于</w:t>
      </w:r>
      <w:r>
        <w:rPr>
          <w:rFonts w:ascii="宋体" w:hAnsi="宋体"/>
          <w:sz w:val="24"/>
        </w:rPr>
        <w:t>____________</w:t>
      </w:r>
      <w:r>
        <w:rPr>
          <w:rFonts w:hint="eastAsia" w:ascii="宋体" w:hAnsi="宋体"/>
          <w:sz w:val="24"/>
        </w:rPr>
        <w:t>（以下简称“供应商”）拟参加编号为</w:t>
      </w:r>
      <w:r>
        <w:rPr>
          <w:rFonts w:ascii="宋体" w:hAnsi="宋体"/>
          <w:sz w:val="24"/>
        </w:rPr>
        <w:t>____________</w:t>
      </w:r>
      <w:r>
        <w:rPr>
          <w:rFonts w:hint="eastAsia" w:ascii="宋体" w:hAnsi="宋体"/>
          <w:sz w:val="24"/>
        </w:rPr>
        <w:t>的</w:t>
      </w:r>
      <w:r>
        <w:rPr>
          <w:rFonts w:ascii="宋体" w:hAnsi="宋体"/>
          <w:sz w:val="24"/>
        </w:rPr>
        <w:t>____________________________________</w:t>
      </w:r>
      <w:r>
        <w:rPr>
          <w:rFonts w:hint="eastAsia" w:ascii="宋体" w:hAnsi="宋体"/>
          <w:sz w:val="24"/>
        </w:rPr>
        <w:t>项目（以下简称“本项目”）招标，根据本项目招标文件，供应商参加投标时应向你方交纳投标保证金，且可以投标担保函的形式交纳投标保证金。应供应商的申请，我方以保证金的方式向你方提供如下投标保证金担保：</w:t>
      </w:r>
    </w:p>
    <w:p>
      <w:pPr>
        <w:spacing w:line="360" w:lineRule="auto"/>
        <w:ind w:firstLine="480" w:firstLineChars="200"/>
        <w:rPr>
          <w:rFonts w:ascii="宋体" w:hAnsi="宋体"/>
          <w:sz w:val="24"/>
        </w:rPr>
      </w:pPr>
      <w:r>
        <w:rPr>
          <w:rFonts w:hint="eastAsia" w:ascii="宋体" w:hAnsi="宋体"/>
          <w:sz w:val="24"/>
        </w:rPr>
        <w:t>一、保证责任的情形及保证金额</w:t>
      </w:r>
    </w:p>
    <w:p>
      <w:pPr>
        <w:spacing w:line="360" w:lineRule="auto"/>
        <w:ind w:firstLine="360" w:firstLineChars="150"/>
        <w:rPr>
          <w:rFonts w:ascii="宋体" w:hAnsi="宋体"/>
          <w:sz w:val="24"/>
        </w:rPr>
      </w:pPr>
      <w:r>
        <w:rPr>
          <w:rFonts w:hint="eastAsia" w:ascii="宋体" w:hAnsi="宋体"/>
          <w:sz w:val="24"/>
        </w:rPr>
        <w:t>（一）在供应商出现下列情形之一时，我方承担保证责任：</w:t>
      </w:r>
    </w:p>
    <w:p>
      <w:pPr>
        <w:spacing w:line="360" w:lineRule="auto"/>
        <w:ind w:firstLine="480" w:firstLineChars="200"/>
        <w:rPr>
          <w:rFonts w:ascii="宋体" w:hAnsi="宋体"/>
          <w:sz w:val="24"/>
        </w:rPr>
      </w:pPr>
      <w:r>
        <w:rPr>
          <w:rFonts w:ascii="宋体" w:hAnsi="宋体"/>
          <w:sz w:val="24"/>
        </w:rPr>
        <w:t>1</w:t>
      </w:r>
      <w:r>
        <w:rPr>
          <w:rFonts w:hint="eastAsia" w:ascii="宋体" w:hAnsi="宋体"/>
          <w:sz w:val="24"/>
        </w:rPr>
        <w:t>．中标后供应商无正当理由不与采购人或者采购代理机构签订《政府采购合同》；</w:t>
      </w:r>
    </w:p>
    <w:p>
      <w:pPr>
        <w:spacing w:line="360" w:lineRule="auto"/>
        <w:ind w:firstLine="480" w:firstLineChars="200"/>
        <w:rPr>
          <w:rFonts w:ascii="宋体" w:hAnsi="宋体"/>
          <w:sz w:val="24"/>
        </w:rPr>
      </w:pPr>
      <w:r>
        <w:rPr>
          <w:rFonts w:ascii="宋体" w:hAnsi="宋体"/>
          <w:sz w:val="24"/>
        </w:rPr>
        <w:t>2</w:t>
      </w:r>
      <w:r>
        <w:rPr>
          <w:rFonts w:hint="eastAsia" w:ascii="宋体" w:hAnsi="宋体"/>
          <w:sz w:val="24"/>
        </w:rPr>
        <w:t>．招标文件规定的供应商应当缴纳保证金的其他情形。</w:t>
      </w:r>
    </w:p>
    <w:p>
      <w:pPr>
        <w:spacing w:line="360" w:lineRule="auto"/>
        <w:ind w:firstLine="360" w:firstLineChars="150"/>
        <w:rPr>
          <w:rFonts w:ascii="宋体" w:hAnsi="宋体"/>
          <w:sz w:val="24"/>
        </w:rPr>
      </w:pPr>
      <w:r>
        <w:rPr>
          <w:rFonts w:hint="eastAsia" w:ascii="宋体" w:hAnsi="宋体"/>
          <w:sz w:val="24"/>
        </w:rPr>
        <w:t>（二）我方承担保证责任的最高金额为人民币</w:t>
      </w:r>
      <w:r>
        <w:rPr>
          <w:rFonts w:ascii="宋体" w:hAnsi="宋体"/>
          <w:sz w:val="24"/>
        </w:rPr>
        <w:t>______</w:t>
      </w:r>
      <w:r>
        <w:rPr>
          <w:rFonts w:hint="eastAsia" w:ascii="宋体" w:hAnsi="宋体"/>
          <w:sz w:val="24"/>
        </w:rPr>
        <w:t>元（大写</w:t>
      </w:r>
      <w:r>
        <w:rPr>
          <w:rFonts w:ascii="宋体" w:hAnsi="宋体"/>
          <w:sz w:val="24"/>
        </w:rPr>
        <w:t>_______</w:t>
      </w:r>
      <w:r>
        <w:rPr>
          <w:rFonts w:hint="eastAsia" w:ascii="宋体" w:hAnsi="宋体"/>
          <w:sz w:val="24"/>
        </w:rPr>
        <w:t>）</w:t>
      </w:r>
      <w:r>
        <w:rPr>
          <w:rFonts w:ascii="宋体" w:hAnsi="宋体"/>
          <w:sz w:val="24"/>
        </w:rPr>
        <w:t>,</w:t>
      </w:r>
      <w:r>
        <w:rPr>
          <w:rFonts w:hint="eastAsia" w:ascii="宋体" w:hAnsi="宋体"/>
          <w:sz w:val="24"/>
        </w:rPr>
        <w:t>即本项目的投标保证金金额。</w:t>
      </w:r>
    </w:p>
    <w:p>
      <w:pPr>
        <w:spacing w:line="360" w:lineRule="auto"/>
        <w:ind w:firstLine="480" w:firstLineChars="200"/>
        <w:rPr>
          <w:rFonts w:ascii="宋体" w:hAnsi="宋体"/>
          <w:sz w:val="24"/>
        </w:rPr>
      </w:pPr>
      <w:r>
        <w:rPr>
          <w:rFonts w:hint="eastAsia" w:ascii="宋体" w:hAnsi="宋体"/>
          <w:sz w:val="24"/>
        </w:rPr>
        <w:t>二、保证的方式及保证期间</w:t>
      </w:r>
    </w:p>
    <w:p>
      <w:pPr>
        <w:spacing w:line="360" w:lineRule="auto"/>
        <w:rPr>
          <w:rFonts w:ascii="宋体" w:hAnsi="宋体"/>
          <w:sz w:val="24"/>
        </w:rPr>
      </w:pPr>
      <w:r>
        <w:rPr>
          <w:rFonts w:hint="eastAsia" w:ascii="宋体" w:hAnsi="宋体"/>
          <w:sz w:val="24"/>
        </w:rPr>
        <w:t>我方保证的方式为：连带责任保证。</w:t>
      </w:r>
    </w:p>
    <w:p>
      <w:pPr>
        <w:spacing w:line="360" w:lineRule="auto"/>
        <w:rPr>
          <w:rFonts w:ascii="宋体" w:hAnsi="宋体"/>
          <w:sz w:val="24"/>
        </w:rPr>
      </w:pPr>
      <w:r>
        <w:rPr>
          <w:rFonts w:hint="eastAsia" w:ascii="宋体" w:hAnsi="宋体"/>
          <w:sz w:val="24"/>
        </w:rPr>
        <w:t>我方的保证期间为：自本保函生效之日起个月止。</w:t>
      </w:r>
    </w:p>
    <w:p>
      <w:pPr>
        <w:spacing w:line="360" w:lineRule="auto"/>
        <w:ind w:firstLine="480" w:firstLineChars="200"/>
        <w:rPr>
          <w:rFonts w:ascii="宋体" w:hAnsi="宋体"/>
          <w:sz w:val="24"/>
        </w:rPr>
      </w:pPr>
      <w:r>
        <w:rPr>
          <w:rFonts w:hint="eastAsia" w:ascii="宋体" w:hAnsi="宋体"/>
          <w:sz w:val="24"/>
        </w:rPr>
        <w:t>三、承担保证责任的程序</w:t>
      </w:r>
    </w:p>
    <w:p>
      <w:pPr>
        <w:spacing w:line="360" w:lineRule="auto"/>
        <w:rPr>
          <w:rFonts w:ascii="宋体" w:hAnsi="宋体"/>
          <w:sz w:val="24"/>
        </w:rPr>
      </w:pPr>
      <w:r>
        <w:rPr>
          <w:rFonts w:ascii="宋体" w:hAnsi="宋体"/>
          <w:sz w:val="24"/>
        </w:rPr>
        <w:t xml:space="preserve"> 1</w:t>
      </w:r>
      <w:r>
        <w:rPr>
          <w:rFonts w:hint="eastAsia" w:ascii="宋体" w:hAnsi="宋体"/>
          <w:sz w:val="24"/>
        </w:rPr>
        <w:t>．你方要求我方承担保证责任的，应在本保函保证期间内向我方发出书面索赔通知。索赔通知应写明要求索赔的金额，支付款项应到达的账号，并附证明供应商发生我方承担保证责任情形的事实材料。</w:t>
      </w:r>
    </w:p>
    <w:p>
      <w:pPr>
        <w:spacing w:line="360" w:lineRule="auto"/>
        <w:rPr>
          <w:rFonts w:ascii="宋体" w:hAnsi="宋体"/>
          <w:sz w:val="24"/>
        </w:rPr>
      </w:pPr>
      <w:r>
        <w:rPr>
          <w:rFonts w:ascii="宋体" w:hAnsi="宋体"/>
          <w:sz w:val="24"/>
        </w:rPr>
        <w:t>2</w:t>
      </w:r>
      <w:r>
        <w:rPr>
          <w:rFonts w:hint="eastAsia" w:ascii="宋体" w:hAnsi="宋体"/>
          <w:sz w:val="24"/>
        </w:rPr>
        <w:t>．我方在收到索赔通知及相关证明材料后，在</w:t>
      </w:r>
      <w:r>
        <w:rPr>
          <w:rFonts w:ascii="宋体" w:hAnsi="宋体"/>
          <w:sz w:val="24"/>
        </w:rPr>
        <w:t>____</w:t>
      </w:r>
      <w:r>
        <w:rPr>
          <w:rFonts w:hint="eastAsia" w:ascii="宋体" w:hAnsi="宋体"/>
          <w:sz w:val="24"/>
        </w:rPr>
        <w:t>个工作日内进行审查，符合应承担保证责任情形的，我方应按照你方的要求代供应商向你方支付投标保证金。</w:t>
      </w:r>
    </w:p>
    <w:p>
      <w:pPr>
        <w:spacing w:line="360" w:lineRule="auto"/>
        <w:rPr>
          <w:rFonts w:ascii="宋体" w:hAnsi="宋体"/>
          <w:sz w:val="24"/>
        </w:rPr>
      </w:pPr>
      <w:r>
        <w:rPr>
          <w:rFonts w:hint="eastAsia" w:ascii="宋体" w:hAnsi="宋体"/>
          <w:sz w:val="24"/>
        </w:rPr>
        <w:t xml:space="preserve">  四、保证责任的终止</w:t>
      </w:r>
    </w:p>
    <w:p>
      <w:pPr>
        <w:spacing w:line="360" w:lineRule="auto"/>
        <w:rPr>
          <w:rFonts w:ascii="宋体" w:hAnsi="宋体"/>
          <w:sz w:val="24"/>
        </w:rPr>
      </w:pPr>
      <w:r>
        <w:rPr>
          <w:rFonts w:ascii="宋体" w:hAnsi="宋体"/>
          <w:sz w:val="24"/>
        </w:rPr>
        <w:t>1</w:t>
      </w:r>
      <w:r>
        <w:rPr>
          <w:rFonts w:hint="eastAsia" w:ascii="宋体" w:hAnsi="宋体"/>
          <w:sz w:val="24"/>
        </w:rPr>
        <w:t>．保证期间届满你方来向我方书面主张保证责任的，自保证期间届满次日起，我方保证责任自动终止。</w:t>
      </w:r>
    </w:p>
    <w:p>
      <w:pPr>
        <w:spacing w:line="360" w:lineRule="auto"/>
        <w:ind w:firstLine="480" w:firstLineChars="200"/>
        <w:rPr>
          <w:rFonts w:ascii="宋体" w:hAnsi="宋体"/>
          <w:sz w:val="24"/>
        </w:rPr>
      </w:pPr>
      <w:r>
        <w:rPr>
          <w:rFonts w:ascii="宋体" w:hAnsi="宋体"/>
          <w:sz w:val="24"/>
        </w:rPr>
        <w:t xml:space="preserve">2. </w:t>
      </w:r>
      <w:r>
        <w:rPr>
          <w:rFonts w:hint="eastAsia" w:ascii="宋体" w:hAnsi="宋体"/>
          <w:sz w:val="24"/>
        </w:rPr>
        <w:t>我方按照本保函向你方履行了保证责任后，自我方向你方支付款项（支付款项从我方账户划出）之日起，保证责任终止。</w:t>
      </w:r>
    </w:p>
    <w:p>
      <w:pPr>
        <w:spacing w:line="360" w:lineRule="auto"/>
        <w:ind w:firstLine="480" w:firstLineChars="200"/>
        <w:rPr>
          <w:rFonts w:ascii="宋体" w:hAnsi="宋体"/>
          <w:sz w:val="24"/>
        </w:rPr>
      </w:pPr>
      <w:r>
        <w:rPr>
          <w:rFonts w:ascii="宋体" w:hAnsi="宋体"/>
          <w:sz w:val="24"/>
        </w:rPr>
        <w:t>3.</w:t>
      </w:r>
      <w:r>
        <w:rPr>
          <w:rFonts w:hint="eastAsia" w:ascii="宋体" w:hAnsi="宋体"/>
          <w:sz w:val="24"/>
        </w:rPr>
        <w:t>按照法律法规的规定或出现我方保证责任终止的其它情形的，我方在本保函项下的保证责任亦终止。</w:t>
      </w:r>
    </w:p>
    <w:p>
      <w:pPr>
        <w:spacing w:line="360" w:lineRule="auto"/>
        <w:ind w:firstLine="480" w:firstLineChars="200"/>
        <w:rPr>
          <w:rFonts w:ascii="宋体" w:hAnsi="宋体"/>
          <w:sz w:val="24"/>
        </w:rPr>
      </w:pPr>
      <w:r>
        <w:rPr>
          <w:rFonts w:hint="eastAsia" w:ascii="宋体" w:hAnsi="宋体"/>
          <w:sz w:val="24"/>
        </w:rPr>
        <w:t>五、负责条款</w:t>
      </w:r>
    </w:p>
    <w:p>
      <w:pPr>
        <w:spacing w:line="360" w:lineRule="auto"/>
        <w:ind w:firstLine="480" w:firstLineChars="200"/>
        <w:rPr>
          <w:rFonts w:ascii="宋体" w:hAnsi="宋体"/>
          <w:sz w:val="24"/>
        </w:rPr>
      </w:pPr>
      <w:r>
        <w:rPr>
          <w:rFonts w:ascii="宋体" w:hAnsi="宋体"/>
          <w:sz w:val="24"/>
        </w:rPr>
        <w:t>1.</w:t>
      </w:r>
      <w:r>
        <w:rPr>
          <w:rFonts w:hint="eastAsia" w:ascii="宋体" w:hAnsi="宋体"/>
          <w:sz w:val="24"/>
        </w:rPr>
        <w:t>依照法律规定或你方与供应商的另行约定，全部或者部分免除供应商投标保证金义务时，我方亦免除相应的保证责任。</w:t>
      </w:r>
    </w:p>
    <w:p>
      <w:pPr>
        <w:spacing w:line="360" w:lineRule="auto"/>
        <w:ind w:firstLine="480" w:firstLineChars="200"/>
        <w:rPr>
          <w:rFonts w:ascii="宋体" w:hAnsi="宋体"/>
          <w:sz w:val="24"/>
        </w:rPr>
      </w:pPr>
      <w:r>
        <w:rPr>
          <w:rFonts w:ascii="宋体" w:hAnsi="宋体"/>
          <w:sz w:val="24"/>
        </w:rPr>
        <w:t>2.</w:t>
      </w:r>
      <w:r>
        <w:rPr>
          <w:rFonts w:hint="eastAsia" w:ascii="宋体" w:hAnsi="宋体"/>
          <w:sz w:val="24"/>
        </w:rPr>
        <w:t>因你方原因致使供应商发生本保函第一条第（一）款约定情形的，我方不承担保证责任。</w:t>
      </w:r>
    </w:p>
    <w:p>
      <w:pPr>
        <w:spacing w:line="360" w:lineRule="auto"/>
        <w:ind w:firstLine="480" w:firstLineChars="200"/>
        <w:rPr>
          <w:rFonts w:ascii="宋体" w:hAnsi="宋体"/>
          <w:sz w:val="24"/>
        </w:rPr>
      </w:pPr>
      <w:r>
        <w:rPr>
          <w:rFonts w:ascii="宋体" w:hAnsi="宋体"/>
          <w:sz w:val="24"/>
        </w:rPr>
        <w:t>3.</w:t>
      </w:r>
      <w:r>
        <w:rPr>
          <w:rFonts w:hint="eastAsia" w:ascii="宋体" w:hAnsi="宋体"/>
          <w:sz w:val="24"/>
        </w:rPr>
        <w:t>因不可抗拒造成供应商发生本保函第一条约定情形的，我方不承担保证责任。</w:t>
      </w:r>
    </w:p>
    <w:p>
      <w:pPr>
        <w:spacing w:line="360" w:lineRule="auto"/>
        <w:ind w:firstLine="480" w:firstLineChars="200"/>
        <w:rPr>
          <w:rFonts w:ascii="宋体" w:hAnsi="宋体"/>
          <w:sz w:val="24"/>
        </w:rPr>
      </w:pPr>
      <w:r>
        <w:rPr>
          <w:rFonts w:ascii="宋体" w:hAnsi="宋体"/>
          <w:sz w:val="24"/>
        </w:rPr>
        <w:t>4.</w:t>
      </w:r>
      <w:r>
        <w:rPr>
          <w:rFonts w:hint="eastAsia" w:ascii="宋体" w:hAnsi="宋体"/>
          <w:sz w:val="24"/>
        </w:rPr>
        <w:t>你方或其他有权机关对投标文件进行任何澄清或修改，加重我方保证责任的，我方对加重部分不承担保证责任，但该澄清或修改经我方事先书面同意的除外。</w:t>
      </w:r>
    </w:p>
    <w:p>
      <w:pPr>
        <w:spacing w:line="360" w:lineRule="auto"/>
        <w:ind w:firstLine="480" w:firstLineChars="200"/>
        <w:rPr>
          <w:rFonts w:ascii="宋体" w:hAnsi="宋体"/>
          <w:sz w:val="24"/>
        </w:rPr>
      </w:pPr>
      <w:r>
        <w:rPr>
          <w:rFonts w:hint="eastAsia" w:ascii="宋体" w:hAnsi="宋体"/>
          <w:sz w:val="24"/>
        </w:rPr>
        <w:t>六、争议的解决</w:t>
      </w:r>
    </w:p>
    <w:p>
      <w:pPr>
        <w:spacing w:line="360" w:lineRule="auto"/>
        <w:ind w:firstLine="480" w:firstLineChars="200"/>
        <w:rPr>
          <w:rFonts w:ascii="宋体" w:hAnsi="宋体"/>
          <w:sz w:val="24"/>
        </w:rPr>
      </w:pPr>
      <w:r>
        <w:rPr>
          <w:rFonts w:hint="eastAsia" w:ascii="宋体" w:hAnsi="宋体"/>
          <w:sz w:val="24"/>
        </w:rPr>
        <w:t>因本保函发生的纠纷，由你我双方协商解决，协商不成的，通过诉讼程序解决，诉讼管辖地法院为</w:t>
      </w:r>
      <w:r>
        <w:rPr>
          <w:rFonts w:ascii="宋体" w:hAnsi="宋体"/>
          <w:sz w:val="24"/>
        </w:rPr>
        <w:t>_______</w:t>
      </w:r>
      <w:r>
        <w:rPr>
          <w:rFonts w:hint="eastAsia" w:ascii="宋体" w:hAnsi="宋体"/>
          <w:sz w:val="24"/>
        </w:rPr>
        <w:t>法院。</w:t>
      </w:r>
    </w:p>
    <w:p>
      <w:pPr>
        <w:spacing w:line="360" w:lineRule="auto"/>
        <w:ind w:firstLine="240" w:firstLineChars="100"/>
        <w:rPr>
          <w:rFonts w:ascii="宋体" w:hAnsi="宋体"/>
          <w:sz w:val="24"/>
        </w:rPr>
      </w:pPr>
      <w:r>
        <w:rPr>
          <w:rFonts w:hint="eastAsia" w:ascii="宋体" w:hAnsi="宋体"/>
          <w:sz w:val="24"/>
        </w:rPr>
        <w:t>七、保函的生效</w:t>
      </w:r>
    </w:p>
    <w:p>
      <w:pPr>
        <w:spacing w:line="360" w:lineRule="auto"/>
        <w:ind w:firstLine="240" w:firstLineChars="100"/>
        <w:rPr>
          <w:rFonts w:ascii="宋体" w:hAnsi="宋体"/>
          <w:sz w:val="24"/>
        </w:rPr>
      </w:pPr>
      <w:r>
        <w:rPr>
          <w:rFonts w:hint="eastAsia" w:ascii="宋体" w:hAnsi="宋体"/>
          <w:sz w:val="24"/>
        </w:rPr>
        <w:t>本保函自我方加盖公章之日起生效。</w:t>
      </w:r>
    </w:p>
    <w:p>
      <w:pPr>
        <w:spacing w:line="360" w:lineRule="auto"/>
        <w:ind w:firstLine="240" w:firstLineChars="100"/>
        <w:rPr>
          <w:rFonts w:ascii="宋体" w:hAnsi="宋体"/>
          <w:sz w:val="24"/>
        </w:rPr>
      </w:pPr>
    </w:p>
    <w:p>
      <w:pPr>
        <w:spacing w:line="360" w:lineRule="auto"/>
        <w:ind w:firstLine="240" w:firstLineChars="100"/>
        <w:rPr>
          <w:rFonts w:ascii="宋体" w:hAnsi="宋体"/>
          <w:sz w:val="24"/>
        </w:rPr>
      </w:pPr>
      <w:r>
        <w:rPr>
          <w:rFonts w:hint="eastAsia" w:ascii="宋体" w:hAnsi="宋体"/>
          <w:sz w:val="24"/>
        </w:rPr>
        <w:t>保证人：（公章）</w:t>
      </w:r>
    </w:p>
    <w:p>
      <w:pPr>
        <w:spacing w:line="360" w:lineRule="auto"/>
        <w:ind w:firstLine="240" w:firstLineChars="100"/>
        <w:rPr>
          <w:rFonts w:ascii="宋体" w:hAnsi="宋体"/>
          <w:sz w:val="24"/>
        </w:rPr>
      </w:pPr>
    </w:p>
    <w:p>
      <w:pPr>
        <w:widowControl/>
        <w:spacing w:line="360" w:lineRule="auto"/>
        <w:jc w:val="left"/>
        <w:rPr>
          <w:rFonts w:ascii="宋体" w:hAnsi="宋体" w:cs="宋体"/>
          <w:bCs/>
          <w:sz w:val="24"/>
        </w:rPr>
      </w:pPr>
      <w:r>
        <w:rPr>
          <w:rFonts w:hint="eastAsia" w:ascii="宋体" w:hAnsi="宋体"/>
          <w:sz w:val="24"/>
        </w:rPr>
        <w:t>年 月 日</w:t>
      </w:r>
    </w:p>
    <w:p>
      <w:r>
        <w:br w:type="page"/>
      </w:r>
    </w:p>
    <w:p>
      <w:pPr>
        <w:numPr>
          <w:ilvl w:val="0"/>
          <w:numId w:val="15"/>
        </w:numPr>
        <w:rPr>
          <w:sz w:val="24"/>
          <w:szCs w:val="20"/>
        </w:rPr>
      </w:pPr>
      <w:r>
        <w:rPr>
          <w:color w:val="000000"/>
          <w:sz w:val="24"/>
          <w:szCs w:val="20"/>
        </w:rPr>
        <w:t>其他</w:t>
      </w:r>
      <w:r>
        <w:rPr>
          <w:sz w:val="24"/>
          <w:szCs w:val="20"/>
        </w:rPr>
        <w:t>特定资格要求</w:t>
      </w:r>
    </w:p>
    <w:p>
      <w:pPr>
        <w:pStyle w:val="17"/>
        <w:spacing w:before="240" w:line="360" w:lineRule="auto"/>
        <w:ind w:firstLine="480" w:firstLineChars="200"/>
        <w:rPr>
          <w:rFonts w:cs="宋体"/>
        </w:rPr>
      </w:pPr>
      <w:r>
        <w:rPr>
          <w:rFonts w:hint="eastAsia" w:cs="宋体"/>
        </w:rPr>
        <w:t>投标人须具备公安部门颁发的保安服务许可证证明材料。</w:t>
      </w:r>
    </w:p>
    <w:p>
      <w:pPr>
        <w:widowControl/>
        <w:jc w:val="left"/>
      </w:pPr>
      <w:r>
        <w:br w:type="page"/>
      </w:r>
    </w:p>
    <w:p>
      <w:pPr>
        <w:spacing w:line="360" w:lineRule="auto"/>
        <w:outlineLvl w:val="2"/>
        <w:rPr>
          <w:color w:val="000000"/>
          <w:sz w:val="24"/>
          <w:szCs w:val="20"/>
        </w:rPr>
      </w:pPr>
      <w:r>
        <w:rPr>
          <w:rFonts w:hint="eastAsia"/>
          <w:color w:val="000000"/>
          <w:sz w:val="24"/>
          <w:szCs w:val="20"/>
        </w:rPr>
        <w:t>4</w:t>
      </w:r>
      <w:r>
        <w:rPr>
          <w:color w:val="000000"/>
          <w:sz w:val="24"/>
          <w:szCs w:val="20"/>
        </w:rPr>
        <w:t xml:space="preserve"> 落实政府采购政策需满足的资格要求</w:t>
      </w:r>
    </w:p>
    <w:p>
      <w:pPr>
        <w:spacing w:line="360" w:lineRule="auto"/>
        <w:outlineLvl w:val="2"/>
        <w:rPr>
          <w:color w:val="000000"/>
          <w:sz w:val="24"/>
          <w:szCs w:val="20"/>
        </w:rPr>
      </w:pPr>
      <w:r>
        <w:rPr>
          <w:rFonts w:hint="eastAsia"/>
          <w:color w:val="000000"/>
          <w:sz w:val="24"/>
          <w:szCs w:val="20"/>
        </w:rPr>
        <w:t>4</w:t>
      </w:r>
      <w:r>
        <w:rPr>
          <w:color w:val="000000"/>
          <w:sz w:val="24"/>
          <w:szCs w:val="20"/>
        </w:rPr>
        <w:t>-1中小企业声明函</w:t>
      </w:r>
    </w:p>
    <w:p>
      <w:pPr>
        <w:tabs>
          <w:tab w:val="left" w:pos="5580"/>
        </w:tabs>
        <w:spacing w:line="360" w:lineRule="auto"/>
        <w:rPr>
          <w:sz w:val="24"/>
        </w:rPr>
      </w:pPr>
    </w:p>
    <w:p>
      <w:pPr>
        <w:tabs>
          <w:tab w:val="left" w:pos="5580"/>
        </w:tabs>
        <w:spacing w:line="360" w:lineRule="auto"/>
        <w:rPr>
          <w:sz w:val="24"/>
        </w:rPr>
      </w:pPr>
      <w:r>
        <w:rPr>
          <w:sz w:val="24"/>
        </w:rPr>
        <w:t>说明：</w:t>
      </w:r>
    </w:p>
    <w:p>
      <w:pPr>
        <w:tabs>
          <w:tab w:val="left" w:pos="5580"/>
        </w:tabs>
        <w:spacing w:line="360" w:lineRule="auto"/>
        <w:rPr>
          <w:sz w:val="24"/>
        </w:rPr>
      </w:pPr>
      <w:r>
        <w:rPr>
          <w:sz w:val="24"/>
        </w:rPr>
        <w:t>（1）如本项目（包）不专门面向中小企业预留采购份额，</w:t>
      </w:r>
      <w:r>
        <w:rPr>
          <w:rFonts w:hint="eastAsia"/>
          <w:sz w:val="24"/>
        </w:rPr>
        <w:t>资格证明文件部分</w:t>
      </w:r>
      <w:r>
        <w:rPr>
          <w:sz w:val="24"/>
        </w:rPr>
        <w:t>无需提供《中小企业声明函》。</w:t>
      </w:r>
    </w:p>
    <w:p>
      <w:pPr>
        <w:tabs>
          <w:tab w:val="left" w:pos="5580"/>
        </w:tabs>
        <w:spacing w:line="360" w:lineRule="auto"/>
        <w:rPr>
          <w:sz w:val="24"/>
        </w:rPr>
      </w:pPr>
      <w:r>
        <w:rPr>
          <w:sz w:val="24"/>
        </w:rPr>
        <w:t>（2）如本项目（包）专门面向中小/小微企业采购，须提供《中小企业声明函》</w:t>
      </w:r>
      <w:r>
        <w:rPr>
          <w:color w:val="000000"/>
          <w:sz w:val="24"/>
          <w:szCs w:val="20"/>
        </w:rPr>
        <w:t>（实质性格式）</w:t>
      </w:r>
      <w:r>
        <w:rPr>
          <w:sz w:val="24"/>
        </w:rPr>
        <w:t>。</w:t>
      </w:r>
    </w:p>
    <w:p>
      <w:pPr>
        <w:tabs>
          <w:tab w:val="left" w:pos="5580"/>
        </w:tabs>
        <w:spacing w:line="360" w:lineRule="auto"/>
        <w:rPr>
          <w:sz w:val="24"/>
        </w:rPr>
      </w:pPr>
      <w:r>
        <w:rPr>
          <w:rFonts w:hint="eastAsia"/>
          <w:sz w:val="24"/>
        </w:rPr>
        <w:t>（</w:t>
      </w:r>
      <w:r>
        <w:rPr>
          <w:sz w:val="24"/>
        </w:rPr>
        <w:t>3</w:t>
      </w:r>
      <w:r>
        <w:rPr>
          <w:rFonts w:hint="eastAsia"/>
          <w:sz w:val="24"/>
        </w:rPr>
        <w:t>）其他</w:t>
      </w:r>
    </w:p>
    <w:p>
      <w:pPr>
        <w:tabs>
          <w:tab w:val="left" w:pos="5580"/>
        </w:tabs>
        <w:spacing w:line="360" w:lineRule="auto"/>
        <w:rPr>
          <w:sz w:val="24"/>
        </w:rPr>
      </w:pPr>
      <w:r>
        <w:rPr>
          <w:rFonts w:hint="eastAsia"/>
          <w:sz w:val="24"/>
        </w:rPr>
        <w:t>1）中小企业参加政府采购活动，应当出具此格式文件。《中小企业声明函》由参加政府采购活动的投标人出具。联合体投标的，《中小企业声明函》由牵头人出具。</w:t>
      </w:r>
    </w:p>
    <w:p>
      <w:pPr>
        <w:tabs>
          <w:tab w:val="left" w:pos="5580"/>
        </w:tabs>
        <w:spacing w:line="360" w:lineRule="auto"/>
        <w:rPr>
          <w:sz w:val="24"/>
        </w:rPr>
      </w:pPr>
      <w:r>
        <w:rPr>
          <w:rFonts w:hint="eastAsia"/>
          <w:sz w:val="24"/>
        </w:rPr>
        <w:t>2）对于联合体中由中小企业承担的部分，或者分包给中小企业的部分，必须全部由中小企业制造、承建或者承接。供应商应当在声明函“项目名称”部分标明联合体中中小企业承担的具体内容或者中小企业的具体分包内容。</w:t>
      </w:r>
    </w:p>
    <w:p>
      <w:pPr>
        <w:tabs>
          <w:tab w:val="left" w:pos="5580"/>
        </w:tabs>
        <w:spacing w:line="360" w:lineRule="auto"/>
        <w:rPr>
          <w:sz w:val="24"/>
        </w:rPr>
      </w:pPr>
      <w:r>
        <w:rPr>
          <w:rFonts w:hint="eastAsia"/>
          <w:sz w:val="24"/>
        </w:rPr>
        <w:t>3）对于多标的的采购项目，投标人应充分、准确地了解所投产品制造企业信息。对相关情况了解不清楚的，不建议填报本声明函。</w:t>
      </w:r>
    </w:p>
    <w:p>
      <w:pPr>
        <w:tabs>
          <w:tab w:val="left" w:pos="5580"/>
        </w:tabs>
        <w:spacing w:line="360" w:lineRule="auto"/>
        <w:rPr>
          <w:sz w:val="24"/>
        </w:rPr>
      </w:pPr>
      <w:r>
        <w:rPr>
          <w:rFonts w:hint="eastAsia"/>
          <w:sz w:val="24"/>
        </w:rPr>
        <w:t>（</w:t>
      </w:r>
      <w:r>
        <w:rPr>
          <w:sz w:val="24"/>
        </w:rPr>
        <w:t>4</w:t>
      </w:r>
      <w:r>
        <w:rPr>
          <w:rFonts w:hint="eastAsia"/>
          <w:sz w:val="24"/>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p>
    <w:p>
      <w:pPr>
        <w:rPr>
          <w:b/>
          <w:bCs/>
          <w:sz w:val="36"/>
          <w:szCs w:val="36"/>
        </w:rPr>
      </w:pPr>
      <w:r>
        <w:rPr>
          <w:b/>
          <w:bCs/>
          <w:sz w:val="36"/>
          <w:szCs w:val="36"/>
        </w:rPr>
        <w:br w:type="page"/>
      </w:r>
    </w:p>
    <w:p>
      <w:pPr>
        <w:pStyle w:val="17"/>
        <w:spacing w:before="240"/>
      </w:pPr>
    </w:p>
    <w:p>
      <w:pPr>
        <w:spacing w:before="240" w:beforeLines="100" w:after="240" w:afterLines="100" w:line="360" w:lineRule="auto"/>
        <w:jc w:val="center"/>
        <w:rPr>
          <w:b/>
          <w:bCs/>
          <w:sz w:val="36"/>
          <w:szCs w:val="36"/>
        </w:rPr>
      </w:pPr>
      <w:r>
        <w:rPr>
          <w:b/>
          <w:bCs/>
          <w:sz w:val="36"/>
          <w:szCs w:val="36"/>
        </w:rPr>
        <w:t>中小企业声明函（工程、服务）格式</w:t>
      </w:r>
    </w:p>
    <w:p>
      <w:pPr>
        <w:widowControl/>
        <w:spacing w:line="360" w:lineRule="auto"/>
        <w:ind w:firstLine="504" w:firstLineChars="200"/>
        <w:jc w:val="left"/>
        <w:rPr>
          <w:color w:val="auto"/>
          <w:spacing w:val="6"/>
          <w:sz w:val="24"/>
        </w:rPr>
      </w:pPr>
      <w:r>
        <w:rPr>
          <w:spacing w:val="6"/>
          <w:sz w:val="24"/>
        </w:rPr>
        <w:t>本公司（联合体）郑重声明，根据《政府采购促进中小企业发展管理办法》（财库﹝2020﹞46 号）的规定，本公司（联合体）参加</w:t>
      </w:r>
      <w:r>
        <w:rPr>
          <w:spacing w:val="6"/>
          <w:sz w:val="24"/>
          <w:u w:val="single"/>
        </w:rPr>
        <w:t>（</w:t>
      </w:r>
      <w:r>
        <w:rPr>
          <w:rFonts w:hint="eastAsia" w:ascii="宋体" w:hAnsi="宋体"/>
          <w:sz w:val="24"/>
          <w:u w:val="single"/>
        </w:rPr>
        <w:t>北京市东城区生态环境局</w:t>
      </w:r>
      <w:r>
        <w:rPr>
          <w:spacing w:val="6"/>
          <w:sz w:val="24"/>
          <w:u w:val="single"/>
        </w:rPr>
        <w:t>）</w:t>
      </w:r>
      <w:r>
        <w:rPr>
          <w:spacing w:val="6"/>
          <w:sz w:val="24"/>
        </w:rPr>
        <w:t>的</w:t>
      </w:r>
      <w:r>
        <w:rPr>
          <w:rFonts w:hint="eastAsia" w:ascii="宋体" w:hAnsi="宋体"/>
          <w:color w:val="auto"/>
          <w:sz w:val="24"/>
          <w:u w:val="single"/>
        </w:rPr>
        <w:t>2024年精细化监管及综合执法辅助</w:t>
      </w:r>
      <w:r>
        <w:rPr>
          <w:color w:val="auto"/>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pPr>
        <w:spacing w:line="360" w:lineRule="auto"/>
        <w:ind w:firstLine="504"/>
        <w:rPr>
          <w:spacing w:val="6"/>
          <w:sz w:val="24"/>
        </w:rPr>
      </w:pPr>
      <w:r>
        <w:rPr>
          <w:color w:val="auto"/>
          <w:spacing w:val="6"/>
          <w:sz w:val="24"/>
        </w:rPr>
        <w:t>1.</w:t>
      </w:r>
      <w:r>
        <w:rPr>
          <w:color w:val="auto"/>
          <w:spacing w:val="6"/>
          <w:sz w:val="24"/>
          <w:u w:val="single"/>
        </w:rPr>
        <w:t xml:space="preserve"> （</w:t>
      </w:r>
      <w:r>
        <w:rPr>
          <w:rFonts w:hint="eastAsia" w:ascii="宋体" w:hAnsi="宋体"/>
          <w:color w:val="auto"/>
          <w:sz w:val="24"/>
          <w:u w:val="single"/>
        </w:rPr>
        <w:t>2024年精细化监管及综合执法辅助</w:t>
      </w:r>
      <w:r>
        <w:rPr>
          <w:color w:val="auto"/>
          <w:spacing w:val="6"/>
          <w:sz w:val="24"/>
          <w:u w:val="single"/>
        </w:rPr>
        <w:t>）</w:t>
      </w:r>
      <w:r>
        <w:rPr>
          <w:color w:val="FF0000"/>
          <w:spacing w:val="6"/>
          <w:sz w:val="24"/>
          <w:u w:val="single"/>
        </w:rPr>
        <w:t xml:space="preserve"> </w:t>
      </w:r>
      <w:r>
        <w:rPr>
          <w:spacing w:val="6"/>
          <w:sz w:val="24"/>
        </w:rPr>
        <w:t>，属于</w:t>
      </w:r>
      <w:r>
        <w:rPr>
          <w:rFonts w:hint="eastAsia" w:ascii="宋体" w:hAnsi="宋体"/>
          <w:sz w:val="24"/>
          <w:u w:val="single"/>
        </w:rPr>
        <w:t>（租赁和商务服务业）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w:t>
      </w:r>
      <w:r>
        <w:rPr>
          <w:spacing w:val="6"/>
          <w:sz w:val="24"/>
          <w:vertAlign w:val="superscript"/>
        </w:rPr>
        <w:t>1</w:t>
      </w:r>
      <w:r>
        <w:rPr>
          <w:spacing w:val="6"/>
          <w:sz w:val="24"/>
        </w:rPr>
        <w:t>，属于（中型企业、小型企业、微型企业）；</w:t>
      </w:r>
    </w:p>
    <w:p>
      <w:pPr>
        <w:spacing w:line="360" w:lineRule="auto"/>
        <w:ind w:firstLine="504"/>
        <w:rPr>
          <w:spacing w:val="6"/>
          <w:sz w:val="24"/>
        </w:rPr>
      </w:pPr>
      <w:r>
        <w:rPr>
          <w:spacing w:val="6"/>
          <w:sz w:val="24"/>
        </w:rPr>
        <w:t xml:space="preserve">2. </w:t>
      </w:r>
      <w:r>
        <w:rPr>
          <w:spacing w:val="6"/>
          <w:sz w:val="24"/>
          <w:u w:val="single"/>
        </w:rPr>
        <w:t xml:space="preserve">（标的名称） </w:t>
      </w:r>
      <w:r>
        <w:rPr>
          <w:spacing w:val="6"/>
          <w:sz w:val="24"/>
        </w:rPr>
        <w:t>，属于</w:t>
      </w:r>
      <w:r>
        <w:rPr>
          <w:spacing w:val="6"/>
          <w:sz w:val="24"/>
          <w:u w:val="single"/>
        </w:rPr>
        <w:t>（</w:t>
      </w:r>
      <w:r>
        <w:rPr>
          <w:rFonts w:hint="eastAsia"/>
          <w:spacing w:val="6"/>
          <w:sz w:val="24"/>
          <w:u w:val="single"/>
        </w:rPr>
        <w:t>招标</w:t>
      </w:r>
      <w:r>
        <w:rPr>
          <w:spacing w:val="6"/>
          <w:sz w:val="24"/>
          <w:u w:val="single"/>
        </w:rPr>
        <w:t>文件中明确的所属行业）</w:t>
      </w:r>
      <w:r>
        <w:rPr>
          <w:spacing w:val="6"/>
          <w:sz w:val="24"/>
        </w:rPr>
        <w:t>行业；承建（承接）企业为</w:t>
      </w:r>
      <w:r>
        <w:rPr>
          <w:spacing w:val="6"/>
          <w:sz w:val="24"/>
          <w:u w:val="single"/>
        </w:rPr>
        <w:t>（企业名称）</w:t>
      </w:r>
      <w:r>
        <w:rPr>
          <w:spacing w:val="6"/>
          <w:sz w:val="24"/>
        </w:rPr>
        <w:t>，从业人员</w:t>
      </w:r>
      <w:r>
        <w:rPr>
          <w:sz w:val="24"/>
        </w:rPr>
        <w:t>______</w:t>
      </w:r>
      <w:r>
        <w:rPr>
          <w:spacing w:val="6"/>
          <w:sz w:val="24"/>
        </w:rPr>
        <w:t>人，营业收入为</w:t>
      </w:r>
      <w:r>
        <w:rPr>
          <w:sz w:val="24"/>
        </w:rPr>
        <w:t>______</w:t>
      </w:r>
      <w:r>
        <w:rPr>
          <w:spacing w:val="6"/>
          <w:sz w:val="24"/>
        </w:rPr>
        <w:t>万元，资产总额为</w:t>
      </w:r>
      <w:r>
        <w:rPr>
          <w:sz w:val="24"/>
        </w:rPr>
        <w:t>______</w:t>
      </w:r>
      <w:r>
        <w:rPr>
          <w:spacing w:val="6"/>
          <w:sz w:val="24"/>
        </w:rPr>
        <w:t>万元，属于</w:t>
      </w:r>
      <w:r>
        <w:rPr>
          <w:spacing w:val="6"/>
          <w:sz w:val="24"/>
          <w:u w:val="single"/>
        </w:rPr>
        <w:t>（中型企业、小型企业、微型企业）</w:t>
      </w:r>
      <w:r>
        <w:rPr>
          <w:spacing w:val="6"/>
          <w:sz w:val="24"/>
        </w:rPr>
        <w:t>；</w:t>
      </w:r>
    </w:p>
    <w:p>
      <w:pPr>
        <w:spacing w:line="360" w:lineRule="auto"/>
        <w:ind w:firstLine="504"/>
        <w:rPr>
          <w:spacing w:val="6"/>
          <w:sz w:val="24"/>
        </w:rPr>
      </w:pPr>
    </w:p>
    <w:p>
      <w:pPr>
        <w:spacing w:line="360" w:lineRule="auto"/>
        <w:ind w:firstLine="504"/>
        <w:rPr>
          <w:spacing w:val="6"/>
          <w:sz w:val="24"/>
        </w:rPr>
      </w:pPr>
      <w:r>
        <w:rPr>
          <w:spacing w:val="6"/>
          <w:sz w:val="24"/>
        </w:rPr>
        <w:t>……</w:t>
      </w:r>
    </w:p>
    <w:p>
      <w:pPr>
        <w:spacing w:line="360" w:lineRule="auto"/>
        <w:ind w:firstLine="504"/>
        <w:rPr>
          <w:spacing w:val="6"/>
          <w:sz w:val="24"/>
        </w:rPr>
      </w:pPr>
      <w:r>
        <w:rPr>
          <w:spacing w:val="6"/>
          <w:sz w:val="24"/>
        </w:rPr>
        <w:t>以上企业，不属于大企业的分支机构，不存在控股股东为大企业的情形，也不存在与大企业的负责人为同一人的情形。</w:t>
      </w:r>
    </w:p>
    <w:p>
      <w:pPr>
        <w:spacing w:line="360" w:lineRule="auto"/>
        <w:ind w:firstLine="504"/>
        <w:rPr>
          <w:spacing w:val="6"/>
          <w:sz w:val="24"/>
        </w:rPr>
      </w:pPr>
      <w:r>
        <w:rPr>
          <w:spacing w:val="6"/>
          <w:sz w:val="24"/>
        </w:rPr>
        <w:t>本企业对上述声明内容的真实性负责。如有虚假，将依法承担相应责任。</w:t>
      </w:r>
    </w:p>
    <w:p>
      <w:pPr>
        <w:spacing w:line="360" w:lineRule="auto"/>
        <w:ind w:right="360" w:firstLine="480"/>
        <w:jc w:val="right"/>
        <w:rPr>
          <w:sz w:val="24"/>
        </w:rPr>
      </w:pPr>
    </w:p>
    <w:p>
      <w:pPr>
        <w:spacing w:line="360" w:lineRule="auto"/>
        <w:ind w:right="360" w:firstLine="480"/>
        <w:jc w:val="right"/>
        <w:rPr>
          <w:sz w:val="24"/>
        </w:rPr>
      </w:pPr>
      <w:r>
        <w:rPr>
          <w:sz w:val="24"/>
        </w:rPr>
        <w:t>企业名称（盖章）：______</w:t>
      </w:r>
    </w:p>
    <w:p>
      <w:pPr>
        <w:spacing w:line="360" w:lineRule="auto"/>
        <w:ind w:right="360" w:firstLine="480"/>
        <w:jc w:val="right"/>
        <w:rPr>
          <w:sz w:val="24"/>
        </w:rPr>
      </w:pPr>
      <w:r>
        <w:rPr>
          <w:sz w:val="24"/>
        </w:rPr>
        <w:t>日 期：______</w:t>
      </w:r>
    </w:p>
    <w:p>
      <w:pPr>
        <w:adjustRightInd w:val="0"/>
        <w:snapToGrid w:val="0"/>
        <w:jc w:val="left"/>
        <w:rPr>
          <w:sz w:val="24"/>
          <w:szCs w:val="21"/>
        </w:rPr>
      </w:pPr>
    </w:p>
    <w:p>
      <w:pPr>
        <w:adjustRightInd w:val="0"/>
        <w:snapToGrid w:val="0"/>
        <w:jc w:val="left"/>
        <w:rPr>
          <w:sz w:val="24"/>
          <w:szCs w:val="21"/>
        </w:rPr>
      </w:pPr>
    </w:p>
    <w:tbl>
      <w:tblPr>
        <w:tblStyle w:val="43"/>
        <w:tblW w:w="0" w:type="auto"/>
        <w:tblInd w:w="0" w:type="dxa"/>
        <w:tblBorders>
          <w:top w:val="single" w:color="auto" w:sz="4"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8946"/>
      </w:tblGrid>
      <w:tr>
        <w:tblPrEx>
          <w:tblBorders>
            <w:top w:val="single" w:color="auto" w:sz="4" w:space="0"/>
            <w:left w:val="none" w:color="auto" w:sz="0" w:space="0"/>
            <w:bottom w:val="none" w:color="auto" w:sz="0" w:space="0"/>
            <w:right w:val="none" w:color="auto" w:sz="0" w:space="0"/>
            <w:insideH w:val="none" w:color="auto" w:sz="0" w:space="0"/>
            <w:insideV w:val="none" w:color="auto" w:sz="0" w:space="0"/>
          </w:tblBorders>
        </w:tblPrEx>
        <w:tc>
          <w:tcPr>
            <w:tcW w:w="8946" w:type="dxa"/>
          </w:tcPr>
          <w:p>
            <w:pPr>
              <w:adjustRightInd w:val="0"/>
              <w:snapToGrid w:val="0"/>
              <w:jc w:val="left"/>
              <w:rPr>
                <w:szCs w:val="21"/>
              </w:rPr>
            </w:pPr>
            <w:r>
              <w:rPr>
                <w:szCs w:val="21"/>
                <w:vertAlign w:val="superscript"/>
              </w:rPr>
              <w:t>1</w:t>
            </w:r>
            <w:r>
              <w:rPr>
                <w:szCs w:val="21"/>
              </w:rPr>
              <w:t>从业人员、营业收入、资产总额填报上一年度数据，无上一年度数据的新成立企业可不填报。</w:t>
            </w:r>
          </w:p>
        </w:tc>
      </w:tr>
    </w:tbl>
    <w:p>
      <w:pPr>
        <w:adjustRightInd w:val="0"/>
        <w:snapToGrid w:val="0"/>
        <w:jc w:val="left"/>
        <w:rPr>
          <w:szCs w:val="21"/>
          <w:vertAlign w:val="superscript"/>
        </w:rPr>
      </w:pPr>
    </w:p>
    <w:p>
      <w:pPr>
        <w:spacing w:line="360" w:lineRule="auto"/>
        <w:ind w:right="360" w:firstLine="480"/>
        <w:jc w:val="right"/>
        <w:rPr>
          <w:sz w:val="24"/>
        </w:rPr>
      </w:pPr>
    </w:p>
    <w:p>
      <w:pPr>
        <w:spacing w:line="360" w:lineRule="auto"/>
        <w:ind w:right="360" w:firstLine="480"/>
        <w:jc w:val="right"/>
        <w:rPr>
          <w:sz w:val="24"/>
        </w:rPr>
      </w:pPr>
    </w:p>
    <w:p>
      <w:pPr>
        <w:spacing w:line="360" w:lineRule="auto"/>
        <w:outlineLvl w:val="2"/>
        <w:rPr>
          <w:sz w:val="24"/>
          <w:szCs w:val="20"/>
        </w:rPr>
      </w:pPr>
      <w:r>
        <w:rPr>
          <w:sz w:val="24"/>
          <w:szCs w:val="20"/>
        </w:rPr>
        <w:br w:type="page"/>
      </w:r>
    </w:p>
    <w:p>
      <w:pPr>
        <w:spacing w:before="240" w:beforeLines="100" w:after="240" w:afterLines="100" w:line="360" w:lineRule="auto"/>
        <w:jc w:val="center"/>
        <w:rPr>
          <w:b/>
          <w:sz w:val="36"/>
          <w:szCs w:val="36"/>
        </w:rPr>
      </w:pPr>
      <w:r>
        <w:rPr>
          <w:b/>
          <w:bCs/>
          <w:sz w:val="36"/>
          <w:szCs w:val="36"/>
        </w:rPr>
        <w:t>残疾人福利性单位声明函格式</w:t>
      </w:r>
      <w:r>
        <w:rPr>
          <w:b/>
          <w:sz w:val="36"/>
          <w:szCs w:val="36"/>
        </w:rPr>
        <w:t xml:space="preserve">       </w:t>
      </w:r>
    </w:p>
    <w:p>
      <w:pPr>
        <w:spacing w:line="588" w:lineRule="exact"/>
        <w:ind w:firstLine="504"/>
        <w:rPr>
          <w:spacing w:val="6"/>
          <w:sz w:val="24"/>
        </w:rPr>
      </w:pPr>
      <w:r>
        <w:rPr>
          <w:spacing w:val="6"/>
          <w:sz w:val="24"/>
        </w:rPr>
        <w:t>本单位郑重声明，根据《财政部 民政部 中国残疾人联合会关于促进残疾人就业政府采购政策的通知》（财库</w:t>
      </w:r>
      <w:r>
        <w:rPr>
          <w:sz w:val="24"/>
        </w:rPr>
        <w:t>〔2017〕 141</w:t>
      </w:r>
      <w:r>
        <w:rPr>
          <w:spacing w:val="6"/>
          <w:sz w:val="24"/>
        </w:rPr>
        <w:t>号）的规定，本单位</w:t>
      </w:r>
      <w:r>
        <w:rPr>
          <w:b/>
          <w:sz w:val="24"/>
        </w:rPr>
        <w:t>（请进行勾选）</w:t>
      </w:r>
      <w:r>
        <w:rPr>
          <w:spacing w:val="6"/>
          <w:sz w:val="24"/>
        </w:rPr>
        <w:t>：</w:t>
      </w:r>
    </w:p>
    <w:p>
      <w:pPr>
        <w:spacing w:line="588" w:lineRule="exact"/>
        <w:ind w:firstLine="482"/>
        <w:rPr>
          <w:b/>
          <w:spacing w:val="6"/>
          <w:sz w:val="24"/>
        </w:rPr>
      </w:pPr>
      <w:r>
        <w:rPr>
          <w:b/>
          <w:sz w:val="24"/>
        </w:rPr>
        <w:t>□</w:t>
      </w:r>
      <w:r>
        <w:rPr>
          <w:b/>
          <w:spacing w:val="6"/>
          <w:sz w:val="24"/>
        </w:rPr>
        <w:t>不属于符合条件的残疾人福利性单位。</w:t>
      </w:r>
    </w:p>
    <w:p>
      <w:pPr>
        <w:spacing w:line="588" w:lineRule="exact"/>
        <w:ind w:firstLine="482"/>
        <w:rPr>
          <w:spacing w:val="6"/>
          <w:sz w:val="24"/>
        </w:rPr>
      </w:pPr>
      <w:r>
        <w:rPr>
          <w:b/>
          <w:sz w:val="24"/>
        </w:rPr>
        <w:t>□</w:t>
      </w:r>
      <w:r>
        <w:rPr>
          <w:b/>
          <w:spacing w:val="6"/>
          <w:sz w:val="24"/>
        </w:rPr>
        <w:t>属于符合条件的残疾人福利性单位，</w:t>
      </w:r>
      <w:r>
        <w:rPr>
          <w:spacing w:val="6"/>
          <w:sz w:val="24"/>
        </w:rPr>
        <w:t>且本单位参加</w:t>
      </w:r>
      <w:r>
        <w:rPr>
          <w:sz w:val="24"/>
        </w:rPr>
        <w:t>______</w:t>
      </w:r>
      <w:r>
        <w:rPr>
          <w:spacing w:val="6"/>
          <w:sz w:val="24"/>
        </w:rPr>
        <w:t>单位的</w:t>
      </w:r>
      <w:r>
        <w:rPr>
          <w:sz w:val="24"/>
        </w:rPr>
        <w:t>______</w:t>
      </w:r>
      <w:r>
        <w:rPr>
          <w:spacing w:val="6"/>
          <w:sz w:val="24"/>
        </w:rPr>
        <w:t>项目采购活动提供本单位制造的货物（由本单位承担工程/提供服务），或者提供其他残疾人福利性单位制造的货物（不包括使用非残疾人福利性单位注册商标的货物）。</w:t>
      </w:r>
    </w:p>
    <w:p>
      <w:pPr>
        <w:spacing w:line="588" w:lineRule="exact"/>
        <w:ind w:firstLine="506" w:firstLineChars="200"/>
        <w:rPr>
          <w:spacing w:val="6"/>
          <w:sz w:val="24"/>
        </w:rPr>
      </w:pPr>
      <w:r>
        <w:rPr>
          <w:b/>
          <w:spacing w:val="6"/>
          <w:sz w:val="24"/>
        </w:rPr>
        <w:t>本单位对上述声明的真实性负责。如有虚假，将依法承担相应责任。</w:t>
      </w:r>
    </w:p>
    <w:p>
      <w:pPr>
        <w:spacing w:line="588" w:lineRule="exact"/>
        <w:ind w:firstLine="504" w:firstLineChars="200"/>
        <w:rPr>
          <w:spacing w:val="6"/>
          <w:sz w:val="24"/>
        </w:rPr>
      </w:pPr>
    </w:p>
    <w:p>
      <w:pPr>
        <w:spacing w:line="588" w:lineRule="exact"/>
        <w:ind w:firstLine="504" w:firstLineChars="200"/>
        <w:rPr>
          <w:spacing w:val="6"/>
          <w:sz w:val="24"/>
        </w:rPr>
      </w:pPr>
    </w:p>
    <w:p>
      <w:pPr>
        <w:tabs>
          <w:tab w:val="left" w:pos="4860"/>
        </w:tabs>
        <w:spacing w:line="588" w:lineRule="exact"/>
        <w:ind w:right="1560" w:firstLine="504" w:firstLineChars="200"/>
        <w:jc w:val="right"/>
        <w:rPr>
          <w:spacing w:val="6"/>
          <w:sz w:val="24"/>
        </w:rPr>
      </w:pPr>
      <w:r>
        <w:rPr>
          <w:spacing w:val="6"/>
          <w:sz w:val="24"/>
        </w:rPr>
        <w:t xml:space="preserve">          单位名称（盖章）：</w:t>
      </w:r>
      <w:r>
        <w:rPr>
          <w:sz w:val="24"/>
        </w:rPr>
        <w:t>______</w:t>
      </w:r>
    </w:p>
    <w:p>
      <w:pPr>
        <w:tabs>
          <w:tab w:val="left" w:pos="4860"/>
        </w:tabs>
        <w:spacing w:line="588" w:lineRule="exact"/>
        <w:ind w:right="1560" w:firstLine="504" w:firstLineChars="200"/>
        <w:jc w:val="right"/>
        <w:rPr>
          <w:spacing w:val="6"/>
          <w:sz w:val="24"/>
        </w:rPr>
      </w:pPr>
      <w:r>
        <w:rPr>
          <w:spacing w:val="6"/>
          <w:sz w:val="24"/>
        </w:rPr>
        <w:t xml:space="preserve">       日  期：</w:t>
      </w:r>
      <w:r>
        <w:rPr>
          <w:sz w:val="24"/>
        </w:rPr>
        <w:t>______</w:t>
      </w:r>
    </w:p>
    <w:p>
      <w:r>
        <w:br w:type="page"/>
      </w:r>
    </w:p>
    <w:p>
      <w:pPr>
        <w:pStyle w:val="18"/>
      </w:pPr>
    </w:p>
    <w:p>
      <w:pPr>
        <w:pStyle w:val="18"/>
      </w:pPr>
    </w:p>
    <w:p>
      <w:pPr>
        <w:keepNext/>
        <w:keepLines/>
        <w:autoSpaceDE w:val="0"/>
        <w:autoSpaceDN w:val="0"/>
        <w:adjustRightInd w:val="0"/>
        <w:spacing w:before="240" w:line="300" w:lineRule="auto"/>
        <w:jc w:val="left"/>
        <w:outlineLvl w:val="1"/>
        <w:rPr>
          <w:b/>
          <w:spacing w:val="20"/>
          <w:sz w:val="24"/>
        </w:rPr>
      </w:pPr>
      <w:r>
        <w:rPr>
          <w:b/>
          <w:spacing w:val="20"/>
          <w:sz w:val="24"/>
        </w:rPr>
        <w:t>二、商务技术文件格式</w:t>
      </w:r>
    </w:p>
    <w:p>
      <w:pPr>
        <w:rPr>
          <w:b/>
          <w:spacing w:val="20"/>
          <w:szCs w:val="21"/>
        </w:rPr>
      </w:pPr>
    </w:p>
    <w:p>
      <w:pPr>
        <w:rPr>
          <w:b/>
          <w:sz w:val="24"/>
        </w:rPr>
      </w:pPr>
      <w:r>
        <w:rPr>
          <w:b/>
          <w:spacing w:val="20"/>
          <w:sz w:val="24"/>
        </w:rPr>
        <w:t>投标文件（商务技术文件）</w:t>
      </w:r>
      <w:r>
        <w:rPr>
          <w:b/>
          <w:sz w:val="24"/>
        </w:rPr>
        <w:t>封面（非实质性格式）</w:t>
      </w:r>
    </w:p>
    <w:p>
      <w:pPr>
        <w:jc w:val="center"/>
        <w:rPr>
          <w:szCs w:val="21"/>
        </w:rPr>
      </w:pPr>
    </w:p>
    <w:p>
      <w:pPr>
        <w:jc w:val="center"/>
        <w:rPr>
          <w:b/>
          <w:spacing w:val="60"/>
          <w:sz w:val="84"/>
          <w:szCs w:val="84"/>
        </w:rPr>
      </w:pPr>
      <w:r>
        <w:rPr>
          <w:b/>
          <w:spacing w:val="60"/>
          <w:sz w:val="84"/>
          <w:szCs w:val="84"/>
        </w:rPr>
        <w:t>投 标 文 件</w:t>
      </w:r>
    </w:p>
    <w:p>
      <w:pPr>
        <w:jc w:val="center"/>
        <w:rPr>
          <w:b/>
          <w:spacing w:val="60"/>
          <w:sz w:val="52"/>
          <w:szCs w:val="52"/>
        </w:rPr>
      </w:pPr>
      <w:r>
        <w:rPr>
          <w:b/>
          <w:spacing w:val="60"/>
          <w:sz w:val="52"/>
          <w:szCs w:val="52"/>
        </w:rPr>
        <w:t>（商务技术文件）</w:t>
      </w:r>
    </w:p>
    <w:p>
      <w:pPr>
        <w:ind w:firstLine="542" w:firstLineChars="150"/>
        <w:rPr>
          <w:b/>
          <w:spacing w:val="20"/>
          <w:sz w:val="32"/>
          <w:szCs w:val="32"/>
        </w:rPr>
      </w:pPr>
    </w:p>
    <w:p>
      <w:pPr>
        <w:ind w:firstLine="542" w:firstLineChars="150"/>
        <w:rPr>
          <w:b/>
          <w:spacing w:val="20"/>
          <w:sz w:val="32"/>
          <w:szCs w:val="32"/>
        </w:rPr>
      </w:pPr>
    </w:p>
    <w:p>
      <w:pPr>
        <w:ind w:firstLine="542" w:firstLineChars="150"/>
        <w:rPr>
          <w:b/>
          <w:spacing w:val="20"/>
          <w:sz w:val="32"/>
          <w:szCs w:val="32"/>
        </w:rPr>
      </w:pPr>
      <w:r>
        <w:rPr>
          <w:b/>
          <w:spacing w:val="20"/>
          <w:sz w:val="32"/>
          <w:szCs w:val="32"/>
        </w:rPr>
        <w:t>项目名称:</w:t>
      </w:r>
    </w:p>
    <w:p>
      <w:pPr>
        <w:ind w:firstLine="542" w:firstLineChars="150"/>
        <w:rPr>
          <w:b/>
          <w:spacing w:val="20"/>
          <w:sz w:val="32"/>
          <w:szCs w:val="32"/>
        </w:rPr>
      </w:pPr>
      <w:r>
        <w:rPr>
          <w:b/>
          <w:spacing w:val="20"/>
          <w:sz w:val="32"/>
          <w:szCs w:val="32"/>
        </w:rPr>
        <w:t>项目编号/包号：</w:t>
      </w:r>
    </w:p>
    <w:p>
      <w:pPr>
        <w:ind w:firstLine="542" w:firstLineChars="150"/>
        <w:rPr>
          <w:b/>
          <w:spacing w:val="20"/>
          <w:sz w:val="32"/>
          <w:szCs w:val="32"/>
        </w:rPr>
      </w:pPr>
    </w:p>
    <w:p>
      <w:pPr>
        <w:ind w:firstLine="542" w:firstLineChars="150"/>
        <w:rPr>
          <w:b/>
          <w:spacing w:val="20"/>
          <w:sz w:val="32"/>
          <w:szCs w:val="32"/>
        </w:rPr>
      </w:pPr>
    </w:p>
    <w:p>
      <w:pPr>
        <w:jc w:val="center"/>
        <w:rPr>
          <w:b/>
          <w:sz w:val="32"/>
          <w:szCs w:val="32"/>
        </w:rPr>
      </w:pPr>
    </w:p>
    <w:p>
      <w:pPr>
        <w:jc w:val="center"/>
        <w:rPr>
          <w:b/>
          <w:sz w:val="32"/>
          <w:szCs w:val="32"/>
        </w:rPr>
      </w:pPr>
    </w:p>
    <w:p>
      <w:pPr>
        <w:jc w:val="center"/>
        <w:rPr>
          <w:b/>
          <w:sz w:val="32"/>
          <w:szCs w:val="32"/>
        </w:rPr>
      </w:pPr>
    </w:p>
    <w:p>
      <w:pPr>
        <w:jc w:val="center"/>
        <w:rPr>
          <w:b/>
          <w:spacing w:val="20"/>
          <w:sz w:val="32"/>
          <w:szCs w:val="32"/>
        </w:rPr>
      </w:pPr>
    </w:p>
    <w:p>
      <w:pPr>
        <w:jc w:val="center"/>
        <w:rPr>
          <w:b/>
          <w:spacing w:val="20"/>
          <w:sz w:val="32"/>
          <w:szCs w:val="32"/>
        </w:rPr>
      </w:pPr>
    </w:p>
    <w:p>
      <w:pPr>
        <w:jc w:val="center"/>
        <w:rPr>
          <w:b/>
          <w:spacing w:val="20"/>
          <w:sz w:val="32"/>
          <w:szCs w:val="32"/>
        </w:rPr>
      </w:pPr>
    </w:p>
    <w:p>
      <w:pPr>
        <w:spacing w:line="360" w:lineRule="auto"/>
        <w:ind w:firstLine="1445" w:firstLineChars="400"/>
        <w:jc w:val="left"/>
        <w:rPr>
          <w:b/>
          <w:spacing w:val="20"/>
          <w:sz w:val="32"/>
          <w:szCs w:val="32"/>
        </w:rPr>
      </w:pPr>
      <w:r>
        <w:rPr>
          <w:b/>
          <w:spacing w:val="20"/>
          <w:sz w:val="32"/>
          <w:szCs w:val="32"/>
        </w:rPr>
        <w:t>投标人名称：</w:t>
      </w:r>
    </w:p>
    <w:p>
      <w:pPr>
        <w:jc w:val="center"/>
        <w:rPr>
          <w:b/>
          <w:sz w:val="32"/>
          <w:szCs w:val="32"/>
        </w:rPr>
      </w:pPr>
    </w:p>
    <w:p>
      <w:pPr>
        <w:widowControl/>
        <w:jc w:val="left"/>
        <w:rPr>
          <w:b/>
          <w:sz w:val="24"/>
        </w:rPr>
      </w:pPr>
      <w:r>
        <w:rPr>
          <w:b/>
          <w:sz w:val="24"/>
        </w:rPr>
        <w:br w:type="page"/>
      </w:r>
    </w:p>
    <w:p>
      <w:pPr>
        <w:spacing w:line="360" w:lineRule="auto"/>
        <w:outlineLvl w:val="2"/>
        <w:rPr>
          <w:color w:val="000000"/>
          <w:sz w:val="24"/>
          <w:szCs w:val="20"/>
        </w:rPr>
      </w:pPr>
      <w:bookmarkStart w:id="819" w:name="_Hlt520343392"/>
      <w:bookmarkEnd w:id="819"/>
      <w:bookmarkStart w:id="820" w:name="_Hlt520274065"/>
      <w:bookmarkEnd w:id="820"/>
      <w:bookmarkStart w:id="821" w:name="_Hlt520274407"/>
      <w:bookmarkEnd w:id="821"/>
      <w:bookmarkStart w:id="822" w:name="_Hlt520271212"/>
      <w:bookmarkEnd w:id="822"/>
      <w:bookmarkStart w:id="823" w:name="_Hlt520274393"/>
      <w:bookmarkEnd w:id="823"/>
      <w:bookmarkStart w:id="824" w:name="_Hlt520350918"/>
      <w:bookmarkEnd w:id="824"/>
      <w:bookmarkStart w:id="825" w:name="_Hlt520274121"/>
      <w:bookmarkEnd w:id="825"/>
      <w:bookmarkStart w:id="826" w:name="_Hlt520343000"/>
      <w:bookmarkEnd w:id="826"/>
      <w:bookmarkStart w:id="827" w:name="_Hlt520355504"/>
      <w:bookmarkEnd w:id="827"/>
      <w:bookmarkStart w:id="828" w:name="_Hlt520273711"/>
      <w:bookmarkEnd w:id="828"/>
      <w:bookmarkStart w:id="829" w:name="_Toc480942349"/>
      <w:bookmarkStart w:id="830" w:name="_Ref467988698"/>
      <w:bookmarkStart w:id="831" w:name="_Toc142311058"/>
      <w:bookmarkStart w:id="832" w:name="_Toc150480794"/>
      <w:bookmarkStart w:id="833" w:name="_Toc195842921"/>
      <w:bookmarkStart w:id="834" w:name="_Toc520356217"/>
      <w:bookmarkStart w:id="835" w:name="_Toc226965829"/>
      <w:bookmarkStart w:id="836" w:name="_Toc226309800"/>
      <w:bookmarkStart w:id="837" w:name="_Toc226337252"/>
      <w:bookmarkStart w:id="838" w:name="_Toc150774761"/>
      <w:bookmarkStart w:id="839" w:name="_Toc127151556"/>
      <w:bookmarkStart w:id="840" w:name="_Toc226965746"/>
      <w:r>
        <w:rPr>
          <w:color w:val="000000"/>
          <w:sz w:val="24"/>
        </w:rPr>
        <w:t>1</w:t>
      </w:r>
      <w:r>
        <w:rPr>
          <w:color w:val="000000"/>
          <w:sz w:val="24"/>
          <w:szCs w:val="20"/>
        </w:rPr>
        <w:t xml:space="preserve">  </w:t>
      </w:r>
      <w:r>
        <w:rPr>
          <w:color w:val="000000"/>
          <w:sz w:val="24"/>
        </w:rPr>
        <w:t>投标</w:t>
      </w:r>
      <w:bookmarkEnd w:id="829"/>
      <w:bookmarkEnd w:id="830"/>
      <w:r>
        <w:rPr>
          <w:color w:val="000000"/>
          <w:sz w:val="24"/>
        </w:rPr>
        <w:t>书</w:t>
      </w:r>
      <w:bookmarkEnd w:id="831"/>
      <w:bookmarkEnd w:id="832"/>
      <w:bookmarkEnd w:id="833"/>
      <w:bookmarkEnd w:id="834"/>
      <w:bookmarkEnd w:id="835"/>
      <w:bookmarkEnd w:id="836"/>
      <w:bookmarkEnd w:id="837"/>
      <w:bookmarkEnd w:id="838"/>
      <w:bookmarkEnd w:id="839"/>
      <w:bookmarkEnd w:id="840"/>
      <w:r>
        <w:rPr>
          <w:color w:val="000000"/>
          <w:sz w:val="24"/>
          <w:szCs w:val="20"/>
        </w:rPr>
        <w:t>（实质性格式）</w:t>
      </w:r>
    </w:p>
    <w:p>
      <w:pPr>
        <w:tabs>
          <w:tab w:val="left" w:pos="5580"/>
        </w:tabs>
        <w:spacing w:line="360" w:lineRule="auto"/>
        <w:rPr>
          <w:color w:val="000000"/>
          <w:sz w:val="24"/>
        </w:rPr>
      </w:pPr>
    </w:p>
    <w:p>
      <w:pPr>
        <w:spacing w:line="360" w:lineRule="auto"/>
        <w:jc w:val="center"/>
        <w:rPr>
          <w:b/>
          <w:color w:val="000000"/>
          <w:sz w:val="36"/>
          <w:szCs w:val="36"/>
        </w:rPr>
      </w:pPr>
      <w:r>
        <w:rPr>
          <w:rFonts w:hint="eastAsia"/>
          <w:b/>
          <w:color w:val="000000"/>
          <w:sz w:val="36"/>
          <w:szCs w:val="36"/>
        </w:rPr>
        <w:t>投标书</w:t>
      </w:r>
    </w:p>
    <w:p>
      <w:pPr>
        <w:tabs>
          <w:tab w:val="left" w:pos="5580"/>
        </w:tabs>
        <w:spacing w:line="360" w:lineRule="auto"/>
        <w:rPr>
          <w:color w:val="000000"/>
          <w:sz w:val="24"/>
        </w:rPr>
      </w:pPr>
      <w:r>
        <w:rPr>
          <w:color w:val="000000"/>
          <w:sz w:val="24"/>
        </w:rPr>
        <w:t>致：</w:t>
      </w:r>
      <w:r>
        <w:rPr>
          <w:color w:val="000000"/>
          <w:sz w:val="24"/>
          <w:u w:val="single"/>
        </w:rPr>
        <w:t>（采购人或采购代理机构）</w:t>
      </w:r>
    </w:p>
    <w:p>
      <w:pPr>
        <w:tabs>
          <w:tab w:val="left" w:pos="5580"/>
        </w:tabs>
        <w:spacing w:line="360" w:lineRule="auto"/>
        <w:rPr>
          <w:color w:val="000000"/>
          <w:sz w:val="24"/>
          <w:szCs w:val="20"/>
        </w:rPr>
      </w:pPr>
    </w:p>
    <w:p>
      <w:pPr>
        <w:tabs>
          <w:tab w:val="left" w:pos="5580"/>
        </w:tabs>
        <w:spacing w:line="360" w:lineRule="auto"/>
        <w:ind w:firstLine="408"/>
        <w:rPr>
          <w:color w:val="000000"/>
          <w:sz w:val="24"/>
          <w:szCs w:val="20"/>
        </w:rPr>
      </w:pPr>
      <w:r>
        <w:rPr>
          <w:color w:val="000000"/>
          <w:sz w:val="24"/>
          <w:szCs w:val="20"/>
        </w:rPr>
        <w:t>我方参加你方就___________（项目名称，项目编号/包号）组织的招标活动，并对此项目进行投标。</w:t>
      </w:r>
    </w:p>
    <w:p>
      <w:pPr>
        <w:tabs>
          <w:tab w:val="left" w:pos="5580"/>
        </w:tabs>
        <w:spacing w:line="360" w:lineRule="auto"/>
        <w:ind w:firstLine="408"/>
        <w:rPr>
          <w:color w:val="000000"/>
          <w:sz w:val="24"/>
          <w:szCs w:val="20"/>
        </w:rPr>
      </w:pPr>
      <w:r>
        <w:rPr>
          <w:color w:val="000000"/>
          <w:sz w:val="24"/>
          <w:szCs w:val="20"/>
        </w:rPr>
        <w:t>1. 我方</w:t>
      </w:r>
      <w:r>
        <w:rPr>
          <w:color w:val="000000"/>
          <w:sz w:val="24"/>
        </w:rPr>
        <w:t>已详细审查全部招标文件</w:t>
      </w:r>
      <w:r>
        <w:rPr>
          <w:color w:val="000000"/>
          <w:sz w:val="24"/>
          <w:szCs w:val="20"/>
        </w:rPr>
        <w:t>，自愿参与投标并承诺如下：</w:t>
      </w:r>
    </w:p>
    <w:p>
      <w:pPr>
        <w:tabs>
          <w:tab w:val="left" w:pos="720"/>
          <w:tab w:val="left" w:pos="900"/>
        </w:tabs>
        <w:spacing w:line="360" w:lineRule="auto"/>
        <w:ind w:left="360" w:firstLine="72" w:firstLineChars="30"/>
        <w:rPr>
          <w:color w:val="000000"/>
          <w:sz w:val="24"/>
          <w:szCs w:val="20"/>
        </w:rPr>
      </w:pPr>
      <w:r>
        <w:rPr>
          <w:color w:val="000000"/>
          <w:sz w:val="24"/>
          <w:szCs w:val="20"/>
        </w:rPr>
        <w:t>（1）本投标有效期为自提交投标文件的截止之日起</w:t>
      </w:r>
      <w:r>
        <w:rPr>
          <w:sz w:val="24"/>
        </w:rPr>
        <w:t>_____</w:t>
      </w:r>
      <w:r>
        <w:rPr>
          <w:color w:val="000000"/>
          <w:sz w:val="24"/>
          <w:szCs w:val="20"/>
        </w:rPr>
        <w:t>个日历日。</w:t>
      </w:r>
    </w:p>
    <w:p>
      <w:pPr>
        <w:tabs>
          <w:tab w:val="left" w:pos="720"/>
          <w:tab w:val="left" w:pos="900"/>
        </w:tabs>
        <w:spacing w:line="360" w:lineRule="auto"/>
        <w:ind w:left="360" w:firstLine="72" w:firstLineChars="30"/>
        <w:rPr>
          <w:color w:val="000000"/>
          <w:sz w:val="24"/>
          <w:szCs w:val="20"/>
        </w:rPr>
      </w:pPr>
      <w:r>
        <w:rPr>
          <w:color w:val="000000"/>
          <w:sz w:val="24"/>
          <w:szCs w:val="20"/>
        </w:rPr>
        <w:t>（2）除合同条款及采购需求偏离表列出的偏离外，我方响应招标文件的全部要求。</w:t>
      </w:r>
    </w:p>
    <w:p>
      <w:pPr>
        <w:tabs>
          <w:tab w:val="left" w:pos="5580"/>
        </w:tabs>
        <w:spacing w:line="360" w:lineRule="auto"/>
        <w:ind w:firstLine="420" w:firstLineChars="175"/>
        <w:rPr>
          <w:color w:val="000000"/>
          <w:sz w:val="24"/>
          <w:szCs w:val="20"/>
        </w:rPr>
      </w:pPr>
      <w:r>
        <w:rPr>
          <w:color w:val="000000"/>
          <w:sz w:val="24"/>
          <w:szCs w:val="20"/>
        </w:rPr>
        <w:t>（3）我方已提供的全部文件资料是真实、准确的，并对此承担一切法律后果。</w:t>
      </w:r>
    </w:p>
    <w:p>
      <w:pPr>
        <w:tabs>
          <w:tab w:val="left" w:pos="5580"/>
        </w:tabs>
        <w:spacing w:line="360" w:lineRule="auto"/>
        <w:ind w:firstLine="420" w:firstLineChars="175"/>
        <w:rPr>
          <w:color w:val="000000"/>
          <w:sz w:val="24"/>
        </w:rPr>
      </w:pPr>
      <w:r>
        <w:rPr>
          <w:color w:val="000000"/>
          <w:sz w:val="24"/>
          <w:szCs w:val="20"/>
        </w:rPr>
        <w:t>（4）如我方中标，我方将在法律规定的期限内与你方签订合同，按照招标文件要求提交履约保证金，并在合同约定的期限内完成合同规定的全部义务。</w:t>
      </w:r>
    </w:p>
    <w:p>
      <w:pPr>
        <w:spacing w:line="360" w:lineRule="auto"/>
        <w:ind w:left="420"/>
        <w:rPr>
          <w:color w:val="000000"/>
          <w:sz w:val="24"/>
        </w:rPr>
      </w:pPr>
      <w:r>
        <w:rPr>
          <w:color w:val="000000"/>
          <w:sz w:val="24"/>
        </w:rPr>
        <w:t>2. 其他补充条款（如有）：</w:t>
      </w:r>
      <w:r>
        <w:rPr>
          <w:color w:val="000000"/>
          <w:sz w:val="24"/>
          <w:szCs w:val="20"/>
        </w:rPr>
        <w:t>___________</w:t>
      </w:r>
      <w:r>
        <w:rPr>
          <w:color w:val="000000"/>
          <w:sz w:val="24"/>
        </w:rPr>
        <w:t>。</w:t>
      </w:r>
    </w:p>
    <w:p>
      <w:pPr>
        <w:spacing w:line="360" w:lineRule="auto"/>
        <w:ind w:firstLine="480" w:firstLineChars="200"/>
        <w:rPr>
          <w:color w:val="000000"/>
          <w:sz w:val="24"/>
        </w:rPr>
      </w:pPr>
      <w:r>
        <w:rPr>
          <w:color w:val="000000"/>
          <w:sz w:val="24"/>
        </w:rPr>
        <w:t>与本投标有关的一切正式往来信函请寄：</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地址_________________________     传真____________________________</w:t>
      </w:r>
    </w:p>
    <w:p>
      <w:pPr>
        <w:tabs>
          <w:tab w:val="left" w:pos="5580"/>
        </w:tabs>
        <w:spacing w:line="360" w:lineRule="auto"/>
        <w:ind w:left="420"/>
        <w:rPr>
          <w:color w:val="000000"/>
          <w:sz w:val="24"/>
          <w:szCs w:val="20"/>
        </w:rPr>
      </w:pPr>
      <w:r>
        <w:rPr>
          <w:color w:val="000000"/>
          <w:sz w:val="24"/>
          <w:szCs w:val="20"/>
        </w:rPr>
        <w:t>电话_________________________     电子函件________________________</w:t>
      </w:r>
    </w:p>
    <w:p>
      <w:pPr>
        <w:tabs>
          <w:tab w:val="left" w:pos="5580"/>
        </w:tabs>
        <w:spacing w:line="360" w:lineRule="auto"/>
        <w:ind w:left="420"/>
        <w:rPr>
          <w:color w:val="000000"/>
          <w:sz w:val="24"/>
          <w:szCs w:val="20"/>
        </w:rPr>
      </w:pPr>
    </w:p>
    <w:p>
      <w:pPr>
        <w:tabs>
          <w:tab w:val="left" w:pos="5580"/>
        </w:tabs>
        <w:spacing w:line="360" w:lineRule="auto"/>
        <w:ind w:left="420"/>
        <w:rPr>
          <w:color w:val="000000"/>
          <w:sz w:val="24"/>
          <w:szCs w:val="20"/>
        </w:rPr>
      </w:pPr>
      <w:r>
        <w:rPr>
          <w:color w:val="000000"/>
          <w:sz w:val="24"/>
          <w:szCs w:val="20"/>
        </w:rPr>
        <w:t>投标人名称（加盖公章） ___________</w:t>
      </w:r>
    </w:p>
    <w:p>
      <w:pPr>
        <w:tabs>
          <w:tab w:val="left" w:pos="5580"/>
        </w:tabs>
        <w:spacing w:line="360" w:lineRule="auto"/>
        <w:ind w:left="420"/>
        <w:rPr>
          <w:color w:val="000000"/>
          <w:sz w:val="24"/>
          <w:szCs w:val="20"/>
        </w:rPr>
      </w:pPr>
      <w:r>
        <w:rPr>
          <w:color w:val="000000"/>
          <w:sz w:val="24"/>
          <w:szCs w:val="20"/>
        </w:rPr>
        <w:t xml:space="preserve">日期：_____年______月______日    </w:t>
      </w:r>
    </w:p>
    <w:p>
      <w:pPr>
        <w:tabs>
          <w:tab w:val="left" w:pos="5580"/>
        </w:tabs>
        <w:spacing w:line="360" w:lineRule="auto"/>
        <w:ind w:left="420"/>
        <w:rPr>
          <w:color w:val="000000"/>
          <w:sz w:val="24"/>
          <w:szCs w:val="20"/>
          <w:u w:val="single"/>
        </w:rPr>
      </w:pPr>
    </w:p>
    <w:p>
      <w:pPr>
        <w:widowControl/>
        <w:jc w:val="left"/>
        <w:rPr>
          <w:color w:val="000000"/>
          <w:sz w:val="24"/>
        </w:rPr>
      </w:pPr>
      <w:bookmarkStart w:id="841" w:name="_Hlt520355938"/>
      <w:bookmarkEnd w:id="841"/>
      <w:bookmarkStart w:id="842" w:name="_Hlt520356243"/>
      <w:bookmarkEnd w:id="842"/>
      <w:bookmarkStart w:id="843" w:name="_Toc142311059"/>
      <w:bookmarkStart w:id="844" w:name="_Toc127151557"/>
      <w:bookmarkStart w:id="845" w:name="_Toc480942350"/>
      <w:bookmarkStart w:id="846" w:name="_Toc150480795"/>
      <w:bookmarkStart w:id="847" w:name="_Toc305158825"/>
      <w:bookmarkStart w:id="848" w:name="_Toc226965830"/>
      <w:bookmarkStart w:id="849" w:name="_Toc226309801"/>
      <w:bookmarkStart w:id="850" w:name="_Toc195842922"/>
      <w:bookmarkStart w:id="851" w:name="_Toc520356218"/>
      <w:bookmarkStart w:id="852" w:name="_Ref467988705"/>
      <w:bookmarkStart w:id="853" w:name="_Toc150774762"/>
      <w:bookmarkStart w:id="854" w:name="_Toc265228395"/>
      <w:bookmarkStart w:id="855" w:name="_Toc226965747"/>
      <w:bookmarkStart w:id="856" w:name="_Toc226337253"/>
      <w:bookmarkStart w:id="857" w:name="_Toc305158899"/>
      <w:bookmarkStart w:id="858" w:name="_Toc264969247"/>
      <w:r>
        <w:rPr>
          <w:color w:val="000000"/>
          <w:sz w:val="24"/>
        </w:rPr>
        <w:br w:type="page"/>
      </w:r>
    </w:p>
    <w:p>
      <w:pPr>
        <w:spacing w:line="360" w:lineRule="auto"/>
        <w:outlineLvl w:val="2"/>
        <w:rPr>
          <w:color w:val="000000"/>
          <w:sz w:val="24"/>
        </w:rPr>
      </w:pPr>
      <w:r>
        <w:rPr>
          <w:color w:val="000000"/>
          <w:sz w:val="24"/>
        </w:rPr>
        <w:t>2  授权委托书（实质性格式）</w:t>
      </w:r>
    </w:p>
    <w:p>
      <w:pPr>
        <w:spacing w:line="360" w:lineRule="exact"/>
        <w:jc w:val="center"/>
        <w:rPr>
          <w:rFonts w:ascii="宋体" w:hAnsi="宋体"/>
          <w:b/>
          <w:color w:val="000000"/>
          <w:sz w:val="36"/>
          <w:szCs w:val="36"/>
        </w:rPr>
      </w:pPr>
      <w:r>
        <w:rPr>
          <w:rFonts w:hint="eastAsia" w:ascii="宋体" w:hAnsi="宋体"/>
          <w:b/>
          <w:color w:val="000000"/>
          <w:sz w:val="36"/>
          <w:szCs w:val="36"/>
        </w:rPr>
        <w:t>授权委托书</w:t>
      </w:r>
    </w:p>
    <w:p>
      <w:pPr>
        <w:spacing w:line="360" w:lineRule="auto"/>
        <w:ind w:firstLine="420"/>
        <w:rPr>
          <w:rFonts w:ascii="宋体" w:hAnsi="宋体"/>
          <w:color w:val="000000"/>
          <w:sz w:val="24"/>
          <w:szCs w:val="20"/>
        </w:rPr>
      </w:pPr>
    </w:p>
    <w:p>
      <w:pPr>
        <w:spacing w:line="360" w:lineRule="auto"/>
        <w:ind w:firstLine="420"/>
        <w:rPr>
          <w:rFonts w:ascii="宋体" w:hAnsi="宋体"/>
          <w:color w:val="000000"/>
          <w:sz w:val="24"/>
          <w:szCs w:val="20"/>
        </w:rPr>
      </w:pPr>
      <w:r>
        <w:rPr>
          <w:rFonts w:hint="eastAsia" w:ascii="宋体" w:hAnsi="宋体"/>
          <w:color w:val="000000"/>
          <w:sz w:val="24"/>
          <w:szCs w:val="20"/>
        </w:rPr>
        <w:t>本人</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系</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投标人</w:t>
      </w:r>
      <w:r>
        <w:rPr>
          <w:rFonts w:ascii="宋体" w:hAnsi="宋体"/>
          <w:color w:val="000000"/>
          <w:sz w:val="24"/>
          <w:szCs w:val="20"/>
        </w:rPr>
        <w:t>名称）</w:t>
      </w:r>
      <w:r>
        <w:rPr>
          <w:rFonts w:hint="eastAsia" w:ascii="宋体" w:hAnsi="宋体"/>
          <w:color w:val="000000"/>
          <w:sz w:val="24"/>
          <w:szCs w:val="20"/>
        </w:rPr>
        <w:t>的</w:t>
      </w:r>
      <w:r>
        <w:rPr>
          <w:rFonts w:ascii="宋体" w:hAnsi="宋体"/>
          <w:color w:val="000000"/>
          <w:sz w:val="24"/>
          <w:szCs w:val="20"/>
        </w:rPr>
        <w:t>法定代表人（</w:t>
      </w:r>
      <w:r>
        <w:rPr>
          <w:rFonts w:hint="eastAsia" w:ascii="宋体" w:hAnsi="宋体"/>
          <w:color w:val="000000"/>
          <w:sz w:val="24"/>
          <w:szCs w:val="20"/>
        </w:rPr>
        <w:t>单位</w:t>
      </w:r>
      <w:r>
        <w:rPr>
          <w:rFonts w:ascii="宋体" w:hAnsi="宋体"/>
          <w:color w:val="000000"/>
          <w:sz w:val="24"/>
          <w:szCs w:val="20"/>
        </w:rPr>
        <w:t>负责人）</w:t>
      </w:r>
      <w:r>
        <w:rPr>
          <w:rFonts w:hint="eastAsia" w:ascii="宋体" w:hAnsi="宋体"/>
          <w:color w:val="000000"/>
          <w:sz w:val="24"/>
          <w:szCs w:val="20"/>
        </w:rPr>
        <w:t>，</w:t>
      </w:r>
      <w:r>
        <w:rPr>
          <w:rFonts w:ascii="宋体" w:hAnsi="宋体"/>
          <w:color w:val="000000"/>
          <w:sz w:val="24"/>
          <w:szCs w:val="20"/>
        </w:rPr>
        <w:t>现委托</w:t>
      </w:r>
      <w:r>
        <w:rPr>
          <w:rFonts w:ascii="宋体" w:hAnsi="宋体"/>
          <w:color w:val="000000"/>
          <w:sz w:val="24"/>
          <w:lang w:val="zh-CN"/>
        </w:rPr>
        <w:t>_______</w:t>
      </w:r>
      <w:r>
        <w:rPr>
          <w:rFonts w:ascii="宋体" w:hAnsi="宋体"/>
          <w:color w:val="000000"/>
          <w:sz w:val="24"/>
          <w:szCs w:val="20"/>
        </w:rPr>
        <w:t>（</w:t>
      </w:r>
      <w:r>
        <w:rPr>
          <w:rFonts w:hint="eastAsia" w:ascii="宋体" w:hAnsi="宋体"/>
          <w:color w:val="000000"/>
          <w:sz w:val="24"/>
          <w:szCs w:val="20"/>
        </w:rPr>
        <w:t>姓名</w:t>
      </w:r>
      <w:r>
        <w:rPr>
          <w:rFonts w:ascii="宋体" w:hAnsi="宋体"/>
          <w:color w:val="000000"/>
          <w:sz w:val="24"/>
          <w:szCs w:val="20"/>
        </w:rPr>
        <w:t>）</w:t>
      </w:r>
      <w:r>
        <w:rPr>
          <w:rFonts w:hint="eastAsia" w:ascii="宋体" w:hAnsi="宋体"/>
          <w:color w:val="000000"/>
          <w:sz w:val="24"/>
          <w:szCs w:val="20"/>
        </w:rPr>
        <w:t>为</w:t>
      </w:r>
      <w:r>
        <w:rPr>
          <w:rFonts w:ascii="宋体" w:hAnsi="宋体"/>
          <w:color w:val="000000"/>
          <w:sz w:val="24"/>
          <w:szCs w:val="20"/>
        </w:rPr>
        <w:t>我方代理人。</w:t>
      </w:r>
      <w:r>
        <w:rPr>
          <w:rFonts w:hint="eastAsia" w:ascii="宋体" w:hAnsi="宋体"/>
          <w:color w:val="000000"/>
          <w:sz w:val="24"/>
          <w:szCs w:val="20"/>
        </w:rPr>
        <w:t>代理人根据</w:t>
      </w:r>
      <w:r>
        <w:rPr>
          <w:rFonts w:ascii="宋体" w:hAnsi="宋体"/>
          <w:color w:val="000000"/>
          <w:sz w:val="24"/>
          <w:szCs w:val="20"/>
        </w:rPr>
        <w:t>授权，以我方名义签署、澄清确认、递交、撤回、修改</w:t>
      </w:r>
      <w:r>
        <w:rPr>
          <w:rFonts w:ascii="宋体" w:hAnsi="宋体"/>
          <w:color w:val="000000"/>
          <w:sz w:val="24"/>
          <w:lang w:val="zh-CN"/>
        </w:rPr>
        <w:t>________________</w:t>
      </w:r>
      <w:r>
        <w:rPr>
          <w:rFonts w:ascii="宋体" w:hAnsi="宋体"/>
          <w:color w:val="000000"/>
          <w:sz w:val="24"/>
          <w:szCs w:val="20"/>
        </w:rPr>
        <w:t>（</w:t>
      </w:r>
      <w:r>
        <w:rPr>
          <w:rFonts w:hint="eastAsia" w:ascii="宋体" w:hAnsi="宋体"/>
          <w:color w:val="000000"/>
          <w:sz w:val="24"/>
          <w:szCs w:val="20"/>
        </w:rPr>
        <w:t>项目</w:t>
      </w:r>
      <w:r>
        <w:rPr>
          <w:rFonts w:ascii="宋体" w:hAnsi="宋体"/>
          <w:color w:val="000000"/>
          <w:sz w:val="24"/>
          <w:szCs w:val="20"/>
        </w:rPr>
        <w:t>名称）</w:t>
      </w:r>
      <w:r>
        <w:rPr>
          <w:rFonts w:hint="eastAsia" w:ascii="宋体" w:hAnsi="宋体"/>
          <w:color w:val="000000"/>
          <w:sz w:val="24"/>
          <w:szCs w:val="20"/>
        </w:rPr>
        <w:t>响应</w:t>
      </w:r>
      <w:r>
        <w:rPr>
          <w:rFonts w:ascii="宋体" w:hAnsi="宋体"/>
          <w:color w:val="000000"/>
          <w:sz w:val="24"/>
          <w:szCs w:val="20"/>
        </w:rPr>
        <w:t>文件</w:t>
      </w:r>
      <w:r>
        <w:rPr>
          <w:rFonts w:hint="eastAsia" w:ascii="宋体" w:hAnsi="宋体"/>
          <w:color w:val="000000"/>
          <w:sz w:val="24"/>
          <w:szCs w:val="20"/>
        </w:rPr>
        <w:t>和</w:t>
      </w:r>
      <w:r>
        <w:rPr>
          <w:rFonts w:ascii="宋体" w:hAnsi="宋体"/>
          <w:color w:val="000000"/>
          <w:sz w:val="24"/>
          <w:szCs w:val="20"/>
        </w:rPr>
        <w:t>处理有关事宜，其法律后果由我方承担。</w:t>
      </w:r>
    </w:p>
    <w:p>
      <w:pPr>
        <w:spacing w:line="360" w:lineRule="auto"/>
        <w:ind w:firstLine="420"/>
        <w:rPr>
          <w:rFonts w:ascii="宋体" w:hAnsi="宋体"/>
          <w:color w:val="000000"/>
          <w:sz w:val="24"/>
          <w:szCs w:val="20"/>
        </w:rPr>
      </w:pPr>
      <w:r>
        <w:rPr>
          <w:rFonts w:hint="eastAsia" w:ascii="宋体" w:hAnsi="宋体"/>
          <w:color w:val="000000"/>
          <w:sz w:val="24"/>
          <w:szCs w:val="20"/>
        </w:rPr>
        <w:t>委托</w:t>
      </w:r>
      <w:r>
        <w:rPr>
          <w:rFonts w:ascii="宋体" w:hAnsi="宋体"/>
          <w:color w:val="000000"/>
          <w:sz w:val="24"/>
          <w:szCs w:val="20"/>
        </w:rPr>
        <w:t>期限：自本</w:t>
      </w:r>
      <w:r>
        <w:rPr>
          <w:rFonts w:hint="eastAsia" w:ascii="宋体" w:hAnsi="宋体"/>
          <w:color w:val="000000"/>
          <w:sz w:val="24"/>
          <w:szCs w:val="20"/>
        </w:rPr>
        <w:t>授权</w:t>
      </w:r>
      <w:r>
        <w:rPr>
          <w:rFonts w:ascii="宋体" w:hAnsi="宋体"/>
          <w:color w:val="000000"/>
          <w:sz w:val="24"/>
          <w:szCs w:val="20"/>
        </w:rPr>
        <w:t>委托书签署之日起至</w:t>
      </w:r>
      <w:r>
        <w:rPr>
          <w:rFonts w:hint="eastAsia" w:ascii="宋体" w:hAnsi="宋体"/>
          <w:color w:val="000000"/>
          <w:sz w:val="24"/>
          <w:szCs w:val="20"/>
        </w:rPr>
        <w:t>响应</w:t>
      </w:r>
      <w:r>
        <w:rPr>
          <w:rFonts w:ascii="宋体" w:hAnsi="宋体"/>
          <w:color w:val="000000"/>
          <w:sz w:val="24"/>
          <w:szCs w:val="20"/>
        </w:rPr>
        <w:t>有效期</w:t>
      </w:r>
      <w:r>
        <w:rPr>
          <w:rFonts w:hint="eastAsia" w:ascii="宋体" w:hAnsi="宋体"/>
          <w:color w:val="000000"/>
          <w:sz w:val="24"/>
          <w:szCs w:val="20"/>
        </w:rPr>
        <w:t>届满</w:t>
      </w:r>
      <w:r>
        <w:rPr>
          <w:rFonts w:ascii="宋体" w:hAnsi="宋体"/>
          <w:color w:val="000000"/>
          <w:sz w:val="24"/>
          <w:szCs w:val="20"/>
        </w:rPr>
        <w:t>之日止。</w:t>
      </w:r>
    </w:p>
    <w:p>
      <w:pPr>
        <w:spacing w:line="360" w:lineRule="auto"/>
        <w:ind w:firstLine="420"/>
        <w:rPr>
          <w:rFonts w:ascii="宋体" w:hAnsi="宋体"/>
          <w:color w:val="000000"/>
          <w:sz w:val="24"/>
          <w:szCs w:val="20"/>
        </w:rPr>
      </w:pPr>
      <w:r>
        <w:rPr>
          <w:rFonts w:hint="eastAsia" w:ascii="宋体" w:hAnsi="宋体"/>
          <w:color w:val="000000"/>
          <w:sz w:val="24"/>
          <w:szCs w:val="20"/>
        </w:rPr>
        <w:t>代理人</w:t>
      </w:r>
      <w:r>
        <w:rPr>
          <w:rFonts w:ascii="宋体" w:hAnsi="宋体"/>
          <w:color w:val="000000"/>
          <w:sz w:val="24"/>
          <w:szCs w:val="20"/>
        </w:rPr>
        <w:t>无转委托权。</w:t>
      </w:r>
      <w:r>
        <w:rPr>
          <w:rFonts w:ascii="宋体" w:hAnsi="宋体"/>
          <w:color w:val="000000"/>
          <w:sz w:val="24"/>
          <w:szCs w:val="20"/>
        </w:rPr>
        <w:cr/>
      </w:r>
    </w:p>
    <w:p>
      <w:pPr>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spacing w:line="360" w:lineRule="auto"/>
        <w:rPr>
          <w:rFonts w:ascii="宋体" w:hAnsi="宋体"/>
          <w:color w:val="000000"/>
          <w:sz w:val="24"/>
          <w:szCs w:val="20"/>
        </w:rPr>
      </w:pPr>
      <w:r>
        <w:rPr>
          <w:rFonts w:ascii="宋体" w:hAnsi="宋体"/>
          <w:color w:val="000000"/>
          <w:sz w:val="24"/>
          <w:szCs w:val="20"/>
        </w:rPr>
        <w:t>法定代表人（单位负责人）（签字</w:t>
      </w:r>
      <w:r>
        <w:rPr>
          <w:rFonts w:hint="eastAsia" w:ascii="宋体" w:hAnsi="宋体"/>
          <w:color w:val="000000"/>
          <w:sz w:val="24"/>
          <w:szCs w:val="20"/>
        </w:rPr>
        <w:t>、签章</w:t>
      </w:r>
      <w:r>
        <w:rPr>
          <w:rFonts w:ascii="宋体" w:hAnsi="宋体"/>
          <w:color w:val="000000"/>
          <w:sz w:val="24"/>
          <w:szCs w:val="20"/>
        </w:rPr>
        <w:t>或</w:t>
      </w:r>
      <w:r>
        <w:rPr>
          <w:rFonts w:hint="eastAsia" w:ascii="宋体" w:hAnsi="宋体"/>
          <w:color w:val="000000"/>
          <w:sz w:val="24"/>
          <w:szCs w:val="20"/>
        </w:rPr>
        <w:t>印鉴）</w:t>
      </w:r>
      <w:r>
        <w:rPr>
          <w:rFonts w:ascii="宋体" w:hAnsi="宋体"/>
          <w:color w:val="000000"/>
          <w:sz w:val="24"/>
          <w:szCs w:val="20"/>
        </w:rPr>
        <w:t>：</w:t>
      </w:r>
      <w:r>
        <w:rPr>
          <w:rFonts w:ascii="宋体" w:hAnsi="宋体"/>
          <w:color w:val="000000"/>
          <w:sz w:val="24"/>
          <w:lang w:val="zh-CN"/>
        </w:rPr>
        <w:t>________________</w:t>
      </w: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委托代理</w:t>
      </w:r>
      <w:r>
        <w:rPr>
          <w:rFonts w:ascii="宋体" w:hAnsi="宋体"/>
          <w:color w:val="000000"/>
          <w:sz w:val="24"/>
        </w:rPr>
        <w:t>人（签字</w:t>
      </w:r>
      <w:r>
        <w:rPr>
          <w:rFonts w:hint="eastAsia" w:ascii="宋体" w:hAnsi="宋体"/>
          <w:color w:val="000000"/>
          <w:sz w:val="24"/>
        </w:rPr>
        <w:t>/签章</w:t>
      </w:r>
      <w:r>
        <w:rPr>
          <w:rFonts w:ascii="宋体" w:hAnsi="宋体"/>
          <w:color w:val="000000"/>
          <w:sz w:val="24"/>
        </w:rPr>
        <w:t>）：</w:t>
      </w:r>
      <w:r>
        <w:rPr>
          <w:rFonts w:ascii="宋体" w:hAnsi="宋体"/>
          <w:color w:val="000000"/>
          <w:sz w:val="24"/>
          <w:lang w:val="zh-CN"/>
        </w:rPr>
        <w:t>________________</w:t>
      </w:r>
      <w:r>
        <w:rPr>
          <w:rFonts w:ascii="宋体" w:hAnsi="宋体"/>
          <w:color w:val="000000"/>
          <w:sz w:val="24"/>
        </w:rPr>
        <w:t xml:space="preserve">    </w:t>
      </w:r>
      <w:r>
        <w:rPr>
          <w:rFonts w:ascii="宋体" w:hAnsi="宋体"/>
          <w:color w:val="000000"/>
          <w:sz w:val="24"/>
          <w:lang w:val="zh-CN"/>
        </w:rPr>
        <w:t xml:space="preserve">                      </w:t>
      </w: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tabs>
          <w:tab w:val="left" w:pos="5580"/>
        </w:tabs>
        <w:spacing w:line="360" w:lineRule="auto"/>
        <w:ind w:firstLine="480" w:firstLineChars="200"/>
        <w:rPr>
          <w:rFonts w:ascii="宋体" w:hAnsi="宋体"/>
          <w:color w:val="000000"/>
          <w:sz w:val="24"/>
          <w:szCs w:val="20"/>
        </w:rPr>
      </w:pPr>
    </w:p>
    <w:p>
      <w:pPr>
        <w:tabs>
          <w:tab w:val="left" w:pos="5580"/>
        </w:tabs>
        <w:spacing w:line="360" w:lineRule="auto"/>
        <w:jc w:val="left"/>
        <w:rPr>
          <w:rFonts w:ascii="宋体" w:hAnsi="宋体"/>
          <w:color w:val="000000"/>
          <w:sz w:val="24"/>
          <w:szCs w:val="20"/>
        </w:rPr>
      </w:pPr>
      <w:r>
        <w:rPr>
          <w:rFonts w:ascii="宋体" w:hAnsi="宋体"/>
          <w:color w:val="000000"/>
          <w:sz w:val="24"/>
          <w:szCs w:val="20"/>
        </w:rPr>
        <w:t>法定代表人（单位负责人）有效期内的身份证</w:t>
      </w:r>
      <w:r>
        <w:rPr>
          <w:rFonts w:ascii="宋体" w:hAnsi="宋体"/>
          <w:b/>
          <w:color w:val="000000"/>
          <w:sz w:val="24"/>
          <w:szCs w:val="20"/>
        </w:rPr>
        <w:t>正反面</w:t>
      </w:r>
      <w:r>
        <w:rPr>
          <w:rFonts w:ascii="宋体" w:hAnsi="宋体"/>
          <w:color w:val="000000"/>
          <w:sz w:val="24"/>
          <w:szCs w:val="20"/>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委托代理人</w:t>
      </w:r>
      <w:r>
        <w:rPr>
          <w:rFonts w:ascii="宋体" w:hAnsi="宋体"/>
          <w:color w:val="000000"/>
          <w:sz w:val="24"/>
          <w:szCs w:val="20"/>
        </w:rPr>
        <w:t>有效期内的身份证</w:t>
      </w:r>
      <w:r>
        <w:rPr>
          <w:rFonts w:ascii="宋体" w:hAnsi="宋体"/>
          <w:b/>
          <w:color w:val="000000"/>
          <w:sz w:val="24"/>
          <w:szCs w:val="20"/>
        </w:rPr>
        <w:t>正反面</w:t>
      </w:r>
      <w:r>
        <w:rPr>
          <w:rFonts w:ascii="宋体" w:hAnsi="宋体"/>
          <w:color w:val="000000"/>
          <w:sz w:val="24"/>
          <w:szCs w:val="20"/>
        </w:rPr>
        <w:t>电子件：</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说明</w:t>
      </w:r>
      <w:r>
        <w:rPr>
          <w:rFonts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ascii="宋体" w:hAnsi="宋体"/>
          <w:color w:val="000000"/>
          <w:sz w:val="24"/>
          <w:szCs w:val="20"/>
        </w:rPr>
        <w:t>1.若供应商为事业单位或其他组织或分支机构（仅当</w:t>
      </w:r>
      <w:r>
        <w:rPr>
          <w:rFonts w:hint="eastAsia" w:ascii="宋体" w:hAnsi="宋体"/>
          <w:color w:val="000000"/>
          <w:sz w:val="24"/>
          <w:szCs w:val="20"/>
        </w:rPr>
        <w:t>招标</w:t>
      </w:r>
      <w:r>
        <w:rPr>
          <w:rFonts w:ascii="宋体" w:hAnsi="宋体"/>
          <w:color w:val="000000"/>
          <w:sz w:val="24"/>
          <w:szCs w:val="20"/>
        </w:rPr>
        <w:t>文件注明允许分支机构</w:t>
      </w:r>
      <w:r>
        <w:rPr>
          <w:rFonts w:hint="eastAsia" w:ascii="宋体" w:hAnsi="宋体"/>
          <w:color w:val="000000"/>
          <w:sz w:val="24"/>
          <w:szCs w:val="20"/>
        </w:rPr>
        <w:t>投标</w:t>
      </w:r>
      <w:r>
        <w:rPr>
          <w:rFonts w:ascii="宋体" w:hAnsi="宋体"/>
          <w:color w:val="000000"/>
          <w:sz w:val="24"/>
          <w:szCs w:val="20"/>
        </w:rPr>
        <w:t>的），则法定代表人（单位负责人）</w:t>
      </w:r>
      <w:r>
        <w:rPr>
          <w:rFonts w:hint="eastAsia" w:ascii="宋体" w:hAnsi="宋体"/>
          <w:color w:val="000000"/>
          <w:sz w:val="24"/>
          <w:szCs w:val="20"/>
        </w:rPr>
        <w:t>处</w:t>
      </w:r>
      <w:r>
        <w:rPr>
          <w:rFonts w:ascii="宋体" w:hAnsi="宋体"/>
          <w:color w:val="000000"/>
          <w:sz w:val="24"/>
          <w:szCs w:val="20"/>
        </w:rPr>
        <w:t>的签署人可为单位负责人</w:t>
      </w:r>
      <w:r>
        <w:rPr>
          <w:rFonts w:hint="eastAsia" w:ascii="宋体" w:hAnsi="宋体"/>
          <w:color w:val="000000"/>
          <w:sz w:val="24"/>
          <w:szCs w:val="20"/>
        </w:rPr>
        <w:t>。</w:t>
      </w:r>
    </w:p>
    <w:p>
      <w:pPr>
        <w:tabs>
          <w:tab w:val="left" w:pos="5580"/>
        </w:tabs>
        <w:spacing w:line="360" w:lineRule="auto"/>
        <w:jc w:val="left"/>
        <w:rPr>
          <w:rFonts w:ascii="宋体" w:hAnsi="宋体"/>
          <w:color w:val="000000"/>
          <w:sz w:val="24"/>
          <w:szCs w:val="20"/>
        </w:rPr>
      </w:pPr>
      <w:r>
        <w:rPr>
          <w:rFonts w:hint="eastAsia" w:ascii="宋体" w:hAnsi="宋体"/>
          <w:color w:val="000000"/>
          <w:sz w:val="24"/>
          <w:szCs w:val="20"/>
        </w:rPr>
        <w:t>2.</w:t>
      </w:r>
      <w:r>
        <w:rPr>
          <w:rFonts w:ascii="宋体" w:hAnsi="宋体"/>
          <w:color w:val="000000"/>
          <w:sz w:val="24"/>
          <w:szCs w:val="20"/>
        </w:rPr>
        <w:t>若</w:t>
      </w:r>
      <w:r>
        <w:rPr>
          <w:rFonts w:hint="eastAsia" w:ascii="宋体" w:hAnsi="宋体"/>
          <w:color w:val="000000"/>
          <w:sz w:val="24"/>
          <w:szCs w:val="20"/>
        </w:rPr>
        <w:t>投标</w:t>
      </w:r>
      <w:r>
        <w:rPr>
          <w:rFonts w:ascii="宋体" w:hAnsi="宋体"/>
          <w:color w:val="000000"/>
          <w:sz w:val="24"/>
          <w:szCs w:val="20"/>
        </w:rPr>
        <w:t>文件中签字之处均为法定代表人（单位负责人）本人签署，则可不提供本《</w:t>
      </w:r>
      <w:r>
        <w:rPr>
          <w:rFonts w:hint="eastAsia" w:ascii="宋体" w:hAnsi="宋体"/>
          <w:color w:val="000000"/>
          <w:sz w:val="24"/>
          <w:szCs w:val="20"/>
        </w:rPr>
        <w:t>授权委托书</w:t>
      </w:r>
      <w:r>
        <w:rPr>
          <w:rFonts w:ascii="宋体" w:hAnsi="宋体"/>
          <w:color w:val="000000"/>
          <w:sz w:val="24"/>
          <w:szCs w:val="20"/>
        </w:rPr>
        <w:t>》，但须提供</w:t>
      </w:r>
      <w:r>
        <w:rPr>
          <w:rFonts w:hint="eastAsia" w:ascii="宋体" w:hAnsi="宋体"/>
          <w:color w:val="000000"/>
          <w:sz w:val="24"/>
          <w:szCs w:val="20"/>
        </w:rPr>
        <w:t>《</w:t>
      </w:r>
      <w:r>
        <w:rPr>
          <w:rFonts w:ascii="宋体" w:hAnsi="宋体"/>
          <w:color w:val="000000"/>
          <w:sz w:val="24"/>
          <w:szCs w:val="20"/>
        </w:rPr>
        <w:t>法定代表人（单位负责人）身份证</w:t>
      </w:r>
      <w:r>
        <w:rPr>
          <w:rFonts w:hint="eastAsia" w:ascii="宋体" w:hAnsi="宋体"/>
          <w:color w:val="000000"/>
          <w:sz w:val="24"/>
          <w:szCs w:val="20"/>
        </w:rPr>
        <w:t>明》</w:t>
      </w:r>
      <w:r>
        <w:rPr>
          <w:rFonts w:ascii="宋体" w:hAnsi="宋体"/>
          <w:color w:val="000000"/>
          <w:sz w:val="24"/>
          <w:szCs w:val="20"/>
        </w:rPr>
        <w:t>（实质性格式）。</w:t>
      </w:r>
    </w:p>
    <w:p>
      <w:pPr>
        <w:tabs>
          <w:tab w:val="left" w:pos="5580"/>
        </w:tabs>
        <w:spacing w:line="360" w:lineRule="auto"/>
        <w:jc w:val="left"/>
        <w:rPr>
          <w:rFonts w:ascii="宋体" w:hAnsi="宋体"/>
          <w:color w:val="000000"/>
          <w:sz w:val="30"/>
          <w:szCs w:val="30"/>
        </w:rPr>
      </w:pPr>
      <w:r>
        <w:rPr>
          <w:rFonts w:ascii="宋体" w:hAnsi="宋体"/>
          <w:color w:val="000000"/>
          <w:sz w:val="24"/>
          <w:szCs w:val="20"/>
        </w:rPr>
        <w:t>3.</w:t>
      </w:r>
      <w:r>
        <w:rPr>
          <w:rFonts w:hint="eastAsia" w:ascii="宋体" w:hAnsi="宋体"/>
          <w:color w:val="000000"/>
          <w:sz w:val="24"/>
          <w:szCs w:val="20"/>
        </w:rPr>
        <w:t>供应商为自然人的情形，可不提供本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r>
        <w:rPr>
          <w:rFonts w:ascii="宋体" w:hAnsi="宋体"/>
          <w:color w:val="000000"/>
          <w:sz w:val="30"/>
          <w:szCs w:val="30"/>
        </w:rPr>
        <w:br w:type="page"/>
      </w:r>
    </w:p>
    <w:p>
      <w:pPr>
        <w:spacing w:line="360" w:lineRule="exact"/>
        <w:jc w:val="center"/>
        <w:rPr>
          <w:rFonts w:ascii="宋体" w:hAnsi="宋体"/>
          <w:b/>
          <w:color w:val="000000"/>
          <w:sz w:val="36"/>
          <w:szCs w:val="36"/>
        </w:rPr>
      </w:pPr>
      <w:r>
        <w:rPr>
          <w:rFonts w:hint="eastAsia" w:ascii="宋体" w:hAnsi="宋体"/>
          <w:b/>
          <w:color w:val="000000"/>
          <w:sz w:val="36"/>
          <w:szCs w:val="36"/>
        </w:rPr>
        <w:t>附：</w:t>
      </w:r>
      <w:r>
        <w:rPr>
          <w:rFonts w:ascii="宋体" w:hAnsi="宋体"/>
          <w:b/>
          <w:color w:val="000000"/>
          <w:sz w:val="36"/>
          <w:szCs w:val="36"/>
        </w:rPr>
        <w:t>法定代表人（单位负责人）身份证明</w:t>
      </w:r>
    </w:p>
    <w:p>
      <w:pPr>
        <w:kinsoku w:val="0"/>
        <w:overflowPunct w:val="0"/>
        <w:spacing w:line="200" w:lineRule="exact"/>
        <w:rPr>
          <w:rFonts w:ascii="宋体" w:hAnsi="宋体"/>
          <w:sz w:val="20"/>
          <w:szCs w:val="20"/>
        </w:rPr>
      </w:pPr>
    </w:p>
    <w:p>
      <w:pPr>
        <w:tabs>
          <w:tab w:val="left" w:pos="5580"/>
        </w:tabs>
        <w:spacing w:line="360" w:lineRule="auto"/>
        <w:rPr>
          <w:rFonts w:ascii="宋体" w:hAnsi="宋体"/>
          <w:color w:val="000000"/>
          <w:sz w:val="24"/>
        </w:rPr>
      </w:pPr>
      <w:r>
        <w:rPr>
          <w:rFonts w:ascii="宋体" w:hAnsi="宋体"/>
          <w:color w:val="000000"/>
          <w:sz w:val="24"/>
        </w:rPr>
        <w:t>致：</w:t>
      </w:r>
      <w:r>
        <w:rPr>
          <w:rFonts w:ascii="宋体" w:hAnsi="宋体"/>
          <w:color w:val="000000"/>
          <w:sz w:val="24"/>
          <w:u w:val="single"/>
        </w:rPr>
        <w:t>（</w:t>
      </w:r>
      <w:r>
        <w:rPr>
          <w:rFonts w:hint="eastAsia" w:ascii="宋体" w:hAnsi="宋体"/>
          <w:color w:val="000000"/>
          <w:sz w:val="24"/>
          <w:u w:val="single"/>
        </w:rPr>
        <w:t>采购人或</w:t>
      </w:r>
      <w:r>
        <w:rPr>
          <w:rFonts w:ascii="宋体" w:hAnsi="宋体"/>
          <w:color w:val="000000"/>
          <w:sz w:val="24"/>
          <w:u w:val="single"/>
        </w:rPr>
        <w:t>采购代理机构）</w:t>
      </w:r>
    </w:p>
    <w:p>
      <w:pPr>
        <w:pStyle w:val="17"/>
        <w:tabs>
          <w:tab w:val="left" w:pos="2412"/>
          <w:tab w:val="left" w:pos="3883"/>
          <w:tab w:val="left" w:pos="5352"/>
          <w:tab w:val="left" w:pos="6821"/>
        </w:tabs>
        <w:kinsoku w:val="0"/>
        <w:overflowPunct w:val="0"/>
        <w:spacing w:before="240" w:line="335" w:lineRule="exact"/>
        <w:ind w:firstLine="480" w:firstLineChars="200"/>
      </w:pPr>
      <w:r>
        <w:rPr>
          <w:rFonts w:hint="eastAsia"/>
        </w:rPr>
        <w:t>兹证明，</w:t>
      </w:r>
    </w:p>
    <w:p>
      <w:pPr>
        <w:pStyle w:val="17"/>
        <w:tabs>
          <w:tab w:val="left" w:pos="1690"/>
          <w:tab w:val="left" w:pos="3400"/>
          <w:tab w:val="left" w:pos="5110"/>
          <w:tab w:val="left" w:pos="6821"/>
        </w:tabs>
        <w:kinsoku w:val="0"/>
        <w:overflowPunct w:val="0"/>
        <w:spacing w:before="240" w:line="335" w:lineRule="exact"/>
      </w:pPr>
      <w:r>
        <w:t>姓名</w:t>
      </w:r>
      <w:r>
        <w:rPr>
          <w:rFonts w:hint="eastAsia"/>
        </w:rPr>
        <w:t>：</w:t>
      </w:r>
      <w:r>
        <w:t>____性别：____年龄：____职务：____</w:t>
      </w:r>
    </w:p>
    <w:p>
      <w:pPr>
        <w:pStyle w:val="17"/>
        <w:tabs>
          <w:tab w:val="left" w:pos="2412"/>
          <w:tab w:val="left" w:pos="3883"/>
          <w:tab w:val="left" w:pos="5352"/>
          <w:tab w:val="left" w:pos="6821"/>
        </w:tabs>
        <w:kinsoku w:val="0"/>
        <w:overflowPunct w:val="0"/>
        <w:spacing w:before="240" w:line="335" w:lineRule="exact"/>
      </w:pPr>
    </w:p>
    <w:p>
      <w:pPr>
        <w:pStyle w:val="17"/>
        <w:tabs>
          <w:tab w:val="left" w:pos="2250"/>
          <w:tab w:val="left" w:pos="2412"/>
          <w:tab w:val="left" w:pos="3883"/>
          <w:tab w:val="left" w:pos="5352"/>
          <w:tab w:val="left" w:pos="6821"/>
          <w:tab w:val="clear" w:pos="567"/>
        </w:tabs>
        <w:kinsoku w:val="0"/>
        <w:overflowPunct w:val="0"/>
        <w:spacing w:before="240" w:line="335" w:lineRule="exact"/>
      </w:pPr>
      <w:r>
        <w:t>系</w:t>
      </w:r>
      <w:r>
        <w:rPr>
          <w:u w:val="single"/>
        </w:rPr>
        <w:tab/>
      </w:r>
      <w:r>
        <w:t>（</w:t>
      </w:r>
      <w:r>
        <w:rPr>
          <w:rFonts w:hint="eastAsia"/>
        </w:rPr>
        <w:t>投标人</w:t>
      </w:r>
      <w:r>
        <w:t>名称）的法定代表人（单位负责人）。</w:t>
      </w:r>
    </w:p>
    <w:p>
      <w:pPr>
        <w:pStyle w:val="17"/>
        <w:tabs>
          <w:tab w:val="left" w:pos="2412"/>
          <w:tab w:val="left" w:pos="3883"/>
          <w:tab w:val="left" w:pos="5352"/>
          <w:tab w:val="left" w:pos="6821"/>
        </w:tabs>
        <w:kinsoku w:val="0"/>
        <w:overflowPunct w:val="0"/>
        <w:spacing w:before="240" w:line="335" w:lineRule="exact"/>
      </w:pPr>
    </w:p>
    <w:p>
      <w:pPr>
        <w:pStyle w:val="17"/>
        <w:tabs>
          <w:tab w:val="left" w:pos="2412"/>
          <w:tab w:val="left" w:pos="3883"/>
          <w:tab w:val="left" w:pos="5352"/>
          <w:tab w:val="left" w:pos="6821"/>
        </w:tabs>
        <w:kinsoku w:val="0"/>
        <w:overflowPunct w:val="0"/>
        <w:spacing w:before="240" w:line="335" w:lineRule="exact"/>
      </w:pPr>
    </w:p>
    <w:p>
      <w:pPr>
        <w:pStyle w:val="17"/>
        <w:tabs>
          <w:tab w:val="left" w:pos="2412"/>
          <w:tab w:val="left" w:pos="3883"/>
          <w:tab w:val="left" w:pos="5352"/>
          <w:tab w:val="left" w:pos="6821"/>
        </w:tabs>
        <w:kinsoku w:val="0"/>
        <w:overflowPunct w:val="0"/>
        <w:spacing w:before="240" w:line="335" w:lineRule="exact"/>
      </w:pPr>
    </w:p>
    <w:p>
      <w:pPr>
        <w:pStyle w:val="17"/>
        <w:kinsoku w:val="0"/>
        <w:overflowPunct w:val="0"/>
        <w:spacing w:before="240" w:line="583" w:lineRule="auto"/>
        <w:ind w:right="-46"/>
        <w:rPr>
          <w:spacing w:val="-3"/>
        </w:rPr>
      </w:pPr>
      <w:r>
        <w:t>附：</w:t>
      </w:r>
      <w:r>
        <w:rPr>
          <w:spacing w:val="-3"/>
        </w:rPr>
        <w:t>法</w:t>
      </w:r>
      <w:r>
        <w:t>定</w:t>
      </w:r>
      <w:r>
        <w:rPr>
          <w:spacing w:val="-3"/>
        </w:rPr>
        <w:t>代</w:t>
      </w:r>
      <w:r>
        <w:t>表</w:t>
      </w:r>
      <w:r>
        <w:rPr>
          <w:spacing w:val="-3"/>
        </w:rPr>
        <w:t>人</w:t>
      </w:r>
      <w:r>
        <w:t>（</w:t>
      </w:r>
      <w:r>
        <w:rPr>
          <w:spacing w:val="-3"/>
        </w:rPr>
        <w:t>单</w:t>
      </w:r>
      <w:r>
        <w:t>位</w:t>
      </w:r>
      <w:r>
        <w:rPr>
          <w:spacing w:val="-3"/>
        </w:rPr>
        <w:t>负</w:t>
      </w:r>
      <w:r>
        <w:t>责人</w:t>
      </w:r>
      <w:r>
        <w:rPr>
          <w:spacing w:val="-3"/>
        </w:rPr>
        <w:t>）有效期内的身</w:t>
      </w:r>
      <w:r>
        <w:rPr>
          <w:rFonts w:hint="eastAsia"/>
          <w:spacing w:val="-3"/>
        </w:rPr>
        <w:t>份</w:t>
      </w:r>
      <w:r>
        <w:rPr>
          <w:spacing w:val="-3"/>
        </w:rPr>
        <w:t>证正反面</w:t>
      </w:r>
      <w:r>
        <w:rPr>
          <w:rFonts w:hint="eastAsia"/>
          <w:spacing w:val="-3"/>
        </w:rPr>
        <w:t>电子</w:t>
      </w:r>
      <w:r>
        <w:rPr>
          <w:spacing w:val="-3"/>
        </w:rPr>
        <w:t>件</w:t>
      </w:r>
      <w:r>
        <w:rPr>
          <w:rFonts w:hint="eastAsia"/>
          <w:spacing w:val="-3"/>
        </w:rPr>
        <w:t>。</w:t>
      </w:r>
    </w:p>
    <w:tbl>
      <w:tblPr>
        <w:tblStyle w:val="43"/>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673"/>
        <w:gridCol w:w="4536"/>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9" w:hRule="atLeast"/>
        </w:trPr>
        <w:tc>
          <w:tcPr>
            <w:tcW w:w="4673"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c>
          <w:tcPr>
            <w:tcW w:w="4536" w:type="dxa"/>
          </w:tcPr>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p>
            <w:pPr>
              <w:tabs>
                <w:tab w:val="left" w:pos="5580"/>
              </w:tabs>
              <w:spacing w:line="360" w:lineRule="auto"/>
              <w:jc w:val="left"/>
              <w:rPr>
                <w:rFonts w:ascii="宋体" w:hAnsi="宋体"/>
                <w:color w:val="000000"/>
                <w:sz w:val="24"/>
                <w:szCs w:val="20"/>
              </w:rPr>
            </w:pPr>
          </w:p>
        </w:tc>
      </w:tr>
    </w:tbl>
    <w:p>
      <w:pPr>
        <w:pStyle w:val="17"/>
        <w:kinsoku w:val="0"/>
        <w:overflowPunct w:val="0"/>
        <w:spacing w:before="240" w:line="583" w:lineRule="auto"/>
        <w:ind w:right="4305"/>
        <w:rPr>
          <w:spacing w:val="-3"/>
        </w:rPr>
      </w:pPr>
    </w:p>
    <w:p>
      <w:pPr>
        <w:pStyle w:val="17"/>
        <w:kinsoku w:val="0"/>
        <w:overflowPunct w:val="0"/>
        <w:spacing w:before="240" w:line="583" w:lineRule="auto"/>
        <w:ind w:right="4305"/>
        <w:rPr>
          <w:spacing w:val="-3"/>
        </w:rPr>
      </w:pPr>
    </w:p>
    <w:p>
      <w:pPr>
        <w:autoSpaceDE w:val="0"/>
        <w:autoSpaceDN w:val="0"/>
        <w:adjustRightInd w:val="0"/>
        <w:snapToGrid w:val="0"/>
        <w:spacing w:line="360" w:lineRule="auto"/>
        <w:rPr>
          <w:rFonts w:ascii="宋体" w:hAnsi="宋体"/>
          <w:color w:val="000000"/>
          <w:sz w:val="24"/>
          <w:lang w:val="zh-CN"/>
        </w:rPr>
      </w:pPr>
      <w:r>
        <w:rPr>
          <w:rFonts w:hint="eastAsia" w:ascii="宋体" w:hAnsi="宋体"/>
          <w:color w:val="000000"/>
          <w:sz w:val="24"/>
        </w:rPr>
        <w:t>投标人</w:t>
      </w:r>
      <w:r>
        <w:rPr>
          <w:rFonts w:ascii="宋体" w:hAnsi="宋体"/>
          <w:color w:val="000000"/>
          <w:sz w:val="24"/>
        </w:rPr>
        <w:t>名称（加盖公章）</w:t>
      </w:r>
      <w:r>
        <w:rPr>
          <w:rFonts w:ascii="宋体" w:hAnsi="宋体"/>
          <w:color w:val="000000"/>
          <w:sz w:val="24"/>
          <w:lang w:val="zh-CN"/>
        </w:rPr>
        <w:t>：________________</w:t>
      </w:r>
    </w:p>
    <w:p>
      <w:pPr>
        <w:pStyle w:val="17"/>
        <w:kinsoku w:val="0"/>
        <w:overflowPunct w:val="0"/>
        <w:spacing w:before="240" w:line="583" w:lineRule="auto"/>
        <w:ind w:right="95"/>
        <w:rPr>
          <w:spacing w:val="-3"/>
        </w:rPr>
      </w:pPr>
      <w:r>
        <w:rPr>
          <w:rFonts w:hint="eastAsia"/>
          <w:spacing w:val="-3"/>
        </w:rPr>
        <w:t>法定代表人（</w:t>
      </w:r>
      <w:r>
        <w:t>单位负责人</w:t>
      </w:r>
      <w:r>
        <w:rPr>
          <w:rFonts w:hint="eastAsia"/>
          <w:spacing w:val="-3"/>
        </w:rPr>
        <w:t>）（签字、签章或印鉴）：_</w:t>
      </w:r>
      <w:r>
        <w:rPr>
          <w:spacing w:val="-3"/>
        </w:rPr>
        <w:t>______</w:t>
      </w:r>
    </w:p>
    <w:p>
      <w:pPr>
        <w:autoSpaceDE w:val="0"/>
        <w:autoSpaceDN w:val="0"/>
        <w:adjustRightInd w:val="0"/>
        <w:snapToGrid w:val="0"/>
        <w:spacing w:line="360" w:lineRule="auto"/>
        <w:rPr>
          <w:rFonts w:ascii="宋体" w:hAnsi="宋体"/>
          <w:color w:val="000000"/>
          <w:sz w:val="24"/>
        </w:rPr>
      </w:pPr>
    </w:p>
    <w:p>
      <w:pPr>
        <w:autoSpaceDE w:val="0"/>
        <w:autoSpaceDN w:val="0"/>
        <w:adjustRightInd w:val="0"/>
        <w:snapToGrid w:val="0"/>
        <w:spacing w:line="360" w:lineRule="auto"/>
        <w:rPr>
          <w:rFonts w:ascii="宋体" w:hAnsi="宋体"/>
          <w:color w:val="000000"/>
          <w:sz w:val="24"/>
          <w:lang w:val="zh-CN"/>
        </w:rPr>
      </w:pPr>
      <w:r>
        <w:rPr>
          <w:rFonts w:ascii="宋体" w:hAnsi="宋体"/>
          <w:color w:val="000000"/>
          <w:sz w:val="24"/>
        </w:rPr>
        <w:t>日期：_____年______月______日</w:t>
      </w:r>
    </w:p>
    <w:p>
      <w:pPr>
        <w:widowControl/>
        <w:jc w:val="left"/>
        <w:rPr>
          <w:rFonts w:ascii="宋体" w:hAnsi="宋体"/>
          <w:i/>
          <w:color w:val="000000"/>
          <w:sz w:val="24"/>
          <w:szCs w:val="20"/>
          <w:u w:val="single"/>
        </w:rPr>
      </w:pPr>
    </w:p>
    <w:p>
      <w:pPr>
        <w:widowControl/>
        <w:jc w:val="left"/>
        <w:rPr>
          <w:color w:val="000000"/>
          <w:sz w:val="24"/>
          <w:szCs w:val="20"/>
        </w:rPr>
      </w:pPr>
      <w:r>
        <w:rPr>
          <w:color w:val="000000"/>
          <w:sz w:val="24"/>
          <w:szCs w:val="20"/>
        </w:rPr>
        <w:br w:type="page"/>
      </w:r>
    </w:p>
    <w:p>
      <w:pPr>
        <w:spacing w:line="360" w:lineRule="auto"/>
        <w:outlineLvl w:val="2"/>
        <w:rPr>
          <w:color w:val="000000"/>
          <w:sz w:val="24"/>
          <w:szCs w:val="20"/>
        </w:rPr>
      </w:pPr>
      <w:r>
        <w:rPr>
          <w:color w:val="000000"/>
          <w:sz w:val="24"/>
          <w:szCs w:val="20"/>
        </w:rPr>
        <w:t>3  开标一览表</w:t>
      </w:r>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r>
        <w:rPr>
          <w:color w:val="000000"/>
          <w:sz w:val="24"/>
          <w:szCs w:val="20"/>
        </w:rPr>
        <w:t>（实质性格式）</w:t>
      </w:r>
    </w:p>
    <w:p>
      <w:pPr>
        <w:spacing w:line="360" w:lineRule="exact"/>
        <w:jc w:val="center"/>
        <w:rPr>
          <w:b/>
          <w:color w:val="000000"/>
          <w:sz w:val="36"/>
          <w:szCs w:val="36"/>
        </w:rPr>
      </w:pPr>
      <w:bookmarkStart w:id="859" w:name="_Toc265228396"/>
      <w:bookmarkStart w:id="860" w:name="_Toc226337254"/>
      <w:bookmarkStart w:id="861" w:name="_Toc305158900"/>
      <w:bookmarkStart w:id="862" w:name="_Toc226965748"/>
      <w:bookmarkStart w:id="863" w:name="_Toc226309802"/>
      <w:bookmarkStart w:id="864" w:name="_Toc164608672"/>
      <w:bookmarkStart w:id="865" w:name="_Toc264969248"/>
      <w:bookmarkStart w:id="866" w:name="_Toc226965831"/>
      <w:bookmarkStart w:id="867" w:name="_Toc305158826"/>
      <w:bookmarkStart w:id="868" w:name="_Toc164608827"/>
      <w:bookmarkStart w:id="869" w:name="_Toc195842923"/>
      <w:r>
        <w:rPr>
          <w:rFonts w:hint="eastAsia"/>
          <w:b/>
          <w:color w:val="000000"/>
          <w:sz w:val="36"/>
          <w:szCs w:val="36"/>
        </w:rPr>
        <w:t>开标一览表</w:t>
      </w:r>
      <w:bookmarkEnd w:id="859"/>
      <w:bookmarkEnd w:id="860"/>
      <w:bookmarkEnd w:id="861"/>
      <w:bookmarkEnd w:id="862"/>
      <w:bookmarkEnd w:id="863"/>
      <w:bookmarkEnd w:id="864"/>
      <w:bookmarkEnd w:id="865"/>
      <w:bookmarkEnd w:id="866"/>
      <w:bookmarkEnd w:id="867"/>
      <w:bookmarkEnd w:id="868"/>
      <w:bookmarkEnd w:id="869"/>
    </w:p>
    <w:p>
      <w:pPr>
        <w:tabs>
          <w:tab w:val="left" w:pos="1800"/>
          <w:tab w:val="left" w:pos="5580"/>
        </w:tabs>
        <w:spacing w:line="360" w:lineRule="auto"/>
        <w:jc w:val="left"/>
        <w:rPr>
          <w:i/>
          <w:color w:val="FF0000"/>
          <w:sz w:val="24"/>
        </w:rPr>
      </w:pPr>
    </w:p>
    <w:p>
      <w:pPr>
        <w:tabs>
          <w:tab w:val="left" w:pos="1800"/>
          <w:tab w:val="left" w:pos="5580"/>
        </w:tabs>
        <w:spacing w:line="360" w:lineRule="auto"/>
        <w:jc w:val="left"/>
        <w:rPr>
          <w:i/>
          <w:sz w:val="24"/>
        </w:rPr>
      </w:pPr>
    </w:p>
    <w:p>
      <w:pPr>
        <w:tabs>
          <w:tab w:val="left" w:pos="1800"/>
          <w:tab w:val="left" w:pos="5580"/>
        </w:tabs>
        <w:spacing w:line="360" w:lineRule="auto"/>
        <w:ind w:firstLine="240" w:firstLineChars="100"/>
        <w:jc w:val="left"/>
        <w:rPr>
          <w:color w:val="000000"/>
          <w:sz w:val="24"/>
          <w:u w:val="single"/>
        </w:rPr>
      </w:pPr>
      <w:r>
        <w:rPr>
          <w:color w:val="000000"/>
          <w:sz w:val="24"/>
        </w:rPr>
        <w:t>项目编号/包号：_____________________     项目名称：____________</w:t>
      </w:r>
    </w:p>
    <w:tbl>
      <w:tblPr>
        <w:tblStyle w:val="43"/>
        <w:tblW w:w="9214"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268"/>
        <w:gridCol w:w="2268"/>
        <w:gridCol w:w="1985"/>
        <w:gridCol w:w="1559"/>
        <w:gridCol w:w="11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2268" w:type="dxa"/>
            <w:vAlign w:val="center"/>
          </w:tcPr>
          <w:p>
            <w:pPr>
              <w:autoSpaceDE w:val="0"/>
              <w:autoSpaceDN w:val="0"/>
              <w:spacing w:line="400" w:lineRule="exact"/>
              <w:ind w:right="215"/>
              <w:jc w:val="center"/>
              <w:textAlignment w:val="bottom"/>
              <w:rPr>
                <w:rFonts w:ascii="宋体" w:hAnsi="宋体"/>
                <w:sz w:val="24"/>
              </w:rPr>
            </w:pPr>
            <w:r>
              <w:rPr>
                <w:rFonts w:hint="eastAsia" w:ascii="宋体" w:hAnsi="宋体"/>
                <w:sz w:val="24"/>
              </w:rPr>
              <w:t>投标服务名称</w:t>
            </w:r>
          </w:p>
        </w:tc>
        <w:tc>
          <w:tcPr>
            <w:tcW w:w="2268" w:type="dxa"/>
            <w:vAlign w:val="center"/>
          </w:tcPr>
          <w:p>
            <w:pPr>
              <w:autoSpaceDE w:val="0"/>
              <w:autoSpaceDN w:val="0"/>
              <w:spacing w:line="400" w:lineRule="exact"/>
              <w:jc w:val="center"/>
              <w:textAlignment w:val="bottom"/>
              <w:rPr>
                <w:rFonts w:ascii="宋体" w:hAnsi="宋体"/>
                <w:sz w:val="24"/>
              </w:rPr>
            </w:pPr>
            <w:r>
              <w:rPr>
                <w:rFonts w:hint="eastAsia" w:ascii="宋体" w:hAnsi="宋体"/>
                <w:sz w:val="24"/>
              </w:rPr>
              <w:t>总投标价（人民币）</w:t>
            </w:r>
          </w:p>
        </w:tc>
        <w:tc>
          <w:tcPr>
            <w:tcW w:w="1985" w:type="dxa"/>
            <w:vAlign w:val="center"/>
          </w:tcPr>
          <w:p>
            <w:pPr>
              <w:autoSpaceDE w:val="0"/>
              <w:autoSpaceDN w:val="0"/>
              <w:spacing w:line="400" w:lineRule="exact"/>
              <w:jc w:val="center"/>
              <w:textAlignment w:val="bottom"/>
              <w:rPr>
                <w:rFonts w:ascii="宋体" w:hAnsi="宋体"/>
                <w:sz w:val="24"/>
              </w:rPr>
            </w:pPr>
            <w:r>
              <w:rPr>
                <w:rFonts w:hint="eastAsia" w:ascii="宋体" w:hAnsi="宋体"/>
                <w:sz w:val="24"/>
              </w:rPr>
              <w:t>有无投标保证金</w:t>
            </w:r>
          </w:p>
        </w:tc>
        <w:tc>
          <w:tcPr>
            <w:tcW w:w="1559" w:type="dxa"/>
            <w:vAlign w:val="center"/>
          </w:tcPr>
          <w:p>
            <w:pPr>
              <w:autoSpaceDE w:val="0"/>
              <w:autoSpaceDN w:val="0"/>
              <w:spacing w:line="400" w:lineRule="exact"/>
              <w:jc w:val="center"/>
              <w:textAlignment w:val="bottom"/>
              <w:rPr>
                <w:rFonts w:ascii="宋体" w:hAnsi="宋体"/>
                <w:color w:val="FF0000"/>
                <w:sz w:val="24"/>
              </w:rPr>
            </w:pPr>
            <w:r>
              <w:rPr>
                <w:rFonts w:hint="eastAsia" w:ascii="宋体" w:hAnsi="宋体"/>
                <w:sz w:val="24"/>
              </w:rPr>
              <w:t>服务时间</w:t>
            </w:r>
          </w:p>
        </w:tc>
        <w:tc>
          <w:tcPr>
            <w:tcW w:w="1134" w:type="dxa"/>
            <w:vAlign w:val="center"/>
          </w:tcPr>
          <w:p>
            <w:pPr>
              <w:autoSpaceDE w:val="0"/>
              <w:autoSpaceDN w:val="0"/>
              <w:spacing w:line="400" w:lineRule="exact"/>
              <w:jc w:val="center"/>
              <w:textAlignment w:val="bottom"/>
              <w:rPr>
                <w:rFonts w:ascii="宋体" w:hAnsi="宋体"/>
                <w:sz w:val="24"/>
              </w:rPr>
            </w:pPr>
            <w:r>
              <w:rPr>
                <w:rFonts w:hint="eastAsia" w:ascii="宋体" w:hAnsi="宋体"/>
                <w:sz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2268" w:type="dxa"/>
            <w:vAlign w:val="center"/>
          </w:tcPr>
          <w:p>
            <w:pPr>
              <w:autoSpaceDE w:val="0"/>
              <w:autoSpaceDN w:val="0"/>
              <w:ind w:left="-107" w:leftChars="-51" w:right="-108"/>
              <w:jc w:val="center"/>
              <w:textAlignment w:val="bottom"/>
              <w:rPr>
                <w:rFonts w:ascii="宋体" w:hAnsi="宋体"/>
                <w:sz w:val="24"/>
              </w:rPr>
            </w:pPr>
          </w:p>
        </w:tc>
        <w:tc>
          <w:tcPr>
            <w:tcW w:w="2268" w:type="dxa"/>
            <w:vAlign w:val="center"/>
          </w:tcPr>
          <w:p>
            <w:pPr>
              <w:autoSpaceDE w:val="0"/>
              <w:autoSpaceDN w:val="0"/>
              <w:jc w:val="center"/>
              <w:textAlignment w:val="bottom"/>
              <w:rPr>
                <w:rFonts w:ascii="宋体" w:hAnsi="宋体"/>
                <w:sz w:val="24"/>
              </w:rPr>
            </w:pPr>
          </w:p>
        </w:tc>
        <w:tc>
          <w:tcPr>
            <w:tcW w:w="1985" w:type="dxa"/>
            <w:vAlign w:val="center"/>
          </w:tcPr>
          <w:p>
            <w:pPr>
              <w:autoSpaceDE w:val="0"/>
              <w:autoSpaceDN w:val="0"/>
              <w:ind w:left="-107" w:leftChars="-51" w:firstLine="108" w:firstLineChars="45"/>
              <w:jc w:val="center"/>
              <w:textAlignment w:val="bottom"/>
              <w:rPr>
                <w:rFonts w:ascii="宋体" w:hAnsi="宋体"/>
                <w:sz w:val="24"/>
              </w:rPr>
            </w:pPr>
          </w:p>
        </w:tc>
        <w:tc>
          <w:tcPr>
            <w:tcW w:w="1559" w:type="dxa"/>
            <w:vAlign w:val="center"/>
          </w:tcPr>
          <w:p>
            <w:pPr>
              <w:pStyle w:val="19"/>
              <w:ind w:firstLine="0"/>
              <w:rPr>
                <w:rFonts w:ascii="宋体" w:hAnsi="宋体"/>
                <w:color w:val="FF0000"/>
              </w:rPr>
            </w:pPr>
            <w:r>
              <w:rPr>
                <w:rFonts w:hint="eastAsia" w:ascii="宋体" w:hAnsi="宋体" w:cs="仿宋_GB2312"/>
                <w:color w:val="000000"/>
                <w:kern w:val="0"/>
              </w:rPr>
              <w:t>自合同签订之日起12个月</w:t>
            </w:r>
          </w:p>
        </w:tc>
        <w:tc>
          <w:tcPr>
            <w:tcW w:w="1134" w:type="dxa"/>
            <w:vAlign w:val="center"/>
          </w:tcPr>
          <w:p>
            <w:pPr>
              <w:autoSpaceDE w:val="0"/>
              <w:autoSpaceDN w:val="0"/>
              <w:jc w:val="center"/>
              <w:textAlignment w:val="bottom"/>
              <w:rPr>
                <w:rFonts w:ascii="宋体" w:hAnsi="宋体"/>
                <w:sz w:val="24"/>
              </w:rPr>
            </w:pPr>
          </w:p>
        </w:tc>
      </w:tr>
    </w:tbl>
    <w:p>
      <w:pPr>
        <w:autoSpaceDE w:val="0"/>
        <w:autoSpaceDN w:val="0"/>
        <w:adjustRightInd w:val="0"/>
        <w:jc w:val="left"/>
        <w:rPr>
          <w:color w:val="000000"/>
          <w:kern w:val="0"/>
          <w:sz w:val="24"/>
        </w:rPr>
      </w:pPr>
    </w:p>
    <w:p>
      <w:pPr>
        <w:autoSpaceDE w:val="0"/>
        <w:autoSpaceDN w:val="0"/>
        <w:adjustRightInd w:val="0"/>
        <w:jc w:val="left"/>
        <w:rPr>
          <w:color w:val="000000"/>
          <w:sz w:val="24"/>
          <w:szCs w:val="20"/>
        </w:rPr>
      </w:pPr>
      <w:r>
        <w:rPr>
          <w:color w:val="000000"/>
          <w:kern w:val="0"/>
          <w:sz w:val="24"/>
        </w:rPr>
        <w:t>注：1</w:t>
      </w:r>
      <w:r>
        <w:rPr>
          <w:color w:val="000000"/>
          <w:sz w:val="24"/>
          <w:szCs w:val="20"/>
        </w:rPr>
        <w:t>.此表中，每包的投标报价应和《投标分项报价表》中的总价相一致。</w:t>
      </w:r>
    </w:p>
    <w:p>
      <w:pPr>
        <w:tabs>
          <w:tab w:val="left" w:pos="5580"/>
        </w:tabs>
        <w:ind w:firstLine="480" w:firstLineChars="200"/>
        <w:rPr>
          <w:color w:val="000000"/>
          <w:sz w:val="24"/>
          <w:szCs w:val="20"/>
        </w:rPr>
      </w:pPr>
      <w:r>
        <w:rPr>
          <w:color w:val="000000"/>
          <w:sz w:val="24"/>
          <w:szCs w:val="20"/>
        </w:rPr>
        <w:t>2.本表必须按包分别填写。</w:t>
      </w:r>
    </w:p>
    <w:p>
      <w:pPr>
        <w:autoSpaceDE w:val="0"/>
        <w:autoSpaceDN w:val="0"/>
        <w:adjustRightInd w:val="0"/>
        <w:snapToGrid w:val="0"/>
        <w:spacing w:before="240" w:after="25" w:line="360" w:lineRule="auto"/>
        <w:rPr>
          <w:color w:val="000000"/>
          <w:sz w:val="24"/>
          <w:lang w:val="zh-CN"/>
        </w:rPr>
      </w:pPr>
    </w:p>
    <w:p>
      <w:pPr>
        <w:autoSpaceDE w:val="0"/>
        <w:autoSpaceDN w:val="0"/>
        <w:adjustRightInd w:val="0"/>
        <w:snapToGrid w:val="0"/>
        <w:spacing w:before="240"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40"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40" w:after="25" w:line="360" w:lineRule="auto"/>
        <w:rPr>
          <w:color w:val="000000"/>
          <w:sz w:val="24"/>
          <w:lang w:val="zh-CN"/>
        </w:rPr>
      </w:pPr>
      <w:r>
        <w:rPr>
          <w:color w:val="000000"/>
          <w:sz w:val="24"/>
          <w:szCs w:val="20"/>
        </w:rPr>
        <w:t xml:space="preserve">日期：_____年______月______日   </w:t>
      </w:r>
    </w:p>
    <w:p>
      <w:pPr>
        <w:rPr>
          <w:color w:val="000000"/>
          <w:sz w:val="24"/>
          <w:szCs w:val="20"/>
        </w:rPr>
      </w:pPr>
      <w:bookmarkStart w:id="870" w:name="_Toc264969249"/>
      <w:bookmarkStart w:id="871" w:name="_Toc150480796"/>
      <w:bookmarkStart w:id="872" w:name="_Toc226337255"/>
      <w:bookmarkStart w:id="873" w:name="_Toc226309803"/>
      <w:bookmarkStart w:id="874" w:name="_Toc150774763"/>
      <w:bookmarkStart w:id="875" w:name="_Toc195842924"/>
      <w:bookmarkStart w:id="876" w:name="_Toc305158901"/>
      <w:bookmarkStart w:id="877" w:name="_Toc142311060"/>
      <w:bookmarkStart w:id="878" w:name="_Toc226965749"/>
      <w:bookmarkStart w:id="879" w:name="_Toc265228397"/>
      <w:bookmarkStart w:id="880" w:name="_Toc305158827"/>
      <w:bookmarkStart w:id="881" w:name="_Toc127151558"/>
      <w:bookmarkStart w:id="882" w:name="_Toc226965832"/>
      <w:r>
        <w:rPr>
          <w:color w:val="000000"/>
          <w:sz w:val="24"/>
          <w:szCs w:val="20"/>
        </w:rPr>
        <w:br w:type="page"/>
      </w:r>
    </w:p>
    <w:p>
      <w:pPr>
        <w:spacing w:line="360" w:lineRule="auto"/>
        <w:outlineLvl w:val="2"/>
        <w:rPr>
          <w:color w:val="000000"/>
          <w:sz w:val="24"/>
          <w:szCs w:val="20"/>
        </w:rPr>
      </w:pPr>
      <w:r>
        <w:rPr>
          <w:color w:val="000000"/>
          <w:sz w:val="24"/>
          <w:szCs w:val="20"/>
        </w:rPr>
        <w:t>4  投标分项报价表</w:t>
      </w:r>
      <w:bookmarkEnd w:id="870"/>
      <w:bookmarkEnd w:id="871"/>
      <w:bookmarkEnd w:id="872"/>
      <w:bookmarkEnd w:id="873"/>
      <w:bookmarkEnd w:id="874"/>
      <w:bookmarkEnd w:id="875"/>
      <w:bookmarkEnd w:id="876"/>
      <w:bookmarkEnd w:id="877"/>
      <w:bookmarkEnd w:id="878"/>
      <w:bookmarkEnd w:id="879"/>
      <w:bookmarkEnd w:id="880"/>
      <w:bookmarkEnd w:id="881"/>
      <w:bookmarkEnd w:id="882"/>
      <w:r>
        <w:rPr>
          <w:color w:val="000000"/>
          <w:sz w:val="24"/>
          <w:szCs w:val="20"/>
        </w:rPr>
        <w:t>（实质性格式）</w:t>
      </w:r>
    </w:p>
    <w:p>
      <w:pPr>
        <w:spacing w:line="360" w:lineRule="exact"/>
        <w:jc w:val="center"/>
        <w:rPr>
          <w:color w:val="000000"/>
          <w:sz w:val="36"/>
          <w:szCs w:val="36"/>
        </w:rPr>
      </w:pPr>
    </w:p>
    <w:p>
      <w:pPr>
        <w:spacing w:line="360" w:lineRule="exact"/>
        <w:jc w:val="center"/>
        <w:rPr>
          <w:b/>
          <w:color w:val="000000"/>
          <w:sz w:val="36"/>
          <w:szCs w:val="36"/>
        </w:rPr>
      </w:pPr>
      <w:r>
        <w:rPr>
          <w:rFonts w:hint="eastAsia"/>
          <w:b/>
          <w:color w:val="000000"/>
          <w:sz w:val="36"/>
          <w:szCs w:val="36"/>
        </w:rPr>
        <w:t>投标分项报价表</w:t>
      </w:r>
    </w:p>
    <w:p>
      <w:pPr>
        <w:spacing w:line="260" w:lineRule="exact"/>
        <w:jc w:val="center"/>
        <w:rPr>
          <w:color w:val="000000"/>
          <w:sz w:val="36"/>
          <w:szCs w:val="36"/>
        </w:rPr>
      </w:pPr>
    </w:p>
    <w:p>
      <w:pPr>
        <w:adjustRightInd w:val="0"/>
        <w:snapToGrid w:val="0"/>
        <w:spacing w:before="240" w:beforeLines="100" w:after="240" w:afterLines="100"/>
        <w:jc w:val="left"/>
        <w:rPr>
          <w:b/>
          <w:sz w:val="24"/>
        </w:rPr>
      </w:pPr>
    </w:p>
    <w:p>
      <w:pPr>
        <w:tabs>
          <w:tab w:val="left" w:pos="1800"/>
          <w:tab w:val="left" w:pos="5580"/>
        </w:tabs>
        <w:rPr>
          <w:color w:val="000000"/>
          <w:sz w:val="24"/>
        </w:rPr>
      </w:pPr>
      <w:r>
        <w:rPr>
          <w:color w:val="000000"/>
          <w:sz w:val="24"/>
        </w:rPr>
        <w:t>项目编号/包号：___________ 项目名称：__________报价单位：人民币元</w:t>
      </w:r>
    </w:p>
    <w:p>
      <w:pPr>
        <w:tabs>
          <w:tab w:val="left" w:pos="1800"/>
          <w:tab w:val="left" w:pos="5580"/>
        </w:tabs>
        <w:jc w:val="left"/>
        <w:rPr>
          <w:color w:val="000000"/>
          <w:sz w:val="24"/>
        </w:rPr>
      </w:pPr>
    </w:p>
    <w:tbl>
      <w:tblPr>
        <w:tblStyle w:val="43"/>
        <w:tblW w:w="93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2257"/>
        <w:gridCol w:w="1843"/>
        <w:gridCol w:w="1800"/>
        <w:gridCol w:w="259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828" w:type="dxa"/>
            <w:vAlign w:val="center"/>
          </w:tcPr>
          <w:p>
            <w:pPr>
              <w:jc w:val="center"/>
              <w:rPr>
                <w:rFonts w:ascii="宋体" w:hAnsi="宋体"/>
                <w:b/>
                <w:sz w:val="24"/>
              </w:rPr>
            </w:pPr>
            <w:r>
              <w:rPr>
                <w:rFonts w:hint="eastAsia" w:ascii="宋体" w:hAnsi="宋体"/>
                <w:b/>
                <w:sz w:val="24"/>
              </w:rPr>
              <w:t>序号</w:t>
            </w:r>
          </w:p>
        </w:tc>
        <w:tc>
          <w:tcPr>
            <w:tcW w:w="2257" w:type="dxa"/>
            <w:vAlign w:val="center"/>
          </w:tcPr>
          <w:p>
            <w:pPr>
              <w:jc w:val="center"/>
              <w:rPr>
                <w:rFonts w:ascii="宋体" w:hAnsi="宋体"/>
                <w:b/>
                <w:sz w:val="24"/>
              </w:rPr>
            </w:pPr>
            <w:r>
              <w:rPr>
                <w:rFonts w:hint="eastAsia" w:ascii="宋体" w:hAnsi="宋体"/>
                <w:b/>
                <w:sz w:val="24"/>
              </w:rPr>
              <w:t>分项名称</w:t>
            </w:r>
          </w:p>
        </w:tc>
        <w:tc>
          <w:tcPr>
            <w:tcW w:w="1843" w:type="dxa"/>
            <w:vAlign w:val="center"/>
          </w:tcPr>
          <w:p>
            <w:pPr>
              <w:jc w:val="center"/>
              <w:rPr>
                <w:rFonts w:ascii="宋体" w:hAnsi="宋体"/>
                <w:b/>
                <w:sz w:val="24"/>
              </w:rPr>
            </w:pPr>
            <w:r>
              <w:rPr>
                <w:rFonts w:hint="eastAsia" w:ascii="宋体" w:hAnsi="宋体"/>
                <w:b/>
                <w:sz w:val="24"/>
              </w:rPr>
              <w:t>单价</w:t>
            </w:r>
          </w:p>
        </w:tc>
        <w:tc>
          <w:tcPr>
            <w:tcW w:w="1800" w:type="dxa"/>
            <w:vAlign w:val="center"/>
          </w:tcPr>
          <w:p>
            <w:pPr>
              <w:jc w:val="center"/>
              <w:rPr>
                <w:rFonts w:ascii="宋体" w:hAnsi="宋体"/>
                <w:b/>
                <w:sz w:val="24"/>
              </w:rPr>
            </w:pPr>
            <w:r>
              <w:rPr>
                <w:rFonts w:hint="eastAsia" w:ascii="宋体" w:hAnsi="宋体"/>
                <w:b/>
                <w:sz w:val="24"/>
              </w:rPr>
              <w:t>数量</w:t>
            </w:r>
          </w:p>
        </w:tc>
        <w:tc>
          <w:tcPr>
            <w:tcW w:w="2594" w:type="dxa"/>
            <w:vAlign w:val="center"/>
          </w:tcPr>
          <w:p>
            <w:pPr>
              <w:jc w:val="center"/>
              <w:rPr>
                <w:rFonts w:ascii="宋体" w:hAnsi="宋体"/>
                <w:b/>
                <w:sz w:val="24"/>
              </w:rPr>
            </w:pPr>
            <w:r>
              <w:rPr>
                <w:rFonts w:hint="eastAsia" w:ascii="宋体" w:hAnsi="宋体"/>
                <w:b/>
                <w:sz w:val="24"/>
              </w:rPr>
              <w:t>总价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jc w:val="center"/>
              <w:rPr>
                <w:rFonts w:ascii="宋体" w:hAnsi="宋体"/>
                <w:sz w:val="24"/>
              </w:rPr>
            </w:pPr>
            <w:r>
              <w:rPr>
                <w:rFonts w:hint="eastAsia" w:ascii="宋体" w:hAnsi="宋体"/>
                <w:sz w:val="24"/>
              </w:rPr>
              <w:t>1</w:t>
            </w:r>
          </w:p>
        </w:tc>
        <w:tc>
          <w:tcPr>
            <w:tcW w:w="2257" w:type="dxa"/>
          </w:tcPr>
          <w:p>
            <w:pPr>
              <w:autoSpaceDE w:val="0"/>
              <w:autoSpaceDN w:val="0"/>
              <w:spacing w:line="400" w:lineRule="exact"/>
              <w:ind w:right="893"/>
              <w:textAlignment w:val="bottom"/>
              <w:rPr>
                <w:rFonts w:ascii="宋体" w:hAnsi="宋体" w:cs="仿宋"/>
                <w:sz w:val="24"/>
              </w:rPr>
            </w:pPr>
            <w:r>
              <w:rPr>
                <w:rFonts w:ascii="宋体" w:hAnsi="宋体" w:cs="仿宋"/>
                <w:sz w:val="24"/>
              </w:rPr>
              <w:t>…</w:t>
            </w:r>
          </w:p>
        </w:tc>
        <w:tc>
          <w:tcPr>
            <w:tcW w:w="1843" w:type="dxa"/>
            <w:vAlign w:val="center"/>
          </w:tcPr>
          <w:p>
            <w:pPr>
              <w:jc w:val="center"/>
              <w:rPr>
                <w:rFonts w:ascii="宋体" w:hAnsi="宋体"/>
                <w:sz w:val="24"/>
              </w:rPr>
            </w:pPr>
          </w:p>
        </w:tc>
        <w:tc>
          <w:tcPr>
            <w:tcW w:w="1800" w:type="dxa"/>
            <w:vAlign w:val="center"/>
          </w:tcPr>
          <w:p>
            <w:pPr>
              <w:jc w:val="center"/>
              <w:rPr>
                <w:rFonts w:ascii="宋体" w:hAnsi="宋体"/>
                <w:sz w:val="24"/>
              </w:rPr>
            </w:pPr>
          </w:p>
        </w:tc>
        <w:tc>
          <w:tcPr>
            <w:tcW w:w="2594"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jc w:val="center"/>
              <w:rPr>
                <w:rFonts w:ascii="宋体" w:hAnsi="宋体"/>
                <w:sz w:val="24"/>
              </w:rPr>
            </w:pPr>
            <w:r>
              <w:rPr>
                <w:rFonts w:hint="eastAsia" w:ascii="宋体" w:hAnsi="宋体"/>
                <w:sz w:val="24"/>
              </w:rPr>
              <w:t>2</w:t>
            </w:r>
          </w:p>
        </w:tc>
        <w:tc>
          <w:tcPr>
            <w:tcW w:w="2257" w:type="dxa"/>
          </w:tcPr>
          <w:p>
            <w:pPr>
              <w:autoSpaceDE w:val="0"/>
              <w:autoSpaceDN w:val="0"/>
              <w:spacing w:line="400" w:lineRule="exact"/>
              <w:ind w:right="893"/>
              <w:textAlignment w:val="bottom"/>
              <w:rPr>
                <w:rFonts w:ascii="宋体" w:hAnsi="宋体" w:cs="仿宋"/>
                <w:sz w:val="24"/>
              </w:rPr>
            </w:pPr>
            <w:r>
              <w:rPr>
                <w:rFonts w:ascii="宋体" w:hAnsi="宋体" w:cs="仿宋"/>
                <w:sz w:val="24"/>
              </w:rPr>
              <w:t>…</w:t>
            </w:r>
          </w:p>
        </w:tc>
        <w:tc>
          <w:tcPr>
            <w:tcW w:w="1843" w:type="dxa"/>
            <w:vAlign w:val="center"/>
          </w:tcPr>
          <w:p>
            <w:pPr>
              <w:jc w:val="center"/>
              <w:rPr>
                <w:rFonts w:ascii="宋体" w:hAnsi="宋体"/>
                <w:sz w:val="24"/>
              </w:rPr>
            </w:pPr>
          </w:p>
        </w:tc>
        <w:tc>
          <w:tcPr>
            <w:tcW w:w="1800" w:type="dxa"/>
            <w:vAlign w:val="center"/>
          </w:tcPr>
          <w:p>
            <w:pPr>
              <w:jc w:val="center"/>
              <w:rPr>
                <w:rFonts w:ascii="宋体" w:hAnsi="宋体"/>
                <w:sz w:val="24"/>
              </w:rPr>
            </w:pPr>
          </w:p>
        </w:tc>
        <w:tc>
          <w:tcPr>
            <w:tcW w:w="2594"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jc w:val="center"/>
              <w:rPr>
                <w:rFonts w:ascii="宋体" w:hAnsi="宋体"/>
                <w:sz w:val="24"/>
              </w:rPr>
            </w:pPr>
            <w:r>
              <w:rPr>
                <w:rFonts w:hint="eastAsia" w:ascii="宋体" w:hAnsi="宋体"/>
                <w:sz w:val="24"/>
              </w:rPr>
              <w:t>3</w:t>
            </w:r>
          </w:p>
        </w:tc>
        <w:tc>
          <w:tcPr>
            <w:tcW w:w="2257" w:type="dxa"/>
          </w:tcPr>
          <w:p>
            <w:pPr>
              <w:autoSpaceDE w:val="0"/>
              <w:autoSpaceDN w:val="0"/>
              <w:spacing w:line="400" w:lineRule="exact"/>
              <w:ind w:right="893"/>
              <w:textAlignment w:val="bottom"/>
              <w:rPr>
                <w:rFonts w:ascii="宋体" w:hAnsi="宋体" w:cs="仿宋"/>
                <w:sz w:val="24"/>
              </w:rPr>
            </w:pPr>
            <w:r>
              <w:rPr>
                <w:rFonts w:ascii="宋体" w:hAnsi="宋体" w:cs="仿宋"/>
                <w:sz w:val="24"/>
              </w:rPr>
              <w:t>…</w:t>
            </w:r>
          </w:p>
        </w:tc>
        <w:tc>
          <w:tcPr>
            <w:tcW w:w="1843" w:type="dxa"/>
            <w:vAlign w:val="center"/>
          </w:tcPr>
          <w:p>
            <w:pPr>
              <w:jc w:val="center"/>
              <w:rPr>
                <w:rFonts w:ascii="宋体" w:hAnsi="宋体"/>
                <w:sz w:val="24"/>
              </w:rPr>
            </w:pPr>
          </w:p>
        </w:tc>
        <w:tc>
          <w:tcPr>
            <w:tcW w:w="1800" w:type="dxa"/>
            <w:vAlign w:val="center"/>
          </w:tcPr>
          <w:p>
            <w:pPr>
              <w:jc w:val="center"/>
              <w:rPr>
                <w:rFonts w:ascii="宋体" w:hAnsi="宋体"/>
                <w:sz w:val="24"/>
              </w:rPr>
            </w:pPr>
          </w:p>
        </w:tc>
        <w:tc>
          <w:tcPr>
            <w:tcW w:w="2594"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jc w:val="center"/>
              <w:rPr>
                <w:rFonts w:ascii="宋体" w:hAnsi="宋体"/>
                <w:sz w:val="24"/>
              </w:rPr>
            </w:pPr>
            <w:r>
              <w:rPr>
                <w:rFonts w:hint="eastAsia" w:ascii="宋体" w:hAnsi="宋体"/>
                <w:sz w:val="24"/>
              </w:rPr>
              <w:t>4</w:t>
            </w:r>
          </w:p>
        </w:tc>
        <w:tc>
          <w:tcPr>
            <w:tcW w:w="2257" w:type="dxa"/>
          </w:tcPr>
          <w:p>
            <w:pPr>
              <w:autoSpaceDE w:val="0"/>
              <w:autoSpaceDN w:val="0"/>
              <w:spacing w:line="400" w:lineRule="exact"/>
              <w:textAlignment w:val="bottom"/>
              <w:rPr>
                <w:rFonts w:ascii="宋体" w:hAnsi="宋体" w:cs="仿宋"/>
                <w:sz w:val="24"/>
              </w:rPr>
            </w:pPr>
            <w:r>
              <w:rPr>
                <w:rFonts w:ascii="宋体" w:hAnsi="宋体" w:cs="仿宋"/>
                <w:sz w:val="24"/>
              </w:rPr>
              <w:t>…</w:t>
            </w:r>
          </w:p>
        </w:tc>
        <w:tc>
          <w:tcPr>
            <w:tcW w:w="1843" w:type="dxa"/>
            <w:vAlign w:val="center"/>
          </w:tcPr>
          <w:p>
            <w:pPr>
              <w:jc w:val="center"/>
              <w:rPr>
                <w:rFonts w:ascii="宋体" w:hAnsi="宋体"/>
                <w:sz w:val="24"/>
              </w:rPr>
            </w:pPr>
          </w:p>
        </w:tc>
        <w:tc>
          <w:tcPr>
            <w:tcW w:w="1800" w:type="dxa"/>
            <w:vAlign w:val="center"/>
          </w:tcPr>
          <w:p>
            <w:pPr>
              <w:jc w:val="center"/>
              <w:rPr>
                <w:rFonts w:ascii="宋体" w:hAnsi="宋体"/>
                <w:sz w:val="24"/>
              </w:rPr>
            </w:pPr>
          </w:p>
        </w:tc>
        <w:tc>
          <w:tcPr>
            <w:tcW w:w="2594"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jc w:val="center"/>
              <w:rPr>
                <w:rFonts w:ascii="宋体" w:hAnsi="宋体"/>
                <w:sz w:val="24"/>
              </w:rPr>
            </w:pPr>
            <w:r>
              <w:rPr>
                <w:rFonts w:hint="eastAsia" w:ascii="宋体" w:hAnsi="宋体"/>
                <w:sz w:val="24"/>
              </w:rPr>
              <w:t>5</w:t>
            </w:r>
          </w:p>
        </w:tc>
        <w:tc>
          <w:tcPr>
            <w:tcW w:w="2257" w:type="dxa"/>
          </w:tcPr>
          <w:p>
            <w:pPr>
              <w:autoSpaceDE w:val="0"/>
              <w:autoSpaceDN w:val="0"/>
              <w:spacing w:line="400" w:lineRule="exact"/>
              <w:ind w:right="893"/>
              <w:textAlignment w:val="bottom"/>
              <w:rPr>
                <w:rFonts w:ascii="宋体" w:hAnsi="宋体" w:cs="仿宋"/>
                <w:sz w:val="24"/>
              </w:rPr>
            </w:pPr>
            <w:r>
              <w:rPr>
                <w:rFonts w:ascii="宋体" w:hAnsi="宋体" w:cs="仿宋"/>
                <w:sz w:val="24"/>
              </w:rPr>
              <w:t>…</w:t>
            </w:r>
          </w:p>
        </w:tc>
        <w:tc>
          <w:tcPr>
            <w:tcW w:w="1843" w:type="dxa"/>
            <w:vAlign w:val="center"/>
          </w:tcPr>
          <w:p>
            <w:pPr>
              <w:jc w:val="center"/>
              <w:rPr>
                <w:rFonts w:ascii="宋体" w:hAnsi="宋体"/>
                <w:sz w:val="24"/>
              </w:rPr>
            </w:pPr>
          </w:p>
        </w:tc>
        <w:tc>
          <w:tcPr>
            <w:tcW w:w="1800" w:type="dxa"/>
            <w:vAlign w:val="center"/>
          </w:tcPr>
          <w:p>
            <w:pPr>
              <w:jc w:val="center"/>
              <w:rPr>
                <w:rFonts w:ascii="宋体" w:hAnsi="宋体"/>
                <w:sz w:val="24"/>
              </w:rPr>
            </w:pPr>
          </w:p>
        </w:tc>
        <w:tc>
          <w:tcPr>
            <w:tcW w:w="2594"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jc w:val="center"/>
              <w:rPr>
                <w:rFonts w:ascii="宋体" w:hAnsi="宋体"/>
                <w:sz w:val="24"/>
              </w:rPr>
            </w:pPr>
            <w:r>
              <w:rPr>
                <w:rFonts w:ascii="宋体" w:hAnsi="宋体" w:cs="仿宋"/>
                <w:sz w:val="24"/>
              </w:rPr>
              <w:t>…</w:t>
            </w:r>
          </w:p>
        </w:tc>
        <w:tc>
          <w:tcPr>
            <w:tcW w:w="2257" w:type="dxa"/>
          </w:tcPr>
          <w:p>
            <w:pPr>
              <w:autoSpaceDE w:val="0"/>
              <w:autoSpaceDN w:val="0"/>
              <w:spacing w:line="400" w:lineRule="exact"/>
              <w:ind w:right="893"/>
              <w:textAlignment w:val="bottom"/>
              <w:rPr>
                <w:rFonts w:ascii="宋体" w:hAnsi="宋体" w:cs="仿宋"/>
                <w:sz w:val="24"/>
              </w:rPr>
            </w:pPr>
            <w:r>
              <w:rPr>
                <w:rFonts w:ascii="宋体" w:hAnsi="宋体" w:cs="仿宋"/>
                <w:sz w:val="24"/>
              </w:rPr>
              <w:t>…</w:t>
            </w:r>
          </w:p>
        </w:tc>
        <w:tc>
          <w:tcPr>
            <w:tcW w:w="1843" w:type="dxa"/>
            <w:vAlign w:val="center"/>
          </w:tcPr>
          <w:p>
            <w:pPr>
              <w:jc w:val="center"/>
              <w:rPr>
                <w:rFonts w:ascii="宋体" w:hAnsi="宋体"/>
                <w:sz w:val="24"/>
              </w:rPr>
            </w:pPr>
          </w:p>
        </w:tc>
        <w:tc>
          <w:tcPr>
            <w:tcW w:w="1800" w:type="dxa"/>
            <w:vAlign w:val="center"/>
          </w:tcPr>
          <w:p>
            <w:pPr>
              <w:jc w:val="center"/>
              <w:rPr>
                <w:rFonts w:ascii="宋体" w:hAnsi="宋体"/>
                <w:sz w:val="24"/>
              </w:rPr>
            </w:pPr>
          </w:p>
        </w:tc>
        <w:tc>
          <w:tcPr>
            <w:tcW w:w="2594" w:type="dxa"/>
            <w:vAlign w:val="center"/>
          </w:tcPr>
          <w:p>
            <w:pPr>
              <w:jc w:val="center"/>
              <w:rPr>
                <w:rFonts w:ascii="宋体" w:hAnsi="宋体"/>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jc w:val="center"/>
              <w:rPr>
                <w:rFonts w:ascii="宋体" w:hAnsi="宋体"/>
                <w:sz w:val="24"/>
              </w:rPr>
            </w:pPr>
          </w:p>
        </w:tc>
        <w:tc>
          <w:tcPr>
            <w:tcW w:w="2257" w:type="dxa"/>
          </w:tcPr>
          <w:p>
            <w:pPr>
              <w:autoSpaceDE w:val="0"/>
              <w:autoSpaceDN w:val="0"/>
              <w:spacing w:line="400" w:lineRule="exact"/>
              <w:ind w:right="893"/>
              <w:textAlignment w:val="bottom"/>
              <w:rPr>
                <w:rFonts w:ascii="宋体" w:hAnsi="宋体"/>
                <w:sz w:val="24"/>
              </w:rPr>
            </w:pPr>
            <w:r>
              <w:rPr>
                <w:rFonts w:hint="eastAsia" w:ascii="宋体" w:hAnsi="宋体"/>
                <w:sz w:val="24"/>
              </w:rPr>
              <w:t>合计</w:t>
            </w:r>
          </w:p>
        </w:tc>
        <w:tc>
          <w:tcPr>
            <w:tcW w:w="1843" w:type="dxa"/>
            <w:vAlign w:val="center"/>
          </w:tcPr>
          <w:p>
            <w:pPr>
              <w:jc w:val="center"/>
              <w:rPr>
                <w:rFonts w:ascii="宋体" w:hAnsi="宋体"/>
                <w:sz w:val="24"/>
              </w:rPr>
            </w:pPr>
            <w:r>
              <w:rPr>
                <w:rFonts w:hint="eastAsia" w:ascii="宋体" w:hAnsi="宋体"/>
                <w:sz w:val="24"/>
              </w:rPr>
              <w:t>——</w:t>
            </w:r>
          </w:p>
        </w:tc>
        <w:tc>
          <w:tcPr>
            <w:tcW w:w="1800" w:type="dxa"/>
            <w:vAlign w:val="center"/>
          </w:tcPr>
          <w:p>
            <w:pPr>
              <w:jc w:val="center"/>
              <w:rPr>
                <w:rFonts w:ascii="宋体" w:hAnsi="宋体"/>
                <w:sz w:val="24"/>
              </w:rPr>
            </w:pPr>
          </w:p>
        </w:tc>
        <w:tc>
          <w:tcPr>
            <w:tcW w:w="2594" w:type="dxa"/>
            <w:vAlign w:val="center"/>
          </w:tcPr>
          <w:p>
            <w:pPr>
              <w:jc w:val="center"/>
              <w:rPr>
                <w:rFonts w:ascii="宋体" w:hAnsi="宋体"/>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注：1.本表应按包分别填写。</w:t>
      </w:r>
    </w:p>
    <w:p>
      <w:pPr>
        <w:tabs>
          <w:tab w:val="left" w:pos="1800"/>
          <w:tab w:val="left" w:pos="5580"/>
        </w:tabs>
        <w:ind w:firstLine="480" w:firstLineChars="200"/>
        <w:jc w:val="left"/>
        <w:rPr>
          <w:color w:val="000000"/>
          <w:sz w:val="24"/>
        </w:rPr>
      </w:pPr>
      <w:r>
        <w:rPr>
          <w:color w:val="000000"/>
          <w:sz w:val="24"/>
        </w:rPr>
        <w:t>2.如果不提供分项报价将视为没有实质性响应招标文件。</w:t>
      </w:r>
    </w:p>
    <w:p>
      <w:pPr>
        <w:tabs>
          <w:tab w:val="left" w:pos="1800"/>
          <w:tab w:val="left" w:pos="5580"/>
        </w:tabs>
        <w:ind w:firstLine="480" w:firstLineChars="200"/>
        <w:jc w:val="left"/>
        <w:rPr>
          <w:color w:val="000000"/>
          <w:sz w:val="24"/>
        </w:rPr>
      </w:pPr>
      <w:r>
        <w:rPr>
          <w:color w:val="000000"/>
          <w:sz w:val="24"/>
        </w:rPr>
        <w:t>3.上述各项的详细</w:t>
      </w:r>
      <w:r>
        <w:rPr>
          <w:rFonts w:hint="eastAsia"/>
          <w:color w:val="000000"/>
          <w:sz w:val="24"/>
        </w:rPr>
        <w:t>内容</w:t>
      </w:r>
      <w:r>
        <w:rPr>
          <w:color w:val="000000"/>
          <w:sz w:val="24"/>
        </w:rPr>
        <w:t>（如有），可另页描述。</w:t>
      </w:r>
    </w:p>
    <w:p>
      <w:pPr>
        <w:autoSpaceDE w:val="0"/>
        <w:autoSpaceDN w:val="0"/>
        <w:adjustRightInd w:val="0"/>
        <w:snapToGrid w:val="0"/>
        <w:spacing w:before="240"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40" w:after="25" w:line="360" w:lineRule="auto"/>
        <w:rPr>
          <w:color w:val="000000"/>
          <w:sz w:val="24"/>
          <w:lang w:val="zh-CN"/>
        </w:rPr>
      </w:pPr>
      <w:r>
        <w:rPr>
          <w:color w:val="000000"/>
          <w:sz w:val="24"/>
        </w:rPr>
        <w:t>投标人名称（加盖公章）</w:t>
      </w:r>
      <w:r>
        <w:rPr>
          <w:color w:val="000000"/>
          <w:sz w:val="24"/>
          <w:lang w:val="zh-CN"/>
        </w:rPr>
        <w:t>：____________</w:t>
      </w:r>
    </w:p>
    <w:p>
      <w:pPr>
        <w:autoSpaceDE w:val="0"/>
        <w:autoSpaceDN w:val="0"/>
        <w:adjustRightInd w:val="0"/>
        <w:snapToGrid w:val="0"/>
        <w:spacing w:before="240"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bookmarkStart w:id="883" w:name="_Toc226337258"/>
      <w:bookmarkStart w:id="884" w:name="_Toc305158904"/>
      <w:bookmarkStart w:id="885" w:name="_Toc150480798"/>
      <w:bookmarkStart w:id="886" w:name="_Toc142311062"/>
      <w:bookmarkStart w:id="887" w:name="_Toc265228400"/>
      <w:bookmarkStart w:id="888" w:name="_Toc195842927"/>
      <w:bookmarkStart w:id="889" w:name="_Toc127151562"/>
      <w:bookmarkStart w:id="890" w:name="_Toc264969252"/>
      <w:bookmarkStart w:id="891" w:name="_Toc150774765"/>
      <w:bookmarkStart w:id="892" w:name="_Toc226309806"/>
      <w:bookmarkStart w:id="893" w:name="_Toc226965752"/>
      <w:bookmarkStart w:id="894" w:name="_Toc305158830"/>
      <w:bookmarkStart w:id="895" w:name="_Toc226965835"/>
      <w:bookmarkStart w:id="896" w:name="_Toc150774764"/>
      <w:bookmarkStart w:id="897" w:name="_Toc264969251"/>
      <w:bookmarkStart w:id="898" w:name="_Toc226337257"/>
      <w:bookmarkStart w:id="899" w:name="_Toc127151561"/>
      <w:bookmarkStart w:id="900" w:name="_Toc265228399"/>
      <w:bookmarkStart w:id="901" w:name="_Toc150480797"/>
      <w:bookmarkStart w:id="902" w:name="_Toc226965834"/>
      <w:bookmarkStart w:id="903" w:name="_Toc305158903"/>
      <w:bookmarkStart w:id="904" w:name="_Toc226965751"/>
      <w:bookmarkStart w:id="905" w:name="_Toc226309805"/>
      <w:bookmarkStart w:id="906" w:name="_Toc305158829"/>
      <w:bookmarkStart w:id="907" w:name="_Toc195842926"/>
      <w:bookmarkStart w:id="908" w:name="_Toc142311061"/>
      <w:r>
        <w:rPr>
          <w:color w:val="000000"/>
          <w:sz w:val="24"/>
          <w:szCs w:val="20"/>
        </w:rPr>
        <w:br w:type="page"/>
      </w:r>
      <w:r>
        <w:rPr>
          <w:color w:val="000000"/>
          <w:sz w:val="24"/>
          <w:szCs w:val="20"/>
        </w:rPr>
        <w:t>5  合同条款偏离表</w:t>
      </w:r>
      <w:bookmarkEnd w:id="883"/>
      <w:bookmarkEnd w:id="884"/>
      <w:bookmarkEnd w:id="885"/>
      <w:bookmarkEnd w:id="886"/>
      <w:bookmarkEnd w:id="887"/>
      <w:bookmarkEnd w:id="888"/>
      <w:bookmarkEnd w:id="889"/>
      <w:bookmarkEnd w:id="890"/>
      <w:bookmarkEnd w:id="891"/>
      <w:bookmarkEnd w:id="892"/>
      <w:bookmarkEnd w:id="893"/>
      <w:bookmarkEnd w:id="894"/>
      <w:bookmarkEnd w:id="895"/>
      <w:r>
        <w:rPr>
          <w:color w:val="000000"/>
          <w:sz w:val="24"/>
          <w:szCs w:val="20"/>
        </w:rPr>
        <w:t>（实质性格式）</w:t>
      </w:r>
    </w:p>
    <w:p>
      <w:pPr>
        <w:spacing w:line="360" w:lineRule="auto"/>
        <w:rPr>
          <w:color w:val="000000"/>
          <w:sz w:val="24"/>
          <w:szCs w:val="20"/>
        </w:rPr>
      </w:pPr>
    </w:p>
    <w:p>
      <w:pPr>
        <w:tabs>
          <w:tab w:val="left" w:pos="2775"/>
          <w:tab w:val="center" w:pos="4153"/>
        </w:tabs>
        <w:autoSpaceDE w:val="0"/>
        <w:autoSpaceDN w:val="0"/>
        <w:adjustRightInd w:val="0"/>
        <w:spacing w:line="360" w:lineRule="auto"/>
        <w:jc w:val="center"/>
        <w:rPr>
          <w:b/>
          <w:color w:val="000000"/>
          <w:sz w:val="36"/>
          <w:szCs w:val="36"/>
        </w:rPr>
      </w:pPr>
      <w:r>
        <w:rPr>
          <w:rFonts w:hint="eastAsia"/>
          <w:b/>
          <w:color w:val="000000"/>
          <w:sz w:val="36"/>
          <w:szCs w:val="36"/>
        </w:rPr>
        <w:t>合同条款偏离表</w:t>
      </w:r>
    </w:p>
    <w:p>
      <w:pPr>
        <w:spacing w:line="360" w:lineRule="auto"/>
        <w:rPr>
          <w:color w:val="000000"/>
          <w:sz w:val="24"/>
          <w:szCs w:val="20"/>
        </w:rPr>
      </w:pPr>
    </w:p>
    <w:p>
      <w:pPr>
        <w:tabs>
          <w:tab w:val="left" w:pos="1800"/>
          <w:tab w:val="left" w:pos="5580"/>
        </w:tabs>
        <w:spacing w:line="360" w:lineRule="auto"/>
        <w:ind w:firstLine="360" w:firstLineChars="150"/>
        <w:jc w:val="left"/>
        <w:rPr>
          <w:color w:val="000000"/>
          <w:sz w:val="24"/>
        </w:rPr>
      </w:pPr>
      <w:r>
        <w:rPr>
          <w:color w:val="000000"/>
          <w:sz w:val="24"/>
        </w:rPr>
        <w:t>项目编号/包号：_____________________     项目名称：_____________</w:t>
      </w:r>
    </w:p>
    <w:tbl>
      <w:tblPr>
        <w:tblStyle w:val="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828"/>
        <w:gridCol w:w="1291"/>
        <w:gridCol w:w="1981"/>
        <w:gridCol w:w="1982"/>
        <w:gridCol w:w="2424"/>
        <w:gridCol w:w="78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0" w:type="auto"/>
            <w:gridSpan w:val="6"/>
            <w:vAlign w:val="center"/>
          </w:tcPr>
          <w:p>
            <w:pPr>
              <w:adjustRightInd w:val="0"/>
              <w:snapToGrid w:val="0"/>
              <w:jc w:val="left"/>
              <w:rPr>
                <w:b/>
                <w:color w:val="000000"/>
                <w:sz w:val="24"/>
              </w:rPr>
            </w:pPr>
            <w:r>
              <w:rPr>
                <w:b/>
                <w:color w:val="000000"/>
                <w:sz w:val="24"/>
              </w:rPr>
              <w:t>对本</w:t>
            </w:r>
            <w:r>
              <w:rPr>
                <w:rFonts w:hint="eastAsia"/>
                <w:b/>
                <w:color w:val="000000"/>
                <w:sz w:val="24"/>
              </w:rPr>
              <w:t>项目</w:t>
            </w:r>
            <w:r>
              <w:rPr>
                <w:b/>
                <w:color w:val="000000"/>
                <w:sz w:val="24"/>
              </w:rPr>
              <w:t>合同条款的偏离情况（请进行勾选）：</w:t>
            </w:r>
          </w:p>
          <w:p>
            <w:pPr>
              <w:adjustRightInd w:val="0"/>
              <w:snapToGrid w:val="0"/>
              <w:jc w:val="left"/>
              <w:rPr>
                <w:b/>
                <w:color w:val="000000"/>
                <w:sz w:val="24"/>
              </w:rPr>
            </w:pPr>
            <w:r>
              <w:rPr>
                <w:b/>
                <w:color w:val="000000"/>
                <w:sz w:val="24"/>
              </w:rPr>
              <w:t>□无偏离</w:t>
            </w:r>
            <w:r>
              <w:rPr>
                <w:color w:val="000000"/>
                <w:sz w:val="24"/>
              </w:rPr>
              <w:t>（</w:t>
            </w:r>
            <w:r>
              <w:rPr>
                <w:color w:val="000000"/>
                <w:sz w:val="24"/>
                <w:szCs w:val="21"/>
              </w:rPr>
              <w:t>如无偏离，仅勾选无偏离即可</w:t>
            </w:r>
            <w:r>
              <w:rPr>
                <w:color w:val="000000"/>
                <w:sz w:val="24"/>
              </w:rPr>
              <w:t>）</w:t>
            </w:r>
          </w:p>
          <w:p>
            <w:pPr>
              <w:adjustRightInd w:val="0"/>
              <w:snapToGrid w:val="0"/>
              <w:jc w:val="left"/>
              <w:rPr>
                <w:color w:val="000000"/>
                <w:sz w:val="24"/>
              </w:rPr>
            </w:pPr>
            <w:r>
              <w:rPr>
                <w:b/>
                <w:color w:val="000000"/>
                <w:sz w:val="24"/>
              </w:rPr>
              <w:t>□有偏离</w:t>
            </w:r>
            <w:r>
              <w:rPr>
                <w:color w:val="000000"/>
                <w:sz w:val="24"/>
              </w:rPr>
              <w:t>（</w:t>
            </w:r>
            <w:r>
              <w:rPr>
                <w:color w:val="000000"/>
                <w:sz w:val="24"/>
                <w:szCs w:val="21"/>
              </w:rPr>
              <w:t>如有偏离，</w:t>
            </w:r>
            <w:r>
              <w:rPr>
                <w:color w:val="000000"/>
                <w:sz w:val="24"/>
              </w:rPr>
              <w:t>则</w:t>
            </w:r>
            <w:r>
              <w:rPr>
                <w:rFonts w:hint="eastAsia"/>
                <w:color w:val="000000"/>
                <w:sz w:val="24"/>
              </w:rPr>
              <w:t>应</w:t>
            </w:r>
            <w:r>
              <w:rPr>
                <w:color w:val="000000"/>
                <w:sz w:val="24"/>
              </w:rPr>
              <w:t>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r>
              <w:rPr>
                <w:color w:val="000000"/>
                <w:sz w:val="24"/>
              </w:rPr>
              <w:t>序号</w:t>
            </w:r>
          </w:p>
        </w:tc>
        <w:tc>
          <w:tcPr>
            <w:tcW w:w="1301" w:type="dxa"/>
            <w:vAlign w:val="center"/>
          </w:tcPr>
          <w:p>
            <w:pPr>
              <w:adjustRightInd w:val="0"/>
              <w:snapToGrid w:val="0"/>
              <w:jc w:val="center"/>
              <w:rPr>
                <w:color w:val="000000"/>
                <w:sz w:val="24"/>
              </w:rPr>
            </w:pPr>
            <w:r>
              <w:rPr>
                <w:color w:val="000000"/>
                <w:sz w:val="24"/>
                <w:szCs w:val="21"/>
              </w:rPr>
              <w:t>招标文件</w:t>
            </w:r>
            <w:r>
              <w:rPr>
                <w:color w:val="000000"/>
                <w:sz w:val="24"/>
              </w:rPr>
              <w:t>条目号（页码）</w:t>
            </w:r>
          </w:p>
        </w:tc>
        <w:tc>
          <w:tcPr>
            <w:tcW w:w="2007" w:type="dxa"/>
            <w:vAlign w:val="center"/>
          </w:tcPr>
          <w:p>
            <w:pPr>
              <w:adjustRightInd w:val="0"/>
              <w:snapToGrid w:val="0"/>
              <w:jc w:val="center"/>
              <w:rPr>
                <w:color w:val="000000"/>
                <w:sz w:val="24"/>
              </w:rPr>
            </w:pPr>
            <w:r>
              <w:rPr>
                <w:color w:val="000000"/>
                <w:sz w:val="24"/>
                <w:szCs w:val="21"/>
              </w:rPr>
              <w:t>招标文件</w:t>
            </w:r>
            <w:r>
              <w:rPr>
                <w:color w:val="000000"/>
                <w:sz w:val="24"/>
              </w:rPr>
              <w:t>要求</w:t>
            </w:r>
          </w:p>
        </w:tc>
        <w:tc>
          <w:tcPr>
            <w:tcW w:w="2008" w:type="dxa"/>
            <w:vAlign w:val="center"/>
          </w:tcPr>
          <w:p>
            <w:pPr>
              <w:adjustRightInd w:val="0"/>
              <w:snapToGrid w:val="0"/>
              <w:jc w:val="center"/>
              <w:rPr>
                <w:color w:val="000000"/>
                <w:sz w:val="24"/>
              </w:rPr>
            </w:pPr>
            <w:r>
              <w:rPr>
                <w:color w:val="000000"/>
                <w:sz w:val="24"/>
              </w:rPr>
              <w:t>投标文件内容</w:t>
            </w:r>
          </w:p>
        </w:tc>
        <w:tc>
          <w:tcPr>
            <w:tcW w:w="2458" w:type="dxa"/>
            <w:vAlign w:val="center"/>
          </w:tcPr>
          <w:p>
            <w:pPr>
              <w:adjustRightInd w:val="0"/>
              <w:snapToGrid w:val="0"/>
              <w:jc w:val="center"/>
              <w:rPr>
                <w:color w:val="000000"/>
                <w:sz w:val="24"/>
              </w:rPr>
            </w:pPr>
            <w:r>
              <w:rPr>
                <w:color w:val="000000"/>
                <w:sz w:val="24"/>
              </w:rPr>
              <w:t>偏离情况</w:t>
            </w:r>
          </w:p>
        </w:tc>
        <w:tc>
          <w:tcPr>
            <w:tcW w:w="788" w:type="dxa"/>
            <w:vAlign w:val="center"/>
          </w:tcPr>
          <w:p>
            <w:pPr>
              <w:adjustRightInd w:val="0"/>
              <w:snapToGrid w:val="0"/>
              <w:jc w:val="center"/>
              <w:rPr>
                <w:color w:val="000000"/>
                <w:sz w:val="24"/>
              </w:rPr>
            </w:pPr>
            <w:r>
              <w:rPr>
                <w:color w:val="000000"/>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834" w:type="dxa"/>
            <w:vAlign w:val="center"/>
          </w:tcPr>
          <w:p>
            <w:pPr>
              <w:adjustRightInd w:val="0"/>
              <w:snapToGrid w:val="0"/>
              <w:jc w:val="center"/>
              <w:rPr>
                <w:color w:val="000000"/>
                <w:sz w:val="24"/>
              </w:rPr>
            </w:pPr>
          </w:p>
        </w:tc>
        <w:tc>
          <w:tcPr>
            <w:tcW w:w="1301" w:type="dxa"/>
            <w:vAlign w:val="center"/>
          </w:tcPr>
          <w:p>
            <w:pPr>
              <w:adjustRightInd w:val="0"/>
              <w:snapToGrid w:val="0"/>
              <w:jc w:val="center"/>
              <w:rPr>
                <w:color w:val="000000"/>
                <w:sz w:val="24"/>
              </w:rPr>
            </w:pPr>
          </w:p>
        </w:tc>
        <w:tc>
          <w:tcPr>
            <w:tcW w:w="2007" w:type="dxa"/>
            <w:vAlign w:val="center"/>
          </w:tcPr>
          <w:p>
            <w:pPr>
              <w:adjustRightInd w:val="0"/>
              <w:snapToGrid w:val="0"/>
              <w:jc w:val="center"/>
              <w:rPr>
                <w:color w:val="000000"/>
                <w:sz w:val="24"/>
              </w:rPr>
            </w:pPr>
          </w:p>
        </w:tc>
        <w:tc>
          <w:tcPr>
            <w:tcW w:w="2008" w:type="dxa"/>
            <w:vAlign w:val="center"/>
          </w:tcPr>
          <w:p>
            <w:pPr>
              <w:adjustRightInd w:val="0"/>
              <w:snapToGrid w:val="0"/>
              <w:jc w:val="center"/>
              <w:rPr>
                <w:color w:val="000000"/>
                <w:sz w:val="24"/>
              </w:rPr>
            </w:pPr>
          </w:p>
        </w:tc>
        <w:tc>
          <w:tcPr>
            <w:tcW w:w="2458" w:type="dxa"/>
            <w:vAlign w:val="center"/>
          </w:tcPr>
          <w:p>
            <w:pPr>
              <w:adjustRightInd w:val="0"/>
              <w:snapToGrid w:val="0"/>
              <w:jc w:val="center"/>
              <w:rPr>
                <w:color w:val="000000"/>
                <w:sz w:val="24"/>
              </w:rPr>
            </w:pPr>
          </w:p>
        </w:tc>
        <w:tc>
          <w:tcPr>
            <w:tcW w:w="788" w:type="dxa"/>
            <w:vAlign w:val="center"/>
          </w:tcPr>
          <w:p>
            <w:pPr>
              <w:adjustRightInd w:val="0"/>
              <w:snapToGrid w:val="0"/>
              <w:jc w:val="center"/>
              <w:rPr>
                <w:color w:val="000000"/>
                <w:sz w:val="24"/>
              </w:rPr>
            </w:pPr>
          </w:p>
        </w:tc>
      </w:tr>
    </w:tbl>
    <w:p>
      <w:pPr>
        <w:tabs>
          <w:tab w:val="left" w:pos="1800"/>
          <w:tab w:val="left" w:pos="5580"/>
        </w:tabs>
        <w:jc w:val="left"/>
        <w:rPr>
          <w:color w:val="000000"/>
          <w:sz w:val="24"/>
        </w:rPr>
      </w:pPr>
    </w:p>
    <w:p>
      <w:pPr>
        <w:tabs>
          <w:tab w:val="left" w:pos="1800"/>
          <w:tab w:val="left" w:pos="5580"/>
        </w:tabs>
        <w:jc w:val="left"/>
        <w:rPr>
          <w:color w:val="000000"/>
          <w:sz w:val="24"/>
        </w:rPr>
      </w:pPr>
      <w:r>
        <w:rPr>
          <w:color w:val="000000"/>
          <w:sz w:val="24"/>
        </w:rPr>
        <w:t>注：</w:t>
      </w:r>
    </w:p>
    <w:p>
      <w:pPr>
        <w:tabs>
          <w:tab w:val="left" w:pos="1800"/>
          <w:tab w:val="left" w:pos="5580"/>
        </w:tabs>
        <w:jc w:val="left"/>
        <w:rPr>
          <w:sz w:val="24"/>
        </w:rPr>
      </w:pPr>
      <w:r>
        <w:rPr>
          <w:rFonts w:hint="eastAsia"/>
          <w:color w:val="000000"/>
          <w:sz w:val="24"/>
        </w:rPr>
        <w:t>1</w:t>
      </w:r>
      <w:r>
        <w:rPr>
          <w:color w:val="000000"/>
          <w:sz w:val="24"/>
        </w:rPr>
        <w:t xml:space="preserve">. </w:t>
      </w:r>
      <w:r>
        <w:rPr>
          <w:sz w:val="24"/>
        </w:rPr>
        <w:t>对合同条款中的所有要求，除本表所列明的所有偏离外，均视作供应商已对之理解和</w:t>
      </w:r>
      <w:r>
        <w:rPr>
          <w:rFonts w:hint="eastAsia"/>
          <w:sz w:val="24"/>
        </w:rPr>
        <w:t>响应</w:t>
      </w:r>
      <w:r>
        <w:rPr>
          <w:sz w:val="24"/>
        </w:rPr>
        <w:t>。</w:t>
      </w:r>
    </w:p>
    <w:p>
      <w:pPr>
        <w:tabs>
          <w:tab w:val="left" w:pos="1800"/>
          <w:tab w:val="left" w:pos="5580"/>
        </w:tabs>
        <w:jc w:val="left"/>
        <w:rPr>
          <w:color w:val="000000"/>
          <w:sz w:val="24"/>
        </w:rPr>
      </w:pPr>
      <w:r>
        <w:rPr>
          <w:rFonts w:hint="eastAsia"/>
          <w:sz w:val="24"/>
        </w:rPr>
        <w:t>2</w:t>
      </w:r>
      <w:r>
        <w:rPr>
          <w:sz w:val="24"/>
        </w:rPr>
        <w:t xml:space="preserve">. </w:t>
      </w:r>
      <w:r>
        <w:rPr>
          <w:rFonts w:hint="eastAsia"/>
          <w:sz w:val="24"/>
        </w:rPr>
        <w:t>“偏离情况”列应</w:t>
      </w:r>
      <w:r>
        <w:rPr>
          <w:color w:val="000000"/>
          <w:sz w:val="24"/>
        </w:rPr>
        <w:t>据实</w:t>
      </w:r>
      <w:r>
        <w:rPr>
          <w:rFonts w:hint="eastAsia"/>
          <w:sz w:val="24"/>
        </w:rPr>
        <w:t>填写“正偏离”或“负偏离”。</w:t>
      </w:r>
    </w:p>
    <w:p>
      <w:pPr>
        <w:spacing w:line="360" w:lineRule="auto"/>
        <w:rPr>
          <w:color w:val="000000"/>
          <w:sz w:val="24"/>
          <w:szCs w:val="20"/>
        </w:rPr>
      </w:pPr>
    </w:p>
    <w:p>
      <w:pPr>
        <w:autoSpaceDE w:val="0"/>
        <w:autoSpaceDN w:val="0"/>
        <w:adjustRightInd w:val="0"/>
        <w:snapToGrid w:val="0"/>
        <w:spacing w:before="240" w:after="25" w:line="360" w:lineRule="auto"/>
        <w:rPr>
          <w:color w:val="000000"/>
          <w:sz w:val="24"/>
          <w:lang w:val="zh-CN"/>
        </w:rPr>
      </w:pPr>
      <w:r>
        <w:rPr>
          <w:color w:val="000000"/>
          <w:sz w:val="24"/>
          <w:lang w:val="zh-CN"/>
        </w:rPr>
        <w:t xml:space="preserve">                      </w:t>
      </w:r>
    </w:p>
    <w:p>
      <w:pPr>
        <w:autoSpaceDE w:val="0"/>
        <w:autoSpaceDN w:val="0"/>
        <w:adjustRightInd w:val="0"/>
        <w:snapToGrid w:val="0"/>
        <w:spacing w:before="240" w:after="25" w:line="360" w:lineRule="auto"/>
        <w:rPr>
          <w:color w:val="000000"/>
          <w:sz w:val="24"/>
          <w:u w:val="single"/>
        </w:rPr>
      </w:pPr>
      <w:r>
        <w:rPr>
          <w:color w:val="000000"/>
          <w:sz w:val="24"/>
        </w:rPr>
        <w:t>投标人名称（加盖公章）</w:t>
      </w:r>
      <w:r>
        <w:rPr>
          <w:color w:val="000000"/>
          <w:sz w:val="24"/>
          <w:lang w:val="zh-CN"/>
        </w:rPr>
        <w:t>：</w:t>
      </w:r>
      <w:r>
        <w:rPr>
          <w:rFonts w:hint="eastAsia"/>
          <w:color w:val="000000"/>
          <w:sz w:val="24"/>
        </w:rPr>
        <w:t xml:space="preserve"> </w:t>
      </w:r>
      <w:r>
        <w:rPr>
          <w:rFonts w:hint="eastAsia"/>
          <w:color w:val="000000"/>
          <w:sz w:val="24"/>
          <w:u w:val="single"/>
        </w:rPr>
        <w:t xml:space="preserve">             </w:t>
      </w:r>
    </w:p>
    <w:p>
      <w:pPr>
        <w:autoSpaceDE w:val="0"/>
        <w:autoSpaceDN w:val="0"/>
        <w:adjustRightInd w:val="0"/>
        <w:snapToGrid w:val="0"/>
        <w:spacing w:before="240" w:after="25" w:line="360" w:lineRule="auto"/>
        <w:rPr>
          <w:color w:val="000000"/>
          <w:sz w:val="24"/>
          <w:lang w:val="zh-CN"/>
        </w:rPr>
      </w:pPr>
      <w:r>
        <w:rPr>
          <w:color w:val="000000"/>
          <w:sz w:val="24"/>
          <w:szCs w:val="20"/>
        </w:rPr>
        <w:t xml:space="preserve">日期：_____年______月______日   </w:t>
      </w:r>
    </w:p>
    <w:p>
      <w:pPr>
        <w:spacing w:line="360" w:lineRule="auto"/>
        <w:outlineLvl w:val="2"/>
        <w:rPr>
          <w:color w:val="000000"/>
          <w:sz w:val="24"/>
          <w:szCs w:val="20"/>
        </w:rPr>
      </w:pPr>
      <w:r>
        <w:rPr>
          <w:color w:val="000000"/>
          <w:sz w:val="24"/>
          <w:szCs w:val="20"/>
        </w:rPr>
        <w:br w:type="page"/>
      </w:r>
      <w:r>
        <w:rPr>
          <w:color w:val="000000"/>
          <w:sz w:val="24"/>
          <w:szCs w:val="20"/>
        </w:rPr>
        <w:t xml:space="preserve">6  </w:t>
      </w:r>
      <w:bookmarkEnd w:id="896"/>
      <w:bookmarkEnd w:id="897"/>
      <w:bookmarkEnd w:id="898"/>
      <w:bookmarkEnd w:id="899"/>
      <w:bookmarkEnd w:id="900"/>
      <w:bookmarkEnd w:id="901"/>
      <w:bookmarkEnd w:id="902"/>
      <w:bookmarkEnd w:id="903"/>
      <w:bookmarkEnd w:id="904"/>
      <w:bookmarkEnd w:id="905"/>
      <w:bookmarkEnd w:id="906"/>
      <w:bookmarkEnd w:id="907"/>
      <w:bookmarkEnd w:id="908"/>
      <w:r>
        <w:rPr>
          <w:color w:val="000000"/>
          <w:sz w:val="24"/>
          <w:szCs w:val="20"/>
        </w:rPr>
        <w:t>采购需求偏离表（实质性格式）</w:t>
      </w:r>
    </w:p>
    <w:p>
      <w:pPr>
        <w:autoSpaceDE w:val="0"/>
        <w:autoSpaceDN w:val="0"/>
        <w:adjustRightInd w:val="0"/>
        <w:spacing w:line="360" w:lineRule="auto"/>
        <w:jc w:val="center"/>
        <w:rPr>
          <w:b/>
          <w:sz w:val="36"/>
          <w:szCs w:val="36"/>
        </w:rPr>
      </w:pPr>
      <w:r>
        <w:rPr>
          <w:rFonts w:hint="eastAsia"/>
          <w:b/>
          <w:sz w:val="36"/>
          <w:szCs w:val="36"/>
        </w:rPr>
        <w:t>采购需求偏离表</w:t>
      </w:r>
    </w:p>
    <w:p>
      <w:pPr>
        <w:tabs>
          <w:tab w:val="left" w:pos="1800"/>
          <w:tab w:val="left" w:pos="5580"/>
        </w:tabs>
        <w:spacing w:line="360" w:lineRule="auto"/>
        <w:ind w:firstLine="360" w:firstLineChars="150"/>
        <w:jc w:val="left"/>
        <w:rPr>
          <w:sz w:val="24"/>
        </w:rPr>
      </w:pPr>
      <w:r>
        <w:rPr>
          <w:sz w:val="24"/>
        </w:rPr>
        <w:t>项目编号/包号：_______________     项目名称：_______________</w:t>
      </w:r>
    </w:p>
    <w:tbl>
      <w:tblPr>
        <w:tblStyle w:val="43"/>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5"/>
        <w:gridCol w:w="1482"/>
        <w:gridCol w:w="2384"/>
        <w:gridCol w:w="2126"/>
        <w:gridCol w:w="1875"/>
        <w:gridCol w:w="100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9651" w:type="dxa"/>
            <w:gridSpan w:val="6"/>
            <w:vAlign w:val="center"/>
          </w:tcPr>
          <w:p>
            <w:pPr>
              <w:adjustRightInd w:val="0"/>
              <w:snapToGrid w:val="0"/>
              <w:jc w:val="left"/>
              <w:rPr>
                <w:b/>
                <w:sz w:val="24"/>
              </w:rPr>
            </w:pPr>
            <w:r>
              <w:rPr>
                <w:rFonts w:hint="eastAsia"/>
                <w:b/>
                <w:sz w:val="24"/>
              </w:rPr>
              <w:t>对本项目采购需求的偏离情况（请进行勾选）：</w:t>
            </w:r>
          </w:p>
          <w:p>
            <w:pPr>
              <w:adjustRightInd w:val="0"/>
              <w:snapToGrid w:val="0"/>
              <w:jc w:val="left"/>
              <w:rPr>
                <w:b/>
                <w:sz w:val="24"/>
              </w:rPr>
            </w:pPr>
            <w:r>
              <w:rPr>
                <w:b/>
                <w:sz w:val="24"/>
              </w:rPr>
              <w:t>□无偏离</w:t>
            </w:r>
            <w:r>
              <w:rPr>
                <w:sz w:val="24"/>
              </w:rPr>
              <w:t>（</w:t>
            </w:r>
            <w:r>
              <w:rPr>
                <w:sz w:val="24"/>
                <w:szCs w:val="21"/>
              </w:rPr>
              <w:t>如无偏离，仅勾选无偏离即可</w:t>
            </w:r>
            <w:r>
              <w:rPr>
                <w:sz w:val="24"/>
              </w:rPr>
              <w:t>）</w:t>
            </w:r>
          </w:p>
          <w:p>
            <w:pPr>
              <w:adjustRightInd w:val="0"/>
              <w:snapToGrid w:val="0"/>
              <w:rPr>
                <w:sz w:val="24"/>
              </w:rPr>
            </w:pPr>
            <w:r>
              <w:rPr>
                <w:b/>
                <w:sz w:val="24"/>
              </w:rPr>
              <w:t>□有偏离</w:t>
            </w:r>
            <w:r>
              <w:rPr>
                <w:sz w:val="24"/>
              </w:rPr>
              <w:t>（</w:t>
            </w:r>
            <w:r>
              <w:rPr>
                <w:sz w:val="24"/>
                <w:szCs w:val="21"/>
              </w:rPr>
              <w:t>如有偏离，</w:t>
            </w:r>
            <w:r>
              <w:rPr>
                <w:sz w:val="24"/>
              </w:rPr>
              <w:t>则须在本表中对偏离项逐一列明）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53" w:hRule="atLeast"/>
          <w:jc w:val="center"/>
        </w:trPr>
        <w:tc>
          <w:tcPr>
            <w:tcW w:w="775" w:type="dxa"/>
            <w:vAlign w:val="center"/>
          </w:tcPr>
          <w:p>
            <w:pPr>
              <w:adjustRightInd w:val="0"/>
              <w:snapToGrid w:val="0"/>
              <w:jc w:val="center"/>
              <w:rPr>
                <w:sz w:val="24"/>
              </w:rPr>
            </w:pPr>
            <w:r>
              <w:rPr>
                <w:sz w:val="24"/>
              </w:rPr>
              <w:t>序号</w:t>
            </w:r>
          </w:p>
        </w:tc>
        <w:tc>
          <w:tcPr>
            <w:tcW w:w="1482" w:type="dxa"/>
            <w:vAlign w:val="center"/>
          </w:tcPr>
          <w:p>
            <w:pPr>
              <w:adjustRightInd w:val="0"/>
              <w:snapToGrid w:val="0"/>
              <w:jc w:val="center"/>
              <w:rPr>
                <w:sz w:val="24"/>
              </w:rPr>
            </w:pPr>
            <w:r>
              <w:rPr>
                <w:rFonts w:hint="eastAsia"/>
                <w:sz w:val="24"/>
              </w:rPr>
              <w:t>招标</w:t>
            </w:r>
            <w:r>
              <w:rPr>
                <w:sz w:val="24"/>
              </w:rPr>
              <w:t>文件条目号(页码)</w:t>
            </w:r>
          </w:p>
        </w:tc>
        <w:tc>
          <w:tcPr>
            <w:tcW w:w="2384" w:type="dxa"/>
            <w:vAlign w:val="center"/>
          </w:tcPr>
          <w:p>
            <w:pPr>
              <w:adjustRightInd w:val="0"/>
              <w:snapToGrid w:val="0"/>
              <w:jc w:val="center"/>
              <w:rPr>
                <w:sz w:val="24"/>
              </w:rPr>
            </w:pPr>
            <w:r>
              <w:rPr>
                <w:rFonts w:hint="eastAsia"/>
                <w:sz w:val="24"/>
              </w:rPr>
              <w:t>招标</w:t>
            </w:r>
            <w:r>
              <w:rPr>
                <w:sz w:val="24"/>
              </w:rPr>
              <w:t>文件要求</w:t>
            </w:r>
          </w:p>
        </w:tc>
        <w:tc>
          <w:tcPr>
            <w:tcW w:w="2126" w:type="dxa"/>
            <w:vAlign w:val="center"/>
          </w:tcPr>
          <w:p>
            <w:pPr>
              <w:adjustRightInd w:val="0"/>
              <w:snapToGrid w:val="0"/>
              <w:jc w:val="center"/>
              <w:rPr>
                <w:sz w:val="24"/>
              </w:rPr>
            </w:pPr>
            <w:r>
              <w:rPr>
                <w:sz w:val="24"/>
              </w:rPr>
              <w:t>响应内容</w:t>
            </w:r>
          </w:p>
        </w:tc>
        <w:tc>
          <w:tcPr>
            <w:tcW w:w="1875" w:type="dxa"/>
            <w:vAlign w:val="center"/>
          </w:tcPr>
          <w:p>
            <w:pPr>
              <w:adjustRightInd w:val="0"/>
              <w:snapToGrid w:val="0"/>
              <w:jc w:val="center"/>
              <w:rPr>
                <w:sz w:val="24"/>
              </w:rPr>
            </w:pPr>
            <w:r>
              <w:rPr>
                <w:sz w:val="24"/>
              </w:rPr>
              <w:t>偏离情况</w:t>
            </w:r>
          </w:p>
          <w:p>
            <w:pPr>
              <w:adjustRightInd w:val="0"/>
              <w:snapToGrid w:val="0"/>
              <w:jc w:val="center"/>
              <w:rPr>
                <w:sz w:val="24"/>
              </w:rPr>
            </w:pPr>
            <w:r>
              <w:rPr>
                <w:sz w:val="24"/>
                <w:szCs w:val="21"/>
              </w:rPr>
              <w:t>（据实填写）</w:t>
            </w:r>
          </w:p>
        </w:tc>
        <w:tc>
          <w:tcPr>
            <w:tcW w:w="1009" w:type="dxa"/>
            <w:vAlign w:val="center"/>
          </w:tcPr>
          <w:p>
            <w:pPr>
              <w:adjustRightInd w:val="0"/>
              <w:snapToGrid w:val="0"/>
              <w:jc w:val="center"/>
              <w:rPr>
                <w:sz w:val="24"/>
              </w:rPr>
            </w:pPr>
            <w:r>
              <w:rPr>
                <w:sz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0" w:hRule="atLeast"/>
          <w:jc w:val="center"/>
        </w:trPr>
        <w:tc>
          <w:tcPr>
            <w:tcW w:w="775" w:type="dxa"/>
            <w:vAlign w:val="center"/>
          </w:tcPr>
          <w:p>
            <w:pPr>
              <w:adjustRightInd w:val="0"/>
              <w:snapToGrid w:val="0"/>
              <w:jc w:val="center"/>
              <w:rPr>
                <w:sz w:val="24"/>
              </w:rPr>
            </w:pPr>
          </w:p>
        </w:tc>
        <w:tc>
          <w:tcPr>
            <w:tcW w:w="1482" w:type="dxa"/>
            <w:vAlign w:val="center"/>
          </w:tcPr>
          <w:p>
            <w:pPr>
              <w:adjustRightInd w:val="0"/>
              <w:snapToGrid w:val="0"/>
              <w:jc w:val="center"/>
              <w:rPr>
                <w:sz w:val="24"/>
              </w:rPr>
            </w:pPr>
          </w:p>
        </w:tc>
        <w:tc>
          <w:tcPr>
            <w:tcW w:w="2384" w:type="dxa"/>
            <w:vAlign w:val="center"/>
          </w:tcPr>
          <w:p>
            <w:pPr>
              <w:adjustRightInd w:val="0"/>
              <w:snapToGrid w:val="0"/>
              <w:jc w:val="center"/>
              <w:rPr>
                <w:sz w:val="24"/>
              </w:rPr>
            </w:pPr>
          </w:p>
        </w:tc>
        <w:tc>
          <w:tcPr>
            <w:tcW w:w="2126" w:type="dxa"/>
            <w:vAlign w:val="center"/>
          </w:tcPr>
          <w:p>
            <w:pPr>
              <w:adjustRightInd w:val="0"/>
              <w:snapToGrid w:val="0"/>
              <w:jc w:val="center"/>
              <w:rPr>
                <w:sz w:val="24"/>
              </w:rPr>
            </w:pPr>
          </w:p>
        </w:tc>
        <w:tc>
          <w:tcPr>
            <w:tcW w:w="1875" w:type="dxa"/>
            <w:vAlign w:val="center"/>
          </w:tcPr>
          <w:p>
            <w:pPr>
              <w:adjustRightInd w:val="0"/>
              <w:snapToGrid w:val="0"/>
              <w:jc w:val="center"/>
              <w:rPr>
                <w:sz w:val="24"/>
              </w:rPr>
            </w:pPr>
          </w:p>
        </w:tc>
        <w:tc>
          <w:tcPr>
            <w:tcW w:w="1009" w:type="dxa"/>
            <w:vAlign w:val="center"/>
          </w:tcPr>
          <w:p>
            <w:pPr>
              <w:adjustRightInd w:val="0"/>
              <w:snapToGrid w:val="0"/>
              <w:jc w:val="center"/>
              <w:rPr>
                <w:sz w:val="24"/>
              </w:rPr>
            </w:pPr>
          </w:p>
        </w:tc>
      </w:tr>
    </w:tbl>
    <w:p>
      <w:pPr>
        <w:tabs>
          <w:tab w:val="left" w:pos="1800"/>
          <w:tab w:val="left" w:pos="5580"/>
        </w:tabs>
        <w:spacing w:line="360" w:lineRule="auto"/>
        <w:ind w:firstLine="360" w:firstLineChars="150"/>
        <w:jc w:val="left"/>
        <w:rPr>
          <w:sz w:val="24"/>
          <w:u w:val="single"/>
        </w:rPr>
      </w:pPr>
    </w:p>
    <w:p>
      <w:pPr>
        <w:tabs>
          <w:tab w:val="left" w:pos="1800"/>
          <w:tab w:val="left" w:pos="5580"/>
        </w:tabs>
        <w:spacing w:line="360" w:lineRule="auto"/>
        <w:ind w:firstLine="360" w:firstLineChars="150"/>
        <w:jc w:val="left"/>
        <w:rPr>
          <w:sz w:val="24"/>
          <w:u w:val="single"/>
        </w:rPr>
      </w:pPr>
    </w:p>
    <w:p>
      <w:pPr>
        <w:tabs>
          <w:tab w:val="left" w:pos="1800"/>
          <w:tab w:val="left" w:pos="5580"/>
        </w:tabs>
        <w:jc w:val="left"/>
        <w:rPr>
          <w:sz w:val="24"/>
        </w:rPr>
      </w:pPr>
      <w:r>
        <w:rPr>
          <w:sz w:val="24"/>
        </w:rPr>
        <w:t>注：</w:t>
      </w:r>
    </w:p>
    <w:p>
      <w:pPr>
        <w:tabs>
          <w:tab w:val="left" w:pos="1800"/>
          <w:tab w:val="left" w:pos="5580"/>
        </w:tabs>
        <w:jc w:val="left"/>
        <w:rPr>
          <w:sz w:val="24"/>
        </w:rPr>
      </w:pPr>
      <w:r>
        <w:rPr>
          <w:rFonts w:hint="eastAsia"/>
          <w:sz w:val="24"/>
        </w:rPr>
        <w:t>1</w:t>
      </w:r>
      <w:r>
        <w:rPr>
          <w:sz w:val="24"/>
        </w:rPr>
        <w:t>. 对</w:t>
      </w:r>
      <w:r>
        <w:rPr>
          <w:rFonts w:hint="eastAsia"/>
          <w:sz w:val="24"/>
        </w:rPr>
        <w:t>招标</w:t>
      </w:r>
      <w:r>
        <w:rPr>
          <w:sz w:val="24"/>
        </w:rPr>
        <w:t>文件中的所有商务、技术要求，除本表所列明的所有偏离外，均视作供应商已对之理解和响应。</w:t>
      </w:r>
    </w:p>
    <w:p>
      <w:pPr>
        <w:tabs>
          <w:tab w:val="left" w:pos="1800"/>
          <w:tab w:val="left" w:pos="5580"/>
        </w:tabs>
        <w:jc w:val="left"/>
        <w:rPr>
          <w:sz w:val="24"/>
        </w:rPr>
      </w:pPr>
      <w:r>
        <w:rPr>
          <w:sz w:val="24"/>
        </w:rPr>
        <w:t>2.</w:t>
      </w:r>
      <w:r>
        <w:rPr>
          <w:rFonts w:hint="eastAsia"/>
          <w:sz w:val="24"/>
        </w:rPr>
        <w:t>“偏离情况”列应据实填写“正偏离”或“负偏离”。</w:t>
      </w:r>
    </w:p>
    <w:p>
      <w:pPr>
        <w:spacing w:line="360" w:lineRule="auto"/>
        <w:rPr>
          <w:b/>
          <w:color w:val="000000"/>
          <w:sz w:val="24"/>
        </w:rPr>
      </w:pPr>
    </w:p>
    <w:p>
      <w:pPr>
        <w:autoSpaceDE w:val="0"/>
        <w:autoSpaceDN w:val="0"/>
        <w:adjustRightInd w:val="0"/>
        <w:snapToGrid w:val="0"/>
        <w:spacing w:before="240" w:after="25" w:line="360" w:lineRule="auto"/>
        <w:rPr>
          <w:color w:val="000000"/>
          <w:sz w:val="24"/>
          <w:u w:val="single"/>
        </w:rPr>
      </w:pPr>
      <w:r>
        <w:rPr>
          <w:color w:val="000000"/>
          <w:sz w:val="24"/>
        </w:rPr>
        <w:t>投标人名称（加盖公章）</w:t>
      </w:r>
      <w:r>
        <w:rPr>
          <w:color w:val="000000"/>
          <w:sz w:val="24"/>
          <w:lang w:val="zh-CN"/>
        </w:rPr>
        <w:t>：</w:t>
      </w:r>
      <w:r>
        <w:rPr>
          <w:rFonts w:hint="eastAsia"/>
          <w:color w:val="000000"/>
          <w:sz w:val="24"/>
        </w:rPr>
        <w:t xml:space="preserve"> </w:t>
      </w:r>
      <w:r>
        <w:rPr>
          <w:rFonts w:hint="eastAsia"/>
          <w:color w:val="000000"/>
          <w:sz w:val="24"/>
          <w:u w:val="single"/>
        </w:rPr>
        <w:t xml:space="preserve">             </w:t>
      </w:r>
    </w:p>
    <w:p>
      <w:pPr>
        <w:autoSpaceDE w:val="0"/>
        <w:autoSpaceDN w:val="0"/>
        <w:adjustRightInd w:val="0"/>
        <w:snapToGrid w:val="0"/>
        <w:spacing w:before="240" w:after="25" w:line="360" w:lineRule="auto"/>
        <w:rPr>
          <w:color w:val="000000"/>
          <w:sz w:val="24"/>
          <w:lang w:val="zh-CN"/>
        </w:rPr>
      </w:pPr>
      <w:r>
        <w:rPr>
          <w:color w:val="000000"/>
          <w:sz w:val="24"/>
          <w:szCs w:val="20"/>
        </w:rPr>
        <w:t xml:space="preserve">日期：_____年______月______日   </w:t>
      </w:r>
    </w:p>
    <w:p>
      <w:pPr>
        <w:widowControl/>
        <w:spacing w:line="360" w:lineRule="auto"/>
        <w:jc w:val="left"/>
        <w:rPr>
          <w:color w:val="000000"/>
          <w:sz w:val="24"/>
          <w:szCs w:val="20"/>
        </w:rPr>
      </w:pPr>
      <w:r>
        <w:rPr>
          <w:color w:val="000000"/>
          <w:sz w:val="24"/>
          <w:szCs w:val="20"/>
        </w:rPr>
        <w:br w:type="page"/>
      </w:r>
      <w:r>
        <w:rPr>
          <w:rFonts w:hint="eastAsia"/>
          <w:color w:val="000000"/>
          <w:sz w:val="24"/>
          <w:szCs w:val="20"/>
        </w:rPr>
        <w:t>7</w:t>
      </w:r>
      <w:r>
        <w:rPr>
          <w:color w:val="000000"/>
          <w:sz w:val="24"/>
          <w:szCs w:val="20"/>
        </w:rPr>
        <w:t xml:space="preserve"> 招标文件要求提供或投标人认为应附的其他材料</w:t>
      </w:r>
    </w:p>
    <w:p>
      <w:pPr>
        <w:widowControl/>
        <w:spacing w:line="360" w:lineRule="auto"/>
        <w:jc w:val="left"/>
        <w:rPr>
          <w:rFonts w:hint="eastAsia" w:eastAsia="宋体"/>
          <w:color w:val="000000"/>
          <w:sz w:val="24"/>
          <w:szCs w:val="20"/>
          <w:lang w:eastAsia="zh-CN"/>
        </w:rPr>
      </w:pPr>
      <w:r>
        <w:rPr>
          <w:rFonts w:hint="eastAsia"/>
          <w:color w:val="000000"/>
          <w:sz w:val="24"/>
          <w:szCs w:val="20"/>
        </w:rPr>
        <w:t>该部分投标人应结合第五章中《采购需求》并参照第四章中《评标标准》的各项评分因素自行编制</w:t>
      </w:r>
      <w:r>
        <w:rPr>
          <w:rFonts w:hint="eastAsia"/>
          <w:color w:val="000000"/>
          <w:sz w:val="24"/>
          <w:szCs w:val="20"/>
          <w:lang w:eastAsia="zh-CN"/>
        </w:rPr>
        <w:t>。</w:t>
      </w:r>
    </w:p>
    <w:p>
      <w:pPr>
        <w:pStyle w:val="17"/>
        <w:spacing w:before="240"/>
      </w:pPr>
    </w:p>
    <w:sectPr>
      <w:headerReference r:id="rId12" w:type="first"/>
      <w:footerReference r:id="rId14" w:type="first"/>
      <w:headerReference r:id="rId11" w:type="even"/>
      <w:footerReference r:id="rId13" w:type="even"/>
      <w:pgSz w:w="11907" w:h="16840"/>
      <w:pgMar w:top="1418" w:right="1134" w:bottom="1418" w:left="1701" w:header="851" w:footer="851" w:gutter="0"/>
      <w:cols w:space="720" w:num="1"/>
      <w:docGrid w:linePitch="46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华文中宋">
    <w:panose1 w:val="02010600040101010101"/>
    <w:charset w:val="86"/>
    <w:family w:val="auto"/>
    <w:pitch w:val="default"/>
    <w:sig w:usb0="00000287" w:usb1="080F0000" w:usb2="00000000" w:usb3="00000000" w:csb0="0004009F" w:csb1="DFD70000"/>
  </w:font>
  <w:font w:name="仿宋_GB2312">
    <w:panose1 w:val="02010609030101010101"/>
    <w:charset w:val="86"/>
    <w:family w:val="modern"/>
    <w:pitch w:val="default"/>
    <w:sig w:usb0="00000001" w:usb1="080E0000" w:usb2="00000000" w:usb3="00000000" w:csb0="00040000" w:csb1="00000000"/>
  </w:font>
  <w:font w:name="ˎ̥">
    <w:altName w:val="微软雅黑"/>
    <w:panose1 w:val="00000000000000000000"/>
    <w:charset w:val="00"/>
    <w:family w:val="roman"/>
    <w:pitch w:val="default"/>
    <w:sig w:usb0="00000000" w:usb1="00000000" w:usb2="00000000" w:usb3="00000000" w:csb0="00040001" w:csb1="00000000"/>
  </w:font>
  <w:font w:name="Arial Unicode MS">
    <w:panose1 w:val="020B0604020202020204"/>
    <w:charset w:val="86"/>
    <w:family w:val="swiss"/>
    <w:pitch w:val="default"/>
    <w:sig w:usb0="FFFFFFFF" w:usb1="E9FFFFFF" w:usb2="0000003F" w:usb3="00000000" w:csb0="603F01FF" w:csb1="FF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10006FF" w:usb1="4000205B" w:usb2="00000010" w:usb3="00000000" w:csb0="2000019F" w:csb1="00000000"/>
  </w:font>
  <w:font w:name="楷体_GB2312">
    <w:altName w:val="楷体"/>
    <w:panose1 w:val="02010609030101010101"/>
    <w:charset w:val="86"/>
    <w:family w:val="modern"/>
    <w:pitch w:val="default"/>
    <w:sig w:usb0="00000000" w:usb1="00000000" w:usb2="00000000" w:usb3="00000000" w:csb0="00040000" w:csb1="00000000"/>
  </w:font>
  <w:font w:name="Century Gothic">
    <w:panose1 w:val="020B0502020202020204"/>
    <w:charset w:val="00"/>
    <w:family w:val="swiss"/>
    <w:pitch w:val="default"/>
    <w:sig w:usb0="00000287" w:usb1="00000000" w:usb2="00000000" w:usb3="00000000" w:csb0="2000009F" w:csb1="DFD70000"/>
  </w:font>
  <w:font w:name="微软雅黑">
    <w:panose1 w:val="020B0503020204020204"/>
    <w:charset w:val="86"/>
    <w:family w:val="swiss"/>
    <w:pitch w:val="default"/>
    <w:sig w:usb0="80000287" w:usb1="280F3C52" w:usb2="00000016" w:usb3="00000000" w:csb0="0004001F" w:csb1="00000000"/>
  </w:font>
  <w:font w:name="Leelawadee UI">
    <w:altName w:val="Leelawadee"/>
    <w:panose1 w:val="020B0502040204020203"/>
    <w:charset w:val="00"/>
    <w:family w:val="swiss"/>
    <w:pitch w:val="default"/>
    <w:sig w:usb0="00000000" w:usb1="00000000" w:usb2="00010000" w:usb3="00000001" w:csb0="00010101" w:csb1="00000000"/>
  </w:font>
  <w:font w:name="Segoe UI Symbol">
    <w:panose1 w:val="020B0502040204020203"/>
    <w:charset w:val="00"/>
    <w:family w:val="swiss"/>
    <w:pitch w:val="default"/>
    <w:sig w:usb0="8000006F" w:usb1="1200FBEF" w:usb2="0064C000" w:usb3="00000002" w:csb0="00000001" w:csb1="40000000"/>
  </w:font>
  <w:font w:name="仿宋">
    <w:panose1 w:val="02010609060101010101"/>
    <w:charset w:val="86"/>
    <w:family w:val="modern"/>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 w:name="Leelawadee">
    <w:panose1 w:val="020B0502040204020203"/>
    <w:charset w:val="00"/>
    <w:family w:val="auto"/>
    <w:pitch w:val="default"/>
    <w:sig w:usb0="810000AF" w:usb1="4000204B" w:usb2="00000000" w:usb3="00000000" w:csb0="2001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1</w:t>
    </w:r>
    <w:r>
      <w:rPr>
        <w:rFonts w:ascii="Times New Roman"/>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p>
  <w:p>
    <w:pPr>
      <w:pStyle w:val="29"/>
      <w:ind w:right="360"/>
      <w:jc w:val="righ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right" w:y="1"/>
      <w:rPr>
        <w:rStyle w:val="48"/>
      </w:rPr>
    </w:pPr>
    <w:r>
      <w:rPr>
        <w:rStyle w:val="48"/>
      </w:rPr>
      <w:fldChar w:fldCharType="begin"/>
    </w:r>
    <w:r>
      <w:rPr>
        <w:rStyle w:val="48"/>
      </w:rPr>
      <w:instrText xml:space="preserve">PAGE  </w:instrText>
    </w:r>
    <w:r>
      <w:rPr>
        <w:rStyle w:val="48"/>
      </w:rPr>
      <w:fldChar w:fldCharType="end"/>
    </w:r>
  </w:p>
  <w:p>
    <w:pPr>
      <w:pStyle w:val="29"/>
      <w:ind w:right="360"/>
    </w:pPr>
  </w:p>
  <w:p/>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1"/>
      </w:pBdr>
      <w:jc w:val="right"/>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p/>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7FF0579"/>
    <w:multiLevelType w:val="singleLevel"/>
    <w:tmpl w:val="F7FF0579"/>
    <w:lvl w:ilvl="0" w:tentative="0">
      <w:start w:val="2"/>
      <w:numFmt w:val="chineseCounting"/>
      <w:suff w:val="nothing"/>
      <w:lvlText w:val="%1、"/>
      <w:lvlJc w:val="left"/>
      <w:rPr>
        <w:rFonts w:hint="eastAsia"/>
      </w:rPr>
    </w:lvl>
  </w:abstractNum>
  <w:abstractNum w:abstractNumId="1">
    <w:nsid w:val="00000004"/>
    <w:multiLevelType w:val="multilevel"/>
    <w:tmpl w:val="00000004"/>
    <w:lvl w:ilvl="0" w:tentative="0">
      <w:start w:val="1"/>
      <w:numFmt w:val="japaneseCounting"/>
      <w:lvlText w:val="第%1章"/>
      <w:lvlJc w:val="left"/>
      <w:pPr>
        <w:tabs>
          <w:tab w:val="left" w:pos="4941"/>
        </w:tabs>
        <w:ind w:left="4941" w:hanging="1140"/>
      </w:pPr>
      <w:rPr>
        <w:rFonts w:hint="eastAsia"/>
      </w:rPr>
    </w:lvl>
    <w:lvl w:ilvl="1" w:tentative="0">
      <w:start w:val="1"/>
      <w:numFmt w:val="lowerLetter"/>
      <w:lvlText w:val="%2)"/>
      <w:lvlJc w:val="left"/>
      <w:pPr>
        <w:tabs>
          <w:tab w:val="left" w:pos="4641"/>
        </w:tabs>
        <w:ind w:left="4641" w:hanging="420"/>
      </w:pPr>
    </w:lvl>
    <w:lvl w:ilvl="2" w:tentative="0">
      <w:start w:val="1"/>
      <w:numFmt w:val="lowerRoman"/>
      <w:lvlText w:val="%3."/>
      <w:lvlJc w:val="right"/>
      <w:pPr>
        <w:tabs>
          <w:tab w:val="left" w:pos="5061"/>
        </w:tabs>
        <w:ind w:left="5061" w:hanging="420"/>
      </w:pPr>
    </w:lvl>
    <w:lvl w:ilvl="3" w:tentative="0">
      <w:start w:val="1"/>
      <w:numFmt w:val="decimal"/>
      <w:lvlText w:val="%4."/>
      <w:lvlJc w:val="left"/>
      <w:pPr>
        <w:tabs>
          <w:tab w:val="left" w:pos="5481"/>
        </w:tabs>
        <w:ind w:left="5481" w:hanging="420"/>
      </w:pPr>
    </w:lvl>
    <w:lvl w:ilvl="4" w:tentative="0">
      <w:start w:val="1"/>
      <w:numFmt w:val="lowerLetter"/>
      <w:lvlText w:val="%5)"/>
      <w:lvlJc w:val="left"/>
      <w:pPr>
        <w:tabs>
          <w:tab w:val="left" w:pos="5901"/>
        </w:tabs>
        <w:ind w:left="5901" w:hanging="420"/>
      </w:pPr>
    </w:lvl>
    <w:lvl w:ilvl="5" w:tentative="0">
      <w:start w:val="1"/>
      <w:numFmt w:val="lowerRoman"/>
      <w:lvlText w:val="%6."/>
      <w:lvlJc w:val="right"/>
      <w:pPr>
        <w:tabs>
          <w:tab w:val="left" w:pos="6321"/>
        </w:tabs>
        <w:ind w:left="6321" w:hanging="420"/>
      </w:pPr>
    </w:lvl>
    <w:lvl w:ilvl="6" w:tentative="0">
      <w:start w:val="1"/>
      <w:numFmt w:val="decimal"/>
      <w:lvlText w:val="%7."/>
      <w:lvlJc w:val="left"/>
      <w:pPr>
        <w:tabs>
          <w:tab w:val="left" w:pos="6741"/>
        </w:tabs>
        <w:ind w:left="6741" w:hanging="420"/>
      </w:pPr>
    </w:lvl>
    <w:lvl w:ilvl="7" w:tentative="0">
      <w:start w:val="1"/>
      <w:numFmt w:val="lowerLetter"/>
      <w:lvlText w:val="%8)"/>
      <w:lvlJc w:val="left"/>
      <w:pPr>
        <w:tabs>
          <w:tab w:val="left" w:pos="7161"/>
        </w:tabs>
        <w:ind w:left="7161" w:hanging="420"/>
      </w:pPr>
    </w:lvl>
    <w:lvl w:ilvl="8" w:tentative="0">
      <w:start w:val="1"/>
      <w:numFmt w:val="lowerRoman"/>
      <w:lvlText w:val="%9."/>
      <w:lvlJc w:val="right"/>
      <w:pPr>
        <w:tabs>
          <w:tab w:val="left" w:pos="7581"/>
        </w:tabs>
        <w:ind w:left="7581" w:hanging="420"/>
      </w:pPr>
    </w:lvl>
  </w:abstractNum>
  <w:abstractNum w:abstractNumId="2">
    <w:nsid w:val="0000000A"/>
    <w:multiLevelType w:val="multilevel"/>
    <w:tmpl w:val="0000000A"/>
    <w:lvl w:ilvl="0" w:tentative="0">
      <w:start w:val="1"/>
      <w:numFmt w:val="decimal"/>
      <w:pStyle w:val="110"/>
      <w:lvlText w:val="%1."/>
      <w:lvlJc w:val="left"/>
      <w:pPr>
        <w:ind w:left="420" w:hanging="420"/>
      </w:pPr>
    </w:lvl>
    <w:lvl w:ilvl="1" w:tentative="0">
      <w:start w:val="1"/>
      <w:numFmt w:val="decimal"/>
      <w:lvlText w:val="（%2）"/>
      <w:lvlJc w:val="left"/>
      <w:pPr>
        <w:tabs>
          <w:tab w:val="left" w:pos="1140"/>
        </w:tabs>
        <w:ind w:left="1140" w:hanging="720"/>
      </w:pPr>
      <w:rPr>
        <w:rFonts w:hint="eastAsia"/>
      </w:r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3">
    <w:nsid w:val="0000000D"/>
    <w:multiLevelType w:val="multilevel"/>
    <w:tmpl w:val="0000000D"/>
    <w:lvl w:ilvl="0" w:tentative="0">
      <w:start w:val="1"/>
      <w:numFmt w:val="lowerLetter"/>
      <w:pStyle w:val="185"/>
      <w:lvlText w:val="%1)"/>
      <w:lvlJc w:val="left"/>
      <w:pPr>
        <w:ind w:left="902" w:hanging="420"/>
      </w:pPr>
      <w:rPr>
        <w:color w:val="auto"/>
      </w:rPr>
    </w:lvl>
    <w:lvl w:ilvl="1" w:tentative="0">
      <w:start w:val="1"/>
      <w:numFmt w:val="lowerLetter"/>
      <w:lvlText w:val="%2)"/>
      <w:lvlJc w:val="left"/>
      <w:pPr>
        <w:ind w:left="1322" w:hanging="420"/>
      </w:pPr>
    </w:lvl>
    <w:lvl w:ilvl="2" w:tentative="0">
      <w:start w:val="1"/>
      <w:numFmt w:val="lowerRoman"/>
      <w:lvlText w:val="%3."/>
      <w:lvlJc w:val="right"/>
      <w:pPr>
        <w:ind w:left="1742" w:hanging="420"/>
      </w:pPr>
    </w:lvl>
    <w:lvl w:ilvl="3" w:tentative="0">
      <w:start w:val="1"/>
      <w:numFmt w:val="decimal"/>
      <w:lvlText w:val="%4."/>
      <w:lvlJc w:val="left"/>
      <w:pPr>
        <w:ind w:left="2162" w:hanging="420"/>
      </w:pPr>
    </w:lvl>
    <w:lvl w:ilvl="4" w:tentative="0">
      <w:start w:val="1"/>
      <w:numFmt w:val="lowerLetter"/>
      <w:lvlText w:val="%5)"/>
      <w:lvlJc w:val="left"/>
      <w:pPr>
        <w:ind w:left="2582" w:hanging="420"/>
      </w:pPr>
    </w:lvl>
    <w:lvl w:ilvl="5" w:tentative="0">
      <w:start w:val="1"/>
      <w:numFmt w:val="lowerRoman"/>
      <w:lvlText w:val="%6."/>
      <w:lvlJc w:val="right"/>
      <w:pPr>
        <w:ind w:left="3002" w:hanging="420"/>
      </w:pPr>
    </w:lvl>
    <w:lvl w:ilvl="6" w:tentative="0">
      <w:start w:val="1"/>
      <w:numFmt w:val="decimal"/>
      <w:lvlText w:val="%7."/>
      <w:lvlJc w:val="left"/>
      <w:pPr>
        <w:ind w:left="3422" w:hanging="420"/>
      </w:pPr>
    </w:lvl>
    <w:lvl w:ilvl="7" w:tentative="0">
      <w:start w:val="1"/>
      <w:numFmt w:val="lowerLetter"/>
      <w:lvlText w:val="%8)"/>
      <w:lvlJc w:val="left"/>
      <w:pPr>
        <w:ind w:left="3842" w:hanging="420"/>
      </w:pPr>
    </w:lvl>
    <w:lvl w:ilvl="8" w:tentative="0">
      <w:start w:val="1"/>
      <w:numFmt w:val="lowerRoman"/>
      <w:lvlText w:val="%9."/>
      <w:lvlJc w:val="right"/>
      <w:pPr>
        <w:ind w:left="4262" w:hanging="420"/>
      </w:pPr>
    </w:lvl>
  </w:abstractNum>
  <w:abstractNum w:abstractNumId="4">
    <w:nsid w:val="00000013"/>
    <w:multiLevelType w:val="singleLevel"/>
    <w:tmpl w:val="00000013"/>
    <w:lvl w:ilvl="0" w:tentative="0">
      <w:start w:val="1"/>
      <w:numFmt w:val="decimal"/>
      <w:pStyle w:val="155"/>
      <w:lvlText w:val="%1."/>
      <w:lvlJc w:val="left"/>
      <w:pPr>
        <w:tabs>
          <w:tab w:val="left" w:pos="360"/>
        </w:tabs>
        <w:ind w:left="360" w:hanging="360"/>
      </w:pPr>
      <w:rPr>
        <w:rFonts w:hint="default"/>
      </w:rPr>
    </w:lvl>
  </w:abstractNum>
  <w:abstractNum w:abstractNumId="5">
    <w:nsid w:val="00000026"/>
    <w:multiLevelType w:val="multilevel"/>
    <w:tmpl w:val="00000026"/>
    <w:lvl w:ilvl="0" w:tentative="0">
      <w:start w:val="1"/>
      <w:numFmt w:val="decimal"/>
      <w:pStyle w:val="104"/>
      <w:isLgl/>
      <w:suff w:val="nothing"/>
      <w:lvlText w:val="%1　"/>
      <w:lvlJc w:val="left"/>
      <w:pPr>
        <w:ind w:left="-25" w:firstLine="0"/>
      </w:pPr>
      <w:rPr>
        <w:rFonts w:hint="default" w:ascii="Times New Roman" w:hAnsi="Times New Roman" w:eastAsia="宋体"/>
        <w:b/>
        <w:i w:val="0"/>
        <w:color w:val="auto"/>
        <w:sz w:val="28"/>
        <w:u w:val="none"/>
      </w:rPr>
    </w:lvl>
    <w:lvl w:ilvl="1" w:tentative="0">
      <w:start w:val="1"/>
      <w:numFmt w:val="decimal"/>
      <w:pStyle w:val="103"/>
      <w:isLgl/>
      <w:suff w:val="nothing"/>
      <w:lvlText w:val="%1.%2　"/>
      <w:lvlJc w:val="left"/>
      <w:pPr>
        <w:ind w:left="-25" w:firstLine="0"/>
      </w:pPr>
      <w:rPr>
        <w:rFonts w:hint="default" w:ascii="Times New Roman" w:hAnsi="Times New Roman" w:eastAsia="宋体"/>
        <w:b/>
        <w:i w:val="0"/>
        <w:snapToGrid/>
        <w:color w:val="auto"/>
        <w:spacing w:val="0"/>
        <w:w w:val="100"/>
        <w:kern w:val="21"/>
        <w:sz w:val="28"/>
        <w:u w:val="none"/>
      </w:rPr>
    </w:lvl>
    <w:lvl w:ilvl="2" w:tentative="0">
      <w:start w:val="1"/>
      <w:numFmt w:val="decimal"/>
      <w:isLgl/>
      <w:suff w:val="nothing"/>
      <w:lvlText w:val="%1.%2.%3　"/>
      <w:lvlJc w:val="left"/>
      <w:pPr>
        <w:ind w:left="-25" w:firstLine="0"/>
      </w:pPr>
      <w:rPr>
        <w:rFonts w:hint="default" w:ascii="Times New Roman" w:hAnsi="Times New Roman" w:eastAsia="黑体"/>
        <w:b/>
        <w:i w:val="0"/>
        <w:sz w:val="28"/>
      </w:rPr>
    </w:lvl>
    <w:lvl w:ilvl="3" w:tentative="0">
      <w:start w:val="1"/>
      <w:numFmt w:val="decimal"/>
      <w:pStyle w:val="140"/>
      <w:isLgl/>
      <w:suff w:val="nothing"/>
      <w:lvlText w:val="%1.%2.%3.%4　"/>
      <w:lvlJc w:val="left"/>
      <w:pPr>
        <w:ind w:left="-25" w:firstLine="0"/>
      </w:pPr>
      <w:rPr>
        <w:rFonts w:hint="default" w:ascii="Times New Roman" w:hAnsi="Times New Roman" w:eastAsia="宋体"/>
        <w:b/>
        <w:i w:val="0"/>
        <w:color w:val="auto"/>
        <w:sz w:val="28"/>
        <w:u w:val="none"/>
      </w:rPr>
    </w:lvl>
    <w:lvl w:ilvl="4" w:tentative="0">
      <w:start w:val="1"/>
      <w:numFmt w:val="decimal"/>
      <w:pStyle w:val="139"/>
      <w:isLgl/>
      <w:suff w:val="nothing"/>
      <w:lvlText w:val="%1.%2.%3.%4.%5　"/>
      <w:lvlJc w:val="left"/>
      <w:pPr>
        <w:ind w:left="-25" w:firstLine="0"/>
      </w:pPr>
      <w:rPr>
        <w:rFonts w:hint="default" w:ascii="Times New Roman" w:hAnsi="Times New Roman" w:eastAsia="宋体"/>
        <w:b/>
        <w:i w:val="0"/>
        <w:color w:val="auto"/>
        <w:sz w:val="28"/>
        <w:u w:val="none"/>
      </w:rPr>
    </w:lvl>
    <w:lvl w:ilvl="5" w:tentative="0">
      <w:start w:val="1"/>
      <w:numFmt w:val="decimal"/>
      <w:pStyle w:val="148"/>
      <w:isLgl/>
      <w:suff w:val="nothing"/>
      <w:lvlText w:val="%1.%2.%3.%4.%5.%6　"/>
      <w:lvlJc w:val="left"/>
      <w:pPr>
        <w:ind w:left="-25" w:firstLine="0"/>
      </w:pPr>
      <w:rPr>
        <w:rFonts w:hint="default" w:ascii="Times New Roman" w:hAnsi="Times New Roman" w:eastAsia="宋体"/>
        <w:b/>
        <w:i w:val="0"/>
        <w:sz w:val="28"/>
      </w:rPr>
    </w:lvl>
    <w:lvl w:ilvl="6" w:tentative="0">
      <w:start w:val="1"/>
      <w:numFmt w:val="lowerLetter"/>
      <w:pStyle w:val="161"/>
      <w:lvlText w:val="%7) "/>
      <w:lvlJc w:val="left"/>
      <w:pPr>
        <w:tabs>
          <w:tab w:val="left" w:pos="635"/>
        </w:tabs>
        <w:ind w:left="-125" w:firstLine="400"/>
      </w:pPr>
      <w:rPr>
        <w:rFonts w:hint="default" w:ascii="Times New Roman" w:hAnsi="Times New Roman" w:eastAsia="宋体"/>
        <w:b/>
        <w:i w:val="0"/>
        <w:color w:val="auto"/>
        <w:sz w:val="28"/>
        <w:u w:val="none"/>
      </w:rPr>
    </w:lvl>
    <w:lvl w:ilvl="7" w:tentative="0">
      <w:start w:val="1"/>
      <w:numFmt w:val="decimal"/>
      <w:pStyle w:val="124"/>
      <w:lvlText w:val="%8) "/>
      <w:lvlJc w:val="left"/>
      <w:pPr>
        <w:tabs>
          <w:tab w:val="left" w:pos="860"/>
        </w:tabs>
        <w:ind w:left="500" w:firstLine="0"/>
      </w:pPr>
      <w:rPr>
        <w:rFonts w:hint="default" w:ascii="Times New Roman" w:hAnsi="Times New Roman" w:eastAsia="宋体"/>
        <w:b/>
        <w:i w:val="0"/>
        <w:color w:val="auto"/>
        <w:sz w:val="28"/>
        <w:u w:val="none"/>
      </w:rPr>
    </w:lvl>
    <w:lvl w:ilvl="8" w:tentative="0">
      <w:start w:val="1"/>
      <w:numFmt w:val="none"/>
      <w:lvlText w:val="%9"/>
      <w:lvlJc w:val="left"/>
      <w:pPr>
        <w:tabs>
          <w:tab w:val="left" w:pos="860"/>
        </w:tabs>
        <w:ind w:left="500" w:firstLine="0"/>
      </w:pPr>
      <w:rPr>
        <w:rFonts w:hint="eastAsia" w:ascii="宋体" w:eastAsia="宋体"/>
        <w:b w:val="0"/>
        <w:i w:val="0"/>
        <w:color w:val="auto"/>
        <w:sz w:val="28"/>
        <w:u w:val="none"/>
      </w:rPr>
    </w:lvl>
  </w:abstractNum>
  <w:abstractNum w:abstractNumId="6">
    <w:nsid w:val="00000028"/>
    <w:multiLevelType w:val="multilevel"/>
    <w:tmpl w:val="00000028"/>
    <w:lvl w:ilvl="0" w:tentative="0">
      <w:start w:val="1"/>
      <w:numFmt w:val="decimal"/>
      <w:lvlText w:val="%1．"/>
      <w:lvlJc w:val="left"/>
      <w:pPr>
        <w:tabs>
          <w:tab w:val="left" w:pos="768"/>
        </w:tabs>
        <w:ind w:left="768" w:hanging="360"/>
      </w:pPr>
      <w:rPr>
        <w:rFonts w:hint="eastAsia"/>
      </w:rPr>
    </w:lvl>
    <w:lvl w:ilvl="1" w:tentative="0">
      <w:start w:val="1"/>
      <w:numFmt w:val="decimal"/>
      <w:pStyle w:val="142"/>
      <w:lvlText w:val="%2、"/>
      <w:lvlJc w:val="left"/>
      <w:pPr>
        <w:tabs>
          <w:tab w:val="left" w:pos="1188"/>
        </w:tabs>
        <w:ind w:left="1188" w:hanging="360"/>
      </w:pPr>
      <w:rPr>
        <w:rFonts w:hint="eastAsia"/>
      </w:rPr>
    </w:lvl>
    <w:lvl w:ilvl="2" w:tentative="0">
      <w:start w:val="1"/>
      <w:numFmt w:val="decimal"/>
      <w:lvlText w:val="（%3）"/>
      <w:lvlJc w:val="left"/>
      <w:pPr>
        <w:tabs>
          <w:tab w:val="left" w:pos="1968"/>
        </w:tabs>
        <w:ind w:left="1968" w:hanging="720"/>
      </w:pPr>
      <w:rPr>
        <w:rFonts w:hint="eastAsia"/>
        <w:u w:val="none"/>
      </w:rPr>
    </w:lvl>
    <w:lvl w:ilvl="3" w:tentative="0">
      <w:start w:val="1"/>
      <w:numFmt w:val="decimal"/>
      <w:lvlText w:val="%4."/>
      <w:lvlJc w:val="left"/>
      <w:pPr>
        <w:tabs>
          <w:tab w:val="left" w:pos="2088"/>
        </w:tabs>
        <w:ind w:left="2088" w:hanging="420"/>
      </w:pPr>
    </w:lvl>
    <w:lvl w:ilvl="4" w:tentative="0">
      <w:start w:val="1"/>
      <w:numFmt w:val="lowerLetter"/>
      <w:lvlText w:val="%5)"/>
      <w:lvlJc w:val="left"/>
      <w:pPr>
        <w:tabs>
          <w:tab w:val="left" w:pos="2508"/>
        </w:tabs>
        <w:ind w:left="2508" w:hanging="420"/>
      </w:pPr>
    </w:lvl>
    <w:lvl w:ilvl="5" w:tentative="0">
      <w:start w:val="1"/>
      <w:numFmt w:val="lowerRoman"/>
      <w:lvlText w:val="%6."/>
      <w:lvlJc w:val="right"/>
      <w:pPr>
        <w:tabs>
          <w:tab w:val="left" w:pos="2928"/>
        </w:tabs>
        <w:ind w:left="2928" w:hanging="420"/>
      </w:pPr>
    </w:lvl>
    <w:lvl w:ilvl="6" w:tentative="0">
      <w:start w:val="1"/>
      <w:numFmt w:val="decimal"/>
      <w:lvlText w:val="%7."/>
      <w:lvlJc w:val="left"/>
      <w:pPr>
        <w:tabs>
          <w:tab w:val="left" w:pos="3348"/>
        </w:tabs>
        <w:ind w:left="3348" w:hanging="420"/>
      </w:pPr>
    </w:lvl>
    <w:lvl w:ilvl="7" w:tentative="0">
      <w:start w:val="1"/>
      <w:numFmt w:val="lowerLetter"/>
      <w:lvlText w:val="%8)"/>
      <w:lvlJc w:val="left"/>
      <w:pPr>
        <w:tabs>
          <w:tab w:val="left" w:pos="3768"/>
        </w:tabs>
        <w:ind w:left="3768" w:hanging="420"/>
      </w:pPr>
    </w:lvl>
    <w:lvl w:ilvl="8" w:tentative="0">
      <w:start w:val="1"/>
      <w:numFmt w:val="lowerRoman"/>
      <w:lvlText w:val="%9."/>
      <w:lvlJc w:val="right"/>
      <w:pPr>
        <w:tabs>
          <w:tab w:val="left" w:pos="4188"/>
        </w:tabs>
        <w:ind w:left="4188" w:hanging="420"/>
      </w:pPr>
    </w:lvl>
  </w:abstractNum>
  <w:abstractNum w:abstractNumId="7">
    <w:nsid w:val="00000029"/>
    <w:multiLevelType w:val="multilevel"/>
    <w:tmpl w:val="00000029"/>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8">
    <w:nsid w:val="0000002F"/>
    <w:multiLevelType w:val="multilevel"/>
    <w:tmpl w:val="0000002F"/>
    <w:lvl w:ilvl="0" w:tentative="0">
      <w:start w:val="1"/>
      <w:numFmt w:val="decimal"/>
      <w:pStyle w:val="109"/>
      <w:lvlText w:val="%1)"/>
      <w:lvlJc w:val="left"/>
      <w:pPr>
        <w:ind w:left="420" w:hanging="420"/>
      </w:pPr>
      <w:rPr>
        <w:rFonts w:hint="default"/>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9">
    <w:nsid w:val="0E230849"/>
    <w:multiLevelType w:val="multilevel"/>
    <w:tmpl w:val="0E230849"/>
    <w:lvl w:ilvl="0" w:tentative="0">
      <w:start w:val="1"/>
      <w:numFmt w:val="decimal"/>
      <w:pStyle w:val="210"/>
      <w:lvlText w:val="%1"/>
      <w:lvlJc w:val="left"/>
      <w:pPr>
        <w:ind w:left="680" w:hanging="680"/>
      </w:pPr>
      <w:rPr>
        <w:rFonts w:hint="eastAsia" w:ascii="宋体" w:hAnsi="宋体" w:eastAsia="宋体"/>
      </w:rPr>
    </w:lvl>
    <w:lvl w:ilvl="1" w:tentative="0">
      <w:start w:val="1"/>
      <w:numFmt w:val="decimal"/>
      <w:pStyle w:val="211"/>
      <w:lvlText w:val="%1.%2"/>
      <w:lvlJc w:val="left"/>
      <w:pPr>
        <w:ind w:left="851" w:hanging="851"/>
      </w:pPr>
      <w:rPr>
        <w:rFonts w:hint="eastAsia" w:ascii="宋体" w:hAnsi="宋体" w:eastAsia="宋体"/>
        <w:color w:val="auto"/>
      </w:rPr>
    </w:lvl>
    <w:lvl w:ilvl="2" w:tentative="0">
      <w:start w:val="1"/>
      <w:numFmt w:val="decimal"/>
      <w:pStyle w:val="212"/>
      <w:lvlText w:val="%1.%2.%3"/>
      <w:lvlJc w:val="left"/>
      <w:pPr>
        <w:ind w:left="851" w:hanging="851"/>
      </w:pPr>
      <w:rPr>
        <w:rFonts w:hint="eastAsia"/>
      </w:rPr>
    </w:lvl>
    <w:lvl w:ilvl="3" w:tentative="0">
      <w:start w:val="1"/>
      <w:numFmt w:val="decimal"/>
      <w:lvlText w:val="%1.%2.%3.%4"/>
      <w:lvlJc w:val="left"/>
      <w:pPr>
        <w:ind w:left="680" w:hanging="680"/>
      </w:pPr>
      <w:rPr>
        <w:rFonts w:hint="eastAsia"/>
      </w:rPr>
    </w:lvl>
    <w:lvl w:ilvl="4" w:tentative="0">
      <w:start w:val="1"/>
      <w:numFmt w:val="decimal"/>
      <w:lvlText w:val="%1.%2.%3.%4.%5"/>
      <w:lvlJc w:val="left"/>
      <w:pPr>
        <w:ind w:left="680" w:hanging="680"/>
      </w:pPr>
      <w:rPr>
        <w:rFonts w:hint="eastAsia"/>
      </w:rPr>
    </w:lvl>
    <w:lvl w:ilvl="5" w:tentative="0">
      <w:start w:val="1"/>
      <w:numFmt w:val="decimal"/>
      <w:lvlText w:val="%1.%2.%3.%4.%5.%6"/>
      <w:lvlJc w:val="left"/>
      <w:pPr>
        <w:ind w:left="680" w:hanging="680"/>
      </w:pPr>
      <w:rPr>
        <w:rFonts w:hint="eastAsia"/>
      </w:rPr>
    </w:lvl>
    <w:lvl w:ilvl="6" w:tentative="0">
      <w:start w:val="1"/>
      <w:numFmt w:val="decimal"/>
      <w:lvlText w:val="%1.%2.%3.%4.%5.%6.%7"/>
      <w:lvlJc w:val="left"/>
      <w:pPr>
        <w:ind w:left="680" w:hanging="680"/>
      </w:pPr>
      <w:rPr>
        <w:rFonts w:hint="eastAsia"/>
      </w:rPr>
    </w:lvl>
    <w:lvl w:ilvl="7" w:tentative="0">
      <w:start w:val="1"/>
      <w:numFmt w:val="decimal"/>
      <w:lvlText w:val="%1.%2.%3.%4.%5.%6.%7.%8"/>
      <w:lvlJc w:val="left"/>
      <w:pPr>
        <w:ind w:left="680" w:hanging="680"/>
      </w:pPr>
      <w:rPr>
        <w:rFonts w:hint="eastAsia"/>
      </w:rPr>
    </w:lvl>
    <w:lvl w:ilvl="8" w:tentative="0">
      <w:start w:val="1"/>
      <w:numFmt w:val="decimal"/>
      <w:lvlText w:val="%1.%2.%3.%4.%5.%6.%7.%8.%9"/>
      <w:lvlJc w:val="left"/>
      <w:pPr>
        <w:ind w:left="680" w:hanging="680"/>
      </w:pPr>
      <w:rPr>
        <w:rFonts w:hint="eastAsia"/>
      </w:rPr>
    </w:lvl>
  </w:abstractNum>
  <w:abstractNum w:abstractNumId="10">
    <w:nsid w:val="10872DAA"/>
    <w:multiLevelType w:val="multilevel"/>
    <w:tmpl w:val="10872DAA"/>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1">
    <w:nsid w:val="1667154C"/>
    <w:multiLevelType w:val="multilevel"/>
    <w:tmpl w:val="1667154C"/>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2">
    <w:nsid w:val="302065E1"/>
    <w:multiLevelType w:val="multilevel"/>
    <w:tmpl w:val="302065E1"/>
    <w:lvl w:ilvl="0" w:tentative="0">
      <w:start w:val="1"/>
      <w:numFmt w:val="japaneseCounting"/>
      <w:lvlText w:val="（%1）"/>
      <w:lvlJc w:val="left"/>
      <w:pPr>
        <w:ind w:left="1560" w:hanging="720"/>
      </w:pPr>
      <w:rPr>
        <w:rFonts w:hint="default"/>
      </w:rPr>
    </w:lvl>
    <w:lvl w:ilvl="1" w:tentative="0">
      <w:start w:val="1"/>
      <w:numFmt w:val="lowerLetter"/>
      <w:lvlText w:val="%2)"/>
      <w:lvlJc w:val="left"/>
      <w:pPr>
        <w:ind w:left="1680" w:hanging="420"/>
      </w:pPr>
    </w:lvl>
    <w:lvl w:ilvl="2" w:tentative="0">
      <w:start w:val="1"/>
      <w:numFmt w:val="lowerRoman"/>
      <w:lvlText w:val="%3."/>
      <w:lvlJc w:val="right"/>
      <w:pPr>
        <w:ind w:left="2100" w:hanging="420"/>
      </w:pPr>
    </w:lvl>
    <w:lvl w:ilvl="3" w:tentative="0">
      <w:start w:val="1"/>
      <w:numFmt w:val="decimal"/>
      <w:lvlText w:val="%4."/>
      <w:lvlJc w:val="left"/>
      <w:pPr>
        <w:ind w:left="2520" w:hanging="420"/>
      </w:pPr>
    </w:lvl>
    <w:lvl w:ilvl="4" w:tentative="0">
      <w:start w:val="1"/>
      <w:numFmt w:val="lowerLetter"/>
      <w:lvlText w:val="%5)"/>
      <w:lvlJc w:val="left"/>
      <w:pPr>
        <w:ind w:left="2940" w:hanging="420"/>
      </w:pPr>
    </w:lvl>
    <w:lvl w:ilvl="5" w:tentative="0">
      <w:start w:val="1"/>
      <w:numFmt w:val="lowerRoman"/>
      <w:lvlText w:val="%6."/>
      <w:lvlJc w:val="right"/>
      <w:pPr>
        <w:ind w:left="3360" w:hanging="420"/>
      </w:pPr>
    </w:lvl>
    <w:lvl w:ilvl="6" w:tentative="0">
      <w:start w:val="1"/>
      <w:numFmt w:val="decimal"/>
      <w:lvlText w:val="%7."/>
      <w:lvlJc w:val="left"/>
      <w:pPr>
        <w:ind w:left="3780" w:hanging="420"/>
      </w:pPr>
    </w:lvl>
    <w:lvl w:ilvl="7" w:tentative="0">
      <w:start w:val="1"/>
      <w:numFmt w:val="lowerLetter"/>
      <w:lvlText w:val="%8)"/>
      <w:lvlJc w:val="left"/>
      <w:pPr>
        <w:ind w:left="4200" w:hanging="420"/>
      </w:pPr>
    </w:lvl>
    <w:lvl w:ilvl="8" w:tentative="0">
      <w:start w:val="1"/>
      <w:numFmt w:val="lowerRoman"/>
      <w:lvlText w:val="%9."/>
      <w:lvlJc w:val="right"/>
      <w:pPr>
        <w:ind w:left="4620" w:hanging="420"/>
      </w:pPr>
    </w:lvl>
  </w:abstractNum>
  <w:abstractNum w:abstractNumId="13">
    <w:nsid w:val="3E487E37"/>
    <w:multiLevelType w:val="multilevel"/>
    <w:tmpl w:val="3E487E37"/>
    <w:lvl w:ilvl="0" w:tentative="0">
      <w:start w:val="1"/>
      <w:numFmt w:val="decimal"/>
      <w:lvlText w:val="%1"/>
      <w:lvlJc w:val="left"/>
      <w:pPr>
        <w:tabs>
          <w:tab w:val="left" w:pos="900"/>
        </w:tabs>
        <w:ind w:left="900" w:hanging="900"/>
      </w:pPr>
      <w:rPr>
        <w:rFonts w:hint="eastAsia"/>
      </w:rPr>
    </w:lvl>
    <w:lvl w:ilvl="1" w:tentative="0">
      <w:start w:val="1"/>
      <w:numFmt w:val="decimal"/>
      <w:lvlText w:val="%1.%2"/>
      <w:lvlJc w:val="left"/>
      <w:pPr>
        <w:tabs>
          <w:tab w:val="left" w:pos="1589"/>
        </w:tabs>
        <w:ind w:left="1468" w:hanging="900"/>
      </w:pPr>
      <w:rPr>
        <w:rFonts w:hint="default" w:ascii="Times New Roman" w:hAnsi="Times New Roman" w:cs="Times New Roman"/>
        <w:sz w:val="24"/>
        <w:szCs w:val="24"/>
      </w:rPr>
    </w:lvl>
    <w:lvl w:ilvl="2" w:tentative="0">
      <w:start w:val="1"/>
      <w:numFmt w:val="decimal"/>
      <w:lvlText w:val="%1.%2.%3"/>
      <w:lvlJc w:val="left"/>
      <w:pPr>
        <w:tabs>
          <w:tab w:val="left" w:pos="1980"/>
        </w:tabs>
        <w:ind w:left="1980" w:hanging="900"/>
      </w:pPr>
      <w:rPr>
        <w:rFonts w:hint="eastAsia"/>
      </w:rPr>
    </w:lvl>
    <w:lvl w:ilvl="3" w:tentative="0">
      <w:start w:val="1"/>
      <w:numFmt w:val="decimal"/>
      <w:lvlText w:val="%1.%2.%3.%4"/>
      <w:lvlJc w:val="left"/>
      <w:pPr>
        <w:tabs>
          <w:tab w:val="left" w:pos="900"/>
        </w:tabs>
        <w:ind w:left="900" w:hanging="900"/>
      </w:pPr>
      <w:rPr>
        <w:rFonts w:hint="eastAsia"/>
      </w:rPr>
    </w:lvl>
    <w:lvl w:ilvl="4" w:tentative="0">
      <w:start w:val="1"/>
      <w:numFmt w:val="decimal"/>
      <w:lvlText w:val="%1.%2.%3.%4.%5"/>
      <w:lvlJc w:val="left"/>
      <w:pPr>
        <w:tabs>
          <w:tab w:val="left" w:pos="900"/>
        </w:tabs>
        <w:ind w:left="900" w:hanging="900"/>
      </w:pPr>
      <w:rPr>
        <w:rFonts w:hint="eastAsia"/>
      </w:rPr>
    </w:lvl>
    <w:lvl w:ilvl="5" w:tentative="0">
      <w:start w:val="1"/>
      <w:numFmt w:val="decimal"/>
      <w:lvlText w:val="%1.%2.%3.%4.%5.%6"/>
      <w:lvlJc w:val="left"/>
      <w:pPr>
        <w:tabs>
          <w:tab w:val="left" w:pos="900"/>
        </w:tabs>
        <w:ind w:left="900" w:hanging="900"/>
      </w:pPr>
      <w:rPr>
        <w:rFonts w:hint="eastAsia"/>
      </w:rPr>
    </w:lvl>
    <w:lvl w:ilvl="6" w:tentative="0">
      <w:start w:val="1"/>
      <w:numFmt w:val="decimal"/>
      <w:lvlText w:val="%1.%2.%3.%4.%5.%6.%7"/>
      <w:lvlJc w:val="left"/>
      <w:pPr>
        <w:tabs>
          <w:tab w:val="left" w:pos="900"/>
        </w:tabs>
        <w:ind w:left="900" w:hanging="900"/>
      </w:pPr>
      <w:rPr>
        <w:rFonts w:hint="eastAsia"/>
      </w:rPr>
    </w:lvl>
    <w:lvl w:ilvl="7" w:tentative="0">
      <w:start w:val="1"/>
      <w:numFmt w:val="decimal"/>
      <w:lvlText w:val="%1.%2.%3.%4.%5.%6.%7.%8"/>
      <w:lvlJc w:val="left"/>
      <w:pPr>
        <w:tabs>
          <w:tab w:val="left" w:pos="900"/>
        </w:tabs>
        <w:ind w:left="900" w:hanging="900"/>
      </w:pPr>
      <w:rPr>
        <w:rFonts w:hint="eastAsia"/>
      </w:rPr>
    </w:lvl>
    <w:lvl w:ilvl="8" w:tentative="0">
      <w:start w:val="1"/>
      <w:numFmt w:val="decimal"/>
      <w:lvlText w:val="%1.%2.%3.%4.%5.%6.%7.%8.%9"/>
      <w:lvlJc w:val="left"/>
      <w:pPr>
        <w:tabs>
          <w:tab w:val="left" w:pos="900"/>
        </w:tabs>
        <w:ind w:left="900" w:hanging="900"/>
      </w:pPr>
      <w:rPr>
        <w:rFonts w:hint="eastAsia"/>
      </w:rPr>
    </w:lvl>
  </w:abstractNum>
  <w:abstractNum w:abstractNumId="14">
    <w:nsid w:val="592FD2DD"/>
    <w:multiLevelType w:val="singleLevel"/>
    <w:tmpl w:val="592FD2DD"/>
    <w:lvl w:ilvl="0" w:tentative="0">
      <w:start w:val="3"/>
      <w:numFmt w:val="decimal"/>
      <w:suff w:val="nothing"/>
      <w:lvlText w:val="%1、"/>
      <w:lvlJc w:val="left"/>
    </w:lvl>
  </w:abstractNum>
  <w:num w:numId="1">
    <w:abstractNumId w:val="5"/>
  </w:num>
  <w:num w:numId="2">
    <w:abstractNumId w:val="8"/>
  </w:num>
  <w:num w:numId="3">
    <w:abstractNumId w:val="2"/>
  </w:num>
  <w:num w:numId="4">
    <w:abstractNumId w:val="6"/>
  </w:num>
  <w:num w:numId="5">
    <w:abstractNumId w:val="4"/>
  </w:num>
  <w:num w:numId="6">
    <w:abstractNumId w:val="3"/>
  </w:num>
  <w:num w:numId="7">
    <w:abstractNumId w:val="9"/>
  </w:num>
  <w:num w:numId="8">
    <w:abstractNumId w:val="7"/>
  </w:num>
  <w:num w:numId="9">
    <w:abstractNumId w:val="11"/>
  </w:num>
  <w:num w:numId="10">
    <w:abstractNumId w:val="1"/>
  </w:num>
  <w:num w:numId="11">
    <w:abstractNumId w:val="13"/>
  </w:num>
  <w:num w:numId="12">
    <w:abstractNumId w:val="0"/>
  </w:num>
  <w:num w:numId="13">
    <w:abstractNumId w:val="10"/>
  </w:num>
  <w:num w:numId="14">
    <w:abstractNumId w:val="12"/>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drawingGridHorizontalSpacing w:val="105"/>
  <w:drawingGridVerticalSpacing w:val="156"/>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ACTIVE" w:val="03年范本稿123.doc"/>
    <w:docVar w:name="commondata" w:val="eyJoZGlkIjoiM2FlNmNhNDllNmU1NTBkNDcxMDljOTljNWI1MDk4YTYifQ=="/>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F9C"/>
    <w:rsid w:val="000020BD"/>
    <w:rsid w:val="0000218D"/>
    <w:rsid w:val="0000240B"/>
    <w:rsid w:val="000026F7"/>
    <w:rsid w:val="0000279B"/>
    <w:rsid w:val="000027EB"/>
    <w:rsid w:val="00002944"/>
    <w:rsid w:val="00002F3D"/>
    <w:rsid w:val="00002FE1"/>
    <w:rsid w:val="00003279"/>
    <w:rsid w:val="00003626"/>
    <w:rsid w:val="00003711"/>
    <w:rsid w:val="00003804"/>
    <w:rsid w:val="000039FD"/>
    <w:rsid w:val="00003A41"/>
    <w:rsid w:val="00003E5F"/>
    <w:rsid w:val="00003EA2"/>
    <w:rsid w:val="00004254"/>
    <w:rsid w:val="0000429B"/>
    <w:rsid w:val="000044A2"/>
    <w:rsid w:val="000046C6"/>
    <w:rsid w:val="0000474F"/>
    <w:rsid w:val="00004A22"/>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80"/>
    <w:rsid w:val="00020900"/>
    <w:rsid w:val="00020C28"/>
    <w:rsid w:val="00020E48"/>
    <w:rsid w:val="000210FD"/>
    <w:rsid w:val="0002113E"/>
    <w:rsid w:val="000215D4"/>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416"/>
    <w:rsid w:val="000274ED"/>
    <w:rsid w:val="0002751F"/>
    <w:rsid w:val="00027819"/>
    <w:rsid w:val="000279DE"/>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41F6"/>
    <w:rsid w:val="000446D5"/>
    <w:rsid w:val="0004473A"/>
    <w:rsid w:val="0004483E"/>
    <w:rsid w:val="00044AA1"/>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E61"/>
    <w:rsid w:val="000500A2"/>
    <w:rsid w:val="000502FD"/>
    <w:rsid w:val="00050351"/>
    <w:rsid w:val="0005038F"/>
    <w:rsid w:val="00050606"/>
    <w:rsid w:val="00050747"/>
    <w:rsid w:val="00050899"/>
    <w:rsid w:val="000508C4"/>
    <w:rsid w:val="00050A3F"/>
    <w:rsid w:val="00050C78"/>
    <w:rsid w:val="000514DF"/>
    <w:rsid w:val="0005161F"/>
    <w:rsid w:val="00051756"/>
    <w:rsid w:val="000517DD"/>
    <w:rsid w:val="0005182E"/>
    <w:rsid w:val="0005191F"/>
    <w:rsid w:val="0005192B"/>
    <w:rsid w:val="00051C52"/>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EC"/>
    <w:rsid w:val="00064E78"/>
    <w:rsid w:val="00065020"/>
    <w:rsid w:val="00065240"/>
    <w:rsid w:val="00065259"/>
    <w:rsid w:val="0006579F"/>
    <w:rsid w:val="000659A7"/>
    <w:rsid w:val="00065B6B"/>
    <w:rsid w:val="00065C44"/>
    <w:rsid w:val="00065C5F"/>
    <w:rsid w:val="00065CC0"/>
    <w:rsid w:val="00065FDC"/>
    <w:rsid w:val="00066242"/>
    <w:rsid w:val="000665A0"/>
    <w:rsid w:val="000666C4"/>
    <w:rsid w:val="000668C9"/>
    <w:rsid w:val="000668D7"/>
    <w:rsid w:val="00066C16"/>
    <w:rsid w:val="00066E01"/>
    <w:rsid w:val="0006751D"/>
    <w:rsid w:val="00067529"/>
    <w:rsid w:val="00067802"/>
    <w:rsid w:val="000679C4"/>
    <w:rsid w:val="00067D43"/>
    <w:rsid w:val="00067E9C"/>
    <w:rsid w:val="000701A2"/>
    <w:rsid w:val="0007050C"/>
    <w:rsid w:val="00070524"/>
    <w:rsid w:val="00070526"/>
    <w:rsid w:val="0007060C"/>
    <w:rsid w:val="0007090B"/>
    <w:rsid w:val="00070998"/>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1B9"/>
    <w:rsid w:val="000861C0"/>
    <w:rsid w:val="0008620D"/>
    <w:rsid w:val="0008626C"/>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2FFF"/>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BBF"/>
    <w:rsid w:val="000B0C83"/>
    <w:rsid w:val="000B0D2B"/>
    <w:rsid w:val="000B0E8D"/>
    <w:rsid w:val="000B0F08"/>
    <w:rsid w:val="000B0FDB"/>
    <w:rsid w:val="000B1128"/>
    <w:rsid w:val="000B1135"/>
    <w:rsid w:val="000B1156"/>
    <w:rsid w:val="000B15B4"/>
    <w:rsid w:val="000B1A73"/>
    <w:rsid w:val="000B1B49"/>
    <w:rsid w:val="000B1CAA"/>
    <w:rsid w:val="000B2097"/>
    <w:rsid w:val="000B21DC"/>
    <w:rsid w:val="000B224F"/>
    <w:rsid w:val="000B2473"/>
    <w:rsid w:val="000B2535"/>
    <w:rsid w:val="000B2E06"/>
    <w:rsid w:val="000B2E78"/>
    <w:rsid w:val="000B2F43"/>
    <w:rsid w:val="000B330A"/>
    <w:rsid w:val="000B394D"/>
    <w:rsid w:val="000B3B3B"/>
    <w:rsid w:val="000B3FFC"/>
    <w:rsid w:val="000B3FFE"/>
    <w:rsid w:val="000B4209"/>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6043"/>
    <w:rsid w:val="000C6211"/>
    <w:rsid w:val="000C655D"/>
    <w:rsid w:val="000C692E"/>
    <w:rsid w:val="000C69D5"/>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209"/>
    <w:rsid w:val="000D643C"/>
    <w:rsid w:val="000D64DD"/>
    <w:rsid w:val="000D6AEB"/>
    <w:rsid w:val="000D6C0B"/>
    <w:rsid w:val="000D6C2E"/>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E70"/>
    <w:rsid w:val="0010209B"/>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C39"/>
    <w:rsid w:val="00120C60"/>
    <w:rsid w:val="00120CD9"/>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B14"/>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75"/>
    <w:rsid w:val="00130C9F"/>
    <w:rsid w:val="00130D4E"/>
    <w:rsid w:val="00130DBC"/>
    <w:rsid w:val="00130F26"/>
    <w:rsid w:val="001310F1"/>
    <w:rsid w:val="00131197"/>
    <w:rsid w:val="001314B9"/>
    <w:rsid w:val="001316FA"/>
    <w:rsid w:val="0013186F"/>
    <w:rsid w:val="001319A0"/>
    <w:rsid w:val="00131D11"/>
    <w:rsid w:val="00131ED2"/>
    <w:rsid w:val="00132024"/>
    <w:rsid w:val="00132696"/>
    <w:rsid w:val="001328EB"/>
    <w:rsid w:val="00132D5E"/>
    <w:rsid w:val="00132E43"/>
    <w:rsid w:val="00132F01"/>
    <w:rsid w:val="00133060"/>
    <w:rsid w:val="0013309E"/>
    <w:rsid w:val="00133280"/>
    <w:rsid w:val="0013339C"/>
    <w:rsid w:val="001333F0"/>
    <w:rsid w:val="001335C9"/>
    <w:rsid w:val="001335CB"/>
    <w:rsid w:val="001339AC"/>
    <w:rsid w:val="001339FA"/>
    <w:rsid w:val="00133D72"/>
    <w:rsid w:val="001342F7"/>
    <w:rsid w:val="00134320"/>
    <w:rsid w:val="00134437"/>
    <w:rsid w:val="001344F5"/>
    <w:rsid w:val="0013450B"/>
    <w:rsid w:val="001346A0"/>
    <w:rsid w:val="001348C4"/>
    <w:rsid w:val="00134B36"/>
    <w:rsid w:val="00134DBA"/>
    <w:rsid w:val="00134EFC"/>
    <w:rsid w:val="00134F72"/>
    <w:rsid w:val="001352D6"/>
    <w:rsid w:val="0013565E"/>
    <w:rsid w:val="00135760"/>
    <w:rsid w:val="001359D7"/>
    <w:rsid w:val="00135DD4"/>
    <w:rsid w:val="00135E44"/>
    <w:rsid w:val="0013606C"/>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FDE"/>
    <w:rsid w:val="00147261"/>
    <w:rsid w:val="00147382"/>
    <w:rsid w:val="001473A6"/>
    <w:rsid w:val="001473C3"/>
    <w:rsid w:val="00147A05"/>
    <w:rsid w:val="00147FCF"/>
    <w:rsid w:val="00147FEA"/>
    <w:rsid w:val="001501D5"/>
    <w:rsid w:val="00150506"/>
    <w:rsid w:val="00150747"/>
    <w:rsid w:val="001507E8"/>
    <w:rsid w:val="00150876"/>
    <w:rsid w:val="001508A4"/>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CA"/>
    <w:rsid w:val="001519E7"/>
    <w:rsid w:val="00151D76"/>
    <w:rsid w:val="00151DC4"/>
    <w:rsid w:val="00151E6E"/>
    <w:rsid w:val="00152016"/>
    <w:rsid w:val="001520F6"/>
    <w:rsid w:val="00152108"/>
    <w:rsid w:val="001523EE"/>
    <w:rsid w:val="00152731"/>
    <w:rsid w:val="00152850"/>
    <w:rsid w:val="0015290E"/>
    <w:rsid w:val="00152991"/>
    <w:rsid w:val="00152ABC"/>
    <w:rsid w:val="00152FE4"/>
    <w:rsid w:val="001532A4"/>
    <w:rsid w:val="001537A4"/>
    <w:rsid w:val="001537D0"/>
    <w:rsid w:val="00153B7D"/>
    <w:rsid w:val="00153BC8"/>
    <w:rsid w:val="00153F15"/>
    <w:rsid w:val="00154401"/>
    <w:rsid w:val="001545AD"/>
    <w:rsid w:val="00154682"/>
    <w:rsid w:val="001547F6"/>
    <w:rsid w:val="00154E2A"/>
    <w:rsid w:val="00154E60"/>
    <w:rsid w:val="00155202"/>
    <w:rsid w:val="0015538F"/>
    <w:rsid w:val="00155434"/>
    <w:rsid w:val="001564FC"/>
    <w:rsid w:val="00156D28"/>
    <w:rsid w:val="00156D64"/>
    <w:rsid w:val="00156EF9"/>
    <w:rsid w:val="00157375"/>
    <w:rsid w:val="00157500"/>
    <w:rsid w:val="00157721"/>
    <w:rsid w:val="00157952"/>
    <w:rsid w:val="00157A47"/>
    <w:rsid w:val="001602B3"/>
    <w:rsid w:val="0016040C"/>
    <w:rsid w:val="001604C3"/>
    <w:rsid w:val="0016050D"/>
    <w:rsid w:val="0016079C"/>
    <w:rsid w:val="0016086E"/>
    <w:rsid w:val="001609D0"/>
    <w:rsid w:val="00160A0C"/>
    <w:rsid w:val="00160C89"/>
    <w:rsid w:val="0016104C"/>
    <w:rsid w:val="0016143E"/>
    <w:rsid w:val="00161555"/>
    <w:rsid w:val="00161574"/>
    <w:rsid w:val="001615D5"/>
    <w:rsid w:val="001618DB"/>
    <w:rsid w:val="00161A84"/>
    <w:rsid w:val="00161AF3"/>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87B"/>
    <w:rsid w:val="001648FB"/>
    <w:rsid w:val="00164974"/>
    <w:rsid w:val="00164AB5"/>
    <w:rsid w:val="00164B73"/>
    <w:rsid w:val="00164F9C"/>
    <w:rsid w:val="001655BB"/>
    <w:rsid w:val="001657CC"/>
    <w:rsid w:val="00165B61"/>
    <w:rsid w:val="001664DB"/>
    <w:rsid w:val="0016655E"/>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A1"/>
    <w:rsid w:val="001712C4"/>
    <w:rsid w:val="00171325"/>
    <w:rsid w:val="00171451"/>
    <w:rsid w:val="0017161F"/>
    <w:rsid w:val="001719E1"/>
    <w:rsid w:val="00171BD4"/>
    <w:rsid w:val="00171E69"/>
    <w:rsid w:val="0017203E"/>
    <w:rsid w:val="001721B3"/>
    <w:rsid w:val="001722BA"/>
    <w:rsid w:val="0017234F"/>
    <w:rsid w:val="0017273A"/>
    <w:rsid w:val="00172877"/>
    <w:rsid w:val="00172A27"/>
    <w:rsid w:val="00173062"/>
    <w:rsid w:val="00173087"/>
    <w:rsid w:val="001730AA"/>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A63"/>
    <w:rsid w:val="00177B45"/>
    <w:rsid w:val="00177F9F"/>
    <w:rsid w:val="00180172"/>
    <w:rsid w:val="001801F4"/>
    <w:rsid w:val="001802CA"/>
    <w:rsid w:val="00180775"/>
    <w:rsid w:val="00180829"/>
    <w:rsid w:val="0018083E"/>
    <w:rsid w:val="0018085E"/>
    <w:rsid w:val="00180954"/>
    <w:rsid w:val="00180975"/>
    <w:rsid w:val="001809C7"/>
    <w:rsid w:val="0018115A"/>
    <w:rsid w:val="001813A3"/>
    <w:rsid w:val="001813BA"/>
    <w:rsid w:val="001813BE"/>
    <w:rsid w:val="001813C3"/>
    <w:rsid w:val="00181581"/>
    <w:rsid w:val="00181919"/>
    <w:rsid w:val="00181A20"/>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4004"/>
    <w:rsid w:val="00184171"/>
    <w:rsid w:val="00184298"/>
    <w:rsid w:val="001846ED"/>
    <w:rsid w:val="001849ED"/>
    <w:rsid w:val="00184B0F"/>
    <w:rsid w:val="00184BC3"/>
    <w:rsid w:val="00184DC3"/>
    <w:rsid w:val="00184F04"/>
    <w:rsid w:val="00184FA0"/>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61CE"/>
    <w:rsid w:val="00196296"/>
    <w:rsid w:val="00196AA1"/>
    <w:rsid w:val="00196C49"/>
    <w:rsid w:val="00196D7F"/>
    <w:rsid w:val="001971A4"/>
    <w:rsid w:val="0019751C"/>
    <w:rsid w:val="00197AD9"/>
    <w:rsid w:val="00197DB5"/>
    <w:rsid w:val="00197F02"/>
    <w:rsid w:val="00197F40"/>
    <w:rsid w:val="001A0090"/>
    <w:rsid w:val="001A022D"/>
    <w:rsid w:val="001A0286"/>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B1"/>
    <w:rsid w:val="001B49F0"/>
    <w:rsid w:val="001B504D"/>
    <w:rsid w:val="001B5307"/>
    <w:rsid w:val="001B53EE"/>
    <w:rsid w:val="001B56F4"/>
    <w:rsid w:val="001B5918"/>
    <w:rsid w:val="001B5BA3"/>
    <w:rsid w:val="001B5CD4"/>
    <w:rsid w:val="001B64C1"/>
    <w:rsid w:val="001B6C13"/>
    <w:rsid w:val="001B6F07"/>
    <w:rsid w:val="001B7015"/>
    <w:rsid w:val="001B702C"/>
    <w:rsid w:val="001B741C"/>
    <w:rsid w:val="001B76E6"/>
    <w:rsid w:val="001B7D86"/>
    <w:rsid w:val="001B7DF0"/>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6001"/>
    <w:rsid w:val="001D606E"/>
    <w:rsid w:val="001D614E"/>
    <w:rsid w:val="001D6399"/>
    <w:rsid w:val="001D66FE"/>
    <w:rsid w:val="001D6988"/>
    <w:rsid w:val="001D7003"/>
    <w:rsid w:val="001D709A"/>
    <w:rsid w:val="001D73D2"/>
    <w:rsid w:val="001D7969"/>
    <w:rsid w:val="001D7B11"/>
    <w:rsid w:val="001D7B71"/>
    <w:rsid w:val="001D7C04"/>
    <w:rsid w:val="001D7D1B"/>
    <w:rsid w:val="001D7EBE"/>
    <w:rsid w:val="001E0074"/>
    <w:rsid w:val="001E01D0"/>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656"/>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368"/>
    <w:rsid w:val="00214B2B"/>
    <w:rsid w:val="00214B97"/>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8B"/>
    <w:rsid w:val="0023109B"/>
    <w:rsid w:val="002313D6"/>
    <w:rsid w:val="0023145D"/>
    <w:rsid w:val="00231658"/>
    <w:rsid w:val="002316B7"/>
    <w:rsid w:val="0023181F"/>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E5"/>
    <w:rsid w:val="00235640"/>
    <w:rsid w:val="00235BDF"/>
    <w:rsid w:val="00235BEE"/>
    <w:rsid w:val="00235DA2"/>
    <w:rsid w:val="00235FCF"/>
    <w:rsid w:val="00236642"/>
    <w:rsid w:val="00236765"/>
    <w:rsid w:val="00236C96"/>
    <w:rsid w:val="00237125"/>
    <w:rsid w:val="002371F0"/>
    <w:rsid w:val="00237712"/>
    <w:rsid w:val="00237B33"/>
    <w:rsid w:val="00237C8B"/>
    <w:rsid w:val="00237DF5"/>
    <w:rsid w:val="00237E9C"/>
    <w:rsid w:val="00240071"/>
    <w:rsid w:val="00240561"/>
    <w:rsid w:val="00240612"/>
    <w:rsid w:val="00240852"/>
    <w:rsid w:val="00240AC8"/>
    <w:rsid w:val="00240D6D"/>
    <w:rsid w:val="00240F8A"/>
    <w:rsid w:val="0024101A"/>
    <w:rsid w:val="002412CB"/>
    <w:rsid w:val="002412F8"/>
    <w:rsid w:val="00241447"/>
    <w:rsid w:val="0024168E"/>
    <w:rsid w:val="00241690"/>
    <w:rsid w:val="00241803"/>
    <w:rsid w:val="00241A6C"/>
    <w:rsid w:val="00241B38"/>
    <w:rsid w:val="00241C11"/>
    <w:rsid w:val="00241EB1"/>
    <w:rsid w:val="00241FBF"/>
    <w:rsid w:val="002421DA"/>
    <w:rsid w:val="00242324"/>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F5"/>
    <w:rsid w:val="00246BC6"/>
    <w:rsid w:val="00246D51"/>
    <w:rsid w:val="00246E3E"/>
    <w:rsid w:val="00246FBC"/>
    <w:rsid w:val="0024701C"/>
    <w:rsid w:val="0024706D"/>
    <w:rsid w:val="00247A52"/>
    <w:rsid w:val="00247ED7"/>
    <w:rsid w:val="00250042"/>
    <w:rsid w:val="00250065"/>
    <w:rsid w:val="00250104"/>
    <w:rsid w:val="00250150"/>
    <w:rsid w:val="00250499"/>
    <w:rsid w:val="002504BF"/>
    <w:rsid w:val="00250604"/>
    <w:rsid w:val="0025066C"/>
    <w:rsid w:val="00250861"/>
    <w:rsid w:val="002509A9"/>
    <w:rsid w:val="0025129E"/>
    <w:rsid w:val="00251429"/>
    <w:rsid w:val="002515FE"/>
    <w:rsid w:val="00251844"/>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234"/>
    <w:rsid w:val="00256587"/>
    <w:rsid w:val="002565FB"/>
    <w:rsid w:val="0025662A"/>
    <w:rsid w:val="00256B21"/>
    <w:rsid w:val="00256DC3"/>
    <w:rsid w:val="00256FCA"/>
    <w:rsid w:val="002570CA"/>
    <w:rsid w:val="0025735E"/>
    <w:rsid w:val="00257615"/>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CA4"/>
    <w:rsid w:val="00262D30"/>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96B"/>
    <w:rsid w:val="00267E37"/>
    <w:rsid w:val="00267E98"/>
    <w:rsid w:val="002701E5"/>
    <w:rsid w:val="0027033A"/>
    <w:rsid w:val="0027037A"/>
    <w:rsid w:val="00270464"/>
    <w:rsid w:val="002708B8"/>
    <w:rsid w:val="00270954"/>
    <w:rsid w:val="00270AA7"/>
    <w:rsid w:val="00270B6C"/>
    <w:rsid w:val="00270EDE"/>
    <w:rsid w:val="00270F10"/>
    <w:rsid w:val="0027143A"/>
    <w:rsid w:val="00271927"/>
    <w:rsid w:val="00271B76"/>
    <w:rsid w:val="00271DC6"/>
    <w:rsid w:val="00271E9A"/>
    <w:rsid w:val="002720D3"/>
    <w:rsid w:val="0027225F"/>
    <w:rsid w:val="00272537"/>
    <w:rsid w:val="00272769"/>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11C"/>
    <w:rsid w:val="00277147"/>
    <w:rsid w:val="002771C6"/>
    <w:rsid w:val="00277401"/>
    <w:rsid w:val="0027742A"/>
    <w:rsid w:val="002775CA"/>
    <w:rsid w:val="002776D8"/>
    <w:rsid w:val="002777C0"/>
    <w:rsid w:val="002777D6"/>
    <w:rsid w:val="00277856"/>
    <w:rsid w:val="00277AC2"/>
    <w:rsid w:val="00277E50"/>
    <w:rsid w:val="0028005D"/>
    <w:rsid w:val="00280076"/>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D49"/>
    <w:rsid w:val="00292E74"/>
    <w:rsid w:val="00293497"/>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8C5"/>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700"/>
    <w:rsid w:val="002B1EAA"/>
    <w:rsid w:val="002B1EF8"/>
    <w:rsid w:val="002B20CC"/>
    <w:rsid w:val="002B21C7"/>
    <w:rsid w:val="002B25DB"/>
    <w:rsid w:val="002B284E"/>
    <w:rsid w:val="002B285A"/>
    <w:rsid w:val="002B29B3"/>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4B2"/>
    <w:rsid w:val="002E0993"/>
    <w:rsid w:val="002E0A10"/>
    <w:rsid w:val="002E0B22"/>
    <w:rsid w:val="002E0C91"/>
    <w:rsid w:val="002E0D1D"/>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97A"/>
    <w:rsid w:val="002E3C7B"/>
    <w:rsid w:val="002E3DDA"/>
    <w:rsid w:val="002E4190"/>
    <w:rsid w:val="002E421F"/>
    <w:rsid w:val="002E4257"/>
    <w:rsid w:val="002E4723"/>
    <w:rsid w:val="002E4E06"/>
    <w:rsid w:val="002E51A3"/>
    <w:rsid w:val="002E54A1"/>
    <w:rsid w:val="002E5586"/>
    <w:rsid w:val="002E5875"/>
    <w:rsid w:val="002E58BE"/>
    <w:rsid w:val="002E59B7"/>
    <w:rsid w:val="002E5CB0"/>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CA9"/>
    <w:rsid w:val="002F2D41"/>
    <w:rsid w:val="002F2D64"/>
    <w:rsid w:val="002F2D67"/>
    <w:rsid w:val="002F2EC0"/>
    <w:rsid w:val="002F2F01"/>
    <w:rsid w:val="002F3169"/>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E0A"/>
    <w:rsid w:val="002F4FE4"/>
    <w:rsid w:val="002F53B9"/>
    <w:rsid w:val="002F5704"/>
    <w:rsid w:val="002F571E"/>
    <w:rsid w:val="002F5C02"/>
    <w:rsid w:val="002F5C35"/>
    <w:rsid w:val="002F5CD4"/>
    <w:rsid w:val="002F5E41"/>
    <w:rsid w:val="002F5E52"/>
    <w:rsid w:val="002F5F34"/>
    <w:rsid w:val="002F5FDE"/>
    <w:rsid w:val="002F608B"/>
    <w:rsid w:val="002F621F"/>
    <w:rsid w:val="002F633C"/>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0E0"/>
    <w:rsid w:val="0030730A"/>
    <w:rsid w:val="00307877"/>
    <w:rsid w:val="0030792F"/>
    <w:rsid w:val="00307A94"/>
    <w:rsid w:val="00307B5E"/>
    <w:rsid w:val="00307C74"/>
    <w:rsid w:val="0031003F"/>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4D5"/>
    <w:rsid w:val="003265F3"/>
    <w:rsid w:val="0032669D"/>
    <w:rsid w:val="00326A80"/>
    <w:rsid w:val="00326B2E"/>
    <w:rsid w:val="00326FF0"/>
    <w:rsid w:val="00327291"/>
    <w:rsid w:val="003275CB"/>
    <w:rsid w:val="003278B6"/>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FC4"/>
    <w:rsid w:val="00340245"/>
    <w:rsid w:val="0034060B"/>
    <w:rsid w:val="0034065D"/>
    <w:rsid w:val="00340888"/>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A10"/>
    <w:rsid w:val="00345F57"/>
    <w:rsid w:val="003460FF"/>
    <w:rsid w:val="00346218"/>
    <w:rsid w:val="00346850"/>
    <w:rsid w:val="003469F1"/>
    <w:rsid w:val="00346B32"/>
    <w:rsid w:val="00346C45"/>
    <w:rsid w:val="00346CDC"/>
    <w:rsid w:val="00346D1A"/>
    <w:rsid w:val="00346FDB"/>
    <w:rsid w:val="00347095"/>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2FE"/>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7A6"/>
    <w:rsid w:val="003557E3"/>
    <w:rsid w:val="003558D7"/>
    <w:rsid w:val="00355968"/>
    <w:rsid w:val="003561DF"/>
    <w:rsid w:val="00356734"/>
    <w:rsid w:val="00356C97"/>
    <w:rsid w:val="00357A03"/>
    <w:rsid w:val="00357B76"/>
    <w:rsid w:val="00357C60"/>
    <w:rsid w:val="00357CAC"/>
    <w:rsid w:val="00357D2E"/>
    <w:rsid w:val="00357EBC"/>
    <w:rsid w:val="00360066"/>
    <w:rsid w:val="00360548"/>
    <w:rsid w:val="003606B1"/>
    <w:rsid w:val="00360902"/>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886"/>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46"/>
    <w:rsid w:val="00371680"/>
    <w:rsid w:val="003718C3"/>
    <w:rsid w:val="00371B5B"/>
    <w:rsid w:val="00371BB8"/>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240"/>
    <w:rsid w:val="0037427F"/>
    <w:rsid w:val="003743F4"/>
    <w:rsid w:val="003743F6"/>
    <w:rsid w:val="0037445F"/>
    <w:rsid w:val="003744AF"/>
    <w:rsid w:val="00374704"/>
    <w:rsid w:val="0037470C"/>
    <w:rsid w:val="0037474E"/>
    <w:rsid w:val="0037499B"/>
    <w:rsid w:val="003749F9"/>
    <w:rsid w:val="00374B83"/>
    <w:rsid w:val="00374C20"/>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040"/>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69C"/>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5178"/>
    <w:rsid w:val="003A51BE"/>
    <w:rsid w:val="003A55F8"/>
    <w:rsid w:val="003A562F"/>
    <w:rsid w:val="003A5788"/>
    <w:rsid w:val="003A5964"/>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A7E1A"/>
    <w:rsid w:val="003B00AE"/>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C9B"/>
    <w:rsid w:val="003D1CAC"/>
    <w:rsid w:val="003D1DAB"/>
    <w:rsid w:val="003D1F1E"/>
    <w:rsid w:val="003D1FF0"/>
    <w:rsid w:val="003D20F2"/>
    <w:rsid w:val="003D222C"/>
    <w:rsid w:val="003D26A9"/>
    <w:rsid w:val="003D2825"/>
    <w:rsid w:val="003D288A"/>
    <w:rsid w:val="003D28A5"/>
    <w:rsid w:val="003D28EC"/>
    <w:rsid w:val="003D2BD9"/>
    <w:rsid w:val="003D2D25"/>
    <w:rsid w:val="003D326F"/>
    <w:rsid w:val="003D338E"/>
    <w:rsid w:val="003D33AC"/>
    <w:rsid w:val="003D33FA"/>
    <w:rsid w:val="003D3408"/>
    <w:rsid w:val="003D3437"/>
    <w:rsid w:val="003D3707"/>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E5"/>
    <w:rsid w:val="003D52F9"/>
    <w:rsid w:val="003D575F"/>
    <w:rsid w:val="003D5875"/>
    <w:rsid w:val="003D58D6"/>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19D"/>
    <w:rsid w:val="003E1223"/>
    <w:rsid w:val="003E12C2"/>
    <w:rsid w:val="003E135D"/>
    <w:rsid w:val="003E1520"/>
    <w:rsid w:val="003E17E4"/>
    <w:rsid w:val="003E1DC8"/>
    <w:rsid w:val="003E21A8"/>
    <w:rsid w:val="003E22E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FB"/>
    <w:rsid w:val="003E3BA5"/>
    <w:rsid w:val="003E3C9E"/>
    <w:rsid w:val="003E3F63"/>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1998"/>
    <w:rsid w:val="003F2191"/>
    <w:rsid w:val="003F21E4"/>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537"/>
    <w:rsid w:val="003F55BE"/>
    <w:rsid w:val="003F583E"/>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36"/>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715"/>
    <w:rsid w:val="00412768"/>
    <w:rsid w:val="00412CAE"/>
    <w:rsid w:val="0041333F"/>
    <w:rsid w:val="00413352"/>
    <w:rsid w:val="0041350D"/>
    <w:rsid w:val="00413546"/>
    <w:rsid w:val="00413562"/>
    <w:rsid w:val="00413AD8"/>
    <w:rsid w:val="00413FF3"/>
    <w:rsid w:val="0041402C"/>
    <w:rsid w:val="00414511"/>
    <w:rsid w:val="00414A6F"/>
    <w:rsid w:val="00414AEE"/>
    <w:rsid w:val="00414C26"/>
    <w:rsid w:val="00415122"/>
    <w:rsid w:val="004153BF"/>
    <w:rsid w:val="0041569A"/>
    <w:rsid w:val="004159FC"/>
    <w:rsid w:val="00415A6D"/>
    <w:rsid w:val="00415A87"/>
    <w:rsid w:val="0041661F"/>
    <w:rsid w:val="00416640"/>
    <w:rsid w:val="00416669"/>
    <w:rsid w:val="004167EC"/>
    <w:rsid w:val="004167F8"/>
    <w:rsid w:val="0041689B"/>
    <w:rsid w:val="00416D95"/>
    <w:rsid w:val="00416DCB"/>
    <w:rsid w:val="0041700F"/>
    <w:rsid w:val="00417323"/>
    <w:rsid w:val="0041744C"/>
    <w:rsid w:val="0041748D"/>
    <w:rsid w:val="00417A97"/>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318"/>
    <w:rsid w:val="00425693"/>
    <w:rsid w:val="004257F4"/>
    <w:rsid w:val="00425A07"/>
    <w:rsid w:val="00425A93"/>
    <w:rsid w:val="00425AF3"/>
    <w:rsid w:val="00425C32"/>
    <w:rsid w:val="00425E34"/>
    <w:rsid w:val="0042603B"/>
    <w:rsid w:val="0042619A"/>
    <w:rsid w:val="00426255"/>
    <w:rsid w:val="004262D9"/>
    <w:rsid w:val="004263FE"/>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ADB"/>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5D"/>
    <w:rsid w:val="00441030"/>
    <w:rsid w:val="00441405"/>
    <w:rsid w:val="00441490"/>
    <w:rsid w:val="00441AAC"/>
    <w:rsid w:val="00441B3D"/>
    <w:rsid w:val="00441BFB"/>
    <w:rsid w:val="004421E8"/>
    <w:rsid w:val="00442243"/>
    <w:rsid w:val="004423DE"/>
    <w:rsid w:val="004423F4"/>
    <w:rsid w:val="0044240E"/>
    <w:rsid w:val="00442543"/>
    <w:rsid w:val="00442A84"/>
    <w:rsid w:val="00442BC6"/>
    <w:rsid w:val="00442FAE"/>
    <w:rsid w:val="004430BB"/>
    <w:rsid w:val="004431A7"/>
    <w:rsid w:val="00443636"/>
    <w:rsid w:val="0044365F"/>
    <w:rsid w:val="0044383B"/>
    <w:rsid w:val="00443B3F"/>
    <w:rsid w:val="00443B9B"/>
    <w:rsid w:val="00443BD1"/>
    <w:rsid w:val="00443CE7"/>
    <w:rsid w:val="0044403F"/>
    <w:rsid w:val="0044440B"/>
    <w:rsid w:val="0044472F"/>
    <w:rsid w:val="00444783"/>
    <w:rsid w:val="00444C59"/>
    <w:rsid w:val="00444ED1"/>
    <w:rsid w:val="00444FC6"/>
    <w:rsid w:val="0044506C"/>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D56"/>
    <w:rsid w:val="00447E53"/>
    <w:rsid w:val="00447EB6"/>
    <w:rsid w:val="00447F16"/>
    <w:rsid w:val="004504F0"/>
    <w:rsid w:val="004504FE"/>
    <w:rsid w:val="00450D50"/>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49A"/>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14"/>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816"/>
    <w:rsid w:val="00476822"/>
    <w:rsid w:val="004768A1"/>
    <w:rsid w:val="004769D3"/>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CD8"/>
    <w:rsid w:val="00494D50"/>
    <w:rsid w:val="00494EF5"/>
    <w:rsid w:val="00495188"/>
    <w:rsid w:val="004953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C93"/>
    <w:rsid w:val="004A1F90"/>
    <w:rsid w:val="004A24C2"/>
    <w:rsid w:val="004A273A"/>
    <w:rsid w:val="004A2810"/>
    <w:rsid w:val="004A2945"/>
    <w:rsid w:val="004A2C49"/>
    <w:rsid w:val="004A30E8"/>
    <w:rsid w:val="004A35D1"/>
    <w:rsid w:val="004A3719"/>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F43"/>
    <w:rsid w:val="004A5F7D"/>
    <w:rsid w:val="004A6064"/>
    <w:rsid w:val="004A60FC"/>
    <w:rsid w:val="004A626F"/>
    <w:rsid w:val="004A634E"/>
    <w:rsid w:val="004A6379"/>
    <w:rsid w:val="004A6381"/>
    <w:rsid w:val="004A649A"/>
    <w:rsid w:val="004A663C"/>
    <w:rsid w:val="004A6799"/>
    <w:rsid w:val="004A69CD"/>
    <w:rsid w:val="004A6A5A"/>
    <w:rsid w:val="004A6B3D"/>
    <w:rsid w:val="004A718C"/>
    <w:rsid w:val="004A725E"/>
    <w:rsid w:val="004A786A"/>
    <w:rsid w:val="004A78F8"/>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093"/>
    <w:rsid w:val="004C64F6"/>
    <w:rsid w:val="004C6B5D"/>
    <w:rsid w:val="004C6C22"/>
    <w:rsid w:val="004C704C"/>
    <w:rsid w:val="004C7211"/>
    <w:rsid w:val="004C7D3A"/>
    <w:rsid w:val="004D036F"/>
    <w:rsid w:val="004D03CC"/>
    <w:rsid w:val="004D053C"/>
    <w:rsid w:val="004D05FF"/>
    <w:rsid w:val="004D074C"/>
    <w:rsid w:val="004D0872"/>
    <w:rsid w:val="004D0CF5"/>
    <w:rsid w:val="004D0E23"/>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5E3"/>
    <w:rsid w:val="004E7627"/>
    <w:rsid w:val="004E7761"/>
    <w:rsid w:val="004E783E"/>
    <w:rsid w:val="004E79D9"/>
    <w:rsid w:val="004E7A13"/>
    <w:rsid w:val="004E7ADD"/>
    <w:rsid w:val="004E7D16"/>
    <w:rsid w:val="004F0319"/>
    <w:rsid w:val="004F0731"/>
    <w:rsid w:val="004F0747"/>
    <w:rsid w:val="004F0ACD"/>
    <w:rsid w:val="004F0E5A"/>
    <w:rsid w:val="004F0F71"/>
    <w:rsid w:val="004F0FD2"/>
    <w:rsid w:val="004F104B"/>
    <w:rsid w:val="004F1073"/>
    <w:rsid w:val="004F128F"/>
    <w:rsid w:val="004F1420"/>
    <w:rsid w:val="004F15DE"/>
    <w:rsid w:val="004F1A6A"/>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9BE"/>
    <w:rsid w:val="00513B7A"/>
    <w:rsid w:val="00513CC8"/>
    <w:rsid w:val="00514436"/>
    <w:rsid w:val="005145E2"/>
    <w:rsid w:val="00514A01"/>
    <w:rsid w:val="00514B4F"/>
    <w:rsid w:val="005151AE"/>
    <w:rsid w:val="00515238"/>
    <w:rsid w:val="0051557F"/>
    <w:rsid w:val="005156C8"/>
    <w:rsid w:val="00515A8D"/>
    <w:rsid w:val="00515C5E"/>
    <w:rsid w:val="00515DEB"/>
    <w:rsid w:val="00515E1A"/>
    <w:rsid w:val="005161C1"/>
    <w:rsid w:val="005167F0"/>
    <w:rsid w:val="0051687D"/>
    <w:rsid w:val="00516B04"/>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CBD"/>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568"/>
    <w:rsid w:val="005335C9"/>
    <w:rsid w:val="00533801"/>
    <w:rsid w:val="005338EA"/>
    <w:rsid w:val="00533912"/>
    <w:rsid w:val="00533C0A"/>
    <w:rsid w:val="00533C2D"/>
    <w:rsid w:val="00533F25"/>
    <w:rsid w:val="00533FD9"/>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9C"/>
    <w:rsid w:val="005501FB"/>
    <w:rsid w:val="005503D2"/>
    <w:rsid w:val="005505D4"/>
    <w:rsid w:val="005506ED"/>
    <w:rsid w:val="00550771"/>
    <w:rsid w:val="005507E7"/>
    <w:rsid w:val="0055095F"/>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30A1"/>
    <w:rsid w:val="00553207"/>
    <w:rsid w:val="00553475"/>
    <w:rsid w:val="00553679"/>
    <w:rsid w:val="0055370A"/>
    <w:rsid w:val="0055396A"/>
    <w:rsid w:val="00553AE7"/>
    <w:rsid w:val="00553E7F"/>
    <w:rsid w:val="00553FC8"/>
    <w:rsid w:val="00553FF7"/>
    <w:rsid w:val="00554519"/>
    <w:rsid w:val="00554554"/>
    <w:rsid w:val="00554643"/>
    <w:rsid w:val="005546DD"/>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648"/>
    <w:rsid w:val="005577C4"/>
    <w:rsid w:val="00557D30"/>
    <w:rsid w:val="00560344"/>
    <w:rsid w:val="005603D9"/>
    <w:rsid w:val="00560420"/>
    <w:rsid w:val="0056044E"/>
    <w:rsid w:val="0056055F"/>
    <w:rsid w:val="005607CA"/>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77F"/>
    <w:rsid w:val="005779CF"/>
    <w:rsid w:val="00577BEE"/>
    <w:rsid w:val="00577DDD"/>
    <w:rsid w:val="00577F3D"/>
    <w:rsid w:val="00577FA5"/>
    <w:rsid w:val="00580073"/>
    <w:rsid w:val="00580669"/>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F2"/>
    <w:rsid w:val="005826D5"/>
    <w:rsid w:val="005828E1"/>
    <w:rsid w:val="00582989"/>
    <w:rsid w:val="00582A72"/>
    <w:rsid w:val="00582D1C"/>
    <w:rsid w:val="00582F90"/>
    <w:rsid w:val="00582FF1"/>
    <w:rsid w:val="00583074"/>
    <w:rsid w:val="0058361D"/>
    <w:rsid w:val="005839EF"/>
    <w:rsid w:val="00583E24"/>
    <w:rsid w:val="00584267"/>
    <w:rsid w:val="005845B8"/>
    <w:rsid w:val="005845EF"/>
    <w:rsid w:val="0058473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C99"/>
    <w:rsid w:val="005B3E7B"/>
    <w:rsid w:val="005B3EFF"/>
    <w:rsid w:val="005B404D"/>
    <w:rsid w:val="005B40C9"/>
    <w:rsid w:val="005B4888"/>
    <w:rsid w:val="005B49B4"/>
    <w:rsid w:val="005B4D05"/>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C45"/>
    <w:rsid w:val="005C7F60"/>
    <w:rsid w:val="005D0079"/>
    <w:rsid w:val="005D02EF"/>
    <w:rsid w:val="005D032D"/>
    <w:rsid w:val="005D0456"/>
    <w:rsid w:val="005D04B0"/>
    <w:rsid w:val="005D0859"/>
    <w:rsid w:val="005D088A"/>
    <w:rsid w:val="005D10FC"/>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F21"/>
    <w:rsid w:val="005D44B3"/>
    <w:rsid w:val="005D4550"/>
    <w:rsid w:val="005D4579"/>
    <w:rsid w:val="005D45F8"/>
    <w:rsid w:val="005D48E9"/>
    <w:rsid w:val="005D4B6E"/>
    <w:rsid w:val="005D4C8B"/>
    <w:rsid w:val="005D5032"/>
    <w:rsid w:val="005D5407"/>
    <w:rsid w:val="005D5436"/>
    <w:rsid w:val="005D55D2"/>
    <w:rsid w:val="005D5667"/>
    <w:rsid w:val="005D56B2"/>
    <w:rsid w:val="005D585B"/>
    <w:rsid w:val="005D5925"/>
    <w:rsid w:val="005D5A5F"/>
    <w:rsid w:val="005D5C6B"/>
    <w:rsid w:val="005D5E06"/>
    <w:rsid w:val="005D5E6C"/>
    <w:rsid w:val="005D6028"/>
    <w:rsid w:val="005D621E"/>
    <w:rsid w:val="005D6354"/>
    <w:rsid w:val="005D6848"/>
    <w:rsid w:val="005D68CE"/>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749"/>
    <w:rsid w:val="005E1C8A"/>
    <w:rsid w:val="005E1DA5"/>
    <w:rsid w:val="005E222A"/>
    <w:rsid w:val="005E23E1"/>
    <w:rsid w:val="005E291A"/>
    <w:rsid w:val="005E2B37"/>
    <w:rsid w:val="005E33C3"/>
    <w:rsid w:val="005E3679"/>
    <w:rsid w:val="005E3A8C"/>
    <w:rsid w:val="005E3DB2"/>
    <w:rsid w:val="005E4759"/>
    <w:rsid w:val="005E47C2"/>
    <w:rsid w:val="005E4A56"/>
    <w:rsid w:val="005E4AB6"/>
    <w:rsid w:val="005E4BD8"/>
    <w:rsid w:val="005E4F07"/>
    <w:rsid w:val="005E4FE1"/>
    <w:rsid w:val="005E5327"/>
    <w:rsid w:val="005E55F4"/>
    <w:rsid w:val="005E5605"/>
    <w:rsid w:val="005E58A9"/>
    <w:rsid w:val="005E5AC7"/>
    <w:rsid w:val="005E5B6D"/>
    <w:rsid w:val="005E5D33"/>
    <w:rsid w:val="005E6164"/>
    <w:rsid w:val="005E6402"/>
    <w:rsid w:val="005E6430"/>
    <w:rsid w:val="005E6457"/>
    <w:rsid w:val="005E64C2"/>
    <w:rsid w:val="005E6E35"/>
    <w:rsid w:val="005E6EB7"/>
    <w:rsid w:val="005E72AA"/>
    <w:rsid w:val="005E73CA"/>
    <w:rsid w:val="005E74F8"/>
    <w:rsid w:val="005E76B5"/>
    <w:rsid w:val="005E792F"/>
    <w:rsid w:val="005E7E29"/>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E3F"/>
    <w:rsid w:val="0060721E"/>
    <w:rsid w:val="006072FB"/>
    <w:rsid w:val="00607405"/>
    <w:rsid w:val="00607457"/>
    <w:rsid w:val="0060748A"/>
    <w:rsid w:val="00607676"/>
    <w:rsid w:val="006076E4"/>
    <w:rsid w:val="00607948"/>
    <w:rsid w:val="006079E8"/>
    <w:rsid w:val="00607B0C"/>
    <w:rsid w:val="00607ECB"/>
    <w:rsid w:val="0061021C"/>
    <w:rsid w:val="00610920"/>
    <w:rsid w:val="00610B2D"/>
    <w:rsid w:val="00610CCC"/>
    <w:rsid w:val="006114E4"/>
    <w:rsid w:val="00611605"/>
    <w:rsid w:val="00611A40"/>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723"/>
    <w:rsid w:val="00634764"/>
    <w:rsid w:val="006347EB"/>
    <w:rsid w:val="00634AFC"/>
    <w:rsid w:val="00634B07"/>
    <w:rsid w:val="00635674"/>
    <w:rsid w:val="00635835"/>
    <w:rsid w:val="00635F69"/>
    <w:rsid w:val="006362B2"/>
    <w:rsid w:val="00636440"/>
    <w:rsid w:val="0063675D"/>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727"/>
    <w:rsid w:val="00662898"/>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803"/>
    <w:rsid w:val="00665829"/>
    <w:rsid w:val="006659C6"/>
    <w:rsid w:val="00665A65"/>
    <w:rsid w:val="00665B53"/>
    <w:rsid w:val="00665C03"/>
    <w:rsid w:val="00666097"/>
    <w:rsid w:val="00666355"/>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BD5"/>
    <w:rsid w:val="00674DAE"/>
    <w:rsid w:val="00674F95"/>
    <w:rsid w:val="00675379"/>
    <w:rsid w:val="0067561D"/>
    <w:rsid w:val="00675628"/>
    <w:rsid w:val="0067583A"/>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568"/>
    <w:rsid w:val="00694572"/>
    <w:rsid w:val="0069467E"/>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D19"/>
    <w:rsid w:val="006A1E94"/>
    <w:rsid w:val="006A1FFE"/>
    <w:rsid w:val="006A203D"/>
    <w:rsid w:val="006A20EF"/>
    <w:rsid w:val="006A233A"/>
    <w:rsid w:val="006A244D"/>
    <w:rsid w:val="006A2721"/>
    <w:rsid w:val="006A292C"/>
    <w:rsid w:val="006A31E7"/>
    <w:rsid w:val="006A36D1"/>
    <w:rsid w:val="006A3AB6"/>
    <w:rsid w:val="006A3AF3"/>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89"/>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6E2D"/>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986"/>
    <w:rsid w:val="006C2A0D"/>
    <w:rsid w:val="006C2AF2"/>
    <w:rsid w:val="006C2D2F"/>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4A2"/>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2A2"/>
    <w:rsid w:val="006E0388"/>
    <w:rsid w:val="006E03F6"/>
    <w:rsid w:val="006E0413"/>
    <w:rsid w:val="006E056A"/>
    <w:rsid w:val="006E05F2"/>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6F"/>
    <w:rsid w:val="006E3340"/>
    <w:rsid w:val="006E33DD"/>
    <w:rsid w:val="006E361A"/>
    <w:rsid w:val="006E39A4"/>
    <w:rsid w:val="006E3A24"/>
    <w:rsid w:val="006E3D1B"/>
    <w:rsid w:val="006E3D46"/>
    <w:rsid w:val="006E42A7"/>
    <w:rsid w:val="006E456D"/>
    <w:rsid w:val="006E474D"/>
    <w:rsid w:val="006E4C0A"/>
    <w:rsid w:val="006E4C39"/>
    <w:rsid w:val="006E4D1E"/>
    <w:rsid w:val="006E4D65"/>
    <w:rsid w:val="006E4F8F"/>
    <w:rsid w:val="006E5092"/>
    <w:rsid w:val="006E55C2"/>
    <w:rsid w:val="006E55F8"/>
    <w:rsid w:val="006E592C"/>
    <w:rsid w:val="006E5CB6"/>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D21"/>
    <w:rsid w:val="00712ECA"/>
    <w:rsid w:val="00712EDE"/>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C4C"/>
    <w:rsid w:val="00720E64"/>
    <w:rsid w:val="00720EED"/>
    <w:rsid w:val="0072110E"/>
    <w:rsid w:val="0072118B"/>
    <w:rsid w:val="007212AB"/>
    <w:rsid w:val="007212F3"/>
    <w:rsid w:val="00721725"/>
    <w:rsid w:val="00721779"/>
    <w:rsid w:val="00721C43"/>
    <w:rsid w:val="00721C65"/>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DA"/>
    <w:rsid w:val="00735030"/>
    <w:rsid w:val="00735455"/>
    <w:rsid w:val="00735530"/>
    <w:rsid w:val="0073572B"/>
    <w:rsid w:val="00735A94"/>
    <w:rsid w:val="00735E0B"/>
    <w:rsid w:val="00735EA0"/>
    <w:rsid w:val="0073627D"/>
    <w:rsid w:val="007367D4"/>
    <w:rsid w:val="00736826"/>
    <w:rsid w:val="00736AD8"/>
    <w:rsid w:val="00736AEB"/>
    <w:rsid w:val="00736B5D"/>
    <w:rsid w:val="00736C50"/>
    <w:rsid w:val="00736FFC"/>
    <w:rsid w:val="007370C5"/>
    <w:rsid w:val="007370CD"/>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EE"/>
    <w:rsid w:val="00741A5E"/>
    <w:rsid w:val="00741CCC"/>
    <w:rsid w:val="00742141"/>
    <w:rsid w:val="0074221D"/>
    <w:rsid w:val="0074224C"/>
    <w:rsid w:val="00742252"/>
    <w:rsid w:val="0074263F"/>
    <w:rsid w:val="007426B7"/>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846"/>
    <w:rsid w:val="00750915"/>
    <w:rsid w:val="00750B42"/>
    <w:rsid w:val="00750DB3"/>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600FB"/>
    <w:rsid w:val="00760258"/>
    <w:rsid w:val="007602C9"/>
    <w:rsid w:val="00760816"/>
    <w:rsid w:val="00760C0D"/>
    <w:rsid w:val="00760FB1"/>
    <w:rsid w:val="007612C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2B8"/>
    <w:rsid w:val="007634BF"/>
    <w:rsid w:val="00763623"/>
    <w:rsid w:val="007636DA"/>
    <w:rsid w:val="0076370C"/>
    <w:rsid w:val="0076395A"/>
    <w:rsid w:val="00763999"/>
    <w:rsid w:val="00763A7E"/>
    <w:rsid w:val="00763D1E"/>
    <w:rsid w:val="00764095"/>
    <w:rsid w:val="00764200"/>
    <w:rsid w:val="00764235"/>
    <w:rsid w:val="00764241"/>
    <w:rsid w:val="007643DD"/>
    <w:rsid w:val="0076449B"/>
    <w:rsid w:val="007648C5"/>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8B1"/>
    <w:rsid w:val="007729F5"/>
    <w:rsid w:val="00772A24"/>
    <w:rsid w:val="00772A52"/>
    <w:rsid w:val="00772F8D"/>
    <w:rsid w:val="007730B5"/>
    <w:rsid w:val="007733C7"/>
    <w:rsid w:val="007736AB"/>
    <w:rsid w:val="007738C3"/>
    <w:rsid w:val="00773A62"/>
    <w:rsid w:val="00773C34"/>
    <w:rsid w:val="00773E05"/>
    <w:rsid w:val="00773F38"/>
    <w:rsid w:val="007742C6"/>
    <w:rsid w:val="0077433D"/>
    <w:rsid w:val="0077449C"/>
    <w:rsid w:val="007744B2"/>
    <w:rsid w:val="0077455A"/>
    <w:rsid w:val="0077459A"/>
    <w:rsid w:val="007745FD"/>
    <w:rsid w:val="007749EF"/>
    <w:rsid w:val="00775263"/>
    <w:rsid w:val="007755D1"/>
    <w:rsid w:val="00775605"/>
    <w:rsid w:val="0077569F"/>
    <w:rsid w:val="007757AC"/>
    <w:rsid w:val="00775A80"/>
    <w:rsid w:val="00775B18"/>
    <w:rsid w:val="00775DAC"/>
    <w:rsid w:val="00775F18"/>
    <w:rsid w:val="00775FAC"/>
    <w:rsid w:val="007760FC"/>
    <w:rsid w:val="007762A0"/>
    <w:rsid w:val="007764D9"/>
    <w:rsid w:val="00776581"/>
    <w:rsid w:val="0077684E"/>
    <w:rsid w:val="00776A7F"/>
    <w:rsid w:val="00776F56"/>
    <w:rsid w:val="0077709D"/>
    <w:rsid w:val="00777313"/>
    <w:rsid w:val="00777521"/>
    <w:rsid w:val="00777532"/>
    <w:rsid w:val="007777BD"/>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AEB"/>
    <w:rsid w:val="00781CF8"/>
    <w:rsid w:val="00781DDE"/>
    <w:rsid w:val="00782139"/>
    <w:rsid w:val="007824B9"/>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92E"/>
    <w:rsid w:val="0079098E"/>
    <w:rsid w:val="00790A77"/>
    <w:rsid w:val="00790AE0"/>
    <w:rsid w:val="00790CC5"/>
    <w:rsid w:val="00790E54"/>
    <w:rsid w:val="00790EDE"/>
    <w:rsid w:val="00790FCA"/>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A19"/>
    <w:rsid w:val="007A3AC9"/>
    <w:rsid w:val="007A3ACB"/>
    <w:rsid w:val="007A3DE6"/>
    <w:rsid w:val="007A3F2B"/>
    <w:rsid w:val="007A447C"/>
    <w:rsid w:val="007A46FC"/>
    <w:rsid w:val="007A4A11"/>
    <w:rsid w:val="007A4B02"/>
    <w:rsid w:val="007A4CD7"/>
    <w:rsid w:val="007A4D57"/>
    <w:rsid w:val="007A4E6D"/>
    <w:rsid w:val="007A4EA8"/>
    <w:rsid w:val="007A4EE0"/>
    <w:rsid w:val="007A509A"/>
    <w:rsid w:val="007A5387"/>
    <w:rsid w:val="007A53D1"/>
    <w:rsid w:val="007A54A3"/>
    <w:rsid w:val="007A55CA"/>
    <w:rsid w:val="007A5BC9"/>
    <w:rsid w:val="007A5C27"/>
    <w:rsid w:val="007A5C5C"/>
    <w:rsid w:val="007A5DC0"/>
    <w:rsid w:val="007A5F13"/>
    <w:rsid w:val="007A610C"/>
    <w:rsid w:val="007A613F"/>
    <w:rsid w:val="007A61BA"/>
    <w:rsid w:val="007A6266"/>
    <w:rsid w:val="007A6383"/>
    <w:rsid w:val="007A6583"/>
    <w:rsid w:val="007A66DD"/>
    <w:rsid w:val="007A677F"/>
    <w:rsid w:val="007A6C2B"/>
    <w:rsid w:val="007A70AB"/>
    <w:rsid w:val="007A70C1"/>
    <w:rsid w:val="007A7128"/>
    <w:rsid w:val="007A736E"/>
    <w:rsid w:val="007A743B"/>
    <w:rsid w:val="007A7A4E"/>
    <w:rsid w:val="007A7A96"/>
    <w:rsid w:val="007A7BB8"/>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A3A"/>
    <w:rsid w:val="007B7AE6"/>
    <w:rsid w:val="007C04B1"/>
    <w:rsid w:val="007C0B09"/>
    <w:rsid w:val="007C0DC3"/>
    <w:rsid w:val="007C1117"/>
    <w:rsid w:val="007C1443"/>
    <w:rsid w:val="007C156D"/>
    <w:rsid w:val="007C1981"/>
    <w:rsid w:val="007C1ADC"/>
    <w:rsid w:val="007C1FEA"/>
    <w:rsid w:val="007C212C"/>
    <w:rsid w:val="007C235B"/>
    <w:rsid w:val="007C28B1"/>
    <w:rsid w:val="007C2A17"/>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E24"/>
    <w:rsid w:val="007E5F1A"/>
    <w:rsid w:val="007E60DE"/>
    <w:rsid w:val="007E6261"/>
    <w:rsid w:val="007E63F7"/>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AF1"/>
    <w:rsid w:val="007F1B3D"/>
    <w:rsid w:val="007F1B44"/>
    <w:rsid w:val="007F1BB4"/>
    <w:rsid w:val="007F22F9"/>
    <w:rsid w:val="007F2509"/>
    <w:rsid w:val="007F255E"/>
    <w:rsid w:val="007F2637"/>
    <w:rsid w:val="007F26A3"/>
    <w:rsid w:val="007F2B0C"/>
    <w:rsid w:val="007F2EDF"/>
    <w:rsid w:val="007F31AB"/>
    <w:rsid w:val="007F32AE"/>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849"/>
    <w:rsid w:val="00823979"/>
    <w:rsid w:val="00823B04"/>
    <w:rsid w:val="00823BC5"/>
    <w:rsid w:val="00823C8B"/>
    <w:rsid w:val="00823CBE"/>
    <w:rsid w:val="00823CE7"/>
    <w:rsid w:val="00823E22"/>
    <w:rsid w:val="008247BC"/>
    <w:rsid w:val="008247F4"/>
    <w:rsid w:val="00824892"/>
    <w:rsid w:val="00824C43"/>
    <w:rsid w:val="00824CC9"/>
    <w:rsid w:val="0082521D"/>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6FC"/>
    <w:rsid w:val="00832890"/>
    <w:rsid w:val="0083290A"/>
    <w:rsid w:val="00832F7A"/>
    <w:rsid w:val="008337A3"/>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47D"/>
    <w:rsid w:val="008527C5"/>
    <w:rsid w:val="00852842"/>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261"/>
    <w:rsid w:val="008564A8"/>
    <w:rsid w:val="00856753"/>
    <w:rsid w:val="008568E5"/>
    <w:rsid w:val="00856A89"/>
    <w:rsid w:val="0085703F"/>
    <w:rsid w:val="0085742E"/>
    <w:rsid w:val="00857749"/>
    <w:rsid w:val="00857889"/>
    <w:rsid w:val="0085793E"/>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EFE"/>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BA4"/>
    <w:rsid w:val="00875BA5"/>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C65"/>
    <w:rsid w:val="00886EFB"/>
    <w:rsid w:val="00886F3E"/>
    <w:rsid w:val="00886F5F"/>
    <w:rsid w:val="00886F8F"/>
    <w:rsid w:val="00887092"/>
    <w:rsid w:val="008871A1"/>
    <w:rsid w:val="0088749F"/>
    <w:rsid w:val="0088755B"/>
    <w:rsid w:val="00887563"/>
    <w:rsid w:val="00887725"/>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101"/>
    <w:rsid w:val="008923EF"/>
    <w:rsid w:val="00892554"/>
    <w:rsid w:val="008927ED"/>
    <w:rsid w:val="0089297A"/>
    <w:rsid w:val="00892A3A"/>
    <w:rsid w:val="00892A8C"/>
    <w:rsid w:val="00892DD0"/>
    <w:rsid w:val="00892DDB"/>
    <w:rsid w:val="00893391"/>
    <w:rsid w:val="008933EB"/>
    <w:rsid w:val="00893435"/>
    <w:rsid w:val="00893470"/>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87"/>
    <w:rsid w:val="00896127"/>
    <w:rsid w:val="00896206"/>
    <w:rsid w:val="008968C2"/>
    <w:rsid w:val="00896BFE"/>
    <w:rsid w:val="00896C9E"/>
    <w:rsid w:val="00896D12"/>
    <w:rsid w:val="008972B0"/>
    <w:rsid w:val="0089762D"/>
    <w:rsid w:val="008978F0"/>
    <w:rsid w:val="008979A2"/>
    <w:rsid w:val="00897CD7"/>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EB1"/>
    <w:rsid w:val="008A3F2A"/>
    <w:rsid w:val="008A41CE"/>
    <w:rsid w:val="008A41DF"/>
    <w:rsid w:val="008A4796"/>
    <w:rsid w:val="008A4A77"/>
    <w:rsid w:val="008A4B7E"/>
    <w:rsid w:val="008A4D9A"/>
    <w:rsid w:val="008A52CC"/>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DAE"/>
    <w:rsid w:val="008D208D"/>
    <w:rsid w:val="008D216F"/>
    <w:rsid w:val="008D242A"/>
    <w:rsid w:val="008D2845"/>
    <w:rsid w:val="008D2CC8"/>
    <w:rsid w:val="008D2E4C"/>
    <w:rsid w:val="008D2F10"/>
    <w:rsid w:val="008D33F2"/>
    <w:rsid w:val="008D3421"/>
    <w:rsid w:val="008D365B"/>
    <w:rsid w:val="008D373D"/>
    <w:rsid w:val="008D3761"/>
    <w:rsid w:val="008D37EB"/>
    <w:rsid w:val="008D3907"/>
    <w:rsid w:val="008D3E2A"/>
    <w:rsid w:val="008D4060"/>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99B"/>
    <w:rsid w:val="008E0A61"/>
    <w:rsid w:val="008E0FBB"/>
    <w:rsid w:val="008E1624"/>
    <w:rsid w:val="008E180F"/>
    <w:rsid w:val="008E197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957"/>
    <w:rsid w:val="008F19F6"/>
    <w:rsid w:val="008F1D28"/>
    <w:rsid w:val="008F22A6"/>
    <w:rsid w:val="008F2342"/>
    <w:rsid w:val="008F23EF"/>
    <w:rsid w:val="008F245D"/>
    <w:rsid w:val="008F24D9"/>
    <w:rsid w:val="008F2700"/>
    <w:rsid w:val="008F2982"/>
    <w:rsid w:val="008F298A"/>
    <w:rsid w:val="008F2A75"/>
    <w:rsid w:val="008F2F30"/>
    <w:rsid w:val="008F334F"/>
    <w:rsid w:val="008F3A24"/>
    <w:rsid w:val="008F3CB2"/>
    <w:rsid w:val="008F3DCB"/>
    <w:rsid w:val="008F40F9"/>
    <w:rsid w:val="008F475C"/>
    <w:rsid w:val="008F47BE"/>
    <w:rsid w:val="008F5119"/>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3BA"/>
    <w:rsid w:val="009044EA"/>
    <w:rsid w:val="0090463B"/>
    <w:rsid w:val="009046D4"/>
    <w:rsid w:val="00904925"/>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DC"/>
    <w:rsid w:val="009228FA"/>
    <w:rsid w:val="00922A06"/>
    <w:rsid w:val="00922AA6"/>
    <w:rsid w:val="00922BE5"/>
    <w:rsid w:val="00922C9F"/>
    <w:rsid w:val="00923034"/>
    <w:rsid w:val="009231DA"/>
    <w:rsid w:val="00923234"/>
    <w:rsid w:val="0092337F"/>
    <w:rsid w:val="00923842"/>
    <w:rsid w:val="009238E8"/>
    <w:rsid w:val="009239EC"/>
    <w:rsid w:val="00923C11"/>
    <w:rsid w:val="00923CEE"/>
    <w:rsid w:val="00923DA7"/>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253B"/>
    <w:rsid w:val="009328E3"/>
    <w:rsid w:val="00932B6D"/>
    <w:rsid w:val="00932D38"/>
    <w:rsid w:val="00932D76"/>
    <w:rsid w:val="00932F41"/>
    <w:rsid w:val="00933004"/>
    <w:rsid w:val="009335E9"/>
    <w:rsid w:val="009336BB"/>
    <w:rsid w:val="0093377F"/>
    <w:rsid w:val="00933B9E"/>
    <w:rsid w:val="00933C22"/>
    <w:rsid w:val="00933E42"/>
    <w:rsid w:val="00933FBA"/>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D9E"/>
    <w:rsid w:val="00936F91"/>
    <w:rsid w:val="00937052"/>
    <w:rsid w:val="009373B9"/>
    <w:rsid w:val="0093746C"/>
    <w:rsid w:val="00937B39"/>
    <w:rsid w:val="009401D0"/>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325"/>
    <w:rsid w:val="009436D4"/>
    <w:rsid w:val="0094371D"/>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4128"/>
    <w:rsid w:val="009547A7"/>
    <w:rsid w:val="00954DB9"/>
    <w:rsid w:val="00954F12"/>
    <w:rsid w:val="00954FFE"/>
    <w:rsid w:val="0095502C"/>
    <w:rsid w:val="00955C13"/>
    <w:rsid w:val="00955DA2"/>
    <w:rsid w:val="00956060"/>
    <w:rsid w:val="009561D9"/>
    <w:rsid w:val="0095632F"/>
    <w:rsid w:val="0095634D"/>
    <w:rsid w:val="00956636"/>
    <w:rsid w:val="00956B0C"/>
    <w:rsid w:val="00956DAB"/>
    <w:rsid w:val="009576B3"/>
    <w:rsid w:val="00957747"/>
    <w:rsid w:val="009578F0"/>
    <w:rsid w:val="00957AE1"/>
    <w:rsid w:val="00957C00"/>
    <w:rsid w:val="00957C4E"/>
    <w:rsid w:val="00957CB5"/>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995"/>
    <w:rsid w:val="0096299A"/>
    <w:rsid w:val="00962B1A"/>
    <w:rsid w:val="00962B51"/>
    <w:rsid w:val="009632EE"/>
    <w:rsid w:val="009634DD"/>
    <w:rsid w:val="009636E9"/>
    <w:rsid w:val="00963710"/>
    <w:rsid w:val="009637A9"/>
    <w:rsid w:val="00963872"/>
    <w:rsid w:val="00963C5A"/>
    <w:rsid w:val="00963F36"/>
    <w:rsid w:val="00964293"/>
    <w:rsid w:val="00964A43"/>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D36"/>
    <w:rsid w:val="00973416"/>
    <w:rsid w:val="009736C3"/>
    <w:rsid w:val="0097397D"/>
    <w:rsid w:val="00973C21"/>
    <w:rsid w:val="00973C4C"/>
    <w:rsid w:val="00973C88"/>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9ED"/>
    <w:rsid w:val="00983DF4"/>
    <w:rsid w:val="009840B2"/>
    <w:rsid w:val="009841EB"/>
    <w:rsid w:val="0098446D"/>
    <w:rsid w:val="00984B72"/>
    <w:rsid w:val="00984D78"/>
    <w:rsid w:val="00984DB4"/>
    <w:rsid w:val="0098566D"/>
    <w:rsid w:val="00985747"/>
    <w:rsid w:val="00985935"/>
    <w:rsid w:val="009859F8"/>
    <w:rsid w:val="00985CDA"/>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CF3"/>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21D"/>
    <w:rsid w:val="009A0512"/>
    <w:rsid w:val="009A0D3B"/>
    <w:rsid w:val="009A0F97"/>
    <w:rsid w:val="009A133D"/>
    <w:rsid w:val="009A139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288"/>
    <w:rsid w:val="009A3307"/>
    <w:rsid w:val="009A348B"/>
    <w:rsid w:val="009A373A"/>
    <w:rsid w:val="009A3F6E"/>
    <w:rsid w:val="009A4086"/>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737"/>
    <w:rsid w:val="009A6B12"/>
    <w:rsid w:val="009A6E3E"/>
    <w:rsid w:val="009A715B"/>
    <w:rsid w:val="009A720E"/>
    <w:rsid w:val="009A72D1"/>
    <w:rsid w:val="009A73D5"/>
    <w:rsid w:val="009A754F"/>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9B3"/>
    <w:rsid w:val="009D6CAE"/>
    <w:rsid w:val="009D6CF1"/>
    <w:rsid w:val="009D6CFB"/>
    <w:rsid w:val="009D7188"/>
    <w:rsid w:val="009D73A2"/>
    <w:rsid w:val="009D74E9"/>
    <w:rsid w:val="009D75B6"/>
    <w:rsid w:val="009D75D6"/>
    <w:rsid w:val="009D7708"/>
    <w:rsid w:val="009D7EB1"/>
    <w:rsid w:val="009E0166"/>
    <w:rsid w:val="009E064C"/>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CDD"/>
    <w:rsid w:val="009F0D6F"/>
    <w:rsid w:val="009F0FFD"/>
    <w:rsid w:val="009F1428"/>
    <w:rsid w:val="009F152C"/>
    <w:rsid w:val="009F178C"/>
    <w:rsid w:val="009F1AAB"/>
    <w:rsid w:val="009F1B6E"/>
    <w:rsid w:val="009F1E22"/>
    <w:rsid w:val="009F2076"/>
    <w:rsid w:val="009F2295"/>
    <w:rsid w:val="009F2467"/>
    <w:rsid w:val="009F297A"/>
    <w:rsid w:val="009F2B85"/>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76F"/>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805"/>
    <w:rsid w:val="00A02874"/>
    <w:rsid w:val="00A02B56"/>
    <w:rsid w:val="00A02C0C"/>
    <w:rsid w:val="00A02EE1"/>
    <w:rsid w:val="00A02F96"/>
    <w:rsid w:val="00A035AA"/>
    <w:rsid w:val="00A03D06"/>
    <w:rsid w:val="00A042A2"/>
    <w:rsid w:val="00A0438C"/>
    <w:rsid w:val="00A04A3E"/>
    <w:rsid w:val="00A04C50"/>
    <w:rsid w:val="00A0511E"/>
    <w:rsid w:val="00A052ED"/>
    <w:rsid w:val="00A05371"/>
    <w:rsid w:val="00A054C9"/>
    <w:rsid w:val="00A05AC6"/>
    <w:rsid w:val="00A060B4"/>
    <w:rsid w:val="00A060EB"/>
    <w:rsid w:val="00A0636B"/>
    <w:rsid w:val="00A06CF7"/>
    <w:rsid w:val="00A06D47"/>
    <w:rsid w:val="00A06E6F"/>
    <w:rsid w:val="00A070DD"/>
    <w:rsid w:val="00A07365"/>
    <w:rsid w:val="00A07514"/>
    <w:rsid w:val="00A07558"/>
    <w:rsid w:val="00A078AB"/>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AFB"/>
    <w:rsid w:val="00A16B6B"/>
    <w:rsid w:val="00A16BD2"/>
    <w:rsid w:val="00A170A8"/>
    <w:rsid w:val="00A170DC"/>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8E"/>
    <w:rsid w:val="00A375F3"/>
    <w:rsid w:val="00A37608"/>
    <w:rsid w:val="00A37636"/>
    <w:rsid w:val="00A37707"/>
    <w:rsid w:val="00A37A89"/>
    <w:rsid w:val="00A37E45"/>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F86"/>
    <w:rsid w:val="00A430CA"/>
    <w:rsid w:val="00A430F4"/>
    <w:rsid w:val="00A431DF"/>
    <w:rsid w:val="00A43234"/>
    <w:rsid w:val="00A435CC"/>
    <w:rsid w:val="00A4374F"/>
    <w:rsid w:val="00A43848"/>
    <w:rsid w:val="00A4389E"/>
    <w:rsid w:val="00A43AF2"/>
    <w:rsid w:val="00A43C50"/>
    <w:rsid w:val="00A43C6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83B"/>
    <w:rsid w:val="00A50851"/>
    <w:rsid w:val="00A50BEE"/>
    <w:rsid w:val="00A50C46"/>
    <w:rsid w:val="00A50F5C"/>
    <w:rsid w:val="00A50FC2"/>
    <w:rsid w:val="00A514E9"/>
    <w:rsid w:val="00A5162C"/>
    <w:rsid w:val="00A51DA9"/>
    <w:rsid w:val="00A521D5"/>
    <w:rsid w:val="00A5270C"/>
    <w:rsid w:val="00A5270F"/>
    <w:rsid w:val="00A528B6"/>
    <w:rsid w:val="00A52972"/>
    <w:rsid w:val="00A52B47"/>
    <w:rsid w:val="00A52C60"/>
    <w:rsid w:val="00A52C70"/>
    <w:rsid w:val="00A52EEF"/>
    <w:rsid w:val="00A52F72"/>
    <w:rsid w:val="00A53061"/>
    <w:rsid w:val="00A530F1"/>
    <w:rsid w:val="00A530FD"/>
    <w:rsid w:val="00A53276"/>
    <w:rsid w:val="00A5356F"/>
    <w:rsid w:val="00A535BA"/>
    <w:rsid w:val="00A53B53"/>
    <w:rsid w:val="00A53D3C"/>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3A4"/>
    <w:rsid w:val="00A6374D"/>
    <w:rsid w:val="00A637DE"/>
    <w:rsid w:val="00A638C5"/>
    <w:rsid w:val="00A638FA"/>
    <w:rsid w:val="00A63900"/>
    <w:rsid w:val="00A63A44"/>
    <w:rsid w:val="00A63CEF"/>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B2"/>
    <w:rsid w:val="00A66DDD"/>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C9A"/>
    <w:rsid w:val="00AA3F07"/>
    <w:rsid w:val="00AA4003"/>
    <w:rsid w:val="00AA44DF"/>
    <w:rsid w:val="00AA47D6"/>
    <w:rsid w:val="00AA480C"/>
    <w:rsid w:val="00AA4D54"/>
    <w:rsid w:val="00AA4E39"/>
    <w:rsid w:val="00AA54CD"/>
    <w:rsid w:val="00AA5555"/>
    <w:rsid w:val="00AA5760"/>
    <w:rsid w:val="00AA5B08"/>
    <w:rsid w:val="00AA5C8A"/>
    <w:rsid w:val="00AA5CD0"/>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53A4"/>
    <w:rsid w:val="00AF5798"/>
    <w:rsid w:val="00AF5815"/>
    <w:rsid w:val="00AF5959"/>
    <w:rsid w:val="00AF5C7C"/>
    <w:rsid w:val="00AF5CC9"/>
    <w:rsid w:val="00AF5EC5"/>
    <w:rsid w:val="00AF66DE"/>
    <w:rsid w:val="00AF6A8A"/>
    <w:rsid w:val="00AF6B26"/>
    <w:rsid w:val="00AF6BDB"/>
    <w:rsid w:val="00AF6DB3"/>
    <w:rsid w:val="00AF6DD6"/>
    <w:rsid w:val="00AF6F80"/>
    <w:rsid w:val="00AF70CB"/>
    <w:rsid w:val="00AF7535"/>
    <w:rsid w:val="00AF799C"/>
    <w:rsid w:val="00B00000"/>
    <w:rsid w:val="00B00B19"/>
    <w:rsid w:val="00B00D80"/>
    <w:rsid w:val="00B00F03"/>
    <w:rsid w:val="00B012CC"/>
    <w:rsid w:val="00B0177D"/>
    <w:rsid w:val="00B01887"/>
    <w:rsid w:val="00B01E07"/>
    <w:rsid w:val="00B0237B"/>
    <w:rsid w:val="00B02BFB"/>
    <w:rsid w:val="00B030F8"/>
    <w:rsid w:val="00B03106"/>
    <w:rsid w:val="00B03253"/>
    <w:rsid w:val="00B03895"/>
    <w:rsid w:val="00B03904"/>
    <w:rsid w:val="00B03A5D"/>
    <w:rsid w:val="00B03AC9"/>
    <w:rsid w:val="00B03B4C"/>
    <w:rsid w:val="00B03B56"/>
    <w:rsid w:val="00B03B9A"/>
    <w:rsid w:val="00B03FF9"/>
    <w:rsid w:val="00B04158"/>
    <w:rsid w:val="00B04301"/>
    <w:rsid w:val="00B0432B"/>
    <w:rsid w:val="00B0432D"/>
    <w:rsid w:val="00B0458D"/>
    <w:rsid w:val="00B04625"/>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88B"/>
    <w:rsid w:val="00B138BE"/>
    <w:rsid w:val="00B13AB7"/>
    <w:rsid w:val="00B13BCC"/>
    <w:rsid w:val="00B13D36"/>
    <w:rsid w:val="00B13DDF"/>
    <w:rsid w:val="00B14018"/>
    <w:rsid w:val="00B1410B"/>
    <w:rsid w:val="00B143D6"/>
    <w:rsid w:val="00B1445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827"/>
    <w:rsid w:val="00B23932"/>
    <w:rsid w:val="00B23B32"/>
    <w:rsid w:val="00B23D98"/>
    <w:rsid w:val="00B23DCC"/>
    <w:rsid w:val="00B23F89"/>
    <w:rsid w:val="00B2413F"/>
    <w:rsid w:val="00B246A8"/>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960"/>
    <w:rsid w:val="00B4198D"/>
    <w:rsid w:val="00B41992"/>
    <w:rsid w:val="00B41A10"/>
    <w:rsid w:val="00B41B42"/>
    <w:rsid w:val="00B41D4E"/>
    <w:rsid w:val="00B420CA"/>
    <w:rsid w:val="00B42163"/>
    <w:rsid w:val="00B42231"/>
    <w:rsid w:val="00B42562"/>
    <w:rsid w:val="00B4264F"/>
    <w:rsid w:val="00B42975"/>
    <w:rsid w:val="00B42ADD"/>
    <w:rsid w:val="00B4319D"/>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E7"/>
    <w:rsid w:val="00B50454"/>
    <w:rsid w:val="00B5048E"/>
    <w:rsid w:val="00B504D4"/>
    <w:rsid w:val="00B50566"/>
    <w:rsid w:val="00B50711"/>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43F"/>
    <w:rsid w:val="00B54566"/>
    <w:rsid w:val="00B546C4"/>
    <w:rsid w:val="00B54BCB"/>
    <w:rsid w:val="00B54DCD"/>
    <w:rsid w:val="00B54F7C"/>
    <w:rsid w:val="00B54FAA"/>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4D6"/>
    <w:rsid w:val="00B574DA"/>
    <w:rsid w:val="00B579C3"/>
    <w:rsid w:val="00B57A5C"/>
    <w:rsid w:val="00B57DA4"/>
    <w:rsid w:val="00B57DFA"/>
    <w:rsid w:val="00B60168"/>
    <w:rsid w:val="00B60531"/>
    <w:rsid w:val="00B605F5"/>
    <w:rsid w:val="00B606D8"/>
    <w:rsid w:val="00B60720"/>
    <w:rsid w:val="00B609CF"/>
    <w:rsid w:val="00B60B94"/>
    <w:rsid w:val="00B60D77"/>
    <w:rsid w:val="00B6133F"/>
    <w:rsid w:val="00B6140D"/>
    <w:rsid w:val="00B615B0"/>
    <w:rsid w:val="00B6161C"/>
    <w:rsid w:val="00B61E60"/>
    <w:rsid w:val="00B61EEC"/>
    <w:rsid w:val="00B62057"/>
    <w:rsid w:val="00B620EB"/>
    <w:rsid w:val="00B62742"/>
    <w:rsid w:val="00B6277A"/>
    <w:rsid w:val="00B62A1E"/>
    <w:rsid w:val="00B62A55"/>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DD3"/>
    <w:rsid w:val="00B67FAD"/>
    <w:rsid w:val="00B7022A"/>
    <w:rsid w:val="00B7048E"/>
    <w:rsid w:val="00B705FC"/>
    <w:rsid w:val="00B70771"/>
    <w:rsid w:val="00B709B3"/>
    <w:rsid w:val="00B71188"/>
    <w:rsid w:val="00B71267"/>
    <w:rsid w:val="00B714AC"/>
    <w:rsid w:val="00B7153E"/>
    <w:rsid w:val="00B716A9"/>
    <w:rsid w:val="00B71881"/>
    <w:rsid w:val="00B71BFD"/>
    <w:rsid w:val="00B7217B"/>
    <w:rsid w:val="00B721D9"/>
    <w:rsid w:val="00B7226F"/>
    <w:rsid w:val="00B72639"/>
    <w:rsid w:val="00B72767"/>
    <w:rsid w:val="00B72948"/>
    <w:rsid w:val="00B72C26"/>
    <w:rsid w:val="00B72E2A"/>
    <w:rsid w:val="00B72F6D"/>
    <w:rsid w:val="00B72FA9"/>
    <w:rsid w:val="00B73062"/>
    <w:rsid w:val="00B7372C"/>
    <w:rsid w:val="00B738DB"/>
    <w:rsid w:val="00B73B96"/>
    <w:rsid w:val="00B73D9B"/>
    <w:rsid w:val="00B742AD"/>
    <w:rsid w:val="00B74331"/>
    <w:rsid w:val="00B7438F"/>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FF0"/>
    <w:rsid w:val="00B76FF8"/>
    <w:rsid w:val="00B77025"/>
    <w:rsid w:val="00B7716C"/>
    <w:rsid w:val="00B772BB"/>
    <w:rsid w:val="00B7745A"/>
    <w:rsid w:val="00B77540"/>
    <w:rsid w:val="00B776C1"/>
    <w:rsid w:val="00B7785F"/>
    <w:rsid w:val="00B77930"/>
    <w:rsid w:val="00B77ABE"/>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C70"/>
    <w:rsid w:val="00B95DBF"/>
    <w:rsid w:val="00B95E24"/>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615C"/>
    <w:rsid w:val="00BA62AC"/>
    <w:rsid w:val="00BA650B"/>
    <w:rsid w:val="00BA6B0A"/>
    <w:rsid w:val="00BA6C68"/>
    <w:rsid w:val="00BA7008"/>
    <w:rsid w:val="00BA7068"/>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EA"/>
    <w:rsid w:val="00BC0561"/>
    <w:rsid w:val="00BC0766"/>
    <w:rsid w:val="00BC082A"/>
    <w:rsid w:val="00BC0B24"/>
    <w:rsid w:val="00BC0DBD"/>
    <w:rsid w:val="00BC0E3E"/>
    <w:rsid w:val="00BC0EF4"/>
    <w:rsid w:val="00BC0FF3"/>
    <w:rsid w:val="00BC1472"/>
    <w:rsid w:val="00BC1862"/>
    <w:rsid w:val="00BC18D1"/>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EB0"/>
    <w:rsid w:val="00BC6135"/>
    <w:rsid w:val="00BC61AA"/>
    <w:rsid w:val="00BC6262"/>
    <w:rsid w:val="00BC6628"/>
    <w:rsid w:val="00BC66A1"/>
    <w:rsid w:val="00BC66A9"/>
    <w:rsid w:val="00BC6C1B"/>
    <w:rsid w:val="00BC6E9E"/>
    <w:rsid w:val="00BC703D"/>
    <w:rsid w:val="00BC721C"/>
    <w:rsid w:val="00BC7362"/>
    <w:rsid w:val="00BC75DF"/>
    <w:rsid w:val="00BC7825"/>
    <w:rsid w:val="00BC785B"/>
    <w:rsid w:val="00BC7915"/>
    <w:rsid w:val="00BC79A7"/>
    <w:rsid w:val="00BC7A4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926"/>
    <w:rsid w:val="00BD299E"/>
    <w:rsid w:val="00BD2A5C"/>
    <w:rsid w:val="00BD2AE5"/>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CA2"/>
    <w:rsid w:val="00BE3E18"/>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25C"/>
    <w:rsid w:val="00BF26BE"/>
    <w:rsid w:val="00BF26C3"/>
    <w:rsid w:val="00BF2803"/>
    <w:rsid w:val="00BF2D63"/>
    <w:rsid w:val="00BF33AD"/>
    <w:rsid w:val="00BF34E7"/>
    <w:rsid w:val="00BF3777"/>
    <w:rsid w:val="00BF3914"/>
    <w:rsid w:val="00BF3A01"/>
    <w:rsid w:val="00BF3BF6"/>
    <w:rsid w:val="00BF3EC6"/>
    <w:rsid w:val="00BF48F4"/>
    <w:rsid w:val="00BF4B98"/>
    <w:rsid w:val="00BF4DE8"/>
    <w:rsid w:val="00BF4FE8"/>
    <w:rsid w:val="00BF5088"/>
    <w:rsid w:val="00BF521E"/>
    <w:rsid w:val="00BF5268"/>
    <w:rsid w:val="00BF5342"/>
    <w:rsid w:val="00BF538E"/>
    <w:rsid w:val="00BF54EE"/>
    <w:rsid w:val="00BF55D6"/>
    <w:rsid w:val="00BF5702"/>
    <w:rsid w:val="00BF579F"/>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79C"/>
    <w:rsid w:val="00C0083C"/>
    <w:rsid w:val="00C009F0"/>
    <w:rsid w:val="00C010A8"/>
    <w:rsid w:val="00C0141D"/>
    <w:rsid w:val="00C014DE"/>
    <w:rsid w:val="00C0152B"/>
    <w:rsid w:val="00C0164A"/>
    <w:rsid w:val="00C017B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E1"/>
    <w:rsid w:val="00C03012"/>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D"/>
    <w:rsid w:val="00C074E0"/>
    <w:rsid w:val="00C076D3"/>
    <w:rsid w:val="00C0792A"/>
    <w:rsid w:val="00C07B21"/>
    <w:rsid w:val="00C07C03"/>
    <w:rsid w:val="00C07C0E"/>
    <w:rsid w:val="00C07DD9"/>
    <w:rsid w:val="00C07F1C"/>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C45"/>
    <w:rsid w:val="00C13CAC"/>
    <w:rsid w:val="00C13F6C"/>
    <w:rsid w:val="00C13F9E"/>
    <w:rsid w:val="00C143A3"/>
    <w:rsid w:val="00C14479"/>
    <w:rsid w:val="00C144BD"/>
    <w:rsid w:val="00C145AF"/>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A2D"/>
    <w:rsid w:val="00C25EFB"/>
    <w:rsid w:val="00C26018"/>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8B"/>
    <w:rsid w:val="00C325BB"/>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4C"/>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43B"/>
    <w:rsid w:val="00C374D6"/>
    <w:rsid w:val="00C37618"/>
    <w:rsid w:val="00C37689"/>
    <w:rsid w:val="00C37C3A"/>
    <w:rsid w:val="00C37D11"/>
    <w:rsid w:val="00C37D38"/>
    <w:rsid w:val="00C37FED"/>
    <w:rsid w:val="00C406A2"/>
    <w:rsid w:val="00C40A33"/>
    <w:rsid w:val="00C40B04"/>
    <w:rsid w:val="00C40C5C"/>
    <w:rsid w:val="00C40E4D"/>
    <w:rsid w:val="00C40E78"/>
    <w:rsid w:val="00C412CD"/>
    <w:rsid w:val="00C41407"/>
    <w:rsid w:val="00C41557"/>
    <w:rsid w:val="00C41A77"/>
    <w:rsid w:val="00C41F9B"/>
    <w:rsid w:val="00C429B4"/>
    <w:rsid w:val="00C42A62"/>
    <w:rsid w:val="00C42B80"/>
    <w:rsid w:val="00C430C6"/>
    <w:rsid w:val="00C43ADE"/>
    <w:rsid w:val="00C445BE"/>
    <w:rsid w:val="00C44609"/>
    <w:rsid w:val="00C44C6E"/>
    <w:rsid w:val="00C45349"/>
    <w:rsid w:val="00C45685"/>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E70"/>
    <w:rsid w:val="00C8207F"/>
    <w:rsid w:val="00C8272D"/>
    <w:rsid w:val="00C82922"/>
    <w:rsid w:val="00C82968"/>
    <w:rsid w:val="00C82CCB"/>
    <w:rsid w:val="00C830FA"/>
    <w:rsid w:val="00C83280"/>
    <w:rsid w:val="00C834C2"/>
    <w:rsid w:val="00C83513"/>
    <w:rsid w:val="00C835F4"/>
    <w:rsid w:val="00C83711"/>
    <w:rsid w:val="00C83789"/>
    <w:rsid w:val="00C8396A"/>
    <w:rsid w:val="00C83CA0"/>
    <w:rsid w:val="00C83D6B"/>
    <w:rsid w:val="00C83F3E"/>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E3D"/>
    <w:rsid w:val="00CA4E51"/>
    <w:rsid w:val="00CA514E"/>
    <w:rsid w:val="00CA51B8"/>
    <w:rsid w:val="00CA5654"/>
    <w:rsid w:val="00CA5663"/>
    <w:rsid w:val="00CA5698"/>
    <w:rsid w:val="00CA5A06"/>
    <w:rsid w:val="00CA5B29"/>
    <w:rsid w:val="00CA5C3F"/>
    <w:rsid w:val="00CA5CC9"/>
    <w:rsid w:val="00CA5CCF"/>
    <w:rsid w:val="00CA5DFD"/>
    <w:rsid w:val="00CA62A4"/>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FA8"/>
    <w:rsid w:val="00CE1767"/>
    <w:rsid w:val="00CE1B9A"/>
    <w:rsid w:val="00CE1D2D"/>
    <w:rsid w:val="00CE1F90"/>
    <w:rsid w:val="00CE2209"/>
    <w:rsid w:val="00CE222E"/>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AE6"/>
    <w:rsid w:val="00CF304C"/>
    <w:rsid w:val="00CF393C"/>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44A7"/>
    <w:rsid w:val="00D04958"/>
    <w:rsid w:val="00D04C5A"/>
    <w:rsid w:val="00D04D28"/>
    <w:rsid w:val="00D04E55"/>
    <w:rsid w:val="00D04EA9"/>
    <w:rsid w:val="00D050DA"/>
    <w:rsid w:val="00D054F5"/>
    <w:rsid w:val="00D05C42"/>
    <w:rsid w:val="00D05C71"/>
    <w:rsid w:val="00D05CC7"/>
    <w:rsid w:val="00D05FFF"/>
    <w:rsid w:val="00D06236"/>
    <w:rsid w:val="00D0652C"/>
    <w:rsid w:val="00D06785"/>
    <w:rsid w:val="00D06A3B"/>
    <w:rsid w:val="00D06C03"/>
    <w:rsid w:val="00D06ED5"/>
    <w:rsid w:val="00D06EED"/>
    <w:rsid w:val="00D0734A"/>
    <w:rsid w:val="00D0734B"/>
    <w:rsid w:val="00D073A2"/>
    <w:rsid w:val="00D07EB3"/>
    <w:rsid w:val="00D1008B"/>
    <w:rsid w:val="00D10096"/>
    <w:rsid w:val="00D106A0"/>
    <w:rsid w:val="00D10784"/>
    <w:rsid w:val="00D10D36"/>
    <w:rsid w:val="00D10D3B"/>
    <w:rsid w:val="00D10DD2"/>
    <w:rsid w:val="00D10EEB"/>
    <w:rsid w:val="00D111D2"/>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520A"/>
    <w:rsid w:val="00D1542D"/>
    <w:rsid w:val="00D15649"/>
    <w:rsid w:val="00D1577A"/>
    <w:rsid w:val="00D15E36"/>
    <w:rsid w:val="00D1615C"/>
    <w:rsid w:val="00D1617C"/>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EC3"/>
    <w:rsid w:val="00D40246"/>
    <w:rsid w:val="00D403B4"/>
    <w:rsid w:val="00D403BF"/>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52D"/>
    <w:rsid w:val="00D42685"/>
    <w:rsid w:val="00D42902"/>
    <w:rsid w:val="00D4299C"/>
    <w:rsid w:val="00D42A22"/>
    <w:rsid w:val="00D42AE4"/>
    <w:rsid w:val="00D42B1F"/>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12E5"/>
    <w:rsid w:val="00D513FC"/>
    <w:rsid w:val="00D51E5C"/>
    <w:rsid w:val="00D520B1"/>
    <w:rsid w:val="00D52174"/>
    <w:rsid w:val="00D522C6"/>
    <w:rsid w:val="00D522EC"/>
    <w:rsid w:val="00D52643"/>
    <w:rsid w:val="00D5269C"/>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1F"/>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530A"/>
    <w:rsid w:val="00D653FD"/>
    <w:rsid w:val="00D654C2"/>
    <w:rsid w:val="00D65554"/>
    <w:rsid w:val="00D655FD"/>
    <w:rsid w:val="00D6564E"/>
    <w:rsid w:val="00D657AA"/>
    <w:rsid w:val="00D65A30"/>
    <w:rsid w:val="00D65AC0"/>
    <w:rsid w:val="00D65C5D"/>
    <w:rsid w:val="00D65DBB"/>
    <w:rsid w:val="00D65E0A"/>
    <w:rsid w:val="00D65F79"/>
    <w:rsid w:val="00D66259"/>
    <w:rsid w:val="00D662F5"/>
    <w:rsid w:val="00D66EE3"/>
    <w:rsid w:val="00D67254"/>
    <w:rsid w:val="00D67324"/>
    <w:rsid w:val="00D673EA"/>
    <w:rsid w:val="00D67939"/>
    <w:rsid w:val="00D67D9D"/>
    <w:rsid w:val="00D67E6A"/>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689"/>
    <w:rsid w:val="00D948A7"/>
    <w:rsid w:val="00D94B94"/>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B9E"/>
    <w:rsid w:val="00DA2D8E"/>
    <w:rsid w:val="00DA2E17"/>
    <w:rsid w:val="00DA2E2C"/>
    <w:rsid w:val="00DA2FA4"/>
    <w:rsid w:val="00DA304D"/>
    <w:rsid w:val="00DA3065"/>
    <w:rsid w:val="00DA3095"/>
    <w:rsid w:val="00DA34D6"/>
    <w:rsid w:val="00DA38D5"/>
    <w:rsid w:val="00DA3FD4"/>
    <w:rsid w:val="00DA4506"/>
    <w:rsid w:val="00DA4620"/>
    <w:rsid w:val="00DA4784"/>
    <w:rsid w:val="00DA49A0"/>
    <w:rsid w:val="00DA4B10"/>
    <w:rsid w:val="00DA4D04"/>
    <w:rsid w:val="00DA4E8A"/>
    <w:rsid w:val="00DA517E"/>
    <w:rsid w:val="00DA53BC"/>
    <w:rsid w:val="00DA53CC"/>
    <w:rsid w:val="00DA5546"/>
    <w:rsid w:val="00DA5593"/>
    <w:rsid w:val="00DA55FB"/>
    <w:rsid w:val="00DA58FB"/>
    <w:rsid w:val="00DA59BE"/>
    <w:rsid w:val="00DA5A6E"/>
    <w:rsid w:val="00DA5D0E"/>
    <w:rsid w:val="00DA5D33"/>
    <w:rsid w:val="00DA5E8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E5"/>
    <w:rsid w:val="00DC4CA1"/>
    <w:rsid w:val="00DC4F15"/>
    <w:rsid w:val="00DC4F38"/>
    <w:rsid w:val="00DC4F9B"/>
    <w:rsid w:val="00DC500E"/>
    <w:rsid w:val="00DC53E8"/>
    <w:rsid w:val="00DC54CE"/>
    <w:rsid w:val="00DC5651"/>
    <w:rsid w:val="00DC5BF7"/>
    <w:rsid w:val="00DC5C3B"/>
    <w:rsid w:val="00DC5ED1"/>
    <w:rsid w:val="00DC6038"/>
    <w:rsid w:val="00DC618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405"/>
    <w:rsid w:val="00DD242E"/>
    <w:rsid w:val="00DD2574"/>
    <w:rsid w:val="00DD25D2"/>
    <w:rsid w:val="00DD2791"/>
    <w:rsid w:val="00DD27DA"/>
    <w:rsid w:val="00DD2925"/>
    <w:rsid w:val="00DD2B15"/>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BA4"/>
    <w:rsid w:val="00DD5D7A"/>
    <w:rsid w:val="00DD5D9E"/>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7E"/>
    <w:rsid w:val="00DE10A1"/>
    <w:rsid w:val="00DE10F5"/>
    <w:rsid w:val="00DE1692"/>
    <w:rsid w:val="00DE1C22"/>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BB5"/>
    <w:rsid w:val="00E21D2F"/>
    <w:rsid w:val="00E21DA1"/>
    <w:rsid w:val="00E21E78"/>
    <w:rsid w:val="00E222A0"/>
    <w:rsid w:val="00E222FD"/>
    <w:rsid w:val="00E225C4"/>
    <w:rsid w:val="00E22624"/>
    <w:rsid w:val="00E22FEC"/>
    <w:rsid w:val="00E2326C"/>
    <w:rsid w:val="00E233C7"/>
    <w:rsid w:val="00E23528"/>
    <w:rsid w:val="00E23723"/>
    <w:rsid w:val="00E23918"/>
    <w:rsid w:val="00E23940"/>
    <w:rsid w:val="00E23B7A"/>
    <w:rsid w:val="00E2408E"/>
    <w:rsid w:val="00E2427C"/>
    <w:rsid w:val="00E24295"/>
    <w:rsid w:val="00E242D5"/>
    <w:rsid w:val="00E242EA"/>
    <w:rsid w:val="00E24406"/>
    <w:rsid w:val="00E24649"/>
    <w:rsid w:val="00E24836"/>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D8"/>
    <w:rsid w:val="00E45C9E"/>
    <w:rsid w:val="00E46075"/>
    <w:rsid w:val="00E4608C"/>
    <w:rsid w:val="00E46758"/>
    <w:rsid w:val="00E467F7"/>
    <w:rsid w:val="00E4690E"/>
    <w:rsid w:val="00E469A5"/>
    <w:rsid w:val="00E46E0C"/>
    <w:rsid w:val="00E46E74"/>
    <w:rsid w:val="00E46E7C"/>
    <w:rsid w:val="00E471F8"/>
    <w:rsid w:val="00E47207"/>
    <w:rsid w:val="00E47333"/>
    <w:rsid w:val="00E47428"/>
    <w:rsid w:val="00E476FC"/>
    <w:rsid w:val="00E477EB"/>
    <w:rsid w:val="00E477FB"/>
    <w:rsid w:val="00E478A5"/>
    <w:rsid w:val="00E47A6C"/>
    <w:rsid w:val="00E47A88"/>
    <w:rsid w:val="00E47C75"/>
    <w:rsid w:val="00E47C90"/>
    <w:rsid w:val="00E47D82"/>
    <w:rsid w:val="00E47FB4"/>
    <w:rsid w:val="00E50193"/>
    <w:rsid w:val="00E50376"/>
    <w:rsid w:val="00E50450"/>
    <w:rsid w:val="00E50554"/>
    <w:rsid w:val="00E506A1"/>
    <w:rsid w:val="00E50709"/>
    <w:rsid w:val="00E5076B"/>
    <w:rsid w:val="00E507C5"/>
    <w:rsid w:val="00E507CF"/>
    <w:rsid w:val="00E50BE6"/>
    <w:rsid w:val="00E50D06"/>
    <w:rsid w:val="00E50EBF"/>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62E2"/>
    <w:rsid w:val="00E5659C"/>
    <w:rsid w:val="00E568D0"/>
    <w:rsid w:val="00E56965"/>
    <w:rsid w:val="00E56C80"/>
    <w:rsid w:val="00E56D16"/>
    <w:rsid w:val="00E57172"/>
    <w:rsid w:val="00E5730B"/>
    <w:rsid w:val="00E5774E"/>
    <w:rsid w:val="00E57914"/>
    <w:rsid w:val="00E579CB"/>
    <w:rsid w:val="00E57A50"/>
    <w:rsid w:val="00E57B75"/>
    <w:rsid w:val="00E57CEE"/>
    <w:rsid w:val="00E57D8C"/>
    <w:rsid w:val="00E57E19"/>
    <w:rsid w:val="00E57FE1"/>
    <w:rsid w:val="00E6004D"/>
    <w:rsid w:val="00E60417"/>
    <w:rsid w:val="00E6053D"/>
    <w:rsid w:val="00E60810"/>
    <w:rsid w:val="00E6088E"/>
    <w:rsid w:val="00E60942"/>
    <w:rsid w:val="00E60C7D"/>
    <w:rsid w:val="00E60F5A"/>
    <w:rsid w:val="00E60F8F"/>
    <w:rsid w:val="00E611E1"/>
    <w:rsid w:val="00E6138E"/>
    <w:rsid w:val="00E61419"/>
    <w:rsid w:val="00E61658"/>
    <w:rsid w:val="00E61DC9"/>
    <w:rsid w:val="00E62006"/>
    <w:rsid w:val="00E62015"/>
    <w:rsid w:val="00E6236B"/>
    <w:rsid w:val="00E624C5"/>
    <w:rsid w:val="00E6257B"/>
    <w:rsid w:val="00E625B8"/>
    <w:rsid w:val="00E626ED"/>
    <w:rsid w:val="00E62885"/>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3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13F"/>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E9"/>
    <w:rsid w:val="00E9181C"/>
    <w:rsid w:val="00E9191F"/>
    <w:rsid w:val="00E91E6C"/>
    <w:rsid w:val="00E92168"/>
    <w:rsid w:val="00E922A6"/>
    <w:rsid w:val="00E924DA"/>
    <w:rsid w:val="00E92550"/>
    <w:rsid w:val="00E92597"/>
    <w:rsid w:val="00E928FA"/>
    <w:rsid w:val="00E92922"/>
    <w:rsid w:val="00E92F0A"/>
    <w:rsid w:val="00E9303F"/>
    <w:rsid w:val="00E93050"/>
    <w:rsid w:val="00E930BF"/>
    <w:rsid w:val="00E93586"/>
    <w:rsid w:val="00E9383F"/>
    <w:rsid w:val="00E93848"/>
    <w:rsid w:val="00E93881"/>
    <w:rsid w:val="00E939BA"/>
    <w:rsid w:val="00E939E2"/>
    <w:rsid w:val="00E93A3F"/>
    <w:rsid w:val="00E93AEA"/>
    <w:rsid w:val="00E93D87"/>
    <w:rsid w:val="00E93E12"/>
    <w:rsid w:val="00E93E62"/>
    <w:rsid w:val="00E94035"/>
    <w:rsid w:val="00E940E2"/>
    <w:rsid w:val="00E9461A"/>
    <w:rsid w:val="00E94726"/>
    <w:rsid w:val="00E94786"/>
    <w:rsid w:val="00E94861"/>
    <w:rsid w:val="00E949DB"/>
    <w:rsid w:val="00E94AF7"/>
    <w:rsid w:val="00E956C4"/>
    <w:rsid w:val="00E95B1C"/>
    <w:rsid w:val="00E95BA3"/>
    <w:rsid w:val="00E95E85"/>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934"/>
    <w:rsid w:val="00EA7F07"/>
    <w:rsid w:val="00EA7FC3"/>
    <w:rsid w:val="00EB0190"/>
    <w:rsid w:val="00EB02A1"/>
    <w:rsid w:val="00EB0500"/>
    <w:rsid w:val="00EB07BC"/>
    <w:rsid w:val="00EB0A07"/>
    <w:rsid w:val="00EB0BD6"/>
    <w:rsid w:val="00EB0DFC"/>
    <w:rsid w:val="00EB11AA"/>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7B"/>
    <w:rsid w:val="00EB2FD8"/>
    <w:rsid w:val="00EB3060"/>
    <w:rsid w:val="00EB318A"/>
    <w:rsid w:val="00EB319E"/>
    <w:rsid w:val="00EB31EE"/>
    <w:rsid w:val="00EB343C"/>
    <w:rsid w:val="00EB35C2"/>
    <w:rsid w:val="00EB397E"/>
    <w:rsid w:val="00EB3CD0"/>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CFB"/>
    <w:rsid w:val="00EB6D6E"/>
    <w:rsid w:val="00EB6D94"/>
    <w:rsid w:val="00EB7226"/>
    <w:rsid w:val="00EB74C1"/>
    <w:rsid w:val="00EB75B8"/>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2146"/>
    <w:rsid w:val="00ED21DF"/>
    <w:rsid w:val="00ED2759"/>
    <w:rsid w:val="00ED2DCB"/>
    <w:rsid w:val="00ED3131"/>
    <w:rsid w:val="00ED34D6"/>
    <w:rsid w:val="00ED3555"/>
    <w:rsid w:val="00ED386C"/>
    <w:rsid w:val="00ED388D"/>
    <w:rsid w:val="00ED3F2C"/>
    <w:rsid w:val="00ED444C"/>
    <w:rsid w:val="00ED46BE"/>
    <w:rsid w:val="00ED4813"/>
    <w:rsid w:val="00ED4861"/>
    <w:rsid w:val="00ED48C7"/>
    <w:rsid w:val="00ED4AD4"/>
    <w:rsid w:val="00ED4E49"/>
    <w:rsid w:val="00ED5054"/>
    <w:rsid w:val="00ED527B"/>
    <w:rsid w:val="00ED531F"/>
    <w:rsid w:val="00ED5489"/>
    <w:rsid w:val="00ED5619"/>
    <w:rsid w:val="00ED58A4"/>
    <w:rsid w:val="00ED5955"/>
    <w:rsid w:val="00ED5A7F"/>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52B7"/>
    <w:rsid w:val="00EE534C"/>
    <w:rsid w:val="00EE5677"/>
    <w:rsid w:val="00EE5806"/>
    <w:rsid w:val="00EE5B34"/>
    <w:rsid w:val="00EE5BAF"/>
    <w:rsid w:val="00EE5EAF"/>
    <w:rsid w:val="00EE6104"/>
    <w:rsid w:val="00EE6500"/>
    <w:rsid w:val="00EE6984"/>
    <w:rsid w:val="00EE69A4"/>
    <w:rsid w:val="00EE6C8E"/>
    <w:rsid w:val="00EE71D1"/>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956"/>
    <w:rsid w:val="00EF2EEA"/>
    <w:rsid w:val="00EF2FF5"/>
    <w:rsid w:val="00EF32EF"/>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E4"/>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BA9"/>
    <w:rsid w:val="00F06199"/>
    <w:rsid w:val="00F06919"/>
    <w:rsid w:val="00F06A73"/>
    <w:rsid w:val="00F06B95"/>
    <w:rsid w:val="00F06DA4"/>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81"/>
    <w:rsid w:val="00F16D7D"/>
    <w:rsid w:val="00F16D83"/>
    <w:rsid w:val="00F170C4"/>
    <w:rsid w:val="00F170FA"/>
    <w:rsid w:val="00F17208"/>
    <w:rsid w:val="00F17223"/>
    <w:rsid w:val="00F17459"/>
    <w:rsid w:val="00F176A5"/>
    <w:rsid w:val="00F17AB4"/>
    <w:rsid w:val="00F17DD5"/>
    <w:rsid w:val="00F17DD9"/>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98D"/>
    <w:rsid w:val="00F23B3F"/>
    <w:rsid w:val="00F23EB1"/>
    <w:rsid w:val="00F242C5"/>
    <w:rsid w:val="00F245D5"/>
    <w:rsid w:val="00F24667"/>
    <w:rsid w:val="00F2478B"/>
    <w:rsid w:val="00F249AD"/>
    <w:rsid w:val="00F24A05"/>
    <w:rsid w:val="00F24E55"/>
    <w:rsid w:val="00F24EF4"/>
    <w:rsid w:val="00F25063"/>
    <w:rsid w:val="00F250A4"/>
    <w:rsid w:val="00F25172"/>
    <w:rsid w:val="00F251F3"/>
    <w:rsid w:val="00F2536A"/>
    <w:rsid w:val="00F2537F"/>
    <w:rsid w:val="00F25C6C"/>
    <w:rsid w:val="00F26066"/>
    <w:rsid w:val="00F26125"/>
    <w:rsid w:val="00F261FB"/>
    <w:rsid w:val="00F2622B"/>
    <w:rsid w:val="00F262C1"/>
    <w:rsid w:val="00F2650D"/>
    <w:rsid w:val="00F26A49"/>
    <w:rsid w:val="00F26CF1"/>
    <w:rsid w:val="00F26FC4"/>
    <w:rsid w:val="00F2785A"/>
    <w:rsid w:val="00F279DD"/>
    <w:rsid w:val="00F27D20"/>
    <w:rsid w:val="00F27DCE"/>
    <w:rsid w:val="00F300C2"/>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1EE"/>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4172"/>
    <w:rsid w:val="00F44521"/>
    <w:rsid w:val="00F445DC"/>
    <w:rsid w:val="00F445FB"/>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998"/>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0CD"/>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A5B"/>
    <w:rsid w:val="00F96B70"/>
    <w:rsid w:val="00F96D71"/>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DB"/>
    <w:rsid w:val="00FB24A7"/>
    <w:rsid w:val="00FB24FE"/>
    <w:rsid w:val="00FB2665"/>
    <w:rsid w:val="00FB29E0"/>
    <w:rsid w:val="00FB2DA9"/>
    <w:rsid w:val="00FB2F46"/>
    <w:rsid w:val="00FB330B"/>
    <w:rsid w:val="00FB3649"/>
    <w:rsid w:val="00FB36A0"/>
    <w:rsid w:val="00FB3D89"/>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51D"/>
    <w:rsid w:val="00FC05D7"/>
    <w:rsid w:val="00FC0B40"/>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AE8"/>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79D"/>
    <w:rsid w:val="00FD1945"/>
    <w:rsid w:val="00FD1AD0"/>
    <w:rsid w:val="00FD1CF7"/>
    <w:rsid w:val="00FD1D2F"/>
    <w:rsid w:val="00FD1EB5"/>
    <w:rsid w:val="00FD22E2"/>
    <w:rsid w:val="00FD236F"/>
    <w:rsid w:val="00FD294E"/>
    <w:rsid w:val="00FD2FA9"/>
    <w:rsid w:val="00FD31AA"/>
    <w:rsid w:val="00FD3958"/>
    <w:rsid w:val="00FD39F1"/>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980"/>
    <w:rsid w:val="00FE5C69"/>
    <w:rsid w:val="00FE609C"/>
    <w:rsid w:val="00FE6230"/>
    <w:rsid w:val="00FE6468"/>
    <w:rsid w:val="00FE65A6"/>
    <w:rsid w:val="00FE6646"/>
    <w:rsid w:val="00FE669B"/>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B84"/>
    <w:rsid w:val="00FF313B"/>
    <w:rsid w:val="00FF31A1"/>
    <w:rsid w:val="00FF34C8"/>
    <w:rsid w:val="00FF36BD"/>
    <w:rsid w:val="00FF381C"/>
    <w:rsid w:val="00FF3A8F"/>
    <w:rsid w:val="00FF3B13"/>
    <w:rsid w:val="00FF3B76"/>
    <w:rsid w:val="00FF3CCA"/>
    <w:rsid w:val="00FF4083"/>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636"/>
    <w:rsid w:val="00FF765F"/>
    <w:rsid w:val="00FF7989"/>
    <w:rsid w:val="00FF79CF"/>
    <w:rsid w:val="00FF7D03"/>
    <w:rsid w:val="01050F22"/>
    <w:rsid w:val="013907FA"/>
    <w:rsid w:val="016F5316"/>
    <w:rsid w:val="019956A6"/>
    <w:rsid w:val="01D84888"/>
    <w:rsid w:val="01E5599D"/>
    <w:rsid w:val="020143AE"/>
    <w:rsid w:val="021C29C7"/>
    <w:rsid w:val="021D0F8A"/>
    <w:rsid w:val="02291994"/>
    <w:rsid w:val="022E1BFB"/>
    <w:rsid w:val="02541E06"/>
    <w:rsid w:val="0268276F"/>
    <w:rsid w:val="02704AC1"/>
    <w:rsid w:val="02901FD1"/>
    <w:rsid w:val="029C7664"/>
    <w:rsid w:val="02F54FC6"/>
    <w:rsid w:val="03256790"/>
    <w:rsid w:val="03414510"/>
    <w:rsid w:val="036033C1"/>
    <w:rsid w:val="03C05BAF"/>
    <w:rsid w:val="03C076C5"/>
    <w:rsid w:val="04206073"/>
    <w:rsid w:val="04335DA6"/>
    <w:rsid w:val="04344818"/>
    <w:rsid w:val="046053ED"/>
    <w:rsid w:val="04683B1B"/>
    <w:rsid w:val="047022AD"/>
    <w:rsid w:val="04F632B0"/>
    <w:rsid w:val="0520422F"/>
    <w:rsid w:val="052E47BF"/>
    <w:rsid w:val="05C36889"/>
    <w:rsid w:val="05C50C80"/>
    <w:rsid w:val="064C3C08"/>
    <w:rsid w:val="06EE5866"/>
    <w:rsid w:val="071E0F8F"/>
    <w:rsid w:val="07874244"/>
    <w:rsid w:val="07D01B5E"/>
    <w:rsid w:val="08791DEB"/>
    <w:rsid w:val="08E635E2"/>
    <w:rsid w:val="08FF26FB"/>
    <w:rsid w:val="09832E40"/>
    <w:rsid w:val="098C4C09"/>
    <w:rsid w:val="09EC23D5"/>
    <w:rsid w:val="09F75AC8"/>
    <w:rsid w:val="0A3C5294"/>
    <w:rsid w:val="0A474359"/>
    <w:rsid w:val="0A825391"/>
    <w:rsid w:val="0A9C3D8D"/>
    <w:rsid w:val="0A9D666F"/>
    <w:rsid w:val="0ADA1283"/>
    <w:rsid w:val="0AEC2C3F"/>
    <w:rsid w:val="0AFB246A"/>
    <w:rsid w:val="0B466B4E"/>
    <w:rsid w:val="0B660C1A"/>
    <w:rsid w:val="0B6C2629"/>
    <w:rsid w:val="0B795E0E"/>
    <w:rsid w:val="0B981E0C"/>
    <w:rsid w:val="0BB37C7D"/>
    <w:rsid w:val="0C2974B8"/>
    <w:rsid w:val="0C937C7F"/>
    <w:rsid w:val="0CC63758"/>
    <w:rsid w:val="0CE560AB"/>
    <w:rsid w:val="0D182147"/>
    <w:rsid w:val="0D7F3E0A"/>
    <w:rsid w:val="0DC73194"/>
    <w:rsid w:val="0E9438E5"/>
    <w:rsid w:val="0ED96E48"/>
    <w:rsid w:val="0EE3661B"/>
    <w:rsid w:val="0F56204A"/>
    <w:rsid w:val="0F67724C"/>
    <w:rsid w:val="0FA51B70"/>
    <w:rsid w:val="0FA83B24"/>
    <w:rsid w:val="0FE73041"/>
    <w:rsid w:val="10875260"/>
    <w:rsid w:val="1145536B"/>
    <w:rsid w:val="11590DA4"/>
    <w:rsid w:val="118E0AC0"/>
    <w:rsid w:val="11B33522"/>
    <w:rsid w:val="11E3705D"/>
    <w:rsid w:val="11EB4164"/>
    <w:rsid w:val="1205306F"/>
    <w:rsid w:val="1226519C"/>
    <w:rsid w:val="12D31BDC"/>
    <w:rsid w:val="12F6691D"/>
    <w:rsid w:val="13062120"/>
    <w:rsid w:val="131C560F"/>
    <w:rsid w:val="13250FB0"/>
    <w:rsid w:val="13367661"/>
    <w:rsid w:val="137311EF"/>
    <w:rsid w:val="13924AFD"/>
    <w:rsid w:val="139E5C0A"/>
    <w:rsid w:val="13AB6944"/>
    <w:rsid w:val="14045069"/>
    <w:rsid w:val="14364D57"/>
    <w:rsid w:val="14515DD5"/>
    <w:rsid w:val="14D00800"/>
    <w:rsid w:val="1514752E"/>
    <w:rsid w:val="155618F4"/>
    <w:rsid w:val="155B10D6"/>
    <w:rsid w:val="158A77F0"/>
    <w:rsid w:val="15954AC3"/>
    <w:rsid w:val="15D078F9"/>
    <w:rsid w:val="16B9038D"/>
    <w:rsid w:val="16BE59A3"/>
    <w:rsid w:val="16F948A4"/>
    <w:rsid w:val="17001571"/>
    <w:rsid w:val="17285513"/>
    <w:rsid w:val="1735378C"/>
    <w:rsid w:val="174D6D27"/>
    <w:rsid w:val="178148CC"/>
    <w:rsid w:val="17A41D79"/>
    <w:rsid w:val="17F93E0B"/>
    <w:rsid w:val="18574301"/>
    <w:rsid w:val="18716A45"/>
    <w:rsid w:val="1890511D"/>
    <w:rsid w:val="18922713"/>
    <w:rsid w:val="19BE215E"/>
    <w:rsid w:val="19C4772E"/>
    <w:rsid w:val="19DD25E4"/>
    <w:rsid w:val="19F677A5"/>
    <w:rsid w:val="1A3E5567"/>
    <w:rsid w:val="1A444411"/>
    <w:rsid w:val="1A4E4B9A"/>
    <w:rsid w:val="1A9979D7"/>
    <w:rsid w:val="1AC4208C"/>
    <w:rsid w:val="1B3E304D"/>
    <w:rsid w:val="1B3E4C99"/>
    <w:rsid w:val="1B687FA5"/>
    <w:rsid w:val="1B6F3710"/>
    <w:rsid w:val="1B7900EB"/>
    <w:rsid w:val="1B870C9E"/>
    <w:rsid w:val="1BB74E72"/>
    <w:rsid w:val="1BC577D4"/>
    <w:rsid w:val="1C253579"/>
    <w:rsid w:val="1C2E2ED4"/>
    <w:rsid w:val="1C455CA5"/>
    <w:rsid w:val="1CC6644B"/>
    <w:rsid w:val="1CE65C54"/>
    <w:rsid w:val="1CE80167"/>
    <w:rsid w:val="1D26006B"/>
    <w:rsid w:val="1D2C69D2"/>
    <w:rsid w:val="1DC255C4"/>
    <w:rsid w:val="1DC934B1"/>
    <w:rsid w:val="1DDF43BF"/>
    <w:rsid w:val="1E300FB4"/>
    <w:rsid w:val="1E357C77"/>
    <w:rsid w:val="1E3B67A6"/>
    <w:rsid w:val="1E9A6F10"/>
    <w:rsid w:val="1EE85BE4"/>
    <w:rsid w:val="1EF8106D"/>
    <w:rsid w:val="1F2F7577"/>
    <w:rsid w:val="1FBE6A14"/>
    <w:rsid w:val="20230F6D"/>
    <w:rsid w:val="204F0253"/>
    <w:rsid w:val="20A467F0"/>
    <w:rsid w:val="210963B5"/>
    <w:rsid w:val="2117153B"/>
    <w:rsid w:val="21335586"/>
    <w:rsid w:val="21674E89"/>
    <w:rsid w:val="228C2DF9"/>
    <w:rsid w:val="22FF758C"/>
    <w:rsid w:val="23137077"/>
    <w:rsid w:val="23166844"/>
    <w:rsid w:val="231C3E2F"/>
    <w:rsid w:val="2348022F"/>
    <w:rsid w:val="236A52CD"/>
    <w:rsid w:val="23983A20"/>
    <w:rsid w:val="239E00B4"/>
    <w:rsid w:val="23D04F68"/>
    <w:rsid w:val="2443573A"/>
    <w:rsid w:val="24C70119"/>
    <w:rsid w:val="251E74A4"/>
    <w:rsid w:val="253A4D8F"/>
    <w:rsid w:val="264A7253"/>
    <w:rsid w:val="26743633"/>
    <w:rsid w:val="2695649A"/>
    <w:rsid w:val="26A0179B"/>
    <w:rsid w:val="26A95BAF"/>
    <w:rsid w:val="275A389E"/>
    <w:rsid w:val="27843CE5"/>
    <w:rsid w:val="27B5050A"/>
    <w:rsid w:val="27BF014F"/>
    <w:rsid w:val="27C16042"/>
    <w:rsid w:val="282D4FFC"/>
    <w:rsid w:val="289A52F5"/>
    <w:rsid w:val="28D055E3"/>
    <w:rsid w:val="28D9041B"/>
    <w:rsid w:val="2916166F"/>
    <w:rsid w:val="291D4652"/>
    <w:rsid w:val="292661BE"/>
    <w:rsid w:val="299A3B46"/>
    <w:rsid w:val="299E2D58"/>
    <w:rsid w:val="29AA0009"/>
    <w:rsid w:val="2A0911D4"/>
    <w:rsid w:val="2A6D3510"/>
    <w:rsid w:val="2A716636"/>
    <w:rsid w:val="2B105E80"/>
    <w:rsid w:val="2B1E0CAF"/>
    <w:rsid w:val="2B2250D9"/>
    <w:rsid w:val="2BCB3913"/>
    <w:rsid w:val="2C912D93"/>
    <w:rsid w:val="2C974875"/>
    <w:rsid w:val="2CDD4252"/>
    <w:rsid w:val="2CE8602F"/>
    <w:rsid w:val="2D231606"/>
    <w:rsid w:val="2D770EE5"/>
    <w:rsid w:val="2DA33405"/>
    <w:rsid w:val="2DBA18AB"/>
    <w:rsid w:val="2DBD47AF"/>
    <w:rsid w:val="2DD92044"/>
    <w:rsid w:val="2E240862"/>
    <w:rsid w:val="2E8B5217"/>
    <w:rsid w:val="2EB060C2"/>
    <w:rsid w:val="2ED33B5E"/>
    <w:rsid w:val="2F176141"/>
    <w:rsid w:val="2F664BB9"/>
    <w:rsid w:val="2FA65F51"/>
    <w:rsid w:val="2FD31E23"/>
    <w:rsid w:val="302E0926"/>
    <w:rsid w:val="30405223"/>
    <w:rsid w:val="309C68FD"/>
    <w:rsid w:val="309F63EE"/>
    <w:rsid w:val="30B654E5"/>
    <w:rsid w:val="30D53BBD"/>
    <w:rsid w:val="30E24F8D"/>
    <w:rsid w:val="310763AA"/>
    <w:rsid w:val="310E0E7D"/>
    <w:rsid w:val="31181BF2"/>
    <w:rsid w:val="311C7A3E"/>
    <w:rsid w:val="31443F27"/>
    <w:rsid w:val="321E3A0A"/>
    <w:rsid w:val="323048E9"/>
    <w:rsid w:val="326351F9"/>
    <w:rsid w:val="3273368E"/>
    <w:rsid w:val="328B7E8A"/>
    <w:rsid w:val="32CC759A"/>
    <w:rsid w:val="32EB653A"/>
    <w:rsid w:val="32EF3CDB"/>
    <w:rsid w:val="339E15B1"/>
    <w:rsid w:val="33C53223"/>
    <w:rsid w:val="33EB07FF"/>
    <w:rsid w:val="34031D2F"/>
    <w:rsid w:val="34122666"/>
    <w:rsid w:val="347436ED"/>
    <w:rsid w:val="348D2502"/>
    <w:rsid w:val="350A3514"/>
    <w:rsid w:val="351D1843"/>
    <w:rsid w:val="352B0250"/>
    <w:rsid w:val="35305866"/>
    <w:rsid w:val="35385E67"/>
    <w:rsid w:val="35EC7C60"/>
    <w:rsid w:val="360F461D"/>
    <w:rsid w:val="36261281"/>
    <w:rsid w:val="364C62D1"/>
    <w:rsid w:val="367C4ADB"/>
    <w:rsid w:val="368F6DB0"/>
    <w:rsid w:val="36A25FD3"/>
    <w:rsid w:val="36A54F80"/>
    <w:rsid w:val="36D96A36"/>
    <w:rsid w:val="36DC0BAD"/>
    <w:rsid w:val="36ED69C2"/>
    <w:rsid w:val="36F952B1"/>
    <w:rsid w:val="36FD5C1C"/>
    <w:rsid w:val="37054AD1"/>
    <w:rsid w:val="376D2DA2"/>
    <w:rsid w:val="384D2D02"/>
    <w:rsid w:val="3891486E"/>
    <w:rsid w:val="392602F4"/>
    <w:rsid w:val="393B021F"/>
    <w:rsid w:val="398B750F"/>
    <w:rsid w:val="39BA6046"/>
    <w:rsid w:val="39C72511"/>
    <w:rsid w:val="39EF4293"/>
    <w:rsid w:val="3A025252"/>
    <w:rsid w:val="3A186B16"/>
    <w:rsid w:val="3A243EB4"/>
    <w:rsid w:val="3A3C0795"/>
    <w:rsid w:val="3AAC1E33"/>
    <w:rsid w:val="3AC86541"/>
    <w:rsid w:val="3B2C2F74"/>
    <w:rsid w:val="3B8526FD"/>
    <w:rsid w:val="3BCB6780"/>
    <w:rsid w:val="3BFF2436"/>
    <w:rsid w:val="3C576F0E"/>
    <w:rsid w:val="3C7E184C"/>
    <w:rsid w:val="3C8D6A6E"/>
    <w:rsid w:val="3C8F5568"/>
    <w:rsid w:val="3C932ACC"/>
    <w:rsid w:val="3CF61143"/>
    <w:rsid w:val="3D913562"/>
    <w:rsid w:val="3DC74DF0"/>
    <w:rsid w:val="3E1675C3"/>
    <w:rsid w:val="3E810EE1"/>
    <w:rsid w:val="3EA66778"/>
    <w:rsid w:val="3EA6693C"/>
    <w:rsid w:val="3EAF3CA0"/>
    <w:rsid w:val="3F4A407F"/>
    <w:rsid w:val="3F573F3C"/>
    <w:rsid w:val="3F823162"/>
    <w:rsid w:val="3FE059F3"/>
    <w:rsid w:val="3FE73A41"/>
    <w:rsid w:val="406E36E7"/>
    <w:rsid w:val="407C5E04"/>
    <w:rsid w:val="407E7215"/>
    <w:rsid w:val="40BF4B8E"/>
    <w:rsid w:val="40E8793D"/>
    <w:rsid w:val="41D41C6F"/>
    <w:rsid w:val="420936C7"/>
    <w:rsid w:val="42134546"/>
    <w:rsid w:val="42383FAC"/>
    <w:rsid w:val="427D61B0"/>
    <w:rsid w:val="42AB49F1"/>
    <w:rsid w:val="42CD0A98"/>
    <w:rsid w:val="42CD6DEA"/>
    <w:rsid w:val="431A0C09"/>
    <w:rsid w:val="43AC6A00"/>
    <w:rsid w:val="441A6103"/>
    <w:rsid w:val="44224F14"/>
    <w:rsid w:val="445B21D4"/>
    <w:rsid w:val="44724FC9"/>
    <w:rsid w:val="45CA13BF"/>
    <w:rsid w:val="463C3445"/>
    <w:rsid w:val="46404B23"/>
    <w:rsid w:val="46674E60"/>
    <w:rsid w:val="466D7A8A"/>
    <w:rsid w:val="46825451"/>
    <w:rsid w:val="468974CC"/>
    <w:rsid w:val="473A7B1D"/>
    <w:rsid w:val="47653F70"/>
    <w:rsid w:val="47705F96"/>
    <w:rsid w:val="479E42E5"/>
    <w:rsid w:val="47DD5E3B"/>
    <w:rsid w:val="480E2158"/>
    <w:rsid w:val="480F7F8C"/>
    <w:rsid w:val="4871646A"/>
    <w:rsid w:val="4897720A"/>
    <w:rsid w:val="49047674"/>
    <w:rsid w:val="49051EDD"/>
    <w:rsid w:val="490B41C9"/>
    <w:rsid w:val="496E6505"/>
    <w:rsid w:val="49A14B2D"/>
    <w:rsid w:val="49DF11B1"/>
    <w:rsid w:val="4A273284"/>
    <w:rsid w:val="4A4A5B0B"/>
    <w:rsid w:val="4A8A1B56"/>
    <w:rsid w:val="4AC26B09"/>
    <w:rsid w:val="4ACE3438"/>
    <w:rsid w:val="4ADA02F6"/>
    <w:rsid w:val="4B4B2FA2"/>
    <w:rsid w:val="4B65373A"/>
    <w:rsid w:val="4B935782"/>
    <w:rsid w:val="4BC845F3"/>
    <w:rsid w:val="4BFE2B4C"/>
    <w:rsid w:val="4C2B14ED"/>
    <w:rsid w:val="4C495AE2"/>
    <w:rsid w:val="4C4A3198"/>
    <w:rsid w:val="4C4F1554"/>
    <w:rsid w:val="4C575977"/>
    <w:rsid w:val="4CED0E6B"/>
    <w:rsid w:val="4D00163A"/>
    <w:rsid w:val="4D0F3703"/>
    <w:rsid w:val="4D116B12"/>
    <w:rsid w:val="4D5C3C00"/>
    <w:rsid w:val="4D871483"/>
    <w:rsid w:val="4D875EC6"/>
    <w:rsid w:val="4DDC7B96"/>
    <w:rsid w:val="4DF200CA"/>
    <w:rsid w:val="4E2732C6"/>
    <w:rsid w:val="4E2C4A24"/>
    <w:rsid w:val="4E5464E9"/>
    <w:rsid w:val="4E781E20"/>
    <w:rsid w:val="4EA17E2B"/>
    <w:rsid w:val="4F0F5BE3"/>
    <w:rsid w:val="4F5A2306"/>
    <w:rsid w:val="4F61335F"/>
    <w:rsid w:val="4FA10E67"/>
    <w:rsid w:val="4FA46192"/>
    <w:rsid w:val="4FD07F1A"/>
    <w:rsid w:val="4FF96C53"/>
    <w:rsid w:val="50137E07"/>
    <w:rsid w:val="50202421"/>
    <w:rsid w:val="503E1327"/>
    <w:rsid w:val="50551558"/>
    <w:rsid w:val="50C3182D"/>
    <w:rsid w:val="50F27EC8"/>
    <w:rsid w:val="521E54EC"/>
    <w:rsid w:val="523429E2"/>
    <w:rsid w:val="52422029"/>
    <w:rsid w:val="524A2661"/>
    <w:rsid w:val="52992845"/>
    <w:rsid w:val="52CF270B"/>
    <w:rsid w:val="53310EBC"/>
    <w:rsid w:val="53591FD4"/>
    <w:rsid w:val="538C23AA"/>
    <w:rsid w:val="53C6338B"/>
    <w:rsid w:val="544E765F"/>
    <w:rsid w:val="54905ECA"/>
    <w:rsid w:val="54AE24D6"/>
    <w:rsid w:val="54FA3343"/>
    <w:rsid w:val="55040901"/>
    <w:rsid w:val="554051FA"/>
    <w:rsid w:val="55AA4D69"/>
    <w:rsid w:val="55C050EC"/>
    <w:rsid w:val="564B0C5E"/>
    <w:rsid w:val="5666172C"/>
    <w:rsid w:val="56BA5480"/>
    <w:rsid w:val="56DF05DE"/>
    <w:rsid w:val="56F70118"/>
    <w:rsid w:val="5739721D"/>
    <w:rsid w:val="573C7C43"/>
    <w:rsid w:val="5740094B"/>
    <w:rsid w:val="576757A8"/>
    <w:rsid w:val="576D5ED0"/>
    <w:rsid w:val="57B65C47"/>
    <w:rsid w:val="57BD4896"/>
    <w:rsid w:val="57C32112"/>
    <w:rsid w:val="57D05689"/>
    <w:rsid w:val="57FC6189"/>
    <w:rsid w:val="581239B2"/>
    <w:rsid w:val="583C7693"/>
    <w:rsid w:val="58C12AF6"/>
    <w:rsid w:val="58E047BA"/>
    <w:rsid w:val="58EF39A2"/>
    <w:rsid w:val="591C41D0"/>
    <w:rsid w:val="59F900F6"/>
    <w:rsid w:val="5A5659FA"/>
    <w:rsid w:val="5A570B12"/>
    <w:rsid w:val="5A866761"/>
    <w:rsid w:val="5AB75F5E"/>
    <w:rsid w:val="5AC76AD2"/>
    <w:rsid w:val="5AF50835"/>
    <w:rsid w:val="5AFC7E15"/>
    <w:rsid w:val="5B0D5B7E"/>
    <w:rsid w:val="5BD35ADF"/>
    <w:rsid w:val="5BFD2097"/>
    <w:rsid w:val="5C3D6937"/>
    <w:rsid w:val="5C475622"/>
    <w:rsid w:val="5C4E28F2"/>
    <w:rsid w:val="5C754596"/>
    <w:rsid w:val="5C8F1D6F"/>
    <w:rsid w:val="5C910A31"/>
    <w:rsid w:val="5CB00C4D"/>
    <w:rsid w:val="5CB309A7"/>
    <w:rsid w:val="5D017166"/>
    <w:rsid w:val="5D0B433F"/>
    <w:rsid w:val="5D475B2E"/>
    <w:rsid w:val="5D775E79"/>
    <w:rsid w:val="5D892774"/>
    <w:rsid w:val="5D9B5558"/>
    <w:rsid w:val="5DA86F24"/>
    <w:rsid w:val="5E337FF2"/>
    <w:rsid w:val="5E5B30A5"/>
    <w:rsid w:val="5EBD5B0D"/>
    <w:rsid w:val="5F073306"/>
    <w:rsid w:val="5F2046ED"/>
    <w:rsid w:val="5F5F73B9"/>
    <w:rsid w:val="5F725029"/>
    <w:rsid w:val="5F81227A"/>
    <w:rsid w:val="5FA6281A"/>
    <w:rsid w:val="60031E05"/>
    <w:rsid w:val="60453AA2"/>
    <w:rsid w:val="60DD4245"/>
    <w:rsid w:val="613A1697"/>
    <w:rsid w:val="618F38C1"/>
    <w:rsid w:val="61A0364E"/>
    <w:rsid w:val="61D64611"/>
    <w:rsid w:val="61E4257F"/>
    <w:rsid w:val="61E7343F"/>
    <w:rsid w:val="62032009"/>
    <w:rsid w:val="627731E4"/>
    <w:rsid w:val="62886432"/>
    <w:rsid w:val="63A23524"/>
    <w:rsid w:val="640F4184"/>
    <w:rsid w:val="6423789B"/>
    <w:rsid w:val="64550596"/>
    <w:rsid w:val="650C6EA7"/>
    <w:rsid w:val="65141AED"/>
    <w:rsid w:val="65420B1A"/>
    <w:rsid w:val="65596B5A"/>
    <w:rsid w:val="65674F75"/>
    <w:rsid w:val="65FC6959"/>
    <w:rsid w:val="66144AC0"/>
    <w:rsid w:val="6640680E"/>
    <w:rsid w:val="666B093E"/>
    <w:rsid w:val="66A51361"/>
    <w:rsid w:val="66C01EC0"/>
    <w:rsid w:val="66CE1001"/>
    <w:rsid w:val="66E428F0"/>
    <w:rsid w:val="675E758E"/>
    <w:rsid w:val="67AB7CE7"/>
    <w:rsid w:val="67D619EE"/>
    <w:rsid w:val="6838144E"/>
    <w:rsid w:val="68AA7398"/>
    <w:rsid w:val="68AB2E7A"/>
    <w:rsid w:val="69895A60"/>
    <w:rsid w:val="69CE58AE"/>
    <w:rsid w:val="69EA352F"/>
    <w:rsid w:val="6A077CFB"/>
    <w:rsid w:val="6A1529BC"/>
    <w:rsid w:val="6A1875BD"/>
    <w:rsid w:val="6A2336AA"/>
    <w:rsid w:val="6A2922A9"/>
    <w:rsid w:val="6A4F4308"/>
    <w:rsid w:val="6A54018B"/>
    <w:rsid w:val="6A753706"/>
    <w:rsid w:val="6A8C42A6"/>
    <w:rsid w:val="6AC87BF9"/>
    <w:rsid w:val="6BC7671B"/>
    <w:rsid w:val="6BF951C8"/>
    <w:rsid w:val="6C1C799E"/>
    <w:rsid w:val="6C30791F"/>
    <w:rsid w:val="6C8B0FF9"/>
    <w:rsid w:val="6CAF743B"/>
    <w:rsid w:val="6D0022E6"/>
    <w:rsid w:val="6D1020C7"/>
    <w:rsid w:val="6D3315E9"/>
    <w:rsid w:val="6DB7689B"/>
    <w:rsid w:val="6DE07122"/>
    <w:rsid w:val="6DFF1487"/>
    <w:rsid w:val="6E0472B5"/>
    <w:rsid w:val="6E3B0D9F"/>
    <w:rsid w:val="6E510020"/>
    <w:rsid w:val="6F02504A"/>
    <w:rsid w:val="6F2319BD"/>
    <w:rsid w:val="6F3D169F"/>
    <w:rsid w:val="6F97D24A"/>
    <w:rsid w:val="70430726"/>
    <w:rsid w:val="70814BED"/>
    <w:rsid w:val="70B16280"/>
    <w:rsid w:val="712F423E"/>
    <w:rsid w:val="715777B2"/>
    <w:rsid w:val="71E909FE"/>
    <w:rsid w:val="72062ED0"/>
    <w:rsid w:val="72133F6A"/>
    <w:rsid w:val="721C1869"/>
    <w:rsid w:val="724E4A12"/>
    <w:rsid w:val="73416A70"/>
    <w:rsid w:val="735C549D"/>
    <w:rsid w:val="736B1971"/>
    <w:rsid w:val="73B1517B"/>
    <w:rsid w:val="73D56A03"/>
    <w:rsid w:val="742C597A"/>
    <w:rsid w:val="743C54D4"/>
    <w:rsid w:val="74821A87"/>
    <w:rsid w:val="74D774D1"/>
    <w:rsid w:val="751D21C1"/>
    <w:rsid w:val="75372FEB"/>
    <w:rsid w:val="75640639"/>
    <w:rsid w:val="75AD71F4"/>
    <w:rsid w:val="75C612F4"/>
    <w:rsid w:val="76820C3B"/>
    <w:rsid w:val="7699176B"/>
    <w:rsid w:val="76F679B7"/>
    <w:rsid w:val="76F81981"/>
    <w:rsid w:val="77183DD1"/>
    <w:rsid w:val="772C1A64"/>
    <w:rsid w:val="772C5186"/>
    <w:rsid w:val="774A70C8"/>
    <w:rsid w:val="77756B2D"/>
    <w:rsid w:val="779C78D2"/>
    <w:rsid w:val="780305DD"/>
    <w:rsid w:val="79146DDD"/>
    <w:rsid w:val="797A07C3"/>
    <w:rsid w:val="79B004F8"/>
    <w:rsid w:val="7A41719B"/>
    <w:rsid w:val="7A452988"/>
    <w:rsid w:val="7B0422AC"/>
    <w:rsid w:val="7B480DCF"/>
    <w:rsid w:val="7BC506FF"/>
    <w:rsid w:val="7BDC3355"/>
    <w:rsid w:val="7C1A5EF5"/>
    <w:rsid w:val="7C6D071B"/>
    <w:rsid w:val="7C916151"/>
    <w:rsid w:val="7D3B1113"/>
    <w:rsid w:val="7D795115"/>
    <w:rsid w:val="7DCA74A7"/>
    <w:rsid w:val="7E0B5B3E"/>
    <w:rsid w:val="7E571642"/>
    <w:rsid w:val="7E8147E1"/>
    <w:rsid w:val="7E8151D7"/>
    <w:rsid w:val="7F005876"/>
    <w:rsid w:val="7F706F44"/>
    <w:rsid w:val="7F902C16"/>
    <w:rsid w:val="7F97D7F2"/>
    <w:rsid w:val="7FCD684B"/>
    <w:rsid w:val="7FE65592"/>
    <w:rsid w:val="7FF902E4"/>
    <w:rsid w:val="A6FEB8E8"/>
    <w:rsid w:val="B85FDB83"/>
    <w:rsid w:val="C1BF7C39"/>
    <w:rsid w:val="C4BD4666"/>
    <w:rsid w:val="DAF67373"/>
    <w:rsid w:val="DC7C6527"/>
    <w:rsid w:val="DEE73C2B"/>
    <w:rsid w:val="EBA7250A"/>
    <w:rsid w:val="EDFF1E69"/>
    <w:rsid w:val="EF7CB3D9"/>
    <w:rsid w:val="F9F3A65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99"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iPriority="99" w:semiHidden="0" w:name="Normal (Web)"/>
    <w:lsdException w:unhideWhenUsed="0" w:uiPriority="0" w:semiHidden="0" w:name="HTML Acronym"/>
    <w:lsdException w:unhideWhenUsed="0" w:uiPriority="0" w:semiHidden="0" w:name="HTML Address"/>
    <w:lsdException w:qFormat="1"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3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qFormat="1" w:unhideWhenUsed="0" w:uiPriority="0"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55"/>
    <w:qFormat/>
    <w:uiPriority w:val="0"/>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3">
    <w:name w:val="heading 2"/>
    <w:basedOn w:val="1"/>
    <w:next w:val="1"/>
    <w:link w:val="56"/>
    <w:qFormat/>
    <w:uiPriority w:val="0"/>
    <w:pPr>
      <w:keepNext/>
      <w:keepLines/>
      <w:autoSpaceDE w:val="0"/>
      <w:autoSpaceDN w:val="0"/>
      <w:adjustRightInd w:val="0"/>
      <w:spacing w:before="120" w:line="300" w:lineRule="auto"/>
      <w:jc w:val="center"/>
      <w:outlineLvl w:val="1"/>
    </w:pPr>
    <w:rPr>
      <w:rFonts w:ascii="Arial" w:hAnsi="Arial" w:eastAsia="黑体"/>
      <w:b/>
      <w:kern w:val="0"/>
      <w:sz w:val="30"/>
      <w:szCs w:val="20"/>
    </w:rPr>
  </w:style>
  <w:style w:type="paragraph" w:styleId="4">
    <w:name w:val="heading 3"/>
    <w:basedOn w:val="1"/>
    <w:next w:val="5"/>
    <w:link w:val="57"/>
    <w:qFormat/>
    <w:uiPriority w:val="0"/>
    <w:pPr>
      <w:keepNext/>
      <w:keepLines/>
      <w:autoSpaceDE w:val="0"/>
      <w:autoSpaceDN w:val="0"/>
      <w:adjustRightInd w:val="0"/>
      <w:spacing w:before="360" w:after="120"/>
      <w:jc w:val="left"/>
      <w:outlineLvl w:val="2"/>
    </w:pPr>
    <w:rPr>
      <w:rFonts w:ascii="宋体"/>
      <w:b/>
      <w:kern w:val="0"/>
      <w:sz w:val="24"/>
      <w:szCs w:val="20"/>
      <w:u w:val="single"/>
    </w:rPr>
  </w:style>
  <w:style w:type="paragraph" w:styleId="6">
    <w:name w:val="heading 4"/>
    <w:basedOn w:val="1"/>
    <w:next w:val="1"/>
    <w:link w:val="59"/>
    <w:qFormat/>
    <w:uiPriority w:val="0"/>
    <w:pPr>
      <w:keepNext/>
      <w:keepLines/>
      <w:adjustRightInd w:val="0"/>
      <w:spacing w:before="280" w:after="290" w:line="376" w:lineRule="atLeast"/>
      <w:textAlignment w:val="baseline"/>
      <w:outlineLvl w:val="3"/>
    </w:pPr>
    <w:rPr>
      <w:rFonts w:ascii="Arial" w:hAnsi="Arial" w:eastAsia="黑体"/>
      <w:b/>
      <w:kern w:val="0"/>
      <w:sz w:val="28"/>
      <w:szCs w:val="20"/>
    </w:rPr>
  </w:style>
  <w:style w:type="paragraph" w:styleId="7">
    <w:name w:val="heading 5"/>
    <w:basedOn w:val="1"/>
    <w:next w:val="1"/>
    <w:link w:val="60"/>
    <w:qFormat/>
    <w:uiPriority w:val="0"/>
    <w:pPr>
      <w:keepNext/>
      <w:keepLines/>
      <w:adjustRightInd w:val="0"/>
      <w:spacing w:before="280" w:after="290" w:line="376" w:lineRule="atLeast"/>
      <w:textAlignment w:val="baseline"/>
      <w:outlineLvl w:val="4"/>
    </w:pPr>
    <w:rPr>
      <w:b/>
      <w:kern w:val="0"/>
      <w:sz w:val="28"/>
      <w:szCs w:val="20"/>
    </w:rPr>
  </w:style>
  <w:style w:type="paragraph" w:styleId="8">
    <w:name w:val="heading 6"/>
    <w:basedOn w:val="1"/>
    <w:next w:val="1"/>
    <w:link w:val="61"/>
    <w:qFormat/>
    <w:uiPriority w:val="0"/>
    <w:pPr>
      <w:keepNext/>
      <w:keepLines/>
      <w:adjustRightInd w:val="0"/>
      <w:spacing w:before="240" w:after="64" w:line="320" w:lineRule="atLeast"/>
      <w:textAlignment w:val="baseline"/>
      <w:outlineLvl w:val="5"/>
    </w:pPr>
    <w:rPr>
      <w:rFonts w:ascii="Arial" w:hAnsi="Arial" w:eastAsia="黑体"/>
      <w:b/>
      <w:kern w:val="0"/>
      <w:sz w:val="24"/>
      <w:szCs w:val="20"/>
    </w:rPr>
  </w:style>
  <w:style w:type="paragraph" w:styleId="9">
    <w:name w:val="heading 7"/>
    <w:basedOn w:val="1"/>
    <w:next w:val="1"/>
    <w:link w:val="62"/>
    <w:qFormat/>
    <w:uiPriority w:val="0"/>
    <w:pPr>
      <w:keepNext/>
      <w:keepLines/>
      <w:adjustRightInd w:val="0"/>
      <w:spacing w:before="240" w:after="64" w:line="320" w:lineRule="atLeast"/>
      <w:textAlignment w:val="baseline"/>
      <w:outlineLvl w:val="6"/>
    </w:pPr>
    <w:rPr>
      <w:b/>
      <w:kern w:val="0"/>
      <w:sz w:val="24"/>
      <w:szCs w:val="20"/>
    </w:rPr>
  </w:style>
  <w:style w:type="paragraph" w:styleId="10">
    <w:name w:val="heading 8"/>
    <w:basedOn w:val="1"/>
    <w:next w:val="1"/>
    <w:link w:val="63"/>
    <w:qFormat/>
    <w:uiPriority w:val="0"/>
    <w:pPr>
      <w:keepNext/>
      <w:keepLines/>
      <w:adjustRightInd w:val="0"/>
      <w:spacing w:before="240" w:after="64" w:line="320" w:lineRule="atLeast"/>
      <w:textAlignment w:val="baseline"/>
      <w:outlineLvl w:val="7"/>
    </w:pPr>
    <w:rPr>
      <w:rFonts w:ascii="Arial" w:hAnsi="Arial" w:eastAsia="黑体"/>
      <w:kern w:val="0"/>
      <w:sz w:val="24"/>
      <w:szCs w:val="20"/>
    </w:rPr>
  </w:style>
  <w:style w:type="paragraph" w:styleId="11">
    <w:name w:val="heading 9"/>
    <w:basedOn w:val="1"/>
    <w:next w:val="1"/>
    <w:link w:val="64"/>
    <w:qFormat/>
    <w:uiPriority w:val="0"/>
    <w:pPr>
      <w:keepNext/>
      <w:keepLines/>
      <w:adjustRightInd w:val="0"/>
      <w:spacing w:before="240" w:after="64" w:line="320" w:lineRule="atLeast"/>
      <w:textAlignment w:val="baseline"/>
      <w:outlineLvl w:val="8"/>
    </w:pPr>
    <w:rPr>
      <w:rFonts w:ascii="Arial" w:hAnsi="Arial" w:eastAsia="黑体"/>
      <w:kern w:val="0"/>
      <w:szCs w:val="20"/>
    </w:rPr>
  </w:style>
  <w:style w:type="character" w:default="1" w:styleId="46">
    <w:name w:val="Default Paragraph Font"/>
    <w:semiHidden/>
    <w:unhideWhenUsed/>
    <w:qFormat/>
    <w:uiPriority w:val="1"/>
  </w:style>
  <w:style w:type="table" w:default="1" w:styleId="43">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58"/>
    <w:qFormat/>
    <w:uiPriority w:val="0"/>
    <w:pPr>
      <w:autoSpaceDE w:val="0"/>
      <w:autoSpaceDN w:val="0"/>
      <w:adjustRightInd w:val="0"/>
      <w:ind w:firstLine="420"/>
      <w:jc w:val="left"/>
    </w:pPr>
    <w:rPr>
      <w:rFonts w:ascii="宋体"/>
      <w:sz w:val="24"/>
    </w:rPr>
  </w:style>
  <w:style w:type="paragraph" w:styleId="12">
    <w:name w:val="toc 7"/>
    <w:basedOn w:val="1"/>
    <w:next w:val="1"/>
    <w:qFormat/>
    <w:uiPriority w:val="0"/>
    <w:pPr>
      <w:ind w:left="2520" w:leftChars="1200"/>
    </w:pPr>
  </w:style>
  <w:style w:type="paragraph" w:styleId="13">
    <w:name w:val="caption"/>
    <w:basedOn w:val="1"/>
    <w:next w:val="1"/>
    <w:qFormat/>
    <w:uiPriority w:val="0"/>
    <w:pPr>
      <w:spacing w:line="480" w:lineRule="auto"/>
    </w:pPr>
    <w:rPr>
      <w:rFonts w:ascii="华文中宋" w:hAnsi="华文中宋" w:eastAsia="华文中宋"/>
      <w:sz w:val="36"/>
      <w:szCs w:val="20"/>
    </w:rPr>
  </w:style>
  <w:style w:type="paragraph" w:styleId="14">
    <w:name w:val="Document Map"/>
    <w:basedOn w:val="1"/>
    <w:link w:val="65"/>
    <w:qFormat/>
    <w:uiPriority w:val="0"/>
    <w:pPr>
      <w:shd w:val="clear" w:color="auto" w:fill="000080"/>
    </w:pPr>
  </w:style>
  <w:style w:type="paragraph" w:styleId="15">
    <w:name w:val="annotation text"/>
    <w:basedOn w:val="1"/>
    <w:link w:val="66"/>
    <w:qFormat/>
    <w:uiPriority w:val="99"/>
    <w:pPr>
      <w:jc w:val="left"/>
    </w:pPr>
  </w:style>
  <w:style w:type="paragraph" w:styleId="16">
    <w:name w:val="Body Text 3"/>
    <w:basedOn w:val="1"/>
    <w:link w:val="67"/>
    <w:qFormat/>
    <w:uiPriority w:val="0"/>
    <w:pPr>
      <w:spacing w:after="120"/>
    </w:pPr>
    <w:rPr>
      <w:sz w:val="16"/>
      <w:szCs w:val="16"/>
    </w:rPr>
  </w:style>
  <w:style w:type="paragraph" w:styleId="17">
    <w:name w:val="Body Text"/>
    <w:basedOn w:val="1"/>
    <w:next w:val="18"/>
    <w:link w:val="54"/>
    <w:qFormat/>
    <w:uiPriority w:val="0"/>
    <w:pPr>
      <w:tabs>
        <w:tab w:val="left" w:pos="567"/>
      </w:tabs>
      <w:spacing w:before="120" w:line="22" w:lineRule="atLeast"/>
    </w:pPr>
    <w:rPr>
      <w:rFonts w:ascii="宋体" w:hAnsi="宋体"/>
      <w:sz w:val="24"/>
    </w:rPr>
  </w:style>
  <w:style w:type="paragraph" w:styleId="18">
    <w:name w:val="toc 5"/>
    <w:basedOn w:val="1"/>
    <w:next w:val="1"/>
    <w:qFormat/>
    <w:uiPriority w:val="0"/>
    <w:pPr>
      <w:ind w:left="1680" w:leftChars="800"/>
    </w:pPr>
  </w:style>
  <w:style w:type="paragraph" w:styleId="19">
    <w:name w:val="Body Text Indent"/>
    <w:basedOn w:val="1"/>
    <w:next w:val="20"/>
    <w:link w:val="68"/>
    <w:qFormat/>
    <w:uiPriority w:val="0"/>
    <w:pPr>
      <w:spacing w:line="360" w:lineRule="auto"/>
      <w:ind w:firstLine="570"/>
    </w:pPr>
    <w:rPr>
      <w:sz w:val="24"/>
    </w:rPr>
  </w:style>
  <w:style w:type="paragraph" w:styleId="20">
    <w:name w:val="toc 1"/>
    <w:basedOn w:val="1"/>
    <w:next w:val="1"/>
    <w:qFormat/>
    <w:uiPriority w:val="39"/>
    <w:pPr>
      <w:tabs>
        <w:tab w:val="left" w:pos="1050"/>
        <w:tab w:val="right" w:leader="dot" w:pos="8937"/>
      </w:tabs>
      <w:spacing w:line="300" w:lineRule="auto"/>
    </w:pPr>
    <w:rPr>
      <w:rFonts w:ascii="宋体" w:hAnsi="宋体"/>
      <w:b/>
      <w:sz w:val="24"/>
    </w:rPr>
  </w:style>
  <w:style w:type="paragraph" w:styleId="21">
    <w:name w:val="List 2"/>
    <w:basedOn w:val="1"/>
    <w:qFormat/>
    <w:uiPriority w:val="0"/>
    <w:pPr>
      <w:ind w:left="100" w:leftChars="200" w:hanging="200" w:hangingChars="200"/>
    </w:pPr>
  </w:style>
  <w:style w:type="paragraph" w:styleId="22">
    <w:name w:val="Block Text"/>
    <w:basedOn w:val="1"/>
    <w:qFormat/>
    <w:uiPriority w:val="0"/>
    <w:pPr>
      <w:widowControl/>
      <w:ind w:left="480" w:right="-341" w:firstLine="513"/>
    </w:pPr>
    <w:rPr>
      <w:kern w:val="0"/>
      <w:sz w:val="24"/>
      <w:szCs w:val="20"/>
    </w:rPr>
  </w:style>
  <w:style w:type="paragraph" w:styleId="23">
    <w:name w:val="toc 3"/>
    <w:basedOn w:val="1"/>
    <w:next w:val="1"/>
    <w:qFormat/>
    <w:uiPriority w:val="39"/>
    <w:pPr>
      <w:ind w:left="840" w:leftChars="400"/>
    </w:pPr>
  </w:style>
  <w:style w:type="paragraph" w:styleId="24">
    <w:name w:val="Plain Text"/>
    <w:basedOn w:val="1"/>
    <w:link w:val="69"/>
    <w:qFormat/>
    <w:uiPriority w:val="0"/>
    <w:rPr>
      <w:rFonts w:hint="eastAsia" w:ascii="宋体" w:hAnsi="Courier New"/>
      <w:szCs w:val="20"/>
    </w:rPr>
  </w:style>
  <w:style w:type="paragraph" w:styleId="25">
    <w:name w:val="toc 8"/>
    <w:basedOn w:val="1"/>
    <w:next w:val="1"/>
    <w:qFormat/>
    <w:uiPriority w:val="0"/>
    <w:pPr>
      <w:ind w:left="2940" w:leftChars="1400"/>
    </w:pPr>
  </w:style>
  <w:style w:type="paragraph" w:styleId="26">
    <w:name w:val="Date"/>
    <w:basedOn w:val="1"/>
    <w:next w:val="1"/>
    <w:link w:val="70"/>
    <w:qFormat/>
    <w:uiPriority w:val="0"/>
    <w:pPr>
      <w:ind w:left="100" w:leftChars="2500"/>
    </w:pPr>
    <w:rPr>
      <w:rFonts w:ascii="仿宋_GB2312" w:hAnsi="宋体" w:eastAsia="仿宋_GB2312"/>
      <w:color w:val="000000"/>
      <w:sz w:val="24"/>
    </w:rPr>
  </w:style>
  <w:style w:type="paragraph" w:styleId="27">
    <w:name w:val="Body Text Indent 2"/>
    <w:basedOn w:val="1"/>
    <w:link w:val="71"/>
    <w:qFormat/>
    <w:uiPriority w:val="0"/>
    <w:pPr>
      <w:ind w:firstLine="480" w:firstLineChars="200"/>
    </w:pPr>
    <w:rPr>
      <w:rFonts w:ascii="仿宋_GB2312" w:eastAsia="仿宋_GB2312"/>
      <w:sz w:val="24"/>
    </w:rPr>
  </w:style>
  <w:style w:type="paragraph" w:styleId="28">
    <w:name w:val="Balloon Text"/>
    <w:basedOn w:val="1"/>
    <w:link w:val="72"/>
    <w:qFormat/>
    <w:uiPriority w:val="0"/>
    <w:rPr>
      <w:sz w:val="18"/>
      <w:szCs w:val="18"/>
    </w:rPr>
  </w:style>
  <w:style w:type="paragraph" w:styleId="29">
    <w:name w:val="footer"/>
    <w:basedOn w:val="1"/>
    <w:link w:val="73"/>
    <w:qFormat/>
    <w:uiPriority w:val="99"/>
    <w:pPr>
      <w:tabs>
        <w:tab w:val="center" w:pos="4153"/>
        <w:tab w:val="right" w:pos="8306"/>
      </w:tabs>
      <w:autoSpaceDE w:val="0"/>
      <w:autoSpaceDN w:val="0"/>
      <w:adjustRightInd w:val="0"/>
      <w:snapToGrid w:val="0"/>
      <w:jc w:val="left"/>
    </w:pPr>
    <w:rPr>
      <w:rFonts w:ascii="宋体"/>
      <w:kern w:val="0"/>
      <w:sz w:val="18"/>
      <w:szCs w:val="20"/>
    </w:rPr>
  </w:style>
  <w:style w:type="paragraph" w:styleId="30">
    <w:name w:val="header"/>
    <w:basedOn w:val="1"/>
    <w:link w:val="74"/>
    <w:qFormat/>
    <w:uiPriority w:val="0"/>
    <w:pPr>
      <w:pBdr>
        <w:bottom w:val="single" w:color="auto" w:sz="6" w:space="1"/>
      </w:pBdr>
      <w:tabs>
        <w:tab w:val="center" w:pos="4153"/>
        <w:tab w:val="right" w:pos="8306"/>
      </w:tabs>
      <w:snapToGrid w:val="0"/>
      <w:jc w:val="center"/>
    </w:pPr>
    <w:rPr>
      <w:sz w:val="18"/>
      <w:szCs w:val="18"/>
    </w:rPr>
  </w:style>
  <w:style w:type="paragraph" w:styleId="31">
    <w:name w:val="toc 4"/>
    <w:basedOn w:val="1"/>
    <w:next w:val="1"/>
    <w:qFormat/>
    <w:uiPriority w:val="0"/>
    <w:pPr>
      <w:ind w:left="1260" w:leftChars="600"/>
    </w:pPr>
  </w:style>
  <w:style w:type="paragraph" w:styleId="32">
    <w:name w:val="toc 6"/>
    <w:basedOn w:val="1"/>
    <w:next w:val="1"/>
    <w:qFormat/>
    <w:uiPriority w:val="0"/>
    <w:pPr>
      <w:ind w:left="2100" w:leftChars="1000"/>
    </w:pPr>
  </w:style>
  <w:style w:type="paragraph" w:styleId="33">
    <w:name w:val="Body Text Indent 3"/>
    <w:basedOn w:val="1"/>
    <w:link w:val="75"/>
    <w:qFormat/>
    <w:uiPriority w:val="0"/>
    <w:pPr>
      <w:autoSpaceDE w:val="0"/>
      <w:autoSpaceDN w:val="0"/>
      <w:adjustRightInd w:val="0"/>
      <w:spacing w:before="120" w:line="22" w:lineRule="atLeast"/>
      <w:ind w:left="720" w:firstLine="480"/>
      <w:jc w:val="left"/>
    </w:pPr>
    <w:rPr>
      <w:rFonts w:ascii="宋体"/>
      <w:kern w:val="0"/>
      <w:sz w:val="24"/>
      <w:szCs w:val="20"/>
    </w:rPr>
  </w:style>
  <w:style w:type="paragraph" w:styleId="34">
    <w:name w:val="toc 2"/>
    <w:basedOn w:val="1"/>
    <w:next w:val="1"/>
    <w:qFormat/>
    <w:uiPriority w:val="39"/>
    <w:pPr>
      <w:tabs>
        <w:tab w:val="right" w:leader="dot" w:pos="8937"/>
      </w:tabs>
      <w:spacing w:line="312" w:lineRule="auto"/>
      <w:ind w:left="420" w:leftChars="200"/>
    </w:pPr>
  </w:style>
  <w:style w:type="paragraph" w:styleId="35">
    <w:name w:val="toc 9"/>
    <w:basedOn w:val="1"/>
    <w:next w:val="1"/>
    <w:qFormat/>
    <w:uiPriority w:val="0"/>
    <w:pPr>
      <w:ind w:left="3360" w:leftChars="1600"/>
    </w:pPr>
  </w:style>
  <w:style w:type="paragraph" w:styleId="36">
    <w:name w:val="Body Text 2"/>
    <w:basedOn w:val="1"/>
    <w:next w:val="17"/>
    <w:qFormat/>
    <w:uiPriority w:val="0"/>
    <w:pPr>
      <w:spacing w:line="360" w:lineRule="auto"/>
    </w:pPr>
    <w:rPr>
      <w:sz w:val="28"/>
    </w:rPr>
  </w:style>
  <w:style w:type="paragraph" w:styleId="37">
    <w:name w:val="HTML Preformatted"/>
    <w:basedOn w:val="1"/>
    <w:link w:val="76"/>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38">
    <w:name w:val="Normal (Web)"/>
    <w:basedOn w:val="1"/>
    <w:unhideWhenUsed/>
    <w:qFormat/>
    <w:uiPriority w:val="99"/>
    <w:pPr>
      <w:widowControl/>
      <w:spacing w:before="100" w:beforeAutospacing="1" w:after="100" w:afterAutospacing="1"/>
      <w:jc w:val="left"/>
    </w:pPr>
    <w:rPr>
      <w:rFonts w:ascii="宋体" w:hAnsi="宋体" w:cs="宋体"/>
      <w:kern w:val="0"/>
      <w:sz w:val="24"/>
    </w:rPr>
  </w:style>
  <w:style w:type="paragraph" w:styleId="39">
    <w:name w:val="index 1"/>
    <w:basedOn w:val="1"/>
    <w:next w:val="1"/>
    <w:qFormat/>
    <w:uiPriority w:val="0"/>
    <w:rPr>
      <w:szCs w:val="20"/>
    </w:rPr>
  </w:style>
  <w:style w:type="paragraph" w:styleId="40">
    <w:name w:val="Title"/>
    <w:basedOn w:val="1"/>
    <w:link w:val="77"/>
    <w:qFormat/>
    <w:uiPriority w:val="0"/>
    <w:pPr>
      <w:jc w:val="center"/>
      <w:outlineLvl w:val="0"/>
    </w:pPr>
    <w:rPr>
      <w:b/>
      <w:sz w:val="32"/>
      <w:szCs w:val="20"/>
    </w:rPr>
  </w:style>
  <w:style w:type="paragraph" w:styleId="41">
    <w:name w:val="annotation subject"/>
    <w:basedOn w:val="15"/>
    <w:next w:val="15"/>
    <w:link w:val="78"/>
    <w:qFormat/>
    <w:uiPriority w:val="0"/>
    <w:rPr>
      <w:b/>
      <w:bCs/>
    </w:rPr>
  </w:style>
  <w:style w:type="paragraph" w:styleId="42">
    <w:name w:val="Body Text First Indent 2"/>
    <w:basedOn w:val="19"/>
    <w:link w:val="80"/>
    <w:qFormat/>
    <w:uiPriority w:val="0"/>
    <w:pPr>
      <w:spacing w:after="120" w:line="480" w:lineRule="exact"/>
      <w:ind w:left="420" w:leftChars="200" w:firstLine="420" w:firstLineChars="200"/>
    </w:pPr>
    <w:rPr>
      <w:szCs w:val="20"/>
    </w:rPr>
  </w:style>
  <w:style w:type="table" w:styleId="44">
    <w:name w:val="Table Grid"/>
    <w:basedOn w:val="43"/>
    <w:qFormat/>
    <w:uiPriority w:val="3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45">
    <w:name w:val="Medium Grid 1 Accent 2"/>
    <w:basedOn w:val="43"/>
    <w:qFormat/>
    <w:uiPriority w:val="0"/>
    <w:rPr>
      <w:kern w:val="2"/>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firstRow">
      <w:rPr>
        <w:b/>
        <w:bCs/>
      </w:rPr>
    </w:tblStylePr>
    <w:tblStylePr w:type="lastRow">
      <w:rPr>
        <w:b/>
        <w:bCs/>
      </w:rPr>
      <w:tblPr/>
      <w:tcPr>
        <w:tcBorders>
          <w:top w:val="single" w:color="CF7B79" w:sz="18" w:space="0"/>
          <w:left w:val="nil"/>
          <w:bottom w:val="nil"/>
          <w:right w:val="nil"/>
          <w:insideH w:val="nil"/>
          <w:insideV w:val="nil"/>
          <w:tl2br w:val="nil"/>
          <w:tr2bl w:val="nil"/>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styleId="47">
    <w:name w:val="Strong"/>
    <w:qFormat/>
    <w:uiPriority w:val="0"/>
    <w:rPr>
      <w:b/>
      <w:bCs/>
    </w:rPr>
  </w:style>
  <w:style w:type="character" w:styleId="48">
    <w:name w:val="page number"/>
    <w:basedOn w:val="46"/>
    <w:qFormat/>
    <w:uiPriority w:val="0"/>
  </w:style>
  <w:style w:type="character" w:styleId="49">
    <w:name w:val="FollowedHyperlink"/>
    <w:qFormat/>
    <w:uiPriority w:val="0"/>
    <w:rPr>
      <w:color w:val="800080"/>
      <w:u w:val="single"/>
    </w:rPr>
  </w:style>
  <w:style w:type="character" w:styleId="50">
    <w:name w:val="Emphasis"/>
    <w:qFormat/>
    <w:uiPriority w:val="0"/>
    <w:rPr>
      <w:color w:val="CC0033"/>
    </w:rPr>
  </w:style>
  <w:style w:type="character" w:styleId="51">
    <w:name w:val="Hyperlink"/>
    <w:qFormat/>
    <w:uiPriority w:val="99"/>
    <w:rPr>
      <w:color w:val="0000FF"/>
      <w:u w:val="single"/>
    </w:rPr>
  </w:style>
  <w:style w:type="character" w:styleId="52">
    <w:name w:val="annotation reference"/>
    <w:qFormat/>
    <w:uiPriority w:val="99"/>
    <w:rPr>
      <w:sz w:val="21"/>
      <w:szCs w:val="21"/>
    </w:rPr>
  </w:style>
  <w:style w:type="character" w:styleId="53">
    <w:name w:val="HTML Cite"/>
    <w:qFormat/>
    <w:uiPriority w:val="0"/>
    <w:rPr>
      <w:i/>
      <w:iCs/>
    </w:rPr>
  </w:style>
  <w:style w:type="character" w:customStyle="1" w:styleId="54">
    <w:name w:val="正文文本 字符"/>
    <w:basedOn w:val="46"/>
    <w:link w:val="17"/>
    <w:qFormat/>
    <w:uiPriority w:val="0"/>
    <w:rPr>
      <w:rFonts w:ascii="宋体" w:hAnsi="宋体"/>
      <w:kern w:val="2"/>
      <w:sz w:val="24"/>
      <w:szCs w:val="24"/>
    </w:rPr>
  </w:style>
  <w:style w:type="character" w:customStyle="1" w:styleId="55">
    <w:name w:val="标题 1 字符"/>
    <w:basedOn w:val="46"/>
    <w:link w:val="2"/>
    <w:qFormat/>
    <w:uiPriority w:val="0"/>
    <w:rPr>
      <w:rFonts w:ascii="宋体"/>
      <w:b/>
      <w:kern w:val="44"/>
      <w:sz w:val="32"/>
    </w:rPr>
  </w:style>
  <w:style w:type="character" w:customStyle="1" w:styleId="56">
    <w:name w:val="标题 2 字符"/>
    <w:link w:val="3"/>
    <w:qFormat/>
    <w:uiPriority w:val="0"/>
    <w:rPr>
      <w:rFonts w:ascii="Arial" w:hAnsi="Arial" w:eastAsia="黑体"/>
      <w:b/>
      <w:sz w:val="30"/>
      <w:lang w:val="en-US" w:eastAsia="zh-CN" w:bidi="ar-SA"/>
    </w:rPr>
  </w:style>
  <w:style w:type="character" w:customStyle="1" w:styleId="57">
    <w:name w:val="标题 3 字符"/>
    <w:link w:val="4"/>
    <w:qFormat/>
    <w:uiPriority w:val="0"/>
    <w:rPr>
      <w:rFonts w:ascii="宋体" w:eastAsia="宋体"/>
      <w:b/>
      <w:sz w:val="24"/>
      <w:u w:val="single"/>
      <w:lang w:val="en-US" w:eastAsia="zh-CN" w:bidi="ar-SA"/>
    </w:rPr>
  </w:style>
  <w:style w:type="character" w:customStyle="1" w:styleId="58">
    <w:name w:val="正文缩进 字符"/>
    <w:link w:val="5"/>
    <w:qFormat/>
    <w:uiPriority w:val="0"/>
    <w:rPr>
      <w:rFonts w:ascii="宋体" w:eastAsia="宋体"/>
      <w:kern w:val="2"/>
      <w:sz w:val="24"/>
      <w:szCs w:val="24"/>
      <w:lang w:val="en-US" w:eastAsia="zh-CN" w:bidi="ar-SA"/>
    </w:rPr>
  </w:style>
  <w:style w:type="character" w:customStyle="1" w:styleId="59">
    <w:name w:val="标题 4 字符"/>
    <w:basedOn w:val="46"/>
    <w:link w:val="6"/>
    <w:qFormat/>
    <w:uiPriority w:val="0"/>
    <w:rPr>
      <w:rFonts w:ascii="Arial" w:hAnsi="Arial" w:eastAsia="黑体"/>
      <w:b/>
      <w:sz w:val="28"/>
    </w:rPr>
  </w:style>
  <w:style w:type="character" w:customStyle="1" w:styleId="60">
    <w:name w:val="标题 5 字符"/>
    <w:basedOn w:val="46"/>
    <w:link w:val="7"/>
    <w:qFormat/>
    <w:uiPriority w:val="0"/>
    <w:rPr>
      <w:b/>
      <w:sz w:val="28"/>
    </w:rPr>
  </w:style>
  <w:style w:type="character" w:customStyle="1" w:styleId="61">
    <w:name w:val="标题 6 字符"/>
    <w:basedOn w:val="46"/>
    <w:link w:val="8"/>
    <w:qFormat/>
    <w:uiPriority w:val="0"/>
    <w:rPr>
      <w:rFonts w:ascii="Arial" w:hAnsi="Arial" w:eastAsia="黑体"/>
      <w:b/>
      <w:sz w:val="24"/>
    </w:rPr>
  </w:style>
  <w:style w:type="character" w:customStyle="1" w:styleId="62">
    <w:name w:val="标题 7 字符"/>
    <w:basedOn w:val="46"/>
    <w:link w:val="9"/>
    <w:qFormat/>
    <w:uiPriority w:val="0"/>
    <w:rPr>
      <w:b/>
      <w:sz w:val="24"/>
    </w:rPr>
  </w:style>
  <w:style w:type="character" w:customStyle="1" w:styleId="63">
    <w:name w:val="标题 8 字符"/>
    <w:basedOn w:val="46"/>
    <w:link w:val="10"/>
    <w:qFormat/>
    <w:uiPriority w:val="0"/>
    <w:rPr>
      <w:rFonts w:ascii="Arial" w:hAnsi="Arial" w:eastAsia="黑体"/>
      <w:sz w:val="24"/>
    </w:rPr>
  </w:style>
  <w:style w:type="character" w:customStyle="1" w:styleId="64">
    <w:name w:val="标题 9 字符"/>
    <w:basedOn w:val="46"/>
    <w:link w:val="11"/>
    <w:qFormat/>
    <w:uiPriority w:val="0"/>
    <w:rPr>
      <w:rFonts w:ascii="Arial" w:hAnsi="Arial" w:eastAsia="黑体"/>
      <w:sz w:val="21"/>
    </w:rPr>
  </w:style>
  <w:style w:type="character" w:customStyle="1" w:styleId="65">
    <w:name w:val="文档结构图 字符"/>
    <w:basedOn w:val="46"/>
    <w:link w:val="14"/>
    <w:qFormat/>
    <w:uiPriority w:val="0"/>
    <w:rPr>
      <w:kern w:val="2"/>
      <w:sz w:val="21"/>
      <w:szCs w:val="24"/>
      <w:shd w:val="clear" w:color="auto" w:fill="000080"/>
    </w:rPr>
  </w:style>
  <w:style w:type="character" w:customStyle="1" w:styleId="66">
    <w:name w:val="批注文字 字符1"/>
    <w:link w:val="15"/>
    <w:qFormat/>
    <w:uiPriority w:val="99"/>
    <w:rPr>
      <w:kern w:val="2"/>
      <w:sz w:val="21"/>
      <w:szCs w:val="24"/>
    </w:rPr>
  </w:style>
  <w:style w:type="character" w:customStyle="1" w:styleId="67">
    <w:name w:val="正文文本 3 字符"/>
    <w:basedOn w:val="46"/>
    <w:link w:val="16"/>
    <w:qFormat/>
    <w:uiPriority w:val="0"/>
    <w:rPr>
      <w:kern w:val="2"/>
      <w:sz w:val="16"/>
      <w:szCs w:val="16"/>
    </w:rPr>
  </w:style>
  <w:style w:type="character" w:customStyle="1" w:styleId="68">
    <w:name w:val="正文文本缩进 字符"/>
    <w:link w:val="19"/>
    <w:qFormat/>
    <w:uiPriority w:val="0"/>
    <w:rPr>
      <w:rFonts w:eastAsia="宋体"/>
      <w:kern w:val="2"/>
      <w:sz w:val="24"/>
      <w:szCs w:val="24"/>
      <w:lang w:val="en-US" w:eastAsia="zh-CN" w:bidi="ar-SA"/>
    </w:rPr>
  </w:style>
  <w:style w:type="character" w:customStyle="1" w:styleId="69">
    <w:name w:val="纯文本 字符2"/>
    <w:basedOn w:val="46"/>
    <w:link w:val="24"/>
    <w:qFormat/>
    <w:uiPriority w:val="0"/>
    <w:rPr>
      <w:rFonts w:hint="eastAsia" w:ascii="宋体" w:hAnsi="Courier New" w:eastAsia="宋体" w:cs="宋体"/>
      <w:kern w:val="2"/>
      <w:sz w:val="21"/>
    </w:rPr>
  </w:style>
  <w:style w:type="character" w:customStyle="1" w:styleId="70">
    <w:name w:val="日期 字符"/>
    <w:basedOn w:val="46"/>
    <w:link w:val="26"/>
    <w:qFormat/>
    <w:uiPriority w:val="0"/>
    <w:rPr>
      <w:rFonts w:ascii="仿宋_GB2312" w:hAnsi="宋体" w:eastAsia="仿宋_GB2312"/>
      <w:color w:val="000000"/>
      <w:kern w:val="2"/>
      <w:sz w:val="24"/>
      <w:szCs w:val="24"/>
    </w:rPr>
  </w:style>
  <w:style w:type="character" w:customStyle="1" w:styleId="71">
    <w:name w:val="正文文本缩进 2 字符"/>
    <w:basedOn w:val="46"/>
    <w:link w:val="27"/>
    <w:qFormat/>
    <w:uiPriority w:val="0"/>
    <w:rPr>
      <w:rFonts w:ascii="仿宋_GB2312" w:eastAsia="仿宋_GB2312"/>
      <w:kern w:val="2"/>
      <w:sz w:val="24"/>
      <w:szCs w:val="24"/>
    </w:rPr>
  </w:style>
  <w:style w:type="character" w:customStyle="1" w:styleId="72">
    <w:name w:val="批注框文本 字符"/>
    <w:basedOn w:val="46"/>
    <w:link w:val="28"/>
    <w:qFormat/>
    <w:uiPriority w:val="0"/>
    <w:rPr>
      <w:kern w:val="2"/>
      <w:sz w:val="18"/>
      <w:szCs w:val="18"/>
    </w:rPr>
  </w:style>
  <w:style w:type="character" w:customStyle="1" w:styleId="73">
    <w:name w:val="页脚 字符"/>
    <w:link w:val="29"/>
    <w:qFormat/>
    <w:uiPriority w:val="99"/>
    <w:rPr>
      <w:rFonts w:ascii="宋体" w:eastAsia="宋体"/>
      <w:sz w:val="18"/>
      <w:lang w:val="en-US" w:eastAsia="zh-CN" w:bidi="ar-SA"/>
    </w:rPr>
  </w:style>
  <w:style w:type="character" w:customStyle="1" w:styleId="74">
    <w:name w:val="页眉 字符"/>
    <w:link w:val="30"/>
    <w:qFormat/>
    <w:uiPriority w:val="0"/>
    <w:rPr>
      <w:rFonts w:eastAsia="宋体"/>
      <w:kern w:val="2"/>
      <w:sz w:val="18"/>
      <w:szCs w:val="18"/>
      <w:lang w:val="en-US" w:eastAsia="zh-CN" w:bidi="ar-SA"/>
    </w:rPr>
  </w:style>
  <w:style w:type="character" w:customStyle="1" w:styleId="75">
    <w:name w:val="正文文本缩进 3 字符"/>
    <w:basedOn w:val="46"/>
    <w:link w:val="33"/>
    <w:qFormat/>
    <w:uiPriority w:val="0"/>
    <w:rPr>
      <w:rFonts w:ascii="宋体"/>
      <w:sz w:val="24"/>
    </w:rPr>
  </w:style>
  <w:style w:type="character" w:customStyle="1" w:styleId="76">
    <w:name w:val="HTML 预设格式 字符"/>
    <w:basedOn w:val="46"/>
    <w:link w:val="37"/>
    <w:qFormat/>
    <w:uiPriority w:val="0"/>
    <w:rPr>
      <w:rFonts w:ascii="宋体" w:hAnsi="宋体" w:cs="宋体"/>
      <w:sz w:val="24"/>
      <w:szCs w:val="24"/>
    </w:rPr>
  </w:style>
  <w:style w:type="character" w:customStyle="1" w:styleId="77">
    <w:name w:val="标题 字符"/>
    <w:link w:val="40"/>
    <w:qFormat/>
    <w:uiPriority w:val="0"/>
    <w:rPr>
      <w:b/>
      <w:kern w:val="2"/>
      <w:sz w:val="32"/>
    </w:rPr>
  </w:style>
  <w:style w:type="character" w:customStyle="1" w:styleId="78">
    <w:name w:val="批注主题 字符"/>
    <w:basedOn w:val="79"/>
    <w:link w:val="41"/>
    <w:qFormat/>
    <w:uiPriority w:val="0"/>
    <w:rPr>
      <w:rFonts w:ascii="Times New Roman" w:hAnsi="Times New Roman" w:eastAsia="宋体" w:cs="Times New Roman"/>
      <w:b/>
      <w:bCs/>
      <w:kern w:val="2"/>
      <w:sz w:val="21"/>
      <w:szCs w:val="24"/>
      <w:lang w:val="en-US" w:eastAsia="zh-CN" w:bidi="ar-SA"/>
    </w:rPr>
  </w:style>
  <w:style w:type="character" w:customStyle="1" w:styleId="79">
    <w:name w:val="批注文字 字符"/>
    <w:qFormat/>
    <w:uiPriority w:val="99"/>
    <w:rPr>
      <w:rFonts w:ascii="Times New Roman" w:hAnsi="Times New Roman" w:eastAsia="宋体" w:cs="Times New Roman"/>
      <w:sz w:val="24"/>
      <w:lang w:val="en-US" w:eastAsia="zh-CN" w:bidi="ar-SA"/>
    </w:rPr>
  </w:style>
  <w:style w:type="character" w:customStyle="1" w:styleId="80">
    <w:name w:val="正文文本首行缩进 2 字符"/>
    <w:basedOn w:val="68"/>
    <w:link w:val="42"/>
    <w:qFormat/>
    <w:uiPriority w:val="0"/>
    <w:rPr>
      <w:rFonts w:eastAsia="宋体"/>
      <w:kern w:val="2"/>
      <w:sz w:val="24"/>
      <w:szCs w:val="24"/>
      <w:lang w:val="en-US" w:eastAsia="zh-CN" w:bidi="ar-SA"/>
    </w:rPr>
  </w:style>
  <w:style w:type="character" w:customStyle="1" w:styleId="81">
    <w:name w:val="c21"/>
    <w:qFormat/>
    <w:uiPriority w:val="0"/>
    <w:rPr>
      <w:rFonts w:hint="default" w:ascii="ˎ̥" w:hAnsi="ˎ̥"/>
      <w:color w:val="000000"/>
      <w:sz w:val="20"/>
      <w:szCs w:val="20"/>
      <w:u w:val="none"/>
    </w:rPr>
  </w:style>
  <w:style w:type="character" w:customStyle="1" w:styleId="82">
    <w:name w:val="title4"/>
    <w:qFormat/>
    <w:uiPriority w:val="0"/>
    <w:rPr>
      <w:b/>
      <w:bCs/>
      <w:color w:val="1D87B3"/>
      <w:sz w:val="15"/>
      <w:szCs w:val="15"/>
    </w:rPr>
  </w:style>
  <w:style w:type="character" w:customStyle="1" w:styleId="83">
    <w:name w:val="标题 2 Char Char"/>
    <w:qFormat/>
    <w:uiPriority w:val="0"/>
    <w:rPr>
      <w:rFonts w:ascii="Arial" w:hAnsi="Arial" w:eastAsia="黑体"/>
      <w:b/>
      <w:bCs/>
      <w:kern w:val="2"/>
      <w:sz w:val="32"/>
      <w:szCs w:val="32"/>
      <w:lang w:val="en-US" w:eastAsia="zh-CN" w:bidi="ar-SA"/>
    </w:rPr>
  </w:style>
  <w:style w:type="character" w:customStyle="1" w:styleId="84">
    <w:name w:val="black1"/>
    <w:qFormat/>
    <w:uiPriority w:val="0"/>
    <w:rPr>
      <w:color w:val="000000"/>
    </w:rPr>
  </w:style>
  <w:style w:type="character" w:customStyle="1" w:styleId="85">
    <w:name w:val="street-address"/>
    <w:basedOn w:val="46"/>
    <w:qFormat/>
    <w:uiPriority w:val="0"/>
  </w:style>
  <w:style w:type="character" w:customStyle="1" w:styleId="86">
    <w:name w:val="locality"/>
    <w:basedOn w:val="46"/>
    <w:qFormat/>
    <w:uiPriority w:val="0"/>
  </w:style>
  <w:style w:type="character" w:customStyle="1" w:styleId="87">
    <w:name w:val="正文文本缩进 Char1"/>
    <w:link w:val="88"/>
    <w:qFormat/>
    <w:uiPriority w:val="0"/>
    <w:rPr>
      <w:rFonts w:ascii="宋体" w:hAnsi="宋体" w:eastAsia="宋体"/>
      <w:sz w:val="24"/>
      <w:szCs w:val="24"/>
      <w:lang w:bidi="ar-SA"/>
    </w:rPr>
  </w:style>
  <w:style w:type="paragraph" w:customStyle="1" w:styleId="88">
    <w:name w:val="正文文本缩进1"/>
    <w:basedOn w:val="1"/>
    <w:link w:val="87"/>
    <w:qFormat/>
    <w:uiPriority w:val="0"/>
    <w:pPr>
      <w:spacing w:line="480" w:lineRule="exact"/>
      <w:ind w:firstLine="480" w:firstLineChars="200"/>
    </w:pPr>
    <w:rPr>
      <w:rFonts w:ascii="宋体" w:hAnsi="宋体"/>
      <w:kern w:val="0"/>
      <w:sz w:val="24"/>
    </w:rPr>
  </w:style>
  <w:style w:type="character" w:customStyle="1" w:styleId="89">
    <w:name w:val="Char Char11"/>
    <w:qFormat/>
    <w:uiPriority w:val="0"/>
    <w:rPr>
      <w:rFonts w:ascii="宋体" w:eastAsia="宋体"/>
      <w:b/>
      <w:sz w:val="24"/>
      <w:u w:val="single"/>
      <w:lang w:val="en-US" w:eastAsia="zh-CN" w:bidi="ar-SA"/>
    </w:rPr>
  </w:style>
  <w:style w:type="character" w:customStyle="1" w:styleId="90">
    <w:name w:val="txt"/>
    <w:basedOn w:val="46"/>
    <w:qFormat/>
    <w:uiPriority w:val="0"/>
  </w:style>
  <w:style w:type="character" w:customStyle="1" w:styleId="91">
    <w:name w:val="正文缩进 Char Char"/>
    <w:link w:val="92"/>
    <w:qFormat/>
    <w:uiPriority w:val="0"/>
    <w:rPr>
      <w:rFonts w:ascii="宋体" w:eastAsia="宋体"/>
      <w:snapToGrid w:val="0"/>
      <w:color w:val="000000"/>
      <w:kern w:val="28"/>
      <w:sz w:val="28"/>
      <w:lang w:bidi="ar-SA"/>
    </w:rPr>
  </w:style>
  <w:style w:type="paragraph" w:customStyle="1" w:styleId="92">
    <w:name w:val="正文缩进1"/>
    <w:basedOn w:val="1"/>
    <w:link w:val="91"/>
    <w:qFormat/>
    <w:uiPriority w:val="0"/>
    <w:pPr>
      <w:widowControl/>
      <w:adjustRightInd w:val="0"/>
      <w:snapToGrid w:val="0"/>
      <w:spacing w:line="480" w:lineRule="exact"/>
      <w:ind w:firstLine="567"/>
    </w:pPr>
    <w:rPr>
      <w:rFonts w:ascii="宋体"/>
      <w:snapToGrid w:val="0"/>
      <w:color w:val="000000"/>
      <w:kern w:val="28"/>
      <w:sz w:val="28"/>
      <w:szCs w:val="20"/>
    </w:rPr>
  </w:style>
  <w:style w:type="character" w:customStyle="1" w:styleId="93">
    <w:name w:val="普通文字1 Char1"/>
    <w:qFormat/>
    <w:uiPriority w:val="0"/>
    <w:rPr>
      <w:rFonts w:ascii="宋体" w:hAnsi="Courier New" w:eastAsia="宋体"/>
      <w:kern w:val="2"/>
      <w:sz w:val="21"/>
      <w:lang w:val="en-US" w:eastAsia="zh-CN" w:bidi="ar-SA"/>
    </w:rPr>
  </w:style>
  <w:style w:type="character" w:customStyle="1" w:styleId="94">
    <w:name w:val="chanpin1"/>
    <w:qFormat/>
    <w:uiPriority w:val="0"/>
    <w:rPr>
      <w:rFonts w:hint="default" w:ascii="ˎ̥" w:hAnsi="ˎ̥"/>
      <w:color w:val="000000"/>
      <w:sz w:val="20"/>
      <w:szCs w:val="20"/>
      <w:u w:val="none"/>
    </w:rPr>
  </w:style>
  <w:style w:type="character" w:customStyle="1" w:styleId="95">
    <w:name w:val="列表段落 字符"/>
    <w:link w:val="96"/>
    <w:qFormat/>
    <w:uiPriority w:val="34"/>
    <w:rPr>
      <w:rFonts w:ascii="Calibri" w:hAnsi="Calibri" w:eastAsia="宋体"/>
      <w:kern w:val="2"/>
      <w:sz w:val="21"/>
      <w:szCs w:val="22"/>
      <w:lang w:val="en-US" w:eastAsia="zh-CN" w:bidi="ar-SA"/>
    </w:rPr>
  </w:style>
  <w:style w:type="paragraph" w:styleId="96">
    <w:name w:val="List Paragraph"/>
    <w:basedOn w:val="1"/>
    <w:link w:val="95"/>
    <w:qFormat/>
    <w:uiPriority w:val="34"/>
    <w:pPr>
      <w:ind w:firstLine="420" w:firstLineChars="200"/>
    </w:pPr>
    <w:rPr>
      <w:rFonts w:ascii="Calibri" w:hAnsi="Calibri"/>
      <w:szCs w:val="22"/>
    </w:rPr>
  </w:style>
  <w:style w:type="character" w:customStyle="1" w:styleId="97">
    <w:name w:val="标题 3 Char Char"/>
    <w:qFormat/>
    <w:uiPriority w:val="0"/>
    <w:rPr>
      <w:rFonts w:eastAsia="宋体"/>
      <w:b/>
      <w:bCs/>
      <w:kern w:val="2"/>
      <w:sz w:val="32"/>
      <w:szCs w:val="32"/>
      <w:lang w:val="en-US" w:eastAsia="zh-CN" w:bidi="ar-SA"/>
    </w:rPr>
  </w:style>
  <w:style w:type="character" w:customStyle="1" w:styleId="98">
    <w:name w:val="段1 Char"/>
    <w:qFormat/>
    <w:uiPriority w:val="0"/>
    <w:rPr>
      <w:rFonts w:ascii="宋体" w:eastAsia="宋体"/>
      <w:sz w:val="24"/>
      <w:lang w:val="en-US" w:eastAsia="zh-CN" w:bidi="ar-SA"/>
    </w:rPr>
  </w:style>
  <w:style w:type="character" w:customStyle="1" w:styleId="99">
    <w:name w:val="chanpin拷贝"/>
    <w:basedOn w:val="46"/>
    <w:qFormat/>
    <w:uiPriority w:val="0"/>
  </w:style>
  <w:style w:type="character" w:customStyle="1" w:styleId="100">
    <w:name w:val="纯文本 Char1"/>
    <w:qFormat/>
    <w:uiPriority w:val="0"/>
    <w:rPr>
      <w:rFonts w:ascii="宋体" w:hAnsi="Courier New" w:eastAsia="宋体"/>
      <w:kern w:val="2"/>
      <w:sz w:val="21"/>
      <w:lang w:val="en-US" w:eastAsia="zh-CN" w:bidi="ar-SA"/>
    </w:rPr>
  </w:style>
  <w:style w:type="character" w:customStyle="1" w:styleId="101">
    <w:name w:val="apple-style-span"/>
    <w:qFormat/>
    <w:uiPriority w:val="0"/>
    <w:rPr>
      <w:rFonts w:cs="Times New Roman"/>
    </w:rPr>
  </w:style>
  <w:style w:type="paragraph" w:customStyle="1" w:styleId="102">
    <w:name w:val="二级条标题"/>
    <w:basedOn w:val="103"/>
    <w:next w:val="1"/>
    <w:qFormat/>
    <w:uiPriority w:val="0"/>
    <w:pPr>
      <w:numPr>
        <w:ilvl w:val="0"/>
        <w:numId w:val="0"/>
      </w:numPr>
      <w:tabs>
        <w:tab w:val="left" w:pos="360"/>
        <w:tab w:val="left" w:pos="840"/>
      </w:tabs>
      <w:ind w:hanging="840"/>
      <w:outlineLvl w:val="2"/>
    </w:pPr>
    <w:rPr>
      <w:rFonts w:ascii="宋体" w:eastAsia="宋体"/>
      <w:b w:val="0"/>
    </w:rPr>
  </w:style>
  <w:style w:type="paragraph" w:customStyle="1" w:styleId="103">
    <w:name w:val="一级条标题"/>
    <w:basedOn w:val="104"/>
    <w:next w:val="1"/>
    <w:qFormat/>
    <w:uiPriority w:val="0"/>
    <w:pPr>
      <w:numPr>
        <w:ilvl w:val="1"/>
      </w:numPr>
      <w:tabs>
        <w:tab w:val="left" w:pos="360"/>
        <w:tab w:val="left" w:pos="840"/>
      </w:tabs>
      <w:ind w:left="0" w:hanging="840"/>
      <w:outlineLvl w:val="1"/>
    </w:pPr>
  </w:style>
  <w:style w:type="paragraph" w:customStyle="1" w:styleId="104">
    <w:name w:val="章标题"/>
    <w:next w:val="1"/>
    <w:qFormat/>
    <w:uiPriority w:val="0"/>
    <w:pPr>
      <w:numPr>
        <w:ilvl w:val="0"/>
        <w:numId w:val="1"/>
      </w:numPr>
      <w:spacing w:before="156" w:beforeLines="50" w:after="156" w:afterLines="50" w:line="460" w:lineRule="exact"/>
      <w:ind w:left="0"/>
      <w:jc w:val="both"/>
      <w:outlineLvl w:val="0"/>
    </w:pPr>
    <w:rPr>
      <w:rFonts w:ascii="黑体" w:hAnsi="Times New Roman" w:eastAsia="黑体" w:cs="Times New Roman"/>
      <w:b/>
      <w:sz w:val="28"/>
      <w:lang w:val="en-US" w:eastAsia="zh-CN" w:bidi="ar-SA"/>
    </w:rPr>
  </w:style>
  <w:style w:type="paragraph" w:customStyle="1" w:styleId="105">
    <w:name w:val="font7"/>
    <w:basedOn w:val="1"/>
    <w:qFormat/>
    <w:uiPriority w:val="0"/>
    <w:pPr>
      <w:widowControl/>
      <w:spacing w:before="100" w:beforeAutospacing="1" w:after="100" w:afterAutospacing="1"/>
      <w:jc w:val="left"/>
    </w:pPr>
    <w:rPr>
      <w:rFonts w:eastAsia="Arial Unicode MS"/>
      <w:b/>
      <w:bCs/>
      <w:color w:val="000000"/>
      <w:kern w:val="0"/>
      <w:sz w:val="20"/>
      <w:szCs w:val="20"/>
    </w:rPr>
  </w:style>
  <w:style w:type="paragraph" w:customStyle="1" w:styleId="106">
    <w:name w:val="字元 字元"/>
    <w:basedOn w:val="1"/>
    <w:qFormat/>
    <w:uiPriority w:val="0"/>
    <w:rPr>
      <w:rFonts w:ascii="Tahoma" w:hAnsi="Tahoma"/>
      <w:sz w:val="24"/>
      <w:szCs w:val="20"/>
    </w:rPr>
  </w:style>
  <w:style w:type="paragraph" w:customStyle="1" w:styleId="107">
    <w:name w:val="Char3 Char Char Char"/>
    <w:basedOn w:val="1"/>
    <w:qFormat/>
    <w:uiPriority w:val="0"/>
    <w:rPr>
      <w:rFonts w:ascii="Tahoma" w:hAnsi="Tahoma"/>
      <w:sz w:val="24"/>
      <w:szCs w:val="20"/>
    </w:rPr>
  </w:style>
  <w:style w:type="paragraph" w:customStyle="1" w:styleId="108">
    <w:name w:val="font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109">
    <w:name w:val="项目编号2"/>
    <w:basedOn w:val="110"/>
    <w:qFormat/>
    <w:uiPriority w:val="0"/>
    <w:pPr>
      <w:numPr>
        <w:numId w:val="2"/>
      </w:numPr>
    </w:pPr>
  </w:style>
  <w:style w:type="paragraph" w:customStyle="1" w:styleId="110">
    <w:name w:val="项目编号1"/>
    <w:basedOn w:val="1"/>
    <w:qFormat/>
    <w:uiPriority w:val="0"/>
    <w:pPr>
      <w:numPr>
        <w:ilvl w:val="0"/>
        <w:numId w:val="3"/>
      </w:numPr>
      <w:spacing w:before="100" w:beforeAutospacing="1" w:after="100" w:afterAutospacing="1" w:line="360" w:lineRule="auto"/>
    </w:pPr>
    <w:rPr>
      <w:sz w:val="24"/>
    </w:rPr>
  </w:style>
  <w:style w:type="paragraph" w:customStyle="1" w:styleId="111">
    <w:name w:val="图中文字"/>
    <w:basedOn w:val="1"/>
    <w:qFormat/>
    <w:uiPriority w:val="0"/>
    <w:pPr>
      <w:adjustRightInd w:val="0"/>
      <w:snapToGrid w:val="0"/>
      <w:spacing w:line="0" w:lineRule="atLeast"/>
      <w:jc w:val="center"/>
    </w:pPr>
    <w:rPr>
      <w:sz w:val="24"/>
      <w:szCs w:val="20"/>
    </w:rPr>
  </w:style>
  <w:style w:type="paragraph" w:customStyle="1" w:styleId="112">
    <w:name w:val="xl46"/>
    <w:basedOn w:val="1"/>
    <w:qFormat/>
    <w:uiPriority w:val="0"/>
    <w:pPr>
      <w:widowControl/>
      <w:pBdr>
        <w:top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13">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top"/>
    </w:pPr>
    <w:rPr>
      <w:rFonts w:ascii="Arial Unicode MS" w:hAnsi="Arial Unicode MS" w:eastAsia="Arial Unicode MS" w:cs="Arial Unicode MS"/>
      <w:b/>
      <w:bCs/>
      <w:color w:val="000000"/>
      <w:kern w:val="0"/>
      <w:sz w:val="20"/>
      <w:szCs w:val="20"/>
    </w:rPr>
  </w:style>
  <w:style w:type="paragraph" w:customStyle="1" w:styleId="114">
    <w:name w:val="Char2"/>
    <w:basedOn w:val="1"/>
    <w:qFormat/>
    <w:uiPriority w:val="0"/>
    <w:rPr>
      <w:rFonts w:ascii="Tahoma" w:hAnsi="Tahoma"/>
      <w:sz w:val="24"/>
      <w:szCs w:val="20"/>
    </w:rPr>
  </w:style>
  <w:style w:type="paragraph" w:customStyle="1" w:styleId="115">
    <w:name w:val="xl35"/>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6">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7">
    <w:name w:val="xl5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16"/>
      <w:szCs w:val="16"/>
    </w:rPr>
  </w:style>
  <w:style w:type="paragraph" w:customStyle="1" w:styleId="118">
    <w:name w:val="xl43"/>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19">
    <w:name w:val="background1"/>
    <w:basedOn w:val="1"/>
    <w:qFormat/>
    <w:uiPriority w:val="0"/>
    <w:pPr>
      <w:widowControl/>
      <w:spacing w:before="100" w:beforeAutospacing="1" w:after="100" w:afterAutospacing="1"/>
      <w:jc w:val="left"/>
    </w:pPr>
    <w:rPr>
      <w:rFonts w:ascii="宋体" w:hAnsi="宋体" w:cs="宋体"/>
      <w:kern w:val="0"/>
      <w:sz w:val="24"/>
    </w:rPr>
  </w:style>
  <w:style w:type="paragraph" w:customStyle="1" w:styleId="120">
    <w:name w:val="Char Char Char Char Char Char Char"/>
    <w:basedOn w:val="1"/>
    <w:qFormat/>
    <w:uiPriority w:val="0"/>
    <w:pPr>
      <w:snapToGrid w:val="0"/>
      <w:spacing w:line="360" w:lineRule="auto"/>
      <w:ind w:firstLine="200" w:firstLineChars="200"/>
    </w:pPr>
    <w:rPr>
      <w:rFonts w:eastAsia="仿宋_GB2312"/>
      <w:sz w:val="24"/>
    </w:rPr>
  </w:style>
  <w:style w:type="paragraph" w:customStyle="1" w:styleId="121">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16"/>
      <w:szCs w:val="16"/>
    </w:rPr>
  </w:style>
  <w:style w:type="paragraph" w:customStyle="1" w:styleId="122">
    <w:name w:val="xl36"/>
    <w:basedOn w:val="1"/>
    <w:qFormat/>
    <w:uiPriority w:val="0"/>
    <w:pPr>
      <w:widowControl/>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3">
    <w:name w:val="正文 + 宋体"/>
    <w:basedOn w:val="1"/>
    <w:qFormat/>
    <w:uiPriority w:val="0"/>
    <w:pPr>
      <w:widowControl/>
      <w:ind w:left="360" w:hanging="360"/>
      <w:jc w:val="left"/>
    </w:pPr>
    <w:rPr>
      <w:rFonts w:ascii="宋体" w:hAnsi="宋体" w:cs="宋体"/>
      <w:b/>
      <w:bCs/>
      <w:color w:val="000000"/>
      <w:kern w:val="0"/>
      <w:sz w:val="18"/>
      <w:szCs w:val="18"/>
    </w:rPr>
  </w:style>
  <w:style w:type="paragraph" w:customStyle="1" w:styleId="124">
    <w:name w:val="正文列项_数字"/>
    <w:basedOn w:val="1"/>
    <w:qFormat/>
    <w:uiPriority w:val="0"/>
    <w:pPr>
      <w:numPr>
        <w:ilvl w:val="7"/>
        <w:numId w:val="1"/>
      </w:numPr>
      <w:tabs>
        <w:tab w:val="clear" w:pos="860"/>
      </w:tabs>
      <w:autoSpaceDE w:val="0"/>
      <w:autoSpaceDN w:val="0"/>
      <w:spacing w:line="460" w:lineRule="exact"/>
      <w:ind w:left="680" w:leftChars="530" w:hanging="150" w:hangingChars="150"/>
      <w:outlineLvl w:val="7"/>
    </w:pPr>
    <w:rPr>
      <w:rFonts w:ascii="宋体"/>
      <w:kern w:val="0"/>
      <w:sz w:val="28"/>
      <w:szCs w:val="20"/>
    </w:rPr>
  </w:style>
  <w:style w:type="paragraph" w:customStyle="1" w:styleId="125">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26">
    <w:name w:val="xl37"/>
    <w:basedOn w:val="1"/>
    <w:qFormat/>
    <w:uiPriority w:val="0"/>
    <w:pPr>
      <w:widowControl/>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27">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color w:val="000000"/>
      <w:kern w:val="0"/>
      <w:sz w:val="20"/>
      <w:szCs w:val="20"/>
    </w:rPr>
  </w:style>
  <w:style w:type="paragraph" w:customStyle="1" w:styleId="128">
    <w:name w:val="font8"/>
    <w:basedOn w:val="1"/>
    <w:qFormat/>
    <w:uiPriority w:val="0"/>
    <w:pPr>
      <w:widowControl/>
      <w:spacing w:before="100" w:beforeAutospacing="1" w:after="100" w:afterAutospacing="1"/>
      <w:jc w:val="left"/>
    </w:pPr>
    <w:rPr>
      <w:kern w:val="0"/>
      <w:sz w:val="36"/>
      <w:szCs w:val="36"/>
    </w:rPr>
  </w:style>
  <w:style w:type="paragraph" w:customStyle="1" w:styleId="129">
    <w:name w:val="Char"/>
    <w:basedOn w:val="1"/>
    <w:qFormat/>
    <w:uiPriority w:val="0"/>
    <w:pPr>
      <w:tabs>
        <w:tab w:val="left" w:pos="360"/>
      </w:tabs>
    </w:pPr>
    <w:rPr>
      <w:sz w:val="24"/>
    </w:rPr>
  </w:style>
  <w:style w:type="paragraph" w:customStyle="1" w:styleId="130">
    <w:name w:val="Char Char Char Char Char Char Char Char Char Char Char Char Char Char Char Char"/>
    <w:basedOn w:val="1"/>
    <w:qFormat/>
    <w:uiPriority w:val="0"/>
    <w:pPr>
      <w:widowControl/>
      <w:spacing w:after="160" w:line="240" w:lineRule="exact"/>
      <w:jc w:val="center"/>
    </w:pPr>
    <w:rPr>
      <w:rFonts w:ascii="宋体" w:hAnsi="宋体"/>
      <w:b/>
      <w:kern w:val="0"/>
      <w:sz w:val="30"/>
      <w:szCs w:val="30"/>
      <w:lang w:eastAsia="en-US"/>
    </w:rPr>
  </w:style>
  <w:style w:type="paragraph" w:customStyle="1" w:styleId="131">
    <w:name w:val="xl45"/>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32">
    <w:name w:val="Char Char1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133">
    <w:name w:val="Char Char1"/>
    <w:basedOn w:val="14"/>
    <w:qFormat/>
    <w:uiPriority w:val="0"/>
    <w:rPr>
      <w:rFonts w:ascii="Tahoma" w:hAnsi="Tahoma"/>
      <w:sz w:val="24"/>
    </w:rPr>
  </w:style>
  <w:style w:type="paragraph" w:customStyle="1" w:styleId="13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2"/>
      <w:szCs w:val="22"/>
    </w:rPr>
  </w:style>
  <w:style w:type="paragraph" w:customStyle="1" w:styleId="13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0"/>
      <w:szCs w:val="20"/>
    </w:rPr>
  </w:style>
  <w:style w:type="paragraph" w:customStyle="1" w:styleId="136">
    <w:name w:val="xl41"/>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37">
    <w:name w:val="样式 宋体 五号 行距: 单倍行距"/>
    <w:basedOn w:val="1"/>
    <w:qFormat/>
    <w:uiPriority w:val="0"/>
    <w:pPr>
      <w:adjustRightInd w:val="0"/>
      <w:jc w:val="left"/>
      <w:textAlignment w:val="baseline"/>
    </w:pPr>
    <w:rPr>
      <w:rFonts w:ascii="宋体" w:hAnsi="宋体"/>
      <w:kern w:val="0"/>
      <w:szCs w:val="20"/>
    </w:rPr>
  </w:style>
  <w:style w:type="paragraph" w:customStyle="1" w:styleId="138">
    <w:name w:val="Char1 Char Char Char1"/>
    <w:basedOn w:val="1"/>
    <w:qFormat/>
    <w:uiPriority w:val="0"/>
    <w:rPr>
      <w:rFonts w:ascii="Tahoma" w:hAnsi="Tahoma" w:cs="仿宋_GB2312"/>
      <w:sz w:val="24"/>
      <w:szCs w:val="28"/>
    </w:rPr>
  </w:style>
  <w:style w:type="paragraph" w:customStyle="1" w:styleId="139">
    <w:name w:val="四级条标题"/>
    <w:basedOn w:val="140"/>
    <w:next w:val="1"/>
    <w:qFormat/>
    <w:uiPriority w:val="0"/>
    <w:pPr>
      <w:numPr>
        <w:ilvl w:val="4"/>
      </w:numPr>
      <w:tabs>
        <w:tab w:val="left" w:pos="360"/>
        <w:tab w:val="left" w:pos="840"/>
      </w:tabs>
      <w:ind w:left="0" w:hanging="840"/>
      <w:outlineLvl w:val="4"/>
    </w:pPr>
  </w:style>
  <w:style w:type="paragraph" w:customStyle="1" w:styleId="140">
    <w:name w:val="三级条标题"/>
    <w:basedOn w:val="102"/>
    <w:next w:val="1"/>
    <w:qFormat/>
    <w:uiPriority w:val="0"/>
    <w:pPr>
      <w:numPr>
        <w:ilvl w:val="3"/>
        <w:numId w:val="1"/>
      </w:numPr>
      <w:ind w:left="0" w:hanging="840"/>
      <w:outlineLvl w:val="3"/>
    </w:pPr>
  </w:style>
  <w:style w:type="paragraph" w:customStyle="1" w:styleId="141">
    <w:name w:val="??"/>
    <w:qFormat/>
    <w:uiPriority w:val="0"/>
    <w:pPr>
      <w:widowControl w:val="0"/>
      <w:overflowPunct w:val="0"/>
      <w:autoSpaceDE w:val="0"/>
      <w:autoSpaceDN w:val="0"/>
      <w:adjustRightInd w:val="0"/>
      <w:jc w:val="both"/>
    </w:pPr>
    <w:rPr>
      <w:rFonts w:ascii="Times New Roman" w:hAnsi="Times New Roman" w:eastAsia="宋体" w:cs="Times New Roman"/>
      <w:kern w:val="2"/>
      <w:sz w:val="21"/>
      <w:lang w:val="en-US" w:eastAsia="en-US" w:bidi="ar-SA"/>
    </w:rPr>
  </w:style>
  <w:style w:type="paragraph" w:customStyle="1" w:styleId="142">
    <w:name w:val="样式 标题 2 + 宋体 五号 行距: 单倍行距"/>
    <w:basedOn w:val="3"/>
    <w:qFormat/>
    <w:uiPriority w:val="0"/>
    <w:pPr>
      <w:numPr>
        <w:ilvl w:val="1"/>
        <w:numId w:val="4"/>
      </w:numPr>
      <w:autoSpaceDE/>
      <w:autoSpaceDN/>
      <w:spacing w:before="260" w:after="260" w:line="240" w:lineRule="auto"/>
      <w:jc w:val="left"/>
      <w:textAlignment w:val="baseline"/>
    </w:pPr>
    <w:rPr>
      <w:rFonts w:ascii="宋体" w:hAnsi="宋体" w:eastAsia="宋体"/>
      <w:bCs/>
      <w:sz w:val="21"/>
    </w:rPr>
  </w:style>
  <w:style w:type="paragraph" w:customStyle="1" w:styleId="143">
    <w:name w:val="List Paragraph1"/>
    <w:basedOn w:val="1"/>
    <w:qFormat/>
    <w:uiPriority w:val="0"/>
    <w:pPr>
      <w:ind w:firstLine="420" w:firstLineChars="200"/>
    </w:pPr>
    <w:rPr>
      <w:rFonts w:ascii="Calibri" w:hAnsi="Calibri"/>
      <w:szCs w:val="22"/>
    </w:rPr>
  </w:style>
  <w:style w:type="paragraph" w:customStyle="1" w:styleId="144">
    <w:name w:val="项目符号1"/>
    <w:basedOn w:val="145"/>
    <w:qFormat/>
    <w:uiPriority w:val="0"/>
    <w:pPr>
      <w:ind w:left="-25" w:firstLine="0"/>
    </w:pPr>
  </w:style>
  <w:style w:type="paragraph" w:customStyle="1" w:styleId="145">
    <w:name w:val="正文文本样式"/>
    <w:basedOn w:val="1"/>
    <w:qFormat/>
    <w:uiPriority w:val="0"/>
    <w:pPr>
      <w:spacing w:line="360" w:lineRule="auto"/>
      <w:ind w:firstLine="482"/>
    </w:pPr>
    <w:rPr>
      <w:rFonts w:cs="宋体"/>
      <w:sz w:val="24"/>
      <w:szCs w:val="20"/>
    </w:rPr>
  </w:style>
  <w:style w:type="paragraph" w:customStyle="1" w:styleId="14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color w:val="000000"/>
      <w:kern w:val="0"/>
      <w:sz w:val="20"/>
      <w:szCs w:val="20"/>
    </w:rPr>
  </w:style>
  <w:style w:type="paragraph" w:customStyle="1" w:styleId="147">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48">
    <w:name w:val="五级条标题"/>
    <w:basedOn w:val="139"/>
    <w:next w:val="1"/>
    <w:qFormat/>
    <w:uiPriority w:val="0"/>
    <w:pPr>
      <w:numPr>
        <w:ilvl w:val="5"/>
      </w:numPr>
      <w:ind w:left="0" w:hanging="840"/>
      <w:outlineLvl w:val="5"/>
    </w:pPr>
  </w:style>
  <w:style w:type="paragraph" w:customStyle="1" w:styleId="149">
    <w:name w:val="xl4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color w:val="000000"/>
      <w:kern w:val="0"/>
      <w:sz w:val="22"/>
      <w:szCs w:val="22"/>
    </w:rPr>
  </w:style>
  <w:style w:type="paragraph" w:customStyle="1" w:styleId="150">
    <w:name w:val="文档正文"/>
    <w:basedOn w:val="1"/>
    <w:qFormat/>
    <w:uiPriority w:val="0"/>
    <w:pPr>
      <w:snapToGrid w:val="0"/>
      <w:spacing w:before="120" w:after="120" w:line="180" w:lineRule="auto"/>
    </w:pPr>
    <w:rPr>
      <w:rFonts w:ascii="Arial" w:hAnsi="Arial"/>
      <w:szCs w:val="20"/>
    </w:rPr>
  </w:style>
  <w:style w:type="paragraph" w:customStyle="1" w:styleId="151">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eastAsia="Arial Unicode MS"/>
      <w:color w:val="000000"/>
      <w:kern w:val="0"/>
      <w:sz w:val="20"/>
      <w:szCs w:val="20"/>
    </w:rPr>
  </w:style>
  <w:style w:type="paragraph" w:customStyle="1" w:styleId="152">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eastAsia="Arial Unicode MS"/>
      <w:b/>
      <w:bCs/>
      <w:color w:val="000000"/>
      <w:kern w:val="0"/>
      <w:sz w:val="20"/>
      <w:szCs w:val="20"/>
    </w:rPr>
  </w:style>
  <w:style w:type="paragraph" w:customStyle="1" w:styleId="153">
    <w:name w:val="Char Char Char1 Char"/>
    <w:basedOn w:val="1"/>
    <w:qFormat/>
    <w:uiPriority w:val="0"/>
    <w:rPr>
      <w:rFonts w:ascii="Tahoma" w:hAnsi="Tahoma"/>
      <w:sz w:val="24"/>
      <w:szCs w:val="20"/>
    </w:rPr>
  </w:style>
  <w:style w:type="paragraph" w:customStyle="1" w:styleId="154">
    <w:name w:val="xl44"/>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kern w:val="0"/>
      <w:sz w:val="24"/>
    </w:rPr>
  </w:style>
  <w:style w:type="paragraph" w:customStyle="1" w:styleId="155">
    <w:name w:val="1名"/>
    <w:basedOn w:val="1"/>
    <w:qFormat/>
    <w:uiPriority w:val="0"/>
    <w:pPr>
      <w:numPr>
        <w:ilvl w:val="0"/>
        <w:numId w:val="5"/>
      </w:numPr>
      <w:spacing w:before="120"/>
    </w:pPr>
    <w:rPr>
      <w:rFonts w:ascii="宋体"/>
      <w:sz w:val="28"/>
      <w:szCs w:val="20"/>
    </w:rPr>
  </w:style>
  <w:style w:type="paragraph" w:customStyle="1" w:styleId="156">
    <w:name w:val="font9"/>
    <w:basedOn w:val="1"/>
    <w:qFormat/>
    <w:uiPriority w:val="0"/>
    <w:pPr>
      <w:widowControl/>
      <w:spacing w:before="100" w:beforeAutospacing="1" w:after="100" w:afterAutospacing="1"/>
      <w:jc w:val="left"/>
    </w:pPr>
    <w:rPr>
      <w:rFonts w:hint="eastAsia" w:ascii="宋体" w:hAnsi="宋体" w:cs="Arial Unicode MS"/>
      <w:color w:val="000000"/>
      <w:kern w:val="0"/>
      <w:sz w:val="20"/>
      <w:szCs w:val="20"/>
    </w:rPr>
  </w:style>
  <w:style w:type="paragraph" w:customStyle="1" w:styleId="157">
    <w:name w:val="Char Char Char1 Char1"/>
    <w:basedOn w:val="1"/>
    <w:qFormat/>
    <w:uiPriority w:val="0"/>
    <w:rPr>
      <w:rFonts w:ascii="Tahoma" w:hAnsi="Tahoma"/>
      <w:sz w:val="24"/>
      <w:szCs w:val="20"/>
    </w:rPr>
  </w:style>
  <w:style w:type="paragraph" w:customStyle="1" w:styleId="158">
    <w:name w:val="Char Char Char Char Char Char Char Char Char Char"/>
    <w:basedOn w:val="1"/>
    <w:qFormat/>
    <w:uiPriority w:val="0"/>
  </w:style>
  <w:style w:type="paragraph" w:customStyle="1" w:styleId="159">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160">
    <w:name w:val="Char1"/>
    <w:basedOn w:val="1"/>
    <w:qFormat/>
    <w:uiPriority w:val="0"/>
    <w:pPr>
      <w:tabs>
        <w:tab w:val="left" w:pos="360"/>
      </w:tabs>
    </w:pPr>
    <w:rPr>
      <w:sz w:val="24"/>
    </w:rPr>
  </w:style>
  <w:style w:type="paragraph" w:customStyle="1" w:styleId="161">
    <w:name w:val="正文列项_字母"/>
    <w:basedOn w:val="1"/>
    <w:qFormat/>
    <w:uiPriority w:val="0"/>
    <w:pPr>
      <w:numPr>
        <w:ilvl w:val="6"/>
        <w:numId w:val="1"/>
      </w:numPr>
      <w:tabs>
        <w:tab w:val="clear" w:pos="635"/>
      </w:tabs>
      <w:autoSpaceDE w:val="0"/>
      <w:autoSpaceDN w:val="0"/>
      <w:spacing w:line="460" w:lineRule="exact"/>
      <w:ind w:left="480" w:leftChars="300" w:hanging="180" w:hangingChars="180"/>
      <w:outlineLvl w:val="6"/>
    </w:pPr>
    <w:rPr>
      <w:rFonts w:ascii="宋体"/>
      <w:kern w:val="0"/>
      <w:sz w:val="28"/>
      <w:szCs w:val="20"/>
    </w:rPr>
  </w:style>
  <w:style w:type="paragraph" w:customStyle="1" w:styleId="162">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color w:val="000000"/>
      <w:kern w:val="0"/>
      <w:sz w:val="20"/>
      <w:szCs w:val="20"/>
    </w:rPr>
  </w:style>
  <w:style w:type="paragraph" w:customStyle="1" w:styleId="163">
    <w:name w:val="xl47"/>
    <w:basedOn w:val="1"/>
    <w:qFormat/>
    <w:uiPriority w:val="0"/>
    <w:pPr>
      <w:widowControl/>
      <w:pBdr>
        <w:top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64">
    <w:name w:val="默认段落字体 Para Char Char Char Char"/>
    <w:basedOn w:val="1"/>
    <w:qFormat/>
    <w:uiPriority w:val="0"/>
    <w:rPr>
      <w:rFonts w:ascii="Arial" w:hAnsi="Arial" w:cs="Arial"/>
      <w:szCs w:val="21"/>
    </w:rPr>
  </w:style>
  <w:style w:type="paragraph" w:customStyle="1" w:styleId="165">
    <w:name w:val="xl4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22"/>
      <w:szCs w:val="22"/>
    </w:rPr>
  </w:style>
  <w:style w:type="paragraph" w:customStyle="1" w:styleId="166">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eastAsia="Arial Unicode MS"/>
      <w:color w:val="000000"/>
      <w:kern w:val="0"/>
      <w:sz w:val="20"/>
      <w:szCs w:val="20"/>
    </w:rPr>
  </w:style>
  <w:style w:type="paragraph" w:customStyle="1" w:styleId="167">
    <w:name w:val="xl5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top"/>
    </w:pPr>
    <w:rPr>
      <w:rFonts w:ascii="Arial Unicode MS" w:hAnsi="Arial Unicode MS" w:eastAsia="Arial Unicode MS" w:cs="Arial Unicode MS"/>
      <w:b/>
      <w:bCs/>
      <w:color w:val="000000"/>
      <w:kern w:val="0"/>
      <w:sz w:val="20"/>
      <w:szCs w:val="20"/>
    </w:rPr>
  </w:style>
  <w:style w:type="paragraph" w:customStyle="1" w:styleId="168">
    <w:name w:val="Char Char Char"/>
    <w:basedOn w:val="1"/>
    <w:qFormat/>
    <w:uiPriority w:val="0"/>
    <w:rPr>
      <w:rFonts w:ascii="Tahoma" w:hAnsi="Tahoma"/>
      <w:sz w:val="24"/>
      <w:szCs w:val="20"/>
    </w:rPr>
  </w:style>
  <w:style w:type="paragraph" w:customStyle="1" w:styleId="169">
    <w:name w:val="xl5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eastAsia="Arial Unicode MS" w:cs="Arial Unicode MS"/>
      <w:b/>
      <w:bCs/>
      <w:color w:val="000000"/>
      <w:kern w:val="0"/>
      <w:sz w:val="32"/>
      <w:szCs w:val="32"/>
    </w:rPr>
  </w:style>
  <w:style w:type="paragraph" w:customStyle="1" w:styleId="170">
    <w:name w:val="缺省文本"/>
    <w:basedOn w:val="1"/>
    <w:qFormat/>
    <w:uiPriority w:val="0"/>
    <w:pPr>
      <w:autoSpaceDE w:val="0"/>
      <w:autoSpaceDN w:val="0"/>
      <w:adjustRightInd w:val="0"/>
      <w:jc w:val="left"/>
    </w:pPr>
    <w:rPr>
      <w:kern w:val="0"/>
      <w:sz w:val="24"/>
    </w:rPr>
  </w:style>
  <w:style w:type="paragraph" w:customStyle="1" w:styleId="171">
    <w:name w:val="Char Char Char1"/>
    <w:basedOn w:val="1"/>
    <w:qFormat/>
    <w:uiPriority w:val="0"/>
    <w:rPr>
      <w:rFonts w:ascii="Tahoma" w:hAnsi="Tahoma"/>
      <w:sz w:val="24"/>
      <w:szCs w:val="20"/>
    </w:rPr>
  </w:style>
  <w:style w:type="paragraph" w:customStyle="1" w:styleId="172">
    <w:name w:val="Char Char Char Char Char Char Char1"/>
    <w:basedOn w:val="1"/>
    <w:qFormat/>
    <w:uiPriority w:val="0"/>
    <w:pPr>
      <w:snapToGrid w:val="0"/>
      <w:spacing w:line="360" w:lineRule="auto"/>
      <w:ind w:firstLine="200" w:firstLineChars="200"/>
    </w:pPr>
    <w:rPr>
      <w:rFonts w:eastAsia="仿宋_GB2312"/>
      <w:sz w:val="24"/>
    </w:rPr>
  </w:style>
  <w:style w:type="paragraph" w:customStyle="1" w:styleId="173">
    <w:name w:val="xl5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textAlignment w:val="top"/>
    </w:pPr>
    <w:rPr>
      <w:rFonts w:ascii="Arial Unicode MS" w:hAnsi="Arial Unicode MS" w:eastAsia="Arial Unicode MS" w:cs="Arial Unicode MS"/>
      <w:b/>
      <w:bCs/>
      <w:color w:val="000000"/>
      <w:kern w:val="0"/>
      <w:sz w:val="20"/>
      <w:szCs w:val="20"/>
    </w:rPr>
  </w:style>
  <w:style w:type="paragraph" w:customStyle="1" w:styleId="174">
    <w:name w:val="样式2"/>
    <w:basedOn w:val="39"/>
    <w:qFormat/>
    <w:uiPriority w:val="0"/>
    <w:pPr>
      <w:spacing w:line="360" w:lineRule="auto"/>
      <w:jc w:val="center"/>
    </w:pPr>
    <w:rPr>
      <w:sz w:val="24"/>
    </w:rPr>
  </w:style>
  <w:style w:type="paragraph" w:customStyle="1" w:styleId="175">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Arial Unicode MS" w:hAnsi="Arial Unicode MS" w:eastAsia="Arial Unicode MS" w:cs="Arial Unicode MS"/>
      <w:b/>
      <w:bCs/>
      <w:color w:val="000000"/>
      <w:kern w:val="0"/>
      <w:sz w:val="20"/>
      <w:szCs w:val="20"/>
    </w:rPr>
  </w:style>
  <w:style w:type="paragraph" w:customStyle="1" w:styleId="176">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kern w:val="0"/>
      <w:sz w:val="20"/>
      <w:szCs w:val="20"/>
    </w:rPr>
  </w:style>
  <w:style w:type="paragraph" w:customStyle="1" w:styleId="177">
    <w:name w:val="正文 + 楷体_GB2312"/>
    <w:basedOn w:val="1"/>
    <w:qFormat/>
    <w:uiPriority w:val="0"/>
    <w:pPr>
      <w:widowControl/>
      <w:jc w:val="left"/>
    </w:pPr>
    <w:rPr>
      <w:rFonts w:ascii="楷体_GB2312" w:eastAsia="楷体_GB2312" w:cs="Arial"/>
      <w:kern w:val="0"/>
      <w:sz w:val="24"/>
    </w:rPr>
  </w:style>
  <w:style w:type="paragraph" w:customStyle="1" w:styleId="17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color w:val="FF6600"/>
      <w:kern w:val="0"/>
      <w:sz w:val="20"/>
      <w:szCs w:val="20"/>
    </w:rPr>
  </w:style>
  <w:style w:type="paragraph" w:customStyle="1" w:styleId="179">
    <w:name w:val="1 Char Char Char Char"/>
    <w:basedOn w:val="1"/>
    <w:qFormat/>
    <w:uiPriority w:val="0"/>
    <w:rPr>
      <w:rFonts w:ascii="Tahoma" w:hAnsi="Tahoma"/>
      <w:sz w:val="24"/>
      <w:szCs w:val="20"/>
    </w:rPr>
  </w:style>
  <w:style w:type="paragraph" w:customStyle="1" w:styleId="180">
    <w:name w:val="Default"/>
    <w:qFormat/>
    <w:uiPriority w:val="0"/>
    <w:pPr>
      <w:widowControl w:val="0"/>
      <w:autoSpaceDE w:val="0"/>
      <w:autoSpaceDN w:val="0"/>
      <w:adjustRightInd w:val="0"/>
    </w:pPr>
    <w:rPr>
      <w:rFonts w:ascii="Symbol" w:hAnsi="Symbol" w:eastAsia="宋体" w:cs="Symbol"/>
      <w:color w:val="000000"/>
      <w:sz w:val="24"/>
      <w:szCs w:val="24"/>
      <w:lang w:val="en-US" w:eastAsia="zh-CN" w:bidi="ar-SA"/>
    </w:rPr>
  </w:style>
  <w:style w:type="paragraph" w:customStyle="1" w:styleId="181">
    <w:name w:val="列出段落1"/>
    <w:basedOn w:val="1"/>
    <w:qFormat/>
    <w:uiPriority w:val="0"/>
    <w:pPr>
      <w:ind w:firstLine="420" w:firstLineChars="200"/>
    </w:pPr>
    <w:rPr>
      <w:rFonts w:ascii="Calibri" w:hAnsi="Calibri"/>
      <w:szCs w:val="22"/>
    </w:rPr>
  </w:style>
  <w:style w:type="paragraph" w:customStyle="1" w:styleId="182">
    <w:name w:val="default"/>
    <w:basedOn w:val="1"/>
    <w:qFormat/>
    <w:uiPriority w:val="0"/>
    <w:pPr>
      <w:widowControl/>
      <w:spacing w:before="100" w:beforeAutospacing="1" w:after="100" w:afterAutospacing="1"/>
      <w:jc w:val="left"/>
    </w:pPr>
    <w:rPr>
      <w:rFonts w:ascii="宋体" w:hAnsi="宋体" w:cs="宋体"/>
      <w:kern w:val="0"/>
      <w:sz w:val="24"/>
    </w:rPr>
  </w:style>
  <w:style w:type="paragraph" w:customStyle="1" w:styleId="183">
    <w:name w:val="字元 字元1"/>
    <w:basedOn w:val="1"/>
    <w:qFormat/>
    <w:uiPriority w:val="0"/>
    <w:rPr>
      <w:rFonts w:ascii="Tahoma" w:hAnsi="Tahoma"/>
      <w:sz w:val="24"/>
      <w:szCs w:val="20"/>
    </w:rPr>
  </w:style>
  <w:style w:type="paragraph" w:customStyle="1" w:styleId="184">
    <w:name w:val="_Style 160"/>
    <w:qFormat/>
    <w:uiPriority w:val="0"/>
    <w:rPr>
      <w:rFonts w:ascii="Times New Roman" w:hAnsi="Times New Roman" w:eastAsia="宋体" w:cs="Times New Roman"/>
      <w:kern w:val="2"/>
      <w:sz w:val="21"/>
      <w:szCs w:val="24"/>
      <w:lang w:val="en-US" w:eastAsia="zh-CN" w:bidi="ar-SA"/>
    </w:rPr>
  </w:style>
  <w:style w:type="paragraph" w:customStyle="1" w:styleId="185">
    <w:name w:val="项目编号3"/>
    <w:basedOn w:val="145"/>
    <w:qFormat/>
    <w:uiPriority w:val="0"/>
    <w:pPr>
      <w:numPr>
        <w:ilvl w:val="0"/>
        <w:numId w:val="6"/>
      </w:numPr>
    </w:pPr>
  </w:style>
  <w:style w:type="paragraph" w:customStyle="1" w:styleId="186">
    <w:name w:val="Char21"/>
    <w:basedOn w:val="1"/>
    <w:qFormat/>
    <w:uiPriority w:val="0"/>
    <w:rPr>
      <w:rFonts w:ascii="Tahoma" w:hAnsi="Tahoma"/>
      <w:sz w:val="24"/>
      <w:szCs w:val="20"/>
    </w:rPr>
  </w:style>
  <w:style w:type="paragraph" w:customStyle="1" w:styleId="187">
    <w:name w:val="表格文字"/>
    <w:basedOn w:val="19"/>
    <w:qFormat/>
    <w:uiPriority w:val="0"/>
    <w:pPr>
      <w:spacing w:before="20" w:after="20" w:line="240" w:lineRule="auto"/>
      <w:ind w:firstLine="0"/>
    </w:pPr>
    <w:rPr>
      <w:rFonts w:ascii="Century Gothic" w:hAnsi="Century Gothic"/>
      <w:sz w:val="20"/>
      <w:szCs w:val="20"/>
    </w:rPr>
  </w:style>
  <w:style w:type="paragraph" w:customStyle="1" w:styleId="188">
    <w:name w:val="Char Char Char Char Char Char Char Char Char Char1"/>
    <w:basedOn w:val="1"/>
    <w:qFormat/>
    <w:uiPriority w:val="0"/>
    <w:rPr>
      <w:rFonts w:ascii="宋体" w:hAnsi="宋体" w:cs="Courier New"/>
      <w:sz w:val="32"/>
      <w:szCs w:val="32"/>
    </w:rPr>
  </w:style>
  <w:style w:type="paragraph" w:customStyle="1" w:styleId="189">
    <w:name w:val="正文文本样式 加粗"/>
    <w:basedOn w:val="145"/>
    <w:qFormat/>
    <w:uiPriority w:val="0"/>
    <w:rPr>
      <w:b/>
    </w:rPr>
  </w:style>
  <w:style w:type="paragraph" w:customStyle="1" w:styleId="190">
    <w:name w:val="Char2 Char Char Char Char Char Char"/>
    <w:basedOn w:val="1"/>
    <w:qFormat/>
    <w:uiPriority w:val="0"/>
    <w:pPr>
      <w:widowControl/>
      <w:spacing w:line="400" w:lineRule="exact"/>
      <w:jc w:val="center"/>
    </w:pPr>
  </w:style>
  <w:style w:type="paragraph" w:customStyle="1" w:styleId="191">
    <w:name w:val="Char Char4"/>
    <w:basedOn w:val="1"/>
    <w:qFormat/>
    <w:uiPriority w:val="0"/>
    <w:pPr>
      <w:widowControl/>
      <w:spacing w:line="400" w:lineRule="exact"/>
      <w:jc w:val="center"/>
    </w:pPr>
  </w:style>
  <w:style w:type="paragraph" w:customStyle="1" w:styleId="192">
    <w:name w:val="Char3 Char Char Char1"/>
    <w:basedOn w:val="1"/>
    <w:qFormat/>
    <w:uiPriority w:val="0"/>
    <w:rPr>
      <w:rFonts w:ascii="Tahoma" w:hAnsi="Tahoma"/>
      <w:sz w:val="24"/>
      <w:szCs w:val="20"/>
    </w:rPr>
  </w:style>
  <w:style w:type="paragraph" w:styleId="193">
    <w:name w:val="No Spacing"/>
    <w:qFormat/>
    <w:uiPriority w:val="0"/>
    <w:pPr>
      <w:widowControl w:val="0"/>
      <w:jc w:val="both"/>
    </w:pPr>
    <w:rPr>
      <w:rFonts w:ascii="Times New Roman" w:hAnsi="Times New Roman" w:eastAsia="宋体" w:cs="Times New Roman"/>
      <w:kern w:val="2"/>
      <w:sz w:val="21"/>
      <w:szCs w:val="24"/>
      <w:lang w:val="en-US" w:eastAsia="zh-CN" w:bidi="ar-SA"/>
    </w:rPr>
  </w:style>
  <w:style w:type="paragraph" w:customStyle="1" w:styleId="194">
    <w:name w:val="22222222222222"/>
    <w:basedOn w:val="1"/>
    <w:qFormat/>
    <w:uiPriority w:val="0"/>
    <w:pPr>
      <w:widowControl/>
      <w:adjustRightInd w:val="0"/>
      <w:spacing w:line="360" w:lineRule="auto"/>
      <w:ind w:firstLine="480" w:firstLineChars="200"/>
      <w:jc w:val="left"/>
    </w:pPr>
    <w:rPr>
      <w:color w:val="FF0000"/>
      <w:kern w:val="0"/>
      <w:sz w:val="24"/>
      <w:szCs w:val="20"/>
    </w:rPr>
  </w:style>
  <w:style w:type="character" w:customStyle="1" w:styleId="195">
    <w:name w:val="中等深浅网格 1 - 强调文字颜色 2 Char"/>
    <w:link w:val="196"/>
    <w:qFormat/>
    <w:uiPriority w:val="0"/>
    <w:rPr>
      <w:kern w:val="2"/>
      <w:sz w:val="21"/>
      <w:szCs w:val="24"/>
      <w:lang w:val="zh-CN" w:eastAsia="zh-CN" w:bidi="ar-SA"/>
    </w:rPr>
  </w:style>
  <w:style w:type="paragraph" w:customStyle="1" w:styleId="196">
    <w:name w:val="1"/>
    <w:link w:val="195"/>
    <w:qFormat/>
    <w:uiPriority w:val="0"/>
    <w:rPr>
      <w:rFonts w:ascii="Times New Roman" w:hAnsi="Times New Roman" w:eastAsia="宋体" w:cs="Times New Roman"/>
      <w:kern w:val="2"/>
      <w:sz w:val="21"/>
      <w:szCs w:val="24"/>
      <w:lang w:val="zh-CN" w:eastAsia="zh-CN" w:bidi="ar-SA"/>
    </w:rPr>
  </w:style>
  <w:style w:type="paragraph" w:customStyle="1" w:styleId="197">
    <w:name w:val="图文"/>
    <w:basedOn w:val="1"/>
    <w:qFormat/>
    <w:uiPriority w:val="0"/>
    <w:pPr>
      <w:adjustRightInd w:val="0"/>
      <w:snapToGrid w:val="0"/>
      <w:spacing w:after="50" w:line="360" w:lineRule="auto"/>
    </w:pPr>
    <w:rPr>
      <w:sz w:val="24"/>
    </w:rPr>
  </w:style>
  <w:style w:type="paragraph" w:customStyle="1" w:styleId="198">
    <w:name w:val="xl23"/>
    <w:basedOn w:val="1"/>
    <w:qFormat/>
    <w:uiPriority w:val="0"/>
    <w:pPr>
      <w:widowControl/>
      <w:spacing w:before="100" w:beforeAutospacing="1" w:after="100" w:afterAutospacing="1" w:line="360" w:lineRule="auto"/>
      <w:textAlignment w:val="top"/>
    </w:pPr>
    <w:rPr>
      <w:kern w:val="0"/>
      <w:sz w:val="24"/>
      <w:szCs w:val="20"/>
    </w:rPr>
  </w:style>
  <w:style w:type="paragraph" w:customStyle="1" w:styleId="199">
    <w:name w:val="正文表格"/>
    <w:basedOn w:val="1"/>
    <w:link w:val="200"/>
    <w:qFormat/>
    <w:uiPriority w:val="0"/>
    <w:pPr>
      <w:adjustRightInd w:val="0"/>
      <w:snapToGrid w:val="0"/>
      <w:jc w:val="left"/>
    </w:pPr>
    <w:rPr>
      <w:rFonts w:ascii="宋体" w:hAnsi="宋体"/>
      <w:color w:val="000000"/>
      <w:szCs w:val="21"/>
    </w:rPr>
  </w:style>
  <w:style w:type="character" w:customStyle="1" w:styleId="200">
    <w:name w:val="正文表格 Char"/>
    <w:link w:val="199"/>
    <w:qFormat/>
    <w:uiPriority w:val="0"/>
    <w:rPr>
      <w:rFonts w:ascii="宋体" w:hAnsi="宋体"/>
      <w:color w:val="000000"/>
      <w:kern w:val="2"/>
      <w:sz w:val="21"/>
      <w:szCs w:val="21"/>
    </w:rPr>
  </w:style>
  <w:style w:type="paragraph" w:customStyle="1" w:styleId="201">
    <w:name w:val="正文重点"/>
    <w:basedOn w:val="1"/>
    <w:link w:val="202"/>
    <w:qFormat/>
    <w:uiPriority w:val="0"/>
    <w:pPr>
      <w:adjustRightInd w:val="0"/>
      <w:spacing w:line="360" w:lineRule="auto"/>
      <w:ind w:firstLine="482" w:firstLineChars="200"/>
      <w:jc w:val="left"/>
      <w:textAlignment w:val="baseline"/>
    </w:pPr>
    <w:rPr>
      <w:b/>
      <w:kern w:val="0"/>
      <w:sz w:val="24"/>
      <w:szCs w:val="20"/>
    </w:rPr>
  </w:style>
  <w:style w:type="character" w:customStyle="1" w:styleId="202">
    <w:name w:val="正文重点 Char"/>
    <w:link w:val="201"/>
    <w:qFormat/>
    <w:uiPriority w:val="0"/>
    <w:rPr>
      <w:b/>
      <w:sz w:val="24"/>
    </w:rPr>
  </w:style>
  <w:style w:type="paragraph" w:customStyle="1" w:styleId="203">
    <w:name w:val="标题1-附件"/>
    <w:basedOn w:val="2"/>
    <w:qFormat/>
    <w:uiPriority w:val="0"/>
    <w:pPr>
      <w:jc w:val="left"/>
    </w:pPr>
    <w:rPr>
      <w:sz w:val="24"/>
      <w:szCs w:val="24"/>
    </w:rPr>
  </w:style>
  <w:style w:type="paragraph" w:customStyle="1" w:styleId="204">
    <w:name w:val="正文小标题"/>
    <w:basedOn w:val="1"/>
    <w:next w:val="5"/>
    <w:link w:val="205"/>
    <w:qFormat/>
    <w:uiPriority w:val="0"/>
    <w:pPr>
      <w:adjustRightInd w:val="0"/>
      <w:snapToGrid w:val="0"/>
      <w:spacing w:before="312" w:beforeLines="100" w:after="312" w:afterLines="100"/>
      <w:ind w:firstLine="482"/>
      <w:jc w:val="left"/>
    </w:pPr>
    <w:rPr>
      <w:rFonts w:ascii="宋体" w:hAnsi="宋体"/>
      <w:b/>
      <w:i/>
      <w:color w:val="FF0000"/>
      <w:sz w:val="24"/>
      <w:szCs w:val="20"/>
    </w:rPr>
  </w:style>
  <w:style w:type="character" w:customStyle="1" w:styleId="205">
    <w:name w:val="正文小标题 Char"/>
    <w:link w:val="204"/>
    <w:qFormat/>
    <w:uiPriority w:val="0"/>
    <w:rPr>
      <w:rFonts w:ascii="宋体" w:hAnsi="宋体"/>
      <w:b/>
      <w:i/>
      <w:color w:val="FF0000"/>
      <w:kern w:val="2"/>
      <w:sz w:val="24"/>
    </w:rPr>
  </w:style>
  <w:style w:type="paragraph" w:customStyle="1" w:styleId="206">
    <w:name w:val="正文大标题"/>
    <w:basedOn w:val="204"/>
    <w:next w:val="5"/>
    <w:link w:val="207"/>
    <w:qFormat/>
    <w:uiPriority w:val="0"/>
    <w:pPr>
      <w:jc w:val="center"/>
    </w:pPr>
    <w:rPr>
      <w:i w:val="0"/>
      <w:color w:val="000000"/>
      <w:sz w:val="28"/>
      <w:szCs w:val="21"/>
    </w:rPr>
  </w:style>
  <w:style w:type="character" w:customStyle="1" w:styleId="207">
    <w:name w:val="正文大标题 Char"/>
    <w:link w:val="206"/>
    <w:qFormat/>
    <w:uiPriority w:val="0"/>
    <w:rPr>
      <w:rFonts w:ascii="宋体" w:hAnsi="宋体"/>
      <w:b/>
      <w:color w:val="000000"/>
      <w:kern w:val="2"/>
      <w:sz w:val="28"/>
      <w:szCs w:val="21"/>
    </w:rPr>
  </w:style>
  <w:style w:type="paragraph" w:customStyle="1" w:styleId="208">
    <w:name w:val="注释"/>
    <w:basedOn w:val="1"/>
    <w:link w:val="209"/>
    <w:qFormat/>
    <w:uiPriority w:val="0"/>
    <w:pPr>
      <w:adjustRightInd w:val="0"/>
      <w:snapToGrid w:val="0"/>
      <w:ind w:left="420" w:hanging="420" w:hangingChars="200"/>
      <w:jc w:val="left"/>
    </w:pPr>
    <w:rPr>
      <w:rFonts w:ascii="宋体" w:hAnsi="宋体"/>
      <w:szCs w:val="21"/>
    </w:rPr>
  </w:style>
  <w:style w:type="character" w:customStyle="1" w:styleId="209">
    <w:name w:val="注释 Char"/>
    <w:link w:val="208"/>
    <w:qFormat/>
    <w:uiPriority w:val="0"/>
    <w:rPr>
      <w:rFonts w:ascii="宋体" w:hAnsi="宋体"/>
      <w:kern w:val="2"/>
      <w:sz w:val="21"/>
      <w:szCs w:val="21"/>
    </w:rPr>
  </w:style>
  <w:style w:type="paragraph" w:customStyle="1" w:styleId="210">
    <w:name w:val="正文须知-1级"/>
    <w:basedOn w:val="1"/>
    <w:next w:val="1"/>
    <w:qFormat/>
    <w:uiPriority w:val="0"/>
    <w:pPr>
      <w:numPr>
        <w:ilvl w:val="0"/>
        <w:numId w:val="7"/>
      </w:numPr>
      <w:adjustRightInd w:val="0"/>
      <w:snapToGrid w:val="0"/>
      <w:spacing w:line="300" w:lineRule="auto"/>
    </w:pPr>
    <w:rPr>
      <w:rFonts w:ascii="宋体" w:hAnsi="Calibri"/>
      <w:sz w:val="24"/>
      <w:szCs w:val="21"/>
    </w:rPr>
  </w:style>
  <w:style w:type="paragraph" w:customStyle="1" w:styleId="211">
    <w:name w:val="正文须知-2级"/>
    <w:basedOn w:val="1"/>
    <w:qFormat/>
    <w:uiPriority w:val="0"/>
    <w:pPr>
      <w:numPr>
        <w:ilvl w:val="1"/>
        <w:numId w:val="7"/>
      </w:numPr>
      <w:adjustRightInd w:val="0"/>
      <w:snapToGrid w:val="0"/>
      <w:spacing w:line="300" w:lineRule="auto"/>
    </w:pPr>
    <w:rPr>
      <w:rFonts w:ascii="宋体" w:hAnsi="Calibri"/>
      <w:sz w:val="24"/>
      <w:szCs w:val="21"/>
    </w:rPr>
  </w:style>
  <w:style w:type="paragraph" w:customStyle="1" w:styleId="212">
    <w:name w:val="正文须知-3级"/>
    <w:basedOn w:val="1"/>
    <w:qFormat/>
    <w:uiPriority w:val="0"/>
    <w:pPr>
      <w:numPr>
        <w:ilvl w:val="2"/>
        <w:numId w:val="7"/>
      </w:numPr>
      <w:adjustRightInd w:val="0"/>
      <w:snapToGrid w:val="0"/>
      <w:spacing w:line="300" w:lineRule="auto"/>
      <w:ind w:hanging="355" w:hangingChars="355"/>
    </w:pPr>
    <w:rPr>
      <w:rFonts w:ascii="宋体" w:hAnsi="Calibri"/>
      <w:sz w:val="24"/>
      <w:szCs w:val="21"/>
    </w:rPr>
  </w:style>
  <w:style w:type="character" w:customStyle="1" w:styleId="213">
    <w:name w:val="纯文本 字符"/>
    <w:qFormat/>
    <w:uiPriority w:val="99"/>
    <w:rPr>
      <w:rFonts w:ascii="宋体" w:hAnsi="Courier New" w:eastAsia="宋体" w:cs="Times New Roman"/>
      <w:kern w:val="2"/>
      <w:sz w:val="21"/>
      <w:szCs w:val="21"/>
      <w:lang w:val="en-US" w:eastAsia="zh-CN" w:bidi="ar-SA"/>
    </w:rPr>
  </w:style>
  <w:style w:type="paragraph" w:customStyle="1" w:styleId="214">
    <w:name w:val="表格1"/>
    <w:basedOn w:val="1"/>
    <w:qFormat/>
    <w:uiPriority w:val="0"/>
    <w:pPr>
      <w:ind w:firstLine="480" w:firstLineChars="200"/>
      <w:jc w:val="center"/>
    </w:pPr>
    <w:rPr>
      <w:sz w:val="24"/>
      <w:szCs w:val="20"/>
    </w:rPr>
  </w:style>
  <w:style w:type="character" w:customStyle="1" w:styleId="215">
    <w:name w:val="纯文本 字符1"/>
    <w:qFormat/>
    <w:uiPriority w:val="0"/>
    <w:rPr>
      <w:rFonts w:ascii="宋体" w:hAnsi="Courier New"/>
    </w:rPr>
  </w:style>
  <w:style w:type="character" w:customStyle="1" w:styleId="216">
    <w:name w:val="bjh-p"/>
    <w:qFormat/>
    <w:uiPriority w:val="0"/>
  </w:style>
  <w:style w:type="paragraph" w:customStyle="1" w:styleId="217">
    <w:name w:val="无标题条"/>
    <w:next w:val="1"/>
    <w:qFormat/>
    <w:uiPriority w:val="0"/>
    <w:pPr>
      <w:jc w:val="both"/>
    </w:pPr>
    <w:rPr>
      <w:rFonts w:ascii="Times New Roman" w:hAnsi="Times New Roman" w:eastAsia="宋体" w:cs="Times New Roman"/>
      <w:sz w:val="21"/>
      <w:lang w:val="en-US" w:eastAsia="zh-CN" w:bidi="ar-SA"/>
    </w:rPr>
  </w:style>
  <w:style w:type="character" w:customStyle="1" w:styleId="218">
    <w:name w:val="正文格式 Char"/>
    <w:link w:val="219"/>
    <w:qFormat/>
    <w:locked/>
    <w:uiPriority w:val="0"/>
    <w:rPr>
      <w:rFonts w:ascii="宋体" w:hAnsi="宋体"/>
      <w:sz w:val="24"/>
      <w:szCs w:val="24"/>
      <w:lang w:val="en-GB"/>
    </w:rPr>
  </w:style>
  <w:style w:type="paragraph" w:customStyle="1" w:styleId="219">
    <w:name w:val="正文格式"/>
    <w:basedOn w:val="1"/>
    <w:link w:val="218"/>
    <w:qFormat/>
    <w:uiPriority w:val="0"/>
    <w:pPr>
      <w:spacing w:beforeLines="50" w:line="360" w:lineRule="auto"/>
      <w:ind w:firstLine="480" w:firstLineChars="200"/>
    </w:pPr>
    <w:rPr>
      <w:rFonts w:ascii="宋体" w:hAnsi="宋体"/>
      <w:kern w:val="0"/>
      <w:sz w:val="24"/>
      <w:lang w:val="en-GB"/>
    </w:rPr>
  </w:style>
  <w:style w:type="character" w:customStyle="1" w:styleId="220">
    <w:name w:val="标题 3 Char"/>
    <w:qFormat/>
    <w:uiPriority w:val="0"/>
    <w:rPr>
      <w:rFonts w:ascii="宋体" w:eastAsia="宋体"/>
      <w:b/>
      <w:sz w:val="24"/>
      <w:u w:val="single"/>
      <w:lang w:val="en-US" w:eastAsia="zh-CN" w:bidi="ar-SA"/>
    </w:rPr>
  </w:style>
  <w:style w:type="character" w:customStyle="1" w:styleId="221">
    <w:name w:val="正文缩进 Char"/>
    <w:qFormat/>
    <w:uiPriority w:val="0"/>
    <w:rPr>
      <w:rFonts w:ascii="宋体" w:eastAsia="宋体"/>
      <w:kern w:val="2"/>
      <w:sz w:val="24"/>
      <w:szCs w:val="24"/>
      <w:lang w:val="en-US" w:eastAsia="zh-CN" w:bidi="ar-SA"/>
    </w:rPr>
  </w:style>
  <w:style w:type="character" w:customStyle="1" w:styleId="222">
    <w:name w:val="Char Char111"/>
    <w:qFormat/>
    <w:uiPriority w:val="0"/>
    <w:rPr>
      <w:rFonts w:ascii="宋体" w:eastAsia="宋体"/>
      <w:b/>
      <w:sz w:val="24"/>
      <w:u w:val="single"/>
      <w:lang w:val="en-US" w:eastAsia="zh-CN" w:bidi="ar-SA"/>
    </w:rPr>
  </w:style>
  <w:style w:type="character" w:customStyle="1" w:styleId="223">
    <w:name w:val="正文文本缩进 Char"/>
    <w:qFormat/>
    <w:uiPriority w:val="0"/>
    <w:rPr>
      <w:rFonts w:eastAsia="宋体"/>
      <w:kern w:val="2"/>
      <w:sz w:val="24"/>
      <w:szCs w:val="24"/>
      <w:lang w:val="en-US" w:eastAsia="zh-CN" w:bidi="ar-SA"/>
    </w:rPr>
  </w:style>
  <w:style w:type="character" w:customStyle="1" w:styleId="224">
    <w:name w:val="列出段落 Char"/>
    <w:qFormat/>
    <w:uiPriority w:val="0"/>
    <w:rPr>
      <w:rFonts w:ascii="Calibri" w:hAnsi="Calibri" w:eastAsia="宋体"/>
      <w:kern w:val="2"/>
      <w:sz w:val="21"/>
      <w:szCs w:val="22"/>
      <w:lang w:val="en-US" w:eastAsia="zh-CN" w:bidi="ar-SA"/>
    </w:rPr>
  </w:style>
  <w:style w:type="character" w:customStyle="1" w:styleId="225">
    <w:name w:val="页眉 Char"/>
    <w:qFormat/>
    <w:uiPriority w:val="0"/>
    <w:rPr>
      <w:rFonts w:eastAsia="宋体"/>
      <w:kern w:val="2"/>
      <w:sz w:val="18"/>
      <w:szCs w:val="18"/>
      <w:lang w:val="en-US" w:eastAsia="zh-CN" w:bidi="ar-SA"/>
    </w:rPr>
  </w:style>
  <w:style w:type="character" w:customStyle="1" w:styleId="226">
    <w:name w:val="标题 2 Char"/>
    <w:qFormat/>
    <w:uiPriority w:val="0"/>
    <w:rPr>
      <w:rFonts w:ascii="Arial" w:hAnsi="Arial" w:eastAsia="黑体"/>
      <w:b/>
      <w:sz w:val="30"/>
      <w:lang w:val="en-US" w:eastAsia="zh-CN" w:bidi="ar-SA"/>
    </w:rPr>
  </w:style>
  <w:style w:type="paragraph" w:customStyle="1" w:styleId="227">
    <w:name w:val="字元 字元2"/>
    <w:basedOn w:val="1"/>
    <w:qFormat/>
    <w:uiPriority w:val="0"/>
    <w:rPr>
      <w:rFonts w:ascii="Tahoma" w:hAnsi="Tahoma"/>
      <w:sz w:val="24"/>
      <w:szCs w:val="20"/>
    </w:rPr>
  </w:style>
  <w:style w:type="paragraph" w:customStyle="1" w:styleId="228">
    <w:name w:val="Char3 Char Char Char2"/>
    <w:basedOn w:val="1"/>
    <w:qFormat/>
    <w:uiPriority w:val="0"/>
    <w:rPr>
      <w:rFonts w:ascii="Tahoma" w:hAnsi="Tahoma"/>
      <w:sz w:val="24"/>
      <w:szCs w:val="20"/>
    </w:rPr>
  </w:style>
  <w:style w:type="paragraph" w:customStyle="1" w:styleId="229">
    <w:name w:val="正文文本缩进2"/>
    <w:basedOn w:val="1"/>
    <w:qFormat/>
    <w:uiPriority w:val="0"/>
    <w:pPr>
      <w:spacing w:line="480" w:lineRule="exact"/>
      <w:ind w:firstLine="480" w:firstLineChars="200"/>
    </w:pPr>
    <w:rPr>
      <w:rFonts w:ascii="宋体" w:hAnsi="宋体"/>
      <w:kern w:val="0"/>
      <w:sz w:val="24"/>
      <w:lang w:val="zh-CN"/>
    </w:rPr>
  </w:style>
  <w:style w:type="paragraph" w:customStyle="1" w:styleId="230">
    <w:name w:val="Char3"/>
    <w:basedOn w:val="1"/>
    <w:qFormat/>
    <w:uiPriority w:val="0"/>
    <w:pPr>
      <w:tabs>
        <w:tab w:val="left" w:pos="360"/>
      </w:tabs>
    </w:pPr>
    <w:rPr>
      <w:sz w:val="24"/>
    </w:rPr>
  </w:style>
  <w:style w:type="paragraph" w:customStyle="1" w:styleId="231">
    <w:name w:val="Char Char Char Char Char Char Char Char Char Char Char Char Char Char Char Char1"/>
    <w:basedOn w:val="1"/>
    <w:qFormat/>
    <w:uiPriority w:val="0"/>
    <w:pPr>
      <w:widowControl/>
      <w:spacing w:after="160" w:line="240" w:lineRule="exact"/>
      <w:jc w:val="center"/>
    </w:pPr>
    <w:rPr>
      <w:rFonts w:ascii="宋体" w:hAnsi="宋体"/>
      <w:b/>
      <w:kern w:val="0"/>
      <w:sz w:val="30"/>
      <w:szCs w:val="30"/>
      <w:lang w:eastAsia="en-US"/>
    </w:rPr>
  </w:style>
  <w:style w:type="paragraph" w:customStyle="1" w:styleId="232">
    <w:name w:val="Char Char1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3">
    <w:name w:val="列出段落2"/>
    <w:basedOn w:val="1"/>
    <w:qFormat/>
    <w:uiPriority w:val="0"/>
    <w:pPr>
      <w:ind w:firstLine="420" w:firstLineChars="200"/>
    </w:pPr>
    <w:rPr>
      <w:rFonts w:ascii="Calibri" w:hAnsi="Calibri"/>
      <w:szCs w:val="22"/>
    </w:rPr>
  </w:style>
  <w:style w:type="paragraph" w:customStyle="1" w:styleId="234">
    <w:name w:val="Char Char Char1 Char2"/>
    <w:basedOn w:val="1"/>
    <w:qFormat/>
    <w:uiPriority w:val="0"/>
    <w:rPr>
      <w:rFonts w:ascii="Tahoma" w:hAnsi="Tahoma"/>
      <w:sz w:val="24"/>
      <w:szCs w:val="20"/>
    </w:rPr>
  </w:style>
  <w:style w:type="paragraph" w:customStyle="1" w:styleId="235">
    <w:name w:val="Char Char Char2"/>
    <w:basedOn w:val="1"/>
    <w:qFormat/>
    <w:uiPriority w:val="0"/>
    <w:rPr>
      <w:rFonts w:ascii="Tahoma" w:hAnsi="Tahoma"/>
      <w:sz w:val="24"/>
      <w:szCs w:val="20"/>
    </w:rPr>
  </w:style>
  <w:style w:type="paragraph" w:customStyle="1" w:styleId="236">
    <w:name w:val="Char Char Char Char Char Char Char2"/>
    <w:basedOn w:val="1"/>
    <w:qFormat/>
    <w:uiPriority w:val="0"/>
    <w:pPr>
      <w:snapToGrid w:val="0"/>
      <w:spacing w:line="360" w:lineRule="auto"/>
      <w:ind w:firstLine="200" w:firstLineChars="200"/>
    </w:pPr>
    <w:rPr>
      <w:rFonts w:eastAsia="仿宋_GB2312"/>
      <w:sz w:val="24"/>
    </w:rPr>
  </w:style>
  <w:style w:type="paragraph" w:customStyle="1" w:styleId="237">
    <w:name w:val="正文缩进2"/>
    <w:basedOn w:val="1"/>
    <w:qFormat/>
    <w:uiPriority w:val="0"/>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238">
    <w:name w:val="修订1"/>
    <w:qFormat/>
    <w:uiPriority w:val="0"/>
    <w:rPr>
      <w:rFonts w:ascii="Times New Roman" w:hAnsi="Times New Roman" w:eastAsia="宋体" w:cs="Times New Roman"/>
      <w:kern w:val="2"/>
      <w:sz w:val="21"/>
      <w:szCs w:val="24"/>
      <w:lang w:val="en-US" w:eastAsia="zh-CN" w:bidi="ar-SA"/>
    </w:rPr>
  </w:style>
  <w:style w:type="paragraph" w:customStyle="1" w:styleId="239">
    <w:name w:val="Char22"/>
    <w:basedOn w:val="1"/>
    <w:qFormat/>
    <w:uiPriority w:val="0"/>
    <w:rPr>
      <w:rFonts w:ascii="Tahoma" w:hAnsi="Tahoma"/>
      <w:sz w:val="24"/>
      <w:szCs w:val="20"/>
    </w:rPr>
  </w:style>
  <w:style w:type="paragraph" w:customStyle="1" w:styleId="240">
    <w:name w:val="Char Char Char Char Char Char Char Char Char Char2"/>
    <w:basedOn w:val="1"/>
    <w:qFormat/>
    <w:uiPriority w:val="0"/>
    <w:rPr>
      <w:rFonts w:ascii="宋体" w:hAnsi="宋体" w:cs="Courier New"/>
      <w:sz w:val="32"/>
      <w:szCs w:val="32"/>
    </w:rPr>
  </w:style>
  <w:style w:type="paragraph" w:customStyle="1" w:styleId="241">
    <w:name w:val="Char2 Char Char Char Char Char Char1"/>
    <w:basedOn w:val="1"/>
    <w:qFormat/>
    <w:uiPriority w:val="0"/>
    <w:pPr>
      <w:widowControl/>
      <w:spacing w:line="400" w:lineRule="exact"/>
      <w:jc w:val="center"/>
    </w:pPr>
  </w:style>
  <w:style w:type="character" w:customStyle="1" w:styleId="242">
    <w:name w:val="页脚 Char"/>
    <w:qFormat/>
    <w:uiPriority w:val="0"/>
    <w:rPr>
      <w:rFonts w:ascii="宋体" w:eastAsia="宋体"/>
      <w:sz w:val="18"/>
      <w:lang w:val="en-US" w:eastAsia="zh-CN" w:bidi="ar-SA"/>
    </w:rPr>
  </w:style>
  <w:style w:type="paragraph" w:customStyle="1" w:styleId="243">
    <w:name w:val="Char Char41"/>
    <w:basedOn w:val="1"/>
    <w:qFormat/>
    <w:uiPriority w:val="0"/>
    <w:pPr>
      <w:widowControl/>
      <w:spacing w:line="400" w:lineRule="exact"/>
      <w:jc w:val="center"/>
    </w:pPr>
  </w:style>
  <w:style w:type="character" w:customStyle="1" w:styleId="244">
    <w:name w:val="批注文字 Char"/>
    <w:qFormat/>
    <w:uiPriority w:val="99"/>
    <w:rPr>
      <w:kern w:val="2"/>
      <w:sz w:val="21"/>
      <w:szCs w:val="24"/>
    </w:rPr>
  </w:style>
  <w:style w:type="character" w:customStyle="1" w:styleId="245">
    <w:name w:val="标题 Char"/>
    <w:qFormat/>
    <w:uiPriority w:val="0"/>
    <w:rPr>
      <w:b/>
      <w:kern w:val="2"/>
      <w:sz w:val="32"/>
    </w:rPr>
  </w:style>
  <w:style w:type="paragraph" w:customStyle="1" w:styleId="246">
    <w:name w:val="图例"/>
    <w:basedOn w:val="1"/>
    <w:qFormat/>
    <w:uiPriority w:val="0"/>
    <w:pPr>
      <w:spacing w:before="120" w:after="120" w:line="360" w:lineRule="auto"/>
      <w:jc w:val="center"/>
    </w:pPr>
    <w:rPr>
      <w:rFonts w:eastAsia="仿宋_GB2312"/>
      <w:b/>
      <w:sz w:val="24"/>
      <w:szCs w:val="20"/>
    </w:rPr>
  </w:style>
  <w:style w:type="table" w:customStyle="1" w:styleId="247">
    <w:name w:val="Table Normal"/>
    <w:unhideWhenUsed/>
    <w:qFormat/>
    <w:uiPriority w:val="2"/>
    <w:pPr>
      <w:widowControl w:val="0"/>
      <w:autoSpaceDE w:val="0"/>
      <w:autoSpaceDN w:val="0"/>
    </w:pPr>
    <w:rPr>
      <w:rFonts w:ascii="Calibri" w:hAnsi="Calibri"/>
      <w:sz w:val="22"/>
      <w:szCs w:val="22"/>
      <w:lang w:eastAsia="en-US"/>
    </w:rPr>
    <w:tblPr>
      <w:tblCellMar>
        <w:top w:w="0" w:type="dxa"/>
        <w:left w:w="0" w:type="dxa"/>
        <w:bottom w:w="0" w:type="dxa"/>
        <w:right w:w="0" w:type="dxa"/>
      </w:tblCellMar>
    </w:tblPr>
  </w:style>
  <w:style w:type="paragraph" w:customStyle="1" w:styleId="248">
    <w:name w:val="Table Paragraph"/>
    <w:basedOn w:val="1"/>
    <w:qFormat/>
    <w:uiPriority w:val="1"/>
    <w:pPr>
      <w:autoSpaceDE w:val="0"/>
      <w:autoSpaceDN w:val="0"/>
      <w:jc w:val="left"/>
    </w:pPr>
    <w:rPr>
      <w:rFonts w:ascii="宋体" w:hAnsi="宋体" w:cs="宋体"/>
      <w:kern w:val="0"/>
      <w:sz w:val="22"/>
      <w:szCs w:val="22"/>
      <w:lang w:eastAsia="en-US"/>
    </w:rPr>
  </w:style>
  <w:style w:type="paragraph" w:customStyle="1" w:styleId="249">
    <w:name w:val="p0"/>
    <w:basedOn w:val="1"/>
    <w:qFormat/>
    <w:uiPriority w:val="0"/>
    <w:pPr>
      <w:widowControl/>
    </w:pPr>
    <w:rPr>
      <w:kern w:val="0"/>
      <w:szCs w:val="21"/>
    </w:rPr>
  </w:style>
  <w:style w:type="paragraph" w:customStyle="1" w:styleId="250">
    <w:name w:val="Heading #2|1"/>
    <w:basedOn w:val="1"/>
    <w:qFormat/>
    <w:uiPriority w:val="0"/>
    <w:pPr>
      <w:spacing w:after="680"/>
      <w:ind w:firstLine="600"/>
      <w:outlineLvl w:val="1"/>
    </w:pPr>
    <w:rPr>
      <w:rFonts w:ascii="宋体" w:hAnsi="宋体" w:cs="宋体"/>
      <w:sz w:val="38"/>
      <w:szCs w:val="38"/>
      <w:lang w:val="zh-TW" w:eastAsia="zh-TW" w:bidi="zh-TW"/>
    </w:rPr>
  </w:style>
  <w:style w:type="paragraph" w:customStyle="1" w:styleId="251">
    <w:name w:val="Body text|1"/>
    <w:basedOn w:val="1"/>
    <w:qFormat/>
    <w:uiPriority w:val="0"/>
    <w:pPr>
      <w:spacing w:line="360" w:lineRule="auto"/>
      <w:ind w:firstLine="400"/>
    </w:pPr>
    <w:rPr>
      <w:rFonts w:ascii="宋体" w:hAnsi="宋体" w:cs="宋体"/>
      <w:sz w:val="20"/>
      <w:szCs w:val="20"/>
      <w:lang w:val="zh-CN" w:bidi="zh-CN"/>
    </w:rPr>
  </w:style>
  <w:style w:type="paragraph" w:customStyle="1" w:styleId="252">
    <w:name w:val="Heading #3|1"/>
    <w:basedOn w:val="1"/>
    <w:qFormat/>
    <w:uiPriority w:val="0"/>
    <w:pPr>
      <w:spacing w:after="340"/>
      <w:jc w:val="center"/>
      <w:outlineLvl w:val="2"/>
    </w:pPr>
    <w:rPr>
      <w:rFonts w:ascii="宋体" w:hAnsi="宋体" w:cs="宋体"/>
      <w:sz w:val="30"/>
      <w:szCs w:val="30"/>
      <w:lang w:val="zh-TW" w:eastAsia="zh-TW" w:bidi="zh-TW"/>
    </w:rPr>
  </w:style>
  <w:style w:type="paragraph" w:customStyle="1" w:styleId="253">
    <w:name w:val="Body text|3"/>
    <w:basedOn w:val="1"/>
    <w:qFormat/>
    <w:uiPriority w:val="0"/>
    <w:pPr>
      <w:spacing w:after="460"/>
      <w:ind w:firstLine="300"/>
    </w:pPr>
    <w:rPr>
      <w:rFonts w:ascii="宋体" w:hAnsi="宋体" w:cs="宋体"/>
      <w:sz w:val="22"/>
      <w:szCs w:val="22"/>
      <w:lang w:val="zh-TW" w:eastAsia="zh-TW" w:bidi="zh-TW"/>
    </w:rPr>
  </w:style>
  <w:style w:type="paragraph" w:customStyle="1" w:styleId="254">
    <w:name w:val="Picture caption|1"/>
    <w:basedOn w:val="1"/>
    <w:qFormat/>
    <w:uiPriority w:val="0"/>
    <w:rPr>
      <w:rFonts w:ascii="宋体" w:hAnsi="宋体" w:cs="宋体"/>
      <w:sz w:val="26"/>
      <w:szCs w:val="26"/>
      <w:lang w:val="zh-TW" w:eastAsia="zh-TW" w:bidi="zh-TW"/>
    </w:rPr>
  </w:style>
  <w:style w:type="paragraph" w:customStyle="1" w:styleId="255">
    <w:name w:val="样式2 Char"/>
    <w:basedOn w:val="1"/>
    <w:qFormat/>
    <w:uiPriority w:val="0"/>
    <w:pPr>
      <w:tabs>
        <w:tab w:val="left" w:pos="600"/>
        <w:tab w:val="left" w:pos="794"/>
      </w:tabs>
      <w:adjustRightInd w:val="0"/>
      <w:snapToGrid w:val="0"/>
      <w:spacing w:before="60" w:after="31" w:line="300" w:lineRule="auto"/>
      <w:ind w:left="600" w:hanging="600"/>
    </w:pPr>
    <w:rPr>
      <w:rFonts w:ascii="宋体" w:hAnsi="Courier New"/>
    </w:rPr>
  </w:style>
  <w:style w:type="paragraph" w:customStyle="1" w:styleId="256">
    <w:name w:val="Table Text"/>
    <w:basedOn w:val="1"/>
    <w:semiHidden/>
    <w:qFormat/>
    <w:uiPriority w:val="0"/>
    <w:pPr>
      <w:widowControl/>
      <w:kinsoku w:val="0"/>
      <w:autoSpaceDE w:val="0"/>
      <w:autoSpaceDN w:val="0"/>
      <w:adjustRightInd w:val="0"/>
      <w:snapToGrid w:val="0"/>
      <w:jc w:val="left"/>
      <w:textAlignment w:val="baseline"/>
    </w:pPr>
    <w:rPr>
      <w:rFonts w:ascii="Arial" w:hAnsi="Arial" w:eastAsia="Arial" w:cs="Arial"/>
      <w:snapToGrid w:val="0"/>
      <w:color w:val="000000"/>
      <w:kern w:val="0"/>
      <w:szCs w:val="21"/>
      <w:lang w:eastAsia="en-U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header" Target="head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9" Type="http://schemas.openxmlformats.org/officeDocument/2006/relationships/fontTable" Target="fontTable.xml"/><Relationship Id="rId18" Type="http://schemas.openxmlformats.org/officeDocument/2006/relationships/numbering" Target="numbering.xml"/><Relationship Id="rId17" Type="http://schemas.openxmlformats.org/officeDocument/2006/relationships/image" Target="media/image2.png"/><Relationship Id="rId16" Type="http://schemas.openxmlformats.org/officeDocument/2006/relationships/image" Target="media/image1.jpeg"/><Relationship Id="rId15" Type="http://schemas.openxmlformats.org/officeDocument/2006/relationships/theme" Target="theme/theme1.xml"/><Relationship Id="rId14" Type="http://schemas.openxmlformats.org/officeDocument/2006/relationships/footer" Target="footer6.xml"/><Relationship Id="rId13" Type="http://schemas.openxmlformats.org/officeDocument/2006/relationships/footer" Target="footer5.xml"/><Relationship Id="rId12" Type="http://schemas.openxmlformats.org/officeDocument/2006/relationships/header" Target="header6.xml"/><Relationship Id="rId11" Type="http://schemas.openxmlformats.org/officeDocument/2006/relationships/header" Target="head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China</Company>
  <Pages>64</Pages>
  <Words>29217</Words>
  <Characters>30909</Characters>
  <Lines>239</Lines>
  <Paragraphs>67</Paragraphs>
  <TotalTime>228</TotalTime>
  <ScaleCrop>false</ScaleCrop>
  <LinksUpToDate>false</LinksUpToDate>
  <CharactersWithSpaces>31699</CharactersWithSpaces>
  <Application>WPS Office_12.1.0.16929_F1E327BC-269C-435d-A152-05C5408002CA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2022-12-26T02:07:00Z</dcterms:created>
  <dc:creator>尹皓</dc:creator>
  <cp:lastModifiedBy>Administrator</cp:lastModifiedBy>
  <cp:lastPrinted>2022-12-26T09:40:00Z</cp:lastPrinted>
  <dcterms:modified xsi:type="dcterms:W3CDTF">2024-07-12T08:24:40Z</dcterms:modified>
  <dc:title>02年杜范本稿</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6942C638D0694FFD9541C28E0EC03DE8</vt:lpwstr>
  </property>
</Properties>
</file>