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E7CC3CD" w14:textId="77777777" w:rsidR="0017127C" w:rsidRDefault="0017127C">
      <w:pPr>
        <w:spacing w:line="360" w:lineRule="auto"/>
        <w:ind w:firstLineChars="50" w:firstLine="300"/>
        <w:rPr>
          <w:rFonts w:asciiTheme="minorEastAsia" w:eastAsiaTheme="minorEastAsia" w:hAnsiTheme="minorEastAsia"/>
          <w:sz w:val="60"/>
          <w:szCs w:val="60"/>
        </w:rPr>
      </w:pPr>
    </w:p>
    <w:p w14:paraId="637040B3" w14:textId="77777777" w:rsidR="0017127C" w:rsidRDefault="0017127C">
      <w:pPr>
        <w:spacing w:line="360" w:lineRule="auto"/>
        <w:ind w:firstLineChars="50" w:firstLine="300"/>
        <w:rPr>
          <w:rFonts w:asciiTheme="minorEastAsia" w:eastAsiaTheme="minorEastAsia" w:hAnsiTheme="minorEastAsia"/>
          <w:sz w:val="60"/>
          <w:szCs w:val="60"/>
        </w:rPr>
      </w:pPr>
    </w:p>
    <w:p w14:paraId="646F0832" w14:textId="77777777" w:rsidR="0017127C" w:rsidRDefault="00000000">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北京市政府采购项目</w:t>
      </w:r>
    </w:p>
    <w:p w14:paraId="129A4B2C" w14:textId="77777777" w:rsidR="0017127C" w:rsidRDefault="00000000">
      <w:pPr>
        <w:jc w:val="center"/>
        <w:rPr>
          <w:rFonts w:asciiTheme="minorEastAsia" w:eastAsiaTheme="minorEastAsia" w:hAnsiTheme="minorEastAsia"/>
          <w:b/>
          <w:bCs/>
          <w:sz w:val="60"/>
          <w:szCs w:val="60"/>
        </w:rPr>
      </w:pPr>
      <w:r>
        <w:rPr>
          <w:rFonts w:asciiTheme="minorEastAsia" w:eastAsiaTheme="minorEastAsia" w:hAnsiTheme="minorEastAsia"/>
          <w:b/>
          <w:bCs/>
          <w:sz w:val="60"/>
          <w:szCs w:val="60"/>
        </w:rPr>
        <w:t>公开招标文件</w:t>
      </w:r>
    </w:p>
    <w:p w14:paraId="444284C4" w14:textId="77777777" w:rsidR="0017127C" w:rsidRDefault="0017127C">
      <w:pPr>
        <w:spacing w:line="360" w:lineRule="auto"/>
        <w:jc w:val="center"/>
        <w:rPr>
          <w:rFonts w:asciiTheme="minorEastAsia" w:eastAsiaTheme="minorEastAsia" w:hAnsiTheme="minorEastAsia"/>
          <w:sz w:val="60"/>
          <w:szCs w:val="60"/>
        </w:rPr>
      </w:pPr>
    </w:p>
    <w:p w14:paraId="46EC2C5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6D6EF1D4"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5440507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425CE2FE" w14:textId="77777777" w:rsidR="0017127C" w:rsidRDefault="0017127C">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p>
    <w:p w14:paraId="007CEF5D" w14:textId="40D15893"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项目名称：</w:t>
      </w:r>
      <w:r w:rsidR="00111458">
        <w:rPr>
          <w:rFonts w:asciiTheme="minorEastAsia" w:eastAsiaTheme="minorEastAsia" w:hAnsiTheme="minorEastAsia" w:hint="eastAsia"/>
          <w:bCs/>
          <w:sz w:val="36"/>
          <w:szCs w:val="36"/>
        </w:rPr>
        <w:t>改善办学条件-设备购置-教学一体化实训中心建设</w:t>
      </w:r>
    </w:p>
    <w:p w14:paraId="53F76208" w14:textId="708E02BB"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项目编号/包号：</w:t>
      </w:r>
      <w:r w:rsidR="00C718C1">
        <w:rPr>
          <w:rFonts w:asciiTheme="minorEastAsia" w:eastAsiaTheme="minorEastAsia" w:hAnsiTheme="minorEastAsia"/>
          <w:bCs/>
          <w:sz w:val="36"/>
          <w:szCs w:val="36"/>
        </w:rPr>
        <w:t>11000024210200085584-XM001</w:t>
      </w:r>
    </w:p>
    <w:p w14:paraId="54789CEE" w14:textId="2F75F1EA"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 购 人：</w:t>
      </w:r>
      <w:r w:rsidR="00C718C1">
        <w:rPr>
          <w:rFonts w:asciiTheme="minorEastAsia" w:eastAsiaTheme="minorEastAsia" w:hAnsiTheme="minorEastAsia" w:hint="eastAsia"/>
          <w:bCs/>
          <w:sz w:val="36"/>
          <w:szCs w:val="36"/>
        </w:rPr>
        <w:t>北京市经济管理学校</w:t>
      </w:r>
    </w:p>
    <w:p w14:paraId="32293B77" w14:textId="77777777" w:rsidR="0017127C" w:rsidRDefault="00000000">
      <w:pPr>
        <w:tabs>
          <w:tab w:val="left" w:pos="3240"/>
          <w:tab w:val="left" w:pos="3420"/>
        </w:tabs>
        <w:spacing w:line="360" w:lineRule="auto"/>
        <w:ind w:leftChars="444" w:left="2833" w:hangingChars="528" w:hanging="1901"/>
        <w:jc w:val="left"/>
        <w:rPr>
          <w:rFonts w:asciiTheme="minorEastAsia" w:eastAsiaTheme="minorEastAsia" w:hAnsiTheme="minorEastAsia"/>
          <w:bCs/>
          <w:sz w:val="36"/>
          <w:szCs w:val="36"/>
        </w:rPr>
      </w:pPr>
      <w:r>
        <w:rPr>
          <w:rFonts w:asciiTheme="minorEastAsia" w:eastAsiaTheme="minorEastAsia" w:hAnsiTheme="minorEastAsia"/>
          <w:bCs/>
          <w:sz w:val="36"/>
          <w:szCs w:val="36"/>
        </w:rPr>
        <w:t>采购代理机构：</w:t>
      </w:r>
      <w:r>
        <w:rPr>
          <w:rFonts w:asciiTheme="minorEastAsia" w:eastAsiaTheme="minorEastAsia" w:hAnsiTheme="minorEastAsia" w:hint="eastAsia"/>
          <w:bCs/>
          <w:sz w:val="36"/>
          <w:szCs w:val="36"/>
        </w:rPr>
        <w:t>北京中诚天安咨询有限公司</w:t>
      </w:r>
    </w:p>
    <w:p w14:paraId="72DB185F" w14:textId="77777777" w:rsidR="0017127C" w:rsidRDefault="00000000">
      <w:pPr>
        <w:widowControl/>
        <w:jc w:val="left"/>
        <w:rPr>
          <w:rFonts w:asciiTheme="minorEastAsia" w:eastAsiaTheme="minorEastAsia" w:hAnsiTheme="minorEastAsia"/>
          <w:b/>
          <w:bCs/>
          <w:sz w:val="44"/>
        </w:rPr>
      </w:pPr>
      <w:r>
        <w:rPr>
          <w:rFonts w:asciiTheme="minorEastAsia" w:eastAsiaTheme="minorEastAsia" w:hAnsiTheme="minorEastAsia"/>
          <w:b/>
          <w:bCs/>
          <w:sz w:val="44"/>
        </w:rPr>
        <w:br w:type="page"/>
      </w:r>
    </w:p>
    <w:p w14:paraId="5A42F40A" w14:textId="77777777" w:rsidR="0017127C" w:rsidRPr="001C1077" w:rsidRDefault="0017127C">
      <w:pPr>
        <w:spacing w:line="360" w:lineRule="auto"/>
        <w:jc w:val="center"/>
        <w:rPr>
          <w:rFonts w:asciiTheme="minorEastAsia" w:eastAsiaTheme="minorEastAsia" w:hAnsiTheme="minorEastAsia"/>
          <w:b/>
          <w:sz w:val="44"/>
          <w:szCs w:val="44"/>
        </w:rPr>
      </w:pPr>
    </w:p>
    <w:p w14:paraId="55990377" w14:textId="77777777" w:rsidR="0017127C" w:rsidRDefault="00000000">
      <w:pPr>
        <w:spacing w:line="360" w:lineRule="auto"/>
        <w:jc w:val="center"/>
        <w:outlineLvl w:val="0"/>
        <w:rPr>
          <w:rFonts w:asciiTheme="minorEastAsia" w:eastAsiaTheme="minorEastAsia" w:hAnsiTheme="minorEastAsia"/>
          <w:b/>
          <w:sz w:val="36"/>
          <w:szCs w:val="36"/>
        </w:rPr>
      </w:pPr>
      <w:bookmarkStart w:id="0" w:name="_Toc99301418"/>
      <w:r>
        <w:rPr>
          <w:rFonts w:asciiTheme="minorEastAsia" w:eastAsiaTheme="minorEastAsia" w:hAnsiTheme="minorEastAsia"/>
          <w:b/>
          <w:sz w:val="36"/>
          <w:szCs w:val="36"/>
        </w:rPr>
        <w:t>目      录</w:t>
      </w:r>
      <w:bookmarkEnd w:id="0"/>
    </w:p>
    <w:p w14:paraId="6A26D248" w14:textId="77777777" w:rsidR="0017127C" w:rsidRDefault="0017127C">
      <w:pPr>
        <w:rPr>
          <w:rFonts w:asciiTheme="minorEastAsia" w:eastAsiaTheme="minorEastAsia" w:hAnsiTheme="minorEastAsia"/>
        </w:rPr>
      </w:pPr>
    </w:p>
    <w:p w14:paraId="6E5DFD21" w14:textId="77777777" w:rsidR="0017127C" w:rsidRDefault="0017127C">
      <w:pPr>
        <w:rPr>
          <w:rFonts w:asciiTheme="minorEastAsia" w:eastAsiaTheme="minorEastAsia" w:hAnsiTheme="minorEastAsia"/>
        </w:rPr>
      </w:pPr>
    </w:p>
    <w:p w14:paraId="26C4C730" w14:textId="77777777" w:rsidR="0017127C" w:rsidRDefault="0017127C">
      <w:pPr>
        <w:rPr>
          <w:rFonts w:asciiTheme="minorEastAsia" w:eastAsiaTheme="minorEastAsia" w:hAnsiTheme="minorEastAsia"/>
        </w:rPr>
      </w:pPr>
    </w:p>
    <w:p w14:paraId="661A3B00" w14:textId="77777777" w:rsidR="0017127C" w:rsidRDefault="00000000">
      <w:pPr>
        <w:pStyle w:val="TOC1"/>
        <w:rPr>
          <w:rFonts w:asciiTheme="minorEastAsia" w:eastAsiaTheme="minorEastAsia" w:hAnsiTheme="minorEastAsia"/>
          <w:b w:val="0"/>
          <w:noProof/>
          <w:sz w:val="21"/>
          <w:szCs w:val="22"/>
        </w:rPr>
      </w:pPr>
      <w:r>
        <w:rPr>
          <w:rFonts w:asciiTheme="minorEastAsia" w:eastAsiaTheme="minorEastAsia" w:hAnsiTheme="minorEastAsia"/>
          <w:b w:val="0"/>
        </w:rPr>
        <w:fldChar w:fldCharType="begin"/>
      </w:r>
      <w:r>
        <w:rPr>
          <w:rFonts w:asciiTheme="minorEastAsia" w:eastAsiaTheme="minorEastAsia" w:hAnsiTheme="minorEastAsia"/>
          <w:b w:val="0"/>
        </w:rPr>
        <w:instrText xml:space="preserve"> TOC \o "1-1" \h \z \u </w:instrText>
      </w:r>
      <w:r>
        <w:rPr>
          <w:rFonts w:asciiTheme="minorEastAsia" w:eastAsiaTheme="minorEastAsia" w:hAnsiTheme="minorEastAsia"/>
          <w:b w:val="0"/>
        </w:rPr>
        <w:fldChar w:fldCharType="separate"/>
      </w:r>
    </w:p>
    <w:p w14:paraId="1756628B" w14:textId="27674D48" w:rsidR="0017127C" w:rsidRDefault="00000000">
      <w:pPr>
        <w:pStyle w:val="TOC1"/>
        <w:spacing w:line="360" w:lineRule="auto"/>
        <w:rPr>
          <w:rFonts w:asciiTheme="minorEastAsia" w:eastAsiaTheme="minorEastAsia" w:hAnsiTheme="minorEastAsia"/>
          <w:b w:val="0"/>
          <w:noProof/>
          <w:sz w:val="21"/>
          <w:szCs w:val="22"/>
        </w:rPr>
      </w:pPr>
      <w:hyperlink w:anchor="_Toc99301419" w:history="1">
        <w:r>
          <w:rPr>
            <w:rStyle w:val="affa"/>
            <w:rFonts w:asciiTheme="minorEastAsia" w:eastAsiaTheme="minorEastAsia" w:hAnsiTheme="minorEastAsia"/>
            <w:noProof/>
          </w:rPr>
          <w:t>第一章   投标邀请</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_Toc99301419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2</w:t>
        </w:r>
        <w:r>
          <w:rPr>
            <w:rFonts w:asciiTheme="minorEastAsia" w:eastAsiaTheme="minorEastAsia" w:hAnsiTheme="minorEastAsia"/>
            <w:noProof/>
          </w:rPr>
          <w:fldChar w:fldCharType="end"/>
        </w:r>
      </w:hyperlink>
    </w:p>
    <w:p w14:paraId="680F256B" w14:textId="10F10F67" w:rsidR="0017127C" w:rsidRDefault="00000000">
      <w:pPr>
        <w:pStyle w:val="TOC1"/>
        <w:spacing w:line="360" w:lineRule="auto"/>
        <w:rPr>
          <w:rFonts w:asciiTheme="minorEastAsia" w:eastAsiaTheme="minorEastAsia" w:hAnsiTheme="minorEastAsia"/>
          <w:b w:val="0"/>
          <w:noProof/>
          <w:sz w:val="21"/>
          <w:szCs w:val="22"/>
        </w:rPr>
      </w:pPr>
      <w:hyperlink w:anchor="_Toc99301420" w:history="1">
        <w:r>
          <w:rPr>
            <w:rStyle w:val="affa"/>
            <w:rFonts w:asciiTheme="minorEastAsia" w:eastAsiaTheme="minorEastAsia" w:hAnsiTheme="minorEastAsia"/>
            <w:noProof/>
          </w:rPr>
          <w:t>第二章   投标人须知</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_Toc99301420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6</w:t>
        </w:r>
        <w:r>
          <w:rPr>
            <w:rFonts w:asciiTheme="minorEastAsia" w:eastAsiaTheme="minorEastAsia" w:hAnsiTheme="minorEastAsia"/>
            <w:noProof/>
          </w:rPr>
          <w:fldChar w:fldCharType="end"/>
        </w:r>
      </w:hyperlink>
    </w:p>
    <w:p w14:paraId="281B592F" w14:textId="186C3CA0" w:rsidR="0017127C" w:rsidRDefault="00000000">
      <w:pPr>
        <w:pStyle w:val="TOC1"/>
        <w:spacing w:line="360" w:lineRule="auto"/>
        <w:rPr>
          <w:rFonts w:asciiTheme="minorEastAsia" w:eastAsiaTheme="minorEastAsia" w:hAnsiTheme="minorEastAsia"/>
          <w:b w:val="0"/>
          <w:noProof/>
          <w:sz w:val="21"/>
          <w:szCs w:val="22"/>
        </w:rPr>
      </w:pPr>
      <w:hyperlink w:anchor="_Toc99301421" w:history="1">
        <w:r>
          <w:rPr>
            <w:rStyle w:val="affa"/>
            <w:rFonts w:asciiTheme="minorEastAsia" w:eastAsiaTheme="minorEastAsia" w:hAnsiTheme="minorEastAsia"/>
            <w:noProof/>
          </w:rPr>
          <w:t>第三章   资格审查</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_Toc99301421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21</w:t>
        </w:r>
        <w:r>
          <w:rPr>
            <w:rFonts w:asciiTheme="minorEastAsia" w:eastAsiaTheme="minorEastAsia" w:hAnsiTheme="minorEastAsia"/>
            <w:noProof/>
          </w:rPr>
          <w:fldChar w:fldCharType="end"/>
        </w:r>
      </w:hyperlink>
    </w:p>
    <w:p w14:paraId="3C391559" w14:textId="42439C6E" w:rsidR="0017127C" w:rsidRDefault="00000000">
      <w:pPr>
        <w:pStyle w:val="TOC1"/>
        <w:spacing w:line="360" w:lineRule="auto"/>
        <w:rPr>
          <w:rFonts w:asciiTheme="minorEastAsia" w:eastAsiaTheme="minorEastAsia" w:hAnsiTheme="minorEastAsia"/>
          <w:b w:val="0"/>
          <w:noProof/>
          <w:sz w:val="21"/>
          <w:szCs w:val="22"/>
        </w:rPr>
      </w:pPr>
      <w:hyperlink w:anchor="_Toc99301423" w:history="1">
        <w:r>
          <w:rPr>
            <w:rStyle w:val="affa"/>
            <w:rFonts w:asciiTheme="minorEastAsia" w:eastAsiaTheme="minorEastAsia" w:hAnsiTheme="minorEastAsia"/>
            <w:noProof/>
          </w:rPr>
          <w:t>第四章   评标程序、评标方法和评标标准</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_Toc99301423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23</w:t>
        </w:r>
        <w:r>
          <w:rPr>
            <w:rFonts w:asciiTheme="minorEastAsia" w:eastAsiaTheme="minorEastAsia" w:hAnsiTheme="minorEastAsia"/>
            <w:noProof/>
          </w:rPr>
          <w:fldChar w:fldCharType="end"/>
        </w:r>
      </w:hyperlink>
    </w:p>
    <w:p w14:paraId="74F4D6CA" w14:textId="21C788C5" w:rsidR="0017127C" w:rsidRDefault="00000000">
      <w:pPr>
        <w:pStyle w:val="TOC1"/>
        <w:spacing w:line="360" w:lineRule="auto"/>
        <w:rPr>
          <w:rFonts w:asciiTheme="minorEastAsia" w:eastAsiaTheme="minorEastAsia" w:hAnsiTheme="minorEastAsia"/>
          <w:b w:val="0"/>
          <w:noProof/>
          <w:sz w:val="21"/>
          <w:szCs w:val="22"/>
        </w:rPr>
      </w:pPr>
      <w:hyperlink w:anchor="_Toc99301424" w:history="1">
        <w:r>
          <w:rPr>
            <w:rStyle w:val="affa"/>
            <w:rFonts w:asciiTheme="minorEastAsia" w:eastAsiaTheme="minorEastAsia" w:hAnsiTheme="minorEastAsia"/>
            <w:noProof/>
          </w:rPr>
          <w:t>第五章   采购需求</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_Toc99301424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32</w:t>
        </w:r>
        <w:r>
          <w:rPr>
            <w:rFonts w:asciiTheme="minorEastAsia" w:eastAsiaTheme="minorEastAsia" w:hAnsiTheme="minorEastAsia"/>
            <w:noProof/>
          </w:rPr>
          <w:fldChar w:fldCharType="end"/>
        </w:r>
      </w:hyperlink>
    </w:p>
    <w:p w14:paraId="6FE0ECF4" w14:textId="1033F7E3" w:rsidR="0017127C" w:rsidRDefault="00000000">
      <w:pPr>
        <w:pStyle w:val="TOC1"/>
        <w:spacing w:line="360" w:lineRule="auto"/>
        <w:rPr>
          <w:rFonts w:asciiTheme="minorEastAsia" w:eastAsiaTheme="minorEastAsia" w:hAnsiTheme="minorEastAsia"/>
          <w:b w:val="0"/>
          <w:noProof/>
          <w:sz w:val="21"/>
          <w:szCs w:val="22"/>
        </w:rPr>
      </w:pPr>
      <w:hyperlink w:anchor="_Toc99301425" w:history="1">
        <w:r>
          <w:rPr>
            <w:rStyle w:val="affa"/>
            <w:rFonts w:asciiTheme="minorEastAsia" w:eastAsiaTheme="minorEastAsia" w:hAnsiTheme="minorEastAsia"/>
            <w:noProof/>
          </w:rPr>
          <w:t>第六章   拟签订的合同文本</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_Toc99301425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34</w:t>
        </w:r>
        <w:r>
          <w:rPr>
            <w:rFonts w:asciiTheme="minorEastAsia" w:eastAsiaTheme="minorEastAsia" w:hAnsiTheme="minorEastAsia"/>
            <w:noProof/>
          </w:rPr>
          <w:fldChar w:fldCharType="end"/>
        </w:r>
      </w:hyperlink>
    </w:p>
    <w:p w14:paraId="22EF4A4C" w14:textId="4C5B381D" w:rsidR="0017127C" w:rsidRDefault="00000000">
      <w:pPr>
        <w:pStyle w:val="TOC1"/>
        <w:spacing w:line="360" w:lineRule="auto"/>
        <w:rPr>
          <w:rFonts w:asciiTheme="minorEastAsia" w:eastAsiaTheme="minorEastAsia" w:hAnsiTheme="minorEastAsia"/>
          <w:b w:val="0"/>
          <w:noProof/>
          <w:sz w:val="21"/>
          <w:szCs w:val="22"/>
        </w:rPr>
      </w:pPr>
      <w:hyperlink w:anchor="_Toc99301426" w:history="1">
        <w:r>
          <w:rPr>
            <w:rStyle w:val="affa"/>
            <w:rFonts w:asciiTheme="minorEastAsia" w:eastAsiaTheme="minorEastAsia" w:hAnsiTheme="minorEastAsia"/>
            <w:noProof/>
          </w:rPr>
          <w:t>第七章   投标文件格式</w:t>
        </w:r>
        <w:r>
          <w:rPr>
            <w:rFonts w:asciiTheme="minorEastAsia" w:eastAsiaTheme="minorEastAsia" w:hAnsiTheme="minorEastAsia"/>
            <w:noProof/>
          </w:rPr>
          <w:tab/>
        </w:r>
        <w:r>
          <w:rPr>
            <w:rFonts w:asciiTheme="minorEastAsia" w:eastAsiaTheme="minorEastAsia" w:hAnsiTheme="minorEastAsia"/>
            <w:noProof/>
          </w:rPr>
          <w:fldChar w:fldCharType="begin"/>
        </w:r>
        <w:r>
          <w:rPr>
            <w:rFonts w:asciiTheme="minorEastAsia" w:eastAsiaTheme="minorEastAsia" w:hAnsiTheme="minorEastAsia"/>
            <w:noProof/>
          </w:rPr>
          <w:instrText xml:space="preserve"> PAGEREF _Toc99301426 \h </w:instrText>
        </w:r>
        <w:r>
          <w:rPr>
            <w:rFonts w:asciiTheme="minorEastAsia" w:eastAsiaTheme="minorEastAsia" w:hAnsiTheme="minorEastAsia"/>
            <w:noProof/>
          </w:rPr>
        </w:r>
        <w:r>
          <w:rPr>
            <w:rFonts w:asciiTheme="minorEastAsia" w:eastAsiaTheme="minorEastAsia" w:hAnsiTheme="minorEastAsia"/>
            <w:noProof/>
          </w:rPr>
          <w:fldChar w:fldCharType="separate"/>
        </w:r>
        <w:r w:rsidR="008F4CF6">
          <w:rPr>
            <w:rFonts w:asciiTheme="minorEastAsia" w:eastAsiaTheme="minorEastAsia" w:hAnsiTheme="minorEastAsia"/>
            <w:noProof/>
          </w:rPr>
          <w:t>68</w:t>
        </w:r>
        <w:r>
          <w:rPr>
            <w:rFonts w:asciiTheme="minorEastAsia" w:eastAsiaTheme="minorEastAsia" w:hAnsiTheme="minorEastAsia"/>
            <w:noProof/>
          </w:rPr>
          <w:fldChar w:fldCharType="end"/>
        </w:r>
      </w:hyperlink>
    </w:p>
    <w:p w14:paraId="5102109D" w14:textId="77777777" w:rsidR="0017127C" w:rsidRDefault="00000000">
      <w:pPr>
        <w:pStyle w:val="TOC1"/>
        <w:spacing w:line="360" w:lineRule="auto"/>
        <w:rPr>
          <w:rFonts w:asciiTheme="minorEastAsia" w:eastAsiaTheme="minorEastAsia" w:hAnsiTheme="minorEastAsia"/>
          <w:b w:val="0"/>
        </w:rPr>
      </w:pPr>
      <w:r>
        <w:rPr>
          <w:rFonts w:asciiTheme="minorEastAsia" w:eastAsiaTheme="minorEastAsia" w:hAnsiTheme="minorEastAsia"/>
          <w:b w:val="0"/>
        </w:rPr>
        <w:fldChar w:fldCharType="end"/>
      </w:r>
    </w:p>
    <w:p w14:paraId="57442A0E" w14:textId="77777777" w:rsidR="0017127C" w:rsidRDefault="00000000">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sz w:val="24"/>
        </w:rPr>
        <w:br w:type="page"/>
      </w:r>
      <w:bookmarkStart w:id="1" w:name="_Toc99301419"/>
      <w:r>
        <w:rPr>
          <w:rFonts w:asciiTheme="minorEastAsia" w:eastAsiaTheme="minorEastAsia" w:hAnsiTheme="minorEastAsia"/>
          <w:b/>
          <w:sz w:val="36"/>
          <w:szCs w:val="36"/>
        </w:rPr>
        <w:lastRenderedPageBreak/>
        <w:t>第一章   投标邀请</w:t>
      </w:r>
      <w:bookmarkEnd w:id="1"/>
    </w:p>
    <w:p w14:paraId="6D0E3ED0" w14:textId="77777777" w:rsidR="0017127C" w:rsidRDefault="0017127C">
      <w:pPr>
        <w:spacing w:line="360" w:lineRule="auto"/>
        <w:ind w:firstLineChars="200" w:firstLine="640"/>
        <w:rPr>
          <w:rFonts w:asciiTheme="minorEastAsia" w:eastAsiaTheme="minorEastAsia" w:hAnsiTheme="minorEastAsia"/>
          <w:sz w:val="32"/>
          <w:szCs w:val="32"/>
        </w:rPr>
      </w:pPr>
    </w:p>
    <w:p w14:paraId="568CA8B3" w14:textId="77777777" w:rsidR="0017127C" w:rsidRDefault="00000000">
      <w:pPr>
        <w:pStyle w:val="21"/>
        <w:spacing w:before="0" w:line="360" w:lineRule="auto"/>
        <w:jc w:val="left"/>
        <w:rPr>
          <w:rFonts w:asciiTheme="minorEastAsia" w:eastAsiaTheme="minorEastAsia" w:hAnsiTheme="minorEastAsia"/>
          <w:sz w:val="24"/>
          <w:szCs w:val="24"/>
        </w:rPr>
      </w:pPr>
      <w:bookmarkStart w:id="2" w:name="_Toc28359002"/>
      <w:bookmarkStart w:id="3" w:name="_Toc28359079"/>
      <w:bookmarkStart w:id="4" w:name="_Toc35393621"/>
      <w:bookmarkStart w:id="5" w:name="_Toc35393790"/>
      <w:bookmarkStart w:id="6" w:name="_Hlk24379207"/>
      <w:r>
        <w:rPr>
          <w:rFonts w:asciiTheme="minorEastAsia" w:eastAsiaTheme="minorEastAsia" w:hAnsiTheme="minorEastAsia"/>
          <w:sz w:val="24"/>
          <w:szCs w:val="24"/>
        </w:rPr>
        <w:t>一、项目基本情况</w:t>
      </w:r>
      <w:bookmarkEnd w:id="2"/>
      <w:bookmarkEnd w:id="3"/>
      <w:bookmarkEnd w:id="4"/>
      <w:bookmarkEnd w:id="5"/>
    </w:p>
    <w:p w14:paraId="6D30ADAC" w14:textId="438C3F42"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1.项目编号：_</w:t>
      </w:r>
      <w:r w:rsidR="00C718C1">
        <w:rPr>
          <w:rFonts w:asciiTheme="minorEastAsia" w:eastAsiaTheme="minorEastAsia" w:hAnsiTheme="minorEastAsia"/>
          <w:sz w:val="24"/>
          <w:u w:val="single"/>
        </w:rPr>
        <w:t>11000024210200085584-XM001</w:t>
      </w:r>
      <w:r w:rsidRPr="00EA24AB">
        <w:rPr>
          <w:rFonts w:asciiTheme="minorEastAsia" w:eastAsiaTheme="minorEastAsia" w:hAnsiTheme="minorEastAsia"/>
          <w:sz w:val="24"/>
          <w:u w:val="single"/>
        </w:rPr>
        <w:t>_</w:t>
      </w:r>
    </w:p>
    <w:p w14:paraId="7F8386BB" w14:textId="3CF1430B"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2.项目名称：</w:t>
      </w:r>
      <w:r w:rsidRPr="00EA24AB">
        <w:rPr>
          <w:rFonts w:asciiTheme="minorEastAsia" w:eastAsiaTheme="minorEastAsia" w:hAnsiTheme="minorEastAsia"/>
          <w:sz w:val="24"/>
          <w:u w:val="single"/>
        </w:rPr>
        <w:t>_</w:t>
      </w:r>
      <w:r w:rsidR="00111458">
        <w:rPr>
          <w:rFonts w:asciiTheme="minorEastAsia" w:eastAsiaTheme="minorEastAsia" w:hAnsiTheme="minorEastAsia" w:hint="eastAsia"/>
          <w:sz w:val="24"/>
          <w:u w:val="single"/>
        </w:rPr>
        <w:t>改善办学条件-设备购置-教学一体化实训中心建设</w:t>
      </w:r>
      <w:r>
        <w:rPr>
          <w:rFonts w:asciiTheme="minorEastAsia" w:eastAsiaTheme="minorEastAsia" w:hAnsiTheme="minorEastAsia"/>
          <w:sz w:val="24"/>
          <w:u w:val="single"/>
        </w:rPr>
        <w:t>_</w:t>
      </w:r>
    </w:p>
    <w:bookmarkEnd w:id="6"/>
    <w:p w14:paraId="73D4BFD2" w14:textId="25A2FC40" w:rsidR="0017127C" w:rsidRPr="00AE02D1" w:rsidRDefault="00000000">
      <w:pPr>
        <w:spacing w:line="360" w:lineRule="auto"/>
        <w:ind w:firstLineChars="200" w:firstLine="480"/>
        <w:rPr>
          <w:rFonts w:asciiTheme="minorEastAsia" w:eastAsiaTheme="minorEastAsia" w:hAnsiTheme="minorEastAsia"/>
          <w:sz w:val="24"/>
        </w:rPr>
      </w:pPr>
      <w:r w:rsidRPr="00AE02D1">
        <w:rPr>
          <w:rFonts w:asciiTheme="minorEastAsia" w:eastAsiaTheme="minorEastAsia" w:hAnsiTheme="minorEastAsia"/>
          <w:sz w:val="24"/>
        </w:rPr>
        <w:t>3.项目预算金额：</w:t>
      </w:r>
      <w:r w:rsidRPr="00AE02D1">
        <w:rPr>
          <w:rFonts w:asciiTheme="minorEastAsia" w:eastAsiaTheme="minorEastAsia" w:hAnsiTheme="minorEastAsia"/>
          <w:sz w:val="24"/>
          <w:u w:val="single"/>
        </w:rPr>
        <w:t>_</w:t>
      </w:r>
      <w:r w:rsidR="00C718C1" w:rsidRPr="00AE02D1">
        <w:rPr>
          <w:rFonts w:asciiTheme="minorEastAsia" w:eastAsiaTheme="minorEastAsia" w:hAnsiTheme="minorEastAsia"/>
          <w:sz w:val="24"/>
          <w:u w:val="single"/>
        </w:rPr>
        <w:t>35.152615</w:t>
      </w:r>
      <w:r w:rsidRPr="00AE02D1">
        <w:rPr>
          <w:rFonts w:asciiTheme="minorEastAsia" w:eastAsiaTheme="minorEastAsia" w:hAnsiTheme="minorEastAsia"/>
          <w:sz w:val="24"/>
          <w:u w:val="single"/>
        </w:rPr>
        <w:t>_</w:t>
      </w:r>
      <w:r w:rsidRPr="00AE02D1">
        <w:rPr>
          <w:rFonts w:asciiTheme="minorEastAsia" w:eastAsiaTheme="minorEastAsia" w:hAnsiTheme="minorEastAsia"/>
          <w:sz w:val="24"/>
        </w:rPr>
        <w:t>万元、项目最高限价（如有）：</w:t>
      </w:r>
      <w:r w:rsidRPr="00AE02D1">
        <w:rPr>
          <w:rFonts w:asciiTheme="minorEastAsia" w:eastAsiaTheme="minorEastAsia" w:hAnsiTheme="minorEastAsia"/>
          <w:sz w:val="24"/>
          <w:u w:val="single"/>
        </w:rPr>
        <w:t>_</w:t>
      </w:r>
      <w:r w:rsidR="00C718C1" w:rsidRPr="00AE02D1">
        <w:rPr>
          <w:rFonts w:asciiTheme="minorEastAsia" w:eastAsiaTheme="minorEastAsia" w:hAnsiTheme="minorEastAsia"/>
          <w:sz w:val="24"/>
          <w:u w:val="single"/>
        </w:rPr>
        <w:t>35.152615</w:t>
      </w:r>
      <w:r w:rsidRPr="00AE02D1">
        <w:rPr>
          <w:rFonts w:asciiTheme="minorEastAsia" w:eastAsiaTheme="minorEastAsia" w:hAnsiTheme="minorEastAsia"/>
          <w:sz w:val="24"/>
          <w:u w:val="single"/>
        </w:rPr>
        <w:t>_</w:t>
      </w:r>
      <w:r w:rsidRPr="00AE02D1">
        <w:rPr>
          <w:rFonts w:asciiTheme="minorEastAsia" w:eastAsiaTheme="minorEastAsia" w:hAnsiTheme="minorEastAsia"/>
          <w:sz w:val="24"/>
        </w:rPr>
        <w:t>万元</w:t>
      </w:r>
    </w:p>
    <w:p w14:paraId="43CFE049" w14:textId="2F79E624" w:rsidR="0017127C" w:rsidRPr="00AE02D1" w:rsidRDefault="00000000">
      <w:pPr>
        <w:spacing w:line="360" w:lineRule="auto"/>
        <w:ind w:leftChars="200" w:left="1860" w:hangingChars="600" w:hanging="1440"/>
        <w:rPr>
          <w:rFonts w:asciiTheme="minorEastAsia" w:eastAsiaTheme="minorEastAsia" w:hAnsiTheme="minorEastAsia"/>
          <w:sz w:val="24"/>
        </w:rPr>
      </w:pPr>
      <w:r w:rsidRPr="00AE02D1">
        <w:rPr>
          <w:rFonts w:asciiTheme="minorEastAsia" w:eastAsiaTheme="minorEastAsia" w:hAnsiTheme="minorEastAsia"/>
          <w:sz w:val="24"/>
        </w:rPr>
        <w:t>4.采购需求：</w:t>
      </w:r>
      <w:r w:rsidR="001C1077" w:rsidRPr="00AE02D1">
        <w:rPr>
          <w:rFonts w:asciiTheme="minorEastAsia" w:eastAsiaTheme="minorEastAsia" w:hAnsiTheme="minorEastAsia" w:hint="eastAsia"/>
          <w:sz w:val="24"/>
        </w:rPr>
        <w:t>采购桌面云一体机、虚拟存储软件V2.0等</w:t>
      </w:r>
      <w:r w:rsidRPr="00AE02D1">
        <w:rPr>
          <w:rFonts w:asciiTheme="minorEastAsia" w:eastAsiaTheme="minorEastAsia" w:hAnsiTheme="minorEastAsia" w:hint="eastAsia"/>
          <w:sz w:val="24"/>
        </w:rPr>
        <w:t>。</w:t>
      </w:r>
    </w:p>
    <w:p w14:paraId="18DC3A3F" w14:textId="0BFF3559" w:rsidR="0017127C" w:rsidRDefault="00000000">
      <w:pPr>
        <w:spacing w:line="360" w:lineRule="auto"/>
        <w:ind w:firstLineChars="200" w:firstLine="480"/>
        <w:rPr>
          <w:rFonts w:asciiTheme="minorEastAsia" w:eastAsiaTheme="minorEastAsia" w:hAnsiTheme="minorEastAsia"/>
          <w:sz w:val="24"/>
          <w:u w:val="single"/>
        </w:rPr>
      </w:pPr>
      <w:r w:rsidRPr="00AE02D1">
        <w:rPr>
          <w:rFonts w:asciiTheme="minorEastAsia" w:eastAsiaTheme="minorEastAsia" w:hAnsiTheme="minorEastAsia"/>
          <w:sz w:val="24"/>
        </w:rPr>
        <w:t>5.合同履行期限：</w:t>
      </w:r>
      <w:r w:rsidR="008A0602" w:rsidRPr="00AE02D1">
        <w:rPr>
          <w:rFonts w:asciiTheme="minorEastAsia" w:eastAsiaTheme="minorEastAsia" w:hAnsiTheme="minorEastAsia" w:hint="eastAsia"/>
          <w:sz w:val="24"/>
        </w:rPr>
        <w:t>自签订合同之日</w:t>
      </w:r>
      <w:r w:rsidR="00F666D1" w:rsidRPr="00AE02D1">
        <w:rPr>
          <w:rFonts w:asciiTheme="minorEastAsia" w:eastAsiaTheme="minorEastAsia" w:hAnsiTheme="minorEastAsia" w:hint="eastAsia"/>
          <w:sz w:val="24"/>
        </w:rPr>
        <w:t>起</w:t>
      </w:r>
      <w:r w:rsidR="008A0602" w:rsidRPr="00AE02D1">
        <w:rPr>
          <w:rFonts w:asciiTheme="minorEastAsia" w:eastAsiaTheme="minorEastAsia" w:hAnsiTheme="minorEastAsia" w:hint="eastAsia"/>
          <w:sz w:val="24"/>
        </w:rPr>
        <w:t>90</w:t>
      </w:r>
      <w:r w:rsidR="00F666D1" w:rsidRPr="00AE02D1">
        <w:rPr>
          <w:rFonts w:asciiTheme="minorEastAsia" w:eastAsiaTheme="minorEastAsia" w:hAnsiTheme="minorEastAsia" w:hint="eastAsia"/>
          <w:sz w:val="24"/>
        </w:rPr>
        <w:t>个日历日</w:t>
      </w:r>
      <w:r w:rsidR="008A0602" w:rsidRPr="00AE02D1">
        <w:rPr>
          <w:rFonts w:asciiTheme="minorEastAsia" w:eastAsiaTheme="minorEastAsia" w:hAnsiTheme="minorEastAsia" w:hint="eastAsia"/>
          <w:sz w:val="24"/>
        </w:rPr>
        <w:t>内完成</w:t>
      </w:r>
      <w:r w:rsidR="001402B0" w:rsidRPr="00AE02D1">
        <w:rPr>
          <w:rFonts w:asciiTheme="minorEastAsia" w:eastAsiaTheme="minorEastAsia" w:hAnsiTheme="minorEastAsia"/>
          <w:sz w:val="24"/>
        </w:rPr>
        <w:t xml:space="preserve"> </w:t>
      </w:r>
    </w:p>
    <w:p w14:paraId="53B341AD"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6.本项目是否接受联合体投标：</w:t>
      </w:r>
      <w:r>
        <w:rPr>
          <w:rFonts w:asciiTheme="minorEastAsia" w:eastAsiaTheme="minorEastAsia" w:hAnsiTheme="minorEastAsia" w:cs="宋体" w:hint="eastAsia"/>
          <w:sz w:val="24"/>
        </w:rPr>
        <w:t>□</w:t>
      </w:r>
      <w:r>
        <w:rPr>
          <w:rFonts w:asciiTheme="minorEastAsia" w:eastAsiaTheme="minorEastAsia" w:hAnsiTheme="minorEastAsia"/>
          <w:sz w:val="24"/>
        </w:rPr>
        <w:t xml:space="preserve">是  </w:t>
      </w:r>
      <w:r>
        <w:rPr>
          <w:rFonts w:asciiTheme="minorEastAsia" w:eastAsiaTheme="minorEastAsia" w:hAnsiTheme="minorEastAsia" w:cs="宋体" w:hint="eastAsia"/>
          <w:b/>
          <w:sz w:val="24"/>
        </w:rPr>
        <w:t>■</w:t>
      </w:r>
      <w:r>
        <w:rPr>
          <w:rFonts w:asciiTheme="minorEastAsia" w:eastAsiaTheme="minorEastAsia" w:hAnsiTheme="minorEastAsia"/>
          <w:sz w:val="24"/>
        </w:rPr>
        <w:t>否。</w:t>
      </w:r>
    </w:p>
    <w:p w14:paraId="1EEB6BEE" w14:textId="77777777" w:rsidR="0017127C" w:rsidRDefault="0017127C">
      <w:pPr>
        <w:spacing w:line="360" w:lineRule="auto"/>
        <w:ind w:firstLineChars="200" w:firstLine="480"/>
        <w:rPr>
          <w:rFonts w:asciiTheme="minorEastAsia" w:eastAsiaTheme="minorEastAsia" w:hAnsiTheme="minorEastAsia"/>
          <w:sz w:val="24"/>
        </w:rPr>
      </w:pPr>
    </w:p>
    <w:p w14:paraId="48985A62" w14:textId="77777777" w:rsidR="0017127C" w:rsidRDefault="00000000">
      <w:pPr>
        <w:pStyle w:val="21"/>
        <w:spacing w:before="0" w:line="360" w:lineRule="auto"/>
        <w:jc w:val="left"/>
        <w:rPr>
          <w:rFonts w:asciiTheme="minorEastAsia" w:eastAsiaTheme="minorEastAsia" w:hAnsiTheme="minorEastAsia"/>
          <w:sz w:val="24"/>
          <w:szCs w:val="24"/>
        </w:rPr>
      </w:pPr>
      <w:bookmarkStart w:id="7" w:name="_Toc28359080"/>
      <w:bookmarkStart w:id="8" w:name="_Toc28359003"/>
      <w:bookmarkStart w:id="9" w:name="_Toc35393791"/>
      <w:bookmarkStart w:id="10" w:name="_Toc35393622"/>
      <w:r>
        <w:rPr>
          <w:rFonts w:asciiTheme="minorEastAsia" w:eastAsiaTheme="minorEastAsia" w:hAnsiTheme="minorEastAsia"/>
          <w:sz w:val="24"/>
          <w:szCs w:val="24"/>
        </w:rPr>
        <w:t>二、申请人的资格要求（须同时满足）</w:t>
      </w:r>
      <w:bookmarkEnd w:id="7"/>
      <w:bookmarkEnd w:id="8"/>
      <w:bookmarkEnd w:id="9"/>
      <w:bookmarkEnd w:id="10"/>
    </w:p>
    <w:p w14:paraId="17D04209"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1.满足《中华人民共和国政府采购法》第二十二条规定；</w:t>
      </w:r>
    </w:p>
    <w:p w14:paraId="2B822458" w14:textId="77777777" w:rsidR="0017127C" w:rsidRDefault="00000000">
      <w:pPr>
        <w:spacing w:line="360" w:lineRule="auto"/>
        <w:ind w:firstLineChars="200" w:firstLine="480"/>
        <w:rPr>
          <w:rFonts w:asciiTheme="minorEastAsia" w:eastAsiaTheme="minorEastAsia" w:hAnsiTheme="minorEastAsia"/>
          <w:sz w:val="24"/>
        </w:rPr>
      </w:pPr>
      <w:bookmarkStart w:id="11" w:name="_Toc28359004"/>
      <w:bookmarkStart w:id="12" w:name="_Toc28359081"/>
      <w:r>
        <w:rPr>
          <w:rFonts w:asciiTheme="minorEastAsia" w:eastAsiaTheme="minorEastAsia" w:hAnsiTheme="minorEastAsia"/>
          <w:sz w:val="24"/>
        </w:rPr>
        <w:t>2.落实政府采购政策需满足的资格要求：</w:t>
      </w:r>
    </w:p>
    <w:p w14:paraId="3AB90BFA"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2.1 中小企业政策</w:t>
      </w:r>
    </w:p>
    <w:p w14:paraId="680D3EA6"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本项目</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w:t>
      </w:r>
    </w:p>
    <w:p w14:paraId="5F29556C" w14:textId="086946CB" w:rsidR="0017127C" w:rsidRDefault="00000000">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cs="宋体" w:hint="eastAsia"/>
          <w:b/>
          <w:sz w:val="24"/>
        </w:rPr>
        <w:t>■</w:t>
      </w:r>
      <w:r>
        <w:rPr>
          <w:rFonts w:asciiTheme="minorEastAsia" w:eastAsiaTheme="minorEastAsia" w:hAnsiTheme="minorEastAsia"/>
          <w:sz w:val="24"/>
        </w:rPr>
        <w:t xml:space="preserve">本项目专门面向  </w:t>
      </w:r>
      <w:r w:rsidR="004F262A">
        <w:rPr>
          <w:rFonts w:asciiTheme="minorEastAsia" w:eastAsiaTheme="minorEastAsia" w:hAnsiTheme="minorEastAsia" w:cs="宋体" w:hint="eastAsia"/>
          <w:b/>
          <w:sz w:val="24"/>
        </w:rPr>
        <w:t>■</w:t>
      </w:r>
      <w:r>
        <w:rPr>
          <w:rFonts w:asciiTheme="minorEastAsia" w:eastAsiaTheme="minorEastAsia" w:hAnsiTheme="minorEastAsia"/>
          <w:sz w:val="24"/>
        </w:rPr>
        <w:t>中小</w:t>
      </w:r>
      <w:r w:rsidR="004F262A">
        <w:rPr>
          <w:rFonts w:asciiTheme="minorEastAsia" w:eastAsiaTheme="minorEastAsia" w:hAnsiTheme="minorEastAsia" w:hint="eastAsia"/>
          <w:sz w:val="24"/>
        </w:rPr>
        <w:t xml:space="preserve"> </w:t>
      </w:r>
      <w:r w:rsidR="004F262A">
        <w:rPr>
          <w:rFonts w:asciiTheme="minorEastAsia" w:eastAsiaTheme="minorEastAsia" w:hAnsiTheme="minorEastAsia" w:cs="宋体" w:hint="eastAsia"/>
          <w:sz w:val="24"/>
        </w:rPr>
        <w:t>□</w:t>
      </w: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 xml:space="preserve">  采购。即：提供的货物全部由符合政策要求的中小/小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制造、服务全部由符合政策要求的中小/小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承接。</w:t>
      </w:r>
    </w:p>
    <w:p w14:paraId="4FBEF862"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本项目预留部分采购项目预算专门面向中小企业采购。对于预留份额，提供的货物由符合政策要求的中小企业制造、服务由符合政策要求的中小企业承接。预留份额通过以下措施进行：__</w:t>
      </w:r>
      <w:r>
        <w:rPr>
          <w:rFonts w:asciiTheme="minorEastAsia" w:eastAsiaTheme="minorEastAsia" w:hAnsiTheme="minorEastAsia"/>
          <w:sz w:val="24"/>
          <w:u w:val="single"/>
        </w:rPr>
        <w:t>_/</w:t>
      </w:r>
      <w:r>
        <w:rPr>
          <w:rFonts w:asciiTheme="minorEastAsia" w:eastAsiaTheme="minorEastAsia" w:hAnsiTheme="minorEastAsia"/>
          <w:sz w:val="24"/>
        </w:rPr>
        <w:t>__。</w:t>
      </w:r>
    </w:p>
    <w:p w14:paraId="6C4BB3DF"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 其它落实政府采购政策的资格要求（如有）：_</w:t>
      </w:r>
      <w:r>
        <w:rPr>
          <w:rFonts w:asciiTheme="minorEastAsia" w:eastAsiaTheme="minorEastAsia" w:hAnsiTheme="minorEastAsia"/>
          <w:sz w:val="24"/>
          <w:u w:val="single"/>
        </w:rPr>
        <w:t>_/_</w:t>
      </w:r>
      <w:r>
        <w:rPr>
          <w:rFonts w:asciiTheme="minorEastAsia" w:eastAsiaTheme="minorEastAsia" w:hAnsiTheme="minorEastAsia"/>
          <w:sz w:val="24"/>
        </w:rPr>
        <w:t>_。</w:t>
      </w:r>
    </w:p>
    <w:p w14:paraId="2F405DE9" w14:textId="77777777" w:rsidR="0017127C" w:rsidRDefault="00000000">
      <w:pPr>
        <w:spacing w:line="360" w:lineRule="auto"/>
        <w:ind w:firstLineChars="200" w:firstLine="480"/>
        <w:rPr>
          <w:rFonts w:asciiTheme="minorEastAsia" w:eastAsiaTheme="minorEastAsia" w:hAnsiTheme="minorEastAsia"/>
          <w:i/>
          <w:iCs/>
          <w:sz w:val="24"/>
          <w:u w:val="single"/>
        </w:rPr>
      </w:pPr>
      <w:r>
        <w:rPr>
          <w:rFonts w:asciiTheme="minorEastAsia" w:eastAsiaTheme="minorEastAsia" w:hAnsiTheme="minorEastAsia"/>
          <w:sz w:val="24"/>
        </w:rPr>
        <w:t>3.本项目的特定资格要求：</w:t>
      </w:r>
    </w:p>
    <w:p w14:paraId="535F7CB3" w14:textId="77777777" w:rsidR="0017127C"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3.1本项目是否属于政府购买服务：</w:t>
      </w:r>
    </w:p>
    <w:p w14:paraId="113FBCB1" w14:textId="1E177BAB" w:rsidR="0017127C" w:rsidRDefault="004F262A">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cs="宋体" w:hint="eastAsia"/>
          <w:b/>
          <w:sz w:val="24"/>
        </w:rPr>
        <w:t>■</w:t>
      </w:r>
      <w:r>
        <w:rPr>
          <w:rFonts w:asciiTheme="minorEastAsia" w:eastAsiaTheme="minorEastAsia" w:hAnsiTheme="minorEastAsia"/>
          <w:sz w:val="24"/>
        </w:rPr>
        <w:t>否</w:t>
      </w:r>
    </w:p>
    <w:p w14:paraId="553687B9" w14:textId="05F00526" w:rsidR="0017127C" w:rsidRDefault="004F262A">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是，公益一类事业单位、使用事业编制且由财政拨款保障的群团组织，不得作为承接主体；</w:t>
      </w:r>
    </w:p>
    <w:p w14:paraId="2801B19B" w14:textId="77777777" w:rsidR="0017127C" w:rsidRDefault="00000000">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3.2其他特定资格要求：_</w:t>
      </w:r>
      <w:r>
        <w:rPr>
          <w:rFonts w:asciiTheme="minorEastAsia" w:eastAsiaTheme="minorEastAsia" w:hAnsiTheme="minorEastAsia" w:hint="eastAsia"/>
          <w:sz w:val="24"/>
          <w:u w:val="single"/>
        </w:rPr>
        <w:t>未被列入“信用中国”网站（www.creditchina.gov.cn）失信被执行人、重大税收违法案件当事人名单、政府采购严重违法失信行为记录名单且未列入中国政府采购网（www.ccgp.gov.cn）政府采购严重违法失信行为信息记录名单</w:t>
      </w:r>
      <w:r>
        <w:rPr>
          <w:rFonts w:asciiTheme="minorEastAsia" w:eastAsiaTheme="minorEastAsia" w:hAnsiTheme="minorEastAsia"/>
          <w:sz w:val="24"/>
        </w:rPr>
        <w:lastRenderedPageBreak/>
        <w:t>__。</w:t>
      </w:r>
    </w:p>
    <w:p w14:paraId="64074246" w14:textId="77777777" w:rsidR="0017127C" w:rsidRDefault="0017127C">
      <w:pPr>
        <w:spacing w:line="360" w:lineRule="auto"/>
        <w:ind w:firstLineChars="200" w:firstLine="480"/>
        <w:rPr>
          <w:rFonts w:asciiTheme="minorEastAsia" w:eastAsiaTheme="minorEastAsia" w:hAnsiTheme="minorEastAsia"/>
          <w:i/>
          <w:iCs/>
          <w:sz w:val="24"/>
          <w:u w:val="single"/>
        </w:rPr>
      </w:pPr>
    </w:p>
    <w:p w14:paraId="058675C3" w14:textId="77777777" w:rsidR="0017127C" w:rsidRDefault="00000000">
      <w:pPr>
        <w:pStyle w:val="21"/>
        <w:widowControl/>
        <w:spacing w:before="0" w:line="360" w:lineRule="auto"/>
        <w:jc w:val="left"/>
        <w:rPr>
          <w:rFonts w:asciiTheme="minorEastAsia" w:eastAsiaTheme="minorEastAsia" w:hAnsiTheme="minorEastAsia"/>
          <w:sz w:val="24"/>
          <w:szCs w:val="24"/>
        </w:rPr>
      </w:pPr>
      <w:bookmarkStart w:id="13" w:name="_Toc35393623"/>
      <w:bookmarkStart w:id="14" w:name="_Toc35393792"/>
      <w:bookmarkEnd w:id="11"/>
      <w:bookmarkEnd w:id="12"/>
      <w:r>
        <w:rPr>
          <w:rFonts w:asciiTheme="minorEastAsia" w:eastAsiaTheme="minorEastAsia" w:hAnsiTheme="minorEastAsia"/>
          <w:sz w:val="24"/>
          <w:szCs w:val="24"/>
        </w:rPr>
        <w:t>三、获取招标文件</w:t>
      </w:r>
      <w:bookmarkEnd w:id="13"/>
      <w:bookmarkEnd w:id="14"/>
    </w:p>
    <w:p w14:paraId="126076C2" w14:textId="1FC1ABDB"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1.时间：</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2024 </w:t>
      </w:r>
      <w:r>
        <w:rPr>
          <w:rFonts w:asciiTheme="minorEastAsia" w:eastAsiaTheme="minorEastAsia" w:hAnsiTheme="minorEastAsia"/>
          <w:sz w:val="24"/>
        </w:rPr>
        <w:t>年</w:t>
      </w:r>
      <w:r>
        <w:rPr>
          <w:rFonts w:asciiTheme="minorEastAsia" w:eastAsiaTheme="minorEastAsia" w:hAnsiTheme="minorEastAsia"/>
          <w:sz w:val="24"/>
          <w:u w:val="single"/>
        </w:rPr>
        <w:t>0</w:t>
      </w:r>
      <w:r w:rsidR="003C2571">
        <w:rPr>
          <w:rFonts w:asciiTheme="minorEastAsia" w:eastAsiaTheme="minorEastAsia" w:hAnsiTheme="minorEastAsia" w:hint="eastAsia"/>
          <w:sz w:val="24"/>
          <w:u w:val="single"/>
        </w:rPr>
        <w:t>5</w:t>
      </w:r>
      <w:r>
        <w:rPr>
          <w:rFonts w:asciiTheme="minorEastAsia" w:eastAsiaTheme="minorEastAsia" w:hAnsiTheme="minorEastAsia"/>
          <w:sz w:val="24"/>
        </w:rPr>
        <w:t>月</w:t>
      </w:r>
      <w:r w:rsidR="003428EC">
        <w:rPr>
          <w:rFonts w:asciiTheme="minorEastAsia" w:eastAsiaTheme="minorEastAsia" w:hAnsiTheme="minorEastAsia" w:hint="eastAsia"/>
          <w:sz w:val="24"/>
          <w:u w:val="single"/>
        </w:rPr>
        <w:t>23</w:t>
      </w:r>
      <w:r>
        <w:rPr>
          <w:rFonts w:asciiTheme="minorEastAsia" w:eastAsiaTheme="minorEastAsia" w:hAnsiTheme="minorEastAsia"/>
          <w:sz w:val="24"/>
        </w:rPr>
        <w:t>日至</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2024</w:t>
      </w:r>
      <w:r>
        <w:rPr>
          <w:rFonts w:asciiTheme="minorEastAsia" w:eastAsiaTheme="minorEastAsia" w:hAnsiTheme="minorEastAsia"/>
          <w:sz w:val="24"/>
        </w:rPr>
        <w:t>年</w:t>
      </w:r>
      <w:r>
        <w:rPr>
          <w:rFonts w:asciiTheme="minorEastAsia" w:eastAsiaTheme="minorEastAsia" w:hAnsiTheme="minorEastAsia"/>
          <w:sz w:val="24"/>
          <w:u w:val="single"/>
        </w:rPr>
        <w:t>0</w:t>
      </w:r>
      <w:r w:rsidR="003C2571">
        <w:rPr>
          <w:rFonts w:asciiTheme="minorEastAsia" w:eastAsiaTheme="minorEastAsia" w:hAnsiTheme="minorEastAsia" w:hint="eastAsia"/>
          <w:sz w:val="24"/>
          <w:u w:val="single"/>
        </w:rPr>
        <w:t>5</w:t>
      </w:r>
      <w:r>
        <w:rPr>
          <w:rFonts w:asciiTheme="minorEastAsia" w:eastAsiaTheme="minorEastAsia" w:hAnsiTheme="minorEastAsia"/>
          <w:sz w:val="24"/>
        </w:rPr>
        <w:t>月</w:t>
      </w:r>
      <w:r w:rsidR="003C2571">
        <w:rPr>
          <w:rFonts w:asciiTheme="minorEastAsia" w:eastAsiaTheme="minorEastAsia" w:hAnsiTheme="minorEastAsia" w:hint="eastAsia"/>
          <w:sz w:val="24"/>
          <w:u w:val="single"/>
        </w:rPr>
        <w:t xml:space="preserve"> </w:t>
      </w:r>
      <w:r w:rsidR="003428EC">
        <w:rPr>
          <w:rFonts w:asciiTheme="minorEastAsia" w:eastAsiaTheme="minorEastAsia" w:hAnsiTheme="minorEastAsia" w:hint="eastAsia"/>
          <w:sz w:val="24"/>
          <w:u w:val="single"/>
        </w:rPr>
        <w:t>30</w:t>
      </w:r>
      <w:r>
        <w:rPr>
          <w:rFonts w:asciiTheme="minorEastAsia" w:eastAsiaTheme="minorEastAsia" w:hAnsiTheme="minorEastAsia"/>
          <w:sz w:val="24"/>
        </w:rPr>
        <w:t>日，每天上午</w:t>
      </w:r>
      <w:r>
        <w:rPr>
          <w:rFonts w:asciiTheme="minorEastAsia" w:eastAsiaTheme="minorEastAsia" w:hAnsiTheme="minorEastAsia"/>
          <w:sz w:val="24"/>
          <w:u w:val="single"/>
        </w:rPr>
        <w:t>9:00</w:t>
      </w:r>
      <w:r>
        <w:rPr>
          <w:rFonts w:asciiTheme="minorEastAsia" w:eastAsiaTheme="minorEastAsia" w:hAnsiTheme="minorEastAsia"/>
          <w:sz w:val="24"/>
        </w:rPr>
        <w:t>至</w:t>
      </w:r>
      <w:r>
        <w:rPr>
          <w:rFonts w:asciiTheme="minorEastAsia" w:eastAsiaTheme="minorEastAsia" w:hAnsiTheme="minorEastAsia"/>
          <w:sz w:val="24"/>
          <w:u w:val="single"/>
        </w:rPr>
        <w:t>12:00</w:t>
      </w:r>
      <w:r>
        <w:rPr>
          <w:rFonts w:asciiTheme="minorEastAsia" w:eastAsiaTheme="minorEastAsia" w:hAnsiTheme="minorEastAsia"/>
          <w:sz w:val="24"/>
        </w:rPr>
        <w:t>，下午</w:t>
      </w:r>
      <w:r>
        <w:rPr>
          <w:rFonts w:asciiTheme="minorEastAsia" w:eastAsiaTheme="minorEastAsia" w:hAnsiTheme="minorEastAsia"/>
          <w:sz w:val="24"/>
          <w:u w:val="single"/>
        </w:rPr>
        <w:t>13</w:t>
      </w:r>
      <w:r>
        <w:rPr>
          <w:rFonts w:asciiTheme="minorEastAsia" w:eastAsiaTheme="minorEastAsia" w:hAnsiTheme="minorEastAsia" w:hint="eastAsia"/>
          <w:sz w:val="24"/>
          <w:u w:val="single"/>
        </w:rPr>
        <w:t>:</w:t>
      </w:r>
      <w:r>
        <w:rPr>
          <w:rFonts w:asciiTheme="minorEastAsia" w:eastAsiaTheme="minorEastAsia" w:hAnsiTheme="minorEastAsia"/>
          <w:sz w:val="24"/>
          <w:u w:val="single"/>
        </w:rPr>
        <w:t>00</w:t>
      </w:r>
      <w:r>
        <w:rPr>
          <w:rFonts w:asciiTheme="minorEastAsia" w:eastAsiaTheme="minorEastAsia" w:hAnsiTheme="minorEastAsia"/>
          <w:sz w:val="24"/>
        </w:rPr>
        <w:t>至</w:t>
      </w:r>
      <w:r>
        <w:rPr>
          <w:rFonts w:asciiTheme="minorEastAsia" w:eastAsiaTheme="minorEastAsia" w:hAnsiTheme="minorEastAsia"/>
          <w:sz w:val="24"/>
          <w:u w:val="single"/>
        </w:rPr>
        <w:t>16</w:t>
      </w:r>
      <w:r>
        <w:rPr>
          <w:rFonts w:asciiTheme="minorEastAsia" w:eastAsiaTheme="minorEastAsia" w:hAnsiTheme="minorEastAsia" w:hint="eastAsia"/>
          <w:sz w:val="24"/>
          <w:u w:val="single"/>
        </w:rPr>
        <w:t>:</w:t>
      </w:r>
      <w:r>
        <w:rPr>
          <w:rFonts w:asciiTheme="minorEastAsia" w:eastAsiaTheme="minorEastAsia" w:hAnsiTheme="minorEastAsia"/>
          <w:sz w:val="24"/>
          <w:u w:val="single"/>
        </w:rPr>
        <w:t>00</w:t>
      </w:r>
      <w:r>
        <w:rPr>
          <w:rFonts w:asciiTheme="minorEastAsia" w:eastAsiaTheme="minorEastAsia" w:hAnsiTheme="minorEastAsia"/>
          <w:sz w:val="24"/>
        </w:rPr>
        <w:t>（北京时间，法定节假日除外）。</w:t>
      </w:r>
    </w:p>
    <w:p w14:paraId="19B8BDCE"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2.地点：北京市政府采购电子交易平台</w:t>
      </w:r>
    </w:p>
    <w:p w14:paraId="5F564CB2"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3.方式：供应商使用CA数字证书或电子营业执照登录北京市政府采购电子交易平台（http://zbcg-bjzc.zhongcy.com/bjczj-portal-site/index.html#/home）获取电子版招标文件。</w:t>
      </w:r>
    </w:p>
    <w:p w14:paraId="0CC91FBC"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4.售价：0元。</w:t>
      </w:r>
    </w:p>
    <w:p w14:paraId="1AD32553" w14:textId="77777777" w:rsidR="0017127C" w:rsidRDefault="0017127C">
      <w:pPr>
        <w:tabs>
          <w:tab w:val="left" w:pos="900"/>
          <w:tab w:val="left" w:pos="1980"/>
        </w:tabs>
        <w:snapToGrid w:val="0"/>
        <w:spacing w:line="360" w:lineRule="auto"/>
        <w:ind w:left="840"/>
        <w:rPr>
          <w:rFonts w:asciiTheme="minorEastAsia" w:eastAsiaTheme="minorEastAsia" w:hAnsiTheme="minorEastAsia"/>
          <w:sz w:val="24"/>
        </w:rPr>
      </w:pPr>
    </w:p>
    <w:p w14:paraId="314B9335" w14:textId="77777777" w:rsidR="0017127C" w:rsidRDefault="00000000">
      <w:pPr>
        <w:pStyle w:val="21"/>
        <w:widowControl/>
        <w:spacing w:before="0" w:line="360" w:lineRule="auto"/>
        <w:jc w:val="left"/>
        <w:rPr>
          <w:rFonts w:asciiTheme="minorEastAsia" w:eastAsiaTheme="minorEastAsia" w:hAnsiTheme="minorEastAsia"/>
          <w:sz w:val="24"/>
          <w:szCs w:val="24"/>
        </w:rPr>
      </w:pPr>
      <w:bookmarkStart w:id="15" w:name="_Toc28359082"/>
      <w:bookmarkStart w:id="16" w:name="_Toc28359005"/>
      <w:bookmarkStart w:id="17" w:name="_Toc35393624"/>
      <w:bookmarkStart w:id="18" w:name="_Toc35393793"/>
      <w:r>
        <w:rPr>
          <w:rFonts w:asciiTheme="minorEastAsia" w:eastAsiaTheme="minorEastAsia" w:hAnsiTheme="minorEastAsia"/>
          <w:sz w:val="24"/>
          <w:szCs w:val="24"/>
        </w:rPr>
        <w:t>四、提交投标文件</w:t>
      </w:r>
      <w:bookmarkEnd w:id="15"/>
      <w:bookmarkEnd w:id="16"/>
      <w:r>
        <w:rPr>
          <w:rFonts w:asciiTheme="minorEastAsia" w:eastAsiaTheme="minorEastAsia" w:hAnsiTheme="minorEastAsia"/>
          <w:sz w:val="24"/>
          <w:szCs w:val="24"/>
        </w:rPr>
        <w:t>截止时间、开标时间和地点</w:t>
      </w:r>
      <w:bookmarkEnd w:id="17"/>
      <w:bookmarkEnd w:id="18"/>
    </w:p>
    <w:p w14:paraId="3B5B189E" w14:textId="6E299556" w:rsidR="0017127C" w:rsidRDefault="00000000">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sz w:val="24"/>
        </w:rPr>
        <w:t>投标截止时间、开标时间：</w:t>
      </w:r>
      <w:r>
        <w:rPr>
          <w:rFonts w:asciiTheme="minorEastAsia" w:eastAsiaTheme="minorEastAsia" w:hAnsiTheme="minorEastAsia"/>
          <w:sz w:val="24"/>
          <w:u w:val="single"/>
        </w:rPr>
        <w:t xml:space="preserve"> 2024 </w:t>
      </w:r>
      <w:r>
        <w:rPr>
          <w:rFonts w:asciiTheme="minorEastAsia" w:eastAsiaTheme="minorEastAsia" w:hAnsiTheme="minorEastAsia"/>
          <w:sz w:val="24"/>
        </w:rPr>
        <w:t>年</w:t>
      </w:r>
      <w:r>
        <w:rPr>
          <w:rFonts w:asciiTheme="minorEastAsia" w:eastAsiaTheme="minorEastAsia" w:hAnsiTheme="minorEastAsia"/>
          <w:sz w:val="24"/>
          <w:u w:val="single"/>
        </w:rPr>
        <w:t>0</w:t>
      </w:r>
      <w:r w:rsidR="003C2571">
        <w:rPr>
          <w:rFonts w:asciiTheme="minorEastAsia" w:eastAsiaTheme="minorEastAsia" w:hAnsiTheme="minorEastAsia" w:hint="eastAsia"/>
          <w:sz w:val="24"/>
          <w:u w:val="single"/>
        </w:rPr>
        <w:t>6</w:t>
      </w:r>
      <w:r>
        <w:rPr>
          <w:rFonts w:asciiTheme="minorEastAsia" w:eastAsiaTheme="minorEastAsia" w:hAnsiTheme="minorEastAsia"/>
          <w:sz w:val="24"/>
        </w:rPr>
        <w:t>月</w:t>
      </w:r>
      <w:r w:rsidR="003428EC">
        <w:rPr>
          <w:rFonts w:asciiTheme="minorEastAsia" w:eastAsiaTheme="minorEastAsia" w:hAnsiTheme="minorEastAsia" w:hint="eastAsia"/>
          <w:sz w:val="24"/>
          <w:u w:val="single"/>
        </w:rPr>
        <w:t>13</w:t>
      </w:r>
      <w:r>
        <w:rPr>
          <w:rFonts w:asciiTheme="minorEastAsia" w:eastAsiaTheme="minorEastAsia" w:hAnsiTheme="minorEastAsia"/>
          <w:sz w:val="24"/>
        </w:rPr>
        <w:t>日</w:t>
      </w:r>
      <w:r>
        <w:rPr>
          <w:rFonts w:asciiTheme="minorEastAsia" w:eastAsiaTheme="minorEastAsia" w:hAnsiTheme="minorEastAsia"/>
          <w:sz w:val="24"/>
          <w:u w:val="single"/>
        </w:rPr>
        <w:t>09</w:t>
      </w:r>
      <w:r>
        <w:rPr>
          <w:rFonts w:asciiTheme="minorEastAsia" w:eastAsiaTheme="minorEastAsia" w:hAnsiTheme="minorEastAsia"/>
          <w:sz w:val="24"/>
        </w:rPr>
        <w:t>点</w:t>
      </w:r>
      <w:r>
        <w:rPr>
          <w:rFonts w:asciiTheme="minorEastAsia" w:eastAsiaTheme="minorEastAsia" w:hAnsiTheme="minorEastAsia"/>
          <w:sz w:val="24"/>
          <w:u w:val="single"/>
        </w:rPr>
        <w:t>30</w:t>
      </w:r>
      <w:r>
        <w:rPr>
          <w:rFonts w:asciiTheme="minorEastAsia" w:eastAsiaTheme="minorEastAsia" w:hAnsiTheme="minorEastAsia"/>
          <w:sz w:val="24"/>
        </w:rPr>
        <w:t>分</w:t>
      </w:r>
      <w:r>
        <w:rPr>
          <w:rFonts w:asciiTheme="minorEastAsia" w:eastAsiaTheme="minorEastAsia" w:hAnsiTheme="minorEastAsia"/>
          <w:bCs/>
          <w:sz w:val="24"/>
        </w:rPr>
        <w:t>（北京时间）</w:t>
      </w:r>
      <w:r>
        <w:rPr>
          <w:rFonts w:asciiTheme="minorEastAsia" w:eastAsiaTheme="minorEastAsia" w:hAnsiTheme="minorEastAsia"/>
          <w:iCs/>
          <w:sz w:val="24"/>
        </w:rPr>
        <w:t>。</w:t>
      </w:r>
    </w:p>
    <w:p w14:paraId="30CC405D" w14:textId="1193274A" w:rsidR="0017127C" w:rsidRPr="005F3A2B" w:rsidRDefault="00000000">
      <w:pPr>
        <w:spacing w:line="360" w:lineRule="auto"/>
        <w:ind w:firstLineChars="200" w:firstLine="480"/>
        <w:rPr>
          <w:rFonts w:asciiTheme="minorEastAsia" w:eastAsiaTheme="minorEastAsia" w:hAnsiTheme="minorEastAsia"/>
          <w:sz w:val="24"/>
          <w:lang w:val="zh-TW"/>
        </w:rPr>
      </w:pPr>
      <w:r w:rsidRPr="005F3A2B">
        <w:rPr>
          <w:rFonts w:asciiTheme="minorEastAsia" w:eastAsiaTheme="minorEastAsia" w:hAnsiTheme="minorEastAsia"/>
          <w:sz w:val="24"/>
        </w:rPr>
        <w:t>地点：</w:t>
      </w:r>
      <w:r w:rsidR="005F3A2B" w:rsidRPr="005F3A2B">
        <w:rPr>
          <w:rFonts w:asciiTheme="minorEastAsia" w:eastAsiaTheme="minorEastAsia" w:hAnsiTheme="minorEastAsia" w:hint="eastAsia"/>
          <w:sz w:val="24"/>
        </w:rPr>
        <w:t>北京市朝阳区北苑路大屯里317号金</w:t>
      </w:r>
      <w:proofErr w:type="gramStart"/>
      <w:r w:rsidR="005F3A2B" w:rsidRPr="005F3A2B">
        <w:rPr>
          <w:rFonts w:asciiTheme="minorEastAsia" w:eastAsiaTheme="minorEastAsia" w:hAnsiTheme="minorEastAsia" w:hint="eastAsia"/>
          <w:sz w:val="24"/>
        </w:rPr>
        <w:t>泉时代</w:t>
      </w:r>
      <w:proofErr w:type="gramEnd"/>
      <w:r w:rsidR="005F3A2B" w:rsidRPr="005F3A2B">
        <w:rPr>
          <w:rFonts w:asciiTheme="minorEastAsia" w:eastAsiaTheme="minorEastAsia" w:hAnsiTheme="minorEastAsia" w:hint="eastAsia"/>
          <w:sz w:val="24"/>
        </w:rPr>
        <w:t>1单元611</w:t>
      </w:r>
      <w:r w:rsidR="00D175C3">
        <w:rPr>
          <w:rFonts w:asciiTheme="minorEastAsia" w:eastAsiaTheme="minorEastAsia" w:hAnsiTheme="minorEastAsia" w:hint="eastAsia"/>
          <w:sz w:val="24"/>
        </w:rPr>
        <w:t>会议室</w:t>
      </w:r>
      <w:r w:rsidRPr="005F3A2B">
        <w:rPr>
          <w:rFonts w:asciiTheme="minorEastAsia" w:eastAsiaTheme="minorEastAsia" w:hAnsiTheme="minorEastAsia"/>
          <w:sz w:val="24"/>
          <w:lang w:val="zh-TW"/>
        </w:rPr>
        <w:t>。</w:t>
      </w:r>
    </w:p>
    <w:p w14:paraId="26CDF6E5" w14:textId="77777777" w:rsidR="0017127C" w:rsidRDefault="0017127C">
      <w:pPr>
        <w:spacing w:line="360" w:lineRule="auto"/>
        <w:ind w:firstLineChars="200" w:firstLine="480"/>
        <w:rPr>
          <w:rFonts w:asciiTheme="minorEastAsia" w:eastAsiaTheme="minorEastAsia" w:hAnsiTheme="minorEastAsia"/>
          <w:bCs/>
          <w:sz w:val="24"/>
          <w:u w:val="single"/>
        </w:rPr>
      </w:pPr>
    </w:p>
    <w:p w14:paraId="46857121" w14:textId="77777777" w:rsidR="0017127C" w:rsidRDefault="00000000">
      <w:pPr>
        <w:pStyle w:val="21"/>
        <w:spacing w:before="0" w:line="360" w:lineRule="auto"/>
        <w:jc w:val="left"/>
        <w:rPr>
          <w:rFonts w:asciiTheme="minorEastAsia" w:eastAsiaTheme="minorEastAsia" w:hAnsiTheme="minorEastAsia"/>
          <w:sz w:val="24"/>
          <w:szCs w:val="24"/>
        </w:rPr>
      </w:pPr>
      <w:bookmarkStart w:id="19" w:name="_Toc35393625"/>
      <w:bookmarkStart w:id="20" w:name="_Toc35393794"/>
      <w:bookmarkStart w:id="21" w:name="_Toc28359007"/>
      <w:bookmarkStart w:id="22" w:name="_Toc28359084"/>
      <w:r>
        <w:rPr>
          <w:rFonts w:asciiTheme="minorEastAsia" w:eastAsiaTheme="minorEastAsia" w:hAnsiTheme="minorEastAsia"/>
          <w:sz w:val="24"/>
          <w:szCs w:val="24"/>
        </w:rPr>
        <w:t>五、公告期限</w:t>
      </w:r>
      <w:bookmarkEnd w:id="19"/>
      <w:bookmarkEnd w:id="20"/>
      <w:bookmarkEnd w:id="21"/>
      <w:bookmarkEnd w:id="22"/>
    </w:p>
    <w:p w14:paraId="0851D2D6" w14:textId="77777777" w:rsidR="0017127C" w:rsidRDefault="00000000">
      <w:pPr>
        <w:spacing w:line="360" w:lineRule="auto"/>
        <w:ind w:firstLineChars="200" w:firstLine="480"/>
        <w:rPr>
          <w:rFonts w:asciiTheme="minorEastAsia" w:eastAsiaTheme="minorEastAsia" w:hAnsiTheme="minorEastAsia"/>
          <w:kern w:val="0"/>
          <w:sz w:val="24"/>
        </w:rPr>
      </w:pPr>
      <w:r>
        <w:rPr>
          <w:rFonts w:asciiTheme="minorEastAsia" w:eastAsiaTheme="minorEastAsia" w:hAnsiTheme="minorEastAsia"/>
          <w:kern w:val="0"/>
          <w:sz w:val="24"/>
        </w:rPr>
        <w:t>自本公告发布之日起5个工作日。</w:t>
      </w:r>
    </w:p>
    <w:p w14:paraId="46121909" w14:textId="77777777" w:rsidR="0017127C" w:rsidRDefault="0017127C">
      <w:pPr>
        <w:spacing w:line="360" w:lineRule="auto"/>
        <w:ind w:firstLineChars="200" w:firstLine="480"/>
        <w:rPr>
          <w:rFonts w:asciiTheme="minorEastAsia" w:eastAsiaTheme="minorEastAsia" w:hAnsiTheme="minorEastAsia"/>
          <w:kern w:val="0"/>
          <w:sz w:val="24"/>
        </w:rPr>
      </w:pPr>
    </w:p>
    <w:p w14:paraId="3F573813" w14:textId="77777777" w:rsidR="0017127C" w:rsidRDefault="00000000">
      <w:pPr>
        <w:pStyle w:val="21"/>
        <w:spacing w:before="0" w:line="360" w:lineRule="auto"/>
        <w:jc w:val="left"/>
        <w:rPr>
          <w:rFonts w:asciiTheme="minorEastAsia" w:eastAsiaTheme="minorEastAsia" w:hAnsiTheme="minorEastAsia"/>
          <w:sz w:val="24"/>
          <w:szCs w:val="24"/>
        </w:rPr>
      </w:pPr>
      <w:bookmarkStart w:id="23" w:name="_Toc35393795"/>
      <w:bookmarkStart w:id="24" w:name="_Toc35393626"/>
      <w:r>
        <w:rPr>
          <w:rFonts w:asciiTheme="minorEastAsia" w:eastAsiaTheme="minorEastAsia" w:hAnsiTheme="minorEastAsia"/>
          <w:sz w:val="24"/>
          <w:szCs w:val="24"/>
        </w:rPr>
        <w:t>六、其他补充事宜</w:t>
      </w:r>
      <w:bookmarkEnd w:id="23"/>
      <w:bookmarkEnd w:id="24"/>
    </w:p>
    <w:p w14:paraId="100F0786" w14:textId="2E55CC28"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sz w:val="24"/>
        </w:rPr>
        <w:t>1.本项目需要落实的政府采购政策：</w:t>
      </w:r>
      <w:r>
        <w:rPr>
          <w:rFonts w:asciiTheme="minorEastAsia" w:eastAsiaTheme="minorEastAsia" w:hAnsiTheme="minorEastAsia" w:cs="宋体" w:hint="eastAsia"/>
          <w:sz w:val="24"/>
          <w:u w:val="single"/>
        </w:rPr>
        <w:t>1）《政府采购促进中小企业发展管理办法》（财库【2020】46号）</w:t>
      </w:r>
    </w:p>
    <w:p w14:paraId="2BA05242"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2）《财政部、司法部关于政府采购支持监狱企业发展有关问题的通知》（财库【2014】68号）</w:t>
      </w:r>
    </w:p>
    <w:p w14:paraId="408078C1"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3）《财政部关于在政府采购活动中查询及使用信用记录有关问题的通知》（财库【2016】125号）</w:t>
      </w:r>
    </w:p>
    <w:p w14:paraId="1BA56898" w14:textId="77777777" w:rsidR="0017127C" w:rsidRDefault="00000000">
      <w:pPr>
        <w:spacing w:line="360" w:lineRule="auto"/>
        <w:ind w:firstLineChars="200" w:firstLine="480"/>
        <w:rPr>
          <w:rFonts w:asciiTheme="minorEastAsia" w:eastAsiaTheme="minorEastAsia" w:hAnsiTheme="minorEastAsia" w:cs="宋体"/>
          <w:sz w:val="24"/>
          <w:u w:val="single"/>
        </w:rPr>
      </w:pPr>
      <w:r>
        <w:rPr>
          <w:rFonts w:asciiTheme="minorEastAsia" w:eastAsiaTheme="minorEastAsia" w:hAnsiTheme="minorEastAsia" w:cs="宋体" w:hint="eastAsia"/>
          <w:sz w:val="24"/>
          <w:u w:val="single"/>
        </w:rPr>
        <w:t>4）《关于促进残疾人就业政府采购政策的通知》（财库【2017】141号）</w:t>
      </w:r>
    </w:p>
    <w:p w14:paraId="33AA58F3"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cs="宋体" w:hint="eastAsia"/>
          <w:sz w:val="24"/>
          <w:u w:val="single"/>
        </w:rPr>
        <w:t>5）《财政部、农业农村部、国家乡村振兴局关于运用政府采购政策支持乡村产业振兴的通知》（财库〔2021〕19号）</w:t>
      </w:r>
      <w:r>
        <w:rPr>
          <w:rFonts w:asciiTheme="minorEastAsia" w:eastAsiaTheme="minorEastAsia" w:hAnsiTheme="minorEastAsia"/>
          <w:sz w:val="24"/>
        </w:rPr>
        <w:t xml:space="preserve">_。 </w:t>
      </w:r>
    </w:p>
    <w:p w14:paraId="292331EE"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bCs/>
          <w:sz w:val="24"/>
        </w:rPr>
      </w:pPr>
      <w:r>
        <w:rPr>
          <w:rFonts w:asciiTheme="minorEastAsia" w:eastAsiaTheme="minorEastAsia" w:hAnsiTheme="minorEastAsia"/>
          <w:sz w:val="24"/>
        </w:rPr>
        <w:t>2.本项目采用全流程电子化采购方式，请供应</w:t>
      </w:r>
      <w:proofErr w:type="gramStart"/>
      <w:r>
        <w:rPr>
          <w:rFonts w:asciiTheme="minorEastAsia" w:eastAsiaTheme="minorEastAsia" w:hAnsiTheme="minorEastAsia"/>
          <w:sz w:val="24"/>
        </w:rPr>
        <w:t>商认真</w:t>
      </w:r>
      <w:proofErr w:type="gramEnd"/>
      <w:r>
        <w:rPr>
          <w:rFonts w:asciiTheme="minorEastAsia" w:eastAsiaTheme="minorEastAsia" w:hAnsiTheme="minorEastAsia"/>
          <w:sz w:val="24"/>
        </w:rPr>
        <w:t>学习北京市政府采购电子交易平台发布的相关操作手册（供应商可在交易平台下载相关手册），办理CA数字证书</w:t>
      </w:r>
      <w:r>
        <w:rPr>
          <w:rFonts w:asciiTheme="minorEastAsia" w:eastAsiaTheme="minorEastAsia" w:hAnsiTheme="minorEastAsia"/>
          <w:sz w:val="24"/>
        </w:rPr>
        <w:lastRenderedPageBreak/>
        <w:t>或电子营业执照、进行北京市政府采购电子交易平台注册绑定，并认真核实</w:t>
      </w:r>
      <w:r>
        <w:rPr>
          <w:rFonts w:asciiTheme="minorEastAsia" w:eastAsiaTheme="minorEastAsia" w:hAnsiTheme="minorEastAsia"/>
          <w:bCs/>
          <w:sz w:val="24"/>
        </w:rPr>
        <w:t>CA数字证书</w:t>
      </w:r>
      <w:r>
        <w:rPr>
          <w:rFonts w:asciiTheme="minorEastAsia" w:eastAsiaTheme="minorEastAsia" w:hAnsiTheme="minorEastAsia"/>
          <w:sz w:val="24"/>
        </w:rPr>
        <w:t>或电子营业执照</w:t>
      </w:r>
      <w:r>
        <w:rPr>
          <w:rFonts w:asciiTheme="minorEastAsia" w:eastAsiaTheme="minorEastAsia" w:hAnsiTheme="minorEastAsia"/>
          <w:bCs/>
          <w:sz w:val="24"/>
        </w:rPr>
        <w:t>情况确认是否符合本项目电子化采购流程要求。</w:t>
      </w:r>
    </w:p>
    <w:p w14:paraId="463F2E29"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CA数字证书服务热线 010-58511086</w:t>
      </w:r>
    </w:p>
    <w:p w14:paraId="00DAA54D"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电子营业执照服务热线 400-699-7000</w:t>
      </w:r>
    </w:p>
    <w:p w14:paraId="5F043C9C"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技术支持服务热线    010-86483801</w:t>
      </w:r>
    </w:p>
    <w:p w14:paraId="40960B02" w14:textId="4AF8DCE6" w:rsidR="0017127C" w:rsidRDefault="00DB5592">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2.1办理CA数字证书或电子营业执照</w:t>
      </w:r>
    </w:p>
    <w:p w14:paraId="573124F7"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供应商登录北京市政府采购电子交易平台查阅 “用户指南”—“操作指南”—“市场主体CA办理操作流程指引”/“电子营业执照使用指南”，按照程序要求办理。</w:t>
      </w:r>
    </w:p>
    <w:p w14:paraId="1363FE63" w14:textId="3EBE2ADF"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2.2注册</w:t>
      </w:r>
    </w:p>
    <w:p w14:paraId="7E22C998"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供应商登录北京市政府采购电子交易平台“用户指南”—“操作指南”—“市场主体注册入库操作流程指引”进行自助注册绑定。</w:t>
      </w:r>
    </w:p>
    <w:p w14:paraId="179CBDD0" w14:textId="55402391" w:rsidR="0017127C" w:rsidRDefault="00DB5592">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2.3驱动、客户端下载</w:t>
      </w:r>
    </w:p>
    <w:p w14:paraId="732A961F" w14:textId="77777777" w:rsidR="0017127C" w:rsidRDefault="00000000">
      <w:pPr>
        <w:widowControl/>
        <w:adjustRightInd w:val="0"/>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供应商登录北京市政府采购电子交易平台“用户指南”—“工具下载”—“招标采购系统文件驱动安装包”下载相关驱动。</w:t>
      </w:r>
    </w:p>
    <w:p w14:paraId="43CE20FE"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供应商登录北京市政府采购电子交易平台“用户指南”—“工具下载”—“投标文件编制工具”下载相关客户端。</w:t>
      </w:r>
    </w:p>
    <w:p w14:paraId="55D48252" w14:textId="01C35722"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2.4 获取电子招标文件</w:t>
      </w:r>
    </w:p>
    <w:p w14:paraId="549859A8"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供应商使用CA数字证书或电子营业执照登录北京市政府采购电子交易平台获取电子招标文件。</w:t>
      </w:r>
    </w:p>
    <w:p w14:paraId="73B46203"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A210114" w14:textId="1853F9B3" w:rsidR="0017127C" w:rsidRDefault="00DB5592">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2.5编制电子投标文件</w:t>
      </w:r>
    </w:p>
    <w:p w14:paraId="0F333D00" w14:textId="77777777" w:rsidR="0017127C" w:rsidRDefault="00000000">
      <w:pPr>
        <w:adjustRightInd w:val="0"/>
        <w:snapToGrid w:val="0"/>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供应商应使用电子投标客户端编制电子投标文件并进行线上投标，供应商电子投标文件需要加密并加盖电子签章</w:t>
      </w:r>
      <w:r>
        <w:rPr>
          <w:rFonts w:asciiTheme="minorEastAsia" w:eastAsiaTheme="minorEastAsia" w:hAnsiTheme="minorEastAsia"/>
          <w:bCs/>
          <w:sz w:val="24"/>
        </w:rPr>
        <w:t>，如无法按照要求在电子投标文件中加盖电子签章和加密，请及时通过技术支持服务热线联系技术人员</w:t>
      </w:r>
      <w:r>
        <w:rPr>
          <w:rFonts w:asciiTheme="minorEastAsia" w:eastAsiaTheme="minorEastAsia" w:hAnsiTheme="minorEastAsia"/>
          <w:sz w:val="24"/>
        </w:rPr>
        <w:t>。</w:t>
      </w:r>
    </w:p>
    <w:p w14:paraId="3BB7EF95" w14:textId="38C3F746" w:rsidR="0017127C" w:rsidRDefault="00DB5592">
      <w:pPr>
        <w:widowControl/>
        <w:spacing w:line="360" w:lineRule="auto"/>
        <w:ind w:firstLineChars="200" w:firstLine="480"/>
        <w:jc w:val="left"/>
        <w:rPr>
          <w:rFonts w:asciiTheme="minorEastAsia" w:eastAsiaTheme="minorEastAsia" w:hAnsiTheme="minorEastAsia"/>
          <w:sz w:val="24"/>
          <w:lang w:val="zh-TW"/>
        </w:rPr>
      </w:pPr>
      <w:r>
        <w:rPr>
          <w:rFonts w:asciiTheme="minorEastAsia" w:eastAsia="PMingLiU" w:hAnsiTheme="minorEastAsia"/>
          <w:sz w:val="24"/>
          <w:lang w:val="zh-TW" w:eastAsia="zh-TW"/>
        </w:rPr>
        <w:t>2</w:t>
      </w:r>
      <w:r>
        <w:rPr>
          <w:rFonts w:asciiTheme="minorEastAsia" w:eastAsiaTheme="minorEastAsia" w:hAnsiTheme="minorEastAsia"/>
          <w:sz w:val="24"/>
          <w:lang w:val="zh-TW" w:eastAsia="zh-TW"/>
        </w:rPr>
        <w:t>.6</w:t>
      </w:r>
      <w:r>
        <w:rPr>
          <w:rFonts w:asciiTheme="minorEastAsia" w:eastAsiaTheme="minorEastAsia" w:hAnsiTheme="minorEastAsia"/>
          <w:sz w:val="24"/>
          <w:lang w:val="zh-TW"/>
        </w:rPr>
        <w:t>提交电子投标文件</w:t>
      </w:r>
    </w:p>
    <w:p w14:paraId="1A6F0504" w14:textId="77777777" w:rsidR="0017127C" w:rsidRDefault="00000000">
      <w:pPr>
        <w:widowControl/>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sz w:val="24"/>
        </w:rPr>
        <w:lastRenderedPageBreak/>
        <w:t>供应商应于投标截止时间前在北京市政府采购电子交易平台提交电子投标文件，上传电子投标文件过程中请保持与互联网的连接畅通。</w:t>
      </w:r>
    </w:p>
    <w:p w14:paraId="302034C9" w14:textId="70D93C90" w:rsidR="0017127C" w:rsidRDefault="00DB5592">
      <w:pPr>
        <w:widowControl/>
        <w:spacing w:line="360" w:lineRule="auto"/>
        <w:ind w:firstLineChars="200" w:firstLine="480"/>
        <w:jc w:val="left"/>
        <w:rPr>
          <w:rFonts w:asciiTheme="minorEastAsia" w:eastAsiaTheme="minorEastAsia" w:hAnsiTheme="minorEastAsia"/>
          <w:sz w:val="24"/>
          <w:lang w:eastAsia="zh-TW"/>
        </w:rPr>
      </w:pPr>
      <w:r>
        <w:rPr>
          <w:rFonts w:asciiTheme="minorEastAsia" w:eastAsia="PMingLiU" w:hAnsiTheme="minorEastAsia"/>
          <w:sz w:val="24"/>
          <w:lang w:val="zh-TW" w:eastAsia="zh-TW"/>
        </w:rPr>
        <w:t>2</w:t>
      </w:r>
      <w:r>
        <w:rPr>
          <w:rFonts w:asciiTheme="minorEastAsia" w:eastAsiaTheme="minorEastAsia" w:hAnsiTheme="minorEastAsia"/>
          <w:sz w:val="24"/>
          <w:lang w:val="zh-TW"/>
        </w:rPr>
        <w:t>.</w:t>
      </w:r>
      <w:r>
        <w:rPr>
          <w:rFonts w:asciiTheme="minorEastAsia" w:eastAsiaTheme="minorEastAsia" w:hAnsiTheme="minorEastAsia"/>
          <w:sz w:val="24"/>
          <w:lang w:val="zh-TW" w:eastAsia="zh-TW"/>
        </w:rPr>
        <w:t>7</w:t>
      </w:r>
      <w:r>
        <w:rPr>
          <w:rFonts w:asciiTheme="minorEastAsia" w:eastAsiaTheme="minorEastAsia" w:hAnsiTheme="minorEastAsia"/>
          <w:sz w:val="24"/>
          <w:lang w:val="zh-TW"/>
        </w:rPr>
        <w:t>电子开标</w:t>
      </w:r>
    </w:p>
    <w:p w14:paraId="5E95BDB0" w14:textId="77777777" w:rsidR="0017127C" w:rsidRDefault="00000000">
      <w:pPr>
        <w:spacing w:line="360" w:lineRule="auto"/>
        <w:ind w:firstLineChars="200" w:firstLine="480"/>
        <w:rPr>
          <w:rFonts w:asciiTheme="minorEastAsia" w:eastAsiaTheme="minorEastAsia" w:hAnsiTheme="minorEastAsia"/>
          <w:sz w:val="24"/>
          <w:lang w:eastAsia="zh-TW"/>
        </w:rPr>
      </w:pPr>
      <w:r>
        <w:rPr>
          <w:rFonts w:asciiTheme="minorEastAsia" w:eastAsiaTheme="minorEastAsia" w:hAnsiTheme="minorEastAsia"/>
          <w:sz w:val="24"/>
          <w:lang w:val="zh-TW"/>
        </w:rPr>
        <w:t>供应商在开标地点使用</w:t>
      </w:r>
      <w:r>
        <w:rPr>
          <w:rFonts w:asciiTheme="minorEastAsia" w:eastAsiaTheme="minorEastAsia" w:hAnsiTheme="minorEastAsia"/>
          <w:sz w:val="24"/>
        </w:rPr>
        <w:t>CA数字证书或电子营业执照</w:t>
      </w:r>
      <w:r>
        <w:rPr>
          <w:rFonts w:asciiTheme="minorEastAsia" w:eastAsiaTheme="minorEastAsia" w:hAnsiTheme="minorEastAsia"/>
          <w:sz w:val="24"/>
          <w:lang w:val="zh-TW"/>
        </w:rPr>
        <w:t>登录</w:t>
      </w:r>
      <w:r>
        <w:rPr>
          <w:rFonts w:asciiTheme="minorEastAsia" w:eastAsiaTheme="minorEastAsia" w:hAnsiTheme="minorEastAsia"/>
          <w:sz w:val="24"/>
        </w:rPr>
        <w:t>北京市政府采购电子交易平台进行电子开标</w:t>
      </w:r>
      <w:r>
        <w:rPr>
          <w:rFonts w:asciiTheme="minorEastAsia" w:eastAsiaTheme="minorEastAsia" w:hAnsiTheme="minorEastAsia"/>
          <w:sz w:val="24"/>
          <w:lang w:val="zh-TW"/>
        </w:rPr>
        <w:t>。</w:t>
      </w:r>
    </w:p>
    <w:p w14:paraId="319AEB65" w14:textId="03BA2468" w:rsidR="0017127C" w:rsidRDefault="00F602DC">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w:t>
      </w:r>
      <w:r>
        <w:rPr>
          <w:rFonts w:asciiTheme="minorEastAsia" w:eastAsiaTheme="minorEastAsia" w:hAnsiTheme="minorEastAsia" w:hint="eastAsia"/>
          <w:sz w:val="24"/>
        </w:rPr>
        <w:t>本</w:t>
      </w:r>
      <w:r w:rsidR="00E61A53">
        <w:rPr>
          <w:rFonts w:asciiTheme="minorEastAsia" w:eastAsiaTheme="minorEastAsia" w:hAnsiTheme="minorEastAsia" w:hint="eastAsia"/>
          <w:sz w:val="24"/>
        </w:rPr>
        <w:t>招标公告</w:t>
      </w:r>
      <w:r>
        <w:rPr>
          <w:rFonts w:asciiTheme="minorEastAsia" w:eastAsiaTheme="minorEastAsia" w:hAnsiTheme="minorEastAsia" w:hint="eastAsia"/>
          <w:sz w:val="24"/>
        </w:rPr>
        <w:t>同时</w:t>
      </w:r>
      <w:r w:rsidR="00E61A53">
        <w:rPr>
          <w:rFonts w:asciiTheme="minorEastAsia" w:eastAsiaTheme="minorEastAsia" w:hAnsiTheme="minorEastAsia" w:hint="eastAsia"/>
          <w:sz w:val="24"/>
        </w:rPr>
        <w:t>在</w:t>
      </w:r>
      <w:r>
        <w:rPr>
          <w:rFonts w:asciiTheme="minorEastAsia" w:eastAsiaTheme="minorEastAsia" w:hAnsiTheme="minorEastAsia" w:hint="eastAsia"/>
          <w:sz w:val="24"/>
        </w:rPr>
        <w:t>北京市政府采购网、中国政府采购网发布。</w:t>
      </w:r>
    </w:p>
    <w:p w14:paraId="3B1909A1" w14:textId="343B8734" w:rsidR="00E25E14" w:rsidRPr="00B1745A" w:rsidRDefault="00E25E14">
      <w:pPr>
        <w:spacing w:line="360" w:lineRule="auto"/>
        <w:ind w:firstLineChars="200" w:firstLine="482"/>
        <w:rPr>
          <w:rFonts w:asciiTheme="minorEastAsia" w:eastAsiaTheme="minorEastAsia" w:hAnsiTheme="minorEastAsia" w:hint="eastAsia"/>
          <w:b/>
          <w:bCs/>
          <w:sz w:val="24"/>
        </w:rPr>
      </w:pPr>
      <w:r w:rsidRPr="00B1745A">
        <w:rPr>
          <w:rFonts w:asciiTheme="minorEastAsia" w:eastAsiaTheme="minorEastAsia" w:hAnsiTheme="minorEastAsia" w:hint="eastAsia"/>
          <w:b/>
          <w:bCs/>
          <w:sz w:val="24"/>
        </w:rPr>
        <w:t>4.</w:t>
      </w:r>
      <w:r w:rsidRPr="00B1745A">
        <w:rPr>
          <w:rFonts w:asciiTheme="minorEastAsia" w:eastAsiaTheme="minorEastAsia" w:hAnsiTheme="minorEastAsia" w:hint="eastAsia"/>
          <w:b/>
          <w:bCs/>
          <w:sz w:val="24"/>
        </w:rPr>
        <w:t>打击</w:t>
      </w:r>
      <w:proofErr w:type="gramStart"/>
      <w:r w:rsidRPr="00B1745A">
        <w:rPr>
          <w:rFonts w:asciiTheme="minorEastAsia" w:eastAsiaTheme="minorEastAsia" w:hAnsiTheme="minorEastAsia" w:hint="eastAsia"/>
          <w:b/>
          <w:bCs/>
          <w:sz w:val="24"/>
        </w:rPr>
        <w:t>围标串标</w:t>
      </w:r>
      <w:proofErr w:type="gramEnd"/>
      <w:r w:rsidRPr="00B1745A">
        <w:rPr>
          <w:rFonts w:asciiTheme="minorEastAsia" w:eastAsiaTheme="minorEastAsia" w:hAnsiTheme="minorEastAsia" w:hint="eastAsia"/>
          <w:b/>
          <w:bCs/>
          <w:sz w:val="24"/>
        </w:rPr>
        <w:t>和虚假投标告知书一式两份，签字盖章，供应商在递交投标文件时带至开标现场。</w:t>
      </w:r>
    </w:p>
    <w:p w14:paraId="1F454F18" w14:textId="77777777" w:rsidR="0017127C" w:rsidRDefault="00000000">
      <w:pPr>
        <w:pStyle w:val="21"/>
        <w:spacing w:before="0" w:line="360" w:lineRule="auto"/>
        <w:jc w:val="left"/>
        <w:rPr>
          <w:rFonts w:asciiTheme="minorEastAsia" w:eastAsiaTheme="minorEastAsia" w:hAnsiTheme="minorEastAsia"/>
          <w:sz w:val="24"/>
          <w:szCs w:val="24"/>
        </w:rPr>
      </w:pPr>
      <w:bookmarkStart w:id="25" w:name="_Toc35393627"/>
      <w:bookmarkStart w:id="26" w:name="_Toc35393796"/>
      <w:bookmarkStart w:id="27" w:name="_Toc28359085"/>
      <w:bookmarkStart w:id="28" w:name="_Toc28359008"/>
      <w:r>
        <w:rPr>
          <w:rFonts w:asciiTheme="minorEastAsia" w:eastAsiaTheme="minorEastAsia" w:hAnsiTheme="minorEastAsia"/>
          <w:sz w:val="24"/>
          <w:szCs w:val="24"/>
        </w:rPr>
        <w:t>七、对本次招标提出询问，请按以下方式联系。</w:t>
      </w:r>
      <w:bookmarkEnd w:id="25"/>
      <w:bookmarkEnd w:id="26"/>
      <w:bookmarkEnd w:id="27"/>
      <w:bookmarkEnd w:id="28"/>
    </w:p>
    <w:p w14:paraId="40F8178C" w14:textId="77777777" w:rsidR="0017127C" w:rsidRDefault="00000000">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1.采购人信息</w:t>
      </w:r>
    </w:p>
    <w:p w14:paraId="08AC28CF" w14:textId="3E0F2F0C" w:rsidR="0017127C" w:rsidRDefault="00000000">
      <w:pPr>
        <w:spacing w:line="360" w:lineRule="auto"/>
        <w:ind w:leftChars="371" w:left="1079" w:hangingChars="125" w:hanging="300"/>
        <w:jc w:val="left"/>
        <w:rPr>
          <w:rFonts w:asciiTheme="minorEastAsia" w:eastAsiaTheme="minorEastAsia" w:hAnsiTheme="minorEastAsia"/>
          <w:sz w:val="24"/>
        </w:rPr>
      </w:pPr>
      <w:bookmarkStart w:id="29" w:name="_Toc28359086"/>
      <w:bookmarkStart w:id="30" w:name="_Toc28359009"/>
      <w:r>
        <w:rPr>
          <w:rFonts w:asciiTheme="minorEastAsia" w:eastAsiaTheme="minorEastAsia" w:hAnsiTheme="minorEastAsia"/>
          <w:sz w:val="24"/>
        </w:rPr>
        <w:t>名    称：_</w:t>
      </w:r>
      <w:r w:rsidR="00C718C1">
        <w:rPr>
          <w:rFonts w:asciiTheme="minorEastAsia" w:eastAsiaTheme="minorEastAsia" w:hAnsiTheme="minorEastAsia" w:hint="eastAsia"/>
          <w:sz w:val="24"/>
          <w:u w:val="single"/>
        </w:rPr>
        <w:t>北京市经济管理学校</w:t>
      </w:r>
      <w:r>
        <w:rPr>
          <w:rFonts w:asciiTheme="minorEastAsia" w:eastAsiaTheme="minorEastAsia" w:hAnsiTheme="minorEastAsia"/>
          <w:sz w:val="24"/>
        </w:rPr>
        <w:t>_</w:t>
      </w:r>
    </w:p>
    <w:p w14:paraId="4FA64399" w14:textId="54B68D94" w:rsidR="0017127C" w:rsidRDefault="00000000">
      <w:pPr>
        <w:spacing w:line="360" w:lineRule="auto"/>
        <w:ind w:leftChars="371" w:left="1079" w:hangingChars="125" w:hanging="300"/>
        <w:jc w:val="left"/>
        <w:rPr>
          <w:rFonts w:asciiTheme="minorEastAsia" w:eastAsiaTheme="minorEastAsia" w:hAnsiTheme="minorEastAsia"/>
          <w:sz w:val="24"/>
        </w:rPr>
      </w:pPr>
      <w:r>
        <w:rPr>
          <w:rFonts w:asciiTheme="minorEastAsia" w:eastAsiaTheme="minorEastAsia" w:hAnsiTheme="minorEastAsia"/>
          <w:sz w:val="24"/>
        </w:rPr>
        <w:t>地    址：_</w:t>
      </w:r>
      <w:r w:rsidR="004B2EC1">
        <w:rPr>
          <w:rFonts w:asciiTheme="minorEastAsia" w:eastAsiaTheme="minorEastAsia" w:hAnsiTheme="minorEastAsia" w:hint="eastAsia"/>
          <w:sz w:val="24"/>
          <w:u w:val="single"/>
        </w:rPr>
        <w:t>北京市海淀区北洼路83号</w:t>
      </w:r>
    </w:p>
    <w:p w14:paraId="387C197A" w14:textId="38F6578C" w:rsidR="0017127C" w:rsidRDefault="00000000">
      <w:pPr>
        <w:spacing w:line="360" w:lineRule="auto"/>
        <w:ind w:leftChars="371" w:left="1079" w:hangingChars="125" w:hanging="300"/>
        <w:jc w:val="left"/>
        <w:rPr>
          <w:rFonts w:asciiTheme="minorEastAsia" w:eastAsiaTheme="minorEastAsia" w:hAnsiTheme="minorEastAsia"/>
          <w:sz w:val="24"/>
          <w:u w:val="single"/>
        </w:rPr>
      </w:pPr>
      <w:r>
        <w:rPr>
          <w:rFonts w:asciiTheme="minorEastAsia" w:eastAsiaTheme="minorEastAsia" w:hAnsiTheme="minorEastAsia"/>
          <w:sz w:val="24"/>
        </w:rPr>
        <w:t>联系方式：_</w:t>
      </w:r>
      <w:r w:rsidR="004B2EC1">
        <w:rPr>
          <w:rFonts w:asciiTheme="minorEastAsia" w:eastAsiaTheme="minorEastAsia" w:hAnsiTheme="minorEastAsia" w:hint="eastAsia"/>
          <w:sz w:val="24"/>
          <w:u w:val="single"/>
        </w:rPr>
        <w:t>孙</w:t>
      </w:r>
      <w:r>
        <w:rPr>
          <w:rFonts w:asciiTheme="minorEastAsia" w:eastAsiaTheme="minorEastAsia" w:hAnsiTheme="minorEastAsia" w:hint="eastAsia"/>
          <w:sz w:val="24"/>
          <w:u w:val="single"/>
        </w:rPr>
        <w:t>老师</w:t>
      </w:r>
      <w:r>
        <w:rPr>
          <w:rFonts w:asciiTheme="minorEastAsia" w:eastAsiaTheme="minorEastAsia" w:hAnsiTheme="minorEastAsia"/>
          <w:sz w:val="24"/>
          <w:u w:val="single"/>
        </w:rPr>
        <w:t>_010-</w:t>
      </w:r>
      <w:r w:rsidR="004B2EC1">
        <w:rPr>
          <w:rFonts w:asciiTheme="minorEastAsia" w:eastAsiaTheme="minorEastAsia" w:hAnsiTheme="minorEastAsia" w:hint="eastAsia"/>
          <w:sz w:val="24"/>
          <w:u w:val="single"/>
        </w:rPr>
        <w:t>68415030</w:t>
      </w:r>
      <w:r>
        <w:rPr>
          <w:rFonts w:asciiTheme="minorEastAsia" w:eastAsiaTheme="minorEastAsia" w:hAnsiTheme="minorEastAsia"/>
          <w:sz w:val="24"/>
          <w:u w:val="single"/>
        </w:rPr>
        <w:t>_</w:t>
      </w:r>
      <w:r>
        <w:rPr>
          <w:rFonts w:asciiTheme="minorEastAsia" w:eastAsiaTheme="minorEastAsia" w:hAnsiTheme="minorEastAsia"/>
          <w:sz w:val="24"/>
        </w:rPr>
        <w:t>__</w:t>
      </w:r>
    </w:p>
    <w:p w14:paraId="0BEA2F72" w14:textId="77777777" w:rsidR="0017127C" w:rsidRDefault="00000000">
      <w:pPr>
        <w:spacing w:line="360" w:lineRule="auto"/>
        <w:ind w:leftChars="371" w:left="1080" w:hangingChars="125" w:hanging="301"/>
        <w:jc w:val="left"/>
        <w:rPr>
          <w:rFonts w:asciiTheme="minorEastAsia" w:eastAsiaTheme="minorEastAsia" w:hAnsiTheme="minorEastAsia"/>
          <w:b/>
          <w:sz w:val="24"/>
        </w:rPr>
      </w:pPr>
      <w:r>
        <w:rPr>
          <w:rFonts w:asciiTheme="minorEastAsia" w:eastAsiaTheme="minorEastAsia" w:hAnsiTheme="minorEastAsia"/>
          <w:b/>
          <w:sz w:val="24"/>
        </w:rPr>
        <w:t>2.采购代理机构信息</w:t>
      </w:r>
      <w:bookmarkEnd w:id="29"/>
      <w:bookmarkEnd w:id="30"/>
    </w:p>
    <w:p w14:paraId="322ADEE3"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bookmarkStart w:id="31" w:name="_Toc28359087"/>
      <w:bookmarkStart w:id="32" w:name="_Toc28359010"/>
      <w:r>
        <w:rPr>
          <w:rFonts w:asciiTheme="minorEastAsia" w:eastAsiaTheme="minorEastAsia" w:hAnsiTheme="minorEastAsia" w:cs="宋体" w:hint="eastAsia"/>
          <w:sz w:val="24"/>
        </w:rPr>
        <w:t>名    称：</w:t>
      </w:r>
      <w:r>
        <w:rPr>
          <w:rFonts w:asciiTheme="minorEastAsia" w:eastAsiaTheme="minorEastAsia" w:hAnsiTheme="minorEastAsia" w:cs="宋体" w:hint="eastAsia"/>
          <w:sz w:val="24"/>
          <w:u w:val="single"/>
        </w:rPr>
        <w:t>北京中诚天安咨询有限公司</w:t>
      </w:r>
    </w:p>
    <w:p w14:paraId="31B58654"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r>
        <w:rPr>
          <w:rFonts w:asciiTheme="minorEastAsia" w:eastAsiaTheme="minorEastAsia" w:hAnsiTheme="minorEastAsia" w:cs="宋体" w:hint="eastAsia"/>
          <w:sz w:val="24"/>
        </w:rPr>
        <w:t>地    址：</w:t>
      </w:r>
      <w:r>
        <w:rPr>
          <w:rFonts w:asciiTheme="minorEastAsia" w:eastAsiaTheme="minorEastAsia" w:hAnsiTheme="minorEastAsia" w:cs="宋体" w:hint="eastAsia"/>
          <w:sz w:val="24"/>
          <w:u w:val="single"/>
        </w:rPr>
        <w:t>北京市朝阳区北苑路大屯里317号金</w:t>
      </w:r>
      <w:proofErr w:type="gramStart"/>
      <w:r>
        <w:rPr>
          <w:rFonts w:asciiTheme="minorEastAsia" w:eastAsiaTheme="minorEastAsia" w:hAnsiTheme="minorEastAsia" w:cs="宋体" w:hint="eastAsia"/>
          <w:sz w:val="24"/>
          <w:u w:val="single"/>
        </w:rPr>
        <w:t>泉时代</w:t>
      </w:r>
      <w:proofErr w:type="gramEnd"/>
      <w:r>
        <w:rPr>
          <w:rFonts w:asciiTheme="minorEastAsia" w:eastAsiaTheme="minorEastAsia" w:hAnsiTheme="minorEastAsia" w:cs="宋体" w:hint="eastAsia"/>
          <w:sz w:val="24"/>
          <w:u w:val="single"/>
        </w:rPr>
        <w:t>1单元611</w:t>
      </w:r>
    </w:p>
    <w:p w14:paraId="1BEF1285" w14:textId="77777777" w:rsidR="0017127C" w:rsidRDefault="00000000">
      <w:pPr>
        <w:spacing w:line="360" w:lineRule="auto"/>
        <w:ind w:leftChars="371" w:left="1079" w:hangingChars="125" w:hanging="300"/>
        <w:jc w:val="left"/>
        <w:rPr>
          <w:rFonts w:asciiTheme="minorEastAsia" w:eastAsiaTheme="minorEastAsia" w:hAnsiTheme="minorEastAsia" w:cs="宋体"/>
          <w:sz w:val="24"/>
        </w:rPr>
      </w:pPr>
      <w:r>
        <w:rPr>
          <w:rFonts w:asciiTheme="minorEastAsia" w:eastAsiaTheme="minorEastAsia" w:hAnsiTheme="minorEastAsia" w:cs="宋体" w:hint="eastAsia"/>
          <w:sz w:val="24"/>
        </w:rPr>
        <w:t>联系方式：</w:t>
      </w:r>
      <w:r>
        <w:rPr>
          <w:rFonts w:asciiTheme="minorEastAsia" w:eastAsiaTheme="minorEastAsia" w:hAnsiTheme="minorEastAsia" w:cs="宋体" w:hint="eastAsia"/>
          <w:sz w:val="24"/>
          <w:u w:val="single"/>
        </w:rPr>
        <w:t>18811397403</w:t>
      </w:r>
    </w:p>
    <w:p w14:paraId="3DA62F2A" w14:textId="77777777" w:rsidR="0017127C" w:rsidRDefault="00000000">
      <w:pPr>
        <w:spacing w:line="360" w:lineRule="auto"/>
        <w:ind w:leftChars="371" w:left="1080" w:hangingChars="125" w:hanging="301"/>
        <w:jc w:val="left"/>
        <w:rPr>
          <w:rFonts w:asciiTheme="minorEastAsia" w:eastAsiaTheme="minorEastAsia" w:hAnsiTheme="minorEastAsia"/>
          <w:b/>
          <w:sz w:val="24"/>
          <w:u w:val="single"/>
        </w:rPr>
      </w:pPr>
      <w:r>
        <w:rPr>
          <w:rFonts w:asciiTheme="minorEastAsia" w:eastAsiaTheme="minorEastAsia" w:hAnsiTheme="minorEastAsia"/>
          <w:b/>
          <w:sz w:val="24"/>
        </w:rPr>
        <w:t>3.项目联系方式</w:t>
      </w:r>
      <w:bookmarkEnd w:id="31"/>
      <w:bookmarkEnd w:id="32"/>
    </w:p>
    <w:p w14:paraId="2B6C369A" w14:textId="77777777" w:rsidR="0017127C" w:rsidRDefault="00000000">
      <w:pPr>
        <w:pStyle w:val="afa"/>
        <w:spacing w:line="360" w:lineRule="auto"/>
        <w:ind w:firstLineChars="300" w:firstLine="720"/>
        <w:rPr>
          <w:rFonts w:asciiTheme="minorEastAsia" w:eastAsiaTheme="minorEastAsia" w:hAnsiTheme="minorEastAsia" w:cs="宋体" w:hint="default"/>
          <w:sz w:val="24"/>
          <w:szCs w:val="24"/>
          <w:u w:val="single"/>
        </w:rPr>
      </w:pPr>
      <w:r>
        <w:rPr>
          <w:rFonts w:asciiTheme="minorEastAsia" w:eastAsiaTheme="minorEastAsia" w:hAnsiTheme="minorEastAsia" w:cs="宋体"/>
          <w:sz w:val="24"/>
          <w:szCs w:val="24"/>
        </w:rPr>
        <w:t>项目联系人：</w:t>
      </w:r>
      <w:r>
        <w:rPr>
          <w:rFonts w:asciiTheme="minorEastAsia" w:eastAsiaTheme="minorEastAsia" w:hAnsiTheme="minorEastAsia" w:cs="宋体"/>
          <w:sz w:val="24"/>
          <w:szCs w:val="24"/>
          <w:u w:val="single"/>
        </w:rPr>
        <w:t xml:space="preserve"> </w:t>
      </w:r>
      <w:r>
        <w:rPr>
          <w:rFonts w:asciiTheme="minorEastAsia" w:eastAsiaTheme="minorEastAsia" w:hAnsiTheme="minorEastAsia" w:cs="宋体"/>
          <w:sz w:val="24"/>
          <w:u w:val="single"/>
        </w:rPr>
        <w:t xml:space="preserve">江珊、朱美西  </w:t>
      </w:r>
    </w:p>
    <w:p w14:paraId="71776B56" w14:textId="77777777" w:rsidR="0017127C" w:rsidRDefault="00000000">
      <w:pPr>
        <w:pStyle w:val="afa"/>
        <w:spacing w:line="360" w:lineRule="auto"/>
        <w:ind w:firstLineChars="300" w:firstLine="720"/>
        <w:rPr>
          <w:rFonts w:asciiTheme="minorEastAsia" w:eastAsiaTheme="minorEastAsia" w:hAnsiTheme="minorEastAsia" w:cs="宋体" w:hint="default"/>
          <w:color w:val="FF0000"/>
          <w:sz w:val="24"/>
        </w:rPr>
      </w:pPr>
      <w:r>
        <w:rPr>
          <w:rFonts w:asciiTheme="minorEastAsia" w:eastAsiaTheme="minorEastAsia" w:hAnsiTheme="minorEastAsia" w:cs="宋体"/>
          <w:sz w:val="24"/>
        </w:rPr>
        <w:t>电      话：</w:t>
      </w:r>
      <w:r>
        <w:rPr>
          <w:rFonts w:asciiTheme="minorEastAsia" w:eastAsiaTheme="minorEastAsia" w:hAnsiTheme="minorEastAsia" w:cs="宋体"/>
          <w:sz w:val="24"/>
          <w:u w:val="single"/>
        </w:rPr>
        <w:t>18811397403</w:t>
      </w:r>
    </w:p>
    <w:p w14:paraId="0D5DC7B1" w14:textId="77777777" w:rsidR="0017127C" w:rsidRDefault="0017127C">
      <w:pPr>
        <w:spacing w:line="360" w:lineRule="auto"/>
        <w:ind w:firstLineChars="2450" w:firstLine="5880"/>
        <w:jc w:val="right"/>
        <w:rPr>
          <w:rFonts w:asciiTheme="minorEastAsia" w:eastAsiaTheme="minorEastAsia" w:hAnsiTheme="minorEastAsia"/>
          <w:sz w:val="24"/>
        </w:rPr>
      </w:pPr>
    </w:p>
    <w:p w14:paraId="61C2981B" w14:textId="77777777" w:rsidR="0017127C" w:rsidRDefault="00000000">
      <w:pPr>
        <w:spacing w:line="360" w:lineRule="auto"/>
        <w:jc w:val="center"/>
        <w:outlineLvl w:val="0"/>
        <w:rPr>
          <w:rFonts w:asciiTheme="minorEastAsia" w:eastAsiaTheme="minorEastAsia" w:hAnsiTheme="minorEastAsia"/>
          <w:b/>
          <w:sz w:val="32"/>
          <w:szCs w:val="32"/>
        </w:rPr>
      </w:pPr>
      <w:r>
        <w:rPr>
          <w:rFonts w:asciiTheme="minorEastAsia" w:eastAsiaTheme="minorEastAsia" w:hAnsiTheme="minorEastAsia"/>
          <w:sz w:val="24"/>
        </w:rPr>
        <w:br w:type="page"/>
      </w:r>
      <w:bookmarkStart w:id="33" w:name="_Toc305158854"/>
      <w:bookmarkStart w:id="34" w:name="_Toc127151777"/>
      <w:bookmarkStart w:id="35" w:name="_Toc195842950"/>
      <w:bookmarkStart w:id="36" w:name="_Toc226965856"/>
      <w:bookmarkStart w:id="37" w:name="_Toc353825548"/>
      <w:bookmarkStart w:id="38" w:name="_Toc305158928"/>
      <w:bookmarkStart w:id="39" w:name="_Toc99301420"/>
      <w:bookmarkStart w:id="40" w:name="_Toc512937850"/>
      <w:bookmarkStart w:id="41" w:name="_Toc265228423"/>
      <w:bookmarkStart w:id="42" w:name="_Toc264969275"/>
      <w:bookmarkStart w:id="43" w:name="_Toc127161488"/>
      <w:bookmarkStart w:id="44" w:name="_Toc353873938"/>
      <w:bookmarkStart w:id="45" w:name="_Toc150774783"/>
      <w:r>
        <w:rPr>
          <w:rFonts w:asciiTheme="minorEastAsia" w:eastAsiaTheme="minorEastAsia" w:hAnsiTheme="minorEastAsia"/>
          <w:b/>
          <w:sz w:val="36"/>
          <w:szCs w:val="36"/>
        </w:rPr>
        <w:lastRenderedPageBreak/>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152369A" w14:textId="77777777" w:rsidR="0017127C" w:rsidRDefault="00000000">
      <w:pPr>
        <w:pStyle w:val="21"/>
        <w:tabs>
          <w:tab w:val="center" w:pos="4592"/>
          <w:tab w:val="left" w:pos="7860"/>
        </w:tabs>
        <w:spacing w:before="0" w:line="360" w:lineRule="auto"/>
        <w:rPr>
          <w:rFonts w:asciiTheme="minorEastAsia" w:eastAsiaTheme="minorEastAsia" w:hAnsiTheme="minorEastAsia"/>
          <w:sz w:val="28"/>
        </w:rPr>
      </w:pPr>
      <w:bookmarkStart w:id="46" w:name="_Toc127151519"/>
      <w:bookmarkStart w:id="47" w:name="_Toc226309763"/>
      <w:bookmarkStart w:id="48" w:name="_Toc127161433"/>
      <w:bookmarkStart w:id="49" w:name="_Toc151193761"/>
      <w:bookmarkStart w:id="50" w:name="_Toc151193689"/>
      <w:bookmarkStart w:id="51" w:name="_Toc226965792"/>
      <w:bookmarkStart w:id="52" w:name="_Toc226965709"/>
      <w:bookmarkStart w:id="53" w:name="_Toc151193617"/>
      <w:bookmarkStart w:id="54" w:name="_Toc164351613"/>
      <w:bookmarkStart w:id="55" w:name="_Toc151193833"/>
      <w:bookmarkStart w:id="56" w:name="_Toc142311021"/>
      <w:bookmarkStart w:id="57" w:name="_Toc520356144"/>
      <w:bookmarkStart w:id="58" w:name="_Toc164608788"/>
      <w:bookmarkStart w:id="59" w:name="_Toc164229214"/>
      <w:bookmarkStart w:id="60" w:name="_Toc150480757"/>
      <w:bookmarkStart w:id="61" w:name="_Toc150774724"/>
      <w:bookmarkStart w:id="62" w:name="_Toc151193907"/>
      <w:bookmarkStart w:id="63" w:name="_Toc151190146"/>
      <w:bookmarkStart w:id="64" w:name="_Toc149720812"/>
      <w:bookmarkStart w:id="65" w:name="_Toc150774619"/>
      <w:bookmarkStart w:id="66" w:name="_Toc164608633"/>
      <w:bookmarkStart w:id="67" w:name="_Toc226337215"/>
      <w:bookmarkStart w:id="68" w:name="_Toc150509270"/>
      <w:bookmarkStart w:id="69" w:name="_Toc195842884"/>
      <w:bookmarkStart w:id="70" w:name="_Toc127151720"/>
      <w:bookmarkStart w:id="71" w:name="_Toc164229360"/>
      <w:r>
        <w:rPr>
          <w:rFonts w:asciiTheme="minorEastAsia" w:eastAsiaTheme="minorEastAsia" w:hAnsiTheme="minorEastAsia"/>
          <w:sz w:val="28"/>
        </w:rPr>
        <w:t>投标人须知资料表</w:t>
      </w:r>
    </w:p>
    <w:p w14:paraId="4A056FE9" w14:textId="77777777" w:rsidR="0017127C" w:rsidRDefault="0017127C">
      <w:pPr>
        <w:jc w:val="center"/>
        <w:rPr>
          <w:rFonts w:asciiTheme="minorEastAsia" w:eastAsiaTheme="minorEastAsia" w:hAnsiTheme="minorEastAsia"/>
          <w:b/>
          <w:sz w:val="28"/>
          <w:szCs w:val="28"/>
        </w:rPr>
      </w:pPr>
    </w:p>
    <w:p w14:paraId="4DA31FCD" w14:textId="77777777" w:rsidR="0017127C" w:rsidRDefault="00000000">
      <w:pPr>
        <w:spacing w:line="360" w:lineRule="auto"/>
        <w:ind w:firstLine="480"/>
        <w:rPr>
          <w:rFonts w:asciiTheme="minorEastAsia" w:eastAsiaTheme="minorEastAsia" w:hAnsiTheme="minorEastAsia"/>
          <w:sz w:val="24"/>
        </w:rPr>
      </w:pPr>
      <w:r>
        <w:rPr>
          <w:rFonts w:asciiTheme="minorEastAsia" w:eastAsiaTheme="minorEastAsia" w:hAnsiTheme="minorEastAsia"/>
          <w:sz w:val="24"/>
        </w:rPr>
        <w:t>本表是对投标人须知的具体补充和修改，如有矛盾，均以本资料表为准。标记</w:t>
      </w:r>
      <w:r>
        <w:rPr>
          <w:rFonts w:asciiTheme="minorEastAsia" w:eastAsiaTheme="minorEastAsia" w:hAnsiTheme="minorEastAsia"/>
          <w:color w:val="000000"/>
          <w:sz w:val="24"/>
        </w:rPr>
        <w:t>“</w:t>
      </w:r>
      <w:r>
        <w:rPr>
          <w:rFonts w:asciiTheme="minorEastAsia" w:eastAsiaTheme="minorEastAsia" w:hAnsiTheme="minorEastAsia" w:cs="宋体" w:hint="eastAsia"/>
          <w:b/>
          <w:color w:val="000000"/>
          <w:sz w:val="24"/>
        </w:rPr>
        <w:t>■</w:t>
      </w:r>
      <w:r>
        <w:rPr>
          <w:rFonts w:asciiTheme="minorEastAsia" w:eastAsiaTheme="minorEastAsia" w:hAnsiTheme="minorEastAsia"/>
          <w:color w:val="000000"/>
          <w:sz w:val="24"/>
        </w:rPr>
        <w:t>”</w:t>
      </w:r>
      <w:r>
        <w:rPr>
          <w:rFonts w:asciiTheme="minorEastAsia" w:eastAsiaTheme="minorEastAsia" w:hAnsiTheme="minorEastAsia"/>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7127C" w14:paraId="46C6AFEA" w14:textId="77777777">
        <w:trPr>
          <w:trHeight w:val="594"/>
          <w:tblHeader/>
          <w:jc w:val="center"/>
        </w:trPr>
        <w:tc>
          <w:tcPr>
            <w:tcW w:w="988" w:type="dxa"/>
            <w:vAlign w:val="center"/>
          </w:tcPr>
          <w:p w14:paraId="0607DED5"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sz w:val="24"/>
              </w:rPr>
              <w:t>条款号</w:t>
            </w:r>
          </w:p>
        </w:tc>
        <w:tc>
          <w:tcPr>
            <w:tcW w:w="1701" w:type="dxa"/>
            <w:vAlign w:val="center"/>
          </w:tcPr>
          <w:p w14:paraId="76FC3F4F"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bCs/>
                <w:sz w:val="24"/>
              </w:rPr>
              <w:t>条目</w:t>
            </w:r>
          </w:p>
        </w:tc>
        <w:tc>
          <w:tcPr>
            <w:tcW w:w="7540" w:type="dxa"/>
            <w:vAlign w:val="center"/>
          </w:tcPr>
          <w:p w14:paraId="4615A0CD" w14:textId="77777777" w:rsidR="0017127C" w:rsidRDefault="00000000">
            <w:pPr>
              <w:jc w:val="center"/>
              <w:rPr>
                <w:rFonts w:asciiTheme="minorEastAsia" w:eastAsiaTheme="minorEastAsia" w:hAnsiTheme="minorEastAsia"/>
                <w:b/>
                <w:bCs/>
                <w:sz w:val="24"/>
              </w:rPr>
            </w:pPr>
            <w:r>
              <w:rPr>
                <w:rFonts w:asciiTheme="minorEastAsia" w:eastAsiaTheme="minorEastAsia" w:hAnsiTheme="minorEastAsia"/>
                <w:b/>
                <w:bCs/>
                <w:sz w:val="24"/>
              </w:rPr>
              <w:t>内容</w:t>
            </w:r>
          </w:p>
        </w:tc>
      </w:tr>
      <w:tr w:rsidR="0017127C" w14:paraId="07136D45" w14:textId="77777777">
        <w:trPr>
          <w:trHeight w:val="20"/>
          <w:jc w:val="center"/>
        </w:trPr>
        <w:tc>
          <w:tcPr>
            <w:tcW w:w="988" w:type="dxa"/>
            <w:vAlign w:val="center"/>
          </w:tcPr>
          <w:p w14:paraId="4F577CDF"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w:t>
            </w:r>
          </w:p>
        </w:tc>
        <w:tc>
          <w:tcPr>
            <w:tcW w:w="1701" w:type="dxa"/>
            <w:vAlign w:val="center"/>
          </w:tcPr>
          <w:p w14:paraId="6A5E612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7540" w:type="dxa"/>
            <w:vAlign w:val="center"/>
          </w:tcPr>
          <w:p w14:paraId="41C330AD"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项目属性：</w:t>
            </w:r>
          </w:p>
          <w:p w14:paraId="782F2633" w14:textId="28D8B9DA" w:rsidR="0017127C" w:rsidRDefault="00AD2A99">
            <w:pPr>
              <w:jc w:val="left"/>
              <w:rPr>
                <w:rFonts w:asciiTheme="minorEastAsia" w:eastAsiaTheme="minorEastAsia" w:hAnsiTheme="minorEastAsia"/>
                <w:sz w:val="24"/>
              </w:rPr>
            </w:pPr>
            <w:r>
              <w:rPr>
                <w:rFonts w:asciiTheme="minorEastAsia" w:eastAsiaTheme="minorEastAsia" w:hAnsiTheme="minorEastAsia" w:cs="宋体"/>
                <w:sz w:val="24"/>
              </w:rPr>
              <w:sym w:font="Wingdings 2" w:char="00A3"/>
            </w:r>
            <w:r>
              <w:rPr>
                <w:rFonts w:asciiTheme="minorEastAsia" w:eastAsiaTheme="minorEastAsia" w:hAnsiTheme="minorEastAsia"/>
                <w:sz w:val="24"/>
              </w:rPr>
              <w:t>服务</w:t>
            </w:r>
          </w:p>
          <w:p w14:paraId="43D96C10" w14:textId="1D5EA9C7" w:rsidR="0017127C" w:rsidRDefault="00AD2A99">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货物</w:t>
            </w:r>
          </w:p>
        </w:tc>
      </w:tr>
      <w:tr w:rsidR="0017127C" w14:paraId="33678DC5" w14:textId="77777777">
        <w:trPr>
          <w:trHeight w:val="20"/>
          <w:jc w:val="center"/>
        </w:trPr>
        <w:tc>
          <w:tcPr>
            <w:tcW w:w="988" w:type="dxa"/>
            <w:vAlign w:val="center"/>
          </w:tcPr>
          <w:p w14:paraId="0F53A02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2.3</w:t>
            </w:r>
          </w:p>
        </w:tc>
        <w:tc>
          <w:tcPr>
            <w:tcW w:w="1701" w:type="dxa"/>
            <w:vAlign w:val="center"/>
          </w:tcPr>
          <w:p w14:paraId="163482F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7540" w:type="dxa"/>
            <w:vAlign w:val="center"/>
          </w:tcPr>
          <w:p w14:paraId="7791F6ED"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是否属于科研仪器设备采购项目：</w:t>
            </w:r>
          </w:p>
          <w:p w14:paraId="35BAEC31"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是</w:t>
            </w:r>
          </w:p>
          <w:p w14:paraId="5F03E4A6"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否</w:t>
            </w:r>
          </w:p>
        </w:tc>
      </w:tr>
      <w:tr w:rsidR="0017127C" w14:paraId="423F3929" w14:textId="77777777">
        <w:trPr>
          <w:trHeight w:val="20"/>
          <w:jc w:val="center"/>
        </w:trPr>
        <w:tc>
          <w:tcPr>
            <w:tcW w:w="988" w:type="dxa"/>
            <w:vAlign w:val="center"/>
          </w:tcPr>
          <w:p w14:paraId="26B693C3"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2.4</w:t>
            </w:r>
          </w:p>
        </w:tc>
        <w:tc>
          <w:tcPr>
            <w:tcW w:w="1701" w:type="dxa"/>
            <w:vAlign w:val="center"/>
          </w:tcPr>
          <w:p w14:paraId="454F6779" w14:textId="77777777" w:rsidR="0017127C" w:rsidRPr="00AE6969" w:rsidRDefault="00000000">
            <w:pPr>
              <w:jc w:val="center"/>
              <w:rPr>
                <w:rFonts w:asciiTheme="minorEastAsia" w:eastAsiaTheme="minorEastAsia" w:hAnsiTheme="minorEastAsia"/>
                <w:sz w:val="24"/>
              </w:rPr>
            </w:pPr>
            <w:r w:rsidRPr="00AE6969">
              <w:rPr>
                <w:rFonts w:asciiTheme="minorEastAsia" w:eastAsiaTheme="minorEastAsia" w:hAnsiTheme="minorEastAsia"/>
                <w:sz w:val="24"/>
              </w:rPr>
              <w:t>核心产品</w:t>
            </w:r>
          </w:p>
        </w:tc>
        <w:tc>
          <w:tcPr>
            <w:tcW w:w="7540" w:type="dxa"/>
            <w:vAlign w:val="center"/>
          </w:tcPr>
          <w:p w14:paraId="12415950" w14:textId="0F20792B" w:rsidR="0017127C" w:rsidRPr="00AE6969" w:rsidRDefault="00C6227D">
            <w:pPr>
              <w:pStyle w:val="afa"/>
              <w:adjustRightInd w:val="0"/>
              <w:snapToGrid w:val="0"/>
              <w:rPr>
                <w:rFonts w:asciiTheme="minorEastAsia" w:eastAsiaTheme="minorEastAsia" w:hAnsiTheme="minorEastAsia" w:hint="default"/>
                <w:sz w:val="24"/>
                <w:szCs w:val="24"/>
              </w:rPr>
            </w:pPr>
            <w:r w:rsidRPr="00AE6969">
              <w:rPr>
                <w:rFonts w:asciiTheme="minorEastAsia" w:eastAsiaTheme="minorEastAsia" w:hAnsiTheme="minorEastAsia" w:cs="宋体"/>
                <w:sz w:val="24"/>
              </w:rPr>
              <w:sym w:font="Wingdings 2" w:char="00A3"/>
            </w:r>
            <w:r w:rsidRPr="00AE6969">
              <w:rPr>
                <w:rFonts w:asciiTheme="minorEastAsia" w:eastAsiaTheme="minorEastAsia" w:hAnsiTheme="minorEastAsia" w:hint="default"/>
                <w:sz w:val="24"/>
                <w:szCs w:val="24"/>
              </w:rPr>
              <w:t>关于核心产品本项目不适用。</w:t>
            </w:r>
          </w:p>
          <w:p w14:paraId="700C090F" w14:textId="77777777" w:rsidR="0017127C" w:rsidRPr="00AE6969" w:rsidRDefault="00000000">
            <w:pPr>
              <w:pStyle w:val="afa"/>
              <w:adjustRightInd w:val="0"/>
              <w:snapToGrid w:val="0"/>
              <w:rPr>
                <w:rFonts w:asciiTheme="minorEastAsia" w:eastAsiaTheme="minorEastAsia" w:hAnsiTheme="minorEastAsia" w:hint="default"/>
                <w:sz w:val="24"/>
                <w:szCs w:val="24"/>
              </w:rPr>
            </w:pPr>
            <w:r w:rsidRPr="00AE6969">
              <w:rPr>
                <w:rFonts w:asciiTheme="minorEastAsia" w:eastAsiaTheme="minorEastAsia" w:hAnsiTheme="minorEastAsia" w:cs="宋体"/>
                <w:sz w:val="24"/>
              </w:rPr>
              <w:sym w:font="Wingdings 2" w:char="00A3"/>
            </w:r>
            <w:r w:rsidRPr="00AE6969">
              <w:rPr>
                <w:rFonts w:asciiTheme="minorEastAsia" w:eastAsiaTheme="minorEastAsia" w:hAnsiTheme="minorEastAsia" w:hint="default"/>
                <w:sz w:val="24"/>
                <w:szCs w:val="24"/>
              </w:rPr>
              <w:t>本项目__包为单一产品采购项目。</w:t>
            </w:r>
          </w:p>
          <w:p w14:paraId="18C46ABB" w14:textId="184A3FC3" w:rsidR="0017127C" w:rsidRPr="00AE6969" w:rsidRDefault="00C6227D">
            <w:pPr>
              <w:jc w:val="left"/>
              <w:rPr>
                <w:rFonts w:asciiTheme="minorEastAsia" w:eastAsiaTheme="minorEastAsia" w:hAnsiTheme="minorEastAsia"/>
                <w:sz w:val="24"/>
              </w:rPr>
            </w:pPr>
            <w:r w:rsidRPr="00AE6969">
              <w:rPr>
                <w:rFonts w:asciiTheme="minorEastAsia" w:eastAsiaTheme="minorEastAsia" w:hAnsiTheme="minorEastAsia" w:cs="宋体"/>
                <w:b/>
                <w:color w:val="000000"/>
                <w:sz w:val="24"/>
              </w:rPr>
              <w:t>■</w:t>
            </w:r>
            <w:r w:rsidRPr="00AE6969">
              <w:rPr>
                <w:rFonts w:asciiTheme="minorEastAsia" w:eastAsiaTheme="minorEastAsia" w:hAnsiTheme="minorEastAsia"/>
                <w:sz w:val="24"/>
              </w:rPr>
              <w:t>本项目为非单一产品采购项目，核心产品为：_</w:t>
            </w:r>
            <w:r w:rsidRPr="00AE6969">
              <w:rPr>
                <w:rFonts w:asciiTheme="minorEastAsia" w:eastAsiaTheme="minorEastAsia" w:hAnsiTheme="minorEastAsia" w:hint="eastAsia"/>
                <w:sz w:val="24"/>
                <w:u w:val="single"/>
              </w:rPr>
              <w:t>桌面云一体机、虚拟存储软件V2.0</w:t>
            </w:r>
            <w:r w:rsidRPr="00AE6969">
              <w:rPr>
                <w:rFonts w:asciiTheme="minorEastAsia" w:eastAsiaTheme="minorEastAsia" w:hAnsiTheme="minorEastAsia"/>
                <w:sz w:val="24"/>
                <w:u w:val="single"/>
              </w:rPr>
              <w:t>_</w:t>
            </w:r>
            <w:r w:rsidRPr="00AE6969">
              <w:rPr>
                <w:rFonts w:asciiTheme="minorEastAsia" w:eastAsiaTheme="minorEastAsia" w:hAnsiTheme="minorEastAsia"/>
                <w:sz w:val="24"/>
              </w:rPr>
              <w:t>__。</w:t>
            </w:r>
          </w:p>
        </w:tc>
      </w:tr>
      <w:tr w:rsidR="0017127C" w14:paraId="7DF074A5" w14:textId="77777777">
        <w:trPr>
          <w:trHeight w:val="20"/>
          <w:jc w:val="center"/>
        </w:trPr>
        <w:tc>
          <w:tcPr>
            <w:tcW w:w="988" w:type="dxa"/>
            <w:vMerge w:val="restart"/>
            <w:vAlign w:val="center"/>
          </w:tcPr>
          <w:p w14:paraId="0E80C0B3"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3.1</w:t>
            </w:r>
          </w:p>
        </w:tc>
        <w:tc>
          <w:tcPr>
            <w:tcW w:w="1701" w:type="dxa"/>
            <w:vAlign w:val="center"/>
          </w:tcPr>
          <w:p w14:paraId="7C6D4E9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7540" w:type="dxa"/>
            <w:vAlign w:val="center"/>
          </w:tcPr>
          <w:p w14:paraId="086D069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不组织</w:t>
            </w:r>
          </w:p>
          <w:p w14:paraId="59A1D180" w14:textId="77777777" w:rsidR="0017127C" w:rsidRDefault="00000000">
            <w:pPr>
              <w:jc w:val="left"/>
              <w:rPr>
                <w:rFonts w:asciiTheme="minorEastAsia" w:eastAsiaTheme="minorEastAsia" w:hAnsiTheme="minorEastAsia"/>
                <w:bCs/>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组织，考察时间：__年_月_日_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14:paraId="2FEEF9C3" w14:textId="77777777"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hint="default"/>
                <w:sz w:val="24"/>
              </w:rPr>
              <w:t>考察地点：____________。</w:t>
            </w:r>
          </w:p>
        </w:tc>
      </w:tr>
      <w:tr w:rsidR="0017127C" w14:paraId="70CF794D" w14:textId="77777777">
        <w:trPr>
          <w:trHeight w:val="20"/>
          <w:jc w:val="center"/>
        </w:trPr>
        <w:tc>
          <w:tcPr>
            <w:tcW w:w="988" w:type="dxa"/>
            <w:vMerge/>
            <w:vAlign w:val="center"/>
          </w:tcPr>
          <w:p w14:paraId="0CB7D0BC" w14:textId="77777777" w:rsidR="0017127C" w:rsidRDefault="0017127C">
            <w:pPr>
              <w:pStyle w:val="afa"/>
              <w:adjustRightInd w:val="0"/>
              <w:snapToGrid w:val="0"/>
              <w:jc w:val="center"/>
              <w:rPr>
                <w:rFonts w:asciiTheme="minorEastAsia" w:eastAsiaTheme="minorEastAsia" w:hAnsiTheme="minorEastAsia" w:hint="default"/>
                <w:sz w:val="24"/>
                <w:szCs w:val="24"/>
              </w:rPr>
            </w:pPr>
          </w:p>
        </w:tc>
        <w:tc>
          <w:tcPr>
            <w:tcW w:w="1701" w:type="dxa"/>
            <w:vAlign w:val="center"/>
          </w:tcPr>
          <w:p w14:paraId="02CF7A4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开标前答疑会</w:t>
            </w:r>
          </w:p>
        </w:tc>
        <w:tc>
          <w:tcPr>
            <w:tcW w:w="7540" w:type="dxa"/>
            <w:vAlign w:val="center"/>
          </w:tcPr>
          <w:p w14:paraId="6C923E7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不召开</w:t>
            </w:r>
          </w:p>
          <w:p w14:paraId="4174660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召开，召开时间：__年_月_日_</w:t>
            </w:r>
            <w:r>
              <w:rPr>
                <w:rFonts w:asciiTheme="minorEastAsia" w:eastAsiaTheme="minorEastAsia" w:hAnsiTheme="minorEastAsia"/>
                <w:bCs/>
                <w:sz w:val="24"/>
              </w:rPr>
              <w:t>点</w:t>
            </w:r>
            <w:r>
              <w:rPr>
                <w:rFonts w:asciiTheme="minorEastAsia" w:eastAsiaTheme="minorEastAsia" w:hAnsiTheme="minorEastAsia"/>
                <w:sz w:val="24"/>
              </w:rPr>
              <w:t>_</w:t>
            </w:r>
            <w:r>
              <w:rPr>
                <w:rFonts w:asciiTheme="minorEastAsia" w:eastAsiaTheme="minorEastAsia" w:hAnsiTheme="minorEastAsia"/>
                <w:bCs/>
                <w:sz w:val="24"/>
              </w:rPr>
              <w:t>分</w:t>
            </w:r>
          </w:p>
          <w:p w14:paraId="297B0DDC"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召开地点：____________。</w:t>
            </w:r>
          </w:p>
        </w:tc>
      </w:tr>
      <w:tr w:rsidR="0017127C" w14:paraId="141C9B0E" w14:textId="77777777">
        <w:trPr>
          <w:trHeight w:val="20"/>
          <w:jc w:val="center"/>
        </w:trPr>
        <w:tc>
          <w:tcPr>
            <w:tcW w:w="988" w:type="dxa"/>
            <w:vAlign w:val="center"/>
          </w:tcPr>
          <w:p w14:paraId="626D6AA5"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4.1</w:t>
            </w:r>
          </w:p>
        </w:tc>
        <w:tc>
          <w:tcPr>
            <w:tcW w:w="1701" w:type="dxa"/>
            <w:vAlign w:val="center"/>
          </w:tcPr>
          <w:p w14:paraId="1AA1168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样品</w:t>
            </w:r>
          </w:p>
        </w:tc>
        <w:tc>
          <w:tcPr>
            <w:tcW w:w="7540" w:type="dxa"/>
            <w:vAlign w:val="center"/>
          </w:tcPr>
          <w:p w14:paraId="30EA2A0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投标样品递交：</w:t>
            </w:r>
          </w:p>
          <w:p w14:paraId="225B71D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不需要</w:t>
            </w:r>
          </w:p>
          <w:p w14:paraId="292A0A8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需要，具体要求如下：</w:t>
            </w:r>
          </w:p>
          <w:p w14:paraId="4CE2F8AB"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（1）样品制作的标准和要求：_________；</w:t>
            </w:r>
          </w:p>
          <w:p w14:paraId="3A6A9C3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（2）是否需要随样品提交相关检测报告：</w:t>
            </w:r>
          </w:p>
          <w:p w14:paraId="26F82A53" w14:textId="77777777" w:rsidR="0017127C" w:rsidRDefault="00000000">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□不需要</w:t>
            </w:r>
          </w:p>
          <w:p w14:paraId="197C700C" w14:textId="77777777" w:rsidR="0017127C" w:rsidRDefault="00000000">
            <w:pPr>
              <w:ind w:firstLineChars="250" w:firstLine="600"/>
              <w:jc w:val="left"/>
              <w:rPr>
                <w:rFonts w:asciiTheme="minorEastAsia" w:eastAsiaTheme="minorEastAsia" w:hAnsiTheme="minorEastAsia"/>
                <w:sz w:val="24"/>
              </w:rPr>
            </w:pPr>
            <w:r>
              <w:rPr>
                <w:rFonts w:asciiTheme="minorEastAsia" w:eastAsiaTheme="minorEastAsia" w:hAnsiTheme="minorEastAsia"/>
                <w:sz w:val="24"/>
              </w:rPr>
              <w:t>□需要</w:t>
            </w:r>
          </w:p>
          <w:p w14:paraId="55E3312F"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（3）样品递交要求：_________；</w:t>
            </w:r>
          </w:p>
          <w:p w14:paraId="07E2B417"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（4）未中标人样品退还：_________；</w:t>
            </w:r>
          </w:p>
          <w:p w14:paraId="1F238BEE"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（5）中标人样品保管、封存及退还：_________；</w:t>
            </w:r>
          </w:p>
          <w:p w14:paraId="31BBFE6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（6）其他要求（如有）：_________。</w:t>
            </w:r>
          </w:p>
        </w:tc>
      </w:tr>
      <w:tr w:rsidR="0017127C" w14:paraId="2DBC6FD0" w14:textId="77777777">
        <w:trPr>
          <w:trHeight w:val="1535"/>
          <w:jc w:val="center"/>
        </w:trPr>
        <w:tc>
          <w:tcPr>
            <w:tcW w:w="988" w:type="dxa"/>
            <w:vAlign w:val="center"/>
          </w:tcPr>
          <w:p w14:paraId="28751A71"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5.2.5</w:t>
            </w:r>
          </w:p>
        </w:tc>
        <w:tc>
          <w:tcPr>
            <w:tcW w:w="1701" w:type="dxa"/>
            <w:vAlign w:val="center"/>
          </w:tcPr>
          <w:p w14:paraId="2F8416ED"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7540" w:type="dxa"/>
            <w:vAlign w:val="center"/>
          </w:tcPr>
          <w:p w14:paraId="79704C93"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本项目采购标的对应的中小企业划分标准所属行业：</w:t>
            </w:r>
          </w:p>
          <w:tbl>
            <w:tblPr>
              <w:tblW w:w="6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17127C" w14:paraId="0F86E0E3"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6436925F" w14:textId="77777777" w:rsidR="0017127C" w:rsidRDefault="00000000">
                  <w:pPr>
                    <w:jc w:val="center"/>
                    <w:rPr>
                      <w:rFonts w:asciiTheme="minorEastAsia" w:eastAsiaTheme="minorEastAsia" w:hAnsiTheme="minorEastAsia"/>
                      <w:bCs/>
                      <w:sz w:val="24"/>
                    </w:rPr>
                  </w:pPr>
                  <w:proofErr w:type="gramStart"/>
                  <w:r>
                    <w:rPr>
                      <w:rFonts w:asciiTheme="minorEastAsia" w:eastAsiaTheme="minorEastAsia" w:hAnsiTheme="minorEastAsia"/>
                      <w:bCs/>
                      <w:sz w:val="24"/>
                    </w:rPr>
                    <w:t>包号</w:t>
                  </w:r>
                  <w:proofErr w:type="gramEnd"/>
                </w:p>
              </w:tc>
              <w:tc>
                <w:tcPr>
                  <w:tcW w:w="2800" w:type="dxa"/>
                  <w:tcBorders>
                    <w:top w:val="single" w:sz="4" w:space="0" w:color="auto"/>
                    <w:left w:val="single" w:sz="4" w:space="0" w:color="auto"/>
                    <w:bottom w:val="single" w:sz="4" w:space="0" w:color="auto"/>
                    <w:right w:val="single" w:sz="4" w:space="0" w:color="auto"/>
                  </w:tcBorders>
                  <w:vAlign w:val="center"/>
                </w:tcPr>
                <w:p w14:paraId="1C9A20CE"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bCs/>
                      <w:sz w:val="24"/>
                    </w:rPr>
                    <w:t>标的名称</w:t>
                  </w:r>
                </w:p>
              </w:tc>
              <w:tc>
                <w:tcPr>
                  <w:tcW w:w="3239" w:type="dxa"/>
                  <w:tcBorders>
                    <w:top w:val="single" w:sz="4" w:space="0" w:color="auto"/>
                    <w:left w:val="single" w:sz="4" w:space="0" w:color="auto"/>
                    <w:bottom w:val="single" w:sz="4" w:space="0" w:color="auto"/>
                    <w:right w:val="single" w:sz="4" w:space="0" w:color="auto"/>
                  </w:tcBorders>
                  <w:vAlign w:val="center"/>
                </w:tcPr>
                <w:p w14:paraId="5FE92D97"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中小企业划分标准所属行业</w:t>
                  </w:r>
                </w:p>
              </w:tc>
            </w:tr>
            <w:tr w:rsidR="0017127C" w14:paraId="1A67D1F7" w14:textId="77777777">
              <w:trPr>
                <w:trHeight w:val="454"/>
              </w:trPr>
              <w:tc>
                <w:tcPr>
                  <w:tcW w:w="763" w:type="dxa"/>
                  <w:tcBorders>
                    <w:top w:val="single" w:sz="4" w:space="0" w:color="auto"/>
                    <w:left w:val="single" w:sz="4" w:space="0" w:color="auto"/>
                    <w:bottom w:val="single" w:sz="4" w:space="0" w:color="auto"/>
                    <w:right w:val="single" w:sz="4" w:space="0" w:color="auto"/>
                  </w:tcBorders>
                  <w:vAlign w:val="center"/>
                </w:tcPr>
                <w:p w14:paraId="446E0E93" w14:textId="77777777" w:rsidR="0017127C" w:rsidRDefault="00000000">
                  <w:pPr>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2800" w:type="dxa"/>
                  <w:tcBorders>
                    <w:top w:val="single" w:sz="4" w:space="0" w:color="auto"/>
                    <w:left w:val="single" w:sz="4" w:space="0" w:color="auto"/>
                    <w:bottom w:val="single" w:sz="4" w:space="0" w:color="auto"/>
                    <w:right w:val="single" w:sz="4" w:space="0" w:color="auto"/>
                  </w:tcBorders>
                  <w:vAlign w:val="center"/>
                </w:tcPr>
                <w:p w14:paraId="4D31FA63" w14:textId="20379510" w:rsidR="0017127C" w:rsidRDefault="00861F63">
                  <w:pPr>
                    <w:jc w:val="center"/>
                    <w:rPr>
                      <w:rFonts w:asciiTheme="minorEastAsia" w:eastAsiaTheme="minorEastAsia" w:hAnsiTheme="minorEastAsia"/>
                      <w:bCs/>
                      <w:sz w:val="24"/>
                    </w:rPr>
                  </w:pPr>
                  <w:r>
                    <w:rPr>
                      <w:rFonts w:asciiTheme="minorEastAsia" w:eastAsiaTheme="minorEastAsia" w:hAnsiTheme="minorEastAsia" w:hint="eastAsia"/>
                      <w:bCs/>
                      <w:sz w:val="24"/>
                    </w:rPr>
                    <w:t>详见</w:t>
                  </w:r>
                  <w:r w:rsidR="00E574CF">
                    <w:rPr>
                      <w:rFonts w:asciiTheme="minorEastAsia" w:eastAsiaTheme="minorEastAsia" w:hAnsiTheme="minorEastAsia" w:hint="eastAsia"/>
                      <w:bCs/>
                      <w:sz w:val="24"/>
                    </w:rPr>
                    <w:t>第五章</w:t>
                  </w:r>
                  <w:r>
                    <w:rPr>
                      <w:rFonts w:asciiTheme="minorEastAsia" w:eastAsiaTheme="minorEastAsia" w:hAnsiTheme="minorEastAsia" w:hint="eastAsia"/>
                      <w:bCs/>
                      <w:sz w:val="24"/>
                    </w:rPr>
                    <w:t>采购需求</w:t>
                  </w:r>
                </w:p>
              </w:tc>
              <w:tc>
                <w:tcPr>
                  <w:tcW w:w="3239" w:type="dxa"/>
                  <w:tcBorders>
                    <w:top w:val="single" w:sz="4" w:space="0" w:color="auto"/>
                    <w:left w:val="single" w:sz="4" w:space="0" w:color="auto"/>
                    <w:bottom w:val="single" w:sz="4" w:space="0" w:color="auto"/>
                    <w:right w:val="single" w:sz="4" w:space="0" w:color="auto"/>
                  </w:tcBorders>
                  <w:vAlign w:val="center"/>
                </w:tcPr>
                <w:p w14:paraId="115F91C4" w14:textId="30ABDC3C" w:rsidR="0017127C" w:rsidRDefault="003F4161">
                  <w:pPr>
                    <w:jc w:val="center"/>
                    <w:rPr>
                      <w:rFonts w:asciiTheme="minorEastAsia" w:eastAsiaTheme="minorEastAsia" w:hAnsiTheme="minorEastAsia"/>
                      <w:kern w:val="0"/>
                      <w:sz w:val="24"/>
                    </w:rPr>
                  </w:pPr>
                  <w:r>
                    <w:rPr>
                      <w:rFonts w:asciiTheme="minorEastAsia" w:eastAsiaTheme="minorEastAsia" w:hAnsiTheme="minorEastAsia" w:hint="eastAsia"/>
                      <w:kern w:val="0"/>
                      <w:sz w:val="24"/>
                    </w:rPr>
                    <w:t>工业</w:t>
                  </w:r>
                </w:p>
              </w:tc>
            </w:tr>
          </w:tbl>
          <w:p w14:paraId="1BEEA854" w14:textId="77777777" w:rsidR="0017127C" w:rsidRDefault="0017127C">
            <w:pPr>
              <w:jc w:val="left"/>
              <w:rPr>
                <w:rFonts w:asciiTheme="minorEastAsia" w:eastAsiaTheme="minorEastAsia" w:hAnsiTheme="minorEastAsia"/>
                <w:sz w:val="24"/>
              </w:rPr>
            </w:pPr>
          </w:p>
        </w:tc>
      </w:tr>
      <w:tr w:rsidR="0017127C" w14:paraId="01110766" w14:textId="77777777">
        <w:trPr>
          <w:trHeight w:val="841"/>
          <w:jc w:val="center"/>
        </w:trPr>
        <w:tc>
          <w:tcPr>
            <w:tcW w:w="988" w:type="dxa"/>
            <w:vAlign w:val="center"/>
          </w:tcPr>
          <w:p w14:paraId="311A5B7A"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rPr>
              <w:lastRenderedPageBreak/>
              <w:br w:type="page"/>
            </w:r>
            <w:r>
              <w:rPr>
                <w:rFonts w:asciiTheme="minorEastAsia" w:eastAsiaTheme="minorEastAsia" w:hAnsiTheme="minorEastAsia" w:hint="default"/>
                <w:sz w:val="24"/>
                <w:szCs w:val="24"/>
              </w:rPr>
              <w:t>11.2</w:t>
            </w:r>
          </w:p>
        </w:tc>
        <w:tc>
          <w:tcPr>
            <w:tcW w:w="1701" w:type="dxa"/>
            <w:vAlign w:val="center"/>
          </w:tcPr>
          <w:p w14:paraId="5B3413C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投标报价</w:t>
            </w:r>
          </w:p>
        </w:tc>
        <w:tc>
          <w:tcPr>
            <w:tcW w:w="7540" w:type="dxa"/>
            <w:vAlign w:val="center"/>
          </w:tcPr>
          <w:p w14:paraId="77E7F64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投标报价的特殊规定：</w:t>
            </w:r>
          </w:p>
          <w:p w14:paraId="18DF45E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无</w:t>
            </w:r>
          </w:p>
          <w:p w14:paraId="488A69F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有，具体情形：_____。</w:t>
            </w:r>
          </w:p>
        </w:tc>
      </w:tr>
      <w:tr w:rsidR="0017127C" w14:paraId="3835E61C" w14:textId="77777777">
        <w:trPr>
          <w:trHeight w:val="807"/>
          <w:jc w:val="center"/>
        </w:trPr>
        <w:tc>
          <w:tcPr>
            <w:tcW w:w="988" w:type="dxa"/>
            <w:vAlign w:val="center"/>
          </w:tcPr>
          <w:p w14:paraId="05558A88"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12.1</w:t>
            </w:r>
          </w:p>
        </w:tc>
        <w:tc>
          <w:tcPr>
            <w:tcW w:w="1701" w:type="dxa"/>
            <w:vMerge w:val="restart"/>
            <w:vAlign w:val="center"/>
          </w:tcPr>
          <w:p w14:paraId="3DB038E8"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投标保证金</w:t>
            </w:r>
          </w:p>
        </w:tc>
        <w:tc>
          <w:tcPr>
            <w:tcW w:w="7540" w:type="dxa"/>
            <w:vAlign w:val="center"/>
          </w:tcPr>
          <w:p w14:paraId="2C83F5C8" w14:textId="6DF66E36"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投标保证金的金额：</w:t>
            </w:r>
            <w:r w:rsidR="00947641">
              <w:rPr>
                <w:rFonts w:asciiTheme="minorEastAsia" w:eastAsiaTheme="minorEastAsia" w:hAnsiTheme="minorEastAsia" w:cs="宋体" w:hint="eastAsia"/>
                <w:sz w:val="24"/>
              </w:rPr>
              <w:t>6</w:t>
            </w:r>
            <w:r>
              <w:rPr>
                <w:rFonts w:asciiTheme="minorEastAsia" w:eastAsiaTheme="minorEastAsia" w:hAnsiTheme="minorEastAsia" w:cs="宋体" w:hint="eastAsia"/>
                <w:sz w:val="24"/>
              </w:rPr>
              <w:t>000.00元（备注代理编号：ZCTA-202</w:t>
            </w:r>
            <w:r>
              <w:rPr>
                <w:rFonts w:asciiTheme="minorEastAsia" w:eastAsiaTheme="minorEastAsia" w:hAnsiTheme="minorEastAsia" w:cs="宋体"/>
                <w:sz w:val="24"/>
              </w:rPr>
              <w:t>4</w:t>
            </w:r>
            <w:r>
              <w:rPr>
                <w:rFonts w:asciiTheme="minorEastAsia" w:eastAsiaTheme="minorEastAsia" w:hAnsiTheme="minorEastAsia" w:cs="宋体" w:hint="eastAsia"/>
                <w:sz w:val="24"/>
              </w:rPr>
              <w:t>-</w:t>
            </w:r>
            <w:r>
              <w:rPr>
                <w:rFonts w:asciiTheme="minorEastAsia" w:eastAsiaTheme="minorEastAsia" w:hAnsiTheme="minorEastAsia" w:cs="宋体"/>
                <w:sz w:val="24"/>
              </w:rPr>
              <w:t>0</w:t>
            </w:r>
            <w:r w:rsidR="00947641">
              <w:rPr>
                <w:rFonts w:asciiTheme="minorEastAsia" w:eastAsiaTheme="minorEastAsia" w:hAnsiTheme="minorEastAsia" w:cs="宋体" w:hint="eastAsia"/>
                <w:sz w:val="24"/>
              </w:rPr>
              <w:t>29</w:t>
            </w:r>
            <w:r>
              <w:rPr>
                <w:rFonts w:asciiTheme="minorEastAsia" w:eastAsiaTheme="minorEastAsia" w:hAnsiTheme="minorEastAsia" w:cs="宋体" w:hint="eastAsia"/>
                <w:sz w:val="24"/>
              </w:rPr>
              <w:t>）</w:t>
            </w:r>
          </w:p>
          <w:p w14:paraId="5D78B78C"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形式为采购代理机构可接受的对公转账、支票、汇票、投标担保函等非现金形式。</w:t>
            </w:r>
          </w:p>
          <w:p w14:paraId="7B26510B" w14:textId="36136828"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以任何方式递交的投标保证金建议</w:t>
            </w:r>
            <w:r>
              <w:rPr>
                <w:rFonts w:asciiTheme="minorEastAsia" w:eastAsiaTheme="minorEastAsia" w:hAnsiTheme="minorEastAsia" w:cs="宋体" w:hint="eastAsia"/>
                <w:color w:val="000000"/>
                <w:sz w:val="24"/>
              </w:rPr>
              <w:t>在2024年</w:t>
            </w:r>
            <w:r>
              <w:rPr>
                <w:rFonts w:asciiTheme="minorEastAsia" w:eastAsiaTheme="minorEastAsia" w:hAnsiTheme="minorEastAsia" w:cs="宋体"/>
                <w:color w:val="000000"/>
                <w:sz w:val="24"/>
              </w:rPr>
              <w:t>0</w:t>
            </w:r>
            <w:r w:rsidR="00947641">
              <w:rPr>
                <w:rFonts w:asciiTheme="minorEastAsia" w:eastAsiaTheme="minorEastAsia" w:hAnsiTheme="minorEastAsia" w:cs="宋体" w:hint="eastAsia"/>
                <w:color w:val="000000"/>
                <w:sz w:val="24"/>
              </w:rPr>
              <w:t>6</w:t>
            </w:r>
            <w:r>
              <w:rPr>
                <w:rFonts w:asciiTheme="minorEastAsia" w:eastAsiaTheme="minorEastAsia" w:hAnsiTheme="minorEastAsia" w:cs="宋体" w:hint="eastAsia"/>
                <w:color w:val="000000"/>
                <w:sz w:val="24"/>
              </w:rPr>
              <w:t>月</w:t>
            </w:r>
            <w:r w:rsidR="00ED32BA">
              <w:rPr>
                <w:rFonts w:asciiTheme="minorEastAsia" w:eastAsiaTheme="minorEastAsia" w:hAnsiTheme="minorEastAsia" w:cs="宋体" w:hint="eastAsia"/>
                <w:color w:val="000000"/>
                <w:sz w:val="24"/>
              </w:rPr>
              <w:t>11</w:t>
            </w:r>
            <w:r>
              <w:rPr>
                <w:rFonts w:asciiTheme="minorEastAsia" w:eastAsiaTheme="minorEastAsia" w:hAnsiTheme="minorEastAsia" w:cs="宋体" w:hint="eastAsia"/>
                <w:color w:val="000000"/>
                <w:sz w:val="24"/>
              </w:rPr>
              <w:t>日1</w:t>
            </w:r>
            <w:r>
              <w:rPr>
                <w:rFonts w:asciiTheme="minorEastAsia" w:eastAsiaTheme="minorEastAsia" w:hAnsiTheme="minorEastAsia" w:cs="宋体"/>
                <w:color w:val="000000"/>
                <w:sz w:val="24"/>
              </w:rPr>
              <w:t>6</w:t>
            </w:r>
            <w:r>
              <w:rPr>
                <w:rFonts w:asciiTheme="minorEastAsia" w:eastAsiaTheme="minorEastAsia" w:hAnsiTheme="minorEastAsia" w:cs="宋体" w:hint="eastAsia"/>
                <w:color w:val="000000"/>
                <w:sz w:val="24"/>
              </w:rPr>
              <w:t>时00分前全额到账。如果由于</w:t>
            </w:r>
            <w:r>
              <w:rPr>
                <w:rFonts w:asciiTheme="minorEastAsia" w:eastAsiaTheme="minorEastAsia" w:hAnsiTheme="minorEastAsia" w:cs="宋体" w:hint="eastAsia"/>
                <w:sz w:val="24"/>
              </w:rPr>
              <w:t>供应商自身原因导致投标前投标保证金出现无法到账的情况，视为未递交投标保证金。</w:t>
            </w:r>
          </w:p>
          <w:p w14:paraId="0800156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投标保证金收受人信息：</w:t>
            </w:r>
          </w:p>
          <w:p w14:paraId="0640B974"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开户行：招商银行股份有限公司北京东三环支行</w:t>
            </w:r>
          </w:p>
          <w:p w14:paraId="7C1745BE"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开户行名称: 北京中诚天安咨询有限公司</w:t>
            </w:r>
          </w:p>
          <w:p w14:paraId="23DB897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t>账号：110934649610403</w:t>
            </w:r>
          </w:p>
        </w:tc>
      </w:tr>
      <w:tr w:rsidR="0017127C" w14:paraId="0B6B9F1F" w14:textId="77777777">
        <w:trPr>
          <w:trHeight w:val="20"/>
          <w:jc w:val="center"/>
        </w:trPr>
        <w:tc>
          <w:tcPr>
            <w:tcW w:w="988" w:type="dxa"/>
            <w:vAlign w:val="center"/>
          </w:tcPr>
          <w:p w14:paraId="06C9A361"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12.7.2</w:t>
            </w:r>
          </w:p>
        </w:tc>
        <w:tc>
          <w:tcPr>
            <w:tcW w:w="1701" w:type="dxa"/>
            <w:vMerge/>
            <w:vAlign w:val="center"/>
          </w:tcPr>
          <w:p w14:paraId="008D869A" w14:textId="77777777" w:rsidR="0017127C" w:rsidRDefault="0017127C">
            <w:pPr>
              <w:jc w:val="center"/>
              <w:rPr>
                <w:rFonts w:asciiTheme="minorEastAsia" w:eastAsiaTheme="minorEastAsia" w:hAnsiTheme="minorEastAsia"/>
                <w:sz w:val="24"/>
              </w:rPr>
            </w:pPr>
          </w:p>
        </w:tc>
        <w:tc>
          <w:tcPr>
            <w:tcW w:w="7540" w:type="dxa"/>
            <w:vAlign w:val="center"/>
          </w:tcPr>
          <w:p w14:paraId="50716490"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投标保证金可以不予退还的其他情形：</w:t>
            </w:r>
          </w:p>
          <w:p w14:paraId="292BBF02"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无</w:t>
            </w:r>
          </w:p>
          <w:p w14:paraId="0E4B74BD" w14:textId="484AF2E2" w:rsidR="0017127C" w:rsidRDefault="00000000">
            <w:pPr>
              <w:pStyle w:val="afa"/>
              <w:adjustRightInd w:val="0"/>
              <w:snapToGrid w:val="0"/>
              <w:rPr>
                <w:rFonts w:asciiTheme="minorEastAsia" w:eastAsiaTheme="minorEastAsia" w:hAnsiTheme="minorEastAsia" w:cs="宋体" w:hint="default"/>
                <w:sz w:val="24"/>
                <w:u w:val="single"/>
              </w:rPr>
            </w:pPr>
            <w:r>
              <w:rPr>
                <w:rFonts w:asciiTheme="minorEastAsia" w:eastAsiaTheme="minorEastAsia" w:hAnsiTheme="minorEastAsia" w:cs="宋体"/>
                <w:b/>
                <w:color w:val="000000"/>
                <w:sz w:val="24"/>
              </w:rPr>
              <w:t>■</w:t>
            </w:r>
            <w:r>
              <w:rPr>
                <w:rFonts w:asciiTheme="minorEastAsia" w:eastAsiaTheme="minorEastAsia" w:hAnsiTheme="minorEastAsia" w:hint="default"/>
                <w:sz w:val="24"/>
              </w:rPr>
              <w:t>有，具体情形：_</w:t>
            </w:r>
            <w:r>
              <w:rPr>
                <w:rFonts w:asciiTheme="minorEastAsia" w:eastAsiaTheme="minorEastAsia" w:hAnsiTheme="minorEastAsia" w:cs="宋体"/>
                <w:sz w:val="24"/>
                <w:u w:val="single"/>
              </w:rPr>
              <w:t>(1)供应商不按本须知相关规定与采购人签订合同的；</w:t>
            </w:r>
          </w:p>
          <w:p w14:paraId="7FCA354C" w14:textId="4D4EBBF9" w:rsidR="0017127C" w:rsidRDefault="00000000">
            <w:pPr>
              <w:pStyle w:val="afa"/>
              <w:adjustRightInd w:val="0"/>
              <w:snapToGrid w:val="0"/>
              <w:rPr>
                <w:rFonts w:asciiTheme="minorEastAsia" w:eastAsiaTheme="minorEastAsia" w:hAnsiTheme="minorEastAsia" w:hint="default"/>
                <w:sz w:val="24"/>
                <w:szCs w:val="24"/>
              </w:rPr>
            </w:pPr>
            <w:r>
              <w:rPr>
                <w:rFonts w:asciiTheme="minorEastAsia" w:eastAsiaTheme="minorEastAsia" w:hAnsiTheme="minorEastAsia" w:cs="宋体"/>
                <w:sz w:val="24"/>
                <w:u w:val="single"/>
              </w:rPr>
              <w:t>(</w:t>
            </w:r>
            <w:r>
              <w:rPr>
                <w:rFonts w:asciiTheme="minorEastAsia" w:eastAsiaTheme="minorEastAsia" w:hAnsiTheme="minorEastAsia" w:cs="宋体" w:hint="default"/>
                <w:sz w:val="24"/>
                <w:u w:val="single"/>
              </w:rPr>
              <w:t>2</w:t>
            </w:r>
            <w:r>
              <w:rPr>
                <w:rFonts w:asciiTheme="minorEastAsia" w:eastAsiaTheme="minorEastAsia" w:hAnsiTheme="minorEastAsia" w:cs="宋体"/>
                <w:sz w:val="24"/>
                <w:u w:val="single"/>
              </w:rPr>
              <w:t>)供应商不按本须知相关规定缴纳招标代理费。</w:t>
            </w:r>
          </w:p>
        </w:tc>
      </w:tr>
      <w:tr w:rsidR="0017127C" w14:paraId="5011ECAB" w14:textId="77777777">
        <w:trPr>
          <w:trHeight w:val="20"/>
          <w:jc w:val="center"/>
        </w:trPr>
        <w:tc>
          <w:tcPr>
            <w:tcW w:w="988" w:type="dxa"/>
            <w:vAlign w:val="center"/>
          </w:tcPr>
          <w:p w14:paraId="3AC41B24"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13.1</w:t>
            </w:r>
          </w:p>
        </w:tc>
        <w:tc>
          <w:tcPr>
            <w:tcW w:w="1701" w:type="dxa"/>
            <w:vAlign w:val="center"/>
          </w:tcPr>
          <w:p w14:paraId="1051F45F"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投标有效期</w:t>
            </w:r>
          </w:p>
        </w:tc>
        <w:tc>
          <w:tcPr>
            <w:tcW w:w="7540" w:type="dxa"/>
            <w:vAlign w:val="center"/>
          </w:tcPr>
          <w:p w14:paraId="33188E25"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自提交投标文件的截止之日起算</w:t>
            </w:r>
            <w:r>
              <w:rPr>
                <w:rFonts w:asciiTheme="minorEastAsia" w:eastAsiaTheme="minorEastAsia" w:hAnsiTheme="minorEastAsia"/>
                <w:sz w:val="24"/>
                <w:u w:val="single"/>
              </w:rPr>
              <w:t>90</w:t>
            </w:r>
            <w:r>
              <w:rPr>
                <w:rFonts w:asciiTheme="minorEastAsia" w:eastAsiaTheme="minorEastAsia" w:hAnsiTheme="minorEastAsia"/>
                <w:sz w:val="24"/>
              </w:rPr>
              <w:t>日历天。</w:t>
            </w:r>
          </w:p>
        </w:tc>
      </w:tr>
      <w:tr w:rsidR="0017127C" w14:paraId="71105667" w14:textId="77777777">
        <w:trPr>
          <w:trHeight w:val="20"/>
          <w:jc w:val="center"/>
        </w:trPr>
        <w:tc>
          <w:tcPr>
            <w:tcW w:w="988" w:type="dxa"/>
            <w:vAlign w:val="center"/>
          </w:tcPr>
          <w:p w14:paraId="5AB1440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22.1</w:t>
            </w:r>
          </w:p>
        </w:tc>
        <w:tc>
          <w:tcPr>
            <w:tcW w:w="1701" w:type="dxa"/>
            <w:vAlign w:val="center"/>
          </w:tcPr>
          <w:p w14:paraId="5D8C57B9"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确定中标人</w:t>
            </w:r>
          </w:p>
        </w:tc>
        <w:tc>
          <w:tcPr>
            <w:tcW w:w="7540" w:type="dxa"/>
            <w:vAlign w:val="center"/>
          </w:tcPr>
          <w:p w14:paraId="6C0E4C77"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hint="default"/>
                <w:sz w:val="24"/>
              </w:rPr>
              <w:t>中标候选人并列的，采购人是否委托评标委员会确定中标人：</w:t>
            </w:r>
          </w:p>
          <w:p w14:paraId="7B985F86"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b/>
                <w:color w:val="000000"/>
                <w:sz w:val="24"/>
              </w:rPr>
              <w:t>■</w:t>
            </w:r>
            <w:r w:rsidRPr="0031444D">
              <w:rPr>
                <w:rFonts w:asciiTheme="minorEastAsia" w:eastAsiaTheme="minorEastAsia" w:hAnsiTheme="minorEastAsia" w:hint="default"/>
                <w:sz w:val="24"/>
              </w:rPr>
              <w:t>否</w:t>
            </w:r>
          </w:p>
          <w:p w14:paraId="1F957FE8"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hint="default"/>
                <w:sz w:val="24"/>
              </w:rPr>
              <w:sym w:font="Wingdings 2" w:char="00A3"/>
            </w:r>
            <w:r w:rsidRPr="0031444D">
              <w:rPr>
                <w:rFonts w:asciiTheme="minorEastAsia" w:eastAsiaTheme="minorEastAsia" w:hAnsiTheme="minorEastAsia" w:hint="default"/>
                <w:sz w:val="24"/>
              </w:rPr>
              <w:t>是</w:t>
            </w:r>
          </w:p>
          <w:p w14:paraId="4558B43C" w14:textId="77777777" w:rsidR="0017127C" w:rsidRPr="0031444D" w:rsidRDefault="00000000">
            <w:pPr>
              <w:pStyle w:val="afa"/>
              <w:adjustRightInd w:val="0"/>
              <w:snapToGrid w:val="0"/>
              <w:rPr>
                <w:rFonts w:asciiTheme="minorEastAsia" w:eastAsiaTheme="minorEastAsia" w:hAnsiTheme="minorEastAsia" w:hint="default"/>
              </w:rPr>
            </w:pPr>
            <w:r w:rsidRPr="0031444D">
              <w:rPr>
                <w:rFonts w:asciiTheme="minorEastAsia" w:eastAsiaTheme="minorEastAsia" w:hAnsiTheme="minorEastAsia" w:hint="default"/>
                <w:sz w:val="24"/>
              </w:rPr>
              <w:t>中标候选人并列的，按照以下方式确定中标人：</w:t>
            </w:r>
            <w:r w:rsidRPr="0031444D">
              <w:rPr>
                <w:rFonts w:asciiTheme="minorEastAsia" w:eastAsiaTheme="minorEastAsia" w:hAnsiTheme="minorEastAsia" w:hint="default"/>
              </w:rPr>
              <w:t xml:space="preserve"> </w:t>
            </w:r>
          </w:p>
          <w:p w14:paraId="77072A2D" w14:textId="77777777" w:rsidR="0017127C" w:rsidRPr="0031444D" w:rsidRDefault="00000000">
            <w:pPr>
              <w:pStyle w:val="afa"/>
              <w:adjustRightInd w:val="0"/>
              <w:snapToGrid w:val="0"/>
              <w:rPr>
                <w:rFonts w:asciiTheme="minorEastAsia" w:eastAsiaTheme="minorEastAsia" w:hAnsiTheme="minorEastAsia" w:hint="default"/>
                <w:sz w:val="24"/>
              </w:rPr>
            </w:pPr>
            <w:r w:rsidRPr="0031444D">
              <w:rPr>
                <w:rFonts w:asciiTheme="minorEastAsia" w:eastAsiaTheme="minorEastAsia" w:hAnsiTheme="minorEastAsia" w:cs="宋体"/>
                <w:b/>
                <w:color w:val="000000"/>
                <w:sz w:val="24"/>
              </w:rPr>
              <w:t>■</w:t>
            </w:r>
            <w:r w:rsidRPr="0031444D">
              <w:rPr>
                <w:rFonts w:asciiTheme="minorEastAsia" w:eastAsiaTheme="minorEastAsia" w:hAnsiTheme="minorEastAsia" w:hint="default"/>
                <w:sz w:val="24"/>
              </w:rPr>
              <w:t>得分且投标报价均相同的，以__</w:t>
            </w:r>
            <w:r w:rsidRPr="0031444D">
              <w:rPr>
                <w:rFonts w:asciiTheme="minorEastAsia" w:eastAsiaTheme="minorEastAsia" w:hAnsiTheme="minorEastAsia" w:cs="宋体"/>
                <w:sz w:val="24"/>
                <w:u w:val="single"/>
              </w:rPr>
              <w:t>投标文件满足招标文件全部实质性要求，</w:t>
            </w:r>
            <w:proofErr w:type="gramStart"/>
            <w:r w:rsidRPr="0031444D">
              <w:rPr>
                <w:rFonts w:asciiTheme="minorEastAsia" w:eastAsiaTheme="minorEastAsia" w:hAnsiTheme="minorEastAsia" w:cs="宋体"/>
                <w:sz w:val="24"/>
                <w:u w:val="single"/>
              </w:rPr>
              <w:t>且按照</w:t>
            </w:r>
            <w:proofErr w:type="gramEnd"/>
            <w:r w:rsidRPr="0031444D">
              <w:rPr>
                <w:rFonts w:asciiTheme="minorEastAsia" w:eastAsiaTheme="minorEastAsia" w:hAnsiTheme="minorEastAsia" w:cs="宋体"/>
                <w:sz w:val="24"/>
                <w:u w:val="single"/>
              </w:rPr>
              <w:t>评审因素的量化指标（技术部分）评审</w:t>
            </w:r>
            <w:r w:rsidRPr="0031444D">
              <w:rPr>
                <w:rFonts w:asciiTheme="minorEastAsia" w:eastAsiaTheme="minorEastAsia" w:hAnsiTheme="minorEastAsia" w:hint="default"/>
                <w:sz w:val="24"/>
              </w:rPr>
              <w:t>_得分高者为中标人</w:t>
            </w:r>
          </w:p>
          <w:p w14:paraId="68E9EC04" w14:textId="77777777" w:rsidR="0017127C" w:rsidRDefault="00000000">
            <w:pPr>
              <w:jc w:val="left"/>
              <w:rPr>
                <w:rFonts w:asciiTheme="minorEastAsia" w:eastAsiaTheme="minorEastAsia" w:hAnsiTheme="minorEastAsia"/>
                <w:sz w:val="24"/>
                <w:u w:val="single"/>
              </w:rPr>
            </w:pPr>
            <w:r w:rsidRPr="0031444D">
              <w:rPr>
                <w:rFonts w:asciiTheme="minorEastAsia" w:eastAsiaTheme="minorEastAsia" w:hAnsiTheme="minorEastAsia" w:cs="宋体"/>
                <w:sz w:val="24"/>
              </w:rPr>
              <w:sym w:font="Wingdings 2" w:char="00A3"/>
            </w:r>
            <w:r w:rsidRPr="0031444D">
              <w:rPr>
                <w:rFonts w:asciiTheme="minorEastAsia" w:eastAsiaTheme="minorEastAsia" w:hAnsiTheme="minorEastAsia"/>
                <w:sz w:val="24"/>
              </w:rPr>
              <w:t>随机抽取</w:t>
            </w:r>
          </w:p>
        </w:tc>
      </w:tr>
      <w:tr w:rsidR="0017127C" w14:paraId="50C1E476" w14:textId="77777777">
        <w:trPr>
          <w:trHeight w:val="20"/>
          <w:jc w:val="center"/>
        </w:trPr>
        <w:tc>
          <w:tcPr>
            <w:tcW w:w="988" w:type="dxa"/>
            <w:vAlign w:val="center"/>
          </w:tcPr>
          <w:p w14:paraId="1ACF9E6A"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25.5</w:t>
            </w:r>
          </w:p>
        </w:tc>
        <w:tc>
          <w:tcPr>
            <w:tcW w:w="1701" w:type="dxa"/>
            <w:vAlign w:val="center"/>
          </w:tcPr>
          <w:p w14:paraId="29FCF8B0"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分包</w:t>
            </w:r>
          </w:p>
        </w:tc>
        <w:tc>
          <w:tcPr>
            <w:tcW w:w="7540" w:type="dxa"/>
            <w:vAlign w:val="center"/>
          </w:tcPr>
          <w:p w14:paraId="68DD49E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 xml:space="preserve">本项目的非主体、非关键性工作是否允许分包： </w:t>
            </w:r>
          </w:p>
          <w:p w14:paraId="0C693E8C"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不允许</w:t>
            </w:r>
          </w:p>
          <w:p w14:paraId="3C913E9A"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允许，具体要求：</w:t>
            </w:r>
          </w:p>
          <w:p w14:paraId="2B1B6733"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（1）可以分包履行的具体内容：_____；</w:t>
            </w:r>
          </w:p>
          <w:p w14:paraId="5552CD6B"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（2）允许分包的金额或者比例：_____；</w:t>
            </w:r>
          </w:p>
          <w:p w14:paraId="649F5D0F"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（3）其他要求：_____。</w:t>
            </w:r>
          </w:p>
        </w:tc>
      </w:tr>
      <w:tr w:rsidR="0017127C" w14:paraId="2F2238D0" w14:textId="77777777">
        <w:trPr>
          <w:trHeight w:val="20"/>
          <w:jc w:val="center"/>
        </w:trPr>
        <w:tc>
          <w:tcPr>
            <w:tcW w:w="988" w:type="dxa"/>
            <w:vAlign w:val="center"/>
          </w:tcPr>
          <w:p w14:paraId="39665ECE"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26.1.1</w:t>
            </w:r>
          </w:p>
        </w:tc>
        <w:tc>
          <w:tcPr>
            <w:tcW w:w="1701" w:type="dxa"/>
            <w:vAlign w:val="center"/>
          </w:tcPr>
          <w:p w14:paraId="274FD9CE"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询问</w:t>
            </w:r>
          </w:p>
        </w:tc>
        <w:tc>
          <w:tcPr>
            <w:tcW w:w="7540" w:type="dxa"/>
            <w:vAlign w:val="center"/>
          </w:tcPr>
          <w:p w14:paraId="3D638CED" w14:textId="026AD7CE"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询问送达形式：</w:t>
            </w:r>
            <w:r>
              <w:rPr>
                <w:rFonts w:asciiTheme="minorEastAsia" w:eastAsiaTheme="minorEastAsia" w:hAnsiTheme="minorEastAsia" w:hint="eastAsia"/>
                <w:sz w:val="24"/>
                <w:u w:val="single"/>
              </w:rPr>
              <w:t>书面形式现场送达，地点：北京市朝阳区北苑路大屯里317号金</w:t>
            </w:r>
            <w:proofErr w:type="gramStart"/>
            <w:r>
              <w:rPr>
                <w:rFonts w:asciiTheme="minorEastAsia" w:eastAsiaTheme="minorEastAsia" w:hAnsiTheme="minorEastAsia" w:hint="eastAsia"/>
                <w:sz w:val="24"/>
                <w:u w:val="single"/>
              </w:rPr>
              <w:t>泉时代</w:t>
            </w:r>
            <w:proofErr w:type="gramEnd"/>
            <w:r>
              <w:rPr>
                <w:rFonts w:asciiTheme="minorEastAsia" w:eastAsiaTheme="minorEastAsia" w:hAnsiTheme="minorEastAsia" w:hint="eastAsia"/>
                <w:sz w:val="24"/>
                <w:u w:val="single"/>
              </w:rPr>
              <w:t>1单元611</w:t>
            </w:r>
          </w:p>
        </w:tc>
      </w:tr>
      <w:tr w:rsidR="0017127C" w14:paraId="49B4DC3F" w14:textId="77777777">
        <w:trPr>
          <w:trHeight w:val="20"/>
          <w:jc w:val="center"/>
        </w:trPr>
        <w:tc>
          <w:tcPr>
            <w:tcW w:w="988" w:type="dxa"/>
            <w:vAlign w:val="center"/>
          </w:tcPr>
          <w:p w14:paraId="4EEA5FCC"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26.3</w:t>
            </w:r>
          </w:p>
        </w:tc>
        <w:tc>
          <w:tcPr>
            <w:tcW w:w="1701" w:type="dxa"/>
            <w:vAlign w:val="center"/>
          </w:tcPr>
          <w:p w14:paraId="106A05F4"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7540" w:type="dxa"/>
            <w:vAlign w:val="center"/>
          </w:tcPr>
          <w:p w14:paraId="4E732A3F"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接收询问和质疑的联系方式</w:t>
            </w:r>
          </w:p>
          <w:p w14:paraId="33288D1A"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联系部门：</w:t>
            </w:r>
            <w:r>
              <w:rPr>
                <w:rFonts w:asciiTheme="minorEastAsia" w:eastAsiaTheme="minorEastAsia" w:hAnsiTheme="minorEastAsia" w:cs="宋体" w:hint="eastAsia"/>
                <w:sz w:val="24"/>
                <w:u w:val="single"/>
              </w:rPr>
              <w:t>北京中诚天安咨询有限公司业务部</w:t>
            </w:r>
            <w:r>
              <w:rPr>
                <w:rFonts w:asciiTheme="minorEastAsia" w:eastAsiaTheme="minorEastAsia" w:hAnsiTheme="minorEastAsia" w:cs="宋体" w:hint="eastAsia"/>
                <w:sz w:val="24"/>
              </w:rPr>
              <w:t>；</w:t>
            </w:r>
          </w:p>
          <w:p w14:paraId="35B9EC99" w14:textId="77777777" w:rsidR="0017127C" w:rsidRDefault="00000000">
            <w:pPr>
              <w:jc w:val="left"/>
              <w:rPr>
                <w:rFonts w:asciiTheme="minorEastAsia" w:eastAsiaTheme="minorEastAsia" w:hAnsiTheme="minorEastAsia" w:cs="宋体"/>
                <w:sz w:val="24"/>
              </w:rPr>
            </w:pPr>
            <w:r>
              <w:rPr>
                <w:rFonts w:asciiTheme="minorEastAsia" w:eastAsiaTheme="minorEastAsia" w:hAnsiTheme="minorEastAsia" w:cs="宋体" w:hint="eastAsia"/>
                <w:sz w:val="24"/>
              </w:rPr>
              <w:t>联系电话：</w:t>
            </w:r>
            <w:r>
              <w:rPr>
                <w:rFonts w:asciiTheme="minorEastAsia" w:eastAsiaTheme="minorEastAsia" w:hAnsiTheme="minorEastAsia" w:cs="宋体" w:hint="eastAsia"/>
                <w:sz w:val="24"/>
                <w:u w:val="single"/>
              </w:rPr>
              <w:t>18811397403</w:t>
            </w:r>
            <w:r>
              <w:rPr>
                <w:rFonts w:asciiTheme="minorEastAsia" w:eastAsiaTheme="minorEastAsia" w:hAnsiTheme="minorEastAsia" w:cs="宋体" w:hint="eastAsia"/>
                <w:sz w:val="24"/>
              </w:rPr>
              <w:t>_；</w:t>
            </w:r>
          </w:p>
          <w:p w14:paraId="38B66E5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t>通讯地址：</w:t>
            </w:r>
            <w:r>
              <w:rPr>
                <w:rFonts w:asciiTheme="minorEastAsia" w:eastAsiaTheme="minorEastAsia" w:hAnsiTheme="minorEastAsia" w:cs="宋体" w:hint="eastAsia"/>
                <w:sz w:val="24"/>
                <w:u w:val="single"/>
              </w:rPr>
              <w:t>北京市朝阳区北苑路大屯里317号金</w:t>
            </w:r>
            <w:proofErr w:type="gramStart"/>
            <w:r>
              <w:rPr>
                <w:rFonts w:asciiTheme="minorEastAsia" w:eastAsiaTheme="minorEastAsia" w:hAnsiTheme="minorEastAsia" w:cs="宋体" w:hint="eastAsia"/>
                <w:sz w:val="24"/>
                <w:u w:val="single"/>
              </w:rPr>
              <w:t>泉时代</w:t>
            </w:r>
            <w:proofErr w:type="gramEnd"/>
            <w:r>
              <w:rPr>
                <w:rFonts w:asciiTheme="minorEastAsia" w:eastAsiaTheme="minorEastAsia" w:hAnsiTheme="minorEastAsia" w:cs="宋体" w:hint="eastAsia"/>
                <w:sz w:val="24"/>
                <w:u w:val="single"/>
              </w:rPr>
              <w:t>1单元611。</w:t>
            </w:r>
          </w:p>
        </w:tc>
      </w:tr>
      <w:tr w:rsidR="0017127C" w14:paraId="23A52EF9"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A723D65" w14:textId="77777777" w:rsidR="0017127C" w:rsidRDefault="00000000">
            <w:pPr>
              <w:pStyle w:val="afa"/>
              <w:adjustRightInd w:val="0"/>
              <w:snapToGrid w:val="0"/>
              <w:jc w:val="center"/>
              <w:rPr>
                <w:rFonts w:asciiTheme="minorEastAsia" w:eastAsiaTheme="minorEastAsia" w:hAnsiTheme="minorEastAsia" w:hint="default"/>
                <w:sz w:val="24"/>
                <w:szCs w:val="24"/>
              </w:rPr>
            </w:pPr>
            <w:r>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BAA23BB"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929A72E"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收费对象：</w:t>
            </w:r>
          </w:p>
          <w:p w14:paraId="2DFF7F48"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sz w:val="24"/>
              </w:rPr>
              <w:sym w:font="Wingdings 2" w:char="00A3"/>
            </w:r>
            <w:r>
              <w:rPr>
                <w:rFonts w:asciiTheme="minorEastAsia" w:eastAsiaTheme="minorEastAsia" w:hAnsiTheme="minorEastAsia"/>
                <w:sz w:val="24"/>
              </w:rPr>
              <w:t>采购人</w:t>
            </w:r>
          </w:p>
          <w:p w14:paraId="3DC2B264"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中标人</w:t>
            </w:r>
          </w:p>
          <w:p w14:paraId="714279DF" w14:textId="77777777" w:rsidR="0017127C" w:rsidRDefault="00000000">
            <w:pPr>
              <w:jc w:val="left"/>
              <w:rPr>
                <w:rFonts w:asciiTheme="minorEastAsia" w:eastAsiaTheme="minorEastAsia" w:hAnsiTheme="minorEastAsia"/>
                <w:sz w:val="24"/>
                <w:u w:val="single"/>
              </w:rPr>
            </w:pPr>
            <w:r>
              <w:rPr>
                <w:rFonts w:asciiTheme="minorEastAsia" w:eastAsiaTheme="minorEastAsia" w:hAnsiTheme="minorEastAsia"/>
                <w:sz w:val="24"/>
              </w:rPr>
              <w:t>收费标准：_</w:t>
            </w:r>
            <w:r>
              <w:rPr>
                <w:rFonts w:asciiTheme="minorEastAsia" w:eastAsiaTheme="minorEastAsia" w:hAnsiTheme="minorEastAsia" w:hint="eastAsia"/>
                <w:sz w:val="24"/>
                <w:u w:val="single"/>
              </w:rPr>
              <w:t>参照《招标代理服务收费管理暂行办法》（国家计委【2002】1980号）和</w:t>
            </w:r>
            <w:proofErr w:type="gramStart"/>
            <w:r>
              <w:rPr>
                <w:rFonts w:asciiTheme="minorEastAsia" w:eastAsiaTheme="minorEastAsia" w:hAnsiTheme="minorEastAsia" w:hint="eastAsia"/>
                <w:sz w:val="24"/>
                <w:u w:val="single"/>
              </w:rPr>
              <w:t>国家发改委</w:t>
            </w:r>
            <w:proofErr w:type="gramEnd"/>
            <w:r>
              <w:rPr>
                <w:rFonts w:asciiTheme="minorEastAsia" w:eastAsiaTheme="minorEastAsia" w:hAnsiTheme="minorEastAsia" w:hint="eastAsia"/>
                <w:sz w:val="24"/>
                <w:u w:val="single"/>
              </w:rPr>
              <w:t>有关通知《国家发展改革委办公厅关</w:t>
            </w:r>
            <w:r>
              <w:rPr>
                <w:rFonts w:asciiTheme="minorEastAsia" w:eastAsiaTheme="minorEastAsia" w:hAnsiTheme="minorEastAsia" w:hint="eastAsia"/>
                <w:sz w:val="24"/>
                <w:u w:val="single"/>
              </w:rPr>
              <w:lastRenderedPageBreak/>
              <w:t>于招标代理服务收费有关问题的通知》（发改办价格［2003］857号文件）执行</w:t>
            </w:r>
            <w:r>
              <w:rPr>
                <w:rFonts w:asciiTheme="minorEastAsia" w:eastAsiaTheme="minorEastAsia" w:hAnsiTheme="minorEastAsia"/>
                <w:sz w:val="24"/>
                <w:u w:val="single"/>
              </w:rPr>
              <w:t>_；</w:t>
            </w:r>
          </w:p>
          <w:p w14:paraId="1E4A4E29" w14:textId="77777777" w:rsidR="0017127C" w:rsidRDefault="00000000">
            <w:pPr>
              <w:jc w:val="left"/>
              <w:rPr>
                <w:rFonts w:asciiTheme="minorEastAsia" w:eastAsiaTheme="minorEastAsia" w:hAnsiTheme="minorEastAsia"/>
                <w:sz w:val="24"/>
              </w:rPr>
            </w:pPr>
            <w:r>
              <w:rPr>
                <w:rFonts w:asciiTheme="minorEastAsia" w:eastAsiaTheme="minorEastAsia" w:hAnsiTheme="minorEastAsia"/>
                <w:sz w:val="24"/>
              </w:rPr>
              <w:t>缴纳时间：_</w:t>
            </w:r>
            <w:r>
              <w:rPr>
                <w:rFonts w:asciiTheme="minorEastAsia" w:eastAsiaTheme="minorEastAsia" w:hAnsiTheme="minorEastAsia" w:cs="宋体" w:hint="eastAsia"/>
                <w:sz w:val="24"/>
                <w:u w:val="single"/>
              </w:rPr>
              <w:t>领取中标通知书时向招标代理机构支付招标代理费</w:t>
            </w:r>
            <w:r>
              <w:rPr>
                <w:rFonts w:asciiTheme="minorEastAsia" w:eastAsiaTheme="minorEastAsia" w:hAnsiTheme="minorEastAsia"/>
                <w:sz w:val="24"/>
              </w:rPr>
              <w:t>_。</w:t>
            </w:r>
          </w:p>
        </w:tc>
      </w:tr>
      <w:tr w:rsidR="00512944" w14:paraId="502AA59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AE0A9E8" w14:textId="77777777" w:rsidR="00512944" w:rsidRDefault="00512944">
            <w:pPr>
              <w:pStyle w:val="afa"/>
              <w:adjustRightInd w:val="0"/>
              <w:snapToGrid w:val="0"/>
              <w:jc w:val="center"/>
              <w:rPr>
                <w:rFonts w:asciiTheme="minorEastAsia" w:eastAsiaTheme="minorEastAsia" w:hAnsiTheme="minorEastAsia" w:hint="default"/>
                <w:sz w:val="24"/>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7E2F269" w14:textId="0F1FA5FE" w:rsidR="00512944" w:rsidRPr="00751D66" w:rsidRDefault="00512944">
            <w:pPr>
              <w:jc w:val="center"/>
              <w:rPr>
                <w:rFonts w:asciiTheme="minorEastAsia" w:eastAsiaTheme="minorEastAsia" w:hAnsiTheme="minorEastAsia"/>
                <w:b/>
                <w:bCs/>
                <w:sz w:val="24"/>
              </w:rPr>
            </w:pPr>
            <w:r w:rsidRPr="00751D66">
              <w:rPr>
                <w:rFonts w:asciiTheme="minorEastAsia" w:eastAsiaTheme="minorEastAsia" w:hAnsiTheme="minorEastAsia" w:hint="eastAsia"/>
                <w:b/>
                <w:bCs/>
                <w:sz w:val="24"/>
              </w:rPr>
              <w:t>其他</w:t>
            </w:r>
          </w:p>
        </w:tc>
        <w:tc>
          <w:tcPr>
            <w:tcW w:w="7540" w:type="dxa"/>
            <w:tcBorders>
              <w:top w:val="single" w:sz="4" w:space="0" w:color="auto"/>
              <w:left w:val="single" w:sz="4" w:space="0" w:color="auto"/>
              <w:bottom w:val="single" w:sz="4" w:space="0" w:color="auto"/>
              <w:right w:val="single" w:sz="4" w:space="0" w:color="auto"/>
            </w:tcBorders>
            <w:vAlign w:val="center"/>
          </w:tcPr>
          <w:p w14:paraId="387A8AC6" w14:textId="40C693BC" w:rsidR="00512944" w:rsidRPr="00751D66" w:rsidRDefault="00512944">
            <w:pPr>
              <w:jc w:val="left"/>
              <w:rPr>
                <w:rFonts w:asciiTheme="minorEastAsia" w:eastAsiaTheme="minorEastAsia" w:hAnsiTheme="minorEastAsia"/>
                <w:b/>
                <w:bCs/>
                <w:sz w:val="24"/>
              </w:rPr>
            </w:pPr>
            <w:r w:rsidRPr="00751D66">
              <w:rPr>
                <w:rFonts w:asciiTheme="minorEastAsia" w:eastAsiaTheme="minorEastAsia" w:hAnsiTheme="minorEastAsia" w:hint="eastAsia"/>
                <w:b/>
                <w:bCs/>
                <w:sz w:val="24"/>
              </w:rPr>
              <w:t>本项目预留中小企业份额：15.818676万元，占总金额45.00%；其中预留小</w:t>
            </w:r>
            <w:proofErr w:type="gramStart"/>
            <w:r w:rsidRPr="00751D66">
              <w:rPr>
                <w:rFonts w:asciiTheme="minorEastAsia" w:eastAsiaTheme="minorEastAsia" w:hAnsiTheme="minorEastAsia" w:hint="eastAsia"/>
                <w:b/>
                <w:bCs/>
                <w:sz w:val="24"/>
              </w:rPr>
              <w:t>微企业</w:t>
            </w:r>
            <w:proofErr w:type="gramEnd"/>
            <w:r w:rsidRPr="00751D66">
              <w:rPr>
                <w:rFonts w:asciiTheme="minorEastAsia" w:eastAsiaTheme="minorEastAsia" w:hAnsiTheme="minorEastAsia" w:hint="eastAsia"/>
                <w:b/>
                <w:bCs/>
                <w:sz w:val="24"/>
              </w:rPr>
              <w:t>份额：12.65494万元，占预留中小企业份额80.00%</w:t>
            </w:r>
            <w:r w:rsidR="008F1FAF" w:rsidRPr="00751D66">
              <w:rPr>
                <w:rFonts w:asciiTheme="minorEastAsia" w:eastAsiaTheme="minorEastAsia" w:hAnsiTheme="minorEastAsia" w:hint="eastAsia"/>
                <w:b/>
                <w:bCs/>
                <w:sz w:val="24"/>
              </w:rPr>
              <w:t>。</w:t>
            </w:r>
          </w:p>
        </w:tc>
      </w:tr>
    </w:tbl>
    <w:p w14:paraId="1307C327" w14:textId="77777777" w:rsidR="0017127C" w:rsidRDefault="0017127C">
      <w:pPr>
        <w:tabs>
          <w:tab w:val="left" w:pos="5580"/>
        </w:tabs>
        <w:adjustRightInd w:val="0"/>
        <w:spacing w:line="360" w:lineRule="auto"/>
        <w:jc w:val="distribute"/>
        <w:rPr>
          <w:rFonts w:asciiTheme="minorEastAsia" w:eastAsiaTheme="minorEastAsia" w:hAnsiTheme="minorEastAsia"/>
          <w:sz w:val="24"/>
        </w:rPr>
        <w:sectPr w:rsidR="0017127C" w:rsidSect="00C77B5B">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14:paraId="2BD66797" w14:textId="77777777" w:rsidR="0017127C" w:rsidRDefault="00000000">
      <w:pPr>
        <w:spacing w:beforeLines="100" w:before="240" w:afterLines="100" w:after="240"/>
        <w:jc w:val="center"/>
        <w:rPr>
          <w:rFonts w:asciiTheme="minorEastAsia" w:eastAsiaTheme="minorEastAsia" w:hAnsiTheme="minorEastAsia"/>
          <w:b/>
          <w:sz w:val="28"/>
          <w:szCs w:val="28"/>
        </w:rPr>
      </w:pPr>
      <w:bookmarkStart w:id="72" w:name="_Toc150774722"/>
      <w:bookmarkStart w:id="73" w:name="_Toc353873932"/>
      <w:bookmarkStart w:id="74" w:name="_Toc195842882"/>
      <w:bookmarkStart w:id="75" w:name="_Toc305158859"/>
      <w:bookmarkStart w:id="76" w:name="_Toc353873662"/>
      <w:bookmarkStart w:id="77" w:name="_Toc353825542"/>
      <w:bookmarkStart w:id="78" w:name="_Toc150480755"/>
      <w:bookmarkStart w:id="79" w:name="_Toc226965790"/>
      <w:bookmarkStart w:id="80" w:name="_Toc226337213"/>
      <w:bookmarkStart w:id="81" w:name="_Toc305158785"/>
      <w:bookmarkStart w:id="82" w:name="_Toc264969207"/>
      <w:bookmarkStart w:id="83" w:name="_Toc142311019"/>
      <w:bookmarkStart w:id="84" w:name="_Toc265228355"/>
      <w:bookmarkStart w:id="85" w:name="_Toc127151517"/>
      <w:r>
        <w:rPr>
          <w:rFonts w:asciiTheme="minorEastAsia" w:eastAsiaTheme="minorEastAsia" w:hAnsiTheme="minorEastAsia"/>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B50DD14" w14:textId="77777777" w:rsidR="0017127C" w:rsidRDefault="00000000">
      <w:pPr>
        <w:pStyle w:val="21"/>
        <w:tabs>
          <w:tab w:val="center" w:pos="4592"/>
          <w:tab w:val="left" w:pos="7860"/>
        </w:tabs>
        <w:spacing w:before="0" w:line="360" w:lineRule="auto"/>
        <w:jc w:val="left"/>
        <w:rPr>
          <w:rFonts w:asciiTheme="minorEastAsia" w:eastAsiaTheme="minorEastAsia" w:hAnsiTheme="minorEastAsia"/>
          <w:sz w:val="28"/>
        </w:rPr>
      </w:pPr>
      <w:bookmarkStart w:id="86" w:name="_Toc127151518"/>
      <w:bookmarkStart w:id="87" w:name="_Toc520356143"/>
      <w:r>
        <w:rPr>
          <w:rFonts w:asciiTheme="minorEastAsia" w:eastAsiaTheme="minorEastAsia" w:hAnsiTheme="minorEastAsia"/>
          <w:sz w:val="28"/>
        </w:rPr>
        <w:tab/>
      </w:r>
      <w:bookmarkStart w:id="88" w:name="_Toc226965708"/>
      <w:bookmarkStart w:id="89" w:name="_Toc150509269"/>
      <w:bookmarkStart w:id="90" w:name="_Toc151193688"/>
      <w:bookmarkStart w:id="91" w:name="_Toc150480756"/>
      <w:bookmarkStart w:id="92" w:name="_Toc151190145"/>
      <w:bookmarkStart w:id="93" w:name="_Toc151193760"/>
      <w:bookmarkStart w:id="94" w:name="_Toc226309762"/>
      <w:bookmarkStart w:id="95" w:name="_Toc151193616"/>
      <w:bookmarkStart w:id="96" w:name="_Toc150774618"/>
      <w:bookmarkStart w:id="97" w:name="_Toc264969208"/>
      <w:bookmarkStart w:id="98" w:name="_Toc305158786"/>
      <w:bookmarkStart w:id="99" w:name="_Toc265228356"/>
      <w:bookmarkStart w:id="100" w:name="_Toc150774723"/>
      <w:bookmarkStart w:id="101" w:name="_Toc226337214"/>
      <w:bookmarkStart w:id="102" w:name="_Toc151193832"/>
      <w:bookmarkStart w:id="103" w:name="_Toc151193906"/>
      <w:bookmarkStart w:id="104" w:name="_Toc195842883"/>
      <w:bookmarkStart w:id="105" w:name="_Toc226965791"/>
      <w:bookmarkStart w:id="106" w:name="_Toc142311020"/>
      <w:bookmarkStart w:id="107" w:name="_Toc305158860"/>
      <w:proofErr w:type="gramStart"/>
      <w:r>
        <w:rPr>
          <w:rFonts w:asciiTheme="minorEastAsia" w:eastAsiaTheme="minorEastAsia" w:hAnsiTheme="minorEastAsia"/>
          <w:sz w:val="28"/>
        </w:rPr>
        <w:t>一</w:t>
      </w:r>
      <w:proofErr w:type="gramEnd"/>
      <w:r>
        <w:rPr>
          <w:rFonts w:asciiTheme="minorEastAsia" w:eastAsiaTheme="minorEastAsia" w:hAnsiTheme="minorEastAsia"/>
          <w:sz w:val="28"/>
        </w:rPr>
        <w:t xml:space="preserve">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heme="minorEastAsia" w:eastAsiaTheme="minorEastAsia" w:hAnsiTheme="minorEastAsia"/>
          <w:sz w:val="28"/>
        </w:rPr>
        <w:tab/>
      </w:r>
    </w:p>
    <w:p w14:paraId="483E1E35"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08" w:name="_Toc305158861"/>
      <w:bookmarkStart w:id="109" w:name="_Toc265228357"/>
      <w:bookmarkStart w:id="110" w:name="_Toc264969209"/>
      <w:bookmarkStart w:id="111" w:name="_Toc305158787"/>
      <w:r>
        <w:rPr>
          <w:rFonts w:asciiTheme="minorEastAsia" w:eastAsiaTheme="minorEastAsia" w:hAnsiTheme="minorEastAsia"/>
          <w:sz w:val="24"/>
        </w:rPr>
        <w:t>采购人、采购代理机构、投标人</w:t>
      </w:r>
      <w:bookmarkEnd w:id="108"/>
      <w:bookmarkEnd w:id="109"/>
      <w:bookmarkEnd w:id="110"/>
      <w:bookmarkEnd w:id="111"/>
      <w:r>
        <w:rPr>
          <w:rFonts w:asciiTheme="minorEastAsia" w:eastAsiaTheme="minorEastAsia" w:hAnsiTheme="minorEastAsia"/>
          <w:sz w:val="24"/>
        </w:rPr>
        <w:t>、联合体</w:t>
      </w:r>
    </w:p>
    <w:p w14:paraId="1219BE35"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采购人、采购代理机构：指依法进行政府采购的国家机关、事业单位、团体组织，及其委托的采购代理机构。本项目采购人、采购代理机构见第一章《投标邀请》。</w:t>
      </w:r>
    </w:p>
    <w:p w14:paraId="00A2C0C3"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投标人（也称“供应商”、“申请人”）：指向采购人提供货物、工程或者服务的法人、其他组织或者自然人。</w:t>
      </w:r>
    </w:p>
    <w:p w14:paraId="7EC9B395"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联合体：指两个以上的自然人、法人或者其他组织组成一个联合体，以一个供应商的身份共同参加政府采购。</w:t>
      </w:r>
    </w:p>
    <w:p w14:paraId="1AFB448F"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bookmarkStart w:id="112" w:name="_Toc150774620"/>
      <w:bookmarkStart w:id="113" w:name="_Toc151193908"/>
      <w:bookmarkStart w:id="114" w:name="_Toc151193834"/>
      <w:bookmarkStart w:id="115" w:name="_Toc150774725"/>
      <w:bookmarkStart w:id="116" w:name="_Toc127151520"/>
      <w:bookmarkStart w:id="117" w:name="_Toc149720813"/>
      <w:bookmarkStart w:id="118" w:name="_Toc264969210"/>
      <w:bookmarkStart w:id="119" w:name="_Toc151193762"/>
      <w:bookmarkStart w:id="120" w:name="_Toc226337216"/>
      <w:bookmarkStart w:id="121" w:name="_Toc164351614"/>
      <w:bookmarkStart w:id="122" w:name="_Toc142311022"/>
      <w:bookmarkStart w:id="123" w:name="_Toc151193690"/>
      <w:bookmarkStart w:id="124" w:name="_Toc305158862"/>
      <w:bookmarkStart w:id="125" w:name="_Toc164229361"/>
      <w:bookmarkStart w:id="126" w:name="_Toc164608789"/>
      <w:bookmarkStart w:id="127" w:name="_Toc226965710"/>
      <w:bookmarkStart w:id="128" w:name="_Toc127161434"/>
      <w:bookmarkStart w:id="129" w:name="_Toc151190147"/>
      <w:bookmarkStart w:id="130" w:name="_Toc164608634"/>
      <w:bookmarkStart w:id="131" w:name="_Toc164229215"/>
      <w:bookmarkStart w:id="132" w:name="_Toc305158788"/>
      <w:bookmarkStart w:id="133" w:name="_Toc151193618"/>
      <w:bookmarkStart w:id="134" w:name="_Toc195842885"/>
      <w:bookmarkStart w:id="135" w:name="_Toc127151721"/>
      <w:bookmarkStart w:id="136" w:name="_Toc150509271"/>
      <w:bookmarkStart w:id="137" w:name="_Toc150480758"/>
      <w:bookmarkStart w:id="138" w:name="_Toc226309764"/>
      <w:bookmarkStart w:id="139" w:name="_Toc265228358"/>
      <w:bookmarkStart w:id="140" w:name="_Toc226965793"/>
      <w:r>
        <w:rPr>
          <w:rFonts w:asciiTheme="minorEastAsia" w:eastAsiaTheme="minorEastAsia" w:hAnsiTheme="minor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rFonts w:asciiTheme="minorEastAsia" w:eastAsiaTheme="minorEastAsia" w:hAnsiTheme="minorEastAsia"/>
          <w:sz w:val="24"/>
        </w:rPr>
        <w:t>、项目属性、科研仪器设备采购、核心产品</w:t>
      </w:r>
    </w:p>
    <w:p w14:paraId="3481D07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资金来源为财政性资金和/或本项目采购中无法与财政性资金分割的非财政性资金。</w:t>
      </w:r>
    </w:p>
    <w:p w14:paraId="7327D0CD"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项目属性见《投标人须知资料表》。</w:t>
      </w:r>
    </w:p>
    <w:p w14:paraId="59824BAC"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是否属于科研仪器设备采购见《投标人须知资料表》。</w:t>
      </w:r>
    </w:p>
    <w:p w14:paraId="769DE16B" w14:textId="77777777" w:rsidR="0017127C" w:rsidRDefault="00000000">
      <w:pPr>
        <w:numPr>
          <w:ilvl w:val="1"/>
          <w:numId w:val="8"/>
        </w:numPr>
        <w:tabs>
          <w:tab w:val="left" w:pos="1080"/>
          <w:tab w:val="left" w:pos="2014"/>
          <w:tab w:val="left" w:pos="5521"/>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核心产品见《投标人须知资料表》。</w:t>
      </w:r>
    </w:p>
    <w:p w14:paraId="21DDC13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现场考察、开标前答疑会</w:t>
      </w:r>
    </w:p>
    <w:p w14:paraId="5349C121"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8"/>
        </w:rPr>
      </w:pPr>
      <w:r>
        <w:rPr>
          <w:rFonts w:asciiTheme="minorEastAsia" w:eastAsiaTheme="minorEastAsia" w:hAnsiTheme="minorEastAsia"/>
          <w:sz w:val="24"/>
        </w:rPr>
        <w:t>若《投标人须知资料表》中规定了组织现场考察、召开开标前答疑会，则投标人应按要求在规定的时间和地点参加。</w:t>
      </w:r>
      <w:bookmarkStart w:id="141" w:name="_Toc151193836"/>
      <w:bookmarkStart w:id="142" w:name="_Toc305158790"/>
      <w:bookmarkStart w:id="143" w:name="_Toc226965712"/>
      <w:bookmarkStart w:id="144" w:name="_Toc150774622"/>
      <w:bookmarkStart w:id="145" w:name="_Toc195842887"/>
      <w:bookmarkStart w:id="146" w:name="_Toc151193620"/>
      <w:bookmarkStart w:id="147" w:name="_Toc226309766"/>
      <w:bookmarkStart w:id="148" w:name="_Toc151193910"/>
      <w:bookmarkStart w:id="149" w:name="_Toc150480760"/>
      <w:bookmarkStart w:id="150" w:name="_Toc151190149"/>
      <w:bookmarkStart w:id="151" w:name="_Toc150509273"/>
      <w:bookmarkStart w:id="152" w:name="_Toc151193764"/>
      <w:bookmarkStart w:id="153" w:name="_Toc264969212"/>
      <w:bookmarkStart w:id="154" w:name="_Toc305158864"/>
      <w:bookmarkStart w:id="155" w:name="_Toc150774727"/>
      <w:bookmarkStart w:id="156" w:name="_Toc520356146"/>
      <w:bookmarkStart w:id="157" w:name="_Toc127151522"/>
      <w:bookmarkStart w:id="158" w:name="_Toc265228360"/>
      <w:bookmarkStart w:id="159" w:name="_Toc151193692"/>
      <w:bookmarkStart w:id="160" w:name="_Toc142311024"/>
      <w:bookmarkStart w:id="161" w:name="_Toc226965795"/>
      <w:bookmarkStart w:id="162" w:name="_Toc226337218"/>
    </w:p>
    <w:p w14:paraId="4F82F5A4"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由于未参加现场考察或开标前答疑会而导致对项目实际情况不了解，影响投标文件编制、投标报价准确性、综合因素响应不全面等问题的，由投标人自行承担不利评审后果。</w:t>
      </w:r>
    </w:p>
    <w:p w14:paraId="6E16689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样品</w:t>
      </w:r>
    </w:p>
    <w:p w14:paraId="6CB69AA1"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本项目是否要求投标人提供样品，以及样品制作的标准和要求、是否需要随样品提交相关检测报告、样品的递交与退还等要求见《投标人须知资料表》。</w:t>
      </w:r>
    </w:p>
    <w:p w14:paraId="3456FA6A"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样品的评审方法以及评审标准等内容见第四章《评标程序、评标方法和评标标准》。</w:t>
      </w:r>
    </w:p>
    <w:p w14:paraId="07D18BF4" w14:textId="77777777" w:rsidR="0017127C" w:rsidRDefault="0000000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政府采购政策（包括但不限于下列具体政策要求）</w:t>
      </w:r>
    </w:p>
    <w:p w14:paraId="0CF2C225"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采购本国货物、工程和服务</w:t>
      </w:r>
    </w:p>
    <w:p w14:paraId="580EC940"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kern w:val="0"/>
          <w:sz w:val="24"/>
        </w:rPr>
        <w:lastRenderedPageBreak/>
        <w:t>政府采购应当采购本国货物、工程和服务。但有《</w:t>
      </w:r>
      <w:r>
        <w:rPr>
          <w:rFonts w:asciiTheme="minorEastAsia" w:eastAsiaTheme="minorEastAsia" w:hAnsiTheme="minorEastAsia"/>
          <w:b/>
          <w:kern w:val="0"/>
          <w:sz w:val="24"/>
        </w:rPr>
        <w:t>中华人民共和国政府采购法</w:t>
      </w:r>
      <w:r>
        <w:rPr>
          <w:rFonts w:asciiTheme="minorEastAsia" w:eastAsiaTheme="minorEastAsia" w:hAnsiTheme="minorEastAsia"/>
          <w:kern w:val="0"/>
          <w:sz w:val="24"/>
        </w:rPr>
        <w:t>》第十条规定情形的除外。</w:t>
      </w:r>
    </w:p>
    <w:p w14:paraId="4A4B84D9"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本项目如接受非本国货物、工程、服务参与投标，则具体要求见第四章《采购需求》。</w:t>
      </w:r>
    </w:p>
    <w:p w14:paraId="4E34688D"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B9BBC65"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中小企业、监狱企业及残疾人福利性单位</w:t>
      </w:r>
    </w:p>
    <w:p w14:paraId="309739FF"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中小企业定义：</w:t>
      </w:r>
    </w:p>
    <w:p w14:paraId="3498B42B"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144A8DD"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20F1EEC"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39220825"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99F470F" w14:textId="77777777" w:rsidR="0017127C" w:rsidRDefault="0017127C">
      <w:pPr>
        <w:pStyle w:val="17"/>
        <w:numPr>
          <w:ilvl w:val="0"/>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1E75FF91" w14:textId="77777777" w:rsidR="0017127C" w:rsidRDefault="0017127C">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2FDA0D7B" w14:textId="77777777" w:rsidR="0017127C" w:rsidRDefault="0017127C">
      <w:pPr>
        <w:pStyle w:val="17"/>
        <w:numPr>
          <w:ilvl w:val="1"/>
          <w:numId w:val="9"/>
        </w:numPr>
        <w:tabs>
          <w:tab w:val="left" w:pos="1980"/>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B43FD2D"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A548ADA"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785FAF6C"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供应商提供的货物、工程或者服务符合下列情形的，享受中小企业扶持政策：</w:t>
      </w:r>
    </w:p>
    <w:p w14:paraId="09D9C776"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（1）在货物采购项目中，货物由中小企业制造，即货物由中小企业生产且使用该中小企业商号或者注册商标；</w:t>
      </w:r>
    </w:p>
    <w:p w14:paraId="02C5ABD9"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（2）在工程采购项目中，工程由中小企业承建，即工程施工单位为中小企业；</w:t>
      </w:r>
    </w:p>
    <w:p w14:paraId="745E5D39" w14:textId="77777777" w:rsidR="0017127C" w:rsidRDefault="00000000">
      <w:pPr>
        <w:tabs>
          <w:tab w:val="left" w:pos="1980"/>
        </w:tabs>
        <w:snapToGrid w:val="0"/>
        <w:spacing w:line="360" w:lineRule="auto"/>
        <w:ind w:leftChars="1350" w:left="28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（3）在服务采购项目中，服务由中小企业承接，即提供服务的人员为中小企业依照《中华人民共和国劳动合同法》订立劳动合同的从业人员。</w:t>
      </w:r>
    </w:p>
    <w:p w14:paraId="632B5928"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sz w:val="24"/>
        </w:rPr>
        <w:t>在货物采购项目中，供应商提供的货物既有中小企业制造货</w:t>
      </w:r>
      <w:r>
        <w:rPr>
          <w:rFonts w:asciiTheme="minorEastAsia" w:eastAsiaTheme="minorEastAsia" w:hAnsiTheme="minorEastAsia"/>
          <w:sz w:val="24"/>
        </w:rPr>
        <w:lastRenderedPageBreak/>
        <w:t>物，也有大型企业制造货物的，不享受中小企业扶持政策。</w:t>
      </w:r>
    </w:p>
    <w:p w14:paraId="11083145"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sz w:val="24"/>
        </w:rPr>
      </w:pPr>
      <w:r>
        <w:rPr>
          <w:rFonts w:asciiTheme="minorEastAsia" w:eastAsiaTheme="minorEastAsia" w:hAnsiTheme="minorEastAsia"/>
          <w:color w:val="000000" w:themeColor="text1"/>
          <w:sz w:val="24"/>
        </w:rPr>
        <w:t>以联合体形</w:t>
      </w:r>
      <w:proofErr w:type="gramStart"/>
      <w:r>
        <w:rPr>
          <w:rFonts w:asciiTheme="minorEastAsia" w:eastAsiaTheme="minorEastAsia" w:hAnsiTheme="minorEastAsia"/>
          <w:color w:val="000000" w:themeColor="text1"/>
          <w:sz w:val="24"/>
        </w:rPr>
        <w:t>式参加</w:t>
      </w:r>
      <w:proofErr w:type="gramEnd"/>
      <w:r>
        <w:rPr>
          <w:rFonts w:asciiTheme="minorEastAsia" w:eastAsiaTheme="minorEastAsia" w:hAnsiTheme="minorEastAsia"/>
          <w:color w:val="000000" w:themeColor="text1"/>
          <w:sz w:val="24"/>
        </w:rPr>
        <w:t>政府采购活动，联合体各方均为中小企业的，联合体视同中小企业。其中，联合体各方均为小</w:t>
      </w:r>
      <w:proofErr w:type="gramStart"/>
      <w:r>
        <w:rPr>
          <w:rFonts w:asciiTheme="minorEastAsia" w:eastAsiaTheme="minorEastAsia" w:hAnsiTheme="minorEastAsia"/>
          <w:color w:val="000000" w:themeColor="text1"/>
          <w:sz w:val="24"/>
        </w:rPr>
        <w:t>微企业</w:t>
      </w:r>
      <w:proofErr w:type="gramEnd"/>
      <w:r>
        <w:rPr>
          <w:rFonts w:asciiTheme="minorEastAsia" w:eastAsiaTheme="minorEastAsia" w:hAnsiTheme="minorEastAsia"/>
          <w:color w:val="000000" w:themeColor="text1"/>
          <w:sz w:val="24"/>
        </w:rPr>
        <w:t>的，联合体视同小微企业。</w:t>
      </w:r>
    </w:p>
    <w:p w14:paraId="0256E07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9EDD1C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395A101"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6E4E6872" w14:textId="77777777" w:rsidR="0017127C" w:rsidRDefault="0017127C">
      <w:pPr>
        <w:pStyle w:val="17"/>
        <w:numPr>
          <w:ilvl w:val="2"/>
          <w:numId w:val="9"/>
        </w:numPr>
        <w:tabs>
          <w:tab w:val="left" w:pos="2035"/>
          <w:tab w:val="left" w:pos="2977"/>
        </w:tabs>
        <w:snapToGrid w:val="0"/>
        <w:spacing w:line="360" w:lineRule="auto"/>
        <w:ind w:firstLineChars="0"/>
        <w:rPr>
          <w:rFonts w:asciiTheme="minorEastAsia" w:eastAsiaTheme="minorEastAsia" w:hAnsiTheme="minorEastAsia"/>
          <w:vanish/>
          <w:color w:val="000000" w:themeColor="text1"/>
          <w:sz w:val="24"/>
          <w:szCs w:val="24"/>
        </w:rPr>
      </w:pPr>
    </w:p>
    <w:p w14:paraId="5109C963"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安置的残疾人占本单位在职职工人数的比例不低于25%（含25%），并且安置的残疾人人数不少于10 人（含10 人）；</w:t>
      </w:r>
    </w:p>
    <w:p w14:paraId="7F7FAB0F"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依法与安置的每位残疾人签订了一年以上（含一年）的劳动合同或服务协议；</w:t>
      </w:r>
    </w:p>
    <w:p w14:paraId="5FD26552"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为安置的每位残疾人按月足额缴纳了基本养老保险、基本医疗保险、失业保险、工伤保险和生育保险等社会保险费；</w:t>
      </w:r>
    </w:p>
    <w:p w14:paraId="2585D2D5"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19F5F944"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0C686EE9" w14:textId="77777777" w:rsidR="0017127C" w:rsidRDefault="00000000">
      <w:pPr>
        <w:numPr>
          <w:ilvl w:val="3"/>
          <w:numId w:val="9"/>
        </w:numPr>
        <w:tabs>
          <w:tab w:val="clear" w:pos="900"/>
          <w:tab w:val="left" w:pos="1980"/>
          <w:tab w:val="left" w:pos="2035"/>
          <w:tab w:val="left" w:pos="2885"/>
          <w:tab w:val="left" w:pos="2977"/>
        </w:tabs>
        <w:snapToGrid w:val="0"/>
        <w:spacing w:line="360" w:lineRule="auto"/>
        <w:ind w:left="2885"/>
        <w:rPr>
          <w:rFonts w:asciiTheme="minorEastAsia" w:eastAsiaTheme="minorEastAsia" w:hAnsiTheme="minorEastAsia"/>
          <w:color w:val="000000" w:themeColor="text1"/>
          <w:sz w:val="24"/>
        </w:rPr>
      </w:pPr>
      <w:r>
        <w:rPr>
          <w:rFonts w:asciiTheme="minorEastAsia" w:eastAsiaTheme="minorEastAsia" w:hAnsiTheme="minorEastAsia"/>
          <w:sz w:val="24"/>
        </w:rPr>
        <w:t>前款所称残疾人是指法</w:t>
      </w:r>
      <w:proofErr w:type="gramStart"/>
      <w:r>
        <w:rPr>
          <w:rFonts w:asciiTheme="minorEastAsia" w:eastAsiaTheme="minorEastAsia" w:hAnsiTheme="minorEastAsia"/>
          <w:sz w:val="24"/>
        </w:rPr>
        <w:t>定劳动</w:t>
      </w:r>
      <w:proofErr w:type="gramEnd"/>
      <w:r>
        <w:rPr>
          <w:rFonts w:asciiTheme="minorEastAsia" w:eastAsiaTheme="minorEastAsia" w:hAnsiTheme="minorEastAsia"/>
          <w:sz w:val="24"/>
        </w:rPr>
        <w:t>年龄内，持有《中华人民共和国残疾人证》或者《中华人民共和国残疾军人证（1 至8 级）》的自然人，包括具有劳动条件和劳动意愿的精神残疾人。在</w:t>
      </w:r>
      <w:r>
        <w:rPr>
          <w:rFonts w:asciiTheme="minorEastAsia" w:eastAsiaTheme="minorEastAsia" w:hAnsiTheme="minorEastAsia"/>
          <w:sz w:val="24"/>
        </w:rPr>
        <w:lastRenderedPageBreak/>
        <w:t>职职工人数是指与残疾人福利性单位建立劳动关系并依法签订劳动合同或服务协议的雇员人数。</w:t>
      </w:r>
    </w:p>
    <w:p w14:paraId="1D73A5E1"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本项目是否专门面向中小企业预留采购份额见第一章《投标邀请》。</w:t>
      </w:r>
    </w:p>
    <w:p w14:paraId="78AF7C48"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采购标的对应的中小企业划分标准所属行业见《投标人须知资料表》。</w:t>
      </w:r>
    </w:p>
    <w:p w14:paraId="7F3FC44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价格评审优惠的政策调整：见第四章《评标程序、评标方法和评标标准》。</w:t>
      </w:r>
    </w:p>
    <w:p w14:paraId="4C5A9869"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政府采购节能产品、环境标志产品</w:t>
      </w:r>
    </w:p>
    <w:p w14:paraId="4A95D74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1707E2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3A59E2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w:t>
      </w:r>
    </w:p>
    <w:p w14:paraId="03B1FABE"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非政府强制采购的节能产品或环境标志产品，依据品目清单和认证证书实施政府优先采购。优先采购的具体规定见第四章《评标程序、评标方法和评标标准》（如涉及）。</w:t>
      </w:r>
    </w:p>
    <w:p w14:paraId="5DED0F0F"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正版软件</w:t>
      </w:r>
    </w:p>
    <w:p w14:paraId="6A67899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w:t>
      </w:r>
      <w:r>
        <w:rPr>
          <w:rFonts w:asciiTheme="minorEastAsia" w:eastAsiaTheme="minorEastAsia" w:hAnsiTheme="minorEastAsia"/>
          <w:sz w:val="24"/>
        </w:rPr>
        <w:lastRenderedPageBreak/>
        <w:t>息安全要求的项目必须采购认证产品，</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116493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F0370E9"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网络安全专用产品</w:t>
      </w:r>
    </w:p>
    <w:p w14:paraId="720F81BE"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所投产</w:t>
      </w:r>
      <w:proofErr w:type="gramStart"/>
      <w:r>
        <w:rPr>
          <w:rFonts w:asciiTheme="minorEastAsia" w:eastAsiaTheme="minorEastAsia" w:hAnsiTheme="minorEastAsia"/>
          <w:sz w:val="24"/>
        </w:rPr>
        <w:t>品属于</w:t>
      </w:r>
      <w:proofErr w:type="gramEnd"/>
      <w:r>
        <w:rPr>
          <w:rFonts w:asciiTheme="minorEastAsia" w:eastAsiaTheme="minorEastAsia" w:hAnsiTheme="minorEastAsia"/>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7F153D4"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推广使用低挥发性有机化合物（VOCs）</w:t>
      </w:r>
    </w:p>
    <w:p w14:paraId="6029C4F4"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rPr>
        <w:t>京财采购</w:t>
      </w:r>
      <w:proofErr w:type="gramEnd"/>
      <w:r>
        <w:rPr>
          <w:rFonts w:asciiTheme="minorEastAsia" w:eastAsiaTheme="minorEastAsia" w:hAnsiTheme="minorEastAsia"/>
          <w:sz w:val="24"/>
        </w:rPr>
        <w:t>〔2020〕2381 号）。本项目中涉及涂料、胶黏剂、油墨、清洗剂等挥发性有机物产品的，属于强制性标准的，供应商应执行符合本市和国家的VOCs 含量限制标准（具体标准见第五章《采购需求》），</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sz w:val="24"/>
        </w:rPr>
        <w:t>；属于推荐性标准的，优先采购，具体见第四章《评标程序、评标方法和评标标准》。</w:t>
      </w:r>
    </w:p>
    <w:p w14:paraId="3D75B5C8"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采购需求标准</w:t>
      </w:r>
    </w:p>
    <w:p w14:paraId="67CB9E22"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商品包装、快递包装政府采购需求标准（试行）</w:t>
      </w:r>
    </w:p>
    <w:p w14:paraId="097E6E73" w14:textId="77777777" w:rsidR="0017127C" w:rsidRDefault="00000000">
      <w:pPr>
        <w:tabs>
          <w:tab w:val="left" w:pos="900"/>
          <w:tab w:val="left" w:pos="1980"/>
        </w:tabs>
        <w:snapToGrid w:val="0"/>
        <w:spacing w:line="360" w:lineRule="auto"/>
        <w:ind w:left="1985"/>
        <w:rPr>
          <w:rFonts w:asciiTheme="minorEastAsia" w:eastAsiaTheme="minorEastAsia" w:hAnsiTheme="minorEastAsia"/>
          <w:sz w:val="24"/>
        </w:rPr>
      </w:pPr>
      <w:r>
        <w:rPr>
          <w:rFonts w:asciiTheme="minorEastAsia" w:eastAsiaTheme="minorEastAsia" w:hAnsiTheme="minorEastAsia"/>
          <w:sz w:val="24"/>
        </w:rPr>
        <w:lastRenderedPageBreak/>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525FDB10" w14:textId="77777777" w:rsidR="0017127C" w:rsidRDefault="00000000">
      <w:pPr>
        <w:numPr>
          <w:ilvl w:val="2"/>
          <w:numId w:val="8"/>
        </w:numPr>
        <w:tabs>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绿色数据中心政府采购需求标准（试行）</w:t>
      </w:r>
    </w:p>
    <w:p w14:paraId="4263D1E0" w14:textId="77777777" w:rsidR="0017127C" w:rsidRDefault="00000000">
      <w:pPr>
        <w:tabs>
          <w:tab w:val="left" w:pos="900"/>
          <w:tab w:val="left" w:pos="1980"/>
        </w:tabs>
        <w:snapToGrid w:val="0"/>
        <w:spacing w:line="360" w:lineRule="auto"/>
        <w:ind w:left="1980"/>
        <w:rPr>
          <w:rFonts w:asciiTheme="minorEastAsia" w:eastAsiaTheme="minorEastAsia" w:hAnsiTheme="minorEastAsia"/>
          <w:sz w:val="24"/>
        </w:rPr>
      </w:pPr>
      <w:r>
        <w:rPr>
          <w:rFonts w:asciiTheme="minorEastAsia" w:eastAsiaTheme="minorEastAsia" w:hAnsiTheme="minorEastAsia"/>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0A7748C8"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投标费用</w:t>
      </w:r>
    </w:p>
    <w:p w14:paraId="1D2FE24C"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投标人应自行承担所有与准备和参加投标有关的费用，无论投标的结果如何，采购人或采购代理机构在任何情况下均无承担这些费用的义务和责任。</w:t>
      </w:r>
    </w:p>
    <w:p w14:paraId="51093595" w14:textId="77777777" w:rsidR="0017127C" w:rsidRDefault="0017127C">
      <w:pPr>
        <w:tabs>
          <w:tab w:val="left" w:pos="1080"/>
        </w:tabs>
        <w:snapToGrid w:val="0"/>
        <w:spacing w:line="360" w:lineRule="auto"/>
        <w:ind w:left="1080"/>
        <w:rPr>
          <w:rFonts w:asciiTheme="minorEastAsia" w:eastAsiaTheme="minorEastAsia" w:hAnsiTheme="minorEastAsia"/>
          <w:sz w:val="28"/>
        </w:rPr>
      </w:pPr>
      <w:bookmarkStart w:id="163" w:name="_1.8_计量单位"/>
      <w:bookmarkEnd w:id="163"/>
    </w:p>
    <w:p w14:paraId="695962E7"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2534269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164" w:name="_Toc305158791"/>
      <w:bookmarkStart w:id="165" w:name="_Toc226965796"/>
      <w:bookmarkStart w:id="166" w:name="_Toc265228361"/>
      <w:bookmarkStart w:id="167" w:name="_Toc164351617"/>
      <w:bookmarkStart w:id="168" w:name="_Toc520356147"/>
      <w:bookmarkStart w:id="169" w:name="_Toc150480761"/>
      <w:bookmarkStart w:id="170" w:name="_Toc195842888"/>
      <w:bookmarkStart w:id="171" w:name="_Toc164229364"/>
      <w:bookmarkStart w:id="172" w:name="_Toc151193765"/>
      <w:bookmarkStart w:id="173" w:name="_Toc150774728"/>
      <w:bookmarkStart w:id="174" w:name="_Toc164229218"/>
      <w:bookmarkStart w:id="175" w:name="_Toc264969213"/>
      <w:bookmarkStart w:id="176" w:name="_Toc151193693"/>
      <w:bookmarkStart w:id="177" w:name="_Toc164608792"/>
      <w:bookmarkStart w:id="178" w:name="_Toc151193621"/>
      <w:bookmarkStart w:id="179" w:name="_Toc151190150"/>
      <w:bookmarkStart w:id="180" w:name="_Toc305158865"/>
      <w:bookmarkStart w:id="181" w:name="_Toc127161437"/>
      <w:bookmarkStart w:id="182" w:name="_Toc150774623"/>
      <w:bookmarkStart w:id="183" w:name="_Toc151193837"/>
      <w:bookmarkStart w:id="184" w:name="_Toc149720816"/>
      <w:bookmarkStart w:id="185" w:name="_Toc151193911"/>
      <w:bookmarkStart w:id="186" w:name="_Toc226965713"/>
      <w:bookmarkStart w:id="187" w:name="_Toc226309767"/>
      <w:bookmarkStart w:id="188" w:name="_Toc142311025"/>
      <w:bookmarkStart w:id="189" w:name="_Toc164608637"/>
      <w:bookmarkStart w:id="190" w:name="_Toc150509274"/>
      <w:bookmarkStart w:id="191" w:name="_Toc127151724"/>
      <w:bookmarkStart w:id="192" w:name="_Toc226337219"/>
      <w:bookmarkStart w:id="193" w:name="_Toc127151523"/>
      <w:r>
        <w:rPr>
          <w:rFonts w:asciiTheme="minorEastAsia" w:eastAsiaTheme="minorEastAsia" w:hAnsiTheme="minorEastAsia"/>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rFonts w:asciiTheme="minorEastAsia" w:eastAsiaTheme="minorEastAsia" w:hAnsiTheme="minorEastAsia"/>
          <w:sz w:val="24"/>
        </w:rPr>
        <w:t>成</w:t>
      </w:r>
    </w:p>
    <w:p w14:paraId="5CB92D32"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招标文件包括以下部分：</w:t>
      </w:r>
    </w:p>
    <w:p w14:paraId="4707B5CC"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投标邀请</w:t>
      </w:r>
    </w:p>
    <w:p w14:paraId="0DD63CC3"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投标人须知</w:t>
      </w:r>
    </w:p>
    <w:p w14:paraId="6EE5BCA9"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资格审查</w:t>
      </w:r>
    </w:p>
    <w:p w14:paraId="7E838598"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评标程序、评标方法和评标标准</w:t>
      </w:r>
    </w:p>
    <w:p w14:paraId="16A90F22"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采购需求</w:t>
      </w:r>
    </w:p>
    <w:p w14:paraId="6EB64904"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proofErr w:type="gramStart"/>
      <w:r>
        <w:rPr>
          <w:rFonts w:asciiTheme="minorEastAsia" w:eastAsiaTheme="minorEastAsia" w:hAnsiTheme="minorEastAsia"/>
          <w:sz w:val="24"/>
        </w:rPr>
        <w:t>拟签订</w:t>
      </w:r>
      <w:proofErr w:type="gramEnd"/>
      <w:r>
        <w:rPr>
          <w:rFonts w:asciiTheme="minorEastAsia" w:eastAsiaTheme="minorEastAsia" w:hAnsiTheme="minorEastAsia"/>
          <w:sz w:val="24"/>
        </w:rPr>
        <w:t>的合同文本</w:t>
      </w:r>
    </w:p>
    <w:p w14:paraId="621C0B19" w14:textId="77777777" w:rsidR="0017127C" w:rsidRDefault="00000000">
      <w:pPr>
        <w:numPr>
          <w:ilvl w:val="0"/>
          <w:numId w:val="10"/>
        </w:numPr>
        <w:tabs>
          <w:tab w:val="left" w:pos="1980"/>
          <w:tab w:val="left" w:pos="2520"/>
        </w:tabs>
        <w:snapToGrid w:val="0"/>
        <w:spacing w:line="360" w:lineRule="auto"/>
        <w:ind w:left="1440" w:firstLine="5"/>
        <w:rPr>
          <w:rFonts w:asciiTheme="minorEastAsia" w:eastAsiaTheme="minorEastAsia" w:hAnsiTheme="minorEastAsia"/>
          <w:sz w:val="24"/>
        </w:rPr>
      </w:pPr>
      <w:r>
        <w:rPr>
          <w:rFonts w:asciiTheme="minorEastAsia" w:eastAsiaTheme="minorEastAsia" w:hAnsiTheme="minorEastAsia"/>
          <w:sz w:val="24"/>
        </w:rPr>
        <w:t>投标文件格式</w:t>
      </w:r>
    </w:p>
    <w:p w14:paraId="68E2A69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eastAsiaTheme="minorEastAsia" w:hAnsiTheme="minorEastAsia"/>
          <w:b/>
          <w:sz w:val="24"/>
        </w:rPr>
        <w:t>投标无效</w:t>
      </w:r>
      <w:r>
        <w:rPr>
          <w:rFonts w:asciiTheme="minorEastAsia" w:eastAsiaTheme="minorEastAsia" w:hAnsiTheme="minorEastAsia"/>
          <w:sz w:val="24"/>
        </w:rPr>
        <w:t>。</w:t>
      </w:r>
    </w:p>
    <w:p w14:paraId="5A1E710F" w14:textId="77777777" w:rsidR="0017127C" w:rsidRDefault="00000000">
      <w:pPr>
        <w:numPr>
          <w:ilvl w:val="0"/>
          <w:numId w:val="8"/>
        </w:numPr>
        <w:tabs>
          <w:tab w:val="left" w:pos="1080"/>
          <w:tab w:val="left" w:pos="2014"/>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对招标文件的澄清或修改</w:t>
      </w:r>
    </w:p>
    <w:p w14:paraId="5CE423BD"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采购人或采购代理机构对已发出的招标文件进行必要澄清或者修改的，将在原公告发布媒体上发布更正公告，并以书面形式通知所有获取招标文件的潜</w:t>
      </w:r>
      <w:r>
        <w:rPr>
          <w:rFonts w:asciiTheme="minorEastAsia" w:eastAsiaTheme="minorEastAsia" w:hAnsiTheme="minorEastAsia"/>
          <w:sz w:val="24"/>
        </w:rPr>
        <w:lastRenderedPageBreak/>
        <w:t>在投标人。</w:t>
      </w:r>
    </w:p>
    <w:p w14:paraId="373BFAF4"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上述书面通知，按照获取招标文件的潜在投标人提供的联系方式发出，因提供的信息有误导</w:t>
      </w:r>
      <w:proofErr w:type="gramStart"/>
      <w:r>
        <w:rPr>
          <w:rFonts w:asciiTheme="minorEastAsia" w:eastAsiaTheme="minorEastAsia" w:hAnsiTheme="minorEastAsia"/>
          <w:sz w:val="24"/>
        </w:rPr>
        <w:t>致通知</w:t>
      </w:r>
      <w:proofErr w:type="gramEnd"/>
      <w:r>
        <w:rPr>
          <w:rFonts w:asciiTheme="minorEastAsia" w:eastAsiaTheme="minorEastAsia" w:hAnsiTheme="minorEastAsia"/>
          <w:sz w:val="24"/>
        </w:rPr>
        <w:t>延迟或无法通知的，采购人或采购代理机构不承担责任。</w:t>
      </w:r>
    </w:p>
    <w:p w14:paraId="13172EB2" w14:textId="77777777" w:rsidR="0017127C" w:rsidRDefault="00000000">
      <w:pPr>
        <w:numPr>
          <w:ilvl w:val="1"/>
          <w:numId w:val="8"/>
        </w:numPr>
        <w:tabs>
          <w:tab w:val="left" w:pos="1080"/>
          <w:tab w:val="left" w:pos="1561"/>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B672426" w14:textId="77777777" w:rsidR="0017127C" w:rsidRDefault="0017127C">
      <w:pPr>
        <w:tabs>
          <w:tab w:val="left" w:pos="1080"/>
          <w:tab w:val="left" w:pos="1561"/>
        </w:tabs>
        <w:snapToGrid w:val="0"/>
        <w:spacing w:line="360" w:lineRule="auto"/>
        <w:ind w:left="1080"/>
        <w:rPr>
          <w:rFonts w:asciiTheme="minorEastAsia" w:eastAsiaTheme="minorEastAsia" w:hAnsiTheme="minorEastAsia"/>
          <w:sz w:val="28"/>
        </w:rPr>
      </w:pPr>
      <w:bookmarkStart w:id="194" w:name="_Toc516367020"/>
      <w:bookmarkStart w:id="195" w:name="_Toc195842891"/>
      <w:bookmarkStart w:id="196" w:name="_Toc150774731"/>
      <w:bookmarkStart w:id="197" w:name="_Toc305158794"/>
      <w:bookmarkStart w:id="198" w:name="_Toc150509277"/>
      <w:bookmarkStart w:id="199" w:name="_Toc305158868"/>
      <w:bookmarkStart w:id="200" w:name="_Toc151193914"/>
      <w:bookmarkStart w:id="201" w:name="_Toc151193840"/>
      <w:bookmarkStart w:id="202" w:name="_Toc520356150"/>
      <w:bookmarkStart w:id="203" w:name="_Toc142311028"/>
      <w:bookmarkStart w:id="204" w:name="_Toc151193696"/>
      <w:bookmarkStart w:id="205" w:name="_Toc150774626"/>
      <w:bookmarkStart w:id="206" w:name="_Toc127151526"/>
      <w:bookmarkStart w:id="207" w:name="_Toc226965799"/>
      <w:bookmarkStart w:id="208" w:name="_Toc264969216"/>
      <w:bookmarkStart w:id="209" w:name="_Toc226309770"/>
      <w:bookmarkStart w:id="210" w:name="_Toc151193768"/>
      <w:bookmarkStart w:id="211" w:name="_Toc265228364"/>
      <w:bookmarkStart w:id="212" w:name="_Toc226965716"/>
      <w:bookmarkStart w:id="213" w:name="_Toc226337222"/>
      <w:bookmarkStart w:id="214" w:name="_Toc151193624"/>
      <w:bookmarkStart w:id="215" w:name="_Toc150480764"/>
      <w:bookmarkStart w:id="216" w:name="_Toc151190153"/>
    </w:p>
    <w:p w14:paraId="3EE2BC91"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三   投标文件</w:t>
      </w:r>
      <w:bookmarkEnd w:id="194"/>
      <w:r>
        <w:rPr>
          <w:rFonts w:asciiTheme="minorEastAsia" w:eastAsiaTheme="minorEastAsia" w:hAnsiTheme="minorEastAsia"/>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B68DCC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17" w:name="_Toc164229222"/>
      <w:bookmarkStart w:id="218" w:name="_Toc151193697"/>
      <w:bookmarkStart w:id="219" w:name="_Toc150509278"/>
      <w:bookmarkStart w:id="220" w:name="_Toc516367021"/>
      <w:bookmarkStart w:id="221" w:name="_Toc151193841"/>
      <w:bookmarkStart w:id="222" w:name="_Toc151193915"/>
      <w:bookmarkStart w:id="223" w:name="_Toc150480765"/>
      <w:bookmarkStart w:id="224" w:name="_Toc226965800"/>
      <w:bookmarkStart w:id="225" w:name="_Toc305158869"/>
      <w:bookmarkStart w:id="226" w:name="_Toc164229368"/>
      <w:bookmarkStart w:id="227" w:name="_Toc151193625"/>
      <w:bookmarkStart w:id="228" w:name="_Toc164351621"/>
      <w:bookmarkStart w:id="229" w:name="_Toc127151527"/>
      <w:bookmarkStart w:id="230" w:name="_Toc265228365"/>
      <w:bookmarkStart w:id="231" w:name="_Toc142311029"/>
      <w:bookmarkStart w:id="232" w:name="_Toc150774627"/>
      <w:bookmarkStart w:id="233" w:name="_Toc164608796"/>
      <w:bookmarkStart w:id="234" w:name="_Toc226965717"/>
      <w:bookmarkStart w:id="235" w:name="_Toc226309771"/>
      <w:bookmarkStart w:id="236" w:name="_Toc127151728"/>
      <w:bookmarkStart w:id="237" w:name="_Toc151190154"/>
      <w:bookmarkStart w:id="238" w:name="_Toc195842892"/>
      <w:bookmarkStart w:id="239" w:name="_Toc226337223"/>
      <w:bookmarkStart w:id="240" w:name="_Toc164608641"/>
      <w:bookmarkStart w:id="241" w:name="_Toc150774732"/>
      <w:bookmarkStart w:id="242" w:name="_Toc305158795"/>
      <w:bookmarkStart w:id="243" w:name="_Toc264969217"/>
      <w:bookmarkStart w:id="244" w:name="_Toc127161441"/>
      <w:bookmarkStart w:id="245" w:name="_Toc149720820"/>
      <w:bookmarkStart w:id="246" w:name="_Toc520356151"/>
      <w:bookmarkStart w:id="247" w:name="_Toc151193769"/>
      <w:r>
        <w:rPr>
          <w:rFonts w:asciiTheme="minorEastAsia" w:eastAsiaTheme="minorEastAsia" w:hAnsiTheme="minorEastAsia"/>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sz w:val="24"/>
        </w:rPr>
        <w:t>及投标语言</w:t>
      </w:r>
    </w:p>
    <w:p w14:paraId="20EA4018"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eastAsiaTheme="minorEastAsia" w:hAnsiTheme="minorEastAsia"/>
          <w:b/>
          <w:sz w:val="24"/>
        </w:rPr>
        <w:t>无效投标</w:t>
      </w:r>
      <w:r>
        <w:rPr>
          <w:rFonts w:asciiTheme="minorEastAsia" w:eastAsiaTheme="minorEastAsia" w:hAnsiTheme="minorEastAsia"/>
          <w:sz w:val="24"/>
        </w:rPr>
        <w:t>。</w:t>
      </w:r>
    </w:p>
    <w:p w14:paraId="55A999F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除招标文件有特殊要求外，本项目投标所使用的计量单位，应采用中华人民共和国法定计量单位。</w:t>
      </w:r>
    </w:p>
    <w:p w14:paraId="6685140A"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A5EA604"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48" w:name="_Ref467306195"/>
      <w:bookmarkStart w:id="249" w:name="_Ref467306676"/>
      <w:bookmarkStart w:id="250" w:name="_Toc516367022"/>
      <w:bookmarkStart w:id="251" w:name="_Toc151193698"/>
      <w:bookmarkStart w:id="252" w:name="_Toc164608797"/>
      <w:bookmarkStart w:id="253" w:name="_Toc150774733"/>
      <w:bookmarkStart w:id="254" w:name="_Toc226309772"/>
      <w:bookmarkStart w:id="255" w:name="_Toc151193916"/>
      <w:bookmarkStart w:id="256" w:name="_Toc226337224"/>
      <w:bookmarkStart w:id="257" w:name="_Toc151193842"/>
      <w:bookmarkStart w:id="258" w:name="_Toc164229223"/>
      <w:bookmarkStart w:id="259" w:name="_Toc151193626"/>
      <w:bookmarkStart w:id="260" w:name="_Toc151190155"/>
      <w:bookmarkStart w:id="261" w:name="_Toc265228366"/>
      <w:bookmarkStart w:id="262" w:name="_Toc305158796"/>
      <w:bookmarkStart w:id="263" w:name="_Toc226965718"/>
      <w:bookmarkStart w:id="264" w:name="_Toc150509279"/>
      <w:bookmarkStart w:id="265" w:name="_Toc164229369"/>
      <w:bookmarkStart w:id="266" w:name="_Toc164608642"/>
      <w:bookmarkStart w:id="267" w:name="_Toc150480766"/>
      <w:bookmarkStart w:id="268" w:name="_Toc142311030"/>
      <w:bookmarkStart w:id="269" w:name="_Toc127151729"/>
      <w:bookmarkStart w:id="270" w:name="_Toc195842893"/>
      <w:bookmarkStart w:id="271" w:name="_Toc127151528"/>
      <w:bookmarkStart w:id="272" w:name="_Toc127161442"/>
      <w:bookmarkStart w:id="273" w:name="_Toc149720821"/>
      <w:bookmarkStart w:id="274" w:name="_Toc164351622"/>
      <w:bookmarkStart w:id="275" w:name="_Toc264969218"/>
      <w:bookmarkStart w:id="276" w:name="_Toc150774628"/>
      <w:bookmarkStart w:id="277" w:name="_Toc226965801"/>
      <w:bookmarkStart w:id="278" w:name="_Toc305158870"/>
      <w:bookmarkStart w:id="279" w:name="_Toc520356152"/>
      <w:bookmarkStart w:id="280" w:name="_Toc151193770"/>
      <w:r>
        <w:rPr>
          <w:rFonts w:asciiTheme="minorEastAsia" w:eastAsiaTheme="minorEastAsia" w:hAnsiTheme="minorEastAsia"/>
          <w:sz w:val="24"/>
        </w:rPr>
        <w:t>投标文件</w:t>
      </w:r>
      <w:bookmarkEnd w:id="248"/>
      <w:bookmarkEnd w:id="249"/>
      <w:bookmarkEnd w:id="250"/>
      <w:r>
        <w:rPr>
          <w:rFonts w:asciiTheme="minorEastAsia" w:eastAsiaTheme="minorEastAsia" w:hAnsiTheme="minorEastAsia"/>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C13ADE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281" w:name="_Ref467052588"/>
      <w:r>
        <w:rPr>
          <w:rFonts w:asciiTheme="minorEastAsia" w:eastAsiaTheme="minorEastAsia" w:hAnsiTheme="minorEastAsia"/>
          <w:sz w:val="24"/>
        </w:rPr>
        <w:t>投标人应当按照招标文件的要求编制投标文件。投标文件应由《资格证明文件》、《商务技术文件》两部分构成。投标文件的部分格式要求，见第七章《投标文件格式》。</w:t>
      </w:r>
    </w:p>
    <w:p w14:paraId="5A02AD6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w:t>
      </w:r>
      <w:r>
        <w:rPr>
          <w:rFonts w:asciiTheme="minorEastAsia" w:eastAsiaTheme="minorEastAsia" w:hAnsiTheme="minorEastAsia"/>
          <w:sz w:val="24"/>
        </w:rPr>
        <w:lastRenderedPageBreak/>
        <w:t>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14:paraId="33C38E1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第四章《评标程序、评标方法和评标标准》中涉及的证明文件。</w:t>
      </w:r>
    </w:p>
    <w:p w14:paraId="702E758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160655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投标人认为应附的其他材料。</w:t>
      </w:r>
      <w:bookmarkEnd w:id="281"/>
    </w:p>
    <w:p w14:paraId="2A1D4AAC"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282" w:name="_Toc150509281"/>
      <w:bookmarkStart w:id="283" w:name="_Toc149720823"/>
      <w:bookmarkStart w:id="284" w:name="_Toc195842895"/>
      <w:bookmarkStart w:id="285" w:name="_Toc164608644"/>
      <w:bookmarkStart w:id="286" w:name="_Toc164229225"/>
      <w:bookmarkStart w:id="287" w:name="_Toc164229371"/>
      <w:bookmarkStart w:id="288" w:name="_Toc151193844"/>
      <w:bookmarkStart w:id="289" w:name="_Toc151193628"/>
      <w:bookmarkStart w:id="290" w:name="_Toc151193700"/>
      <w:bookmarkStart w:id="291" w:name="_Toc164608799"/>
      <w:bookmarkStart w:id="292" w:name="_Toc127151530"/>
      <w:bookmarkStart w:id="293" w:name="_Toc150774735"/>
      <w:bookmarkStart w:id="294" w:name="_Toc520356155"/>
      <w:bookmarkStart w:id="295" w:name="_Toc151193918"/>
      <w:bookmarkStart w:id="296" w:name="_Toc151193772"/>
      <w:bookmarkStart w:id="297" w:name="_Toc150480768"/>
      <w:bookmarkStart w:id="298" w:name="_Toc142311032"/>
      <w:bookmarkStart w:id="299" w:name="_Toc150774630"/>
      <w:bookmarkStart w:id="300" w:name="_Toc127161444"/>
      <w:bookmarkStart w:id="301" w:name="_Toc164351624"/>
      <w:bookmarkStart w:id="302" w:name="_Toc151190157"/>
      <w:bookmarkStart w:id="303" w:name="_Toc127151731"/>
      <w:r>
        <w:rPr>
          <w:rFonts w:asciiTheme="minorEastAsia" w:eastAsiaTheme="minorEastAsia" w:hAnsiTheme="minorEastAsia"/>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40C67091"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所有投标均以人民币报价。</w:t>
      </w:r>
    </w:p>
    <w:p w14:paraId="17D93A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03A51EF5"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0A15F2A"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 xml:space="preserve">按照招标文件要求完成本项目的全部相关费用。 </w:t>
      </w:r>
    </w:p>
    <w:p w14:paraId="79CCB701"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采购人不得向供应商索要或者接受其给予的赠品、回扣或者与采购无关的其他商品、服务。</w:t>
      </w:r>
    </w:p>
    <w:p w14:paraId="3D959F2B" w14:textId="77777777" w:rsidR="0017127C" w:rsidRDefault="00000000">
      <w:pPr>
        <w:numPr>
          <w:ilvl w:val="1"/>
          <w:numId w:val="8"/>
        </w:numPr>
        <w:tabs>
          <w:tab w:val="left" w:pos="1080"/>
          <w:tab w:val="left" w:pos="2014"/>
        </w:tabs>
        <w:snapToGrid w:val="0"/>
        <w:spacing w:line="360" w:lineRule="auto"/>
        <w:ind w:left="1080" w:hanging="720"/>
        <w:rPr>
          <w:rFonts w:asciiTheme="minorEastAsia" w:eastAsiaTheme="minorEastAsia" w:hAnsiTheme="minorEastAsia"/>
          <w:sz w:val="24"/>
        </w:rPr>
      </w:pPr>
      <w:r>
        <w:rPr>
          <w:rFonts w:asciiTheme="minorEastAsia" w:eastAsiaTheme="minorEastAsia" w:hAnsiTheme="minorEastAsia"/>
          <w:sz w:val="24"/>
        </w:rPr>
        <w:t>投标人不能提供任何有选择性或可调整的报价</w:t>
      </w:r>
      <w:r>
        <w:rPr>
          <w:rFonts w:asciiTheme="minorEastAsia" w:eastAsiaTheme="minorEastAsia" w:hAnsiTheme="minorEastAsia" w:hint="eastAsia"/>
          <w:sz w:val="24"/>
        </w:rPr>
        <w:t>（招标文件另有规定的除外）</w:t>
      </w:r>
      <w:r>
        <w:rPr>
          <w:rFonts w:asciiTheme="minorEastAsia" w:eastAsiaTheme="minorEastAsia" w:hAnsiTheme="minorEastAsia"/>
          <w:sz w:val="24"/>
        </w:rPr>
        <w:t>，否则其</w:t>
      </w:r>
      <w:r>
        <w:rPr>
          <w:rFonts w:asciiTheme="minorEastAsia" w:eastAsiaTheme="minorEastAsia" w:hAnsiTheme="minorEastAsia"/>
          <w:b/>
          <w:sz w:val="24"/>
        </w:rPr>
        <w:t>投标无效</w:t>
      </w:r>
      <w:r>
        <w:rPr>
          <w:rFonts w:asciiTheme="minorEastAsia" w:eastAsiaTheme="minorEastAsia" w:hAnsiTheme="minorEastAsia"/>
          <w:sz w:val="24"/>
        </w:rPr>
        <w:t>。</w:t>
      </w:r>
    </w:p>
    <w:p w14:paraId="30080D9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04" w:name="_Toc226309775"/>
      <w:bookmarkStart w:id="305" w:name="_Toc164608800"/>
      <w:bookmarkStart w:id="306" w:name="_Toc150509282"/>
      <w:bookmarkStart w:id="307" w:name="_Toc142311033"/>
      <w:bookmarkStart w:id="308" w:name="_Toc151193701"/>
      <w:bookmarkStart w:id="309" w:name="_Toc151193845"/>
      <w:bookmarkStart w:id="310" w:name="_Toc151193773"/>
      <w:bookmarkStart w:id="311" w:name="_Toc151193629"/>
      <w:bookmarkStart w:id="312" w:name="_Toc150774631"/>
      <w:bookmarkStart w:id="313" w:name="_Ref467306513"/>
      <w:bookmarkStart w:id="314" w:name="_Toc265228369"/>
      <w:bookmarkStart w:id="315" w:name="_Toc226965804"/>
      <w:bookmarkStart w:id="316" w:name="_Toc264969221"/>
      <w:bookmarkStart w:id="317" w:name="_Toc127151531"/>
      <w:bookmarkStart w:id="318" w:name="_Toc226337227"/>
      <w:bookmarkStart w:id="319" w:name="_Toc305158873"/>
      <w:bookmarkStart w:id="320" w:name="_Toc151193919"/>
      <w:bookmarkStart w:id="321" w:name="_Toc195842896"/>
      <w:bookmarkStart w:id="322" w:name="_Toc164608645"/>
      <w:bookmarkStart w:id="323" w:name="_Toc164229372"/>
      <w:bookmarkStart w:id="324" w:name="_Toc164229226"/>
      <w:bookmarkStart w:id="325" w:name="_Toc149720824"/>
      <w:bookmarkStart w:id="326" w:name="_Toc164351625"/>
      <w:bookmarkStart w:id="327" w:name="_Toc150480769"/>
      <w:bookmarkStart w:id="328" w:name="_Toc305158799"/>
      <w:bookmarkStart w:id="329" w:name="_Toc520356156"/>
      <w:bookmarkStart w:id="330" w:name="_Toc127161445"/>
      <w:bookmarkStart w:id="331" w:name="_Toc127151732"/>
      <w:bookmarkStart w:id="332" w:name="_Toc151190158"/>
      <w:bookmarkStart w:id="333" w:name="_Toc150774736"/>
      <w:bookmarkStart w:id="334" w:name="_Toc226965721"/>
      <w:r>
        <w:rPr>
          <w:rFonts w:asciiTheme="minorEastAsia" w:eastAsiaTheme="minorEastAsia" w:hAnsiTheme="minorEastAsia"/>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3FFD1817"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35" w:name="_Ref467306302"/>
      <w:r>
        <w:rPr>
          <w:rFonts w:asciiTheme="minorEastAsia" w:eastAsiaTheme="minorEastAsia" w:hAnsiTheme="minorEastAsia"/>
          <w:sz w:val="24"/>
        </w:rPr>
        <w:t>投标人应按《投标人须知资料表》中规定的金额及要求交纳投标保证金</w:t>
      </w:r>
      <w:bookmarkEnd w:id="335"/>
      <w:r>
        <w:rPr>
          <w:rFonts w:asciiTheme="minorEastAsia" w:eastAsiaTheme="minorEastAsia" w:hAnsiTheme="minorEastAsia"/>
          <w:sz w:val="24"/>
        </w:rPr>
        <w:t>。</w:t>
      </w:r>
    </w:p>
    <w:p w14:paraId="6B920ED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交纳投标保证金可采用的形式：政府采购法律法规接受的支票、汇票、本票、网上银行支付或者金融机构、担保机构出具的保函等非现金形式。</w:t>
      </w:r>
    </w:p>
    <w:p w14:paraId="5D4FF17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Theme="minorEastAsia" w:eastAsiaTheme="minorEastAsia" w:hAnsiTheme="minorEastAsia"/>
          <w:b/>
          <w:sz w:val="24"/>
        </w:rPr>
        <w:t>投标无效</w:t>
      </w:r>
      <w:r>
        <w:rPr>
          <w:rFonts w:asciiTheme="minorEastAsia" w:eastAsiaTheme="minorEastAsia" w:hAnsiTheme="minorEastAsia"/>
          <w:sz w:val="24"/>
        </w:rPr>
        <w:t>。</w:t>
      </w:r>
    </w:p>
    <w:p w14:paraId="5EEF7E9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投标保证金有效期同投标有效期。</w:t>
      </w:r>
    </w:p>
    <w:p w14:paraId="24D8DD5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投标人为联合体的，可以由联合体中的一方或者多方共同交纳投标保证金，其交纳的投标保证金对联合体各方均具有约束力。</w:t>
      </w:r>
    </w:p>
    <w:p w14:paraId="2EB14FE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6353AC02"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投标人在投标截止时间前撤回已提交的投标文件的，自收到投标人书面撤回通知之日起5个工作日内退还已收取的投标保证金；</w:t>
      </w:r>
    </w:p>
    <w:p w14:paraId="1BFAA71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中标人的投标保证金，自采购合同签订之日起5个工作日内退还中标人；</w:t>
      </w:r>
    </w:p>
    <w:p w14:paraId="79E7DE9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未中标投标人的投标保证金，自中标通知书发出之日起5个工作日内退还未中标人；</w:t>
      </w:r>
    </w:p>
    <w:p w14:paraId="4F530F2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终止招标项目已经收取投标保证金的，自终止采购活动后5个工作日内退还已收取的投标保证金及其在银行产生的</w:t>
      </w:r>
      <w:proofErr w:type="gramStart"/>
      <w:r>
        <w:rPr>
          <w:rFonts w:asciiTheme="minorEastAsia" w:eastAsiaTheme="minorEastAsia" w:hAnsiTheme="minorEastAsia"/>
          <w:sz w:val="24"/>
        </w:rPr>
        <w:t>孳</w:t>
      </w:r>
      <w:proofErr w:type="gramEnd"/>
      <w:r>
        <w:rPr>
          <w:rFonts w:asciiTheme="minorEastAsia" w:eastAsiaTheme="minorEastAsia" w:hAnsiTheme="minorEastAsia"/>
          <w:sz w:val="24"/>
        </w:rPr>
        <w:t>息。</w:t>
      </w:r>
    </w:p>
    <w:p w14:paraId="40797CA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有下列情形之一的，采购人或采购代理机构可以不予退还投标保证金：</w:t>
      </w:r>
    </w:p>
    <w:p w14:paraId="0FB0B817"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投标有效期内投标人撤销投标文件的；</w:t>
      </w:r>
    </w:p>
    <w:p w14:paraId="09930986" w14:textId="77777777" w:rsidR="0017127C" w:rsidRDefault="00000000">
      <w:pPr>
        <w:numPr>
          <w:ilvl w:val="2"/>
          <w:numId w:val="8"/>
        </w:numPr>
        <w:tabs>
          <w:tab w:val="left" w:pos="900"/>
          <w:tab w:val="left" w:pos="1080"/>
          <w:tab w:val="left" w:pos="2014"/>
        </w:tabs>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《投标人须知资料表》中规定的其他情形。</w:t>
      </w:r>
    </w:p>
    <w:p w14:paraId="68E111E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36" w:name="_Toc127161446"/>
      <w:bookmarkStart w:id="337" w:name="_Toc151193630"/>
      <w:bookmarkStart w:id="338" w:name="_Toc164229227"/>
      <w:bookmarkStart w:id="339" w:name="_Toc127151532"/>
      <w:bookmarkStart w:id="340" w:name="_Toc164229373"/>
      <w:bookmarkStart w:id="341" w:name="_Toc264969222"/>
      <w:bookmarkStart w:id="342" w:name="_Toc149720825"/>
      <w:bookmarkStart w:id="343" w:name="_Toc520356157"/>
      <w:bookmarkStart w:id="344" w:name="_Toc164608801"/>
      <w:bookmarkStart w:id="345" w:name="_Toc127151733"/>
      <w:bookmarkStart w:id="346" w:name="_Toc150509283"/>
      <w:bookmarkStart w:id="347" w:name="_Toc305158874"/>
      <w:bookmarkStart w:id="348" w:name="_Toc226337228"/>
      <w:bookmarkStart w:id="349" w:name="_Toc151190159"/>
      <w:bookmarkStart w:id="350" w:name="_Toc150774737"/>
      <w:bookmarkStart w:id="351" w:name="_Toc151193774"/>
      <w:bookmarkStart w:id="352" w:name="_Toc151193702"/>
      <w:bookmarkStart w:id="353" w:name="_Toc151193846"/>
      <w:bookmarkStart w:id="354" w:name="_Toc195842897"/>
      <w:bookmarkStart w:id="355" w:name="_Toc164351626"/>
      <w:bookmarkStart w:id="356" w:name="_Toc226309776"/>
      <w:bookmarkStart w:id="357" w:name="_Toc150774632"/>
      <w:bookmarkStart w:id="358" w:name="_Toc164608646"/>
      <w:bookmarkStart w:id="359" w:name="_Toc150480770"/>
      <w:bookmarkStart w:id="360" w:name="_Toc151193920"/>
      <w:bookmarkStart w:id="361" w:name="_Toc305158800"/>
      <w:bookmarkStart w:id="362" w:name="_Toc142311034"/>
      <w:bookmarkStart w:id="363" w:name="_Toc265228370"/>
      <w:bookmarkStart w:id="364" w:name="_Toc226965722"/>
      <w:bookmarkStart w:id="365" w:name="_Toc226965805"/>
      <w:r>
        <w:rPr>
          <w:rFonts w:asciiTheme="minorEastAsia" w:eastAsiaTheme="minorEastAsia" w:hAnsiTheme="minorEastAsia"/>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D77A10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投标文件应在本招标文件《投标人须知资料表》中规定的投标有效期内保持有效，投标有效期少于招标文件规定期限的，其</w:t>
      </w:r>
      <w:r>
        <w:rPr>
          <w:rFonts w:asciiTheme="minorEastAsia" w:eastAsiaTheme="minorEastAsia" w:hAnsiTheme="minorEastAsia"/>
          <w:b/>
          <w:sz w:val="24"/>
        </w:rPr>
        <w:t>投标无效</w:t>
      </w:r>
      <w:r>
        <w:rPr>
          <w:rFonts w:asciiTheme="minorEastAsia" w:eastAsiaTheme="minorEastAsia" w:hAnsiTheme="minorEastAsia"/>
          <w:sz w:val="24"/>
        </w:rPr>
        <w:t>。</w:t>
      </w:r>
    </w:p>
    <w:p w14:paraId="116A786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366" w:name="_Toc164608802"/>
      <w:bookmarkStart w:id="367" w:name="_Toc164351627"/>
      <w:bookmarkStart w:id="368" w:name="_Toc151193775"/>
      <w:bookmarkStart w:id="369" w:name="_Toc195842898"/>
      <w:bookmarkStart w:id="370" w:name="_Toc151193921"/>
      <w:bookmarkStart w:id="371" w:name="_Toc149720826"/>
      <w:bookmarkStart w:id="372" w:name="_Toc127151533"/>
      <w:bookmarkStart w:id="373" w:name="_Toc226965723"/>
      <w:bookmarkStart w:id="374" w:name="_Toc151193847"/>
      <w:bookmarkStart w:id="375" w:name="_Toc150480771"/>
      <w:bookmarkStart w:id="376" w:name="_Toc520356158"/>
      <w:bookmarkStart w:id="377" w:name="_Toc127161447"/>
      <w:bookmarkStart w:id="378" w:name="_Toc305158875"/>
      <w:bookmarkStart w:id="379" w:name="_Toc226965806"/>
      <w:bookmarkStart w:id="380" w:name="_Toc164608647"/>
      <w:bookmarkStart w:id="381" w:name="_Toc142311035"/>
      <w:bookmarkStart w:id="382" w:name="_Toc151190160"/>
      <w:bookmarkStart w:id="383" w:name="_Toc150509284"/>
      <w:bookmarkStart w:id="384" w:name="_Toc164229228"/>
      <w:bookmarkStart w:id="385" w:name="_Toc150774633"/>
      <w:bookmarkStart w:id="386" w:name="_Toc127151734"/>
      <w:bookmarkStart w:id="387" w:name="_Toc305158801"/>
      <w:bookmarkStart w:id="388" w:name="_Toc151193631"/>
      <w:bookmarkStart w:id="389" w:name="_Toc226309777"/>
      <w:bookmarkStart w:id="390" w:name="_Toc264969223"/>
      <w:bookmarkStart w:id="391" w:name="_Toc151193703"/>
      <w:bookmarkStart w:id="392" w:name="_Toc265228371"/>
      <w:bookmarkStart w:id="393" w:name="_Toc164229374"/>
      <w:bookmarkStart w:id="394" w:name="_Toc226337229"/>
      <w:bookmarkStart w:id="395" w:name="_Toc150774738"/>
      <w:r>
        <w:rPr>
          <w:rFonts w:asciiTheme="minorEastAsia" w:eastAsiaTheme="minorEastAsia" w:hAnsiTheme="minorEastAsia"/>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rFonts w:asciiTheme="minorEastAsia" w:eastAsiaTheme="minorEastAsia" w:hAnsiTheme="minorEastAsia"/>
          <w:sz w:val="24"/>
        </w:rPr>
        <w:t>、盖章</w:t>
      </w:r>
    </w:p>
    <w:p w14:paraId="3C997A2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bookmarkStart w:id="396" w:name="_Toc150774739"/>
      <w:bookmarkStart w:id="397" w:name="_Toc305158876"/>
      <w:bookmarkStart w:id="398" w:name="_Toc150480772"/>
      <w:bookmarkStart w:id="399" w:name="_Toc520356159"/>
      <w:bookmarkStart w:id="400" w:name="_Toc127151534"/>
      <w:bookmarkStart w:id="401" w:name="_Toc226309778"/>
      <w:bookmarkStart w:id="402" w:name="_Toc226337230"/>
      <w:bookmarkStart w:id="403" w:name="_Toc150509285"/>
      <w:bookmarkStart w:id="404" w:name="_Toc195842899"/>
      <w:bookmarkStart w:id="405" w:name="_Toc151190161"/>
      <w:bookmarkStart w:id="406" w:name="_Toc226965807"/>
      <w:bookmarkStart w:id="407" w:name="_Toc265228372"/>
      <w:bookmarkStart w:id="408" w:name="_Toc305158802"/>
      <w:bookmarkStart w:id="409" w:name="_Toc151193922"/>
      <w:bookmarkStart w:id="410" w:name="_Toc151193632"/>
      <w:bookmarkStart w:id="411" w:name="_Toc226965724"/>
      <w:bookmarkStart w:id="412" w:name="_Toc150774634"/>
      <w:bookmarkStart w:id="413" w:name="_Toc264969224"/>
      <w:bookmarkStart w:id="414" w:name="_Toc142311036"/>
      <w:bookmarkStart w:id="415" w:name="_Toc151193704"/>
      <w:bookmarkStart w:id="416" w:name="_Toc151193848"/>
      <w:bookmarkStart w:id="417" w:name="_Toc151193776"/>
      <w:r>
        <w:rPr>
          <w:rFonts w:asciiTheme="minorEastAsia" w:eastAsiaTheme="minorEastAsia" w:hAnsiTheme="minorEastAsia"/>
          <w:sz w:val="24"/>
        </w:rPr>
        <w:t>招标文件要求签字的内容（如授权委托书等），可以使用电子签章或使用原件的电子件（</w:t>
      </w:r>
      <w:proofErr w:type="gramStart"/>
      <w:r>
        <w:rPr>
          <w:rFonts w:asciiTheme="minorEastAsia" w:eastAsiaTheme="minorEastAsia" w:hAnsiTheme="minorEastAsia"/>
          <w:sz w:val="24"/>
        </w:rPr>
        <w:t>电子件指扫描</w:t>
      </w:r>
      <w:proofErr w:type="gramEnd"/>
      <w:r>
        <w:rPr>
          <w:rFonts w:asciiTheme="minorEastAsia" w:eastAsiaTheme="minorEastAsia" w:hAnsiTheme="minorEastAsia"/>
          <w:sz w:val="24"/>
        </w:rPr>
        <w:t>件、照片等形式电子文件）；要求第三方出具的盖章件原件（如联合协议、分包意向协议、制造商授权书等），投标文件中应使用原件的电子件。</w:t>
      </w:r>
    </w:p>
    <w:p w14:paraId="66F0249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招标文件要求盖章的内容，一般通过投标文件编制工具加盖电子签章。</w:t>
      </w:r>
    </w:p>
    <w:p w14:paraId="25B8FA25" w14:textId="77777777" w:rsidR="0017127C" w:rsidRDefault="0017127C">
      <w:pPr>
        <w:tabs>
          <w:tab w:val="left" w:pos="900"/>
          <w:tab w:val="left" w:pos="1080"/>
        </w:tabs>
        <w:snapToGrid w:val="0"/>
        <w:spacing w:line="360" w:lineRule="auto"/>
        <w:ind w:left="357"/>
        <w:rPr>
          <w:rFonts w:asciiTheme="minorEastAsia" w:eastAsiaTheme="minorEastAsia" w:hAnsiTheme="minorEastAsia"/>
        </w:rPr>
      </w:pPr>
    </w:p>
    <w:p w14:paraId="44611AE2" w14:textId="77777777" w:rsidR="0017127C" w:rsidRDefault="00000000">
      <w:pPr>
        <w:pStyle w:val="21"/>
        <w:spacing w:before="0" w:line="360" w:lineRule="auto"/>
        <w:rPr>
          <w:rFonts w:asciiTheme="minorEastAsia" w:eastAsiaTheme="minorEastAsia" w:hAnsiTheme="minorEastAsia"/>
          <w:sz w:val="28"/>
        </w:rPr>
      </w:pPr>
      <w:r>
        <w:rPr>
          <w:rFonts w:asciiTheme="minorEastAsia" w:eastAsiaTheme="minorEastAsia" w:hAnsiTheme="minorEastAsia"/>
          <w:sz w:val="28"/>
        </w:rPr>
        <w:t>四   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C5127D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18" w:name="_Toc150509286"/>
      <w:bookmarkStart w:id="419" w:name="_Toc149720828"/>
      <w:bookmarkStart w:id="420" w:name="_Toc305158877"/>
      <w:bookmarkStart w:id="421" w:name="_Toc150774740"/>
      <w:bookmarkStart w:id="422" w:name="_Toc520356160"/>
      <w:bookmarkStart w:id="423" w:name="_Toc142311037"/>
      <w:bookmarkStart w:id="424" w:name="_Toc226965725"/>
      <w:bookmarkStart w:id="425" w:name="_Toc127151535"/>
      <w:bookmarkStart w:id="426" w:name="_Toc150480773"/>
      <w:bookmarkStart w:id="427" w:name="_Toc151193923"/>
      <w:bookmarkStart w:id="428" w:name="_Toc151193849"/>
      <w:bookmarkStart w:id="429" w:name="_Toc226965808"/>
      <w:bookmarkStart w:id="430" w:name="_Toc127161449"/>
      <w:bookmarkStart w:id="431" w:name="_Toc151190162"/>
      <w:bookmarkStart w:id="432" w:name="_Toc305158803"/>
      <w:bookmarkStart w:id="433" w:name="_Toc265228373"/>
      <w:bookmarkStart w:id="434" w:name="_Toc151193705"/>
      <w:bookmarkStart w:id="435" w:name="_Toc151193777"/>
      <w:bookmarkStart w:id="436" w:name="_Toc164608804"/>
      <w:bookmarkStart w:id="437" w:name="_Toc164608649"/>
      <w:bookmarkStart w:id="438" w:name="_Toc164229230"/>
      <w:bookmarkStart w:id="439" w:name="_Toc195842900"/>
      <w:bookmarkStart w:id="440" w:name="_Toc226309779"/>
      <w:bookmarkStart w:id="441" w:name="_Toc164351629"/>
      <w:bookmarkStart w:id="442" w:name="_Toc150774635"/>
      <w:bookmarkStart w:id="443" w:name="_Toc226337231"/>
      <w:bookmarkStart w:id="444" w:name="_Toc127151736"/>
      <w:bookmarkStart w:id="445" w:name="_Toc264969225"/>
      <w:bookmarkStart w:id="446" w:name="_Toc151193633"/>
      <w:bookmarkStart w:id="447" w:name="_Toc164229376"/>
      <w:r>
        <w:rPr>
          <w:rFonts w:asciiTheme="minorEastAsia" w:eastAsiaTheme="minorEastAsia" w:hAnsiTheme="minorEastAsia"/>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rFonts w:asciiTheme="minorEastAsia" w:eastAsiaTheme="minorEastAsia" w:hAnsiTheme="minorEastAsia"/>
          <w:sz w:val="24"/>
        </w:rPr>
        <w:t>提交</w:t>
      </w:r>
    </w:p>
    <w:p w14:paraId="307257D8"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本项目使用北京市政府采购电子交易平台。投标人根据招标文件及电子交易</w:t>
      </w:r>
      <w:r>
        <w:rPr>
          <w:rFonts w:asciiTheme="minorEastAsia" w:eastAsiaTheme="minorEastAsia" w:hAnsiTheme="minorEastAsia"/>
          <w:sz w:val="24"/>
        </w:rPr>
        <w:lastRenderedPageBreak/>
        <w:t>平台供应商操作手册要求编制、生成并提交电子投标文件。</w:t>
      </w:r>
    </w:p>
    <w:p w14:paraId="2DA0D32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采购人及采购代理机构拒绝接受通过电子交易平台以外任何形式提交的投标文件，投标保证金除外。</w:t>
      </w:r>
    </w:p>
    <w:p w14:paraId="0DD18FA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48" w:name="_Toc164351630"/>
      <w:bookmarkStart w:id="449" w:name="_Toc142311038"/>
      <w:bookmarkStart w:id="450" w:name="_Toc164229377"/>
      <w:bookmarkStart w:id="451" w:name="_Toc226337232"/>
      <w:bookmarkStart w:id="452" w:name="_Toc264969226"/>
      <w:bookmarkStart w:id="453" w:name="_Toc305158878"/>
      <w:bookmarkStart w:id="454" w:name="_Toc151193778"/>
      <w:bookmarkStart w:id="455" w:name="_Toc226309780"/>
      <w:bookmarkStart w:id="456" w:name="_Toc151193634"/>
      <w:bookmarkStart w:id="457" w:name="_Toc151193924"/>
      <w:bookmarkStart w:id="458" w:name="_Toc127151737"/>
      <w:bookmarkStart w:id="459" w:name="_Toc226965809"/>
      <w:bookmarkStart w:id="460" w:name="_Toc164229231"/>
      <w:bookmarkStart w:id="461" w:name="_Toc127161450"/>
      <w:bookmarkStart w:id="462" w:name="_Toc520356161"/>
      <w:bookmarkStart w:id="463" w:name="_Toc305158804"/>
      <w:bookmarkStart w:id="464" w:name="_Toc164608650"/>
      <w:bookmarkStart w:id="465" w:name="_Toc150774741"/>
      <w:bookmarkStart w:id="466" w:name="_Toc150774636"/>
      <w:bookmarkStart w:id="467" w:name="_Toc265228374"/>
      <w:bookmarkStart w:id="468" w:name="_Toc127151536"/>
      <w:bookmarkStart w:id="469" w:name="_Toc150509287"/>
      <w:bookmarkStart w:id="470" w:name="_Toc195842901"/>
      <w:bookmarkStart w:id="471" w:name="_Toc226965726"/>
      <w:bookmarkStart w:id="472" w:name="_Toc164608805"/>
      <w:bookmarkStart w:id="473" w:name="_Toc151193850"/>
      <w:bookmarkStart w:id="474" w:name="_Toc150480774"/>
      <w:bookmarkStart w:id="475" w:name="_Toc149720829"/>
      <w:bookmarkStart w:id="476" w:name="_Toc151193706"/>
      <w:bookmarkStart w:id="477" w:name="_Toc151190163"/>
      <w:r>
        <w:rPr>
          <w:rFonts w:asciiTheme="minorEastAsia" w:eastAsiaTheme="minorEastAsia" w:hAnsiTheme="minorEastAsia"/>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rFonts w:asciiTheme="minorEastAsia" w:eastAsiaTheme="minorEastAsia" w:hAnsiTheme="minorEastAsia"/>
          <w:sz w:val="24"/>
        </w:rPr>
        <w:t>时间</w:t>
      </w:r>
    </w:p>
    <w:p w14:paraId="3B7FF51F"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投标人应在招标文件要求提交投标文件截止时间前，将电子投标文件提交至电子交易平台。</w:t>
      </w:r>
    </w:p>
    <w:p w14:paraId="36EB73BD"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478" w:name="_Toc151193707"/>
      <w:bookmarkStart w:id="479" w:name="_Toc127151738"/>
      <w:bookmarkStart w:id="480" w:name="_Toc127161451"/>
      <w:bookmarkStart w:id="481" w:name="_Toc164608806"/>
      <w:bookmarkStart w:id="482" w:name="_Toc226965810"/>
      <w:bookmarkStart w:id="483" w:name="_Toc195842902"/>
      <w:bookmarkStart w:id="484" w:name="_Toc164229232"/>
      <w:bookmarkStart w:id="485" w:name="_Toc164608651"/>
      <w:bookmarkStart w:id="486" w:name="_Toc305158879"/>
      <w:bookmarkStart w:id="487" w:name="_Toc226337233"/>
      <w:bookmarkStart w:id="488" w:name="_Toc164229378"/>
      <w:bookmarkStart w:id="489" w:name="_Toc150509288"/>
      <w:bookmarkStart w:id="490" w:name="_Toc150480775"/>
      <w:bookmarkStart w:id="491" w:name="_Toc151193635"/>
      <w:bookmarkStart w:id="492" w:name="_Toc226965727"/>
      <w:bookmarkStart w:id="493" w:name="_Toc164351631"/>
      <w:bookmarkStart w:id="494" w:name="_Toc151193851"/>
      <w:bookmarkStart w:id="495" w:name="_Toc151193779"/>
      <w:bookmarkStart w:id="496" w:name="_Toc151193925"/>
      <w:bookmarkStart w:id="497" w:name="_Toc305158805"/>
      <w:bookmarkStart w:id="498" w:name="_Toc127151537"/>
      <w:bookmarkStart w:id="499" w:name="_Toc226309781"/>
      <w:bookmarkStart w:id="500" w:name="_Toc265228375"/>
      <w:bookmarkStart w:id="501" w:name="_Toc150774742"/>
      <w:bookmarkStart w:id="502" w:name="_Toc150774637"/>
      <w:bookmarkStart w:id="503" w:name="_Toc149720830"/>
      <w:bookmarkStart w:id="504" w:name="_Toc142311039"/>
      <w:bookmarkStart w:id="505" w:name="_Toc151190164"/>
      <w:bookmarkStart w:id="506" w:name="_Toc520356162"/>
      <w:bookmarkStart w:id="507" w:name="_Toc264969227"/>
      <w:r>
        <w:rPr>
          <w:rFonts w:asciiTheme="minorEastAsia" w:eastAsiaTheme="minorEastAsia" w:hAnsiTheme="minorEastAsia"/>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1C3EC76"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投标截止时间前，投标人可以通过电子交易平台对所提交的投标文件进行补充、修改或者撤回。</w:t>
      </w:r>
      <w:r>
        <w:rPr>
          <w:rFonts w:asciiTheme="minorEastAsia" w:eastAsiaTheme="minorEastAsia" w:hAnsiTheme="minorEastAsia"/>
          <w:color w:val="000000"/>
          <w:sz w:val="24"/>
        </w:rPr>
        <w:t>投标保证金的</w:t>
      </w:r>
      <w:r>
        <w:rPr>
          <w:rFonts w:asciiTheme="minorEastAsia" w:eastAsiaTheme="minorEastAsia" w:hAnsiTheme="minorEastAsia"/>
          <w:sz w:val="24"/>
        </w:rPr>
        <w:t>补充、修改或者撤回无需通过电子交易平台，但应就其补充、修改或者撤回通知采购人或采购代理机构。</w:t>
      </w:r>
    </w:p>
    <w:p w14:paraId="5453135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投标人对投标文件的补充、修改的内容应当按照招标文件要求签署、盖章，作为投标文件的组成部分。</w:t>
      </w:r>
    </w:p>
    <w:p w14:paraId="12195AA8" w14:textId="77777777" w:rsidR="0017127C" w:rsidRDefault="0017127C">
      <w:pPr>
        <w:spacing w:line="360" w:lineRule="auto"/>
        <w:rPr>
          <w:rFonts w:asciiTheme="minorEastAsia" w:eastAsiaTheme="minorEastAsia" w:hAnsiTheme="minorEastAsia"/>
          <w:sz w:val="24"/>
        </w:rPr>
      </w:pPr>
    </w:p>
    <w:p w14:paraId="71B7A10A" w14:textId="77777777" w:rsidR="0017127C" w:rsidRDefault="00000000">
      <w:pPr>
        <w:pStyle w:val="21"/>
        <w:spacing w:before="0" w:line="360" w:lineRule="auto"/>
        <w:rPr>
          <w:rFonts w:asciiTheme="minorEastAsia" w:eastAsiaTheme="minorEastAsia" w:hAnsiTheme="minorEastAsia"/>
          <w:sz w:val="28"/>
        </w:rPr>
      </w:pPr>
      <w:bookmarkStart w:id="508" w:name="_Toc151193852"/>
      <w:bookmarkStart w:id="509" w:name="_Toc264969228"/>
      <w:bookmarkStart w:id="510" w:name="_Toc226337234"/>
      <w:bookmarkStart w:id="511" w:name="_Toc226965728"/>
      <w:bookmarkStart w:id="512" w:name="_Toc151193780"/>
      <w:bookmarkStart w:id="513" w:name="_Toc150509289"/>
      <w:bookmarkStart w:id="514" w:name="_Toc305158880"/>
      <w:bookmarkStart w:id="515" w:name="_Toc150774638"/>
      <w:bookmarkStart w:id="516" w:name="_Toc226965811"/>
      <w:bookmarkStart w:id="517" w:name="_Toc151193636"/>
      <w:bookmarkStart w:id="518" w:name="_Toc151193926"/>
      <w:bookmarkStart w:id="519" w:name="_Toc150480776"/>
      <w:bookmarkStart w:id="520" w:name="_Toc226309782"/>
      <w:bookmarkStart w:id="521" w:name="_Toc142311040"/>
      <w:bookmarkStart w:id="522" w:name="_Toc150774743"/>
      <w:bookmarkStart w:id="523" w:name="_Toc151190165"/>
      <w:bookmarkStart w:id="524" w:name="_Toc127151538"/>
      <w:bookmarkStart w:id="525" w:name="_Toc195842903"/>
      <w:bookmarkStart w:id="526" w:name="_Toc151193708"/>
      <w:bookmarkStart w:id="527" w:name="_Toc305158806"/>
      <w:bookmarkStart w:id="528" w:name="_Toc265228376"/>
      <w:bookmarkStart w:id="529" w:name="_Toc520356163"/>
      <w:r>
        <w:rPr>
          <w:rFonts w:asciiTheme="minorEastAsia" w:eastAsiaTheme="minorEastAsia" w:hAnsiTheme="minorEastAsia"/>
          <w:sz w:val="28"/>
        </w:rPr>
        <w:t>五   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2CA9FDD0"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30" w:name="_Toc150509290"/>
      <w:bookmarkStart w:id="531" w:name="_Toc127151539"/>
      <w:bookmarkStart w:id="532" w:name="_Toc142311041"/>
      <w:bookmarkStart w:id="533" w:name="_Toc150774639"/>
      <w:bookmarkStart w:id="534" w:name="_Toc151193853"/>
      <w:bookmarkStart w:id="535" w:name="_Toc164351633"/>
      <w:bookmarkStart w:id="536" w:name="_Toc151193781"/>
      <w:bookmarkStart w:id="537" w:name="_Toc265228377"/>
      <w:bookmarkStart w:id="538" w:name="_Toc149720832"/>
      <w:bookmarkStart w:id="539" w:name="_Toc150480777"/>
      <w:bookmarkStart w:id="540" w:name="_Toc164229234"/>
      <w:bookmarkStart w:id="541" w:name="_Toc520356164"/>
      <w:bookmarkStart w:id="542" w:name="_Toc127151740"/>
      <w:bookmarkStart w:id="543" w:name="_Toc150774744"/>
      <w:bookmarkStart w:id="544" w:name="_Toc151190166"/>
      <w:bookmarkStart w:id="545" w:name="_Toc264969229"/>
      <w:bookmarkStart w:id="546" w:name="_Toc164608808"/>
      <w:bookmarkStart w:id="547" w:name="_Toc226965812"/>
      <w:bookmarkStart w:id="548" w:name="_Toc151193709"/>
      <w:bookmarkStart w:id="549" w:name="_Toc226965729"/>
      <w:bookmarkStart w:id="550" w:name="_Toc305158881"/>
      <w:bookmarkStart w:id="551" w:name="_Toc151193927"/>
      <w:bookmarkStart w:id="552" w:name="_Toc305158807"/>
      <w:bookmarkStart w:id="553" w:name="_Toc226309783"/>
      <w:bookmarkStart w:id="554" w:name="_Toc164229380"/>
      <w:bookmarkStart w:id="555" w:name="_Toc164608653"/>
      <w:bookmarkStart w:id="556" w:name="_Toc151193637"/>
      <w:bookmarkStart w:id="557" w:name="_Toc127161453"/>
      <w:bookmarkStart w:id="558" w:name="_Toc226337235"/>
      <w:bookmarkStart w:id="559" w:name="_Toc195842904"/>
      <w:r>
        <w:rPr>
          <w:rFonts w:asciiTheme="minorEastAsia" w:eastAsiaTheme="minorEastAsia" w:hAnsiTheme="minorEastAsia"/>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107ACDB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采购人或采购代理机构将按招标文件的规定，在投标截止时间的同一时间和招标文件预先确定的地点组织开标。</w:t>
      </w:r>
    </w:p>
    <w:p w14:paraId="52336F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本项目开标使用北京市政府采购电子交易平台。投标人应在规定的时间内对投标文件进行解密，因非系统原因导致的解密失败，视为</w:t>
      </w:r>
      <w:r>
        <w:rPr>
          <w:rFonts w:asciiTheme="minorEastAsia" w:eastAsiaTheme="minorEastAsia" w:hAnsiTheme="minorEastAsia"/>
          <w:b/>
          <w:sz w:val="24"/>
        </w:rPr>
        <w:t>投标无效</w:t>
      </w:r>
      <w:r>
        <w:rPr>
          <w:rFonts w:asciiTheme="minorEastAsia" w:eastAsiaTheme="minorEastAsia" w:hAnsiTheme="minorEastAsia"/>
          <w:sz w:val="24"/>
        </w:rPr>
        <w:t>。</w:t>
      </w:r>
    </w:p>
    <w:p w14:paraId="1A486E6B"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开标过程将使用电子交易平台宣布投标人名称、投标价格和招标文件规定的需要宣布的其他内容并进行记录，并由参加开标的各投标人确认</w:t>
      </w:r>
      <w:bookmarkStart w:id="560" w:name="_Toc520356165"/>
      <w:r>
        <w:rPr>
          <w:rFonts w:asciiTheme="minorEastAsia" w:eastAsiaTheme="minorEastAsia" w:hAnsiTheme="minorEastAsia"/>
          <w:sz w:val="24"/>
        </w:rPr>
        <w:t>。</w:t>
      </w:r>
      <w:bookmarkStart w:id="561" w:name="_Hlk143533942"/>
      <w:r>
        <w:rPr>
          <w:rFonts w:asciiTheme="minorEastAsia" w:eastAsiaTheme="minorEastAsia" w:hAnsiTheme="minorEastAsia"/>
          <w:sz w:val="24"/>
        </w:rPr>
        <w:t>投标人未在规定时间内提出疑义或确认一览表的，视同认可开标结果。</w:t>
      </w:r>
      <w:bookmarkEnd w:id="561"/>
    </w:p>
    <w:p w14:paraId="67C0C33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90D94E7"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投标人不足3家的，不予开标。</w:t>
      </w:r>
    </w:p>
    <w:p w14:paraId="49165B2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资格审查</w:t>
      </w:r>
    </w:p>
    <w:p w14:paraId="79B3BCF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见第三章《资格审查》。</w:t>
      </w:r>
    </w:p>
    <w:p w14:paraId="7F650261"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562" w:name="_Toc164229235"/>
      <w:bookmarkStart w:id="563" w:name="_Toc226309784"/>
      <w:bookmarkStart w:id="564" w:name="_Toc226965730"/>
      <w:bookmarkStart w:id="565" w:name="_Toc151193854"/>
      <w:bookmarkStart w:id="566" w:name="_Toc150480778"/>
      <w:bookmarkStart w:id="567" w:name="_Toc150509291"/>
      <w:bookmarkStart w:id="568" w:name="_Toc151193710"/>
      <w:bookmarkStart w:id="569" w:name="_Toc164229381"/>
      <w:bookmarkStart w:id="570" w:name="_Toc164351634"/>
      <w:bookmarkStart w:id="571" w:name="_Toc305158808"/>
      <w:bookmarkStart w:id="572" w:name="_Toc226337236"/>
      <w:bookmarkStart w:id="573" w:name="_Toc150774745"/>
      <w:bookmarkStart w:id="574" w:name="_Toc142311042"/>
      <w:bookmarkStart w:id="575" w:name="_Toc151190167"/>
      <w:bookmarkStart w:id="576" w:name="_Toc226965813"/>
      <w:bookmarkStart w:id="577" w:name="_Toc127151540"/>
      <w:bookmarkStart w:id="578" w:name="_Toc127161454"/>
      <w:bookmarkStart w:id="579" w:name="_Toc149720833"/>
      <w:bookmarkStart w:id="580" w:name="_Toc151193782"/>
      <w:bookmarkStart w:id="581" w:name="_Toc151193638"/>
      <w:bookmarkStart w:id="582" w:name="_Toc150774640"/>
      <w:bookmarkStart w:id="583" w:name="_Toc164608654"/>
      <w:bookmarkStart w:id="584" w:name="_Toc164608809"/>
      <w:bookmarkStart w:id="585" w:name="_Toc305158882"/>
      <w:bookmarkStart w:id="586" w:name="_Toc265228378"/>
      <w:bookmarkStart w:id="587" w:name="_Toc127151741"/>
      <w:bookmarkStart w:id="588" w:name="_Toc151193928"/>
      <w:bookmarkStart w:id="589" w:name="_Toc264969230"/>
      <w:bookmarkStart w:id="590" w:name="_Toc195842905"/>
      <w:bookmarkEnd w:id="560"/>
      <w:r>
        <w:rPr>
          <w:rFonts w:asciiTheme="minorEastAsia" w:eastAsiaTheme="minorEastAsia" w:hAnsiTheme="minorEastAsia"/>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61193B5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评标委员会根据政府采购有关规定和本次采购项目的特点进行组建，并负责</w:t>
      </w:r>
      <w:r>
        <w:rPr>
          <w:rFonts w:asciiTheme="minorEastAsia" w:eastAsiaTheme="minorEastAsia" w:hAnsiTheme="minorEastAsia"/>
          <w:sz w:val="24"/>
        </w:rPr>
        <w:lastRenderedPageBreak/>
        <w:t>具体评标事务，独立履行职责。</w:t>
      </w:r>
      <w:bookmarkStart w:id="591" w:name="_Toc520356166"/>
    </w:p>
    <w:p w14:paraId="2006A5C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92" w:name="_Toc520356169"/>
      <w:bookmarkEnd w:id="591"/>
    </w:p>
    <w:p w14:paraId="3A122147"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评标程序、评标方法和评标标准</w:t>
      </w:r>
    </w:p>
    <w:p w14:paraId="649368CC"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见第四章《评标程序、评标方法和评标标准》。</w:t>
      </w:r>
    </w:p>
    <w:p w14:paraId="0628494F" w14:textId="77777777" w:rsidR="0017127C" w:rsidRDefault="0017127C">
      <w:pPr>
        <w:tabs>
          <w:tab w:val="left" w:pos="360"/>
          <w:tab w:val="left" w:pos="1080"/>
        </w:tabs>
        <w:snapToGrid w:val="0"/>
        <w:spacing w:line="360" w:lineRule="auto"/>
        <w:ind w:left="1080"/>
        <w:rPr>
          <w:rFonts w:asciiTheme="minorEastAsia" w:eastAsiaTheme="minorEastAsia" w:hAnsiTheme="minorEastAsia"/>
          <w:sz w:val="24"/>
        </w:rPr>
      </w:pPr>
    </w:p>
    <w:p w14:paraId="5290FE17" w14:textId="77777777" w:rsidR="0017127C" w:rsidRDefault="00000000">
      <w:pPr>
        <w:pStyle w:val="21"/>
        <w:spacing w:before="0" w:line="360" w:lineRule="auto"/>
        <w:rPr>
          <w:rFonts w:asciiTheme="minorEastAsia" w:eastAsiaTheme="minorEastAsia" w:hAnsiTheme="minorEastAsia"/>
          <w:sz w:val="28"/>
        </w:rPr>
      </w:pPr>
      <w:bookmarkStart w:id="593" w:name="_Toc151193643"/>
      <w:bookmarkStart w:id="594" w:name="_Toc265228383"/>
      <w:bookmarkStart w:id="595" w:name="_Toc151193933"/>
      <w:bookmarkStart w:id="596" w:name="_Toc150509296"/>
      <w:bookmarkStart w:id="597" w:name="_Toc226309789"/>
      <w:bookmarkStart w:id="598" w:name="_Toc151193715"/>
      <w:bookmarkStart w:id="599" w:name="_Toc150480783"/>
      <w:bookmarkStart w:id="600" w:name="_Toc142311047"/>
      <w:bookmarkStart w:id="601" w:name="_Toc195842910"/>
      <w:bookmarkStart w:id="602" w:name="_Toc127151545"/>
      <w:bookmarkStart w:id="603" w:name="_Toc226965818"/>
      <w:bookmarkStart w:id="604" w:name="_Toc305158887"/>
      <w:bookmarkStart w:id="605" w:name="_Toc305158813"/>
      <w:bookmarkStart w:id="606" w:name="_Toc151193787"/>
      <w:bookmarkStart w:id="607" w:name="_Toc226965735"/>
      <w:bookmarkStart w:id="608" w:name="_Toc226337241"/>
      <w:bookmarkStart w:id="609" w:name="_Toc150774645"/>
      <w:bookmarkStart w:id="610" w:name="_Toc150774750"/>
      <w:bookmarkStart w:id="611" w:name="_Toc264969235"/>
      <w:bookmarkStart w:id="612" w:name="_Toc151190172"/>
      <w:bookmarkStart w:id="613" w:name="_Toc151193859"/>
      <w:r>
        <w:rPr>
          <w:rFonts w:asciiTheme="minorEastAsia" w:eastAsiaTheme="minorEastAsia" w:hAnsiTheme="minorEastAsia"/>
          <w:sz w:val="28"/>
        </w:rPr>
        <w:t xml:space="preserve">六   </w:t>
      </w:r>
      <w:bookmarkEnd w:id="592"/>
      <w:r>
        <w:rPr>
          <w:rFonts w:asciiTheme="minorEastAsia" w:eastAsiaTheme="minorEastAsia" w:hAnsiTheme="minorEastAsia"/>
          <w:sz w:val="28"/>
        </w:rPr>
        <w:t>确定中标</w:t>
      </w:r>
      <w:bookmarkStart w:id="614" w:name="_Toc226965737"/>
      <w:bookmarkStart w:id="615" w:name="_Toc150774752"/>
      <w:bookmarkStart w:id="616" w:name="_Toc151193935"/>
      <w:bookmarkStart w:id="617" w:name="_Toc150774647"/>
      <w:bookmarkStart w:id="618" w:name="_Toc127151547"/>
      <w:bookmarkStart w:id="619" w:name="_Toc305158889"/>
      <w:bookmarkStart w:id="620" w:name="_Toc151193645"/>
      <w:bookmarkStart w:id="621" w:name="_Toc195842912"/>
      <w:bookmarkStart w:id="622" w:name="_Toc164608816"/>
      <w:bookmarkStart w:id="623" w:name="_Toc150509298"/>
      <w:bookmarkStart w:id="624" w:name="_Toc150480785"/>
      <w:bookmarkStart w:id="625" w:name="_Toc226337243"/>
      <w:bookmarkStart w:id="626" w:name="_Toc151193789"/>
      <w:bookmarkStart w:id="627" w:name="_Toc127151748"/>
      <w:bookmarkStart w:id="628" w:name="_Toc226309791"/>
      <w:bookmarkStart w:id="629" w:name="_Toc164351641"/>
      <w:bookmarkStart w:id="630" w:name="_Toc305158815"/>
      <w:bookmarkStart w:id="631" w:name="_Toc264969237"/>
      <w:bookmarkStart w:id="632" w:name="_Toc142311049"/>
      <w:bookmarkStart w:id="633" w:name="_Toc149720840"/>
      <w:bookmarkStart w:id="634" w:name="_Toc151193717"/>
      <w:bookmarkStart w:id="635" w:name="_Toc127161461"/>
      <w:bookmarkStart w:id="636" w:name="_Toc226965820"/>
      <w:bookmarkStart w:id="637" w:name="_Toc265228385"/>
      <w:bookmarkStart w:id="638" w:name="_Toc164608661"/>
      <w:bookmarkStart w:id="639" w:name="_Toc151190174"/>
      <w:bookmarkStart w:id="640" w:name="_Toc164229388"/>
      <w:bookmarkStart w:id="641" w:name="_Toc164229242"/>
      <w:bookmarkStart w:id="642" w:name="_Toc151193861"/>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1F70A082"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ECA612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asciiTheme="minorEastAsia" w:eastAsiaTheme="minorEastAsia" w:hAnsiTheme="minorEastAsia" w:hint="eastAsia"/>
          <w:sz w:val="24"/>
        </w:rPr>
        <w:t>中标人</w:t>
      </w:r>
      <w:r>
        <w:rPr>
          <w:rFonts w:asciiTheme="minorEastAsia" w:eastAsiaTheme="minorEastAsia" w:hAnsiTheme="minorEastAsia"/>
          <w:sz w:val="24"/>
        </w:rPr>
        <w:t>。</w:t>
      </w:r>
    </w:p>
    <w:p w14:paraId="74FD413F"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43" w:name="_Toc305158891"/>
      <w:bookmarkStart w:id="644" w:name="_Toc305158817"/>
      <w:bookmarkStart w:id="645" w:name="_Toc150774754"/>
      <w:bookmarkStart w:id="646" w:name="_Toc164229244"/>
      <w:bookmarkStart w:id="647" w:name="_Toc149720842"/>
      <w:bookmarkStart w:id="648" w:name="_Toc164608663"/>
      <w:bookmarkStart w:id="649" w:name="_Toc151193647"/>
      <w:bookmarkStart w:id="650" w:name="_Toc264969239"/>
      <w:bookmarkStart w:id="651" w:name="_Toc265228387"/>
      <w:bookmarkStart w:id="652" w:name="_Toc151193937"/>
      <w:bookmarkStart w:id="653" w:name="_Toc151190176"/>
      <w:bookmarkStart w:id="654" w:name="_Toc127161463"/>
      <w:bookmarkStart w:id="655" w:name="_Toc150509300"/>
      <w:bookmarkStart w:id="656" w:name="_Toc164229390"/>
      <w:bookmarkStart w:id="657" w:name="_Toc164351643"/>
      <w:bookmarkStart w:id="658" w:name="_Toc142311051"/>
      <w:bookmarkStart w:id="659" w:name="_Toc150480787"/>
      <w:bookmarkStart w:id="660" w:name="_Toc226965739"/>
      <w:bookmarkStart w:id="661" w:name="_Toc127151750"/>
      <w:bookmarkStart w:id="662" w:name="_Toc127151549"/>
      <w:bookmarkStart w:id="663" w:name="_Toc195842914"/>
      <w:bookmarkStart w:id="664" w:name="_Toc226337245"/>
      <w:bookmarkStart w:id="665" w:name="_Toc226309793"/>
      <w:bookmarkStart w:id="666" w:name="_Toc164608818"/>
      <w:bookmarkStart w:id="667" w:name="_Toc226965822"/>
      <w:bookmarkStart w:id="668" w:name="_Toc150774649"/>
      <w:bookmarkStart w:id="669" w:name="_Toc151193791"/>
      <w:bookmarkStart w:id="670" w:name="_Toc151193719"/>
      <w:bookmarkStart w:id="671" w:name="_Toc151193863"/>
      <w:bookmarkStart w:id="672" w:name="_Toc520356176"/>
      <w:bookmarkStart w:id="673" w:name="_Ref467307090"/>
      <w:bookmarkStart w:id="674" w:name="_Ref467306425"/>
      <w:r>
        <w:rPr>
          <w:rFonts w:asciiTheme="minorEastAsia" w:eastAsiaTheme="minorEastAsia" w:hAnsiTheme="minorEastAsia"/>
          <w:sz w:val="24"/>
        </w:rPr>
        <w:t>中标公告与中标通知书</w:t>
      </w:r>
      <w:bookmarkEnd w:id="643"/>
      <w:bookmarkEnd w:id="644"/>
    </w:p>
    <w:p w14:paraId="32BCFD4E"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采购人或采购代理机构自中标人确定之日起2个工作日内，</w:t>
      </w:r>
      <w:r>
        <w:rPr>
          <w:rFonts w:asciiTheme="minorEastAsia" w:eastAsiaTheme="minorEastAsia" w:hAnsiTheme="minorEastAsia"/>
          <w:color w:val="000000"/>
          <w:kern w:val="0"/>
          <w:sz w:val="24"/>
        </w:rPr>
        <w:t>在北京市政府采购网公告中标结果</w:t>
      </w:r>
      <w:r>
        <w:rPr>
          <w:rFonts w:asciiTheme="minorEastAsia" w:eastAsiaTheme="minorEastAsia" w:hAnsiTheme="minorEastAsia"/>
          <w:sz w:val="24"/>
        </w:rPr>
        <w:t>，同时向中标人发出中标通知书，中标公告期限为1个工作日。</w:t>
      </w:r>
    </w:p>
    <w:p w14:paraId="174E771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中标通知书对采购人和中标供应商均具有法律效力。中标通知书发出后，采购人改变中标结果的，或者中标供应商放弃中标项目的，应当依法承担法律责任。</w:t>
      </w:r>
    </w:p>
    <w:p w14:paraId="383AD04C"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废标</w:t>
      </w:r>
    </w:p>
    <w:p w14:paraId="4355B685"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在招标采购中，出现下列情形之一的，应予废标：</w:t>
      </w:r>
    </w:p>
    <w:p w14:paraId="4A47EE06"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符合专业条件的供应商或者对招标文件作实质响应的供应商不足三家的；</w:t>
      </w:r>
    </w:p>
    <w:p w14:paraId="448330A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出现影响采购公正的违法、违规行为的；</w:t>
      </w:r>
    </w:p>
    <w:p w14:paraId="77ED38C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投标人的报价均超过了采购预算，采购人不能支付的；</w:t>
      </w:r>
    </w:p>
    <w:p w14:paraId="62A8DFAC"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因重大变故，采购任务取消的。</w:t>
      </w:r>
    </w:p>
    <w:p w14:paraId="0399A32D"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proofErr w:type="gramStart"/>
      <w:r>
        <w:rPr>
          <w:rFonts w:asciiTheme="minorEastAsia" w:eastAsiaTheme="minorEastAsia" w:hAnsiTheme="minorEastAsia"/>
          <w:sz w:val="24"/>
        </w:rPr>
        <w:t>废标后</w:t>
      </w:r>
      <w:proofErr w:type="gramEnd"/>
      <w:r>
        <w:rPr>
          <w:rFonts w:asciiTheme="minorEastAsia" w:eastAsiaTheme="minorEastAsia" w:hAnsiTheme="minorEastAsia"/>
          <w:sz w:val="24"/>
        </w:rPr>
        <w:t>，采购人将</w:t>
      </w:r>
      <w:proofErr w:type="gramStart"/>
      <w:r>
        <w:rPr>
          <w:rFonts w:asciiTheme="minorEastAsia" w:eastAsiaTheme="minorEastAsia" w:hAnsiTheme="minorEastAsia"/>
          <w:sz w:val="24"/>
        </w:rPr>
        <w:t>废标理由</w:t>
      </w:r>
      <w:proofErr w:type="gramEnd"/>
      <w:r>
        <w:rPr>
          <w:rFonts w:asciiTheme="minorEastAsia" w:eastAsiaTheme="minorEastAsia" w:hAnsiTheme="minorEastAsia"/>
          <w:sz w:val="24"/>
        </w:rPr>
        <w:t>书面通知所有投标人。</w:t>
      </w:r>
    </w:p>
    <w:p w14:paraId="3815B915"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bookmarkStart w:id="675" w:name="_Toc305158818"/>
      <w:bookmarkStart w:id="676" w:name="_Toc164608664"/>
      <w:bookmarkStart w:id="677" w:name="_Toc226309794"/>
      <w:bookmarkStart w:id="678" w:name="_Toc226337246"/>
      <w:bookmarkStart w:id="679" w:name="_Toc151190177"/>
      <w:bookmarkStart w:id="680" w:name="_Toc264969240"/>
      <w:bookmarkStart w:id="681" w:name="_Toc226965740"/>
      <w:bookmarkStart w:id="682" w:name="_Toc150774755"/>
      <w:bookmarkStart w:id="683" w:name="_Toc520356175"/>
      <w:bookmarkStart w:id="684" w:name="_Toc149720843"/>
      <w:bookmarkStart w:id="685" w:name="_Toc195842915"/>
      <w:bookmarkStart w:id="686" w:name="_Toc127151550"/>
      <w:bookmarkStart w:id="687" w:name="_Toc265228388"/>
      <w:bookmarkStart w:id="688" w:name="_Toc226965823"/>
      <w:bookmarkStart w:id="689" w:name="_Toc150774650"/>
      <w:bookmarkStart w:id="690" w:name="_Toc150509301"/>
      <w:bookmarkStart w:id="691" w:name="_Toc127161464"/>
      <w:bookmarkStart w:id="692" w:name="_Toc151193648"/>
      <w:bookmarkStart w:id="693" w:name="_Toc151193720"/>
      <w:bookmarkStart w:id="694" w:name="_Toc150480788"/>
      <w:bookmarkStart w:id="695" w:name="_Ref467306377"/>
      <w:bookmarkStart w:id="696" w:name="_Toc164229391"/>
      <w:bookmarkStart w:id="697" w:name="_Ref467307062"/>
      <w:bookmarkStart w:id="698" w:name="_Toc164608819"/>
      <w:bookmarkStart w:id="699" w:name="_Toc151193864"/>
      <w:bookmarkStart w:id="700" w:name="_Toc305158892"/>
      <w:bookmarkStart w:id="701" w:name="_Toc151193792"/>
      <w:bookmarkStart w:id="702" w:name="_Ref467307204"/>
      <w:bookmarkStart w:id="703" w:name="_Toc127151751"/>
      <w:bookmarkStart w:id="704" w:name="_Toc151193938"/>
      <w:bookmarkStart w:id="705" w:name="_Toc164229245"/>
      <w:bookmarkStart w:id="706" w:name="_Ref467306978"/>
      <w:bookmarkStart w:id="707" w:name="_Toc164351644"/>
      <w:bookmarkStart w:id="708" w:name="_Toc142311052"/>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Pr>
          <w:rFonts w:asciiTheme="minorEastAsia" w:eastAsiaTheme="minorEastAsia" w:hAnsiTheme="minorEastAsia"/>
          <w:sz w:val="24"/>
        </w:rPr>
        <w:lastRenderedPageBreak/>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346A3C43"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6A96A3D0"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中标人拒绝与采购人签订合同的，采购人可以按照评标报告推荐的中标候选人名单排序，确定下一候选人为中标人，也可以重新开展政府采购活动。</w:t>
      </w:r>
    </w:p>
    <w:p w14:paraId="30175BB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联合体中标的，联合体各方应当共同与采购人签订合同，就采购合同约定的事项向采购人承担连带责任。</w:t>
      </w:r>
    </w:p>
    <w:p w14:paraId="0B26970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政府采购合同不能转包。</w:t>
      </w:r>
    </w:p>
    <w:p w14:paraId="627CEB0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eastAsiaTheme="minorEastAsia" w:hAnsiTheme="minorEastAsia"/>
          <w:b/>
          <w:sz w:val="24"/>
        </w:rPr>
        <w:t>，</w:t>
      </w:r>
      <w:r>
        <w:rPr>
          <w:rFonts w:asciiTheme="minorEastAsia" w:eastAsiaTheme="minorEastAsia" w:hAnsiTheme="minorEastAsia"/>
          <w:sz w:val="24"/>
        </w:rPr>
        <w:t>否则</w:t>
      </w:r>
      <w:r>
        <w:rPr>
          <w:rFonts w:asciiTheme="minorEastAsia" w:eastAsiaTheme="minorEastAsia" w:hAnsiTheme="minorEastAsia"/>
          <w:b/>
          <w:sz w:val="24"/>
        </w:rPr>
        <w:t>投标无效</w:t>
      </w:r>
      <w:r>
        <w:rPr>
          <w:rFonts w:asciiTheme="minorEastAsia" w:eastAsiaTheme="minorEastAsia" w:hAnsiTheme="minorEastAsia"/>
          <w:sz w:val="24"/>
        </w:rPr>
        <w:t>。中标人就采购项目和分包项目向采购人负责，分包供应商就分包项目承担责任。</w:t>
      </w:r>
    </w:p>
    <w:bookmarkEnd w:id="672"/>
    <w:bookmarkEnd w:id="673"/>
    <w:bookmarkEnd w:id="674"/>
    <w:p w14:paraId="6D51D65E"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询问与质疑</w:t>
      </w:r>
    </w:p>
    <w:p w14:paraId="7799B806"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询问</w:t>
      </w:r>
    </w:p>
    <w:p w14:paraId="5F35C353"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投标人对政府采购活动事项有疑问的，可依法提出询问，并按《投标人须知资料表》载明的形式送达采购人或采购代理机构。</w:t>
      </w:r>
    </w:p>
    <w:p w14:paraId="2C933ED0"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采购人或采购代理机构对供应</w:t>
      </w:r>
      <w:proofErr w:type="gramStart"/>
      <w:r>
        <w:rPr>
          <w:rFonts w:asciiTheme="minorEastAsia" w:eastAsiaTheme="minorEastAsia" w:hAnsiTheme="minorEastAsia"/>
          <w:sz w:val="24"/>
        </w:rPr>
        <w:t>商依法</w:t>
      </w:r>
      <w:proofErr w:type="gramEnd"/>
      <w:r>
        <w:rPr>
          <w:rFonts w:asciiTheme="minorEastAsia" w:eastAsiaTheme="minorEastAsia" w:hAnsiTheme="minorEastAsia"/>
          <w:sz w:val="24"/>
        </w:rPr>
        <w:t>提出的询问，在3个工作日内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答复，但答复的内容不得涉及商业秘密。</w:t>
      </w:r>
    </w:p>
    <w:p w14:paraId="27DD8E7A"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质疑</w:t>
      </w:r>
    </w:p>
    <w:p w14:paraId="79AF9AC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答复。</w:t>
      </w:r>
    </w:p>
    <w:p w14:paraId="60D20143" w14:textId="77777777" w:rsidR="0017127C" w:rsidRDefault="00000000">
      <w:pPr>
        <w:numPr>
          <w:ilvl w:val="2"/>
          <w:numId w:val="8"/>
        </w:numPr>
        <w:snapToGrid w:val="0"/>
        <w:spacing w:line="360" w:lineRule="auto"/>
        <w:rPr>
          <w:rFonts w:asciiTheme="minorEastAsia" w:eastAsiaTheme="minorEastAsia" w:hAnsiTheme="minorEastAsia"/>
          <w:sz w:val="24"/>
        </w:rPr>
      </w:pPr>
      <w:proofErr w:type="gramStart"/>
      <w:r>
        <w:rPr>
          <w:rFonts w:asciiTheme="minorEastAsia" w:eastAsiaTheme="minorEastAsia" w:hAnsiTheme="minorEastAsia"/>
          <w:sz w:val="24"/>
        </w:rPr>
        <w:t>质疑函须使用</w:t>
      </w:r>
      <w:proofErr w:type="gramEnd"/>
      <w:r>
        <w:rPr>
          <w:rFonts w:asciiTheme="minorEastAsia" w:eastAsiaTheme="minorEastAsia" w:hAnsiTheme="minorEastAsia"/>
          <w:sz w:val="24"/>
        </w:rPr>
        <w:t>财政部制定的范本文件。投标人为自然人的，质疑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由本人签字；投标人为法人或者其他组织的，质疑</w:t>
      </w:r>
      <w:proofErr w:type="gramStart"/>
      <w:r>
        <w:rPr>
          <w:rFonts w:asciiTheme="minorEastAsia" w:eastAsiaTheme="minorEastAsia" w:hAnsiTheme="minorEastAsia"/>
          <w:sz w:val="24"/>
        </w:rPr>
        <w:t>函应当</w:t>
      </w:r>
      <w:proofErr w:type="gramEnd"/>
      <w:r>
        <w:rPr>
          <w:rFonts w:asciiTheme="minorEastAsia" w:eastAsiaTheme="minorEastAsia" w:hAnsiTheme="minorEastAsia"/>
          <w:sz w:val="24"/>
        </w:rPr>
        <w:t>由法定代表人、主要负责人，或者其授权代表签字或者盖章，并加盖公章。</w:t>
      </w:r>
    </w:p>
    <w:p w14:paraId="73874513"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投标人委托代理人进行质疑的，应当随质疑函同时提交投标人签署的</w:t>
      </w:r>
      <w:r>
        <w:rPr>
          <w:rFonts w:asciiTheme="minorEastAsia" w:eastAsiaTheme="minorEastAsia" w:hAnsiTheme="minorEastAsia"/>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771CCA9" w14:textId="77777777" w:rsidR="0017127C" w:rsidRDefault="00000000">
      <w:pPr>
        <w:numPr>
          <w:ilvl w:val="2"/>
          <w:numId w:val="8"/>
        </w:numPr>
        <w:snapToGrid w:val="0"/>
        <w:spacing w:line="360" w:lineRule="auto"/>
        <w:rPr>
          <w:rFonts w:asciiTheme="minorEastAsia" w:eastAsiaTheme="minorEastAsia" w:hAnsiTheme="minorEastAsia"/>
          <w:sz w:val="24"/>
        </w:rPr>
      </w:pPr>
      <w:r>
        <w:rPr>
          <w:rFonts w:asciiTheme="minorEastAsia" w:eastAsiaTheme="minorEastAsia" w:hAnsiTheme="minorEastAsia"/>
          <w:sz w:val="24"/>
        </w:rPr>
        <w:t>投标人应在法定质疑期内一次性提出针对同一采购程序环节的质疑，法定质疑期内针对同一采购程序环节再次提出的质疑，采购人、采购代理机构有权不予答复。</w:t>
      </w:r>
    </w:p>
    <w:p w14:paraId="53C53274"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接收询问和质疑的联系部门、联系电话和通讯地址见《投标人须知资料表》。</w:t>
      </w:r>
    </w:p>
    <w:p w14:paraId="4F2D7BC8" w14:textId="77777777" w:rsidR="0017127C" w:rsidRDefault="00000000">
      <w:pPr>
        <w:numPr>
          <w:ilvl w:val="0"/>
          <w:numId w:val="8"/>
        </w:numPr>
        <w:tabs>
          <w:tab w:val="left" w:pos="360"/>
        </w:tabs>
        <w:snapToGrid w:val="0"/>
        <w:spacing w:line="360" w:lineRule="auto"/>
        <w:ind w:left="357" w:hanging="357"/>
        <w:outlineLvl w:val="1"/>
        <w:rPr>
          <w:rFonts w:asciiTheme="minorEastAsia" w:eastAsiaTheme="minorEastAsia" w:hAnsiTheme="minorEastAsia"/>
          <w:sz w:val="24"/>
        </w:rPr>
      </w:pPr>
      <w:r>
        <w:rPr>
          <w:rFonts w:asciiTheme="minorEastAsia" w:eastAsiaTheme="minorEastAsia" w:hAnsiTheme="minorEastAsia"/>
          <w:sz w:val="24"/>
        </w:rPr>
        <w:t>代理费</w:t>
      </w:r>
    </w:p>
    <w:p w14:paraId="1EF29A39" w14:textId="77777777" w:rsidR="0017127C" w:rsidRDefault="00000000">
      <w:pPr>
        <w:numPr>
          <w:ilvl w:val="1"/>
          <w:numId w:val="8"/>
        </w:numPr>
        <w:tabs>
          <w:tab w:val="left" w:pos="1080"/>
          <w:tab w:val="left" w:pos="2014"/>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收费对象、收费标准及缴纳时间见《投标人须知资料表》。由中标人支付的，中标人须一次性向采购代理机构缴纳代理费，投标报价应包含代理费用。</w:t>
      </w:r>
    </w:p>
    <w:p w14:paraId="5C134C21" w14:textId="77777777" w:rsidR="0017127C" w:rsidRDefault="0017127C">
      <w:pPr>
        <w:tabs>
          <w:tab w:val="left" w:pos="360"/>
          <w:tab w:val="left" w:pos="1080"/>
        </w:tabs>
        <w:snapToGrid w:val="0"/>
        <w:spacing w:line="360" w:lineRule="auto"/>
        <w:ind w:left="360"/>
        <w:rPr>
          <w:rFonts w:asciiTheme="minorEastAsia" w:eastAsiaTheme="minorEastAsia" w:hAnsiTheme="minorEastAsia"/>
          <w:sz w:val="24"/>
        </w:rPr>
      </w:pPr>
    </w:p>
    <w:p w14:paraId="6B5C7C81" w14:textId="77777777" w:rsidR="0017127C" w:rsidRDefault="00000000">
      <w:pPr>
        <w:spacing w:line="360" w:lineRule="auto"/>
        <w:jc w:val="center"/>
        <w:outlineLvl w:val="0"/>
        <w:rPr>
          <w:rFonts w:asciiTheme="minorEastAsia" w:eastAsiaTheme="minorEastAsia" w:hAnsiTheme="minorEastAsia"/>
          <w:b/>
          <w:sz w:val="36"/>
          <w:szCs w:val="36"/>
        </w:rPr>
      </w:pPr>
      <w:bookmarkStart w:id="709" w:name="_Toc264969244"/>
      <w:bookmarkStart w:id="710" w:name="_Toc226965827"/>
      <w:bookmarkStart w:id="711" w:name="_Toc150774759"/>
      <w:bookmarkStart w:id="712" w:name="_Toc353873934"/>
      <w:bookmarkStart w:id="713" w:name="_Toc353825544"/>
      <w:bookmarkStart w:id="714" w:name="_Toc226337250"/>
      <w:bookmarkStart w:id="715" w:name="_Toc142311056"/>
      <w:bookmarkStart w:id="716" w:name="_Toc305158822"/>
      <w:bookmarkStart w:id="717" w:name="_Toc265228392"/>
      <w:bookmarkStart w:id="718" w:name="_Toc305158896"/>
      <w:bookmarkStart w:id="719" w:name="_Toc150480792"/>
      <w:bookmarkStart w:id="720" w:name="_Toc353873664"/>
      <w:bookmarkStart w:id="721" w:name="_Toc127151554"/>
      <w:r>
        <w:rPr>
          <w:rFonts w:asciiTheme="minorEastAsia" w:eastAsiaTheme="minorEastAsia" w:hAnsiTheme="minorEastAsia"/>
          <w:sz w:val="24"/>
        </w:rPr>
        <w:br w:type="page"/>
      </w:r>
      <w:bookmarkStart w:id="722" w:name="_Toc99301421"/>
      <w:r>
        <w:rPr>
          <w:rFonts w:asciiTheme="minorEastAsia" w:eastAsiaTheme="minorEastAsia" w:hAnsiTheme="minorEastAsia"/>
          <w:b/>
          <w:sz w:val="36"/>
          <w:szCs w:val="36"/>
        </w:rPr>
        <w:lastRenderedPageBreak/>
        <w:t xml:space="preserve">第三章   </w:t>
      </w:r>
      <w:bookmarkEnd w:id="709"/>
      <w:bookmarkEnd w:id="710"/>
      <w:bookmarkEnd w:id="711"/>
      <w:bookmarkEnd w:id="712"/>
      <w:bookmarkEnd w:id="713"/>
      <w:bookmarkEnd w:id="714"/>
      <w:bookmarkEnd w:id="715"/>
      <w:bookmarkEnd w:id="716"/>
      <w:bookmarkEnd w:id="717"/>
      <w:bookmarkEnd w:id="718"/>
      <w:bookmarkEnd w:id="719"/>
      <w:bookmarkEnd w:id="720"/>
      <w:bookmarkEnd w:id="721"/>
      <w:r>
        <w:rPr>
          <w:rFonts w:asciiTheme="minorEastAsia" w:eastAsiaTheme="minorEastAsia" w:hAnsiTheme="minorEastAsia"/>
          <w:b/>
          <w:sz w:val="36"/>
          <w:szCs w:val="36"/>
        </w:rPr>
        <w:t>资格审查</w:t>
      </w:r>
      <w:bookmarkStart w:id="723" w:name="_Toc487900382"/>
      <w:bookmarkEnd w:id="722"/>
    </w:p>
    <w:p w14:paraId="56215DFE"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bookmarkStart w:id="724" w:name="_Toc99301422"/>
      <w:r>
        <w:rPr>
          <w:rFonts w:asciiTheme="minorEastAsia" w:eastAsiaTheme="minorEastAsia" w:hAnsiTheme="minorEastAsia"/>
          <w:b/>
          <w:sz w:val="24"/>
        </w:rPr>
        <w:t>一、资格审查程序</w:t>
      </w:r>
      <w:bookmarkEnd w:id="724"/>
    </w:p>
    <w:p w14:paraId="591FC04C"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开标结束后，采购人或采购代理机构将根据《资格审查要求》中的规定，对投标人进行资格审查，并形成资格审查结果。</w:t>
      </w:r>
    </w:p>
    <w:p w14:paraId="32211A72"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《资格审查要求》中对格式有要求的，除招标文件另有规定外，均为“实质性格式”文件。</w:t>
      </w:r>
    </w:p>
    <w:p w14:paraId="3B006467"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投标人《资格证明文件》有任何一项不符合《资格审查要求》的，资格审查不合格，其</w:t>
      </w:r>
      <w:r>
        <w:rPr>
          <w:rFonts w:asciiTheme="minorEastAsia" w:eastAsiaTheme="minorEastAsia" w:hAnsiTheme="minorEastAsia"/>
          <w:b/>
          <w:sz w:val="24"/>
        </w:rPr>
        <w:t>投标无效</w:t>
      </w:r>
      <w:r>
        <w:rPr>
          <w:rFonts w:asciiTheme="minorEastAsia" w:eastAsiaTheme="minorEastAsia" w:hAnsiTheme="minorEastAsia"/>
          <w:sz w:val="24"/>
        </w:rPr>
        <w:t>。</w:t>
      </w:r>
    </w:p>
    <w:p w14:paraId="191886DB" w14:textId="77777777" w:rsidR="0017127C" w:rsidRDefault="00000000">
      <w:pPr>
        <w:numPr>
          <w:ilvl w:val="0"/>
          <w:numId w:val="11"/>
        </w:numPr>
        <w:tabs>
          <w:tab w:val="clear" w:pos="900"/>
          <w:tab w:val="left" w:pos="426"/>
          <w:tab w:val="left" w:pos="851"/>
        </w:tabs>
        <w:snapToGrid w:val="0"/>
        <w:spacing w:line="360" w:lineRule="auto"/>
        <w:ind w:left="426" w:hanging="426"/>
        <w:outlineLvl w:val="1"/>
        <w:rPr>
          <w:rFonts w:asciiTheme="minorEastAsia" w:eastAsiaTheme="minorEastAsia" w:hAnsiTheme="minorEastAsia"/>
          <w:sz w:val="24"/>
        </w:rPr>
      </w:pPr>
      <w:r>
        <w:rPr>
          <w:rFonts w:asciiTheme="minorEastAsia" w:eastAsiaTheme="minorEastAsia" w:hAnsiTheme="minorEastAsia"/>
          <w:sz w:val="24"/>
        </w:rPr>
        <w:t>资格审查合格的投标人不足3家的，不进行评标。</w:t>
      </w:r>
    </w:p>
    <w:p w14:paraId="5CFA4551" w14:textId="77777777" w:rsidR="0017127C" w:rsidRDefault="0017127C">
      <w:pPr>
        <w:widowControl/>
        <w:jc w:val="left"/>
        <w:rPr>
          <w:rFonts w:asciiTheme="minorEastAsia" w:eastAsiaTheme="minorEastAsia" w:hAnsiTheme="minorEastAsia"/>
          <w:sz w:val="24"/>
        </w:rPr>
      </w:pPr>
    </w:p>
    <w:p w14:paraId="08421264"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bookmarkStart w:id="725" w:name="_Hlk143693557"/>
      <w:r>
        <w:rPr>
          <w:rFonts w:asciiTheme="minorEastAsia" w:eastAsiaTheme="minorEastAsia" w:hAnsiTheme="minorEastAsia"/>
          <w:b/>
          <w:sz w:val="24"/>
        </w:rPr>
        <w:t>二、资格审查要求</w:t>
      </w:r>
      <w:bookmarkEnd w:id="725"/>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17127C" w14:paraId="092D79D1" w14:textId="77777777">
        <w:trPr>
          <w:cantSplit/>
          <w:trHeight w:val="468"/>
          <w:tblHeader/>
        </w:trPr>
        <w:tc>
          <w:tcPr>
            <w:tcW w:w="846" w:type="dxa"/>
            <w:vAlign w:val="center"/>
          </w:tcPr>
          <w:p w14:paraId="69C83143" w14:textId="77777777" w:rsidR="0017127C" w:rsidRDefault="00000000">
            <w:pPr>
              <w:tabs>
                <w:tab w:val="left" w:pos="1080"/>
              </w:tabs>
              <w:snapToGrid w:val="0"/>
              <w:jc w:val="center"/>
              <w:rPr>
                <w:rFonts w:asciiTheme="minorEastAsia" w:eastAsiaTheme="minorEastAsia" w:hAnsiTheme="minorEastAsia"/>
                <w:b/>
                <w:sz w:val="24"/>
              </w:rPr>
            </w:pPr>
            <w:bookmarkStart w:id="726" w:name="_Hlt487972895"/>
            <w:bookmarkStart w:id="727" w:name="_Hlk143693460"/>
            <w:bookmarkEnd w:id="726"/>
            <w:r>
              <w:rPr>
                <w:rFonts w:asciiTheme="minorEastAsia" w:eastAsiaTheme="minorEastAsia" w:hAnsiTheme="minorEastAsia"/>
                <w:b/>
                <w:sz w:val="24"/>
              </w:rPr>
              <w:t>序号</w:t>
            </w:r>
          </w:p>
        </w:tc>
        <w:tc>
          <w:tcPr>
            <w:tcW w:w="1982" w:type="dxa"/>
            <w:vAlign w:val="center"/>
          </w:tcPr>
          <w:p w14:paraId="4016B440"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审查因素</w:t>
            </w:r>
          </w:p>
        </w:tc>
        <w:tc>
          <w:tcPr>
            <w:tcW w:w="4822" w:type="dxa"/>
            <w:vAlign w:val="center"/>
          </w:tcPr>
          <w:p w14:paraId="420DDE15"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审查内容</w:t>
            </w:r>
          </w:p>
        </w:tc>
        <w:tc>
          <w:tcPr>
            <w:tcW w:w="1638" w:type="dxa"/>
            <w:vAlign w:val="center"/>
          </w:tcPr>
          <w:p w14:paraId="290D9583" w14:textId="77777777" w:rsidR="0017127C" w:rsidRDefault="00000000">
            <w:pPr>
              <w:tabs>
                <w:tab w:val="left" w:pos="1080"/>
              </w:tabs>
              <w:snapToGrid w:val="0"/>
              <w:jc w:val="center"/>
              <w:rPr>
                <w:rFonts w:asciiTheme="minorEastAsia" w:eastAsiaTheme="minorEastAsia" w:hAnsiTheme="minorEastAsia"/>
                <w:b/>
                <w:sz w:val="24"/>
              </w:rPr>
            </w:pPr>
            <w:r>
              <w:rPr>
                <w:rFonts w:asciiTheme="minorEastAsia" w:eastAsiaTheme="minorEastAsia" w:hAnsiTheme="minorEastAsia"/>
                <w:b/>
                <w:sz w:val="24"/>
              </w:rPr>
              <w:t>格式要求</w:t>
            </w:r>
          </w:p>
        </w:tc>
      </w:tr>
      <w:tr w:rsidR="0017127C" w14:paraId="73ADD010" w14:textId="77777777">
        <w:trPr>
          <w:cantSplit/>
          <w:trHeight w:val="468"/>
        </w:trPr>
        <w:tc>
          <w:tcPr>
            <w:tcW w:w="846" w:type="dxa"/>
            <w:vAlign w:val="center"/>
          </w:tcPr>
          <w:p w14:paraId="30A6F562"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w:t>
            </w:r>
          </w:p>
        </w:tc>
        <w:tc>
          <w:tcPr>
            <w:tcW w:w="1982" w:type="dxa"/>
            <w:vAlign w:val="center"/>
          </w:tcPr>
          <w:p w14:paraId="10207BC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满足《中华人民共和国政府采购法》第二十二条规定</w:t>
            </w:r>
          </w:p>
        </w:tc>
        <w:tc>
          <w:tcPr>
            <w:tcW w:w="4822" w:type="dxa"/>
            <w:vAlign w:val="center"/>
          </w:tcPr>
          <w:p w14:paraId="49387C1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具体规定见第一章《投标邀请》</w:t>
            </w:r>
          </w:p>
        </w:tc>
        <w:tc>
          <w:tcPr>
            <w:tcW w:w="1638" w:type="dxa"/>
            <w:vAlign w:val="center"/>
          </w:tcPr>
          <w:p w14:paraId="16FC9A08" w14:textId="77777777" w:rsidR="0017127C" w:rsidRDefault="0017127C">
            <w:pPr>
              <w:tabs>
                <w:tab w:val="left" w:pos="1080"/>
              </w:tabs>
              <w:snapToGrid w:val="0"/>
              <w:rPr>
                <w:rFonts w:asciiTheme="minorEastAsia" w:eastAsiaTheme="minorEastAsia" w:hAnsiTheme="minorEastAsia"/>
                <w:sz w:val="24"/>
              </w:rPr>
            </w:pPr>
          </w:p>
        </w:tc>
      </w:tr>
      <w:tr w:rsidR="0017127C" w14:paraId="571F491F" w14:textId="77777777">
        <w:trPr>
          <w:cantSplit/>
          <w:trHeight w:val="468"/>
        </w:trPr>
        <w:tc>
          <w:tcPr>
            <w:tcW w:w="846" w:type="dxa"/>
            <w:vAlign w:val="center"/>
          </w:tcPr>
          <w:p w14:paraId="6E13E7A0"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1-1</w:t>
            </w:r>
          </w:p>
        </w:tc>
        <w:tc>
          <w:tcPr>
            <w:tcW w:w="1982" w:type="dxa"/>
            <w:vAlign w:val="center"/>
          </w:tcPr>
          <w:p w14:paraId="0CA9E209"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营业执照等证明文件</w:t>
            </w:r>
          </w:p>
        </w:tc>
        <w:tc>
          <w:tcPr>
            <w:tcW w:w="4822" w:type="dxa"/>
            <w:vAlign w:val="center"/>
          </w:tcPr>
          <w:p w14:paraId="6C511EF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投标人为企业（包括合伙企业）的，应提供有效的“营业执照”；</w:t>
            </w:r>
          </w:p>
          <w:p w14:paraId="7F1D4C8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投标人为事业单位的，应提供有效的“事业单位法人证书”；</w:t>
            </w:r>
          </w:p>
          <w:p w14:paraId="220CF75D"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投标人是非企业机构的，应提供有效的“执业许可证”、“登记证书”等证明文件；</w:t>
            </w:r>
          </w:p>
          <w:p w14:paraId="667A600F"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投标人是个体工商户的，应提供有效的“个体工商户营业执照”；</w:t>
            </w:r>
          </w:p>
          <w:p w14:paraId="7FC3FEE7"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投标人是自然人的，应提供有效的自然人身份证明。</w:t>
            </w:r>
          </w:p>
          <w:p w14:paraId="1D16F3DC" w14:textId="77777777" w:rsidR="0017127C" w:rsidRDefault="00000000">
            <w:pPr>
              <w:tabs>
                <w:tab w:val="left" w:pos="1080"/>
              </w:tabs>
              <w:snapToGrid w:val="0"/>
              <w:rPr>
                <w:rFonts w:asciiTheme="minorEastAsia" w:eastAsiaTheme="minorEastAsia" w:hAnsiTheme="minorEastAsia"/>
                <w:color w:val="000000"/>
                <w:sz w:val="24"/>
              </w:rPr>
            </w:pPr>
            <w:r>
              <w:rPr>
                <w:rFonts w:asciiTheme="minorEastAsia" w:eastAsiaTheme="minorEastAsia" w:hAnsiTheme="minorEastAsia"/>
                <w:color w:val="000000"/>
                <w:sz w:val="24"/>
              </w:rPr>
              <w:t>分支机构参加投标的，应提供该分支机构或其所属法人</w:t>
            </w:r>
            <w:r>
              <w:rPr>
                <w:rFonts w:asciiTheme="minorEastAsia" w:eastAsiaTheme="minorEastAsia" w:hAnsiTheme="minorEastAsia" w:hint="eastAsia"/>
                <w:color w:val="000000"/>
                <w:sz w:val="24"/>
              </w:rPr>
              <w:t>/</w:t>
            </w:r>
            <w:r>
              <w:rPr>
                <w:rFonts w:asciiTheme="minorEastAsia" w:eastAsiaTheme="minorEastAsia" w:hAnsiTheme="minorEastAsia"/>
                <w:color w:val="000000"/>
                <w:sz w:val="24"/>
              </w:rPr>
              <w:t>其他组织的相应证明文件；同时还应提供其所属法人/其他组织出具的授权其参与本项目的授权书（格式自拟，须加盖其所属法人/其他组织的公章）；对于</w:t>
            </w:r>
            <w:r>
              <w:rPr>
                <w:rFonts w:asciiTheme="minorEastAsia" w:eastAsiaTheme="minorEastAsia" w:hAnsiTheme="minorEastAsia"/>
                <w:iCs/>
                <w:sz w:val="24"/>
              </w:rPr>
              <w:t>银行、保险、石油石化、电力、电信等行业的分支机构，可以提供上述</w:t>
            </w:r>
            <w:r>
              <w:rPr>
                <w:rFonts w:asciiTheme="minorEastAsia" w:eastAsiaTheme="minorEastAsia" w:hAnsiTheme="minorEastAsia"/>
                <w:color w:val="000000"/>
                <w:sz w:val="24"/>
              </w:rPr>
              <w:t>授权，也可以提供其所属法人/其他组织的有关文件或制度等能够证明授权其独立开展业务的证明材料。</w:t>
            </w:r>
          </w:p>
        </w:tc>
        <w:tc>
          <w:tcPr>
            <w:tcW w:w="1638" w:type="dxa"/>
            <w:vAlign w:val="center"/>
          </w:tcPr>
          <w:p w14:paraId="1495EFDA"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61A70EF4" w14:textId="77777777">
        <w:trPr>
          <w:cantSplit/>
          <w:trHeight w:val="468"/>
        </w:trPr>
        <w:tc>
          <w:tcPr>
            <w:tcW w:w="846" w:type="dxa"/>
            <w:vAlign w:val="center"/>
          </w:tcPr>
          <w:p w14:paraId="66451CAD"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1-2</w:t>
            </w:r>
          </w:p>
        </w:tc>
        <w:tc>
          <w:tcPr>
            <w:tcW w:w="1982" w:type="dxa"/>
            <w:vAlign w:val="center"/>
          </w:tcPr>
          <w:p w14:paraId="046A00B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投标人资格声明书</w:t>
            </w:r>
          </w:p>
        </w:tc>
        <w:tc>
          <w:tcPr>
            <w:tcW w:w="4822" w:type="dxa"/>
            <w:vAlign w:val="center"/>
          </w:tcPr>
          <w:p w14:paraId="71A9A36C"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提供了符合招标文件要求的《投标人资格声明书》。</w:t>
            </w:r>
          </w:p>
        </w:tc>
        <w:tc>
          <w:tcPr>
            <w:tcW w:w="1638" w:type="dxa"/>
            <w:vAlign w:val="center"/>
          </w:tcPr>
          <w:p w14:paraId="13EF629E"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18286D53" w14:textId="77777777">
        <w:trPr>
          <w:cantSplit/>
          <w:trHeight w:val="468"/>
        </w:trPr>
        <w:tc>
          <w:tcPr>
            <w:tcW w:w="846" w:type="dxa"/>
            <w:vAlign w:val="center"/>
          </w:tcPr>
          <w:p w14:paraId="60F59263"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lastRenderedPageBreak/>
              <w:t>1-3</w:t>
            </w:r>
          </w:p>
        </w:tc>
        <w:tc>
          <w:tcPr>
            <w:tcW w:w="1982" w:type="dxa"/>
            <w:vAlign w:val="center"/>
          </w:tcPr>
          <w:p w14:paraId="47FDC17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投标人信用记录</w:t>
            </w:r>
          </w:p>
        </w:tc>
        <w:tc>
          <w:tcPr>
            <w:tcW w:w="4822" w:type="dxa"/>
            <w:vAlign w:val="center"/>
          </w:tcPr>
          <w:p w14:paraId="6CF31850"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查询渠道：信用中国网站和中国政府采购网（</w:t>
            </w:r>
            <w:r>
              <w:rPr>
                <w:rFonts w:asciiTheme="minorEastAsia" w:eastAsiaTheme="minorEastAsia" w:hAnsiTheme="minorEastAsia"/>
              </w:rPr>
              <w:t>www.creditchina.gov.cn</w:t>
            </w:r>
            <w:r>
              <w:rPr>
                <w:rFonts w:asciiTheme="minorEastAsia" w:eastAsiaTheme="minorEastAsia" w:hAnsiTheme="minorEastAsia"/>
                <w:sz w:val="24"/>
              </w:rPr>
              <w:t>、</w:t>
            </w:r>
            <w:r>
              <w:rPr>
                <w:rFonts w:asciiTheme="minorEastAsia" w:eastAsiaTheme="minorEastAsia" w:hAnsiTheme="minorEastAsia"/>
              </w:rPr>
              <w:t>www.ccgp.gov.cn</w:t>
            </w:r>
            <w:r>
              <w:rPr>
                <w:rFonts w:asciiTheme="minorEastAsia" w:eastAsiaTheme="minorEastAsia" w:hAnsiTheme="minorEastAsia"/>
                <w:sz w:val="24"/>
              </w:rPr>
              <w:t>）；</w:t>
            </w:r>
          </w:p>
          <w:p w14:paraId="44F8B677" w14:textId="77777777" w:rsidR="0017127C" w:rsidRDefault="00000000">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截止时点：投标截止时间以后、资格审查阶段采购人或采购代理机构的实际查询时间；</w:t>
            </w:r>
          </w:p>
          <w:p w14:paraId="147CC162" w14:textId="77777777" w:rsidR="0017127C" w:rsidRDefault="00000000">
            <w:pPr>
              <w:tabs>
                <w:tab w:val="left" w:pos="900"/>
                <w:tab w:val="left" w:pos="1980"/>
              </w:tabs>
              <w:snapToGrid w:val="0"/>
              <w:rPr>
                <w:rFonts w:asciiTheme="minorEastAsia" w:eastAsiaTheme="minorEastAsia" w:hAnsiTheme="minorEastAsia"/>
                <w:sz w:val="24"/>
              </w:rPr>
            </w:pPr>
            <w:r>
              <w:rPr>
                <w:rFonts w:asciiTheme="minorEastAsia" w:eastAsiaTheme="minorEastAsia" w:hAnsiTheme="minorEastAsia"/>
                <w:sz w:val="24"/>
              </w:rPr>
              <w:t>信用信息查询记录和证据留存具体方式：查询结果网页打印页作为查询记录和证据，与其他采购文件一并保存；</w:t>
            </w:r>
          </w:p>
          <w:p w14:paraId="1113916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信用信息的使用原则：经认定的被列入失信被执行人、重大税收违法案件当事人名单、政府采购严重违法失信行为记录名单的投标人，其</w:t>
            </w:r>
            <w:r>
              <w:rPr>
                <w:rFonts w:asciiTheme="minorEastAsia" w:eastAsiaTheme="minorEastAsia" w:hAnsiTheme="minorEastAsia"/>
                <w:b/>
                <w:sz w:val="24"/>
              </w:rPr>
              <w:t>投标无效</w:t>
            </w:r>
            <w:r>
              <w:rPr>
                <w:rFonts w:asciiTheme="minorEastAsia" w:eastAsiaTheme="minorEastAsia" w:hAnsiTheme="minorEastAsia"/>
                <w:sz w:val="24"/>
              </w:rPr>
              <w:t>。联合体形式投标的，联合体成员存在不良信用记录，视同联合体存在不良信用记录。</w:t>
            </w:r>
          </w:p>
        </w:tc>
        <w:tc>
          <w:tcPr>
            <w:tcW w:w="1638" w:type="dxa"/>
            <w:vAlign w:val="center"/>
          </w:tcPr>
          <w:p w14:paraId="36BD5310"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无须投标人提供，由采购人或采购代理机构查询。</w:t>
            </w:r>
          </w:p>
        </w:tc>
      </w:tr>
      <w:tr w:rsidR="0017127C" w14:paraId="3E34E449" w14:textId="77777777">
        <w:trPr>
          <w:cantSplit/>
          <w:trHeight w:val="468"/>
        </w:trPr>
        <w:tc>
          <w:tcPr>
            <w:tcW w:w="846" w:type="dxa"/>
            <w:vAlign w:val="center"/>
          </w:tcPr>
          <w:p w14:paraId="61F6BAD4"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1-4</w:t>
            </w:r>
          </w:p>
        </w:tc>
        <w:tc>
          <w:tcPr>
            <w:tcW w:w="1982" w:type="dxa"/>
            <w:vAlign w:val="center"/>
          </w:tcPr>
          <w:p w14:paraId="516A414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4822" w:type="dxa"/>
            <w:vAlign w:val="center"/>
          </w:tcPr>
          <w:p w14:paraId="745696E8"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法律、行政法规规定的其他条件</w:t>
            </w:r>
          </w:p>
        </w:tc>
        <w:tc>
          <w:tcPr>
            <w:tcW w:w="1638" w:type="dxa"/>
            <w:vAlign w:val="center"/>
          </w:tcPr>
          <w:p w14:paraId="38E82DE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w:t>
            </w:r>
          </w:p>
        </w:tc>
      </w:tr>
      <w:tr w:rsidR="0017127C" w14:paraId="13A7DBE2" w14:textId="77777777">
        <w:trPr>
          <w:cantSplit/>
          <w:trHeight w:val="468"/>
        </w:trPr>
        <w:tc>
          <w:tcPr>
            <w:tcW w:w="846" w:type="dxa"/>
            <w:vAlign w:val="center"/>
          </w:tcPr>
          <w:p w14:paraId="0E268C4E"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w:t>
            </w:r>
          </w:p>
        </w:tc>
        <w:tc>
          <w:tcPr>
            <w:tcW w:w="1982" w:type="dxa"/>
            <w:vAlign w:val="center"/>
          </w:tcPr>
          <w:p w14:paraId="77E1404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落实政府采购政策需满足的资格要求</w:t>
            </w:r>
          </w:p>
        </w:tc>
        <w:tc>
          <w:tcPr>
            <w:tcW w:w="4822" w:type="dxa"/>
            <w:vAlign w:val="center"/>
          </w:tcPr>
          <w:p w14:paraId="176B1F76"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638" w:type="dxa"/>
            <w:vAlign w:val="center"/>
          </w:tcPr>
          <w:p w14:paraId="03A2B289" w14:textId="77777777" w:rsidR="0017127C" w:rsidRDefault="0017127C">
            <w:pPr>
              <w:tabs>
                <w:tab w:val="left" w:pos="1080"/>
              </w:tabs>
              <w:snapToGrid w:val="0"/>
              <w:rPr>
                <w:rFonts w:asciiTheme="minorEastAsia" w:eastAsiaTheme="minorEastAsia" w:hAnsiTheme="minorEastAsia"/>
                <w:sz w:val="24"/>
              </w:rPr>
            </w:pPr>
          </w:p>
        </w:tc>
      </w:tr>
      <w:tr w:rsidR="0017127C" w14:paraId="5208C906" w14:textId="77777777">
        <w:trPr>
          <w:cantSplit/>
          <w:trHeight w:val="468"/>
        </w:trPr>
        <w:tc>
          <w:tcPr>
            <w:tcW w:w="846" w:type="dxa"/>
            <w:vAlign w:val="center"/>
          </w:tcPr>
          <w:p w14:paraId="29AB23BA"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w:t>
            </w:r>
          </w:p>
        </w:tc>
        <w:tc>
          <w:tcPr>
            <w:tcW w:w="1982" w:type="dxa"/>
            <w:vAlign w:val="center"/>
          </w:tcPr>
          <w:p w14:paraId="25865A0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中小企业政策</w:t>
            </w:r>
          </w:p>
        </w:tc>
        <w:tc>
          <w:tcPr>
            <w:tcW w:w="4822" w:type="dxa"/>
            <w:vAlign w:val="center"/>
          </w:tcPr>
          <w:p w14:paraId="2E37C47C"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具体要求见第一章《投标邀请》</w:t>
            </w:r>
          </w:p>
        </w:tc>
        <w:tc>
          <w:tcPr>
            <w:tcW w:w="1638" w:type="dxa"/>
            <w:vAlign w:val="center"/>
          </w:tcPr>
          <w:p w14:paraId="2C79A702" w14:textId="77777777" w:rsidR="0017127C" w:rsidRDefault="0017127C">
            <w:pPr>
              <w:tabs>
                <w:tab w:val="left" w:pos="1080"/>
              </w:tabs>
              <w:snapToGrid w:val="0"/>
              <w:rPr>
                <w:rFonts w:asciiTheme="minorEastAsia" w:eastAsiaTheme="minorEastAsia" w:hAnsiTheme="minorEastAsia"/>
                <w:sz w:val="24"/>
              </w:rPr>
            </w:pPr>
          </w:p>
        </w:tc>
      </w:tr>
      <w:tr w:rsidR="0017127C" w14:paraId="760CBDCB" w14:textId="77777777">
        <w:trPr>
          <w:cantSplit/>
          <w:trHeight w:val="468"/>
        </w:trPr>
        <w:tc>
          <w:tcPr>
            <w:tcW w:w="846" w:type="dxa"/>
            <w:vAlign w:val="center"/>
          </w:tcPr>
          <w:p w14:paraId="3614C817"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2-1-1</w:t>
            </w:r>
          </w:p>
        </w:tc>
        <w:tc>
          <w:tcPr>
            <w:tcW w:w="1982" w:type="dxa"/>
            <w:vAlign w:val="center"/>
          </w:tcPr>
          <w:p w14:paraId="564CFD2F"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中小企业证明文件</w:t>
            </w:r>
          </w:p>
        </w:tc>
        <w:tc>
          <w:tcPr>
            <w:tcW w:w="4822" w:type="dxa"/>
            <w:vAlign w:val="center"/>
          </w:tcPr>
          <w:p w14:paraId="6299E45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当本项目（包）涉及预留份额专门面向</w:t>
            </w:r>
            <w:r>
              <w:rPr>
                <w:rFonts w:asciiTheme="minorEastAsia" w:eastAsiaTheme="minorEastAsia" w:hAnsiTheme="minorEastAsia" w:hint="eastAsia"/>
                <w:sz w:val="24"/>
              </w:rPr>
              <w:t>小</w:t>
            </w:r>
            <w:proofErr w:type="gramStart"/>
            <w:r>
              <w:rPr>
                <w:rFonts w:asciiTheme="minorEastAsia" w:eastAsiaTheme="minorEastAsia" w:hAnsiTheme="minorEastAsia" w:hint="eastAsia"/>
                <w:sz w:val="24"/>
              </w:rPr>
              <w:t>微</w:t>
            </w:r>
            <w:r>
              <w:rPr>
                <w:rFonts w:asciiTheme="minorEastAsia" w:eastAsiaTheme="minorEastAsia" w:hAnsiTheme="minorEastAsia"/>
                <w:sz w:val="24"/>
              </w:rPr>
              <w:t>企业</w:t>
            </w:r>
            <w:proofErr w:type="gramEnd"/>
            <w:r>
              <w:rPr>
                <w:rFonts w:asciiTheme="minorEastAsia" w:eastAsiaTheme="minorEastAsia" w:hAnsiTheme="minorEastAsia"/>
                <w:sz w:val="24"/>
              </w:rPr>
              <w:t>采购，</w:t>
            </w:r>
            <w:r>
              <w:rPr>
                <w:rFonts w:asciiTheme="minorEastAsia" w:eastAsiaTheme="minorEastAsia" w:hAnsiTheme="minorEastAsia" w:hint="eastAsia"/>
                <w:sz w:val="24"/>
              </w:rPr>
              <w:t>需</w:t>
            </w:r>
            <w:r>
              <w:rPr>
                <w:rFonts w:asciiTheme="minorEastAsia" w:eastAsiaTheme="minorEastAsia" w:hAnsiTheme="minorEastAsia"/>
                <w:sz w:val="24"/>
              </w:rPr>
              <w:t>在《资格证明文件》中提供。</w:t>
            </w:r>
          </w:p>
          <w:p w14:paraId="44D8D50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1、投标人单独投标的，应提供《中小企业声明函》或《残疾人福利性单位声明函》或由省级以上监狱管理局、戒毒管理局（含新疆生产建设兵团）出具的属于监狱企业的证明文件。</w:t>
            </w:r>
          </w:p>
        </w:tc>
        <w:tc>
          <w:tcPr>
            <w:tcW w:w="1638" w:type="dxa"/>
            <w:vAlign w:val="center"/>
          </w:tcPr>
          <w:p w14:paraId="4D70A8E8"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1DF5BA9F" w14:textId="77777777">
        <w:trPr>
          <w:cantSplit/>
          <w:trHeight w:val="468"/>
        </w:trPr>
        <w:tc>
          <w:tcPr>
            <w:tcW w:w="846" w:type="dxa"/>
            <w:vAlign w:val="center"/>
          </w:tcPr>
          <w:p w14:paraId="61DA1C1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2-2</w:t>
            </w:r>
          </w:p>
        </w:tc>
        <w:tc>
          <w:tcPr>
            <w:tcW w:w="1982" w:type="dxa"/>
            <w:vAlign w:val="center"/>
          </w:tcPr>
          <w:p w14:paraId="077393D1"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其它落实政府采购政策的资格要求</w:t>
            </w:r>
          </w:p>
        </w:tc>
        <w:tc>
          <w:tcPr>
            <w:tcW w:w="4822" w:type="dxa"/>
            <w:vAlign w:val="center"/>
          </w:tcPr>
          <w:p w14:paraId="77FA7205"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638" w:type="dxa"/>
            <w:vAlign w:val="center"/>
          </w:tcPr>
          <w:p w14:paraId="5DF5136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5FB330E2" w14:textId="77777777">
        <w:trPr>
          <w:cantSplit/>
          <w:trHeight w:val="468"/>
        </w:trPr>
        <w:tc>
          <w:tcPr>
            <w:tcW w:w="846" w:type="dxa"/>
            <w:vAlign w:val="center"/>
          </w:tcPr>
          <w:p w14:paraId="770530B0"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w:t>
            </w:r>
          </w:p>
        </w:tc>
        <w:tc>
          <w:tcPr>
            <w:tcW w:w="1982" w:type="dxa"/>
            <w:vAlign w:val="center"/>
          </w:tcPr>
          <w:p w14:paraId="1D29C25B"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本项目的特定资格要求</w:t>
            </w:r>
          </w:p>
        </w:tc>
        <w:tc>
          <w:tcPr>
            <w:tcW w:w="4822" w:type="dxa"/>
            <w:vAlign w:val="center"/>
          </w:tcPr>
          <w:p w14:paraId="6611DE9E"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如有，见第一章《投标邀请》</w:t>
            </w:r>
          </w:p>
        </w:tc>
        <w:tc>
          <w:tcPr>
            <w:tcW w:w="1638" w:type="dxa"/>
            <w:vAlign w:val="center"/>
          </w:tcPr>
          <w:p w14:paraId="56965121" w14:textId="77777777" w:rsidR="0017127C" w:rsidRDefault="0017127C">
            <w:pPr>
              <w:tabs>
                <w:tab w:val="left" w:pos="1080"/>
              </w:tabs>
              <w:snapToGrid w:val="0"/>
              <w:rPr>
                <w:rFonts w:asciiTheme="minorEastAsia" w:eastAsiaTheme="minorEastAsia" w:hAnsiTheme="minorEastAsia"/>
                <w:sz w:val="24"/>
              </w:rPr>
            </w:pPr>
          </w:p>
        </w:tc>
      </w:tr>
      <w:tr w:rsidR="0017127C" w14:paraId="7C09F713" w14:textId="77777777">
        <w:trPr>
          <w:cantSplit/>
          <w:trHeight w:val="468"/>
        </w:trPr>
        <w:tc>
          <w:tcPr>
            <w:tcW w:w="846" w:type="dxa"/>
            <w:vAlign w:val="center"/>
          </w:tcPr>
          <w:p w14:paraId="78673C65"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3-1</w:t>
            </w:r>
          </w:p>
        </w:tc>
        <w:tc>
          <w:tcPr>
            <w:tcW w:w="1982" w:type="dxa"/>
            <w:vAlign w:val="center"/>
          </w:tcPr>
          <w:p w14:paraId="2B84D6EB"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政府购买服务承接主体的要求</w:t>
            </w:r>
          </w:p>
        </w:tc>
        <w:tc>
          <w:tcPr>
            <w:tcW w:w="4822" w:type="dxa"/>
            <w:vAlign w:val="center"/>
          </w:tcPr>
          <w:p w14:paraId="2235C253"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如本项目属于政府购买服务，投标人不属于公益一类事业单位、使用事业编制且由财政拨款保障的群团组织。</w:t>
            </w:r>
          </w:p>
        </w:tc>
        <w:tc>
          <w:tcPr>
            <w:tcW w:w="1638" w:type="dxa"/>
            <w:vAlign w:val="center"/>
          </w:tcPr>
          <w:p w14:paraId="036CB289"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格式见《投标文件格式》</w:t>
            </w:r>
          </w:p>
        </w:tc>
      </w:tr>
      <w:tr w:rsidR="0017127C" w14:paraId="0E162008" w14:textId="77777777">
        <w:trPr>
          <w:cantSplit/>
          <w:trHeight w:val="460"/>
        </w:trPr>
        <w:tc>
          <w:tcPr>
            <w:tcW w:w="846" w:type="dxa"/>
            <w:vAlign w:val="center"/>
          </w:tcPr>
          <w:p w14:paraId="255894C8" w14:textId="77777777" w:rsidR="0017127C" w:rsidRDefault="0017127C">
            <w:pPr>
              <w:tabs>
                <w:tab w:val="left" w:pos="1080"/>
              </w:tabs>
              <w:snapToGrid w:val="0"/>
              <w:jc w:val="center"/>
              <w:rPr>
                <w:rFonts w:asciiTheme="minorEastAsia" w:eastAsiaTheme="minorEastAsia" w:hAnsiTheme="minorEastAsia"/>
                <w:sz w:val="24"/>
              </w:rPr>
            </w:pPr>
          </w:p>
          <w:p w14:paraId="52508051"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3-2</w:t>
            </w:r>
          </w:p>
        </w:tc>
        <w:tc>
          <w:tcPr>
            <w:tcW w:w="1982" w:type="dxa"/>
            <w:vAlign w:val="center"/>
          </w:tcPr>
          <w:p w14:paraId="75577E16"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其他特定资格要求</w:t>
            </w:r>
          </w:p>
        </w:tc>
        <w:tc>
          <w:tcPr>
            <w:tcW w:w="4822" w:type="dxa"/>
            <w:vAlign w:val="center"/>
          </w:tcPr>
          <w:p w14:paraId="388D09F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sz w:val="24"/>
              </w:rPr>
              <w:t>如有，见</w:t>
            </w:r>
            <w:r>
              <w:rPr>
                <w:rFonts w:asciiTheme="minorEastAsia" w:eastAsiaTheme="minorEastAsia" w:hAnsiTheme="minorEastAsia"/>
                <w:sz w:val="24"/>
              </w:rPr>
              <w:t>第一章《投标邀请》</w:t>
            </w:r>
          </w:p>
        </w:tc>
        <w:tc>
          <w:tcPr>
            <w:tcW w:w="1638" w:type="dxa"/>
            <w:vAlign w:val="center"/>
          </w:tcPr>
          <w:p w14:paraId="15C3A824"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r w:rsidR="0017127C" w14:paraId="5EEB046A" w14:textId="77777777">
        <w:trPr>
          <w:cantSplit/>
          <w:trHeight w:val="468"/>
        </w:trPr>
        <w:tc>
          <w:tcPr>
            <w:tcW w:w="846" w:type="dxa"/>
            <w:vAlign w:val="center"/>
          </w:tcPr>
          <w:p w14:paraId="01D79A2B" w14:textId="77777777" w:rsidR="0017127C" w:rsidRDefault="00000000">
            <w:pPr>
              <w:tabs>
                <w:tab w:val="left" w:pos="1080"/>
              </w:tabs>
              <w:snapToGrid w:val="0"/>
              <w:jc w:val="center"/>
              <w:rPr>
                <w:rFonts w:asciiTheme="minorEastAsia" w:eastAsiaTheme="minorEastAsia" w:hAnsiTheme="minorEastAsia"/>
                <w:sz w:val="24"/>
              </w:rPr>
            </w:pPr>
            <w:r>
              <w:rPr>
                <w:rFonts w:asciiTheme="minorEastAsia" w:eastAsiaTheme="minorEastAsia" w:hAnsiTheme="minorEastAsia"/>
                <w:sz w:val="24"/>
              </w:rPr>
              <w:t>4</w:t>
            </w:r>
          </w:p>
        </w:tc>
        <w:tc>
          <w:tcPr>
            <w:tcW w:w="1982" w:type="dxa"/>
            <w:vAlign w:val="center"/>
          </w:tcPr>
          <w:p w14:paraId="47420D22"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投标保证金</w:t>
            </w:r>
          </w:p>
        </w:tc>
        <w:tc>
          <w:tcPr>
            <w:tcW w:w="4822" w:type="dxa"/>
            <w:vAlign w:val="center"/>
          </w:tcPr>
          <w:p w14:paraId="4BFE9CF5"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color w:val="000000"/>
                <w:kern w:val="0"/>
                <w:sz w:val="24"/>
              </w:rPr>
              <w:t>按照招标文件的规定提交投标保证金。</w:t>
            </w:r>
          </w:p>
        </w:tc>
        <w:tc>
          <w:tcPr>
            <w:tcW w:w="1638" w:type="dxa"/>
            <w:vAlign w:val="center"/>
          </w:tcPr>
          <w:p w14:paraId="01D8380D" w14:textId="77777777" w:rsidR="0017127C" w:rsidRDefault="00000000">
            <w:pPr>
              <w:tabs>
                <w:tab w:val="left" w:pos="1080"/>
              </w:tabs>
              <w:snapToGrid w:val="0"/>
              <w:rPr>
                <w:rFonts w:asciiTheme="minorEastAsia" w:eastAsiaTheme="minorEastAsia" w:hAnsiTheme="minorEastAsia"/>
                <w:sz w:val="24"/>
              </w:rPr>
            </w:pPr>
            <w:r>
              <w:rPr>
                <w:rFonts w:asciiTheme="minorEastAsia" w:eastAsiaTheme="minorEastAsia" w:hAnsiTheme="minorEastAsia"/>
                <w:sz w:val="24"/>
              </w:rPr>
              <w:t>提供证明文件的电子件或电子证照</w:t>
            </w:r>
          </w:p>
        </w:tc>
      </w:tr>
    </w:tbl>
    <w:p w14:paraId="79155177" w14:textId="77777777" w:rsidR="0017127C" w:rsidRDefault="00000000">
      <w:pPr>
        <w:widowControl/>
        <w:jc w:val="left"/>
        <w:rPr>
          <w:rFonts w:asciiTheme="minorEastAsia" w:eastAsiaTheme="minorEastAsia" w:hAnsiTheme="minorEastAsia"/>
          <w:sz w:val="24"/>
        </w:rPr>
      </w:pPr>
      <w:bookmarkStart w:id="728" w:name="_Hlt522424701"/>
      <w:bookmarkStart w:id="729" w:name="_Hlt487900425"/>
      <w:bookmarkStart w:id="730" w:name="_Toc353873940"/>
      <w:bookmarkStart w:id="731" w:name="_Toc226965858"/>
      <w:bookmarkStart w:id="732" w:name="_Toc127151779"/>
      <w:bookmarkStart w:id="733" w:name="_Toc127161490"/>
      <w:bookmarkStart w:id="734" w:name="_Toc35382555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3"/>
      <w:bookmarkEnd w:id="727"/>
      <w:bookmarkEnd w:id="728"/>
      <w:bookmarkEnd w:id="729"/>
      <w:r>
        <w:rPr>
          <w:rFonts w:asciiTheme="minorEastAsia" w:eastAsiaTheme="minorEastAsia" w:hAnsiTheme="minorEastAsia"/>
          <w:sz w:val="24"/>
        </w:rPr>
        <w:br w:type="page"/>
      </w:r>
    </w:p>
    <w:p w14:paraId="41E335D8" w14:textId="77777777" w:rsidR="0017127C" w:rsidRDefault="00000000">
      <w:pPr>
        <w:spacing w:line="360" w:lineRule="auto"/>
        <w:jc w:val="center"/>
        <w:outlineLvl w:val="0"/>
        <w:rPr>
          <w:rFonts w:asciiTheme="minorEastAsia" w:eastAsiaTheme="minorEastAsia" w:hAnsiTheme="minorEastAsia"/>
          <w:b/>
          <w:sz w:val="36"/>
          <w:szCs w:val="36"/>
        </w:rPr>
      </w:pPr>
      <w:bookmarkStart w:id="735" w:name="_Toc99301423"/>
      <w:r>
        <w:rPr>
          <w:rFonts w:asciiTheme="minorEastAsia" w:eastAsiaTheme="minorEastAsia" w:hAnsiTheme="minorEastAsia"/>
          <w:b/>
          <w:sz w:val="36"/>
          <w:szCs w:val="36"/>
        </w:rPr>
        <w:lastRenderedPageBreak/>
        <w:t xml:space="preserve">第四章   </w:t>
      </w:r>
      <w:bookmarkStart w:id="736" w:name="_Hlt164229061"/>
      <w:bookmarkEnd w:id="730"/>
      <w:bookmarkEnd w:id="731"/>
      <w:bookmarkEnd w:id="732"/>
      <w:bookmarkEnd w:id="733"/>
      <w:bookmarkEnd w:id="734"/>
      <w:bookmarkEnd w:id="736"/>
      <w:r>
        <w:rPr>
          <w:rFonts w:asciiTheme="minorEastAsia" w:eastAsiaTheme="minorEastAsia" w:hAnsiTheme="minorEastAsia"/>
          <w:b/>
          <w:sz w:val="36"/>
          <w:szCs w:val="36"/>
        </w:rPr>
        <w:t>评标程序、评标方法和评标标准</w:t>
      </w:r>
      <w:bookmarkEnd w:id="735"/>
    </w:p>
    <w:p w14:paraId="449583CC"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rPr>
      </w:pPr>
      <w:r>
        <w:rPr>
          <w:rFonts w:asciiTheme="minorEastAsia" w:eastAsiaTheme="minorEastAsia" w:hAnsiTheme="minorEastAsia"/>
          <w:b/>
          <w:sz w:val="24"/>
        </w:rPr>
        <w:t>一、评标方法</w:t>
      </w:r>
    </w:p>
    <w:p w14:paraId="36EE0B44"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bookmarkStart w:id="737" w:name="_Toc127161455"/>
      <w:bookmarkStart w:id="738" w:name="_Toc151193783"/>
      <w:bookmarkStart w:id="739" w:name="_Toc164351635"/>
      <w:bookmarkStart w:id="740" w:name="_Toc150509292"/>
      <w:bookmarkStart w:id="741" w:name="_Toc226965731"/>
      <w:bookmarkStart w:id="742" w:name="_Toc226337237"/>
      <w:bookmarkStart w:id="743" w:name="_Toc164229382"/>
      <w:bookmarkStart w:id="744" w:name="_Toc164608810"/>
      <w:bookmarkStart w:id="745" w:name="_Toc142311043"/>
      <w:bookmarkStart w:id="746" w:name="_Toc164229236"/>
      <w:bookmarkStart w:id="747" w:name="_Toc164608655"/>
      <w:bookmarkStart w:id="748" w:name="_Toc127151541"/>
      <w:bookmarkStart w:id="749" w:name="_Toc151193639"/>
      <w:bookmarkStart w:id="750" w:name="_Toc226965814"/>
      <w:bookmarkStart w:id="751" w:name="_Toc149720834"/>
      <w:bookmarkStart w:id="752" w:name="_Toc151193929"/>
      <w:bookmarkStart w:id="753" w:name="_Toc150774746"/>
      <w:bookmarkStart w:id="754" w:name="_Toc127151742"/>
      <w:bookmarkStart w:id="755" w:name="_Toc151193855"/>
      <w:bookmarkStart w:id="756" w:name="_Toc150480779"/>
      <w:bookmarkStart w:id="757" w:name="_Toc265228379"/>
      <w:bookmarkStart w:id="758" w:name="_Toc150774641"/>
      <w:bookmarkStart w:id="759" w:name="_Toc305158809"/>
      <w:bookmarkStart w:id="760" w:name="_Toc195842906"/>
      <w:bookmarkStart w:id="761" w:name="_Toc305158883"/>
      <w:bookmarkStart w:id="762" w:name="_Toc151193711"/>
      <w:bookmarkStart w:id="763" w:name="_Toc226309785"/>
      <w:bookmarkStart w:id="764" w:name="_Toc264969231"/>
      <w:bookmarkStart w:id="765" w:name="_Toc151190168"/>
      <w:bookmarkStart w:id="766" w:name="_Toc353873941"/>
      <w:bookmarkStart w:id="767" w:name="_Toc353825551"/>
      <w:bookmarkStart w:id="768" w:name="_Toc127151555"/>
      <w:bookmarkStart w:id="769" w:name="_Toc150774760"/>
      <w:bookmarkStart w:id="770" w:name="_Toc226337251"/>
      <w:bookmarkStart w:id="771" w:name="_Toc353825545"/>
      <w:bookmarkStart w:id="772" w:name="_Toc353873935"/>
      <w:bookmarkStart w:id="773" w:name="_Toc305158823"/>
      <w:bookmarkStart w:id="774" w:name="_Toc353873665"/>
      <w:bookmarkStart w:id="775" w:name="_Toc195842920"/>
      <w:bookmarkStart w:id="776" w:name="_Toc264969245"/>
      <w:bookmarkStart w:id="777" w:name="_Toc150480793"/>
      <w:bookmarkStart w:id="778" w:name="_Toc142311057"/>
      <w:bookmarkStart w:id="779" w:name="_Toc226965828"/>
      <w:bookmarkStart w:id="780" w:name="_Toc305158897"/>
      <w:bookmarkStart w:id="781" w:name="_Toc265228393"/>
      <w:r>
        <w:rPr>
          <w:rFonts w:asciiTheme="minorEastAsia" w:eastAsiaTheme="minorEastAsia" w:hAnsiTheme="minorEastAsia"/>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65330798"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评标委员会对资格审查合格的投标人的投标文件进行符合性审查，以确定其是否满足招标文件的实质性要求。</w:t>
      </w:r>
      <w:bookmarkStart w:id="782" w:name="_Toc520356167"/>
    </w:p>
    <w:p w14:paraId="71B72E87"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asciiTheme="minorEastAsia" w:eastAsiaTheme="minorEastAsia" w:hAnsiTheme="minorEastAsia"/>
          <w:sz w:val="24"/>
        </w:rPr>
        <w:t>要求的，</w:t>
      </w:r>
      <w:r>
        <w:rPr>
          <w:rFonts w:asciiTheme="minorEastAsia" w:eastAsiaTheme="minorEastAsia" w:hAnsiTheme="minorEastAsia"/>
          <w:b/>
          <w:sz w:val="24"/>
        </w:rPr>
        <w:t>投标无效</w:t>
      </w:r>
      <w:r>
        <w:rPr>
          <w:rFonts w:asciiTheme="minorEastAsia" w:eastAsiaTheme="minorEastAsia" w:hAnsiTheme="minorEastAsia"/>
          <w:sz w:val="24"/>
        </w:rPr>
        <w:t>。</w:t>
      </w:r>
    </w:p>
    <w:p w14:paraId="1B80E8DB" w14:textId="77777777" w:rsidR="0017127C" w:rsidRDefault="00000000">
      <w:pPr>
        <w:tabs>
          <w:tab w:val="left" w:pos="900"/>
          <w:tab w:val="left" w:pos="1080"/>
          <w:tab w:val="left" w:pos="1589"/>
        </w:tabs>
        <w:snapToGrid w:val="0"/>
        <w:spacing w:line="360" w:lineRule="auto"/>
        <w:ind w:leftChars="-170" w:hangingChars="148" w:hanging="357"/>
        <w:jc w:val="center"/>
        <w:rPr>
          <w:rFonts w:asciiTheme="minorEastAsia" w:eastAsiaTheme="minorEastAsia" w:hAnsiTheme="minorEastAsia"/>
          <w:b/>
          <w:color w:val="000000" w:themeColor="text1"/>
          <w:sz w:val="24"/>
        </w:rPr>
      </w:pPr>
      <w:r>
        <w:rPr>
          <w:rFonts w:asciiTheme="minorEastAsia" w:eastAsiaTheme="minorEastAsia" w:hAnsiTheme="minorEastAsia"/>
          <w:b/>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17127C" w14:paraId="41F7B302" w14:textId="77777777">
        <w:trPr>
          <w:trHeight w:val="300"/>
          <w:jc w:val="center"/>
        </w:trPr>
        <w:tc>
          <w:tcPr>
            <w:tcW w:w="750" w:type="dxa"/>
            <w:shd w:val="clear" w:color="auto" w:fill="auto"/>
            <w:vAlign w:val="center"/>
          </w:tcPr>
          <w:p w14:paraId="3B71DE1E"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序号</w:t>
            </w:r>
          </w:p>
        </w:tc>
        <w:tc>
          <w:tcPr>
            <w:tcW w:w="1813" w:type="dxa"/>
            <w:shd w:val="clear" w:color="auto" w:fill="auto"/>
            <w:vAlign w:val="center"/>
          </w:tcPr>
          <w:p w14:paraId="1A630675"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审查因素</w:t>
            </w:r>
          </w:p>
        </w:tc>
        <w:tc>
          <w:tcPr>
            <w:tcW w:w="6725" w:type="dxa"/>
            <w:shd w:val="clear" w:color="auto" w:fill="auto"/>
            <w:vAlign w:val="center"/>
          </w:tcPr>
          <w:p w14:paraId="63FB7D02" w14:textId="77777777" w:rsidR="0017127C" w:rsidRDefault="00000000">
            <w:pPr>
              <w:widowControl/>
              <w:jc w:val="center"/>
              <w:rPr>
                <w:rFonts w:asciiTheme="minorEastAsia" w:eastAsiaTheme="minorEastAsia" w:hAnsiTheme="minorEastAsia"/>
                <w:b/>
                <w:color w:val="000000"/>
                <w:kern w:val="0"/>
                <w:sz w:val="24"/>
              </w:rPr>
            </w:pPr>
            <w:r>
              <w:rPr>
                <w:rFonts w:asciiTheme="minorEastAsia" w:eastAsiaTheme="minorEastAsia" w:hAnsiTheme="minorEastAsia"/>
                <w:b/>
                <w:color w:val="000000"/>
                <w:kern w:val="0"/>
                <w:sz w:val="24"/>
              </w:rPr>
              <w:t>审查内容</w:t>
            </w:r>
          </w:p>
        </w:tc>
      </w:tr>
      <w:tr w:rsidR="0017127C" w14:paraId="2801C89D" w14:textId="77777777">
        <w:trPr>
          <w:trHeight w:val="685"/>
          <w:jc w:val="center"/>
        </w:trPr>
        <w:tc>
          <w:tcPr>
            <w:tcW w:w="750" w:type="dxa"/>
            <w:shd w:val="clear" w:color="auto" w:fill="auto"/>
            <w:vAlign w:val="center"/>
          </w:tcPr>
          <w:p w14:paraId="569B222D"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w:t>
            </w:r>
          </w:p>
        </w:tc>
        <w:tc>
          <w:tcPr>
            <w:tcW w:w="1813" w:type="dxa"/>
            <w:shd w:val="clear" w:color="auto" w:fill="auto"/>
            <w:vAlign w:val="center"/>
          </w:tcPr>
          <w:p w14:paraId="187AF902"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授权委托书</w:t>
            </w:r>
          </w:p>
        </w:tc>
        <w:tc>
          <w:tcPr>
            <w:tcW w:w="6725" w:type="dxa"/>
            <w:shd w:val="clear" w:color="auto" w:fill="auto"/>
            <w:vAlign w:val="center"/>
          </w:tcPr>
          <w:p w14:paraId="40AF815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按招标文件要求提供授权委托书；</w:t>
            </w:r>
          </w:p>
        </w:tc>
      </w:tr>
      <w:tr w:rsidR="0017127C" w14:paraId="47EBFCFD" w14:textId="77777777">
        <w:trPr>
          <w:trHeight w:val="685"/>
          <w:jc w:val="center"/>
        </w:trPr>
        <w:tc>
          <w:tcPr>
            <w:tcW w:w="750" w:type="dxa"/>
            <w:shd w:val="clear" w:color="auto" w:fill="auto"/>
            <w:vAlign w:val="center"/>
          </w:tcPr>
          <w:p w14:paraId="6779F8FD"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2</w:t>
            </w:r>
          </w:p>
        </w:tc>
        <w:tc>
          <w:tcPr>
            <w:tcW w:w="1813" w:type="dxa"/>
            <w:shd w:val="clear" w:color="auto" w:fill="auto"/>
            <w:vAlign w:val="center"/>
          </w:tcPr>
          <w:p w14:paraId="4D51E67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投标完整性</w:t>
            </w:r>
          </w:p>
        </w:tc>
        <w:tc>
          <w:tcPr>
            <w:tcW w:w="6725" w:type="dxa"/>
            <w:shd w:val="clear" w:color="auto" w:fill="auto"/>
            <w:vAlign w:val="center"/>
          </w:tcPr>
          <w:p w14:paraId="5A0333ED"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sz w:val="24"/>
              </w:rPr>
              <w:t>未将一个采购包中的内容拆分投标；</w:t>
            </w:r>
          </w:p>
        </w:tc>
      </w:tr>
      <w:tr w:rsidR="0017127C" w14:paraId="26B4D416" w14:textId="77777777">
        <w:trPr>
          <w:trHeight w:val="685"/>
          <w:jc w:val="center"/>
        </w:trPr>
        <w:tc>
          <w:tcPr>
            <w:tcW w:w="750" w:type="dxa"/>
            <w:shd w:val="clear" w:color="auto" w:fill="auto"/>
            <w:vAlign w:val="center"/>
          </w:tcPr>
          <w:p w14:paraId="4355535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3</w:t>
            </w:r>
          </w:p>
        </w:tc>
        <w:tc>
          <w:tcPr>
            <w:tcW w:w="1813" w:type="dxa"/>
            <w:shd w:val="clear" w:color="auto" w:fill="auto"/>
            <w:vAlign w:val="center"/>
          </w:tcPr>
          <w:p w14:paraId="3B6B443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w:t>
            </w:r>
          </w:p>
        </w:tc>
        <w:tc>
          <w:tcPr>
            <w:tcW w:w="6725" w:type="dxa"/>
            <w:shd w:val="clear" w:color="auto" w:fill="auto"/>
            <w:vAlign w:val="center"/>
          </w:tcPr>
          <w:p w14:paraId="1D24C561"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投标报价未</w:t>
            </w:r>
            <w:r>
              <w:rPr>
                <w:rFonts w:asciiTheme="minorEastAsia" w:eastAsiaTheme="minorEastAsia" w:hAnsiTheme="minorEastAsia"/>
                <w:color w:val="000000" w:themeColor="text1"/>
                <w:sz w:val="24"/>
              </w:rPr>
              <w:t>超过招标文件中规定的项目/采购</w:t>
            </w:r>
            <w:proofErr w:type="gramStart"/>
            <w:r>
              <w:rPr>
                <w:rFonts w:asciiTheme="minorEastAsia" w:eastAsiaTheme="minorEastAsia" w:hAnsiTheme="minorEastAsia"/>
                <w:color w:val="000000" w:themeColor="text1"/>
                <w:sz w:val="24"/>
              </w:rPr>
              <w:t>包预算</w:t>
            </w:r>
            <w:proofErr w:type="gramEnd"/>
            <w:r>
              <w:rPr>
                <w:rFonts w:asciiTheme="minorEastAsia" w:eastAsiaTheme="minorEastAsia" w:hAnsiTheme="minorEastAsia"/>
                <w:color w:val="000000" w:themeColor="text1"/>
                <w:sz w:val="24"/>
              </w:rPr>
              <w:t>金额或者项目/采购</w:t>
            </w:r>
            <w:proofErr w:type="gramStart"/>
            <w:r>
              <w:rPr>
                <w:rFonts w:asciiTheme="minorEastAsia" w:eastAsiaTheme="minorEastAsia" w:hAnsiTheme="minorEastAsia"/>
                <w:color w:val="000000" w:themeColor="text1"/>
                <w:sz w:val="24"/>
              </w:rPr>
              <w:t>包最高</w:t>
            </w:r>
            <w:proofErr w:type="gramEnd"/>
            <w:r>
              <w:rPr>
                <w:rFonts w:asciiTheme="minorEastAsia" w:eastAsiaTheme="minorEastAsia" w:hAnsiTheme="minorEastAsia"/>
                <w:color w:val="000000" w:themeColor="text1"/>
                <w:sz w:val="24"/>
              </w:rPr>
              <w:t>限价</w:t>
            </w:r>
            <w:r>
              <w:rPr>
                <w:rFonts w:asciiTheme="minorEastAsia" w:eastAsiaTheme="minorEastAsia" w:hAnsiTheme="minorEastAsia"/>
                <w:color w:val="000000"/>
                <w:kern w:val="0"/>
                <w:sz w:val="24"/>
              </w:rPr>
              <w:t>；</w:t>
            </w:r>
          </w:p>
        </w:tc>
      </w:tr>
      <w:tr w:rsidR="0017127C" w14:paraId="667C7B77" w14:textId="77777777">
        <w:trPr>
          <w:trHeight w:val="685"/>
          <w:jc w:val="center"/>
        </w:trPr>
        <w:tc>
          <w:tcPr>
            <w:tcW w:w="750" w:type="dxa"/>
            <w:shd w:val="clear" w:color="auto" w:fill="auto"/>
            <w:vAlign w:val="center"/>
          </w:tcPr>
          <w:p w14:paraId="02390C2A"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4</w:t>
            </w:r>
          </w:p>
        </w:tc>
        <w:tc>
          <w:tcPr>
            <w:tcW w:w="1813" w:type="dxa"/>
            <w:shd w:val="clear" w:color="auto" w:fill="auto"/>
            <w:vAlign w:val="center"/>
          </w:tcPr>
          <w:p w14:paraId="61945543"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报价唯一性</w:t>
            </w:r>
          </w:p>
        </w:tc>
        <w:tc>
          <w:tcPr>
            <w:tcW w:w="6725" w:type="dxa"/>
            <w:shd w:val="clear" w:color="auto" w:fill="auto"/>
            <w:vAlign w:val="center"/>
          </w:tcPr>
          <w:p w14:paraId="1297D96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w:t>
            </w:r>
            <w:r>
              <w:rPr>
                <w:rFonts w:asciiTheme="minorEastAsia" w:eastAsiaTheme="minorEastAsia" w:hAnsiTheme="minorEastAsia"/>
                <w:sz w:val="24"/>
              </w:rPr>
              <w:t>出现可选择性或可调整的报价（招标文件另有规定的除外）</w:t>
            </w:r>
            <w:r>
              <w:rPr>
                <w:rFonts w:asciiTheme="minorEastAsia" w:eastAsiaTheme="minorEastAsia" w:hAnsiTheme="minorEastAsia"/>
                <w:color w:val="000000"/>
                <w:kern w:val="0"/>
                <w:sz w:val="24"/>
              </w:rPr>
              <w:t>；</w:t>
            </w:r>
          </w:p>
        </w:tc>
      </w:tr>
      <w:tr w:rsidR="0017127C" w14:paraId="0AAC1F9D" w14:textId="77777777">
        <w:trPr>
          <w:trHeight w:val="685"/>
          <w:jc w:val="center"/>
        </w:trPr>
        <w:tc>
          <w:tcPr>
            <w:tcW w:w="750" w:type="dxa"/>
            <w:shd w:val="clear" w:color="auto" w:fill="auto"/>
            <w:vAlign w:val="center"/>
          </w:tcPr>
          <w:p w14:paraId="50997AC4"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5</w:t>
            </w:r>
          </w:p>
        </w:tc>
        <w:tc>
          <w:tcPr>
            <w:tcW w:w="1813" w:type="dxa"/>
            <w:shd w:val="clear" w:color="auto" w:fill="auto"/>
            <w:vAlign w:val="center"/>
          </w:tcPr>
          <w:p w14:paraId="2B0798AE"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投标有效期</w:t>
            </w:r>
          </w:p>
        </w:tc>
        <w:tc>
          <w:tcPr>
            <w:tcW w:w="6725" w:type="dxa"/>
            <w:shd w:val="clear" w:color="auto" w:fill="auto"/>
            <w:vAlign w:val="center"/>
          </w:tcPr>
          <w:p w14:paraId="5D791F21"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投标文件中承诺的投标有效期满足招标文件中载明的投标有效期的；</w:t>
            </w:r>
          </w:p>
        </w:tc>
      </w:tr>
      <w:tr w:rsidR="0017127C" w14:paraId="0200286F" w14:textId="77777777">
        <w:trPr>
          <w:trHeight w:val="685"/>
          <w:jc w:val="center"/>
        </w:trPr>
        <w:tc>
          <w:tcPr>
            <w:tcW w:w="750" w:type="dxa"/>
            <w:shd w:val="clear" w:color="auto" w:fill="auto"/>
            <w:vAlign w:val="center"/>
          </w:tcPr>
          <w:p w14:paraId="08458FB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6</w:t>
            </w:r>
          </w:p>
        </w:tc>
        <w:tc>
          <w:tcPr>
            <w:tcW w:w="1813" w:type="dxa"/>
            <w:shd w:val="clear" w:color="auto" w:fill="auto"/>
            <w:vAlign w:val="center"/>
          </w:tcPr>
          <w:p w14:paraId="6FA75CD5"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实质性格式</w:t>
            </w:r>
          </w:p>
        </w:tc>
        <w:tc>
          <w:tcPr>
            <w:tcW w:w="6725" w:type="dxa"/>
            <w:shd w:val="clear" w:color="auto" w:fill="auto"/>
            <w:vAlign w:val="center"/>
          </w:tcPr>
          <w:p w14:paraId="02A1532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kern w:val="0"/>
                <w:sz w:val="24"/>
              </w:rPr>
              <w:t>标记为“实质性格式”的文件均按招标文件要求提供且签署、盖章的；</w:t>
            </w:r>
          </w:p>
        </w:tc>
      </w:tr>
      <w:tr w:rsidR="0017127C" w14:paraId="2D4C164F" w14:textId="77777777">
        <w:trPr>
          <w:trHeight w:val="685"/>
          <w:jc w:val="center"/>
        </w:trPr>
        <w:tc>
          <w:tcPr>
            <w:tcW w:w="750" w:type="dxa"/>
            <w:shd w:val="clear" w:color="auto" w:fill="auto"/>
            <w:vAlign w:val="center"/>
          </w:tcPr>
          <w:p w14:paraId="5B1BEA50"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7</w:t>
            </w:r>
          </w:p>
        </w:tc>
        <w:tc>
          <w:tcPr>
            <w:tcW w:w="1813" w:type="dxa"/>
            <w:shd w:val="clear" w:color="auto" w:fill="auto"/>
            <w:vAlign w:val="center"/>
          </w:tcPr>
          <w:p w14:paraId="58F8F48B"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号条款响应</w:t>
            </w:r>
          </w:p>
        </w:tc>
        <w:tc>
          <w:tcPr>
            <w:tcW w:w="6725" w:type="dxa"/>
            <w:shd w:val="clear" w:color="auto" w:fill="auto"/>
            <w:vAlign w:val="center"/>
          </w:tcPr>
          <w:p w14:paraId="61CA69DC"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投标文件满足招标文件</w:t>
            </w:r>
            <w:r>
              <w:rPr>
                <w:rFonts w:asciiTheme="minorEastAsia" w:eastAsiaTheme="minorEastAsia" w:hAnsiTheme="minorEastAsia"/>
                <w:sz w:val="24"/>
              </w:rPr>
              <w:t>第五章《采购需求》</w:t>
            </w:r>
            <w:r>
              <w:rPr>
                <w:rFonts w:asciiTheme="minorEastAsia" w:eastAsiaTheme="minorEastAsia" w:hAnsiTheme="minorEastAsia"/>
                <w:color w:val="000000"/>
                <w:kern w:val="0"/>
                <w:sz w:val="24"/>
              </w:rPr>
              <w:t>中</w:t>
            </w:r>
            <w:r>
              <w:rPr>
                <w:rFonts w:asciiTheme="minorEastAsia" w:eastAsiaTheme="minorEastAsia" w:hAnsiTheme="minorEastAsia" w:cs="Segoe UI Symbol"/>
                <w:color w:val="000000"/>
                <w:kern w:val="0"/>
                <w:sz w:val="24"/>
              </w:rPr>
              <w:t>★</w:t>
            </w:r>
            <w:r>
              <w:rPr>
                <w:rFonts w:asciiTheme="minorEastAsia" w:eastAsiaTheme="minorEastAsia" w:hAnsiTheme="minorEastAsia"/>
                <w:color w:val="000000"/>
                <w:kern w:val="0"/>
                <w:sz w:val="24"/>
              </w:rPr>
              <w:t>号条款要求的；</w:t>
            </w:r>
          </w:p>
        </w:tc>
      </w:tr>
      <w:tr w:rsidR="0017127C" w14:paraId="1403673F" w14:textId="77777777">
        <w:trPr>
          <w:trHeight w:val="685"/>
          <w:jc w:val="center"/>
        </w:trPr>
        <w:tc>
          <w:tcPr>
            <w:tcW w:w="750" w:type="dxa"/>
            <w:shd w:val="clear" w:color="auto" w:fill="auto"/>
            <w:vAlign w:val="center"/>
          </w:tcPr>
          <w:p w14:paraId="5B009210"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8</w:t>
            </w:r>
          </w:p>
        </w:tc>
        <w:tc>
          <w:tcPr>
            <w:tcW w:w="1813" w:type="dxa"/>
            <w:shd w:val="clear" w:color="auto" w:fill="auto"/>
            <w:vAlign w:val="center"/>
          </w:tcPr>
          <w:p w14:paraId="3FF066F3"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报价的修正（如有）</w:t>
            </w:r>
          </w:p>
        </w:tc>
        <w:tc>
          <w:tcPr>
            <w:tcW w:w="6725" w:type="dxa"/>
            <w:shd w:val="clear" w:color="auto" w:fill="auto"/>
            <w:vAlign w:val="center"/>
          </w:tcPr>
          <w:p w14:paraId="04AA4AC7"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不涉及报价修正，或投标文件报价出现前后不一致时，投标人对修正后的报价予以确认；（如有）</w:t>
            </w:r>
          </w:p>
        </w:tc>
      </w:tr>
      <w:tr w:rsidR="0017127C" w14:paraId="7A9665F2" w14:textId="77777777">
        <w:trPr>
          <w:trHeight w:val="685"/>
          <w:jc w:val="center"/>
        </w:trPr>
        <w:tc>
          <w:tcPr>
            <w:tcW w:w="750" w:type="dxa"/>
            <w:shd w:val="clear" w:color="auto" w:fill="auto"/>
            <w:vAlign w:val="center"/>
          </w:tcPr>
          <w:p w14:paraId="619CA324"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9</w:t>
            </w:r>
          </w:p>
        </w:tc>
        <w:tc>
          <w:tcPr>
            <w:tcW w:w="1813" w:type="dxa"/>
            <w:shd w:val="clear" w:color="auto" w:fill="auto"/>
            <w:vAlign w:val="center"/>
          </w:tcPr>
          <w:p w14:paraId="512B9250"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报价合理性</w:t>
            </w:r>
          </w:p>
        </w:tc>
        <w:tc>
          <w:tcPr>
            <w:tcW w:w="6725" w:type="dxa"/>
            <w:shd w:val="clear" w:color="auto" w:fill="auto"/>
            <w:vAlign w:val="center"/>
          </w:tcPr>
          <w:p w14:paraId="0F98F908"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报价合理，或</w:t>
            </w:r>
            <w:r>
              <w:rPr>
                <w:rFonts w:asciiTheme="minorEastAsia" w:eastAsiaTheme="minorEastAsia" w:hAnsiTheme="minorEastAsia"/>
                <w:sz w:val="24"/>
              </w:rPr>
              <w:t>投标人的报价明显低于其他通过符合性审查投标人的报价，有可能影响产品质量或者不能诚信履约的，能够应评标委员会要求在规定时间内证明其报价合理性的</w:t>
            </w:r>
            <w:r>
              <w:rPr>
                <w:rFonts w:asciiTheme="minorEastAsia" w:eastAsiaTheme="minorEastAsia" w:hAnsiTheme="minorEastAsia"/>
                <w:color w:val="000000"/>
                <w:kern w:val="0"/>
                <w:sz w:val="24"/>
              </w:rPr>
              <w:t>；</w:t>
            </w:r>
          </w:p>
        </w:tc>
      </w:tr>
      <w:tr w:rsidR="0017127C" w14:paraId="15F94093" w14:textId="77777777">
        <w:trPr>
          <w:trHeight w:val="685"/>
          <w:jc w:val="center"/>
        </w:trPr>
        <w:tc>
          <w:tcPr>
            <w:tcW w:w="750" w:type="dxa"/>
            <w:shd w:val="clear" w:color="auto" w:fill="auto"/>
            <w:vAlign w:val="center"/>
          </w:tcPr>
          <w:p w14:paraId="76D1DE0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10</w:t>
            </w:r>
          </w:p>
        </w:tc>
        <w:tc>
          <w:tcPr>
            <w:tcW w:w="1813" w:type="dxa"/>
            <w:shd w:val="clear" w:color="auto" w:fill="auto"/>
            <w:vAlign w:val="center"/>
          </w:tcPr>
          <w:p w14:paraId="6C3FF97A"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公平竞争</w:t>
            </w:r>
          </w:p>
        </w:tc>
        <w:tc>
          <w:tcPr>
            <w:tcW w:w="6725" w:type="dxa"/>
            <w:shd w:val="clear" w:color="auto" w:fill="auto"/>
            <w:vAlign w:val="center"/>
          </w:tcPr>
          <w:p w14:paraId="6D52A10C"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投标人遵循公平竞争的原则，不存在恶意串通，妨碍其他投标人的竞争行为，不存在损害采购人或者其他投标人的合法权益情形的；</w:t>
            </w:r>
          </w:p>
        </w:tc>
      </w:tr>
      <w:tr w:rsidR="0017127C" w14:paraId="3F59A92F" w14:textId="77777777">
        <w:trPr>
          <w:trHeight w:val="685"/>
          <w:jc w:val="center"/>
        </w:trPr>
        <w:tc>
          <w:tcPr>
            <w:tcW w:w="750" w:type="dxa"/>
            <w:shd w:val="clear" w:color="auto" w:fill="auto"/>
            <w:vAlign w:val="center"/>
          </w:tcPr>
          <w:p w14:paraId="162EFA95"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11</w:t>
            </w:r>
          </w:p>
        </w:tc>
        <w:tc>
          <w:tcPr>
            <w:tcW w:w="1813" w:type="dxa"/>
            <w:shd w:val="clear" w:color="auto" w:fill="auto"/>
            <w:vAlign w:val="center"/>
          </w:tcPr>
          <w:p w14:paraId="234FDBEE"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串通投标</w:t>
            </w:r>
          </w:p>
        </w:tc>
        <w:tc>
          <w:tcPr>
            <w:tcW w:w="6725" w:type="dxa"/>
            <w:shd w:val="clear" w:color="auto" w:fill="auto"/>
            <w:vAlign w:val="center"/>
          </w:tcPr>
          <w:p w14:paraId="49B4FCF9"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w:t>
            </w:r>
            <w:r>
              <w:rPr>
                <w:rFonts w:asciiTheme="minorEastAsia" w:eastAsiaTheme="minorEastAsia" w:hAnsiTheme="minorEastAsia"/>
                <w:color w:val="000000" w:themeColor="text1"/>
                <w:sz w:val="24"/>
              </w:rPr>
              <w:lastRenderedPageBreak/>
              <w:t>者联系人员为同一人；（四）不同投标人的投标文件异常一致或者投标报价呈规律性差异；（五）不同投标人的投标文件相互混装；（六）不同投标人的投标保证金从同一单位或者个人的账户转出；</w:t>
            </w:r>
          </w:p>
        </w:tc>
      </w:tr>
      <w:tr w:rsidR="0017127C" w14:paraId="787D3CFC" w14:textId="77777777">
        <w:trPr>
          <w:trHeight w:val="685"/>
          <w:jc w:val="center"/>
        </w:trPr>
        <w:tc>
          <w:tcPr>
            <w:tcW w:w="750" w:type="dxa"/>
            <w:shd w:val="clear" w:color="auto" w:fill="auto"/>
            <w:vAlign w:val="center"/>
          </w:tcPr>
          <w:p w14:paraId="6DBC49E9"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lastRenderedPageBreak/>
              <w:t>12</w:t>
            </w:r>
          </w:p>
        </w:tc>
        <w:tc>
          <w:tcPr>
            <w:tcW w:w="1813" w:type="dxa"/>
            <w:shd w:val="clear" w:color="auto" w:fill="auto"/>
            <w:vAlign w:val="center"/>
          </w:tcPr>
          <w:p w14:paraId="6B6C67AD"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附加条件</w:t>
            </w:r>
          </w:p>
        </w:tc>
        <w:tc>
          <w:tcPr>
            <w:tcW w:w="6725" w:type="dxa"/>
            <w:shd w:val="clear" w:color="auto" w:fill="auto"/>
            <w:vAlign w:val="center"/>
          </w:tcPr>
          <w:p w14:paraId="38D257C0"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投标文件未含有采购人不能接受的附加条件的；</w:t>
            </w:r>
          </w:p>
        </w:tc>
      </w:tr>
      <w:tr w:rsidR="0017127C" w14:paraId="582E846F" w14:textId="77777777">
        <w:trPr>
          <w:trHeight w:val="685"/>
          <w:jc w:val="center"/>
        </w:trPr>
        <w:tc>
          <w:tcPr>
            <w:tcW w:w="750" w:type="dxa"/>
            <w:shd w:val="clear" w:color="auto" w:fill="auto"/>
            <w:vAlign w:val="center"/>
          </w:tcPr>
          <w:p w14:paraId="77998063" w14:textId="77777777" w:rsidR="0017127C" w:rsidRDefault="00000000">
            <w:pPr>
              <w:widowControl/>
              <w:jc w:val="center"/>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13</w:t>
            </w:r>
          </w:p>
        </w:tc>
        <w:tc>
          <w:tcPr>
            <w:tcW w:w="1813" w:type="dxa"/>
            <w:shd w:val="clear" w:color="auto" w:fill="auto"/>
            <w:vAlign w:val="center"/>
          </w:tcPr>
          <w:p w14:paraId="56DF4515"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kern w:val="0"/>
                <w:sz w:val="24"/>
              </w:rPr>
              <w:t>其他无效情形</w:t>
            </w:r>
          </w:p>
        </w:tc>
        <w:tc>
          <w:tcPr>
            <w:tcW w:w="6725" w:type="dxa"/>
            <w:shd w:val="clear" w:color="auto" w:fill="auto"/>
            <w:vAlign w:val="center"/>
          </w:tcPr>
          <w:p w14:paraId="4E6A1EDB" w14:textId="77777777" w:rsidR="0017127C" w:rsidRDefault="00000000">
            <w:pPr>
              <w:widowControl/>
              <w:jc w:val="left"/>
              <w:rPr>
                <w:rFonts w:asciiTheme="minorEastAsia" w:eastAsiaTheme="minorEastAsia" w:hAnsiTheme="minorEastAsia"/>
                <w:color w:val="000000"/>
                <w:kern w:val="0"/>
                <w:sz w:val="24"/>
              </w:rPr>
            </w:pPr>
            <w:r>
              <w:rPr>
                <w:rFonts w:asciiTheme="minorEastAsia" w:eastAsiaTheme="minorEastAsia" w:hAnsiTheme="minorEastAsia"/>
                <w:color w:val="000000" w:themeColor="text1"/>
                <w:sz w:val="24"/>
              </w:rPr>
              <w:t>投标人、投标文件不存在不符合法律、法规和招标文件规定的其他无效情形。</w:t>
            </w:r>
          </w:p>
        </w:tc>
      </w:tr>
    </w:tbl>
    <w:p w14:paraId="0B9B7E1A" w14:textId="77777777" w:rsidR="0017127C" w:rsidRDefault="0017127C">
      <w:pPr>
        <w:numPr>
          <w:ilvl w:val="0"/>
          <w:numId w:val="13"/>
        </w:numPr>
        <w:tabs>
          <w:tab w:val="left" w:pos="1080"/>
          <w:tab w:val="left" w:pos="1589"/>
        </w:tabs>
        <w:snapToGrid w:val="0"/>
        <w:spacing w:line="360" w:lineRule="auto"/>
        <w:rPr>
          <w:rFonts w:asciiTheme="minorEastAsia" w:eastAsiaTheme="minorEastAsia" w:hAnsiTheme="minorEastAsia"/>
          <w:sz w:val="24"/>
        </w:rPr>
        <w:sectPr w:rsidR="0017127C" w:rsidSect="00C77B5B">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14:paraId="674174DF"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投标文件有关事项的澄清或者说明</w:t>
      </w:r>
    </w:p>
    <w:p w14:paraId="552D8F83"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评标过程中，评标委员会将以书面形式要求投标人对其投标文件中含义不明确、同类问题表述不一致或者有明显文字和计算错误的内容，</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必要的澄清、说明或者补正。投标人的澄清、说明或者补正应当采用书面形式，并加盖公章，或者由法定代表人</w:t>
      </w:r>
      <w:r>
        <w:rPr>
          <w:rFonts w:asciiTheme="minorEastAsia" w:eastAsiaTheme="minorEastAsia" w:hAnsiTheme="minorEastAsia" w:hint="eastAsia"/>
          <w:sz w:val="24"/>
        </w:rPr>
        <w:t>（</w:t>
      </w:r>
      <w:bookmarkStart w:id="783" w:name="_Hlk144225607"/>
      <w:r>
        <w:rPr>
          <w:rFonts w:asciiTheme="minorEastAsia" w:eastAsiaTheme="minorEastAsia" w:hAnsiTheme="minorEastAsia"/>
          <w:color w:val="000000"/>
          <w:sz w:val="24"/>
          <w:szCs w:val="20"/>
        </w:rPr>
        <w:t>若</w:t>
      </w:r>
      <w:r>
        <w:rPr>
          <w:rFonts w:asciiTheme="minorEastAsia" w:eastAsiaTheme="minorEastAsia" w:hAnsiTheme="minorEastAsia" w:hint="eastAsia"/>
          <w:color w:val="000000"/>
          <w:sz w:val="24"/>
          <w:szCs w:val="20"/>
        </w:rPr>
        <w:t>投标人</w:t>
      </w:r>
      <w:r>
        <w:rPr>
          <w:rFonts w:asciiTheme="minorEastAsia" w:eastAsiaTheme="minorEastAsia" w:hAnsiTheme="minorEastAsia"/>
          <w:color w:val="000000"/>
          <w:sz w:val="24"/>
          <w:szCs w:val="20"/>
        </w:rPr>
        <w:t>为事业单位或其他组织或分支机构，可为单位负责人</w:t>
      </w:r>
      <w:bookmarkEnd w:id="783"/>
      <w:r>
        <w:rPr>
          <w:rFonts w:asciiTheme="minorEastAsia" w:eastAsiaTheme="minorEastAsia" w:hAnsiTheme="minorEastAsia" w:hint="eastAsia"/>
          <w:sz w:val="24"/>
        </w:rPr>
        <w:t>）</w:t>
      </w:r>
      <w:r>
        <w:rPr>
          <w:rFonts w:asciiTheme="minorEastAsia" w:eastAsiaTheme="minorEastAsia" w:hAnsiTheme="minorEastAsia"/>
          <w:sz w:val="24"/>
        </w:rPr>
        <w:t>或其授权的代表签字。投标人的澄清、说明或者补正不得超出投标文件的范围或者改变投标文件的实质性内容。澄清文件将作为投标文件内容的一部分。</w:t>
      </w:r>
    </w:p>
    <w:p w14:paraId="4FE78222"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Theme="minorEastAsia" w:eastAsiaTheme="minorEastAsia" w:hAnsiTheme="minorEastAsia"/>
          <w:b/>
          <w:sz w:val="24"/>
        </w:rPr>
        <w:t>无效投标处理</w:t>
      </w:r>
      <w:r>
        <w:rPr>
          <w:rFonts w:asciiTheme="minorEastAsia" w:eastAsiaTheme="minorEastAsia" w:hAnsiTheme="minorEastAsia"/>
          <w:sz w:val="24"/>
        </w:rPr>
        <w:t>。</w:t>
      </w:r>
    </w:p>
    <w:p w14:paraId="7F78419E"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eastAsiaTheme="minorEastAsia" w:hAnsiTheme="minorEastAsia"/>
          <w:b/>
          <w:sz w:val="24"/>
        </w:rPr>
        <w:t>投标无效</w:t>
      </w:r>
      <w:r>
        <w:rPr>
          <w:rFonts w:asciiTheme="minorEastAsia" w:eastAsiaTheme="minorEastAsia" w:hAnsiTheme="minorEastAsia"/>
          <w:sz w:val="24"/>
        </w:rPr>
        <w:t>。</w:t>
      </w:r>
    </w:p>
    <w:p w14:paraId="437A407C"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投标文件报价出现前后不一致的，按照下列规定修正：</w:t>
      </w:r>
    </w:p>
    <w:p w14:paraId="4408B914" w14:textId="77777777" w:rsidR="0017127C" w:rsidRDefault="0000000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招标文件对于报价修正是否另有规定：</w:t>
      </w:r>
    </w:p>
    <w:p w14:paraId="1DB0FA8D" w14:textId="77777777" w:rsidR="0017127C" w:rsidRDefault="00000000">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cs="宋体" w:hint="eastAsia"/>
          <w:sz w:val="24"/>
        </w:rPr>
        <w:t>□</w:t>
      </w:r>
      <w:r>
        <w:rPr>
          <w:rFonts w:asciiTheme="minorEastAsia" w:eastAsiaTheme="minorEastAsia" w:hAnsiTheme="minorEastAsia"/>
          <w:sz w:val="24"/>
        </w:rPr>
        <w:t>有，具体规定为：______________</w:t>
      </w:r>
    </w:p>
    <w:p w14:paraId="2988B53C" w14:textId="77777777" w:rsidR="0017127C" w:rsidRDefault="00000000">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无，按下述2.4.2-2.4.7项规定修正。</w:t>
      </w:r>
    </w:p>
    <w:p w14:paraId="7C9D999B"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单独递交的开标一览表（报价表）与投标文件中开标一览表（报价表）内容不一致的，以单独递交的开标一览表（报价表）为准；</w:t>
      </w:r>
    </w:p>
    <w:p w14:paraId="451AD535"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投标文件中开标一览表（报价表）内容与投标文件中相应内容不一致的，以开标一览表（报价表）为准；</w:t>
      </w:r>
    </w:p>
    <w:p w14:paraId="31721C82"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大写金额和小写金额不一致的，以大写金额为准；</w:t>
      </w:r>
    </w:p>
    <w:p w14:paraId="01BC814B"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单价金额小数点或者百分比有明显错位的，以开标一览表的总价为准，并修改单价；</w:t>
      </w:r>
    </w:p>
    <w:p w14:paraId="37B8DA76" w14:textId="77777777" w:rsidR="0017127C" w:rsidRDefault="00000000">
      <w:pPr>
        <w:numPr>
          <w:ilvl w:val="2"/>
          <w:numId w:val="12"/>
        </w:numPr>
        <w:tabs>
          <w:tab w:val="left" w:pos="2035"/>
          <w:tab w:val="left" w:pos="2114"/>
          <w:tab w:val="left" w:pos="2977"/>
        </w:tabs>
        <w:snapToGrid w:val="0"/>
        <w:spacing w:line="360" w:lineRule="auto"/>
        <w:ind w:left="2035"/>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总价金额与按单价汇总金额不一致的，以单价金额计算结果为准。</w:t>
      </w:r>
    </w:p>
    <w:p w14:paraId="49A1ADE5" w14:textId="77777777" w:rsidR="0017127C" w:rsidRDefault="00000000">
      <w:pPr>
        <w:numPr>
          <w:ilvl w:val="2"/>
          <w:numId w:val="12"/>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同时出现两种以上不一致的，按照前款规定的顺序修正。修正后的报价经投标人书面确认后产生约束力，投标人不确认的，其</w:t>
      </w:r>
      <w:r>
        <w:rPr>
          <w:rFonts w:asciiTheme="minorEastAsia" w:eastAsiaTheme="minorEastAsia" w:hAnsiTheme="minorEastAsia"/>
          <w:b/>
          <w:sz w:val="24"/>
        </w:rPr>
        <w:t>投标无效</w:t>
      </w:r>
      <w:r>
        <w:rPr>
          <w:rFonts w:asciiTheme="minorEastAsia" w:eastAsiaTheme="minorEastAsia" w:hAnsiTheme="minorEastAsia"/>
          <w:sz w:val="24"/>
        </w:rPr>
        <w:t>。</w:t>
      </w:r>
    </w:p>
    <w:p w14:paraId="5A99108B"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lastRenderedPageBreak/>
        <w:t>落实政府采购政策的价格调整：只有符合第二章《投标人须知》5.2条规定情形的，可以享受中小企业扶持政策，用扣除后的价格参加评审；否则，评标时价格不予扣除。</w:t>
      </w:r>
    </w:p>
    <w:p w14:paraId="3D1C82F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对于未预留份额专门面向中小企业采购的采购项目，以及预留份额项目中的非预留部分采购包，对小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报价给予_</w:t>
      </w:r>
      <w:r>
        <w:rPr>
          <w:rFonts w:asciiTheme="minorEastAsia" w:eastAsiaTheme="minorEastAsia" w:hAnsiTheme="minorEastAsia"/>
          <w:sz w:val="24"/>
          <w:u w:val="single"/>
        </w:rPr>
        <w:t>10_</w:t>
      </w:r>
      <w:r>
        <w:rPr>
          <w:rFonts w:asciiTheme="minorEastAsia" w:eastAsiaTheme="minorEastAsia" w:hAnsiTheme="minorEastAsia"/>
          <w:sz w:val="24"/>
        </w:rPr>
        <w:t>%的扣除，用扣除后的价格参加评审。</w:t>
      </w:r>
    </w:p>
    <w:p w14:paraId="09D9B2E6"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组成联合体或者允许大中型企业向一家或者多家小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分包的采购项目，对于联合协议或者分包意向协议约定小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的合同份额占到合同总金额 30%以上的联合体或者大中型企业的报价给予__</w:t>
      </w:r>
      <w:r>
        <w:rPr>
          <w:rFonts w:asciiTheme="minorEastAsia" w:eastAsiaTheme="minorEastAsia" w:hAnsiTheme="minorEastAsia"/>
          <w:sz w:val="24"/>
          <w:u w:val="single"/>
        </w:rPr>
        <w:t>4</w:t>
      </w:r>
      <w:r>
        <w:rPr>
          <w:rFonts w:asciiTheme="minorEastAsia" w:eastAsiaTheme="minorEastAsia" w:hAnsiTheme="minorEastAsia"/>
          <w:sz w:val="24"/>
        </w:rPr>
        <w:t>_%的扣除，用扣除后的价格参加评审。</w:t>
      </w:r>
    </w:p>
    <w:p w14:paraId="7FB0E19D"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组成联合体或者接受分包的小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与联合体内其他企业、分包企业之间存在直接控股、管理关系的，不享受价格扣除优惠政策。</w:t>
      </w:r>
    </w:p>
    <w:p w14:paraId="3FCC4FDA"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价格扣除比例对小型企业和微型企业同等对待，不作区分。</w:t>
      </w:r>
    </w:p>
    <w:p w14:paraId="1C2035F0"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olor w:val="000000" w:themeColor="text1"/>
          <w:sz w:val="24"/>
        </w:rPr>
        <w:t>中小企业参加政府采购活动，应当按照招标文件给定的格式出具《中小企业声明函》，否则不得享受相关中小企业扶持政策。</w:t>
      </w:r>
    </w:p>
    <w:p w14:paraId="1AC20691"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监狱企业提供了由省级以上监狱管理局、戒毒管理局（含新疆生产建设兵团）出具的属于监狱企业的证明文件的，视同小微企业。</w:t>
      </w:r>
    </w:p>
    <w:p w14:paraId="20829C01"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残疾人福利性单位按招标文件要求提供了《残疾人福利性单位声明函》的，视同小微企业。</w:t>
      </w:r>
    </w:p>
    <w:p w14:paraId="4DA79619" w14:textId="77777777" w:rsidR="0017127C" w:rsidRDefault="00000000">
      <w:pPr>
        <w:numPr>
          <w:ilvl w:val="2"/>
          <w:numId w:val="12"/>
        </w:numPr>
        <w:tabs>
          <w:tab w:val="clear" w:pos="1980"/>
          <w:tab w:val="left" w:pos="1080"/>
          <w:tab w:val="left" w:pos="1589"/>
          <w:tab w:val="left" w:pos="2014"/>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若投标人同时属于小型或微型企业、监狱企业、残疾人福利性单位中的两种及以上，将不重复享受小</w:t>
      </w:r>
      <w:proofErr w:type="gramStart"/>
      <w:r>
        <w:rPr>
          <w:rFonts w:asciiTheme="minorEastAsia" w:eastAsiaTheme="minorEastAsia" w:hAnsiTheme="minorEastAsia"/>
          <w:sz w:val="24"/>
        </w:rPr>
        <w:t>微企业</w:t>
      </w:r>
      <w:proofErr w:type="gramEnd"/>
      <w:r>
        <w:rPr>
          <w:rFonts w:asciiTheme="minorEastAsia" w:eastAsiaTheme="minorEastAsia" w:hAnsiTheme="minorEastAsia"/>
          <w:sz w:val="24"/>
        </w:rPr>
        <w:t>价格扣减的优惠政策。</w:t>
      </w:r>
    </w:p>
    <w:p w14:paraId="31361EB7"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投标文件的比较和评价</w:t>
      </w:r>
      <w:bookmarkEnd w:id="766"/>
      <w:bookmarkEnd w:id="767"/>
    </w:p>
    <w:p w14:paraId="04451FF6"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6AE7CCCC"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评标方法和评标标准</w:t>
      </w:r>
    </w:p>
    <w:p w14:paraId="59A8A34C"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本项目采用的评标方法为：</w:t>
      </w:r>
    </w:p>
    <w:p w14:paraId="358D77BF" w14:textId="77777777" w:rsidR="0017127C" w:rsidRDefault="00000000">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综合评分法，指投标文件满足招标文件全部实质性要求，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w:t>
      </w:r>
      <w:r>
        <w:rPr>
          <w:rFonts w:asciiTheme="minorEastAsia" w:eastAsiaTheme="minorEastAsia" w:hAnsiTheme="minorEastAsia"/>
          <w:sz w:val="24"/>
        </w:rPr>
        <w:lastRenderedPageBreak/>
        <w:t>审因素的量化指标评审得分最高的投标人为中标候选人的评标方法，见《评标标准》，招标文件中没有规定的评标标准不得作为评审的依据。</w:t>
      </w:r>
    </w:p>
    <w:p w14:paraId="0F37ABC3" w14:textId="77777777" w:rsidR="0017127C" w:rsidRDefault="00000000">
      <w:pPr>
        <w:tabs>
          <w:tab w:val="left" w:pos="900"/>
          <w:tab w:val="left" w:pos="1589"/>
          <w:tab w:val="left" w:pos="1701"/>
        </w:tabs>
        <w:snapToGrid w:val="0"/>
        <w:spacing w:line="360" w:lineRule="auto"/>
        <w:ind w:left="1985"/>
        <w:rPr>
          <w:rFonts w:asciiTheme="minorEastAsia" w:eastAsiaTheme="minorEastAsia" w:hAnsiTheme="minorEastAsia"/>
          <w:sz w:val="24"/>
        </w:rPr>
      </w:pPr>
      <w:r>
        <w:rPr>
          <w:rFonts w:asciiTheme="minorEastAsia" w:eastAsiaTheme="minorEastAsia" w:hAnsiTheme="minorEastAsia" w:cs="宋体" w:hint="eastAsia"/>
          <w:sz w:val="24"/>
        </w:rPr>
        <w:t>□</w:t>
      </w:r>
      <w:r>
        <w:rPr>
          <w:rFonts w:asciiTheme="minorEastAsia" w:eastAsiaTheme="minorEastAsia" w:hAnsiTheme="minorEastAsia"/>
          <w:sz w:val="24"/>
        </w:rPr>
        <w:t>最低评标价法，指投标文件满足招标文件全部实质性要求，且投标报价最低的投标人为中标候选人的评标方法。</w:t>
      </w:r>
    </w:p>
    <w:p w14:paraId="65C5155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eastAsiaTheme="minorEastAsia" w:hAnsiTheme="minorEastAsia"/>
          <w:b/>
          <w:sz w:val="24"/>
        </w:rPr>
        <w:t>投标无效</w:t>
      </w:r>
      <w:r>
        <w:rPr>
          <w:rFonts w:asciiTheme="minorEastAsia" w:eastAsiaTheme="minorEastAsia" w:hAnsiTheme="minorEastAsia"/>
          <w:sz w:val="24"/>
        </w:rPr>
        <w:t>。</w:t>
      </w:r>
    </w:p>
    <w:p w14:paraId="54D122C4" w14:textId="77777777" w:rsidR="0017127C" w:rsidRDefault="00000000">
      <w:p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cs="宋体" w:hint="eastAsia"/>
          <w:b/>
          <w:color w:val="000000"/>
          <w:sz w:val="24"/>
        </w:rPr>
        <w:t>■</w:t>
      </w:r>
      <w:r>
        <w:rPr>
          <w:rFonts w:asciiTheme="minorEastAsia" w:eastAsiaTheme="minorEastAsia" w:hAnsiTheme="minorEastAsia"/>
          <w:sz w:val="24"/>
        </w:rPr>
        <w:t>随机抽取</w:t>
      </w:r>
    </w:p>
    <w:p w14:paraId="762FA9D1" w14:textId="77777777" w:rsidR="0017127C" w:rsidRDefault="00000000">
      <w:pPr>
        <w:tabs>
          <w:tab w:val="left" w:pos="1080"/>
          <w:tab w:val="left" w:pos="1589"/>
          <w:tab w:val="left" w:pos="2035"/>
        </w:tabs>
        <w:snapToGrid w:val="0"/>
        <w:spacing w:line="360" w:lineRule="auto"/>
        <w:ind w:left="2035"/>
        <w:rPr>
          <w:rFonts w:asciiTheme="minorEastAsia" w:eastAsiaTheme="minorEastAsia" w:hAnsiTheme="minorEastAsia"/>
          <w:sz w:val="24"/>
          <w:u w:val="single"/>
        </w:rPr>
      </w:pPr>
      <w:r>
        <w:rPr>
          <w:rFonts w:asciiTheme="minorEastAsia" w:eastAsiaTheme="minorEastAsia" w:hAnsiTheme="minorEastAsia" w:cs="宋体" w:hint="eastAsia"/>
          <w:sz w:val="24"/>
        </w:rPr>
        <w:t>□</w:t>
      </w:r>
      <w:r>
        <w:rPr>
          <w:rFonts w:asciiTheme="minorEastAsia" w:eastAsiaTheme="minorEastAsia" w:hAnsiTheme="minorEastAsia"/>
          <w:sz w:val="24"/>
        </w:rPr>
        <w:t>其他方式，具体要求：___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w:t>
      </w:r>
    </w:p>
    <w:p w14:paraId="1D92B75B"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非政府强制采购的节能产品或环境标志产品，依据品目清单和认证证书实施政府优先采购。优先采购的具体规定（如涉及）__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___。</w:t>
      </w:r>
    </w:p>
    <w:p w14:paraId="2090DE6D" w14:textId="77777777" w:rsidR="0017127C" w:rsidRDefault="00000000">
      <w:pPr>
        <w:numPr>
          <w:ilvl w:val="2"/>
          <w:numId w:val="12"/>
        </w:numPr>
        <w:tabs>
          <w:tab w:val="left" w:pos="1080"/>
          <w:tab w:val="left" w:pos="1589"/>
          <w:tab w:val="left" w:pos="2035"/>
        </w:tabs>
        <w:snapToGrid w:val="0"/>
        <w:spacing w:line="360" w:lineRule="auto"/>
        <w:ind w:left="2035"/>
        <w:rPr>
          <w:rFonts w:asciiTheme="minorEastAsia" w:eastAsiaTheme="minorEastAsia" w:hAnsiTheme="minorEastAsia"/>
          <w:sz w:val="24"/>
        </w:rPr>
      </w:pPr>
      <w:r>
        <w:rPr>
          <w:rFonts w:asciiTheme="minorEastAsia" w:eastAsiaTheme="minorEastAsia" w:hAnsiTheme="minorEastAsia"/>
          <w:sz w:val="24"/>
        </w:rPr>
        <w:t>关于无线局域网认证产品政府采购清单中的产品，优先采购的具体规定（如涉及）__</w:t>
      </w:r>
      <w:r>
        <w:rPr>
          <w:rFonts w:asciiTheme="minorEastAsia" w:eastAsiaTheme="minorEastAsia" w:hAnsiTheme="minorEastAsia" w:cs="宋体" w:hint="eastAsia"/>
          <w:sz w:val="24"/>
          <w:u w:val="single"/>
        </w:rPr>
        <w:t xml:space="preserve"> /</w:t>
      </w:r>
      <w:r>
        <w:rPr>
          <w:rFonts w:asciiTheme="minorEastAsia" w:eastAsiaTheme="minorEastAsia" w:hAnsiTheme="minorEastAsia"/>
          <w:sz w:val="24"/>
        </w:rPr>
        <w:t>___。</w:t>
      </w:r>
    </w:p>
    <w:p w14:paraId="70B1B032"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确定</w:t>
      </w:r>
      <w:bookmarkStart w:id="784" w:name="_Toc226337242"/>
      <w:bookmarkStart w:id="785" w:name="_Toc164229387"/>
      <w:bookmarkStart w:id="786" w:name="_Toc164351640"/>
      <w:bookmarkStart w:id="787" w:name="_Toc150774646"/>
      <w:bookmarkStart w:id="788" w:name="_Toc226965819"/>
      <w:bookmarkStart w:id="789" w:name="_Toc150480784"/>
      <w:bookmarkStart w:id="790" w:name="_Toc151193788"/>
      <w:bookmarkStart w:id="791" w:name="_Toc151193934"/>
      <w:bookmarkStart w:id="792" w:name="_Toc164608660"/>
      <w:bookmarkStart w:id="793" w:name="_Toc127151546"/>
      <w:bookmarkStart w:id="794" w:name="_Toc164229241"/>
      <w:bookmarkStart w:id="795" w:name="_Toc151193644"/>
      <w:bookmarkStart w:id="796" w:name="_Toc127161460"/>
      <w:bookmarkStart w:id="797" w:name="_Toc149720839"/>
      <w:bookmarkStart w:id="798" w:name="_Toc164608815"/>
      <w:bookmarkStart w:id="799" w:name="_Toc520356170"/>
      <w:bookmarkStart w:id="800" w:name="_Toc151193860"/>
      <w:bookmarkStart w:id="801" w:name="_Toc151190173"/>
      <w:bookmarkStart w:id="802" w:name="_Toc150774751"/>
      <w:bookmarkStart w:id="803" w:name="_Toc305158814"/>
      <w:bookmarkStart w:id="804" w:name="_Toc151193716"/>
      <w:bookmarkStart w:id="805" w:name="_Toc265228384"/>
      <w:bookmarkStart w:id="806" w:name="_Toc226309790"/>
      <w:bookmarkStart w:id="807" w:name="_Toc305158888"/>
      <w:bookmarkStart w:id="808" w:name="_Toc195842911"/>
      <w:bookmarkStart w:id="809" w:name="_Toc127151747"/>
      <w:bookmarkStart w:id="810" w:name="_Toc264969236"/>
      <w:bookmarkStart w:id="811" w:name="_Ref467307010"/>
      <w:bookmarkStart w:id="812" w:name="_Toc226965736"/>
      <w:bookmarkStart w:id="813" w:name="_Toc150509297"/>
      <w:bookmarkStart w:id="814" w:name="_Toc142311048"/>
      <w:r>
        <w:rPr>
          <w:rFonts w:asciiTheme="minorEastAsia" w:eastAsiaTheme="minorEastAsia" w:hAnsiTheme="minorEastAsia"/>
          <w:sz w:val="24"/>
        </w:rPr>
        <w:t>中标候选人名单</w:t>
      </w:r>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14:paraId="6BC15BA2"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3E53E39" w14:textId="77777777" w:rsidR="0017127C" w:rsidRDefault="00000000">
      <w:pPr>
        <w:pStyle w:val="afa"/>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cs="宋体"/>
          <w:b/>
          <w:color w:val="000000"/>
          <w:sz w:val="24"/>
        </w:rPr>
        <w:t>■</w:t>
      </w:r>
      <w:r>
        <w:rPr>
          <w:rFonts w:asciiTheme="minorEastAsia" w:eastAsiaTheme="minorEastAsia" w:hAnsiTheme="minorEastAsia" w:hint="default"/>
          <w:sz w:val="24"/>
          <w:szCs w:val="24"/>
        </w:rPr>
        <w:t>随机抽取</w:t>
      </w:r>
    </w:p>
    <w:p w14:paraId="3C9111F5" w14:textId="77777777" w:rsidR="0017127C" w:rsidRDefault="00000000">
      <w:pPr>
        <w:pStyle w:val="afa"/>
        <w:tabs>
          <w:tab w:val="left" w:pos="900"/>
          <w:tab w:val="left" w:pos="2127"/>
        </w:tabs>
        <w:adjustRightInd w:val="0"/>
        <w:snapToGrid w:val="0"/>
        <w:spacing w:line="360" w:lineRule="auto"/>
        <w:ind w:left="993" w:firstLineChars="57" w:firstLine="137"/>
        <w:rPr>
          <w:rFonts w:asciiTheme="minorEastAsia" w:eastAsiaTheme="minorEastAsia" w:hAnsiTheme="minorEastAsia" w:hint="default"/>
          <w:sz w:val="24"/>
          <w:szCs w:val="24"/>
        </w:rPr>
      </w:pPr>
      <w:r>
        <w:rPr>
          <w:rFonts w:asciiTheme="minorEastAsia" w:eastAsiaTheme="minorEastAsia" w:hAnsiTheme="minorEastAsia" w:cs="宋体"/>
          <w:sz w:val="24"/>
        </w:rPr>
        <w:t>□</w:t>
      </w:r>
      <w:r>
        <w:rPr>
          <w:rFonts w:asciiTheme="minorEastAsia" w:eastAsiaTheme="minorEastAsia" w:hAnsiTheme="minorEastAsia" w:hint="default"/>
          <w:sz w:val="24"/>
          <w:szCs w:val="24"/>
        </w:rPr>
        <w:t>其他方式，具体要求：__</w:t>
      </w:r>
      <w:r>
        <w:rPr>
          <w:rFonts w:asciiTheme="minorEastAsia" w:eastAsiaTheme="minorEastAsia" w:hAnsiTheme="minorEastAsia" w:cs="宋体"/>
          <w:sz w:val="24"/>
          <w:u w:val="single"/>
        </w:rPr>
        <w:t xml:space="preserve"> /</w:t>
      </w:r>
      <w:r>
        <w:rPr>
          <w:rFonts w:asciiTheme="minorEastAsia" w:eastAsiaTheme="minorEastAsia" w:hAnsiTheme="minorEastAsia"/>
          <w:sz w:val="24"/>
        </w:rPr>
        <w:t>_</w:t>
      </w:r>
      <w:r>
        <w:rPr>
          <w:rFonts w:asciiTheme="minorEastAsia" w:eastAsiaTheme="minorEastAsia" w:hAnsiTheme="minorEastAsia" w:hint="default"/>
          <w:sz w:val="24"/>
          <w:szCs w:val="24"/>
        </w:rPr>
        <w:t>___</w:t>
      </w:r>
    </w:p>
    <w:p w14:paraId="246ACA95"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Pr>
          <w:rFonts w:asciiTheme="minorEastAsia" w:eastAsiaTheme="minorEastAsia" w:hAnsiTheme="minorEastAsia"/>
          <w:sz w:val="24"/>
        </w:rPr>
        <w:t>且按照</w:t>
      </w:r>
      <w:proofErr w:type="gramEnd"/>
      <w:r>
        <w:rPr>
          <w:rFonts w:asciiTheme="minorEastAsia" w:eastAsiaTheme="minorEastAsia" w:hAnsiTheme="minorEastAsia"/>
          <w:sz w:val="24"/>
        </w:rPr>
        <w:t>评审因素的量化指标评审得分最高的投标人为排名第一的中标候选人。评分分值计算保留小数点后两位，第三位四舍五入。</w:t>
      </w:r>
    </w:p>
    <w:p w14:paraId="2FEA8328"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采用最低评标价法时，评标结果按本章2.4、2.5调整后的投标报价由低到高</w:t>
      </w:r>
      <w:r>
        <w:rPr>
          <w:rFonts w:asciiTheme="minorEastAsia" w:eastAsiaTheme="minorEastAsia" w:hAnsiTheme="minorEastAsia"/>
          <w:sz w:val="24"/>
        </w:rPr>
        <w:lastRenderedPageBreak/>
        <w:t>顺序排列。投标报价相同的并列。投标文件满足招标文件全部实质性要求且投标报价最低的投标人为排名第一的中标候选人。</w:t>
      </w:r>
    </w:p>
    <w:p w14:paraId="52B664E1"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评标委员会要对评分汇总情况进行复核，特别是对排名第一的、报价最低的、投标或响应文件被认定为无效的情形进行重点复核。</w:t>
      </w:r>
    </w:p>
    <w:p w14:paraId="3A48F34A"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评标委员会将根据各投标人的评标排序，依次推荐本项目（各采购包）的中标候选人，起草并签署评标报告。本项目（各采购包）评标委员会共（各）推荐_</w:t>
      </w:r>
      <w:r>
        <w:rPr>
          <w:rFonts w:asciiTheme="minorEastAsia" w:eastAsiaTheme="minorEastAsia" w:hAnsiTheme="minorEastAsia"/>
          <w:sz w:val="24"/>
          <w:u w:val="single"/>
        </w:rPr>
        <w:t>3</w:t>
      </w:r>
      <w:r>
        <w:rPr>
          <w:rFonts w:asciiTheme="minorEastAsia" w:eastAsiaTheme="minorEastAsia" w:hAnsiTheme="minorEastAsia"/>
          <w:sz w:val="24"/>
        </w:rPr>
        <w:t>__名中标候选人。</w:t>
      </w:r>
    </w:p>
    <w:p w14:paraId="1BAA38C6" w14:textId="77777777" w:rsidR="0017127C" w:rsidRDefault="00000000">
      <w:pPr>
        <w:numPr>
          <w:ilvl w:val="0"/>
          <w:numId w:val="12"/>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t>报告违法行为</w:t>
      </w:r>
    </w:p>
    <w:p w14:paraId="6C50C411" w14:textId="77777777" w:rsidR="0017127C" w:rsidRDefault="00000000">
      <w:pPr>
        <w:numPr>
          <w:ilvl w:val="1"/>
          <w:numId w:val="12"/>
        </w:numPr>
        <w:tabs>
          <w:tab w:val="left" w:pos="1080"/>
        </w:tabs>
        <w:snapToGrid w:val="0"/>
        <w:spacing w:line="360" w:lineRule="auto"/>
        <w:ind w:left="1077" w:hanging="720"/>
        <w:rPr>
          <w:rFonts w:asciiTheme="minorEastAsia" w:eastAsiaTheme="minorEastAsia" w:hAnsiTheme="minorEastAsia"/>
          <w:sz w:val="24"/>
        </w:rPr>
      </w:pPr>
      <w:r>
        <w:rPr>
          <w:rFonts w:asciiTheme="minorEastAsia" w:eastAsiaTheme="minorEastAsia" w:hAnsiTheme="minorEastAsia"/>
          <w:sz w:val="24"/>
        </w:rPr>
        <w:t>评标委员会在评标过程中发现投标人有行贿、提供虚假材料或者串通等违法行为时，有向采购人、采购代理机构或者有关部门报告的职责。</w:t>
      </w:r>
    </w:p>
    <w:p w14:paraId="717EAC98" w14:textId="77777777" w:rsidR="0017127C" w:rsidRDefault="00000000">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14:paraId="23B03D21" w14:textId="77777777" w:rsidR="0017127C" w:rsidRDefault="00000000">
      <w:pPr>
        <w:tabs>
          <w:tab w:val="left" w:pos="360"/>
          <w:tab w:val="left" w:pos="900"/>
        </w:tabs>
        <w:snapToGrid w:val="0"/>
        <w:spacing w:line="360" w:lineRule="auto"/>
        <w:jc w:val="center"/>
        <w:outlineLvl w:val="1"/>
        <w:rPr>
          <w:rFonts w:asciiTheme="minorEastAsia" w:eastAsiaTheme="minorEastAsia" w:hAnsiTheme="minorEastAsia"/>
          <w:b/>
          <w:sz w:val="24"/>
        </w:rPr>
      </w:pPr>
      <w:r>
        <w:rPr>
          <w:rFonts w:asciiTheme="minorEastAsia" w:eastAsiaTheme="minorEastAsia" w:hAnsiTheme="minorEastAsia"/>
          <w:b/>
          <w:sz w:val="24"/>
        </w:rPr>
        <w:lastRenderedPageBreak/>
        <w:t>二、评标标准</w:t>
      </w:r>
    </w:p>
    <w:tbl>
      <w:tblPr>
        <w:tblW w:w="9653" w:type="dxa"/>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395"/>
        <w:gridCol w:w="1064"/>
        <w:gridCol w:w="818"/>
        <w:gridCol w:w="5728"/>
        <w:gridCol w:w="1212"/>
      </w:tblGrid>
      <w:tr w:rsidR="001C4815" w:rsidRPr="00D643C1" w14:paraId="1FDD08CC" w14:textId="77777777" w:rsidTr="002266AA">
        <w:tc>
          <w:tcPr>
            <w:tcW w:w="436" w:type="dxa"/>
            <w:tcBorders>
              <w:top w:val="single" w:sz="4" w:space="0" w:color="auto"/>
              <w:left w:val="single" w:sz="4" w:space="0" w:color="auto"/>
              <w:bottom w:val="single" w:sz="4" w:space="0" w:color="auto"/>
              <w:right w:val="single" w:sz="4" w:space="0" w:color="auto"/>
            </w:tcBorders>
            <w:vAlign w:val="center"/>
          </w:tcPr>
          <w:p w14:paraId="65C92F17"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序号</w:t>
            </w:r>
          </w:p>
        </w:tc>
        <w:tc>
          <w:tcPr>
            <w:tcW w:w="1459" w:type="dxa"/>
            <w:gridSpan w:val="2"/>
            <w:tcBorders>
              <w:top w:val="single" w:sz="4" w:space="0" w:color="auto"/>
              <w:left w:val="single" w:sz="4" w:space="0" w:color="auto"/>
              <w:bottom w:val="single" w:sz="4" w:space="0" w:color="auto"/>
              <w:right w:val="single" w:sz="4" w:space="0" w:color="auto"/>
            </w:tcBorders>
            <w:vAlign w:val="center"/>
          </w:tcPr>
          <w:p w14:paraId="72206868"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评分因素</w:t>
            </w:r>
          </w:p>
        </w:tc>
        <w:tc>
          <w:tcPr>
            <w:tcW w:w="818" w:type="dxa"/>
            <w:tcBorders>
              <w:top w:val="single" w:sz="4" w:space="0" w:color="auto"/>
              <w:left w:val="single" w:sz="4" w:space="0" w:color="auto"/>
              <w:bottom w:val="single" w:sz="4" w:space="0" w:color="auto"/>
              <w:right w:val="single" w:sz="4" w:space="0" w:color="auto"/>
            </w:tcBorders>
            <w:vAlign w:val="center"/>
          </w:tcPr>
          <w:p w14:paraId="605262ED"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分值</w:t>
            </w:r>
          </w:p>
        </w:tc>
        <w:tc>
          <w:tcPr>
            <w:tcW w:w="5728" w:type="dxa"/>
            <w:tcBorders>
              <w:top w:val="single" w:sz="4" w:space="0" w:color="auto"/>
              <w:left w:val="single" w:sz="4" w:space="0" w:color="auto"/>
              <w:bottom w:val="single" w:sz="4" w:space="0" w:color="auto"/>
              <w:right w:val="single" w:sz="4" w:space="0" w:color="auto"/>
            </w:tcBorders>
            <w:vAlign w:val="center"/>
          </w:tcPr>
          <w:p w14:paraId="53AA15C2"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评分标准</w:t>
            </w:r>
          </w:p>
        </w:tc>
        <w:tc>
          <w:tcPr>
            <w:tcW w:w="1212" w:type="dxa"/>
            <w:tcBorders>
              <w:top w:val="single" w:sz="4" w:space="0" w:color="auto"/>
              <w:left w:val="single" w:sz="4" w:space="0" w:color="auto"/>
              <w:bottom w:val="single" w:sz="4" w:space="0" w:color="auto"/>
              <w:right w:val="single" w:sz="4" w:space="0" w:color="auto"/>
            </w:tcBorders>
            <w:vAlign w:val="center"/>
          </w:tcPr>
          <w:p w14:paraId="3F119063"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说明</w:t>
            </w:r>
          </w:p>
        </w:tc>
      </w:tr>
      <w:tr w:rsidR="001C4815" w:rsidRPr="00D643C1" w14:paraId="046D6FA1" w14:textId="77777777" w:rsidTr="002266AA">
        <w:trPr>
          <w:trHeight w:val="631"/>
        </w:trPr>
        <w:tc>
          <w:tcPr>
            <w:tcW w:w="436" w:type="dxa"/>
            <w:tcBorders>
              <w:top w:val="single" w:sz="4" w:space="0" w:color="auto"/>
              <w:left w:val="single" w:sz="4" w:space="0" w:color="auto"/>
              <w:bottom w:val="single" w:sz="4" w:space="0" w:color="auto"/>
              <w:right w:val="single" w:sz="4" w:space="0" w:color="auto"/>
            </w:tcBorders>
            <w:vAlign w:val="center"/>
          </w:tcPr>
          <w:p w14:paraId="7DA743FC"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1</w:t>
            </w:r>
          </w:p>
        </w:tc>
        <w:tc>
          <w:tcPr>
            <w:tcW w:w="395" w:type="dxa"/>
            <w:tcBorders>
              <w:top w:val="nil"/>
              <w:left w:val="single" w:sz="4" w:space="0" w:color="auto"/>
              <w:bottom w:val="single" w:sz="4" w:space="0" w:color="auto"/>
              <w:right w:val="single" w:sz="4" w:space="0" w:color="auto"/>
            </w:tcBorders>
            <w:vAlign w:val="center"/>
          </w:tcPr>
          <w:p w14:paraId="14E81E80"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商务  部分</w:t>
            </w:r>
          </w:p>
        </w:tc>
        <w:tc>
          <w:tcPr>
            <w:tcW w:w="1064" w:type="dxa"/>
            <w:tcBorders>
              <w:top w:val="single" w:sz="4" w:space="0" w:color="auto"/>
              <w:left w:val="single" w:sz="4" w:space="0" w:color="auto"/>
              <w:bottom w:val="single" w:sz="4" w:space="0" w:color="auto"/>
              <w:right w:val="single" w:sz="4" w:space="0" w:color="auto"/>
            </w:tcBorders>
            <w:vAlign w:val="center"/>
          </w:tcPr>
          <w:p w14:paraId="27E6C308"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业绩</w:t>
            </w:r>
          </w:p>
        </w:tc>
        <w:tc>
          <w:tcPr>
            <w:tcW w:w="818" w:type="dxa"/>
            <w:tcBorders>
              <w:top w:val="single" w:sz="4" w:space="0" w:color="auto"/>
              <w:left w:val="single" w:sz="4" w:space="0" w:color="auto"/>
              <w:bottom w:val="single" w:sz="4" w:space="0" w:color="auto"/>
              <w:right w:val="single" w:sz="4" w:space="0" w:color="auto"/>
            </w:tcBorders>
            <w:vAlign w:val="center"/>
          </w:tcPr>
          <w:p w14:paraId="5AD4DC07"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6</w:t>
            </w:r>
          </w:p>
        </w:tc>
        <w:tc>
          <w:tcPr>
            <w:tcW w:w="5728" w:type="dxa"/>
            <w:tcBorders>
              <w:top w:val="single" w:sz="4" w:space="0" w:color="auto"/>
              <w:left w:val="single" w:sz="4" w:space="0" w:color="auto"/>
              <w:bottom w:val="single" w:sz="4" w:space="0" w:color="auto"/>
              <w:right w:val="single" w:sz="4" w:space="0" w:color="auto"/>
            </w:tcBorders>
            <w:vAlign w:val="center"/>
          </w:tcPr>
          <w:p w14:paraId="3309D561" w14:textId="77777777" w:rsidR="001C4815" w:rsidRPr="002A0DA1" w:rsidRDefault="001C4815" w:rsidP="002266AA">
            <w:pPr>
              <w:rPr>
                <w:rFonts w:ascii="新宋体" w:eastAsia="新宋体" w:hAnsi="新宋体" w:cs="新宋体"/>
                <w:bCs/>
                <w:sz w:val="24"/>
              </w:rPr>
            </w:pPr>
            <w:r w:rsidRPr="002A0DA1">
              <w:rPr>
                <w:rFonts w:ascii="新宋体" w:eastAsia="新宋体" w:hAnsi="新宋体" w:cs="新宋体" w:hint="eastAsia"/>
                <w:bCs/>
                <w:sz w:val="24"/>
              </w:rPr>
              <w:t>投标人</w:t>
            </w:r>
            <w:r>
              <w:rPr>
                <w:rFonts w:ascii="新宋体" w:eastAsia="新宋体" w:hAnsi="新宋体" w:cs="新宋体" w:hint="eastAsia"/>
                <w:bCs/>
                <w:sz w:val="24"/>
              </w:rPr>
              <w:t>自</w:t>
            </w:r>
            <w:r w:rsidRPr="002A0DA1">
              <w:rPr>
                <w:rFonts w:ascii="新宋体" w:eastAsia="新宋体" w:hAnsi="新宋体" w:cs="新宋体" w:hint="eastAsia"/>
                <w:bCs/>
                <w:sz w:val="24"/>
              </w:rPr>
              <w:t>2021年 1 月 1 日</w:t>
            </w:r>
            <w:proofErr w:type="gramStart"/>
            <w:r w:rsidRPr="002A0DA1">
              <w:rPr>
                <w:rFonts w:ascii="新宋体" w:eastAsia="新宋体" w:hAnsi="新宋体" w:cs="新宋体" w:hint="eastAsia"/>
                <w:bCs/>
                <w:sz w:val="24"/>
              </w:rPr>
              <w:t>起承担</w:t>
            </w:r>
            <w:proofErr w:type="gramEnd"/>
            <w:r w:rsidRPr="002A0DA1">
              <w:rPr>
                <w:rFonts w:ascii="新宋体" w:eastAsia="新宋体" w:hAnsi="新宋体" w:cs="新宋体" w:hint="eastAsia"/>
                <w:bCs/>
                <w:sz w:val="24"/>
              </w:rPr>
              <w:t>的类似项目经验，每提供一个得</w:t>
            </w:r>
            <w:r>
              <w:rPr>
                <w:rFonts w:ascii="新宋体" w:eastAsia="新宋体" w:hAnsi="新宋体" w:cs="新宋体"/>
                <w:bCs/>
                <w:sz w:val="24"/>
              </w:rPr>
              <w:t>2</w:t>
            </w:r>
            <w:r w:rsidRPr="002A0DA1">
              <w:rPr>
                <w:rFonts w:ascii="新宋体" w:eastAsia="新宋体" w:hAnsi="新宋体" w:cs="新宋体" w:hint="eastAsia"/>
                <w:bCs/>
                <w:sz w:val="24"/>
              </w:rPr>
              <w:t>分，最高得</w:t>
            </w:r>
            <w:r>
              <w:rPr>
                <w:rFonts w:ascii="新宋体" w:eastAsia="新宋体" w:hAnsi="新宋体" w:cs="新宋体"/>
                <w:bCs/>
                <w:sz w:val="24"/>
              </w:rPr>
              <w:t>6</w:t>
            </w:r>
            <w:r w:rsidRPr="002A0DA1">
              <w:rPr>
                <w:rFonts w:ascii="新宋体" w:eastAsia="新宋体" w:hAnsi="新宋体" w:cs="新宋体" w:hint="eastAsia"/>
                <w:bCs/>
                <w:sz w:val="24"/>
              </w:rPr>
              <w:t>分。</w:t>
            </w:r>
          </w:p>
          <w:p w14:paraId="1B4BC61A" w14:textId="77777777" w:rsidR="001C4815" w:rsidRPr="00495F00" w:rsidRDefault="001C4815" w:rsidP="002266AA">
            <w:pPr>
              <w:rPr>
                <w:rFonts w:ascii="新宋体" w:eastAsia="新宋体" w:hAnsi="新宋体" w:cs="新宋体"/>
                <w:bCs/>
                <w:sz w:val="24"/>
              </w:rPr>
            </w:pPr>
            <w:r w:rsidRPr="002A0DA1">
              <w:rPr>
                <w:rFonts w:ascii="新宋体" w:eastAsia="新宋体" w:hAnsi="新宋体" w:cs="新宋体" w:hint="eastAsia"/>
                <w:bCs/>
                <w:sz w:val="24"/>
              </w:rPr>
              <w:t>需提供合同</w:t>
            </w:r>
            <w:r>
              <w:rPr>
                <w:rFonts w:ascii="新宋体" w:eastAsia="新宋体" w:hAnsi="新宋体" w:cs="新宋体" w:hint="eastAsia"/>
                <w:bCs/>
                <w:sz w:val="24"/>
              </w:rPr>
              <w:t>复印件</w:t>
            </w:r>
            <w:r w:rsidRPr="002A0DA1">
              <w:rPr>
                <w:rFonts w:ascii="新宋体" w:eastAsia="新宋体" w:hAnsi="新宋体" w:cs="新宋体" w:hint="eastAsia"/>
                <w:bCs/>
                <w:sz w:val="24"/>
              </w:rPr>
              <w:t>（</w:t>
            </w:r>
            <w:r>
              <w:rPr>
                <w:rFonts w:ascii="新宋体" w:eastAsia="新宋体" w:hAnsi="新宋体" w:cs="新宋体" w:hint="eastAsia"/>
                <w:bCs/>
                <w:sz w:val="24"/>
              </w:rPr>
              <w:t>包括</w:t>
            </w:r>
            <w:r w:rsidRPr="002A0DA1">
              <w:rPr>
                <w:rFonts w:ascii="新宋体" w:eastAsia="新宋体" w:hAnsi="新宋体" w:cs="新宋体" w:hint="eastAsia"/>
                <w:bCs/>
                <w:sz w:val="24"/>
              </w:rPr>
              <w:t>合同首页、</w:t>
            </w:r>
            <w:r>
              <w:rPr>
                <w:rFonts w:ascii="新宋体" w:eastAsia="新宋体" w:hAnsi="新宋体" w:cs="新宋体" w:hint="eastAsia"/>
                <w:bCs/>
                <w:sz w:val="24"/>
              </w:rPr>
              <w:t>关键内容及清单</w:t>
            </w:r>
            <w:r w:rsidRPr="002A0DA1">
              <w:rPr>
                <w:rFonts w:ascii="新宋体" w:eastAsia="新宋体" w:hAnsi="新宋体" w:cs="新宋体" w:hint="eastAsia"/>
                <w:bCs/>
                <w:sz w:val="24"/>
              </w:rPr>
              <w:t>页、</w:t>
            </w:r>
            <w:r>
              <w:rPr>
                <w:rFonts w:ascii="新宋体" w:eastAsia="新宋体" w:hAnsi="新宋体" w:cs="新宋体" w:hint="eastAsia"/>
                <w:bCs/>
                <w:sz w:val="24"/>
              </w:rPr>
              <w:t>签订时间</w:t>
            </w:r>
            <w:r w:rsidRPr="002A0DA1">
              <w:rPr>
                <w:rFonts w:ascii="新宋体" w:eastAsia="新宋体" w:hAnsi="新宋体" w:cs="新宋体" w:hint="eastAsia"/>
                <w:bCs/>
                <w:sz w:val="24"/>
              </w:rPr>
              <w:t>页）</w:t>
            </w:r>
            <w:r>
              <w:rPr>
                <w:rFonts w:ascii="新宋体" w:eastAsia="新宋体" w:hAnsi="新宋体" w:cs="新宋体" w:hint="eastAsia"/>
                <w:bCs/>
                <w:sz w:val="24"/>
              </w:rPr>
              <w:t>并</w:t>
            </w:r>
            <w:r w:rsidRPr="002A0DA1">
              <w:rPr>
                <w:rFonts w:ascii="新宋体" w:eastAsia="新宋体" w:hAnsi="新宋体" w:cs="新宋体" w:hint="eastAsia"/>
                <w:bCs/>
                <w:sz w:val="24"/>
              </w:rPr>
              <w:t>加盖公章</w:t>
            </w:r>
            <w:r>
              <w:rPr>
                <w:rFonts w:ascii="新宋体" w:eastAsia="新宋体" w:hAnsi="新宋体" w:cs="新宋体" w:hint="eastAsia"/>
                <w:bCs/>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14:paraId="44FBA172" w14:textId="77777777" w:rsidR="001C4815" w:rsidRPr="00D643C1" w:rsidRDefault="001C4815" w:rsidP="002266AA">
            <w:pPr>
              <w:rPr>
                <w:rFonts w:ascii="新宋体" w:eastAsia="新宋体" w:hAnsi="新宋体" w:cs="新宋体"/>
                <w:bCs/>
                <w:sz w:val="24"/>
              </w:rPr>
            </w:pPr>
          </w:p>
        </w:tc>
      </w:tr>
      <w:tr w:rsidR="001C4815" w:rsidRPr="00D643C1" w14:paraId="4304639F" w14:textId="77777777" w:rsidTr="002266AA">
        <w:trPr>
          <w:trHeight w:val="554"/>
        </w:trPr>
        <w:tc>
          <w:tcPr>
            <w:tcW w:w="436" w:type="dxa"/>
            <w:tcBorders>
              <w:top w:val="single" w:sz="4" w:space="0" w:color="auto"/>
              <w:left w:val="single" w:sz="4" w:space="0" w:color="auto"/>
              <w:bottom w:val="single" w:sz="4" w:space="0" w:color="auto"/>
              <w:right w:val="single" w:sz="4" w:space="0" w:color="auto"/>
            </w:tcBorders>
            <w:vAlign w:val="center"/>
          </w:tcPr>
          <w:p w14:paraId="75602576"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2</w:t>
            </w:r>
          </w:p>
        </w:tc>
        <w:tc>
          <w:tcPr>
            <w:tcW w:w="395" w:type="dxa"/>
            <w:vMerge w:val="restart"/>
            <w:tcBorders>
              <w:top w:val="nil"/>
              <w:left w:val="single" w:sz="4" w:space="0" w:color="auto"/>
              <w:bottom w:val="single" w:sz="4" w:space="0" w:color="auto"/>
              <w:right w:val="single" w:sz="4" w:space="0" w:color="auto"/>
            </w:tcBorders>
            <w:vAlign w:val="center"/>
          </w:tcPr>
          <w:p w14:paraId="048A25FE"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服务技术内容</w:t>
            </w:r>
          </w:p>
          <w:p w14:paraId="42E03A25" w14:textId="77777777" w:rsidR="001C4815" w:rsidRPr="00D643C1" w:rsidRDefault="001C4815" w:rsidP="002266AA">
            <w:pPr>
              <w:rPr>
                <w:rFonts w:ascii="新宋体" w:eastAsia="新宋体" w:hAnsi="新宋体" w:cs="新宋体"/>
                <w:bCs/>
                <w:sz w:val="24"/>
              </w:rPr>
            </w:pPr>
          </w:p>
          <w:p w14:paraId="2F23721D" w14:textId="77777777" w:rsidR="001C4815" w:rsidRPr="00D643C1" w:rsidRDefault="001C4815" w:rsidP="002266AA">
            <w:pPr>
              <w:rPr>
                <w:rFonts w:ascii="新宋体" w:eastAsia="新宋体" w:hAnsi="新宋体" w:cs="新宋体"/>
                <w:bCs/>
                <w:sz w:val="24"/>
              </w:rPr>
            </w:pPr>
          </w:p>
        </w:tc>
        <w:tc>
          <w:tcPr>
            <w:tcW w:w="1064" w:type="dxa"/>
            <w:tcBorders>
              <w:top w:val="single" w:sz="4" w:space="0" w:color="auto"/>
              <w:left w:val="single" w:sz="4" w:space="0" w:color="auto"/>
              <w:bottom w:val="single" w:sz="4" w:space="0" w:color="auto"/>
              <w:right w:val="single" w:sz="4" w:space="0" w:color="auto"/>
            </w:tcBorders>
            <w:vAlign w:val="center"/>
          </w:tcPr>
          <w:p w14:paraId="7DDD7FC0"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基础分</w:t>
            </w:r>
          </w:p>
        </w:tc>
        <w:tc>
          <w:tcPr>
            <w:tcW w:w="818" w:type="dxa"/>
            <w:tcBorders>
              <w:top w:val="single" w:sz="4" w:space="0" w:color="auto"/>
              <w:left w:val="single" w:sz="4" w:space="0" w:color="auto"/>
              <w:bottom w:val="single" w:sz="4" w:space="0" w:color="auto"/>
              <w:right w:val="single" w:sz="4" w:space="0" w:color="auto"/>
            </w:tcBorders>
            <w:vAlign w:val="center"/>
          </w:tcPr>
          <w:p w14:paraId="357AD1F3"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46</w:t>
            </w:r>
          </w:p>
        </w:tc>
        <w:tc>
          <w:tcPr>
            <w:tcW w:w="5728" w:type="dxa"/>
            <w:tcBorders>
              <w:top w:val="single" w:sz="4" w:space="0" w:color="auto"/>
              <w:left w:val="single" w:sz="4" w:space="0" w:color="auto"/>
              <w:bottom w:val="single" w:sz="4" w:space="0" w:color="auto"/>
              <w:right w:val="single" w:sz="4" w:space="0" w:color="auto"/>
            </w:tcBorders>
            <w:vAlign w:val="center"/>
          </w:tcPr>
          <w:p w14:paraId="43D53204" w14:textId="77777777" w:rsidR="001C4815" w:rsidRPr="00495F00" w:rsidRDefault="001C4815" w:rsidP="002266AA">
            <w:pPr>
              <w:rPr>
                <w:rFonts w:ascii="新宋体" w:eastAsia="新宋体" w:hAnsi="新宋体" w:cs="新宋体"/>
                <w:bCs/>
                <w:sz w:val="24"/>
              </w:rPr>
            </w:pPr>
            <w:r w:rsidRPr="00495F00">
              <w:rPr>
                <w:rFonts w:ascii="新宋体" w:eastAsia="新宋体" w:hAnsi="新宋体" w:cs="新宋体" w:hint="eastAsia"/>
                <w:bCs/>
                <w:sz w:val="24"/>
              </w:rPr>
              <w:t>根据各投标人所投产品技术性能、功能以及对技术指标中的各项技术要求的逐项应答情况并结合相关技术文件或平台截图由评委进行评议并评分，完全满足</w:t>
            </w:r>
            <w:r>
              <w:rPr>
                <w:rFonts w:ascii="新宋体" w:eastAsia="新宋体" w:hAnsi="新宋体" w:cs="新宋体" w:hint="eastAsia"/>
                <w:bCs/>
                <w:sz w:val="24"/>
              </w:rPr>
              <w:t>46</w:t>
            </w:r>
            <w:r w:rsidRPr="00495F00">
              <w:rPr>
                <w:rFonts w:ascii="新宋体" w:eastAsia="新宋体" w:hAnsi="新宋体" w:cs="新宋体" w:hint="eastAsia"/>
                <w:bCs/>
                <w:sz w:val="24"/>
              </w:rPr>
              <w:t>分，正偏离不加分。</w:t>
            </w:r>
          </w:p>
          <w:p w14:paraId="64EC9C04" w14:textId="77777777" w:rsidR="001C4815" w:rsidRPr="00495F00" w:rsidRDefault="001C4815" w:rsidP="002266AA">
            <w:pPr>
              <w:rPr>
                <w:rFonts w:ascii="新宋体" w:eastAsia="新宋体" w:hAnsi="新宋体" w:cs="新宋体"/>
                <w:bCs/>
                <w:sz w:val="24"/>
              </w:rPr>
            </w:pPr>
            <w:r w:rsidRPr="00495F00">
              <w:rPr>
                <w:rFonts w:ascii="新宋体" w:eastAsia="新宋体" w:hAnsi="新宋体" w:cs="新宋体" w:hint="eastAsia"/>
                <w:bCs/>
                <w:sz w:val="24"/>
              </w:rPr>
              <w:t>“</w:t>
            </w:r>
            <w:r w:rsidRPr="007B370E">
              <w:rPr>
                <w:rFonts w:ascii="新宋体" w:eastAsia="新宋体" w:hAnsi="新宋体" w:cs="新宋体" w:hint="eastAsia"/>
                <w:b/>
                <w:sz w:val="24"/>
              </w:rPr>
              <w:t>#</w:t>
            </w:r>
            <w:r w:rsidRPr="00495F00">
              <w:rPr>
                <w:rFonts w:ascii="新宋体" w:eastAsia="新宋体" w:hAnsi="新宋体" w:cs="新宋体" w:hint="eastAsia"/>
                <w:bCs/>
                <w:sz w:val="24"/>
              </w:rPr>
              <w:t>”号条款为重要功能参数，不满足的每条</w:t>
            </w:r>
            <w:r w:rsidRPr="00DB0233">
              <w:rPr>
                <w:rFonts w:ascii="新宋体" w:eastAsia="新宋体" w:hAnsi="新宋体" w:cs="新宋体" w:hint="eastAsia"/>
                <w:bCs/>
                <w:sz w:val="24"/>
                <w:highlight w:val="yellow"/>
              </w:rPr>
              <w:t>扣2</w:t>
            </w:r>
            <w:r w:rsidRPr="00495F00">
              <w:rPr>
                <w:rFonts w:ascii="新宋体" w:eastAsia="新宋体" w:hAnsi="新宋体" w:cs="新宋体" w:hint="eastAsia"/>
                <w:bCs/>
                <w:sz w:val="24"/>
              </w:rPr>
              <w:t>分。“</w:t>
            </w:r>
            <w:r w:rsidRPr="007B370E">
              <w:rPr>
                <w:rFonts w:ascii="新宋体" w:eastAsia="新宋体" w:hAnsi="新宋体" w:cs="新宋体" w:hint="eastAsia"/>
                <w:b/>
                <w:sz w:val="24"/>
              </w:rPr>
              <w:t>#</w:t>
            </w:r>
            <w:r w:rsidRPr="00495F00">
              <w:rPr>
                <w:rFonts w:ascii="新宋体" w:eastAsia="新宋体" w:hAnsi="新宋体" w:cs="新宋体" w:hint="eastAsia"/>
                <w:bCs/>
                <w:sz w:val="24"/>
              </w:rPr>
              <w:t>”号条款外其他为一般条款，</w:t>
            </w:r>
            <w:proofErr w:type="gramStart"/>
            <w:r w:rsidRPr="00495F00">
              <w:rPr>
                <w:rFonts w:ascii="新宋体" w:eastAsia="新宋体" w:hAnsi="新宋体" w:cs="新宋体" w:hint="eastAsia"/>
                <w:bCs/>
                <w:sz w:val="24"/>
              </w:rPr>
              <w:t>每负偏离</w:t>
            </w:r>
            <w:proofErr w:type="gramEnd"/>
            <w:r w:rsidRPr="00495F00">
              <w:rPr>
                <w:rFonts w:ascii="新宋体" w:eastAsia="新宋体" w:hAnsi="新宋体" w:cs="新宋体" w:hint="eastAsia"/>
                <w:bCs/>
                <w:sz w:val="24"/>
              </w:rPr>
              <w:t>一项扣1分。扣完为止。</w:t>
            </w:r>
          </w:p>
        </w:tc>
        <w:tc>
          <w:tcPr>
            <w:tcW w:w="1212" w:type="dxa"/>
            <w:tcBorders>
              <w:top w:val="single" w:sz="4" w:space="0" w:color="auto"/>
              <w:left w:val="single" w:sz="4" w:space="0" w:color="auto"/>
              <w:bottom w:val="single" w:sz="4" w:space="0" w:color="auto"/>
              <w:right w:val="single" w:sz="4" w:space="0" w:color="auto"/>
            </w:tcBorders>
            <w:vAlign w:val="center"/>
          </w:tcPr>
          <w:p w14:paraId="642A3A1D" w14:textId="77777777" w:rsidR="001C4815" w:rsidRPr="00D643C1" w:rsidRDefault="001C4815" w:rsidP="002266AA">
            <w:pPr>
              <w:rPr>
                <w:rFonts w:ascii="新宋体" w:eastAsia="新宋体" w:hAnsi="新宋体" w:cs="新宋体"/>
                <w:bCs/>
                <w:sz w:val="24"/>
              </w:rPr>
            </w:pPr>
          </w:p>
        </w:tc>
      </w:tr>
      <w:tr w:rsidR="001C4815" w:rsidRPr="00D643C1" w14:paraId="5CC7EF47" w14:textId="77777777" w:rsidTr="002266AA">
        <w:trPr>
          <w:trHeight w:val="554"/>
        </w:trPr>
        <w:tc>
          <w:tcPr>
            <w:tcW w:w="436" w:type="dxa"/>
            <w:tcBorders>
              <w:top w:val="single" w:sz="4" w:space="0" w:color="auto"/>
              <w:left w:val="single" w:sz="4" w:space="0" w:color="auto"/>
              <w:bottom w:val="single" w:sz="4" w:space="0" w:color="auto"/>
              <w:right w:val="single" w:sz="4" w:space="0" w:color="auto"/>
            </w:tcBorders>
            <w:vAlign w:val="center"/>
          </w:tcPr>
          <w:p w14:paraId="1A6E929F"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3</w:t>
            </w:r>
          </w:p>
        </w:tc>
        <w:tc>
          <w:tcPr>
            <w:tcW w:w="395" w:type="dxa"/>
            <w:vMerge/>
            <w:tcBorders>
              <w:top w:val="nil"/>
              <w:left w:val="single" w:sz="4" w:space="0" w:color="auto"/>
              <w:bottom w:val="single" w:sz="4" w:space="0" w:color="auto"/>
              <w:right w:val="single" w:sz="4" w:space="0" w:color="auto"/>
            </w:tcBorders>
            <w:vAlign w:val="center"/>
          </w:tcPr>
          <w:p w14:paraId="1EFB98A8" w14:textId="77777777" w:rsidR="001C4815" w:rsidRPr="00D643C1" w:rsidRDefault="001C4815" w:rsidP="002266AA">
            <w:pPr>
              <w:widowControl/>
              <w:jc w:val="left"/>
              <w:rPr>
                <w:rFonts w:ascii="新宋体" w:eastAsia="新宋体" w:hAnsi="新宋体" w:cs="新宋体"/>
                <w:bCs/>
                <w:sz w:val="24"/>
              </w:rPr>
            </w:pPr>
          </w:p>
        </w:tc>
        <w:tc>
          <w:tcPr>
            <w:tcW w:w="1064" w:type="dxa"/>
            <w:tcBorders>
              <w:top w:val="single" w:sz="4" w:space="0" w:color="auto"/>
              <w:left w:val="single" w:sz="4" w:space="0" w:color="auto"/>
              <w:bottom w:val="single" w:sz="4" w:space="0" w:color="auto"/>
              <w:right w:val="single" w:sz="4" w:space="0" w:color="auto"/>
            </w:tcBorders>
            <w:vAlign w:val="center"/>
          </w:tcPr>
          <w:p w14:paraId="351C3608"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服务</w:t>
            </w:r>
          </w:p>
          <w:p w14:paraId="165191F2"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方案</w:t>
            </w:r>
          </w:p>
        </w:tc>
        <w:tc>
          <w:tcPr>
            <w:tcW w:w="818" w:type="dxa"/>
            <w:tcBorders>
              <w:top w:val="single" w:sz="4" w:space="0" w:color="auto"/>
              <w:left w:val="single" w:sz="4" w:space="0" w:color="auto"/>
              <w:bottom w:val="single" w:sz="4" w:space="0" w:color="auto"/>
              <w:right w:val="single" w:sz="4" w:space="0" w:color="auto"/>
            </w:tcBorders>
            <w:vAlign w:val="center"/>
          </w:tcPr>
          <w:p w14:paraId="5258BDDD"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6</w:t>
            </w:r>
          </w:p>
        </w:tc>
        <w:tc>
          <w:tcPr>
            <w:tcW w:w="5728" w:type="dxa"/>
            <w:tcBorders>
              <w:top w:val="single" w:sz="4" w:space="0" w:color="auto"/>
              <w:left w:val="single" w:sz="4" w:space="0" w:color="auto"/>
              <w:bottom w:val="single" w:sz="4" w:space="0" w:color="auto"/>
              <w:right w:val="single" w:sz="4" w:space="0" w:color="auto"/>
            </w:tcBorders>
            <w:vAlign w:val="center"/>
          </w:tcPr>
          <w:p w14:paraId="3178B608" w14:textId="77777777" w:rsidR="001C4815" w:rsidRPr="00D643C1" w:rsidRDefault="001C4815" w:rsidP="002266AA">
            <w:pPr>
              <w:widowControl/>
              <w:jc w:val="left"/>
              <w:rPr>
                <w:rFonts w:ascii="新宋体" w:eastAsia="新宋体" w:hAnsi="新宋体" w:cs="新宋体"/>
                <w:bCs/>
                <w:sz w:val="24"/>
              </w:rPr>
            </w:pPr>
            <w:r w:rsidRPr="00D643C1">
              <w:rPr>
                <w:rFonts w:ascii="新宋体" w:eastAsia="新宋体" w:hAnsi="新宋体" w:cs="新宋体" w:hint="eastAsia"/>
                <w:bCs/>
                <w:sz w:val="24"/>
              </w:rPr>
              <w:t>提供针对本项目的项目实施方案(包括供货、安装、调试等)方案</w:t>
            </w:r>
          </w:p>
          <w:p w14:paraId="7EEC1636" w14:textId="77777777" w:rsidR="001C4815" w:rsidRPr="00D643C1" w:rsidRDefault="001C4815" w:rsidP="002266AA">
            <w:pPr>
              <w:widowControl/>
              <w:jc w:val="left"/>
              <w:rPr>
                <w:rFonts w:ascii="新宋体" w:eastAsia="新宋体" w:hAnsi="新宋体" w:cs="新宋体"/>
                <w:bCs/>
                <w:sz w:val="24"/>
              </w:rPr>
            </w:pPr>
            <w:r w:rsidRPr="00D643C1">
              <w:rPr>
                <w:rFonts w:ascii="新宋体" w:eastAsia="新宋体" w:hAnsi="新宋体" w:cs="新宋体" w:hint="eastAsia"/>
                <w:bCs/>
                <w:sz w:val="24"/>
              </w:rPr>
              <w:t>方案内容进行了详细的阐述，能正确理解项目需求，思路清晰，</w:t>
            </w:r>
            <w:r>
              <w:rPr>
                <w:rFonts w:ascii="新宋体" w:eastAsia="新宋体" w:hAnsi="新宋体" w:cs="新宋体" w:hint="eastAsia"/>
                <w:bCs/>
                <w:sz w:val="24"/>
              </w:rPr>
              <w:t>完全</w:t>
            </w:r>
            <w:r w:rsidRPr="00D643C1">
              <w:rPr>
                <w:rFonts w:ascii="新宋体" w:eastAsia="新宋体" w:hAnsi="新宋体" w:cs="新宋体" w:hint="eastAsia"/>
                <w:bCs/>
                <w:sz w:val="24"/>
              </w:rPr>
              <w:t>满足招标要求则得</w:t>
            </w:r>
            <w:r>
              <w:rPr>
                <w:rFonts w:ascii="新宋体" w:eastAsia="新宋体" w:hAnsi="新宋体" w:cs="新宋体" w:hint="eastAsia"/>
                <w:bCs/>
                <w:sz w:val="24"/>
              </w:rPr>
              <w:t>6</w:t>
            </w:r>
            <w:r w:rsidRPr="00D643C1">
              <w:rPr>
                <w:rFonts w:ascii="新宋体" w:eastAsia="新宋体" w:hAnsi="新宋体" w:cs="新宋体" w:hint="eastAsia"/>
                <w:bCs/>
                <w:sz w:val="24"/>
              </w:rPr>
              <w:t>分；</w:t>
            </w:r>
          </w:p>
          <w:p w14:paraId="421D167E" w14:textId="77777777" w:rsidR="001C4815" w:rsidRPr="00D643C1" w:rsidRDefault="001C4815" w:rsidP="002266AA">
            <w:pPr>
              <w:widowControl/>
              <w:jc w:val="left"/>
              <w:rPr>
                <w:rFonts w:ascii="新宋体" w:eastAsia="新宋体" w:hAnsi="新宋体" w:cs="新宋体"/>
                <w:bCs/>
                <w:sz w:val="24"/>
              </w:rPr>
            </w:pPr>
            <w:r w:rsidRPr="00D643C1">
              <w:rPr>
                <w:rFonts w:ascii="新宋体" w:eastAsia="新宋体" w:hAnsi="新宋体" w:cs="新宋体" w:hint="eastAsia"/>
                <w:bCs/>
                <w:sz w:val="24"/>
              </w:rPr>
              <w:t>方案内容进行</w:t>
            </w:r>
            <w:r>
              <w:rPr>
                <w:rFonts w:ascii="新宋体" w:eastAsia="新宋体" w:hAnsi="新宋体" w:cs="新宋体" w:hint="eastAsia"/>
                <w:bCs/>
                <w:sz w:val="24"/>
              </w:rPr>
              <w:t>了较详细</w:t>
            </w:r>
            <w:r w:rsidRPr="00D643C1">
              <w:rPr>
                <w:rFonts w:ascii="新宋体" w:eastAsia="新宋体" w:hAnsi="新宋体" w:cs="新宋体" w:hint="eastAsia"/>
                <w:bCs/>
                <w:sz w:val="24"/>
              </w:rPr>
              <w:t>阐述</w:t>
            </w:r>
            <w:r>
              <w:rPr>
                <w:rFonts w:ascii="新宋体" w:eastAsia="新宋体" w:hAnsi="新宋体" w:cs="新宋体" w:hint="eastAsia"/>
                <w:bCs/>
                <w:sz w:val="24"/>
              </w:rPr>
              <w:t>，</w:t>
            </w:r>
            <w:r w:rsidRPr="00D643C1">
              <w:rPr>
                <w:rFonts w:ascii="新宋体" w:eastAsia="新宋体" w:hAnsi="新宋体" w:cs="新宋体" w:hint="eastAsia"/>
                <w:bCs/>
                <w:sz w:val="24"/>
              </w:rPr>
              <w:t>但并未贴合项目实际情况，</w:t>
            </w:r>
            <w:r>
              <w:rPr>
                <w:rFonts w:ascii="新宋体" w:eastAsia="新宋体" w:hAnsi="新宋体" w:cs="新宋体" w:hint="eastAsia"/>
                <w:bCs/>
                <w:sz w:val="24"/>
              </w:rPr>
              <w:t>基本</w:t>
            </w:r>
            <w:r w:rsidRPr="00604425">
              <w:rPr>
                <w:rFonts w:ascii="新宋体" w:eastAsia="新宋体" w:hAnsi="新宋体" w:cs="新宋体" w:hint="eastAsia"/>
                <w:bCs/>
                <w:sz w:val="24"/>
              </w:rPr>
              <w:t>满足招标需求</w:t>
            </w:r>
            <w:r w:rsidRPr="00D643C1">
              <w:rPr>
                <w:rFonts w:ascii="新宋体" w:eastAsia="新宋体" w:hAnsi="新宋体" w:cs="新宋体" w:hint="eastAsia"/>
                <w:bCs/>
                <w:sz w:val="24"/>
              </w:rPr>
              <w:t>则得</w:t>
            </w:r>
            <w:r>
              <w:rPr>
                <w:rFonts w:ascii="新宋体" w:eastAsia="新宋体" w:hAnsi="新宋体" w:cs="新宋体" w:hint="eastAsia"/>
                <w:bCs/>
                <w:sz w:val="24"/>
              </w:rPr>
              <w:t>4</w:t>
            </w:r>
            <w:r w:rsidRPr="00D643C1">
              <w:rPr>
                <w:rFonts w:ascii="新宋体" w:eastAsia="新宋体" w:hAnsi="新宋体" w:cs="新宋体" w:hint="eastAsia"/>
                <w:bCs/>
                <w:sz w:val="24"/>
              </w:rPr>
              <w:t>分；</w:t>
            </w:r>
          </w:p>
          <w:p w14:paraId="70F4C9CB" w14:textId="77777777" w:rsidR="001C4815" w:rsidRPr="00D643C1" w:rsidRDefault="001C4815" w:rsidP="002266AA">
            <w:pPr>
              <w:widowControl/>
              <w:jc w:val="left"/>
              <w:rPr>
                <w:rFonts w:ascii="新宋体" w:eastAsia="新宋体" w:hAnsi="新宋体" w:cs="新宋体"/>
                <w:bCs/>
                <w:sz w:val="24"/>
              </w:rPr>
            </w:pPr>
            <w:r w:rsidRPr="00D643C1">
              <w:rPr>
                <w:rFonts w:ascii="新宋体" w:eastAsia="新宋体" w:hAnsi="新宋体" w:cs="新宋体" w:hint="eastAsia"/>
                <w:bCs/>
                <w:sz w:val="24"/>
              </w:rPr>
              <w:t>方案</w:t>
            </w:r>
            <w:r>
              <w:rPr>
                <w:rFonts w:ascii="新宋体" w:eastAsia="新宋体" w:hAnsi="新宋体" w:cs="新宋体" w:hint="eastAsia"/>
                <w:bCs/>
                <w:sz w:val="24"/>
              </w:rPr>
              <w:t>内容简单，部分</w:t>
            </w:r>
            <w:r w:rsidRPr="00D643C1">
              <w:rPr>
                <w:rFonts w:ascii="新宋体" w:eastAsia="新宋体" w:hAnsi="新宋体" w:cs="新宋体" w:hint="eastAsia"/>
                <w:bCs/>
                <w:sz w:val="24"/>
              </w:rPr>
              <w:t>满足招标需求则得</w:t>
            </w:r>
            <w:r>
              <w:rPr>
                <w:rFonts w:ascii="新宋体" w:eastAsia="新宋体" w:hAnsi="新宋体" w:cs="新宋体" w:hint="eastAsia"/>
                <w:bCs/>
                <w:sz w:val="24"/>
              </w:rPr>
              <w:t>2</w:t>
            </w:r>
            <w:r w:rsidRPr="00D643C1">
              <w:rPr>
                <w:rFonts w:ascii="新宋体" w:eastAsia="新宋体" w:hAnsi="新宋体" w:cs="新宋体" w:hint="eastAsia"/>
                <w:bCs/>
                <w:sz w:val="24"/>
              </w:rPr>
              <w:t>分；</w:t>
            </w:r>
          </w:p>
          <w:p w14:paraId="79EE71C5" w14:textId="77777777" w:rsidR="001C4815" w:rsidRPr="00604425" w:rsidRDefault="001C4815" w:rsidP="002266AA">
            <w:pPr>
              <w:widowControl/>
              <w:jc w:val="left"/>
              <w:rPr>
                <w:rFonts w:ascii="新宋体" w:eastAsia="新宋体" w:hAnsi="新宋体" w:cs="新宋体"/>
                <w:bCs/>
                <w:sz w:val="24"/>
              </w:rPr>
            </w:pPr>
            <w:r w:rsidRPr="00D643C1">
              <w:rPr>
                <w:rFonts w:ascii="新宋体" w:eastAsia="新宋体" w:hAnsi="新宋体" w:cs="新宋体" w:hint="eastAsia"/>
                <w:bCs/>
                <w:sz w:val="24"/>
              </w:rPr>
              <w:t>方案内容</w:t>
            </w:r>
            <w:r>
              <w:rPr>
                <w:rFonts w:ascii="新宋体" w:eastAsia="新宋体" w:hAnsi="新宋体" w:cs="新宋体" w:hint="eastAsia"/>
                <w:bCs/>
                <w:sz w:val="24"/>
              </w:rPr>
              <w:t>缺失</w:t>
            </w:r>
            <w:r w:rsidRPr="00D643C1">
              <w:rPr>
                <w:rFonts w:ascii="新宋体" w:eastAsia="新宋体" w:hAnsi="新宋体" w:cs="新宋体" w:hint="eastAsia"/>
                <w:bCs/>
                <w:sz w:val="24"/>
              </w:rPr>
              <w:t>或不满足招标要求则得0分。</w:t>
            </w:r>
          </w:p>
        </w:tc>
        <w:tc>
          <w:tcPr>
            <w:tcW w:w="1212" w:type="dxa"/>
            <w:tcBorders>
              <w:top w:val="single" w:sz="4" w:space="0" w:color="auto"/>
              <w:left w:val="single" w:sz="4" w:space="0" w:color="auto"/>
              <w:bottom w:val="single" w:sz="4" w:space="0" w:color="auto"/>
              <w:right w:val="single" w:sz="4" w:space="0" w:color="auto"/>
            </w:tcBorders>
            <w:vAlign w:val="center"/>
          </w:tcPr>
          <w:p w14:paraId="4B8F8AAD" w14:textId="77777777" w:rsidR="001C4815" w:rsidRPr="00D643C1" w:rsidRDefault="001C4815" w:rsidP="002266AA">
            <w:pPr>
              <w:rPr>
                <w:rFonts w:ascii="新宋体" w:eastAsia="新宋体" w:hAnsi="新宋体" w:cs="新宋体"/>
                <w:bCs/>
                <w:sz w:val="24"/>
              </w:rPr>
            </w:pPr>
          </w:p>
        </w:tc>
      </w:tr>
      <w:tr w:rsidR="001C4815" w:rsidRPr="00D643C1" w14:paraId="3272D6CE" w14:textId="77777777" w:rsidTr="002266AA">
        <w:trPr>
          <w:trHeight w:val="554"/>
        </w:trPr>
        <w:tc>
          <w:tcPr>
            <w:tcW w:w="436" w:type="dxa"/>
            <w:tcBorders>
              <w:top w:val="single" w:sz="4" w:space="0" w:color="auto"/>
              <w:left w:val="single" w:sz="4" w:space="0" w:color="auto"/>
              <w:bottom w:val="single" w:sz="4" w:space="0" w:color="auto"/>
              <w:right w:val="single" w:sz="4" w:space="0" w:color="auto"/>
            </w:tcBorders>
            <w:vAlign w:val="center"/>
          </w:tcPr>
          <w:p w14:paraId="7D336E3A"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4</w:t>
            </w:r>
          </w:p>
        </w:tc>
        <w:tc>
          <w:tcPr>
            <w:tcW w:w="395" w:type="dxa"/>
            <w:vMerge/>
            <w:tcBorders>
              <w:top w:val="nil"/>
              <w:left w:val="single" w:sz="4" w:space="0" w:color="auto"/>
              <w:bottom w:val="single" w:sz="4" w:space="0" w:color="auto"/>
              <w:right w:val="single" w:sz="4" w:space="0" w:color="auto"/>
            </w:tcBorders>
            <w:vAlign w:val="center"/>
          </w:tcPr>
          <w:p w14:paraId="39189571" w14:textId="77777777" w:rsidR="001C4815" w:rsidRPr="00D643C1" w:rsidRDefault="001C4815" w:rsidP="002266AA">
            <w:pPr>
              <w:widowControl/>
              <w:jc w:val="left"/>
              <w:rPr>
                <w:rFonts w:ascii="新宋体" w:eastAsia="新宋体" w:hAnsi="新宋体" w:cs="新宋体"/>
                <w:bCs/>
                <w:sz w:val="24"/>
              </w:rPr>
            </w:pPr>
          </w:p>
        </w:tc>
        <w:tc>
          <w:tcPr>
            <w:tcW w:w="1064" w:type="dxa"/>
            <w:tcBorders>
              <w:top w:val="single" w:sz="4" w:space="0" w:color="auto"/>
              <w:left w:val="single" w:sz="4" w:space="0" w:color="auto"/>
              <w:bottom w:val="single" w:sz="4" w:space="0" w:color="auto"/>
              <w:right w:val="single" w:sz="4" w:space="0" w:color="auto"/>
            </w:tcBorders>
            <w:vAlign w:val="center"/>
          </w:tcPr>
          <w:p w14:paraId="7F29D8F4"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培训方案</w:t>
            </w:r>
          </w:p>
        </w:tc>
        <w:tc>
          <w:tcPr>
            <w:tcW w:w="818" w:type="dxa"/>
            <w:tcBorders>
              <w:top w:val="single" w:sz="4" w:space="0" w:color="auto"/>
              <w:left w:val="single" w:sz="4" w:space="0" w:color="auto"/>
              <w:bottom w:val="single" w:sz="4" w:space="0" w:color="auto"/>
              <w:right w:val="single" w:sz="4" w:space="0" w:color="auto"/>
            </w:tcBorders>
            <w:vAlign w:val="center"/>
          </w:tcPr>
          <w:p w14:paraId="0374FEBB"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6</w:t>
            </w:r>
          </w:p>
        </w:tc>
        <w:tc>
          <w:tcPr>
            <w:tcW w:w="5728" w:type="dxa"/>
            <w:tcBorders>
              <w:top w:val="single" w:sz="4" w:space="0" w:color="auto"/>
              <w:left w:val="single" w:sz="4" w:space="0" w:color="auto"/>
              <w:bottom w:val="single" w:sz="4" w:space="0" w:color="auto"/>
              <w:right w:val="single" w:sz="4" w:space="0" w:color="auto"/>
            </w:tcBorders>
            <w:vAlign w:val="center"/>
          </w:tcPr>
          <w:p w14:paraId="3A5D099A" w14:textId="77777777" w:rsidR="001C4815" w:rsidRPr="00604425" w:rsidRDefault="001C4815" w:rsidP="002266AA">
            <w:pPr>
              <w:widowControl/>
              <w:jc w:val="left"/>
              <w:rPr>
                <w:rFonts w:ascii="新宋体" w:eastAsia="新宋体" w:hAnsi="新宋体" w:cs="新宋体"/>
                <w:bCs/>
                <w:sz w:val="24"/>
              </w:rPr>
            </w:pPr>
            <w:r w:rsidRPr="00604425">
              <w:rPr>
                <w:rFonts w:ascii="新宋体" w:eastAsia="新宋体" w:hAnsi="新宋体" w:cs="新宋体" w:hint="eastAsia"/>
                <w:bCs/>
                <w:sz w:val="24"/>
              </w:rPr>
              <w:t>提供针对本项目的培训方案，包括培训计划、培训课程及内容。</w:t>
            </w:r>
          </w:p>
          <w:p w14:paraId="1E461F3B" w14:textId="77777777" w:rsidR="001C4815" w:rsidRPr="00D643C1" w:rsidRDefault="001C4815" w:rsidP="002266AA">
            <w:pPr>
              <w:widowControl/>
              <w:jc w:val="left"/>
              <w:rPr>
                <w:rFonts w:ascii="新宋体" w:eastAsia="新宋体" w:hAnsi="新宋体" w:cs="新宋体"/>
                <w:bCs/>
                <w:sz w:val="24"/>
              </w:rPr>
            </w:pPr>
            <w:r w:rsidRPr="0048699F">
              <w:rPr>
                <w:rFonts w:ascii="新宋体" w:eastAsia="新宋体" w:hAnsi="新宋体" w:cs="新宋体" w:hint="eastAsia"/>
                <w:bCs/>
                <w:sz w:val="24"/>
              </w:rPr>
              <w:t>培训方案完整，内容详细</w:t>
            </w:r>
            <w:r>
              <w:rPr>
                <w:rFonts w:ascii="新宋体" w:eastAsia="新宋体" w:hAnsi="新宋体" w:cs="新宋体" w:hint="eastAsia"/>
                <w:bCs/>
                <w:sz w:val="24"/>
              </w:rPr>
              <w:t>，完全</w:t>
            </w:r>
            <w:r w:rsidRPr="00D643C1">
              <w:rPr>
                <w:rFonts w:ascii="新宋体" w:eastAsia="新宋体" w:hAnsi="新宋体" w:cs="新宋体" w:hint="eastAsia"/>
                <w:bCs/>
                <w:sz w:val="24"/>
              </w:rPr>
              <w:t>满足招标</w:t>
            </w:r>
            <w:r w:rsidRPr="002600F2">
              <w:rPr>
                <w:rFonts w:ascii="新宋体" w:eastAsia="新宋体" w:hAnsi="新宋体" w:cs="新宋体" w:hint="eastAsia"/>
                <w:bCs/>
                <w:sz w:val="24"/>
              </w:rPr>
              <w:t>需求</w:t>
            </w:r>
            <w:r w:rsidRPr="00D643C1">
              <w:rPr>
                <w:rFonts w:ascii="新宋体" w:eastAsia="新宋体" w:hAnsi="新宋体" w:cs="新宋体" w:hint="eastAsia"/>
                <w:bCs/>
                <w:sz w:val="24"/>
              </w:rPr>
              <w:t>则得6分；</w:t>
            </w:r>
          </w:p>
          <w:p w14:paraId="0328DC73" w14:textId="77777777" w:rsidR="001C4815" w:rsidRPr="00D643C1" w:rsidRDefault="001C4815" w:rsidP="002266AA">
            <w:pPr>
              <w:widowControl/>
              <w:jc w:val="left"/>
              <w:rPr>
                <w:rFonts w:ascii="新宋体" w:eastAsia="新宋体" w:hAnsi="新宋体" w:cs="新宋体"/>
                <w:bCs/>
                <w:sz w:val="24"/>
              </w:rPr>
            </w:pPr>
            <w:r w:rsidRPr="002600F2">
              <w:rPr>
                <w:rFonts w:ascii="新宋体" w:eastAsia="新宋体" w:hAnsi="新宋体" w:cs="新宋体" w:hint="eastAsia"/>
                <w:bCs/>
                <w:sz w:val="24"/>
              </w:rPr>
              <w:t>培训方案</w:t>
            </w:r>
            <w:r>
              <w:rPr>
                <w:rFonts w:ascii="新宋体" w:eastAsia="新宋体" w:hAnsi="新宋体" w:cs="新宋体" w:hint="eastAsia"/>
                <w:bCs/>
                <w:sz w:val="24"/>
              </w:rPr>
              <w:t>较</w:t>
            </w:r>
            <w:r w:rsidRPr="002600F2">
              <w:rPr>
                <w:rFonts w:ascii="新宋体" w:eastAsia="新宋体" w:hAnsi="新宋体" w:cs="新宋体" w:hint="eastAsia"/>
                <w:bCs/>
                <w:sz w:val="24"/>
              </w:rPr>
              <w:t>完整，内容</w:t>
            </w:r>
            <w:r>
              <w:rPr>
                <w:rFonts w:ascii="新宋体" w:eastAsia="新宋体" w:hAnsi="新宋体" w:cs="新宋体" w:hint="eastAsia"/>
                <w:bCs/>
                <w:sz w:val="24"/>
              </w:rPr>
              <w:t>基本</w:t>
            </w:r>
            <w:r w:rsidRPr="002600F2">
              <w:rPr>
                <w:rFonts w:ascii="新宋体" w:eastAsia="新宋体" w:hAnsi="新宋体" w:cs="新宋体" w:hint="eastAsia"/>
                <w:bCs/>
                <w:sz w:val="24"/>
              </w:rPr>
              <w:t>满足招标需求</w:t>
            </w:r>
            <w:r w:rsidRPr="00D643C1">
              <w:rPr>
                <w:rFonts w:ascii="新宋体" w:eastAsia="新宋体" w:hAnsi="新宋体" w:cs="新宋体" w:hint="eastAsia"/>
                <w:bCs/>
                <w:sz w:val="24"/>
              </w:rPr>
              <w:t>则得4分；</w:t>
            </w:r>
          </w:p>
          <w:p w14:paraId="519DDC3A" w14:textId="77777777" w:rsidR="001C4815" w:rsidRPr="00D643C1" w:rsidRDefault="001C4815" w:rsidP="002266AA">
            <w:pPr>
              <w:widowControl/>
              <w:jc w:val="left"/>
              <w:rPr>
                <w:rFonts w:ascii="新宋体" w:eastAsia="新宋体" w:hAnsi="新宋体" w:cs="新宋体"/>
                <w:bCs/>
                <w:sz w:val="24"/>
              </w:rPr>
            </w:pPr>
            <w:r w:rsidRPr="002600F2">
              <w:rPr>
                <w:rFonts w:ascii="新宋体" w:eastAsia="新宋体" w:hAnsi="新宋体" w:cs="新宋体" w:hint="eastAsia"/>
                <w:bCs/>
                <w:sz w:val="24"/>
              </w:rPr>
              <w:t>培训方案</w:t>
            </w:r>
            <w:r>
              <w:rPr>
                <w:rFonts w:ascii="新宋体" w:eastAsia="新宋体" w:hAnsi="新宋体" w:cs="新宋体" w:hint="eastAsia"/>
                <w:bCs/>
                <w:sz w:val="24"/>
              </w:rPr>
              <w:t>简单，</w:t>
            </w:r>
            <w:r w:rsidRPr="002600F2">
              <w:rPr>
                <w:rFonts w:ascii="新宋体" w:eastAsia="新宋体" w:hAnsi="新宋体" w:cs="新宋体" w:hint="eastAsia"/>
                <w:bCs/>
                <w:sz w:val="24"/>
              </w:rPr>
              <w:t>内容</w:t>
            </w:r>
            <w:r>
              <w:rPr>
                <w:rFonts w:ascii="新宋体" w:eastAsia="新宋体" w:hAnsi="新宋体" w:cs="新宋体" w:hint="eastAsia"/>
                <w:bCs/>
                <w:sz w:val="24"/>
              </w:rPr>
              <w:t>部分</w:t>
            </w:r>
            <w:r w:rsidRPr="00D643C1">
              <w:rPr>
                <w:rFonts w:ascii="新宋体" w:eastAsia="新宋体" w:hAnsi="新宋体" w:cs="新宋体" w:hint="eastAsia"/>
                <w:bCs/>
                <w:sz w:val="24"/>
              </w:rPr>
              <w:t>满足招标需求则得2分；</w:t>
            </w:r>
          </w:p>
          <w:p w14:paraId="30167C9C" w14:textId="77777777" w:rsidR="001C4815" w:rsidRPr="00D643C1" w:rsidRDefault="001C4815" w:rsidP="002266AA">
            <w:pPr>
              <w:widowControl/>
              <w:jc w:val="left"/>
              <w:rPr>
                <w:rFonts w:ascii="新宋体" w:eastAsia="新宋体" w:hAnsi="新宋体" w:cs="新宋体"/>
                <w:bCs/>
                <w:sz w:val="24"/>
              </w:rPr>
            </w:pPr>
            <w:r w:rsidRPr="002600F2">
              <w:rPr>
                <w:rFonts w:ascii="新宋体" w:eastAsia="新宋体" w:hAnsi="新宋体" w:cs="新宋体" w:hint="eastAsia"/>
                <w:bCs/>
                <w:sz w:val="24"/>
              </w:rPr>
              <w:t>培训方案</w:t>
            </w:r>
            <w:r>
              <w:rPr>
                <w:rFonts w:ascii="新宋体" w:eastAsia="新宋体" w:hAnsi="新宋体" w:cs="新宋体" w:hint="eastAsia"/>
                <w:bCs/>
                <w:sz w:val="24"/>
              </w:rPr>
              <w:t>缺失</w:t>
            </w:r>
            <w:r w:rsidRPr="00D643C1">
              <w:rPr>
                <w:rFonts w:ascii="新宋体" w:eastAsia="新宋体" w:hAnsi="新宋体" w:cs="新宋体" w:hint="eastAsia"/>
                <w:bCs/>
                <w:sz w:val="24"/>
              </w:rPr>
              <w:t>或不满足招标</w:t>
            </w:r>
            <w:r w:rsidRPr="002600F2">
              <w:rPr>
                <w:rFonts w:ascii="新宋体" w:eastAsia="新宋体" w:hAnsi="新宋体" w:cs="新宋体" w:hint="eastAsia"/>
                <w:bCs/>
                <w:sz w:val="24"/>
              </w:rPr>
              <w:t>需求</w:t>
            </w:r>
            <w:r w:rsidRPr="00D643C1">
              <w:rPr>
                <w:rFonts w:ascii="新宋体" w:eastAsia="新宋体" w:hAnsi="新宋体" w:cs="新宋体" w:hint="eastAsia"/>
                <w:bCs/>
                <w:sz w:val="24"/>
              </w:rPr>
              <w:t>则得0分。</w:t>
            </w:r>
          </w:p>
        </w:tc>
        <w:tc>
          <w:tcPr>
            <w:tcW w:w="1212" w:type="dxa"/>
            <w:tcBorders>
              <w:top w:val="single" w:sz="4" w:space="0" w:color="auto"/>
              <w:left w:val="single" w:sz="4" w:space="0" w:color="auto"/>
              <w:bottom w:val="single" w:sz="4" w:space="0" w:color="auto"/>
              <w:right w:val="single" w:sz="4" w:space="0" w:color="auto"/>
            </w:tcBorders>
            <w:vAlign w:val="center"/>
          </w:tcPr>
          <w:p w14:paraId="69B7277D" w14:textId="77777777" w:rsidR="001C4815" w:rsidRPr="00D643C1" w:rsidRDefault="001C4815" w:rsidP="002266AA">
            <w:pPr>
              <w:rPr>
                <w:rFonts w:ascii="新宋体" w:eastAsia="新宋体" w:hAnsi="新宋体" w:cs="新宋体"/>
                <w:bCs/>
                <w:sz w:val="24"/>
              </w:rPr>
            </w:pPr>
          </w:p>
        </w:tc>
      </w:tr>
      <w:tr w:rsidR="001C4815" w:rsidRPr="00D643C1" w14:paraId="508A1484" w14:textId="77777777" w:rsidTr="002266AA">
        <w:trPr>
          <w:trHeight w:val="554"/>
        </w:trPr>
        <w:tc>
          <w:tcPr>
            <w:tcW w:w="436" w:type="dxa"/>
            <w:tcBorders>
              <w:top w:val="single" w:sz="4" w:space="0" w:color="auto"/>
              <w:left w:val="single" w:sz="4" w:space="0" w:color="auto"/>
              <w:bottom w:val="single" w:sz="4" w:space="0" w:color="auto"/>
              <w:right w:val="single" w:sz="4" w:space="0" w:color="auto"/>
            </w:tcBorders>
            <w:vAlign w:val="center"/>
          </w:tcPr>
          <w:p w14:paraId="7AA761FE" w14:textId="77777777" w:rsidR="001C4815" w:rsidRPr="00D643C1" w:rsidRDefault="001C4815" w:rsidP="002266AA">
            <w:pPr>
              <w:rPr>
                <w:rFonts w:ascii="新宋体" w:eastAsia="新宋体" w:hAnsi="新宋体" w:cs="新宋体"/>
                <w:bCs/>
                <w:sz w:val="24"/>
              </w:rPr>
            </w:pPr>
            <w:r>
              <w:rPr>
                <w:rFonts w:ascii="新宋体" w:eastAsia="新宋体" w:hAnsi="新宋体" w:cs="新宋体" w:hint="eastAsia"/>
                <w:bCs/>
                <w:sz w:val="24"/>
              </w:rPr>
              <w:t>5</w:t>
            </w:r>
          </w:p>
        </w:tc>
        <w:tc>
          <w:tcPr>
            <w:tcW w:w="395" w:type="dxa"/>
            <w:vMerge/>
            <w:tcBorders>
              <w:top w:val="nil"/>
              <w:left w:val="single" w:sz="4" w:space="0" w:color="auto"/>
              <w:bottom w:val="single" w:sz="4" w:space="0" w:color="auto"/>
              <w:right w:val="single" w:sz="4" w:space="0" w:color="auto"/>
            </w:tcBorders>
            <w:vAlign w:val="center"/>
          </w:tcPr>
          <w:p w14:paraId="02674038" w14:textId="77777777" w:rsidR="001C4815" w:rsidRPr="00D643C1" w:rsidRDefault="001C4815" w:rsidP="002266AA">
            <w:pPr>
              <w:widowControl/>
              <w:jc w:val="left"/>
              <w:rPr>
                <w:rFonts w:ascii="新宋体" w:eastAsia="新宋体" w:hAnsi="新宋体" w:cs="新宋体"/>
                <w:bCs/>
                <w:sz w:val="24"/>
              </w:rPr>
            </w:pPr>
          </w:p>
        </w:tc>
        <w:tc>
          <w:tcPr>
            <w:tcW w:w="1064" w:type="dxa"/>
            <w:tcBorders>
              <w:top w:val="single" w:sz="4" w:space="0" w:color="auto"/>
              <w:left w:val="single" w:sz="4" w:space="0" w:color="auto"/>
              <w:bottom w:val="single" w:sz="4" w:space="0" w:color="auto"/>
              <w:right w:val="single" w:sz="4" w:space="0" w:color="auto"/>
            </w:tcBorders>
            <w:vAlign w:val="center"/>
          </w:tcPr>
          <w:p w14:paraId="4E174A08"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售后服务方案</w:t>
            </w:r>
          </w:p>
        </w:tc>
        <w:tc>
          <w:tcPr>
            <w:tcW w:w="818" w:type="dxa"/>
            <w:tcBorders>
              <w:top w:val="single" w:sz="4" w:space="0" w:color="auto"/>
              <w:left w:val="single" w:sz="4" w:space="0" w:color="auto"/>
              <w:bottom w:val="single" w:sz="4" w:space="0" w:color="auto"/>
              <w:right w:val="single" w:sz="4" w:space="0" w:color="auto"/>
            </w:tcBorders>
            <w:vAlign w:val="center"/>
          </w:tcPr>
          <w:p w14:paraId="6E7FFCC2" w14:textId="77777777" w:rsidR="001C4815" w:rsidRPr="00D643C1" w:rsidRDefault="001C4815" w:rsidP="002266AA">
            <w:pPr>
              <w:rPr>
                <w:rFonts w:ascii="新宋体" w:eastAsia="新宋体" w:hAnsi="新宋体" w:cs="新宋体"/>
                <w:bCs/>
                <w:sz w:val="24"/>
              </w:rPr>
            </w:pPr>
            <w:r w:rsidRPr="00D643C1">
              <w:rPr>
                <w:rFonts w:ascii="新宋体" w:eastAsia="新宋体" w:hAnsi="新宋体" w:cs="新宋体" w:hint="eastAsia"/>
                <w:bCs/>
                <w:sz w:val="24"/>
              </w:rPr>
              <w:t>6</w:t>
            </w:r>
          </w:p>
        </w:tc>
        <w:tc>
          <w:tcPr>
            <w:tcW w:w="5728" w:type="dxa"/>
            <w:tcBorders>
              <w:top w:val="single" w:sz="4" w:space="0" w:color="auto"/>
              <w:left w:val="single" w:sz="4" w:space="0" w:color="auto"/>
              <w:bottom w:val="single" w:sz="4" w:space="0" w:color="auto"/>
              <w:right w:val="single" w:sz="4" w:space="0" w:color="auto"/>
            </w:tcBorders>
            <w:vAlign w:val="center"/>
          </w:tcPr>
          <w:p w14:paraId="3F1085E1" w14:textId="77777777" w:rsidR="001C4815" w:rsidRPr="00604425" w:rsidRDefault="001C4815" w:rsidP="002266AA">
            <w:pPr>
              <w:widowControl/>
              <w:jc w:val="left"/>
              <w:rPr>
                <w:rFonts w:ascii="新宋体" w:eastAsia="新宋体" w:hAnsi="新宋体" w:cs="新宋体"/>
                <w:bCs/>
                <w:sz w:val="24"/>
              </w:rPr>
            </w:pPr>
            <w:r w:rsidRPr="00604425">
              <w:rPr>
                <w:rFonts w:ascii="新宋体" w:eastAsia="新宋体" w:hAnsi="新宋体" w:cs="新宋体" w:hint="eastAsia"/>
                <w:bCs/>
                <w:sz w:val="24"/>
              </w:rPr>
              <w:t>提供针对本项目的售后服务方案，包括售后服务承诺、售后服务流程、应急预案、质量保障</w:t>
            </w:r>
            <w:r>
              <w:rPr>
                <w:rFonts w:ascii="新宋体" w:eastAsia="新宋体" w:hAnsi="新宋体" w:cs="新宋体" w:hint="eastAsia"/>
                <w:bCs/>
                <w:sz w:val="24"/>
              </w:rPr>
              <w:t>等</w:t>
            </w:r>
            <w:r w:rsidRPr="00604425">
              <w:rPr>
                <w:rFonts w:ascii="新宋体" w:eastAsia="新宋体" w:hAnsi="新宋体" w:cs="新宋体" w:hint="eastAsia"/>
                <w:bCs/>
                <w:sz w:val="24"/>
              </w:rPr>
              <w:t>。</w:t>
            </w:r>
          </w:p>
          <w:p w14:paraId="77ECD5B0" w14:textId="77777777" w:rsidR="001C4815" w:rsidRDefault="001C4815" w:rsidP="002266AA">
            <w:pPr>
              <w:widowControl/>
              <w:jc w:val="left"/>
              <w:rPr>
                <w:rFonts w:ascii="新宋体" w:eastAsia="新宋体" w:hAnsi="新宋体" w:cs="新宋体"/>
                <w:bCs/>
                <w:sz w:val="24"/>
              </w:rPr>
            </w:pPr>
            <w:r w:rsidRPr="00604425">
              <w:rPr>
                <w:rFonts w:ascii="新宋体" w:eastAsia="新宋体" w:hAnsi="新宋体" w:cs="新宋体" w:hint="eastAsia"/>
                <w:bCs/>
                <w:sz w:val="24"/>
              </w:rPr>
              <w:t>售后服务方案完整、详细，</w:t>
            </w:r>
            <w:r>
              <w:rPr>
                <w:rFonts w:ascii="新宋体" w:eastAsia="新宋体" w:hAnsi="新宋体" w:cs="新宋体" w:hint="eastAsia"/>
                <w:bCs/>
                <w:sz w:val="24"/>
              </w:rPr>
              <w:t>完全</w:t>
            </w:r>
            <w:r w:rsidRPr="00D643C1">
              <w:rPr>
                <w:rFonts w:ascii="新宋体" w:eastAsia="新宋体" w:hAnsi="新宋体" w:cs="新宋体" w:hint="eastAsia"/>
                <w:bCs/>
                <w:sz w:val="24"/>
              </w:rPr>
              <w:t>满足招标要求则得6分；</w:t>
            </w:r>
          </w:p>
          <w:p w14:paraId="53CEAFAE" w14:textId="77777777" w:rsidR="001C4815" w:rsidRPr="00D643C1" w:rsidRDefault="001C4815" w:rsidP="002266AA">
            <w:pPr>
              <w:widowControl/>
              <w:jc w:val="left"/>
              <w:rPr>
                <w:rFonts w:ascii="新宋体" w:eastAsia="新宋体" w:hAnsi="新宋体" w:cs="新宋体"/>
                <w:bCs/>
                <w:sz w:val="24"/>
              </w:rPr>
            </w:pPr>
            <w:r w:rsidRPr="00604425">
              <w:rPr>
                <w:rFonts w:ascii="新宋体" w:eastAsia="新宋体" w:hAnsi="新宋体" w:cs="新宋体" w:hint="eastAsia"/>
                <w:bCs/>
                <w:sz w:val="24"/>
              </w:rPr>
              <w:t>售后服务方案</w:t>
            </w:r>
            <w:r>
              <w:rPr>
                <w:rFonts w:ascii="新宋体" w:eastAsia="新宋体" w:hAnsi="新宋体" w:cs="新宋体" w:hint="eastAsia"/>
                <w:bCs/>
                <w:sz w:val="24"/>
              </w:rPr>
              <w:t>较</w:t>
            </w:r>
            <w:r w:rsidRPr="00604425">
              <w:rPr>
                <w:rFonts w:ascii="新宋体" w:eastAsia="新宋体" w:hAnsi="新宋体" w:cs="新宋体" w:hint="eastAsia"/>
                <w:bCs/>
                <w:sz w:val="24"/>
              </w:rPr>
              <w:t>完整、</w:t>
            </w:r>
            <w:r>
              <w:rPr>
                <w:rFonts w:ascii="新宋体" w:eastAsia="新宋体" w:hAnsi="新宋体" w:cs="新宋体" w:hint="eastAsia"/>
                <w:bCs/>
                <w:sz w:val="24"/>
              </w:rPr>
              <w:t>基本</w:t>
            </w:r>
            <w:r w:rsidRPr="00604425">
              <w:rPr>
                <w:rFonts w:ascii="新宋体" w:eastAsia="新宋体" w:hAnsi="新宋体" w:cs="新宋体" w:hint="eastAsia"/>
                <w:bCs/>
                <w:sz w:val="24"/>
              </w:rPr>
              <w:t>满足招标要求</w:t>
            </w:r>
            <w:r w:rsidRPr="00D643C1">
              <w:rPr>
                <w:rFonts w:ascii="新宋体" w:eastAsia="新宋体" w:hAnsi="新宋体" w:cs="新宋体" w:hint="eastAsia"/>
                <w:bCs/>
                <w:sz w:val="24"/>
              </w:rPr>
              <w:t>则得4分；</w:t>
            </w:r>
          </w:p>
          <w:p w14:paraId="3B369209" w14:textId="77777777" w:rsidR="001C4815" w:rsidRPr="00D643C1" w:rsidRDefault="001C4815" w:rsidP="002266AA">
            <w:pPr>
              <w:widowControl/>
              <w:jc w:val="left"/>
              <w:rPr>
                <w:rFonts w:ascii="新宋体" w:eastAsia="新宋体" w:hAnsi="新宋体" w:cs="新宋体"/>
                <w:bCs/>
                <w:sz w:val="24"/>
              </w:rPr>
            </w:pPr>
            <w:r w:rsidRPr="00604425">
              <w:rPr>
                <w:rFonts w:ascii="新宋体" w:eastAsia="新宋体" w:hAnsi="新宋体" w:cs="新宋体" w:hint="eastAsia"/>
                <w:bCs/>
                <w:sz w:val="24"/>
              </w:rPr>
              <w:t>售后服务方案</w:t>
            </w:r>
            <w:r>
              <w:rPr>
                <w:rFonts w:ascii="新宋体" w:eastAsia="新宋体" w:hAnsi="新宋体" w:cs="新宋体" w:hint="eastAsia"/>
                <w:bCs/>
                <w:sz w:val="24"/>
              </w:rPr>
              <w:t>简单</w:t>
            </w:r>
            <w:r w:rsidRPr="00604425">
              <w:rPr>
                <w:rFonts w:ascii="新宋体" w:eastAsia="新宋体" w:hAnsi="新宋体" w:cs="新宋体" w:hint="eastAsia"/>
                <w:bCs/>
                <w:sz w:val="24"/>
              </w:rPr>
              <w:t>、</w:t>
            </w:r>
            <w:r>
              <w:rPr>
                <w:rFonts w:ascii="新宋体" w:eastAsia="新宋体" w:hAnsi="新宋体" w:cs="新宋体" w:hint="eastAsia"/>
                <w:bCs/>
                <w:sz w:val="24"/>
              </w:rPr>
              <w:t>部分</w:t>
            </w:r>
            <w:r w:rsidRPr="00604425">
              <w:rPr>
                <w:rFonts w:ascii="新宋体" w:eastAsia="新宋体" w:hAnsi="新宋体" w:cs="新宋体" w:hint="eastAsia"/>
                <w:bCs/>
                <w:sz w:val="24"/>
              </w:rPr>
              <w:t>满足</w:t>
            </w:r>
            <w:r w:rsidRPr="00D643C1">
              <w:rPr>
                <w:rFonts w:ascii="新宋体" w:eastAsia="新宋体" w:hAnsi="新宋体" w:cs="新宋体" w:hint="eastAsia"/>
                <w:bCs/>
                <w:sz w:val="24"/>
              </w:rPr>
              <w:t>招标需求则得2分；</w:t>
            </w:r>
          </w:p>
          <w:p w14:paraId="378D255B" w14:textId="77777777" w:rsidR="001C4815" w:rsidRPr="00D643C1" w:rsidRDefault="001C4815" w:rsidP="002266AA">
            <w:pPr>
              <w:rPr>
                <w:rFonts w:ascii="新宋体" w:eastAsia="新宋体" w:hAnsi="新宋体" w:cs="新宋体"/>
                <w:bCs/>
                <w:sz w:val="24"/>
              </w:rPr>
            </w:pPr>
            <w:r w:rsidRPr="003F03EC">
              <w:rPr>
                <w:rFonts w:ascii="新宋体" w:eastAsia="新宋体" w:hAnsi="新宋体" w:cs="新宋体" w:hint="eastAsia"/>
                <w:bCs/>
                <w:sz w:val="24"/>
              </w:rPr>
              <w:t>售后服务方案</w:t>
            </w:r>
            <w:r>
              <w:rPr>
                <w:rFonts w:ascii="新宋体" w:eastAsia="新宋体" w:hAnsi="新宋体" w:cs="新宋体" w:hint="eastAsia"/>
                <w:bCs/>
                <w:sz w:val="24"/>
              </w:rPr>
              <w:t>缺失</w:t>
            </w:r>
            <w:r w:rsidRPr="00D643C1">
              <w:rPr>
                <w:rFonts w:ascii="新宋体" w:eastAsia="新宋体" w:hAnsi="新宋体" w:cs="新宋体" w:hint="eastAsia"/>
                <w:bCs/>
                <w:sz w:val="24"/>
              </w:rPr>
              <w:t>或不满足招标要求则得0分。</w:t>
            </w:r>
          </w:p>
        </w:tc>
        <w:tc>
          <w:tcPr>
            <w:tcW w:w="1212" w:type="dxa"/>
            <w:tcBorders>
              <w:top w:val="single" w:sz="4" w:space="0" w:color="auto"/>
              <w:left w:val="single" w:sz="4" w:space="0" w:color="auto"/>
              <w:bottom w:val="single" w:sz="4" w:space="0" w:color="auto"/>
              <w:right w:val="single" w:sz="4" w:space="0" w:color="auto"/>
            </w:tcBorders>
            <w:vAlign w:val="center"/>
          </w:tcPr>
          <w:p w14:paraId="3CDEF5D7" w14:textId="77777777" w:rsidR="001C4815" w:rsidRPr="00D643C1" w:rsidRDefault="001C4815" w:rsidP="002266AA">
            <w:pPr>
              <w:rPr>
                <w:rFonts w:ascii="新宋体" w:eastAsia="新宋体" w:hAnsi="新宋体" w:cs="新宋体"/>
                <w:bCs/>
                <w:sz w:val="24"/>
              </w:rPr>
            </w:pPr>
          </w:p>
        </w:tc>
      </w:tr>
      <w:tr w:rsidR="001C4815" w:rsidRPr="00D643C1" w14:paraId="2E714009" w14:textId="77777777" w:rsidTr="002266AA">
        <w:tc>
          <w:tcPr>
            <w:tcW w:w="436" w:type="dxa"/>
            <w:tcBorders>
              <w:top w:val="single" w:sz="4" w:space="0" w:color="auto"/>
              <w:left w:val="single" w:sz="4" w:space="0" w:color="auto"/>
              <w:bottom w:val="single" w:sz="4" w:space="0" w:color="auto"/>
              <w:right w:val="single" w:sz="4" w:space="0" w:color="auto"/>
            </w:tcBorders>
            <w:vAlign w:val="center"/>
          </w:tcPr>
          <w:p w14:paraId="5C41FCDE" w14:textId="77777777" w:rsidR="001C4815" w:rsidRPr="00495F00" w:rsidRDefault="001C4815" w:rsidP="002266AA">
            <w:pPr>
              <w:ind w:firstLine="28"/>
              <w:jc w:val="center"/>
              <w:rPr>
                <w:rFonts w:ascii="新宋体" w:eastAsia="新宋体" w:hAnsi="新宋体" w:cs="新宋体"/>
                <w:bCs/>
                <w:sz w:val="24"/>
              </w:rPr>
            </w:pPr>
            <w:r>
              <w:rPr>
                <w:rFonts w:ascii="新宋体" w:eastAsia="新宋体" w:hAnsi="新宋体" w:cs="新宋体" w:hint="eastAsia"/>
                <w:bCs/>
                <w:sz w:val="24"/>
              </w:rPr>
              <w:t>6</w:t>
            </w:r>
          </w:p>
        </w:tc>
        <w:tc>
          <w:tcPr>
            <w:tcW w:w="395" w:type="dxa"/>
            <w:tcBorders>
              <w:top w:val="single" w:sz="4" w:space="0" w:color="auto"/>
              <w:left w:val="single" w:sz="4" w:space="0" w:color="auto"/>
              <w:bottom w:val="single" w:sz="4" w:space="0" w:color="auto"/>
              <w:right w:val="single" w:sz="4" w:space="0" w:color="auto"/>
            </w:tcBorders>
            <w:vAlign w:val="center"/>
          </w:tcPr>
          <w:p w14:paraId="6A8EC695" w14:textId="77777777" w:rsidR="001C4815" w:rsidRPr="00495F00" w:rsidRDefault="001C4815" w:rsidP="002266AA">
            <w:pPr>
              <w:ind w:firstLine="28"/>
              <w:jc w:val="center"/>
              <w:rPr>
                <w:rFonts w:ascii="新宋体" w:eastAsia="新宋体" w:hAnsi="新宋体" w:cs="新宋体"/>
                <w:bCs/>
                <w:sz w:val="24"/>
              </w:rPr>
            </w:pPr>
            <w:r w:rsidRPr="00495F00">
              <w:rPr>
                <w:rFonts w:ascii="新宋体" w:eastAsia="新宋体" w:hAnsi="新宋体" w:cs="新宋体" w:hint="eastAsia"/>
                <w:bCs/>
                <w:sz w:val="24"/>
              </w:rPr>
              <w:t>投标报价</w:t>
            </w:r>
          </w:p>
        </w:tc>
        <w:tc>
          <w:tcPr>
            <w:tcW w:w="1064" w:type="dxa"/>
            <w:tcBorders>
              <w:top w:val="single" w:sz="4" w:space="0" w:color="auto"/>
              <w:left w:val="single" w:sz="4" w:space="0" w:color="auto"/>
              <w:bottom w:val="single" w:sz="4" w:space="0" w:color="auto"/>
              <w:right w:val="single" w:sz="4" w:space="0" w:color="auto"/>
            </w:tcBorders>
            <w:vAlign w:val="center"/>
          </w:tcPr>
          <w:p w14:paraId="02653E97" w14:textId="77777777" w:rsidR="001C4815" w:rsidRPr="00495F00" w:rsidRDefault="001C4815" w:rsidP="002266AA">
            <w:pPr>
              <w:ind w:firstLine="28"/>
              <w:jc w:val="center"/>
              <w:rPr>
                <w:rFonts w:ascii="新宋体" w:eastAsia="新宋体" w:hAnsi="新宋体" w:cs="新宋体"/>
                <w:bCs/>
                <w:sz w:val="24"/>
              </w:rPr>
            </w:pPr>
            <w:r w:rsidRPr="00495F00">
              <w:rPr>
                <w:rFonts w:ascii="新宋体" w:eastAsia="新宋体" w:hAnsi="新宋体" w:cs="新宋体" w:hint="eastAsia"/>
                <w:bCs/>
                <w:sz w:val="24"/>
              </w:rPr>
              <w:t>价格</w:t>
            </w:r>
          </w:p>
        </w:tc>
        <w:tc>
          <w:tcPr>
            <w:tcW w:w="818" w:type="dxa"/>
            <w:tcBorders>
              <w:top w:val="single" w:sz="4" w:space="0" w:color="auto"/>
              <w:left w:val="single" w:sz="4" w:space="0" w:color="auto"/>
              <w:bottom w:val="single" w:sz="4" w:space="0" w:color="auto"/>
              <w:right w:val="single" w:sz="4" w:space="0" w:color="auto"/>
            </w:tcBorders>
            <w:vAlign w:val="center"/>
          </w:tcPr>
          <w:p w14:paraId="011ECF05" w14:textId="77777777" w:rsidR="001C4815" w:rsidRPr="00495F00" w:rsidRDefault="001C4815" w:rsidP="002266AA">
            <w:pPr>
              <w:ind w:firstLine="28"/>
              <w:jc w:val="center"/>
              <w:rPr>
                <w:rFonts w:ascii="新宋体" w:eastAsia="新宋体" w:hAnsi="新宋体" w:cs="新宋体"/>
                <w:bCs/>
                <w:sz w:val="24"/>
              </w:rPr>
            </w:pPr>
            <w:r w:rsidRPr="00495F00">
              <w:rPr>
                <w:rFonts w:ascii="新宋体" w:eastAsia="新宋体" w:hAnsi="新宋体" w:cs="新宋体" w:hint="eastAsia"/>
                <w:bCs/>
                <w:sz w:val="24"/>
              </w:rPr>
              <w:t>30</w:t>
            </w:r>
          </w:p>
        </w:tc>
        <w:tc>
          <w:tcPr>
            <w:tcW w:w="5728" w:type="dxa"/>
            <w:tcBorders>
              <w:top w:val="single" w:sz="4" w:space="0" w:color="auto"/>
              <w:left w:val="single" w:sz="4" w:space="0" w:color="auto"/>
              <w:bottom w:val="single" w:sz="4" w:space="0" w:color="auto"/>
              <w:right w:val="single" w:sz="4" w:space="0" w:color="auto"/>
            </w:tcBorders>
            <w:vAlign w:val="center"/>
          </w:tcPr>
          <w:p w14:paraId="15F8B416" w14:textId="77777777" w:rsidR="001C4815" w:rsidRPr="00495F00" w:rsidRDefault="001C4815" w:rsidP="002266AA">
            <w:pPr>
              <w:rPr>
                <w:rFonts w:ascii="新宋体" w:eastAsia="新宋体" w:hAnsi="新宋体" w:cs="新宋体"/>
                <w:bCs/>
                <w:sz w:val="24"/>
              </w:rPr>
            </w:pPr>
            <w:r w:rsidRPr="00495F00">
              <w:rPr>
                <w:rFonts w:ascii="新宋体" w:eastAsia="新宋体" w:hAnsi="新宋体" w:cs="新宋体" w:hint="eastAsia"/>
                <w:bCs/>
                <w:sz w:val="24"/>
              </w:rPr>
              <w:t>满足招标文件要求且投标价格最低的投标报价为评标基准价，其价格分为满分。其他投标人的价格</w:t>
            </w:r>
            <w:proofErr w:type="gramStart"/>
            <w:r w:rsidRPr="00495F00">
              <w:rPr>
                <w:rFonts w:ascii="新宋体" w:eastAsia="新宋体" w:hAnsi="新宋体" w:cs="新宋体" w:hint="eastAsia"/>
                <w:bCs/>
                <w:sz w:val="24"/>
              </w:rPr>
              <w:t>分统一</w:t>
            </w:r>
            <w:proofErr w:type="gramEnd"/>
            <w:r w:rsidRPr="00495F00">
              <w:rPr>
                <w:rFonts w:ascii="新宋体" w:eastAsia="新宋体" w:hAnsi="新宋体" w:cs="新宋体" w:hint="eastAsia"/>
                <w:bCs/>
                <w:sz w:val="24"/>
              </w:rPr>
              <w:t>按照下列公式计算：</w:t>
            </w:r>
          </w:p>
          <w:p w14:paraId="01215C20" w14:textId="77777777" w:rsidR="001C4815" w:rsidRPr="00495F00" w:rsidRDefault="001C4815" w:rsidP="002266AA">
            <w:pPr>
              <w:rPr>
                <w:rFonts w:ascii="新宋体" w:eastAsia="新宋体" w:hAnsi="新宋体" w:cs="新宋体"/>
                <w:bCs/>
                <w:sz w:val="24"/>
              </w:rPr>
            </w:pPr>
            <w:r w:rsidRPr="00495F00">
              <w:rPr>
                <w:rFonts w:ascii="新宋体" w:eastAsia="新宋体" w:hAnsi="新宋体" w:cs="新宋体" w:hint="eastAsia"/>
                <w:bCs/>
                <w:sz w:val="24"/>
              </w:rPr>
              <w:t>投标报价得分＝（评标基准价/投标报价）×分值。</w:t>
            </w:r>
          </w:p>
        </w:tc>
        <w:tc>
          <w:tcPr>
            <w:tcW w:w="1212" w:type="dxa"/>
            <w:tcBorders>
              <w:top w:val="single" w:sz="4" w:space="0" w:color="auto"/>
              <w:left w:val="single" w:sz="4" w:space="0" w:color="auto"/>
              <w:bottom w:val="single" w:sz="4" w:space="0" w:color="auto"/>
              <w:right w:val="single" w:sz="4" w:space="0" w:color="auto"/>
            </w:tcBorders>
            <w:vAlign w:val="center"/>
          </w:tcPr>
          <w:p w14:paraId="77D7D773" w14:textId="77777777" w:rsidR="001C4815" w:rsidRPr="00495F00" w:rsidRDefault="001C4815" w:rsidP="002266AA">
            <w:pPr>
              <w:ind w:left="-38"/>
              <w:rPr>
                <w:rFonts w:ascii="新宋体" w:eastAsia="新宋体" w:hAnsi="新宋体" w:cs="新宋体"/>
                <w:bCs/>
                <w:sz w:val="24"/>
              </w:rPr>
            </w:pPr>
          </w:p>
        </w:tc>
      </w:tr>
      <w:tr w:rsidR="001C4815" w:rsidRPr="00D643C1" w14:paraId="788CFD22" w14:textId="77777777" w:rsidTr="002266AA">
        <w:tc>
          <w:tcPr>
            <w:tcW w:w="1895" w:type="dxa"/>
            <w:gridSpan w:val="3"/>
            <w:tcBorders>
              <w:top w:val="single" w:sz="4" w:space="0" w:color="auto"/>
              <w:left w:val="single" w:sz="4" w:space="0" w:color="auto"/>
              <w:bottom w:val="single" w:sz="4" w:space="0" w:color="auto"/>
              <w:right w:val="single" w:sz="4" w:space="0" w:color="auto"/>
            </w:tcBorders>
            <w:vAlign w:val="center"/>
          </w:tcPr>
          <w:p w14:paraId="49B26805" w14:textId="77777777" w:rsidR="001C4815" w:rsidRPr="00D643C1" w:rsidRDefault="001C4815" w:rsidP="002266AA">
            <w:pPr>
              <w:ind w:firstLine="28"/>
              <w:jc w:val="center"/>
              <w:rPr>
                <w:rFonts w:ascii="新宋体" w:eastAsia="新宋体" w:hAnsi="新宋体" w:cs="新宋体"/>
                <w:bCs/>
                <w:sz w:val="24"/>
              </w:rPr>
            </w:pPr>
            <w:r w:rsidRPr="00D643C1">
              <w:rPr>
                <w:rFonts w:ascii="新宋体" w:eastAsia="新宋体" w:hAnsi="新宋体" w:cs="新宋体" w:hint="eastAsia"/>
                <w:bCs/>
                <w:sz w:val="24"/>
              </w:rPr>
              <w:t>合计</w:t>
            </w:r>
          </w:p>
        </w:tc>
        <w:tc>
          <w:tcPr>
            <w:tcW w:w="818" w:type="dxa"/>
            <w:tcBorders>
              <w:top w:val="single" w:sz="4" w:space="0" w:color="auto"/>
              <w:left w:val="single" w:sz="4" w:space="0" w:color="auto"/>
              <w:bottom w:val="single" w:sz="4" w:space="0" w:color="auto"/>
              <w:right w:val="single" w:sz="4" w:space="0" w:color="auto"/>
            </w:tcBorders>
            <w:vAlign w:val="center"/>
          </w:tcPr>
          <w:p w14:paraId="5C4D5DFC" w14:textId="77777777" w:rsidR="001C4815" w:rsidRPr="00D643C1" w:rsidRDefault="001C4815" w:rsidP="002266AA">
            <w:pPr>
              <w:ind w:firstLine="28"/>
              <w:jc w:val="center"/>
              <w:rPr>
                <w:rFonts w:ascii="新宋体" w:eastAsia="新宋体" w:hAnsi="新宋体" w:cs="新宋体"/>
                <w:bCs/>
                <w:sz w:val="24"/>
              </w:rPr>
            </w:pPr>
            <w:r w:rsidRPr="00D643C1">
              <w:rPr>
                <w:rFonts w:ascii="新宋体" w:eastAsia="新宋体" w:hAnsi="新宋体" w:cs="新宋体" w:hint="eastAsia"/>
                <w:bCs/>
                <w:sz w:val="24"/>
              </w:rPr>
              <w:t>100</w:t>
            </w:r>
          </w:p>
        </w:tc>
        <w:tc>
          <w:tcPr>
            <w:tcW w:w="6940" w:type="dxa"/>
            <w:gridSpan w:val="2"/>
            <w:tcBorders>
              <w:top w:val="single" w:sz="4" w:space="0" w:color="auto"/>
              <w:left w:val="single" w:sz="4" w:space="0" w:color="auto"/>
              <w:bottom w:val="single" w:sz="4" w:space="0" w:color="auto"/>
              <w:right w:val="single" w:sz="4" w:space="0" w:color="auto"/>
            </w:tcBorders>
            <w:vAlign w:val="center"/>
          </w:tcPr>
          <w:p w14:paraId="1F1B620B" w14:textId="77777777" w:rsidR="001C4815" w:rsidRPr="00D643C1" w:rsidRDefault="001C4815" w:rsidP="002266AA">
            <w:pPr>
              <w:rPr>
                <w:rFonts w:ascii="新宋体" w:eastAsia="新宋体" w:hAnsi="新宋体" w:cs="新宋体"/>
                <w:bCs/>
                <w:sz w:val="24"/>
              </w:rPr>
            </w:pPr>
          </w:p>
        </w:tc>
      </w:tr>
    </w:tbl>
    <w:p w14:paraId="2F106146" w14:textId="77777777" w:rsidR="0017127C" w:rsidRDefault="0017127C" w:rsidP="003237D3">
      <w:pPr>
        <w:tabs>
          <w:tab w:val="left" w:pos="360"/>
          <w:tab w:val="left" w:pos="1080"/>
        </w:tabs>
        <w:snapToGrid w:val="0"/>
        <w:spacing w:line="360" w:lineRule="auto"/>
        <w:rPr>
          <w:rFonts w:asciiTheme="minorEastAsia" w:eastAsiaTheme="minorEastAsia" w:hAnsiTheme="minorEastAsia"/>
          <w:color w:val="000000"/>
          <w:sz w:val="24"/>
        </w:rPr>
      </w:pPr>
    </w:p>
    <w:p w14:paraId="22707673" w14:textId="77777777" w:rsidR="0017127C" w:rsidRDefault="0017127C">
      <w:pPr>
        <w:tabs>
          <w:tab w:val="left" w:pos="360"/>
          <w:tab w:val="left" w:pos="1080"/>
        </w:tabs>
        <w:snapToGrid w:val="0"/>
        <w:spacing w:line="360" w:lineRule="auto"/>
        <w:ind w:left="1080"/>
        <w:rPr>
          <w:rFonts w:asciiTheme="minorEastAsia" w:eastAsiaTheme="minorEastAsia" w:hAnsiTheme="minorEastAsia"/>
          <w:color w:val="000000"/>
          <w:sz w:val="24"/>
        </w:rPr>
      </w:pPr>
    </w:p>
    <w:p w14:paraId="4F7CE036" w14:textId="77777777" w:rsidR="0017127C" w:rsidRDefault="0017127C">
      <w:pPr>
        <w:widowControl/>
        <w:jc w:val="left"/>
        <w:rPr>
          <w:rFonts w:asciiTheme="minorEastAsia" w:eastAsiaTheme="minorEastAsia" w:hAnsiTheme="minorEastAsia"/>
          <w:b/>
          <w:sz w:val="36"/>
          <w:szCs w:val="36"/>
        </w:rPr>
      </w:pPr>
    </w:p>
    <w:p w14:paraId="04B24792" w14:textId="77777777" w:rsidR="0017127C" w:rsidRDefault="00000000">
      <w:pPr>
        <w:spacing w:line="360" w:lineRule="auto"/>
        <w:jc w:val="center"/>
        <w:outlineLvl w:val="0"/>
        <w:rPr>
          <w:rFonts w:asciiTheme="minorEastAsia" w:eastAsiaTheme="minorEastAsia" w:hAnsiTheme="minorEastAsia"/>
          <w:b/>
          <w:sz w:val="36"/>
          <w:szCs w:val="36"/>
        </w:rPr>
      </w:pPr>
      <w:bookmarkStart w:id="815" w:name="_Toc99301424"/>
      <w:r>
        <w:rPr>
          <w:rFonts w:asciiTheme="minorEastAsia" w:eastAsiaTheme="minorEastAsia" w:hAnsiTheme="minorEastAsia"/>
          <w:b/>
          <w:sz w:val="36"/>
          <w:szCs w:val="36"/>
        </w:rPr>
        <w:t>第五章   采购需求</w:t>
      </w:r>
      <w:bookmarkEnd w:id="815"/>
    </w:p>
    <w:p w14:paraId="4670583F" w14:textId="77777777" w:rsidR="0017127C" w:rsidRDefault="0017127C">
      <w:pPr>
        <w:spacing w:line="360" w:lineRule="auto"/>
        <w:contextualSpacing/>
        <w:rPr>
          <w:rFonts w:asciiTheme="minorEastAsia" w:eastAsiaTheme="minorEastAsia" w:hAnsiTheme="minorEastAsia"/>
          <w:sz w:val="24"/>
        </w:rPr>
      </w:pPr>
    </w:p>
    <w:p w14:paraId="5EF6492B"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采购标的</w:t>
      </w:r>
    </w:p>
    <w:p w14:paraId="2961E01F" w14:textId="745952B3" w:rsidR="0017127C" w:rsidRDefault="00000000">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1. 采购标的（</w:t>
      </w:r>
      <w:r w:rsidR="00FD39A6">
        <w:rPr>
          <w:rFonts w:ascii="宋体" w:hAnsi="宋体" w:cs="宋体"/>
          <w:spacing w:val="6"/>
          <w:sz w:val="24"/>
        </w:rPr>
        <w:t>货物需求一览表</w:t>
      </w:r>
      <w:r>
        <w:rPr>
          <w:rFonts w:asciiTheme="minorEastAsia" w:eastAsiaTheme="minorEastAsia" w:hAnsiTheme="minorEastAsia"/>
          <w:bCs/>
          <w:sz w:val="24"/>
        </w:rPr>
        <w:t>）</w:t>
      </w:r>
    </w:p>
    <w:tbl>
      <w:tblPr>
        <w:tblW w:w="8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477"/>
        <w:gridCol w:w="1789"/>
        <w:gridCol w:w="1545"/>
        <w:gridCol w:w="2035"/>
      </w:tblGrid>
      <w:tr w:rsidR="0017127C" w14:paraId="00FF240E" w14:textId="77777777">
        <w:tc>
          <w:tcPr>
            <w:tcW w:w="1101" w:type="dxa"/>
            <w:vAlign w:val="center"/>
          </w:tcPr>
          <w:p w14:paraId="2ADFD583"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序号</w:t>
            </w:r>
          </w:p>
        </w:tc>
        <w:tc>
          <w:tcPr>
            <w:tcW w:w="2477" w:type="dxa"/>
            <w:vAlign w:val="center"/>
          </w:tcPr>
          <w:p w14:paraId="680ECAAB" w14:textId="21DF4AA2" w:rsidR="0017127C" w:rsidRDefault="00FD39A6">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货物名称</w:t>
            </w:r>
          </w:p>
        </w:tc>
        <w:tc>
          <w:tcPr>
            <w:tcW w:w="1789" w:type="dxa"/>
            <w:vAlign w:val="center"/>
          </w:tcPr>
          <w:p w14:paraId="1A81F849"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数量</w:t>
            </w:r>
          </w:p>
        </w:tc>
        <w:tc>
          <w:tcPr>
            <w:tcW w:w="1545" w:type="dxa"/>
            <w:vAlign w:val="center"/>
          </w:tcPr>
          <w:p w14:paraId="071ECD28" w14:textId="77777777" w:rsidR="0017127C" w:rsidRDefault="00000000">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单位</w:t>
            </w:r>
          </w:p>
        </w:tc>
        <w:tc>
          <w:tcPr>
            <w:tcW w:w="2035" w:type="dxa"/>
            <w:vAlign w:val="center"/>
          </w:tcPr>
          <w:p w14:paraId="43B139B1" w14:textId="007733AC" w:rsidR="0017127C" w:rsidRDefault="00FD39A6">
            <w:pPr>
              <w:spacing w:line="360" w:lineRule="auto"/>
              <w:contextualSpacing/>
              <w:jc w:val="center"/>
              <w:rPr>
                <w:rFonts w:asciiTheme="minorEastAsia" w:eastAsiaTheme="minorEastAsia" w:hAnsiTheme="minorEastAsia"/>
                <w:b/>
                <w:bCs/>
                <w:sz w:val="24"/>
              </w:rPr>
            </w:pPr>
            <w:r>
              <w:rPr>
                <w:rFonts w:asciiTheme="minorEastAsia" w:eastAsiaTheme="minorEastAsia" w:hAnsiTheme="minorEastAsia" w:hint="eastAsia"/>
                <w:b/>
                <w:bCs/>
                <w:sz w:val="24"/>
              </w:rPr>
              <w:t>是否允许进口产品</w:t>
            </w:r>
          </w:p>
        </w:tc>
      </w:tr>
      <w:tr w:rsidR="0017127C" w14:paraId="575AA685" w14:textId="77777777">
        <w:trPr>
          <w:trHeight w:val="1011"/>
        </w:trPr>
        <w:tc>
          <w:tcPr>
            <w:tcW w:w="1101" w:type="dxa"/>
            <w:vAlign w:val="center"/>
          </w:tcPr>
          <w:p w14:paraId="5716DE03"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2477" w:type="dxa"/>
          </w:tcPr>
          <w:p w14:paraId="23500A62" w14:textId="2C132284" w:rsidR="0017127C" w:rsidRDefault="00111458">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改善办学条件-设备购置-教学一体化实训中心建设</w:t>
            </w:r>
            <w:r w:rsidR="00903967" w:rsidRPr="00903967">
              <w:rPr>
                <w:rFonts w:asciiTheme="minorEastAsia" w:eastAsiaTheme="minorEastAsia" w:hAnsiTheme="minorEastAsia" w:hint="eastAsia"/>
                <w:bCs/>
                <w:sz w:val="24"/>
              </w:rPr>
              <w:t>_</w:t>
            </w:r>
          </w:p>
        </w:tc>
        <w:tc>
          <w:tcPr>
            <w:tcW w:w="1789" w:type="dxa"/>
            <w:vAlign w:val="center"/>
          </w:tcPr>
          <w:p w14:paraId="50AB291E"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1</w:t>
            </w:r>
          </w:p>
        </w:tc>
        <w:tc>
          <w:tcPr>
            <w:tcW w:w="1545" w:type="dxa"/>
            <w:vAlign w:val="center"/>
          </w:tcPr>
          <w:p w14:paraId="515543BB" w14:textId="77777777" w:rsidR="0017127C" w:rsidRDefault="00000000">
            <w:pPr>
              <w:spacing w:line="360" w:lineRule="auto"/>
              <w:contextualSpacing/>
              <w:jc w:val="center"/>
              <w:rPr>
                <w:rFonts w:asciiTheme="minorEastAsia" w:eastAsiaTheme="minorEastAsia" w:hAnsiTheme="minorEastAsia"/>
                <w:bCs/>
                <w:sz w:val="24"/>
              </w:rPr>
            </w:pPr>
            <w:r>
              <w:rPr>
                <w:rFonts w:asciiTheme="minorEastAsia" w:eastAsiaTheme="minorEastAsia" w:hAnsiTheme="minorEastAsia" w:hint="eastAsia"/>
                <w:bCs/>
                <w:sz w:val="24"/>
              </w:rPr>
              <w:t>项</w:t>
            </w:r>
          </w:p>
        </w:tc>
        <w:tc>
          <w:tcPr>
            <w:tcW w:w="2035" w:type="dxa"/>
          </w:tcPr>
          <w:p w14:paraId="0F7F917F" w14:textId="77777777" w:rsidR="00903967" w:rsidRDefault="00903967" w:rsidP="002A3864">
            <w:pPr>
              <w:spacing w:line="360" w:lineRule="auto"/>
              <w:contextualSpacing/>
              <w:rPr>
                <w:rFonts w:asciiTheme="minorEastAsia" w:eastAsiaTheme="minorEastAsia" w:hAnsiTheme="minorEastAsia"/>
                <w:bCs/>
                <w:sz w:val="24"/>
              </w:rPr>
            </w:pPr>
          </w:p>
          <w:p w14:paraId="4F1442FC" w14:textId="5BBA2739" w:rsidR="0017127C" w:rsidRDefault="00FD39A6" w:rsidP="002A3864">
            <w:pPr>
              <w:spacing w:line="360" w:lineRule="auto"/>
              <w:contextualSpacing/>
              <w:rPr>
                <w:rFonts w:asciiTheme="minorEastAsia" w:eastAsiaTheme="minorEastAsia" w:hAnsiTheme="minorEastAsia"/>
                <w:bCs/>
                <w:sz w:val="24"/>
              </w:rPr>
            </w:pPr>
            <w:r>
              <w:rPr>
                <w:rFonts w:asciiTheme="minorEastAsia" w:eastAsiaTheme="minorEastAsia" w:hAnsiTheme="minorEastAsia" w:hint="eastAsia"/>
                <w:bCs/>
                <w:sz w:val="24"/>
              </w:rPr>
              <w:t>否</w:t>
            </w:r>
          </w:p>
        </w:tc>
      </w:tr>
    </w:tbl>
    <w:p w14:paraId="4BB32883" w14:textId="77777777" w:rsidR="0017127C" w:rsidRDefault="0017127C">
      <w:pPr>
        <w:spacing w:line="360" w:lineRule="auto"/>
        <w:contextualSpacing/>
        <w:rPr>
          <w:rFonts w:asciiTheme="minorEastAsia" w:eastAsiaTheme="minorEastAsia" w:hAnsiTheme="minorEastAsia"/>
          <w:bCs/>
          <w:sz w:val="24"/>
        </w:rPr>
      </w:pPr>
    </w:p>
    <w:p w14:paraId="33260E85" w14:textId="77777777" w:rsidR="0017127C" w:rsidRDefault="00000000">
      <w:pPr>
        <w:spacing w:line="360" w:lineRule="auto"/>
        <w:contextualSpacing/>
        <w:rPr>
          <w:rFonts w:asciiTheme="minorEastAsia" w:eastAsiaTheme="minorEastAsia" w:hAnsiTheme="minorEastAsia"/>
          <w:bCs/>
          <w:sz w:val="24"/>
        </w:rPr>
      </w:pPr>
      <w:r>
        <w:rPr>
          <w:rFonts w:asciiTheme="minorEastAsia" w:eastAsiaTheme="minorEastAsia" w:hAnsiTheme="minorEastAsia"/>
          <w:bCs/>
          <w:sz w:val="24"/>
        </w:rPr>
        <w:t>2.项目概述</w:t>
      </w:r>
    </w:p>
    <w:p w14:paraId="3167E100" w14:textId="36277BE6" w:rsidR="00605A0C" w:rsidRDefault="006B362D">
      <w:pPr>
        <w:spacing w:line="360" w:lineRule="auto"/>
        <w:contextualSpacing/>
        <w:rPr>
          <w:rFonts w:asciiTheme="minorEastAsia" w:eastAsiaTheme="minorEastAsia" w:hAnsiTheme="minorEastAsia"/>
          <w:bCs/>
          <w:sz w:val="24"/>
        </w:rPr>
      </w:pPr>
      <w:r>
        <w:rPr>
          <w:rFonts w:asciiTheme="minorEastAsia" w:eastAsiaTheme="minorEastAsia" w:hAnsiTheme="minorEastAsia" w:hint="eastAsia"/>
          <w:bCs/>
          <w:sz w:val="24"/>
        </w:rPr>
        <w:t>此</w:t>
      </w:r>
      <w:r w:rsidRPr="006B362D">
        <w:rPr>
          <w:rFonts w:asciiTheme="minorEastAsia" w:eastAsiaTheme="minorEastAsia" w:hAnsiTheme="minorEastAsia" w:hint="eastAsia"/>
          <w:bCs/>
          <w:sz w:val="24"/>
        </w:rPr>
        <w:t>项目我校建设一套教学一体化实训中心，在一体实训中心，每一个实训中心需要实现实训教学，每个实训中心需要建设一套扩声系统、一套云桌面管理系统、一套电源管理系统、一套电子班牌。</w:t>
      </w:r>
    </w:p>
    <w:p w14:paraId="04FCAC10"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商务要求</w:t>
      </w:r>
    </w:p>
    <w:p w14:paraId="6C619AC1" w14:textId="0E9124A2" w:rsidR="0017127C" w:rsidRPr="00FC39D7" w:rsidRDefault="00000000">
      <w:pPr>
        <w:spacing w:line="360" w:lineRule="auto"/>
        <w:contextualSpacing/>
        <w:rPr>
          <w:rFonts w:asciiTheme="minorEastAsia" w:eastAsiaTheme="minorEastAsia" w:hAnsiTheme="minorEastAsia"/>
          <w:i/>
          <w:sz w:val="24"/>
        </w:rPr>
      </w:pPr>
      <w:r w:rsidRPr="00FC39D7">
        <w:rPr>
          <w:rFonts w:asciiTheme="minorEastAsia" w:eastAsiaTheme="minorEastAsia" w:hAnsiTheme="minorEastAsia"/>
          <w:sz w:val="24"/>
        </w:rPr>
        <w:t>1.</w:t>
      </w:r>
      <w:r w:rsidR="00605A0C" w:rsidRPr="00FC39D7">
        <w:rPr>
          <w:rFonts w:hint="eastAsia"/>
        </w:rPr>
        <w:t xml:space="preserve"> </w:t>
      </w:r>
      <w:r w:rsidR="00605A0C" w:rsidRPr="00FC39D7">
        <w:rPr>
          <w:rFonts w:asciiTheme="minorEastAsia" w:eastAsiaTheme="minorEastAsia" w:hAnsiTheme="minorEastAsia" w:hint="eastAsia"/>
          <w:sz w:val="24"/>
        </w:rPr>
        <w:t>交付(实施)的时间(期限)和地点(范围)</w:t>
      </w:r>
    </w:p>
    <w:p w14:paraId="777AE01C" w14:textId="1E655359" w:rsidR="0017127C" w:rsidRDefault="00605A0C">
      <w:pPr>
        <w:spacing w:line="360" w:lineRule="auto"/>
        <w:ind w:firstLineChars="200" w:firstLine="480"/>
        <w:contextualSpacing/>
        <w:rPr>
          <w:rFonts w:asciiTheme="minorEastAsia" w:eastAsiaTheme="minorEastAsia" w:hAnsiTheme="minorEastAsia" w:cs="宋体"/>
          <w:sz w:val="24"/>
          <w:u w:val="single"/>
        </w:rPr>
      </w:pPr>
      <w:r w:rsidRPr="00FC39D7">
        <w:rPr>
          <w:rFonts w:asciiTheme="minorEastAsia" w:eastAsiaTheme="minorEastAsia" w:hAnsiTheme="minorEastAsia" w:cs="宋体" w:hint="eastAsia"/>
          <w:sz w:val="24"/>
          <w:u w:val="single"/>
        </w:rPr>
        <w:t>交付时间：</w:t>
      </w:r>
      <w:r w:rsidR="00F666D1" w:rsidRPr="00FC39D7">
        <w:rPr>
          <w:rFonts w:asciiTheme="minorEastAsia" w:eastAsiaTheme="minorEastAsia" w:hAnsiTheme="minorEastAsia" w:cs="宋体" w:hint="eastAsia"/>
          <w:sz w:val="24"/>
          <w:u w:val="single"/>
        </w:rPr>
        <w:t>自签订合同之日起90个日历日内完成</w:t>
      </w:r>
      <w:r w:rsidRPr="00FC39D7">
        <w:rPr>
          <w:rFonts w:asciiTheme="minorEastAsia" w:eastAsiaTheme="minorEastAsia" w:hAnsiTheme="minorEastAsia" w:cs="宋体" w:hint="eastAsia"/>
          <w:sz w:val="24"/>
          <w:u w:val="single"/>
        </w:rPr>
        <w:t>。</w:t>
      </w:r>
    </w:p>
    <w:p w14:paraId="3FF49812" w14:textId="30204049" w:rsidR="0017127C" w:rsidRDefault="00605A0C">
      <w:pPr>
        <w:spacing w:line="360" w:lineRule="auto"/>
        <w:ind w:firstLineChars="200" w:firstLine="480"/>
        <w:contextualSpacing/>
        <w:rPr>
          <w:rFonts w:asciiTheme="minorEastAsia" w:eastAsiaTheme="minorEastAsia" w:hAnsiTheme="minorEastAsia" w:cs="宋体"/>
          <w:bCs/>
          <w:sz w:val="24"/>
          <w:u w:val="single"/>
        </w:rPr>
      </w:pPr>
      <w:r>
        <w:rPr>
          <w:rFonts w:asciiTheme="minorEastAsia" w:eastAsiaTheme="minorEastAsia" w:hAnsiTheme="minorEastAsia" w:cs="宋体" w:hint="eastAsia"/>
          <w:sz w:val="24"/>
          <w:u w:val="single"/>
        </w:rPr>
        <w:t>交付地点：</w:t>
      </w:r>
      <w:r w:rsidR="00F666D1" w:rsidRPr="00F666D1">
        <w:rPr>
          <w:rFonts w:asciiTheme="minorEastAsia" w:eastAsiaTheme="minorEastAsia" w:hAnsiTheme="minorEastAsia" w:cs="宋体" w:hint="eastAsia"/>
          <w:sz w:val="24"/>
          <w:u w:val="single"/>
        </w:rPr>
        <w:t>北京市经济管理学校_</w:t>
      </w:r>
      <w:r>
        <w:rPr>
          <w:rFonts w:asciiTheme="minorEastAsia" w:eastAsiaTheme="minorEastAsia" w:hAnsiTheme="minorEastAsia" w:cs="宋体" w:hint="eastAsia"/>
          <w:bCs/>
          <w:sz w:val="24"/>
          <w:u w:val="single"/>
        </w:rPr>
        <w:t>。</w:t>
      </w:r>
    </w:p>
    <w:p w14:paraId="257AB4CC" w14:textId="77777777"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2. 付款条件（进度和方式）</w:t>
      </w:r>
    </w:p>
    <w:p w14:paraId="29EE2303" w14:textId="570A32B7" w:rsidR="00584E39" w:rsidRDefault="00DC4B12" w:rsidP="00584E39">
      <w:pPr>
        <w:widowControl/>
        <w:spacing w:line="360" w:lineRule="auto"/>
        <w:ind w:firstLineChars="200" w:firstLine="480"/>
        <w:rPr>
          <w:rFonts w:ascii="宋体" w:hAnsi="宋体" w:cs="宋体"/>
          <w:sz w:val="24"/>
        </w:rPr>
      </w:pPr>
      <w:r>
        <w:rPr>
          <w:rFonts w:ascii="宋体" w:hAnsi="宋体" w:hint="eastAsia"/>
          <w:sz w:val="24"/>
        </w:rPr>
        <w:t>2.</w:t>
      </w:r>
      <w:r w:rsidR="00584E39" w:rsidRPr="004F1C6D">
        <w:rPr>
          <w:rFonts w:ascii="宋体" w:hAnsi="宋体" w:hint="eastAsia"/>
          <w:sz w:val="24"/>
        </w:rPr>
        <w:t>1.</w:t>
      </w:r>
      <w:r w:rsidR="00584E39" w:rsidRPr="004F1C6D">
        <w:rPr>
          <w:rFonts w:ascii="宋体" w:hAnsi="宋体" w:cs="宋体" w:hint="eastAsia"/>
          <w:sz w:val="24"/>
        </w:rPr>
        <w:t>本合同签订后7个工作日内，甲方依照政府采购支付流程，向乙方支付合同金额</w:t>
      </w:r>
      <w:r w:rsidR="00584E39">
        <w:rPr>
          <w:rFonts w:ascii="宋体" w:hAnsi="宋体" w:cs="宋体" w:hint="eastAsia"/>
          <w:sz w:val="24"/>
          <w:u w:val="single"/>
        </w:rPr>
        <w:t>50</w:t>
      </w:r>
      <w:r w:rsidR="00584E39" w:rsidRPr="004F1C6D">
        <w:rPr>
          <w:rFonts w:ascii="宋体" w:hAnsi="宋体" w:cs="宋体" w:hint="eastAsia"/>
          <w:sz w:val="24"/>
        </w:rPr>
        <w:t>％的价款</w:t>
      </w:r>
      <w:r w:rsidR="00584E39">
        <w:rPr>
          <w:rFonts w:ascii="宋体" w:hAnsi="宋体" w:cs="宋体" w:hint="eastAsia"/>
          <w:sz w:val="24"/>
        </w:rPr>
        <w:t>，</w:t>
      </w:r>
      <w:r w:rsidR="00584E39" w:rsidRPr="004F1C6D">
        <w:rPr>
          <w:rFonts w:ascii="宋体" w:hAnsi="宋体" w:cs="宋体" w:hint="eastAsia"/>
          <w:sz w:val="24"/>
        </w:rPr>
        <w:t>即人民币</w:t>
      </w:r>
      <w:r w:rsidR="00584E39" w:rsidRPr="004F1C6D">
        <w:rPr>
          <w:rFonts w:ascii="宋体" w:hAnsi="宋体" w:hint="eastAsia"/>
          <w:sz w:val="24"/>
        </w:rPr>
        <w:t>(大写)</w:t>
      </w:r>
      <w:r w:rsidR="00584E39" w:rsidRPr="004F1C6D">
        <w:rPr>
          <w:rFonts w:ascii="宋体" w:hAnsi="宋体" w:cs="宋体" w:hint="eastAsia"/>
          <w:sz w:val="24"/>
        </w:rPr>
        <w:t>元整，(乙方应向甲方先行提交与支付金额等额的发票)。</w:t>
      </w:r>
    </w:p>
    <w:p w14:paraId="2FC1F6F8" w14:textId="1FECE13F" w:rsidR="00584E39" w:rsidRPr="0035191A" w:rsidRDefault="00DC4B12" w:rsidP="00584E39">
      <w:pPr>
        <w:widowControl/>
        <w:spacing w:line="360" w:lineRule="auto"/>
        <w:ind w:firstLineChars="200" w:firstLine="480"/>
        <w:rPr>
          <w:rFonts w:ascii="宋体" w:hAnsi="宋体" w:cs="宋体"/>
          <w:sz w:val="24"/>
        </w:rPr>
      </w:pPr>
      <w:r>
        <w:rPr>
          <w:rFonts w:ascii="宋体" w:hAnsi="宋体" w:hint="eastAsia"/>
          <w:sz w:val="24"/>
        </w:rPr>
        <w:t>2.</w:t>
      </w:r>
      <w:r w:rsidR="00584E39">
        <w:rPr>
          <w:rFonts w:ascii="宋体" w:hAnsi="宋体" w:cs="宋体" w:hint="eastAsia"/>
          <w:sz w:val="24"/>
        </w:rPr>
        <w:t>2.甲方支付首付款时，乙方向甲方支付履约保证金，金额为合同金额的5%，</w:t>
      </w:r>
      <w:r w:rsidR="00584E39" w:rsidRPr="004F1C6D">
        <w:rPr>
          <w:rFonts w:ascii="宋体" w:hAnsi="宋体" w:cs="宋体" w:hint="eastAsia"/>
          <w:sz w:val="24"/>
        </w:rPr>
        <w:t>即人民币</w:t>
      </w:r>
      <w:r w:rsidR="00584E39" w:rsidRPr="004F1C6D">
        <w:rPr>
          <w:rFonts w:ascii="宋体" w:hAnsi="宋体" w:hint="eastAsia"/>
          <w:sz w:val="24"/>
        </w:rPr>
        <w:t>(大写)</w:t>
      </w:r>
      <w:r w:rsidR="00584E39" w:rsidRPr="004F1C6D">
        <w:rPr>
          <w:rFonts w:ascii="宋体" w:hAnsi="宋体" w:cs="宋体" w:hint="eastAsia"/>
          <w:sz w:val="24"/>
        </w:rPr>
        <w:t>元整</w:t>
      </w:r>
    </w:p>
    <w:p w14:paraId="3F2C6082" w14:textId="5D89F49E" w:rsidR="00584E39" w:rsidRPr="00633449" w:rsidRDefault="00DC4B12" w:rsidP="00584E39">
      <w:pPr>
        <w:widowControl/>
        <w:spacing w:line="360" w:lineRule="auto"/>
        <w:ind w:firstLineChars="200" w:firstLine="480"/>
        <w:rPr>
          <w:rFonts w:ascii="宋体" w:hAnsi="宋体" w:cs="宋体"/>
          <w:sz w:val="24"/>
        </w:rPr>
      </w:pPr>
      <w:r>
        <w:rPr>
          <w:rFonts w:ascii="宋体" w:hAnsi="宋体" w:hint="eastAsia"/>
          <w:sz w:val="24"/>
        </w:rPr>
        <w:t>2.</w:t>
      </w:r>
      <w:r w:rsidR="00584E39">
        <w:rPr>
          <w:rFonts w:ascii="宋体" w:hAnsi="宋体" w:cs="宋体" w:hint="eastAsia"/>
          <w:sz w:val="24"/>
        </w:rPr>
        <w:t>3</w:t>
      </w:r>
      <w:r w:rsidR="00584E39" w:rsidRPr="004F1C6D">
        <w:rPr>
          <w:rFonts w:ascii="宋体" w:hAnsi="宋体" w:cs="宋体" w:hint="eastAsia"/>
          <w:sz w:val="24"/>
        </w:rPr>
        <w:t>.乙方按期交付标的物且安装调试完毕后7个工作日内，甲方向乙方支付合同金额</w:t>
      </w:r>
      <w:r w:rsidR="00584E39">
        <w:rPr>
          <w:rFonts w:ascii="宋体" w:hAnsi="宋体" w:cs="宋体" w:hint="eastAsia"/>
          <w:sz w:val="24"/>
          <w:u w:val="single"/>
        </w:rPr>
        <w:t>25</w:t>
      </w:r>
      <w:r w:rsidR="00584E39" w:rsidRPr="004F1C6D">
        <w:rPr>
          <w:rFonts w:ascii="宋体" w:hAnsi="宋体" w:cs="宋体" w:hint="eastAsia"/>
          <w:sz w:val="24"/>
        </w:rPr>
        <w:t>％的价款，即人民币（大写） 元整(乙方应向甲方先行提交与支付金额等额的发票)。</w:t>
      </w:r>
    </w:p>
    <w:p w14:paraId="247F41F5" w14:textId="107A3D39" w:rsidR="00584E39" w:rsidRDefault="00DC4B12" w:rsidP="00584E39">
      <w:pPr>
        <w:widowControl/>
        <w:spacing w:line="360" w:lineRule="auto"/>
        <w:ind w:firstLineChars="200" w:firstLine="480"/>
        <w:rPr>
          <w:rFonts w:ascii="宋体" w:hAnsi="宋体" w:cs="宋体"/>
          <w:sz w:val="24"/>
        </w:rPr>
      </w:pPr>
      <w:r>
        <w:rPr>
          <w:rFonts w:ascii="宋体" w:hAnsi="宋体" w:hint="eastAsia"/>
          <w:sz w:val="24"/>
        </w:rPr>
        <w:lastRenderedPageBreak/>
        <w:t>2.</w:t>
      </w:r>
      <w:r w:rsidR="00584E39">
        <w:rPr>
          <w:rFonts w:ascii="宋体" w:hAnsi="宋体" w:cs="宋体" w:hint="eastAsia"/>
          <w:sz w:val="24"/>
        </w:rPr>
        <w:t>4</w:t>
      </w:r>
      <w:r w:rsidR="00584E39" w:rsidRPr="004F1C6D">
        <w:rPr>
          <w:rFonts w:ascii="宋体" w:hAnsi="宋体" w:cs="宋体" w:hint="eastAsia"/>
          <w:sz w:val="24"/>
        </w:rPr>
        <w:t>.项目</w:t>
      </w:r>
      <w:r w:rsidR="00584E39">
        <w:rPr>
          <w:rFonts w:ascii="宋体" w:hAnsi="宋体" w:cs="宋体" w:hint="eastAsia"/>
          <w:sz w:val="24"/>
        </w:rPr>
        <w:t>交付完成一个月，验收合格之后</w:t>
      </w:r>
      <w:r w:rsidR="00584E39" w:rsidRPr="004F1C6D">
        <w:rPr>
          <w:rFonts w:ascii="宋体" w:hAnsi="宋体" w:cs="宋体" w:hint="eastAsia"/>
          <w:sz w:val="24"/>
        </w:rPr>
        <w:t>，甲方向乙方支付</w:t>
      </w:r>
      <w:r w:rsidR="00584E39">
        <w:rPr>
          <w:rFonts w:ascii="宋体" w:hAnsi="宋体" w:cs="宋体" w:hint="eastAsia"/>
          <w:sz w:val="24"/>
        </w:rPr>
        <w:t>剩余的</w:t>
      </w:r>
      <w:r w:rsidR="00584E39" w:rsidRPr="00130202">
        <w:rPr>
          <w:rFonts w:ascii="宋体" w:hAnsi="宋体" w:cs="宋体" w:hint="eastAsia"/>
          <w:sz w:val="24"/>
          <w:u w:val="single"/>
        </w:rPr>
        <w:t>25</w:t>
      </w:r>
      <w:r w:rsidR="00584E39">
        <w:rPr>
          <w:rFonts w:ascii="宋体" w:hAnsi="宋体" w:cs="宋体" w:hint="eastAsia"/>
          <w:sz w:val="24"/>
        </w:rPr>
        <w:t>%</w:t>
      </w:r>
      <w:r w:rsidR="00584E39" w:rsidRPr="004F1C6D">
        <w:rPr>
          <w:rFonts w:ascii="宋体" w:hAnsi="宋体" w:cs="宋体" w:hint="eastAsia"/>
          <w:sz w:val="24"/>
        </w:rPr>
        <w:t>，乙方提供相应等额的正式发票。</w:t>
      </w:r>
    </w:p>
    <w:p w14:paraId="124842CE" w14:textId="33A7AC03" w:rsidR="00BB36BA" w:rsidRPr="00584E39" w:rsidRDefault="00DC4B12" w:rsidP="00584E39">
      <w:pPr>
        <w:widowControl/>
        <w:spacing w:line="360" w:lineRule="auto"/>
        <w:ind w:firstLineChars="200" w:firstLine="480"/>
        <w:rPr>
          <w:rFonts w:ascii="宋体" w:hAnsi="宋体" w:cs="宋体"/>
          <w:sz w:val="24"/>
        </w:rPr>
      </w:pPr>
      <w:r>
        <w:rPr>
          <w:rFonts w:ascii="宋体" w:hAnsi="宋体" w:hint="eastAsia"/>
          <w:sz w:val="24"/>
        </w:rPr>
        <w:t>2.</w:t>
      </w:r>
      <w:r w:rsidR="00584E39">
        <w:rPr>
          <w:rFonts w:ascii="宋体" w:hAnsi="宋体" w:cs="宋体" w:hint="eastAsia"/>
          <w:sz w:val="24"/>
        </w:rPr>
        <w:t>5</w:t>
      </w:r>
      <w:r w:rsidR="00584E39" w:rsidRPr="00130202">
        <w:rPr>
          <w:rFonts w:ascii="宋体" w:hAnsi="宋体" w:cs="宋体" w:hint="eastAsia"/>
          <w:sz w:val="24"/>
        </w:rPr>
        <w:t>.验收完</w:t>
      </w:r>
      <w:r w:rsidR="00584E39">
        <w:rPr>
          <w:rFonts w:ascii="宋体" w:hAnsi="宋体" w:cs="宋体" w:hint="eastAsia"/>
          <w:sz w:val="24"/>
        </w:rPr>
        <w:t>，</w:t>
      </w:r>
      <w:r w:rsidR="00584E39" w:rsidRPr="00130202">
        <w:rPr>
          <w:rFonts w:ascii="宋体" w:hAnsi="宋体" w:cs="宋体" w:hint="eastAsia"/>
          <w:sz w:val="24"/>
        </w:rPr>
        <w:t>验收合格日起</w:t>
      </w:r>
      <w:r w:rsidR="003302F4">
        <w:rPr>
          <w:rFonts w:ascii="宋体" w:hAnsi="宋体" w:cs="宋体" w:hint="eastAsia"/>
          <w:sz w:val="24"/>
        </w:rPr>
        <w:t>两</w:t>
      </w:r>
      <w:r w:rsidR="00584E39" w:rsidRPr="00130202">
        <w:rPr>
          <w:rFonts w:ascii="宋体" w:hAnsi="宋体" w:cs="宋体" w:hint="eastAsia"/>
          <w:sz w:val="24"/>
        </w:rPr>
        <w:t>年内，</w:t>
      </w:r>
      <w:r w:rsidR="00584E39">
        <w:rPr>
          <w:rFonts w:ascii="宋体" w:hAnsi="宋体" w:cs="宋体" w:hint="eastAsia"/>
          <w:sz w:val="24"/>
        </w:rPr>
        <w:t>甲方</w:t>
      </w:r>
      <w:r w:rsidR="00584E39" w:rsidRPr="00130202">
        <w:rPr>
          <w:rFonts w:ascii="宋体" w:hAnsi="宋体" w:cs="宋体" w:hint="eastAsia"/>
          <w:sz w:val="24"/>
        </w:rPr>
        <w:t>退还</w:t>
      </w:r>
      <w:r w:rsidR="00584E39">
        <w:rPr>
          <w:rFonts w:ascii="宋体" w:hAnsi="宋体" w:cs="宋体" w:hint="eastAsia"/>
          <w:sz w:val="24"/>
        </w:rPr>
        <w:t>乙方</w:t>
      </w:r>
      <w:r w:rsidR="00584E39" w:rsidRPr="00130202">
        <w:rPr>
          <w:rFonts w:ascii="宋体" w:hAnsi="宋体" w:cs="宋体" w:hint="eastAsia"/>
          <w:sz w:val="24"/>
        </w:rPr>
        <w:t>履约保证金。</w:t>
      </w:r>
    </w:p>
    <w:p w14:paraId="365D50C7" w14:textId="77777777" w:rsidR="0017127C" w:rsidRDefault="00000000">
      <w:pPr>
        <w:pStyle w:val="17"/>
        <w:numPr>
          <w:ilvl w:val="0"/>
          <w:numId w:val="14"/>
        </w:numPr>
        <w:spacing w:line="360" w:lineRule="auto"/>
        <w:ind w:firstLineChars="0"/>
        <w:contextualSpacing/>
        <w:rPr>
          <w:rFonts w:asciiTheme="minorEastAsia" w:eastAsiaTheme="minorEastAsia" w:hAnsiTheme="minorEastAsia"/>
          <w:b/>
          <w:sz w:val="24"/>
          <w:szCs w:val="24"/>
        </w:rPr>
      </w:pPr>
      <w:r>
        <w:rPr>
          <w:rFonts w:asciiTheme="minorEastAsia" w:eastAsiaTheme="minorEastAsia" w:hAnsiTheme="minorEastAsia"/>
          <w:b/>
          <w:sz w:val="24"/>
          <w:szCs w:val="24"/>
        </w:rPr>
        <w:t>技术要求</w:t>
      </w:r>
    </w:p>
    <w:p w14:paraId="34F0AF65" w14:textId="77777777"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1. 基本要求</w:t>
      </w:r>
    </w:p>
    <w:p w14:paraId="10858C03" w14:textId="77777777" w:rsidR="0017127C" w:rsidRDefault="00000000">
      <w:pPr>
        <w:spacing w:line="360" w:lineRule="auto"/>
        <w:ind w:firstLineChars="200" w:firstLine="480"/>
        <w:contextualSpacing/>
        <w:rPr>
          <w:rFonts w:asciiTheme="minorEastAsia" w:eastAsiaTheme="minorEastAsia" w:hAnsiTheme="minorEastAsia" w:cs="宋体"/>
          <w:sz w:val="24"/>
        </w:rPr>
      </w:pPr>
      <w:r>
        <w:rPr>
          <w:rFonts w:asciiTheme="minorEastAsia" w:eastAsiaTheme="minorEastAsia" w:hAnsiTheme="minorEastAsia"/>
          <w:sz w:val="24"/>
        </w:rPr>
        <w:t>1.1 采购标的需实现的功能或者目标</w:t>
      </w:r>
      <w:r>
        <w:rPr>
          <w:rFonts w:asciiTheme="minorEastAsia" w:eastAsiaTheme="minorEastAsia" w:hAnsiTheme="minorEastAsia" w:cs="宋体" w:hint="eastAsia"/>
          <w:sz w:val="24"/>
        </w:rPr>
        <w:t xml:space="preserve">: </w:t>
      </w:r>
      <w:r>
        <w:rPr>
          <w:rFonts w:asciiTheme="minorEastAsia" w:eastAsiaTheme="minorEastAsia" w:hAnsiTheme="minorEastAsia" w:cs="宋体" w:hint="eastAsia"/>
          <w:sz w:val="24"/>
          <w:u w:val="single"/>
        </w:rPr>
        <w:t xml:space="preserve">满足采购人要求。 </w:t>
      </w:r>
    </w:p>
    <w:p w14:paraId="6E590C27" w14:textId="77777777" w:rsidR="0017127C" w:rsidRDefault="00000000">
      <w:pPr>
        <w:spacing w:line="360" w:lineRule="auto"/>
        <w:ind w:firstLineChars="200" w:firstLine="480"/>
        <w:contextualSpacing/>
        <w:rPr>
          <w:rFonts w:asciiTheme="minorEastAsia" w:eastAsiaTheme="minorEastAsia" w:hAnsiTheme="minorEastAsia"/>
          <w:sz w:val="24"/>
          <w:u w:val="single"/>
        </w:rPr>
      </w:pPr>
      <w:r>
        <w:rPr>
          <w:rFonts w:asciiTheme="minorEastAsia" w:eastAsiaTheme="minorEastAsia" w:hAnsiTheme="minorEastAsia"/>
          <w:sz w:val="24"/>
        </w:rPr>
        <w:t>1.2 需执行的国家相关标准、行业标准、地方标准或者其他标准、规范</w:t>
      </w:r>
      <w:r>
        <w:rPr>
          <w:rFonts w:asciiTheme="minorEastAsia" w:eastAsiaTheme="minorEastAsia" w:hAnsiTheme="minorEastAsia" w:hint="eastAsia"/>
          <w:sz w:val="24"/>
        </w:rPr>
        <w:t>：</w:t>
      </w:r>
      <w:r>
        <w:rPr>
          <w:rFonts w:asciiTheme="minorEastAsia" w:eastAsiaTheme="minorEastAsia" w:hAnsiTheme="minorEastAsia" w:hint="eastAsia"/>
          <w:sz w:val="24"/>
          <w:u w:val="single"/>
        </w:rPr>
        <w:t>符合国家有关规定标准</w:t>
      </w:r>
    </w:p>
    <w:p w14:paraId="693435CB" w14:textId="5C270013" w:rsidR="0017127C" w:rsidRDefault="00000000">
      <w:pPr>
        <w:spacing w:line="360" w:lineRule="auto"/>
        <w:contextualSpacing/>
        <w:rPr>
          <w:rFonts w:asciiTheme="minorEastAsia" w:eastAsiaTheme="minorEastAsia" w:hAnsiTheme="minorEastAsia"/>
          <w:sz w:val="24"/>
        </w:rPr>
      </w:pPr>
      <w:r>
        <w:rPr>
          <w:rFonts w:asciiTheme="minorEastAsia" w:eastAsiaTheme="minorEastAsia" w:hAnsiTheme="minorEastAsia"/>
          <w:sz w:val="24"/>
        </w:rPr>
        <w:t xml:space="preserve">2. </w:t>
      </w:r>
      <w:r w:rsidR="00554123">
        <w:rPr>
          <w:rFonts w:asciiTheme="minorEastAsia" w:eastAsiaTheme="minorEastAsia" w:hAnsiTheme="minorEastAsia" w:hint="eastAsia"/>
          <w:sz w:val="24"/>
        </w:rPr>
        <w:t>货物技术</w:t>
      </w:r>
      <w:r>
        <w:rPr>
          <w:rFonts w:asciiTheme="minorEastAsia" w:eastAsiaTheme="minorEastAsia" w:hAnsiTheme="minorEastAsia"/>
          <w:sz w:val="24"/>
        </w:rPr>
        <w:t>要求</w:t>
      </w:r>
    </w:p>
    <w:tbl>
      <w:tblPr>
        <w:tblW w:w="5000" w:type="pct"/>
        <w:tblLook w:val="04A0" w:firstRow="1" w:lastRow="0" w:firstColumn="1" w:lastColumn="0" w:noHBand="0" w:noVBand="1"/>
      </w:tblPr>
      <w:tblGrid>
        <w:gridCol w:w="696"/>
        <w:gridCol w:w="816"/>
        <w:gridCol w:w="6629"/>
        <w:gridCol w:w="921"/>
      </w:tblGrid>
      <w:tr w:rsidR="00797501" w:rsidRPr="00707EED" w14:paraId="47BD0284" w14:textId="085D7F64" w:rsidTr="00797501">
        <w:trPr>
          <w:trHeight w:val="280"/>
        </w:trPr>
        <w:tc>
          <w:tcPr>
            <w:tcW w:w="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24F98" w14:textId="77777777" w:rsidR="00797501" w:rsidRPr="00707EED" w:rsidRDefault="00797501" w:rsidP="002266AA">
            <w:pPr>
              <w:widowControl/>
              <w:jc w:val="center"/>
              <w:rPr>
                <w:rFonts w:ascii="宋体" w:hAnsi="宋体" w:cs="宋体"/>
                <w:color w:val="000000"/>
                <w:kern w:val="0"/>
                <w:sz w:val="24"/>
              </w:rPr>
            </w:pPr>
            <w:bookmarkStart w:id="816" w:name="_Toc99301425"/>
            <w:r w:rsidRPr="00707EED">
              <w:rPr>
                <w:rFonts w:ascii="宋体" w:hAnsi="宋体" w:cs="宋体" w:hint="eastAsia"/>
                <w:color w:val="000000"/>
                <w:kern w:val="0"/>
                <w:sz w:val="24"/>
              </w:rPr>
              <w:t>序号</w:t>
            </w:r>
          </w:p>
        </w:tc>
        <w:tc>
          <w:tcPr>
            <w:tcW w:w="409" w:type="pct"/>
            <w:tcBorders>
              <w:top w:val="single" w:sz="4" w:space="0" w:color="auto"/>
              <w:left w:val="nil"/>
              <w:bottom w:val="single" w:sz="4" w:space="0" w:color="auto"/>
              <w:right w:val="single" w:sz="4" w:space="0" w:color="auto"/>
            </w:tcBorders>
            <w:shd w:val="clear" w:color="auto" w:fill="auto"/>
            <w:vAlign w:val="center"/>
            <w:hideMark/>
          </w:tcPr>
          <w:p w14:paraId="2724612C" w14:textId="39289002" w:rsidR="00797501" w:rsidRPr="00707EED" w:rsidRDefault="00E574CF"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标的名称</w:t>
            </w:r>
          </w:p>
        </w:tc>
        <w:tc>
          <w:tcPr>
            <w:tcW w:w="3695" w:type="pct"/>
            <w:tcBorders>
              <w:top w:val="single" w:sz="4" w:space="0" w:color="auto"/>
              <w:left w:val="nil"/>
              <w:bottom w:val="single" w:sz="4" w:space="0" w:color="auto"/>
              <w:right w:val="single" w:sz="4" w:space="0" w:color="auto"/>
            </w:tcBorders>
          </w:tcPr>
          <w:p w14:paraId="39B09E7D"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参数</w:t>
            </w:r>
          </w:p>
        </w:tc>
        <w:tc>
          <w:tcPr>
            <w:tcW w:w="545" w:type="pct"/>
            <w:tcBorders>
              <w:top w:val="single" w:sz="4" w:space="0" w:color="auto"/>
              <w:left w:val="nil"/>
              <w:bottom w:val="single" w:sz="4" w:space="0" w:color="auto"/>
              <w:right w:val="single" w:sz="4" w:space="0" w:color="auto"/>
            </w:tcBorders>
          </w:tcPr>
          <w:p w14:paraId="05ECDBCD" w14:textId="637BCCB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所属行业</w:t>
            </w:r>
          </w:p>
        </w:tc>
      </w:tr>
      <w:tr w:rsidR="00797501" w:rsidRPr="00707EED" w14:paraId="4B4D4907" w14:textId="6AB8EAFD"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39166B6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w:t>
            </w:r>
          </w:p>
        </w:tc>
        <w:tc>
          <w:tcPr>
            <w:tcW w:w="409" w:type="pct"/>
            <w:tcBorders>
              <w:top w:val="nil"/>
              <w:left w:val="nil"/>
              <w:bottom w:val="single" w:sz="4" w:space="0" w:color="auto"/>
              <w:right w:val="single" w:sz="4" w:space="0" w:color="auto"/>
            </w:tcBorders>
            <w:shd w:val="clear" w:color="auto" w:fill="auto"/>
            <w:vAlign w:val="center"/>
            <w:hideMark/>
          </w:tcPr>
          <w:p w14:paraId="2C223185"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核心产品-桌面云一体机</w:t>
            </w:r>
          </w:p>
        </w:tc>
        <w:tc>
          <w:tcPr>
            <w:tcW w:w="3695" w:type="pct"/>
            <w:tcBorders>
              <w:top w:val="nil"/>
              <w:left w:val="nil"/>
              <w:bottom w:val="single" w:sz="4" w:space="0" w:color="auto"/>
              <w:right w:val="single" w:sz="4" w:space="0" w:color="auto"/>
            </w:tcBorders>
            <w:vAlign w:val="center"/>
          </w:tcPr>
          <w:p w14:paraId="36D28785" w14:textId="77777777" w:rsidR="00797501" w:rsidRPr="00707EED" w:rsidRDefault="00797501" w:rsidP="002266AA">
            <w:pPr>
              <w:jc w:val="left"/>
              <w:rPr>
                <w:rFonts w:ascii="宋体" w:hAnsi="宋体"/>
                <w:b/>
                <w:bCs/>
                <w:sz w:val="24"/>
              </w:rPr>
            </w:pPr>
            <w:r w:rsidRPr="00707EED">
              <w:rPr>
                <w:rFonts w:ascii="宋体" w:hAnsi="宋体"/>
                <w:b/>
                <w:bCs/>
                <w:sz w:val="24"/>
              </w:rPr>
              <w:t>数量要求</w:t>
            </w:r>
          </w:p>
          <w:p w14:paraId="45A5C8BE" w14:textId="77777777" w:rsidR="00797501" w:rsidRPr="00707EED" w:rsidRDefault="00797501" w:rsidP="002266AA">
            <w:pPr>
              <w:jc w:val="left"/>
              <w:rPr>
                <w:rFonts w:ascii="宋体" w:hAnsi="宋体"/>
                <w:sz w:val="24"/>
              </w:rPr>
            </w:pPr>
            <w:r w:rsidRPr="00707EED">
              <w:rPr>
                <w:rFonts w:ascii="宋体" w:hAnsi="宋体"/>
                <w:b/>
                <w:bCs/>
                <w:sz w:val="24"/>
              </w:rPr>
              <w:t>#</w:t>
            </w:r>
            <w:r w:rsidRPr="00707EED">
              <w:rPr>
                <w:rFonts w:ascii="宋体" w:hAnsi="宋体"/>
                <w:sz w:val="24"/>
              </w:rPr>
              <w:t>1台，本项目要求服务器与终端、桌面</w:t>
            </w:r>
            <w:proofErr w:type="gramStart"/>
            <w:r w:rsidRPr="00707EED">
              <w:rPr>
                <w:rFonts w:ascii="宋体" w:hAnsi="宋体"/>
                <w:sz w:val="24"/>
              </w:rPr>
              <w:t>云软件</w:t>
            </w:r>
            <w:proofErr w:type="gramEnd"/>
            <w:r w:rsidRPr="00707EED">
              <w:rPr>
                <w:rFonts w:ascii="宋体" w:hAnsi="宋体"/>
                <w:sz w:val="24"/>
              </w:rPr>
              <w:t>同一品牌，桌面云服务器出厂时必须预装各类桌面云软件（含服务器虚拟化、存储虚拟化等），不允许提供祼机设备。</w:t>
            </w:r>
          </w:p>
          <w:p w14:paraId="0412E92F" w14:textId="77777777" w:rsidR="00797501" w:rsidRPr="00707EED" w:rsidRDefault="00797501" w:rsidP="002266AA">
            <w:pPr>
              <w:jc w:val="left"/>
              <w:rPr>
                <w:rFonts w:ascii="宋体" w:hAnsi="宋体"/>
                <w:b/>
                <w:bCs/>
                <w:sz w:val="24"/>
              </w:rPr>
            </w:pPr>
            <w:r w:rsidRPr="00707EED">
              <w:rPr>
                <w:rFonts w:ascii="宋体" w:hAnsi="宋体"/>
                <w:b/>
                <w:bCs/>
                <w:sz w:val="24"/>
              </w:rPr>
              <w:t>硬件规格</w:t>
            </w:r>
          </w:p>
          <w:p w14:paraId="6488607A" w14:textId="77777777" w:rsidR="00797501" w:rsidRPr="00707EED" w:rsidRDefault="00797501" w:rsidP="002266AA">
            <w:pPr>
              <w:jc w:val="left"/>
              <w:rPr>
                <w:rFonts w:ascii="宋体" w:hAnsi="宋体"/>
                <w:sz w:val="24"/>
              </w:rPr>
            </w:pPr>
            <w:r w:rsidRPr="00707EED">
              <w:rPr>
                <w:rFonts w:ascii="宋体" w:hAnsi="宋体"/>
                <w:sz w:val="24"/>
              </w:rPr>
              <w:t>为了保障桌面资源满足使用需求，</w:t>
            </w:r>
            <w:r w:rsidRPr="00707EED">
              <w:rPr>
                <w:rFonts w:ascii="宋体" w:hAnsi="宋体" w:hint="eastAsia"/>
                <w:sz w:val="24"/>
              </w:rPr>
              <w:t>同时需要和学校现有</w:t>
            </w:r>
            <w:r w:rsidRPr="00707EED">
              <w:rPr>
                <w:rFonts w:ascii="宋体" w:hAnsi="宋体"/>
                <w:sz w:val="24"/>
              </w:rPr>
              <w:t>桌面云一体机</w:t>
            </w:r>
            <w:r w:rsidRPr="00707EED">
              <w:rPr>
                <w:rFonts w:ascii="宋体" w:hAnsi="宋体" w:hint="eastAsia"/>
                <w:sz w:val="24"/>
              </w:rPr>
              <w:t>实现统一管理，本次</w:t>
            </w:r>
            <w:r w:rsidRPr="00707EED">
              <w:rPr>
                <w:rFonts w:ascii="宋体" w:hAnsi="宋体"/>
                <w:sz w:val="24"/>
              </w:rPr>
              <w:t>桌面云一体机配置要求为：</w:t>
            </w:r>
          </w:p>
          <w:p w14:paraId="5EEA0F32" w14:textId="77777777" w:rsidR="00797501" w:rsidRPr="00707EED" w:rsidRDefault="00797501" w:rsidP="002266AA">
            <w:pPr>
              <w:jc w:val="left"/>
              <w:rPr>
                <w:rFonts w:ascii="宋体" w:hAnsi="宋体"/>
                <w:sz w:val="24"/>
              </w:rPr>
            </w:pPr>
            <w:r w:rsidRPr="00707EED">
              <w:rPr>
                <w:rFonts w:ascii="宋体" w:hAnsi="宋体"/>
                <w:sz w:val="24"/>
              </w:rPr>
              <w:t>硬件参数：规格≥2U，CPU≥2颗2.9 GHz（16C），内存≥</w:t>
            </w:r>
            <w:r w:rsidRPr="00707EED">
              <w:rPr>
                <w:rFonts w:ascii="宋体" w:hAnsi="宋体" w:hint="eastAsia"/>
                <w:sz w:val="24"/>
              </w:rPr>
              <w:t>16</w:t>
            </w:r>
            <w:r w:rsidRPr="00707EED">
              <w:rPr>
                <w:rFonts w:ascii="宋体" w:hAnsi="宋体"/>
                <w:sz w:val="24"/>
              </w:rPr>
              <w:t>*32GB ，系统盘≥2*240GB SATA SSD，缓存盘≥固态硬盘-960G-SSD（混合型）(*2个)，数据盘≥机械硬盘6T(*6个)，</w:t>
            </w:r>
            <w:proofErr w:type="gramStart"/>
            <w:r w:rsidRPr="00707EED">
              <w:rPr>
                <w:rFonts w:ascii="宋体" w:hAnsi="宋体"/>
                <w:sz w:val="24"/>
              </w:rPr>
              <w:t>标配盘</w:t>
            </w:r>
            <w:proofErr w:type="gramEnd"/>
            <w:r w:rsidRPr="00707EED">
              <w:rPr>
                <w:rFonts w:ascii="宋体" w:hAnsi="宋体"/>
                <w:sz w:val="24"/>
              </w:rPr>
              <w:t>位数≥12，电源：白金，冗余电源，接口：</w:t>
            </w:r>
            <w:proofErr w:type="gramStart"/>
            <w:r w:rsidRPr="00707EED">
              <w:rPr>
                <w:rFonts w:ascii="宋体" w:hAnsi="宋体"/>
                <w:sz w:val="24"/>
              </w:rPr>
              <w:t>千兆电口</w:t>
            </w:r>
            <w:proofErr w:type="gramEnd"/>
            <w:r w:rsidRPr="00707EED">
              <w:rPr>
                <w:rFonts w:ascii="宋体" w:hAnsi="宋体"/>
                <w:sz w:val="24"/>
              </w:rPr>
              <w:t>≥</w:t>
            </w:r>
            <w:r w:rsidRPr="00707EED">
              <w:rPr>
                <w:rFonts w:ascii="宋体" w:hAnsi="宋体" w:hint="eastAsia"/>
                <w:sz w:val="24"/>
              </w:rPr>
              <w:t>6个，</w:t>
            </w:r>
            <w:proofErr w:type="gramStart"/>
            <w:r w:rsidRPr="00707EED">
              <w:rPr>
                <w:rFonts w:ascii="宋体" w:hAnsi="宋体"/>
                <w:sz w:val="24"/>
              </w:rPr>
              <w:t>万兆光口</w:t>
            </w:r>
            <w:proofErr w:type="gramEnd"/>
            <w:r w:rsidRPr="00707EED">
              <w:rPr>
                <w:rFonts w:ascii="宋体" w:hAnsi="宋体"/>
                <w:sz w:val="24"/>
              </w:rPr>
              <w:t>≥</w:t>
            </w:r>
            <w:r w:rsidRPr="00707EED">
              <w:rPr>
                <w:rFonts w:ascii="宋体" w:hAnsi="宋体" w:hint="eastAsia"/>
                <w:sz w:val="24"/>
              </w:rPr>
              <w:t>2个</w:t>
            </w:r>
            <w:r w:rsidRPr="00707EED">
              <w:rPr>
                <w:rFonts w:ascii="宋体" w:hAnsi="宋体"/>
                <w:sz w:val="24"/>
              </w:rPr>
              <w:t>。</w:t>
            </w:r>
          </w:p>
          <w:p w14:paraId="5455DA10" w14:textId="77777777" w:rsidR="00797501" w:rsidRPr="00707EED" w:rsidRDefault="00797501" w:rsidP="002266AA">
            <w:pPr>
              <w:jc w:val="left"/>
              <w:rPr>
                <w:rFonts w:ascii="宋体" w:hAnsi="宋体"/>
                <w:b/>
                <w:bCs/>
                <w:sz w:val="24"/>
              </w:rPr>
            </w:pPr>
            <w:r w:rsidRPr="00707EED">
              <w:rPr>
                <w:rFonts w:ascii="宋体" w:hAnsi="宋体"/>
                <w:b/>
                <w:bCs/>
                <w:sz w:val="24"/>
              </w:rPr>
              <w:t>虚拟化功能要求</w:t>
            </w:r>
          </w:p>
          <w:p w14:paraId="7C9B7D0A" w14:textId="77777777" w:rsidR="00797501" w:rsidRPr="00707EED" w:rsidRDefault="00797501" w:rsidP="002266AA">
            <w:pPr>
              <w:jc w:val="left"/>
              <w:rPr>
                <w:rFonts w:ascii="宋体" w:hAnsi="宋体"/>
                <w:sz w:val="24"/>
              </w:rPr>
            </w:pPr>
            <w:r w:rsidRPr="00707EED">
              <w:rPr>
                <w:rFonts w:ascii="宋体" w:hAnsi="宋体" w:hint="eastAsia"/>
                <w:sz w:val="24"/>
              </w:rPr>
              <w:t>1、</w:t>
            </w:r>
            <w:r w:rsidRPr="00707EED">
              <w:rPr>
                <w:rFonts w:ascii="宋体" w:hAnsi="宋体"/>
                <w:sz w:val="24"/>
              </w:rPr>
              <w:t>单集群管理时无需部署集中管理平台，通过Web方式接入</w:t>
            </w:r>
            <w:proofErr w:type="gramStart"/>
            <w:r w:rsidRPr="00707EED">
              <w:rPr>
                <w:rFonts w:ascii="宋体" w:hAnsi="宋体"/>
                <w:sz w:val="24"/>
              </w:rPr>
              <w:t>集群主</w:t>
            </w:r>
            <w:proofErr w:type="gramEnd"/>
            <w:r w:rsidRPr="00707EED">
              <w:rPr>
                <w:rFonts w:ascii="宋体" w:hAnsi="宋体"/>
                <w:sz w:val="24"/>
              </w:rPr>
              <w:t>服务器，实现对服务器、虚拟机、网络、存储虚拟化等进行统一管理。</w:t>
            </w:r>
          </w:p>
          <w:p w14:paraId="7418D1AE" w14:textId="77777777" w:rsidR="00797501" w:rsidRPr="00707EED" w:rsidRDefault="00797501" w:rsidP="002266AA">
            <w:pPr>
              <w:jc w:val="left"/>
              <w:rPr>
                <w:rFonts w:ascii="宋体" w:hAnsi="宋体"/>
                <w:sz w:val="24"/>
              </w:rPr>
            </w:pPr>
            <w:r w:rsidRPr="00707EED">
              <w:rPr>
                <w:rFonts w:ascii="宋体" w:hAnsi="宋体" w:hint="eastAsia"/>
                <w:sz w:val="24"/>
              </w:rPr>
              <w:t>2、</w:t>
            </w:r>
            <w:r w:rsidRPr="00707EED">
              <w:rPr>
                <w:rFonts w:ascii="宋体" w:hAnsi="宋体"/>
                <w:sz w:val="24"/>
              </w:rPr>
              <w:t>为确保业务连续性，虚拟化平台</w:t>
            </w:r>
            <w:proofErr w:type="gramStart"/>
            <w:r w:rsidRPr="00707EED">
              <w:rPr>
                <w:rFonts w:ascii="宋体" w:hAnsi="宋体"/>
                <w:sz w:val="24"/>
              </w:rPr>
              <w:t>需支持</w:t>
            </w:r>
            <w:proofErr w:type="gramEnd"/>
            <w:r w:rsidRPr="00707EED">
              <w:rPr>
                <w:rFonts w:ascii="宋体" w:hAnsi="宋体"/>
                <w:sz w:val="24"/>
              </w:rPr>
              <w:t>平滑滚动升级，支持群集</w:t>
            </w:r>
            <w:proofErr w:type="gramStart"/>
            <w:r w:rsidRPr="00707EED">
              <w:rPr>
                <w:rFonts w:ascii="宋体" w:hAnsi="宋体"/>
                <w:sz w:val="24"/>
              </w:rPr>
              <w:t>不</w:t>
            </w:r>
            <w:proofErr w:type="gramEnd"/>
            <w:r w:rsidRPr="00707EED">
              <w:rPr>
                <w:rFonts w:ascii="宋体" w:hAnsi="宋体"/>
                <w:sz w:val="24"/>
              </w:rPr>
              <w:t>停机情况下的服务器逐台升级，升级时将自动迁移虚拟机至其他主机，不影响业务运行。</w:t>
            </w:r>
          </w:p>
          <w:p w14:paraId="7730F386" w14:textId="77777777" w:rsidR="00797501" w:rsidRPr="00707EED" w:rsidRDefault="00797501" w:rsidP="002266AA">
            <w:pPr>
              <w:jc w:val="left"/>
              <w:rPr>
                <w:rFonts w:ascii="宋体" w:hAnsi="宋体"/>
                <w:sz w:val="24"/>
              </w:rPr>
            </w:pPr>
            <w:r w:rsidRPr="00707EED">
              <w:rPr>
                <w:rFonts w:ascii="宋体" w:hAnsi="宋体" w:hint="eastAsia"/>
                <w:sz w:val="24"/>
              </w:rPr>
              <w:t>3、</w:t>
            </w:r>
            <w:r w:rsidRPr="00707EED">
              <w:rPr>
                <w:rFonts w:ascii="宋体" w:hAnsi="宋体"/>
                <w:sz w:val="24"/>
              </w:rPr>
              <w:t>支持虚拟机集中备份与恢复，可按需选择多个虚拟机或全部虚拟机备份至外置服务器，支持设置备份策略，实现全自动化备份。（提供第三方检测报告证明可对虚拟机备份并恢复）</w:t>
            </w:r>
          </w:p>
          <w:p w14:paraId="2BFB4A80" w14:textId="77777777" w:rsidR="00797501" w:rsidRPr="00707EED" w:rsidRDefault="00797501" w:rsidP="002266AA">
            <w:pPr>
              <w:jc w:val="left"/>
              <w:rPr>
                <w:rFonts w:ascii="宋体" w:hAnsi="宋体"/>
                <w:b/>
                <w:bCs/>
                <w:sz w:val="24"/>
              </w:rPr>
            </w:pPr>
            <w:r w:rsidRPr="00707EED">
              <w:rPr>
                <w:rFonts w:ascii="宋体" w:hAnsi="宋体"/>
                <w:b/>
                <w:bCs/>
                <w:sz w:val="24"/>
              </w:rPr>
              <w:t>虚拟桌面兼容性</w:t>
            </w:r>
          </w:p>
          <w:p w14:paraId="6265DCDA" w14:textId="77777777" w:rsidR="00797501" w:rsidRPr="00707EED" w:rsidRDefault="00797501" w:rsidP="002266AA">
            <w:pPr>
              <w:jc w:val="left"/>
              <w:rPr>
                <w:rFonts w:ascii="宋体" w:hAnsi="宋体"/>
                <w:sz w:val="24"/>
              </w:rPr>
            </w:pPr>
            <w:r w:rsidRPr="00707EED">
              <w:rPr>
                <w:rFonts w:ascii="宋体" w:hAnsi="宋体"/>
                <w:sz w:val="24"/>
              </w:rPr>
              <w:t>为了满足用户不同业务场景的需求（如国产化要求与去微软AD域等），要求平台</w:t>
            </w:r>
            <w:proofErr w:type="gramStart"/>
            <w:r w:rsidRPr="00707EED">
              <w:rPr>
                <w:rFonts w:ascii="宋体" w:hAnsi="宋体"/>
                <w:sz w:val="24"/>
              </w:rPr>
              <w:t>部署既</w:t>
            </w:r>
            <w:proofErr w:type="gramEnd"/>
            <w:r w:rsidRPr="00707EED">
              <w:rPr>
                <w:rFonts w:ascii="宋体" w:hAnsi="宋体"/>
                <w:sz w:val="24"/>
              </w:rPr>
              <w:t>支持对接微软AD域，也支持不依赖微软AD</w:t>
            </w:r>
            <w:proofErr w:type="gramStart"/>
            <w:r w:rsidRPr="00707EED">
              <w:rPr>
                <w:rFonts w:ascii="宋体" w:hAnsi="宋体"/>
                <w:sz w:val="24"/>
              </w:rPr>
              <w:t>域控的</w:t>
            </w:r>
            <w:proofErr w:type="gramEnd"/>
            <w:r w:rsidRPr="00707EED">
              <w:rPr>
                <w:rFonts w:ascii="宋体" w:hAnsi="宋体"/>
                <w:sz w:val="24"/>
              </w:rPr>
              <w:t>独立部署。</w:t>
            </w:r>
          </w:p>
          <w:p w14:paraId="78D6748E" w14:textId="77777777" w:rsidR="00797501" w:rsidRPr="00707EED" w:rsidRDefault="00797501" w:rsidP="002266AA">
            <w:pPr>
              <w:jc w:val="left"/>
              <w:rPr>
                <w:rFonts w:ascii="宋体" w:hAnsi="宋体"/>
                <w:b/>
                <w:bCs/>
                <w:sz w:val="24"/>
              </w:rPr>
            </w:pPr>
            <w:r w:rsidRPr="00707EED">
              <w:rPr>
                <w:rFonts w:ascii="宋体" w:hAnsi="宋体"/>
                <w:b/>
                <w:bCs/>
                <w:sz w:val="24"/>
              </w:rPr>
              <w:t>应用虚拟化</w:t>
            </w:r>
          </w:p>
          <w:p w14:paraId="564251DD" w14:textId="77777777" w:rsidR="00797501" w:rsidRPr="00707EED" w:rsidRDefault="00797501" w:rsidP="002266AA">
            <w:pPr>
              <w:jc w:val="left"/>
              <w:rPr>
                <w:rFonts w:ascii="宋体" w:hAnsi="宋体"/>
                <w:sz w:val="24"/>
              </w:rPr>
            </w:pPr>
            <w:r w:rsidRPr="00707EED">
              <w:rPr>
                <w:rFonts w:ascii="宋体" w:hAnsi="宋体"/>
                <w:sz w:val="24"/>
              </w:rPr>
              <w:t>支持PC防截屏、防录屏，在PC</w:t>
            </w:r>
            <w:proofErr w:type="gramStart"/>
            <w:r w:rsidRPr="00707EED">
              <w:rPr>
                <w:rFonts w:ascii="宋体" w:hAnsi="宋体"/>
                <w:sz w:val="24"/>
              </w:rPr>
              <w:t>利旧场景</w:t>
            </w:r>
            <w:proofErr w:type="gramEnd"/>
            <w:r w:rsidRPr="00707EED">
              <w:rPr>
                <w:rFonts w:ascii="宋体" w:hAnsi="宋体"/>
                <w:sz w:val="24"/>
              </w:rPr>
              <w:t>下，支持PC客户端</w:t>
            </w:r>
            <w:r w:rsidRPr="00707EED">
              <w:rPr>
                <w:rFonts w:ascii="宋体" w:hAnsi="宋体"/>
                <w:sz w:val="24"/>
              </w:rPr>
              <w:lastRenderedPageBreak/>
              <w:t>接入虚拟机后，保护窗口内容，屏蔽本地任意截屏、录屏软件、远程会议软件等获取窗口画面，防止数据外泄，以保护桌面数据安全。</w:t>
            </w:r>
          </w:p>
          <w:p w14:paraId="494B62E0" w14:textId="77777777" w:rsidR="00797501" w:rsidRPr="00707EED" w:rsidRDefault="00797501" w:rsidP="002266AA">
            <w:pPr>
              <w:jc w:val="left"/>
              <w:rPr>
                <w:rFonts w:ascii="宋体" w:hAnsi="宋体"/>
                <w:b/>
                <w:bCs/>
                <w:sz w:val="24"/>
              </w:rPr>
            </w:pPr>
            <w:r w:rsidRPr="00707EED">
              <w:rPr>
                <w:rFonts w:ascii="宋体" w:hAnsi="宋体"/>
                <w:b/>
                <w:bCs/>
                <w:sz w:val="24"/>
              </w:rPr>
              <w:t>用户体验</w:t>
            </w:r>
          </w:p>
          <w:p w14:paraId="6C1D122D" w14:textId="2BE54873" w:rsidR="00797501" w:rsidRPr="00707EED" w:rsidRDefault="00797501" w:rsidP="002266AA">
            <w:pPr>
              <w:jc w:val="left"/>
              <w:rPr>
                <w:rFonts w:ascii="宋体" w:hAnsi="宋体"/>
                <w:sz w:val="24"/>
              </w:rPr>
            </w:pPr>
            <w:r w:rsidRPr="00707EED">
              <w:rPr>
                <w:rFonts w:ascii="宋体" w:hAnsi="宋体" w:hint="eastAsia"/>
                <w:sz w:val="24"/>
              </w:rPr>
              <w:t>1、</w:t>
            </w:r>
            <w:r w:rsidR="004B2B94" w:rsidRPr="00707EED">
              <w:rPr>
                <w:rFonts w:ascii="宋体" w:hAnsi="宋体"/>
                <w:b/>
                <w:bCs/>
                <w:sz w:val="24"/>
              </w:rPr>
              <w:t>#</w:t>
            </w:r>
            <w:r w:rsidRPr="00707EED">
              <w:rPr>
                <w:rFonts w:ascii="宋体" w:hAnsi="宋体"/>
                <w:sz w:val="24"/>
              </w:rPr>
              <w:t>在多应用办公场景下，可针对当下使用频率较高的软件</w:t>
            </w:r>
            <w:proofErr w:type="gramStart"/>
            <w:r w:rsidRPr="00707EED">
              <w:rPr>
                <w:rFonts w:ascii="宋体" w:hAnsi="宋体"/>
                <w:sz w:val="24"/>
              </w:rPr>
              <w:t>做进程</w:t>
            </w:r>
            <w:proofErr w:type="gramEnd"/>
            <w:r w:rsidRPr="00707EED">
              <w:rPr>
                <w:rFonts w:ascii="宋体" w:hAnsi="宋体"/>
                <w:sz w:val="24"/>
              </w:rPr>
              <w:t>加速，管理员也可自定义需</w:t>
            </w:r>
            <w:proofErr w:type="gramStart"/>
            <w:r w:rsidRPr="00707EED">
              <w:rPr>
                <w:rFonts w:ascii="宋体" w:hAnsi="宋体"/>
                <w:sz w:val="24"/>
              </w:rPr>
              <w:t>做进程</w:t>
            </w:r>
            <w:proofErr w:type="gramEnd"/>
            <w:r w:rsidRPr="00707EED">
              <w:rPr>
                <w:rFonts w:ascii="宋体" w:hAnsi="宋体"/>
                <w:sz w:val="24"/>
              </w:rPr>
              <w:t>加速应用，以保障应用使用体验。（提供功能配置截图，并加盖厂商公章）</w:t>
            </w:r>
          </w:p>
          <w:p w14:paraId="324F2A48" w14:textId="77777777" w:rsidR="00797501" w:rsidRPr="00707EED" w:rsidRDefault="00797501" w:rsidP="002266AA">
            <w:pPr>
              <w:jc w:val="left"/>
              <w:rPr>
                <w:rFonts w:ascii="宋体" w:hAnsi="宋体"/>
                <w:sz w:val="24"/>
              </w:rPr>
            </w:pPr>
            <w:r w:rsidRPr="00707EED">
              <w:rPr>
                <w:rFonts w:ascii="宋体" w:hAnsi="宋体" w:hint="eastAsia"/>
                <w:sz w:val="24"/>
              </w:rPr>
              <w:t>2、</w:t>
            </w:r>
            <w:r w:rsidRPr="00707EED">
              <w:rPr>
                <w:rFonts w:ascii="宋体" w:hAnsi="宋体"/>
                <w:sz w:val="24"/>
              </w:rPr>
              <w:t>为了提高桌面使用稳定性，所投产品客户端连接虚拟桌面无需依赖虚拟机IP，如禁用</w:t>
            </w:r>
            <w:proofErr w:type="gramStart"/>
            <w:r w:rsidRPr="00707EED">
              <w:rPr>
                <w:rFonts w:ascii="宋体" w:hAnsi="宋体"/>
                <w:sz w:val="24"/>
              </w:rPr>
              <w:t>虚机网卡</w:t>
            </w:r>
            <w:proofErr w:type="gramEnd"/>
            <w:r w:rsidRPr="00707EED">
              <w:rPr>
                <w:rFonts w:ascii="宋体" w:hAnsi="宋体"/>
                <w:sz w:val="24"/>
              </w:rPr>
              <w:t>或者随意更改IP，桌面会话不会中断，用户可以正常办公，避免因误操作而导致访问中断。</w:t>
            </w:r>
          </w:p>
          <w:p w14:paraId="2215CF38" w14:textId="77777777" w:rsidR="00797501" w:rsidRPr="00707EED" w:rsidRDefault="00797501" w:rsidP="002266AA">
            <w:pPr>
              <w:jc w:val="left"/>
              <w:rPr>
                <w:rFonts w:ascii="宋体" w:hAnsi="宋体"/>
                <w:sz w:val="24"/>
              </w:rPr>
            </w:pPr>
            <w:r w:rsidRPr="00707EED">
              <w:rPr>
                <w:rFonts w:ascii="宋体" w:hAnsi="宋体" w:hint="eastAsia"/>
                <w:sz w:val="24"/>
              </w:rPr>
              <w:t>3、</w:t>
            </w:r>
            <w:r w:rsidRPr="00707EED">
              <w:rPr>
                <w:rFonts w:ascii="宋体" w:hAnsi="宋体"/>
                <w:b/>
                <w:bCs/>
                <w:sz w:val="24"/>
              </w:rPr>
              <w:t>#</w:t>
            </w:r>
            <w:r w:rsidRPr="00707EED">
              <w:rPr>
                <w:rFonts w:ascii="宋体" w:hAnsi="宋体"/>
                <w:sz w:val="24"/>
              </w:rPr>
              <w:t>支持自助快照恢复，当用户自己误操作导致云桌面卡慢、蓝屏、死机或者中病毒的时候，用户通过导航条按钮，可以自助进行系统盘快照还原操作，支持</w:t>
            </w:r>
            <w:proofErr w:type="gramStart"/>
            <w:r w:rsidRPr="00707EED">
              <w:rPr>
                <w:rFonts w:ascii="宋体" w:hAnsi="宋体"/>
                <w:sz w:val="24"/>
              </w:rPr>
              <w:t>安卓瘦</w:t>
            </w:r>
            <w:proofErr w:type="gramEnd"/>
            <w:r w:rsidRPr="00707EED">
              <w:rPr>
                <w:rFonts w:ascii="宋体" w:hAnsi="宋体"/>
                <w:sz w:val="24"/>
              </w:rPr>
              <w:t>终端、PC客户端。（提供功能截图及第三方检测报告证明，并加盖厂商公章）</w:t>
            </w:r>
          </w:p>
          <w:p w14:paraId="39BB60A0" w14:textId="77777777" w:rsidR="00797501" w:rsidRPr="00707EED" w:rsidRDefault="00797501" w:rsidP="002266AA">
            <w:pPr>
              <w:widowControl/>
              <w:jc w:val="left"/>
              <w:rPr>
                <w:rFonts w:ascii="宋体" w:hAnsi="宋体"/>
                <w:sz w:val="24"/>
              </w:rPr>
            </w:pPr>
            <w:r w:rsidRPr="00707EED">
              <w:rPr>
                <w:rFonts w:ascii="宋体" w:hAnsi="宋体" w:hint="eastAsia"/>
                <w:sz w:val="24"/>
              </w:rPr>
              <w:t>4、</w:t>
            </w:r>
            <w:r w:rsidRPr="00707EED">
              <w:rPr>
                <w:rFonts w:ascii="宋体" w:hAnsi="宋体"/>
                <w:sz w:val="24"/>
              </w:rPr>
              <w:t>便于用户了解桌面运行状态，性能状态等，提供桌面内置运维工具，可查看桌面运行状态，VDI版本信息，客户端实时带宽/流量/网络时延等，采用的网络协议，传输优化策略，虚拟机资源使用状态、操作系统版本、显示分辨率、连接状态等信息。</w:t>
            </w:r>
          </w:p>
          <w:p w14:paraId="6476A653" w14:textId="77777777" w:rsidR="00797501" w:rsidRPr="00707EED" w:rsidRDefault="00797501" w:rsidP="002266AA">
            <w:pPr>
              <w:rPr>
                <w:rFonts w:ascii="宋体" w:hAnsi="宋体"/>
                <w:b/>
                <w:bCs/>
                <w:sz w:val="24"/>
              </w:rPr>
            </w:pPr>
            <w:r w:rsidRPr="00707EED">
              <w:rPr>
                <w:rFonts w:ascii="宋体" w:hAnsi="宋体"/>
                <w:b/>
                <w:bCs/>
                <w:sz w:val="24"/>
              </w:rPr>
              <w:t>集中管理</w:t>
            </w:r>
          </w:p>
          <w:p w14:paraId="36D7B3F1" w14:textId="40C9A95B" w:rsidR="00797501" w:rsidRPr="00707EED" w:rsidRDefault="00797501" w:rsidP="002266AA">
            <w:pPr>
              <w:rPr>
                <w:rFonts w:ascii="宋体" w:hAnsi="宋体"/>
                <w:sz w:val="24"/>
              </w:rPr>
            </w:pPr>
            <w:r w:rsidRPr="00707EED">
              <w:rPr>
                <w:rFonts w:ascii="宋体" w:hAnsi="宋体" w:hint="eastAsia"/>
                <w:sz w:val="24"/>
              </w:rPr>
              <w:t>1、</w:t>
            </w:r>
            <w:r w:rsidR="004B2B94" w:rsidRPr="00707EED">
              <w:rPr>
                <w:rFonts w:ascii="宋体" w:hAnsi="宋体"/>
                <w:b/>
                <w:bCs/>
                <w:sz w:val="24"/>
              </w:rPr>
              <w:t>#</w:t>
            </w:r>
            <w:r w:rsidRPr="00707EED">
              <w:rPr>
                <w:rFonts w:ascii="宋体" w:hAnsi="宋体"/>
                <w:sz w:val="24"/>
              </w:rPr>
              <w:t>支持桌面云接入管理平台的分权分域，可创建不同管理员角色，并支持对管理员角色的操作权限进行自定义编辑。（提供功能截图，并加盖厂商公章）</w:t>
            </w:r>
          </w:p>
          <w:p w14:paraId="0C1EECB6" w14:textId="77777777" w:rsidR="00797501" w:rsidRPr="00707EED" w:rsidRDefault="00797501" w:rsidP="002266AA">
            <w:pPr>
              <w:rPr>
                <w:rFonts w:ascii="宋体" w:hAnsi="宋体"/>
                <w:sz w:val="24"/>
              </w:rPr>
            </w:pPr>
            <w:r w:rsidRPr="00707EED">
              <w:rPr>
                <w:rFonts w:ascii="宋体" w:hAnsi="宋体" w:hint="eastAsia"/>
                <w:sz w:val="24"/>
              </w:rPr>
              <w:t>2、</w:t>
            </w:r>
            <w:r w:rsidRPr="00707EED">
              <w:rPr>
                <w:rFonts w:ascii="宋体" w:hAnsi="宋体"/>
                <w:sz w:val="24"/>
              </w:rPr>
              <w:t>为了提高桌面运</w:t>
            </w:r>
            <w:proofErr w:type="gramStart"/>
            <w:r w:rsidRPr="00707EED">
              <w:rPr>
                <w:rFonts w:ascii="宋体" w:hAnsi="宋体"/>
                <w:sz w:val="24"/>
              </w:rPr>
              <w:t>维管理</w:t>
            </w:r>
            <w:proofErr w:type="gramEnd"/>
            <w:r w:rsidRPr="00707EED">
              <w:rPr>
                <w:rFonts w:ascii="宋体" w:hAnsi="宋体"/>
                <w:sz w:val="24"/>
              </w:rPr>
              <w:t>的灵活性，桌面云管理控制台支持模板版本管理功能，支持新增、删除、编辑、切换模板版本状态，支持针对不同桌面虚拟机应用不同模板版本。</w:t>
            </w:r>
          </w:p>
          <w:p w14:paraId="196BB286" w14:textId="7CDF2554" w:rsidR="00797501" w:rsidRPr="00707EED" w:rsidRDefault="00797501" w:rsidP="002266AA">
            <w:pPr>
              <w:rPr>
                <w:rFonts w:ascii="宋体" w:hAnsi="宋体"/>
                <w:sz w:val="24"/>
              </w:rPr>
            </w:pPr>
            <w:r w:rsidRPr="00707EED">
              <w:rPr>
                <w:rFonts w:ascii="宋体" w:hAnsi="宋体" w:hint="eastAsia"/>
                <w:sz w:val="24"/>
              </w:rPr>
              <w:t>3、</w:t>
            </w:r>
            <w:r w:rsidR="004B2B94" w:rsidRPr="00707EED">
              <w:rPr>
                <w:rFonts w:ascii="宋体" w:hAnsi="宋体"/>
                <w:b/>
                <w:bCs/>
                <w:sz w:val="24"/>
              </w:rPr>
              <w:t>#</w:t>
            </w:r>
            <w:r w:rsidRPr="00707EED">
              <w:rPr>
                <w:rFonts w:ascii="宋体" w:hAnsi="宋体"/>
                <w:sz w:val="24"/>
              </w:rPr>
              <w:t>为了保障用户的使用体验，所</w:t>
            </w:r>
            <w:proofErr w:type="gramStart"/>
            <w:r w:rsidRPr="00707EED">
              <w:rPr>
                <w:rFonts w:ascii="宋体" w:hAnsi="宋体"/>
                <w:sz w:val="24"/>
              </w:rPr>
              <w:t>投产品需不</w:t>
            </w:r>
            <w:proofErr w:type="gramEnd"/>
            <w:r w:rsidRPr="00707EED">
              <w:rPr>
                <w:rFonts w:ascii="宋体" w:hAnsi="宋体"/>
                <w:sz w:val="24"/>
              </w:rPr>
              <w:t>依赖微软活动目录，桌面虚拟化平台自身提供经过优化的用户配置文件管理功能，实现VDI、虚拟应用的 “个性化设置跟随用户账号”。用户之前的个性化配置（如chrome配置、输入法配置、ntuser.dat重定向，edge配置、系统凭证、桌面布局等）还能够继续保留使用，并支持指定路径重定向，解决特殊软件配置还原后无法保存的问题；支持配置文件存放本地磁盘；同时能够支持AD</w:t>
            </w:r>
            <w:proofErr w:type="gramStart"/>
            <w:r w:rsidRPr="00707EED">
              <w:rPr>
                <w:rFonts w:ascii="宋体" w:hAnsi="宋体"/>
                <w:sz w:val="24"/>
              </w:rPr>
              <w:t>域控和</w:t>
            </w:r>
            <w:proofErr w:type="gramEnd"/>
            <w:r w:rsidRPr="00707EED">
              <w:rPr>
                <w:rFonts w:ascii="宋体" w:hAnsi="宋体"/>
                <w:sz w:val="24"/>
              </w:rPr>
              <w:t>非AD</w:t>
            </w:r>
            <w:proofErr w:type="gramStart"/>
            <w:r w:rsidRPr="00707EED">
              <w:rPr>
                <w:rFonts w:ascii="宋体" w:hAnsi="宋体"/>
                <w:sz w:val="24"/>
              </w:rPr>
              <w:t>域控两种</w:t>
            </w:r>
            <w:proofErr w:type="gramEnd"/>
            <w:r w:rsidRPr="00707EED">
              <w:rPr>
                <w:rFonts w:ascii="宋体" w:hAnsi="宋体"/>
                <w:sz w:val="24"/>
              </w:rPr>
              <w:t>环境（需提供功能截图，并加盖厂商公章）</w:t>
            </w:r>
          </w:p>
          <w:p w14:paraId="53AC7F31" w14:textId="24766D02" w:rsidR="00797501" w:rsidRPr="00707EED" w:rsidRDefault="00797501" w:rsidP="002266AA">
            <w:pPr>
              <w:rPr>
                <w:rFonts w:ascii="宋体" w:hAnsi="宋体"/>
                <w:sz w:val="24"/>
              </w:rPr>
            </w:pPr>
            <w:r w:rsidRPr="00707EED">
              <w:rPr>
                <w:rFonts w:ascii="宋体" w:hAnsi="宋体" w:hint="eastAsia"/>
                <w:sz w:val="24"/>
              </w:rPr>
              <w:t>4、</w:t>
            </w:r>
            <w:r w:rsidR="004B2B94" w:rsidRPr="00707EED">
              <w:rPr>
                <w:rFonts w:ascii="宋体" w:hAnsi="宋体"/>
                <w:b/>
                <w:bCs/>
                <w:sz w:val="24"/>
              </w:rPr>
              <w:t>#</w:t>
            </w:r>
            <w:r w:rsidRPr="00707EED">
              <w:rPr>
                <w:rFonts w:ascii="宋体" w:hAnsi="宋体"/>
                <w:sz w:val="24"/>
              </w:rPr>
              <w:t>为了快速满足用户对桌面资源的诉求，所投产</w:t>
            </w:r>
            <w:proofErr w:type="gramStart"/>
            <w:r w:rsidRPr="00707EED">
              <w:rPr>
                <w:rFonts w:ascii="宋体" w:hAnsi="宋体"/>
                <w:sz w:val="24"/>
              </w:rPr>
              <w:t>品需支持</w:t>
            </w:r>
            <w:proofErr w:type="gramEnd"/>
            <w:r w:rsidRPr="00707EED">
              <w:rPr>
                <w:rFonts w:ascii="宋体" w:hAnsi="宋体"/>
                <w:sz w:val="24"/>
              </w:rPr>
              <w:t>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需提供功能截图，并加盖厂商公章）</w:t>
            </w:r>
          </w:p>
          <w:p w14:paraId="1B9863B4" w14:textId="77777777" w:rsidR="00797501" w:rsidRPr="00707EED" w:rsidRDefault="00797501" w:rsidP="002266AA">
            <w:pPr>
              <w:rPr>
                <w:rFonts w:ascii="宋体" w:hAnsi="宋体"/>
                <w:sz w:val="24"/>
              </w:rPr>
            </w:pPr>
            <w:r w:rsidRPr="00707EED">
              <w:rPr>
                <w:rFonts w:ascii="宋体" w:hAnsi="宋体" w:hint="eastAsia"/>
                <w:sz w:val="24"/>
              </w:rPr>
              <w:t>5、</w:t>
            </w:r>
            <w:r w:rsidRPr="00707EED">
              <w:rPr>
                <w:rFonts w:ascii="宋体" w:hAnsi="宋体"/>
                <w:sz w:val="24"/>
              </w:rPr>
              <w:t>为了提高打印机配置及维护效率，所投产</w:t>
            </w:r>
            <w:proofErr w:type="gramStart"/>
            <w:r w:rsidRPr="00707EED">
              <w:rPr>
                <w:rFonts w:ascii="宋体" w:hAnsi="宋体"/>
                <w:sz w:val="24"/>
              </w:rPr>
              <w:t>品需支持</w:t>
            </w:r>
            <w:proofErr w:type="gramEnd"/>
            <w:r w:rsidRPr="00707EED">
              <w:rPr>
                <w:rFonts w:ascii="宋体" w:hAnsi="宋体"/>
                <w:sz w:val="24"/>
              </w:rPr>
              <w:t>通过打</w:t>
            </w:r>
            <w:r w:rsidRPr="00707EED">
              <w:rPr>
                <w:rFonts w:ascii="宋体" w:hAnsi="宋体"/>
                <w:sz w:val="24"/>
              </w:rPr>
              <w:lastRenderedPageBreak/>
              <w:t>印机配置上传、复用等功能，解决打印机快速部署的问题，减少部署工作量。并且在打印机出现问题可以一键替换打印机配置、或清空配置快速添加，提高打印机故障恢复效率（提供打印机配置保留功能截图，并加盖厂商公章）。</w:t>
            </w:r>
          </w:p>
          <w:p w14:paraId="4035AF41" w14:textId="77777777" w:rsidR="00797501" w:rsidRPr="00707EED" w:rsidRDefault="00797501" w:rsidP="002266AA">
            <w:pPr>
              <w:rPr>
                <w:rFonts w:ascii="宋体" w:hAnsi="宋体"/>
                <w:sz w:val="24"/>
              </w:rPr>
            </w:pPr>
            <w:r w:rsidRPr="00707EED">
              <w:rPr>
                <w:rFonts w:ascii="宋体" w:hAnsi="宋体" w:hint="eastAsia"/>
                <w:sz w:val="24"/>
              </w:rPr>
              <w:t>6、</w:t>
            </w:r>
            <w:r w:rsidRPr="00707EED">
              <w:rPr>
                <w:rFonts w:ascii="宋体" w:hAnsi="宋体"/>
                <w:sz w:val="24"/>
              </w:rPr>
              <w:t>所投产</w:t>
            </w:r>
            <w:proofErr w:type="gramStart"/>
            <w:r w:rsidRPr="00707EED">
              <w:rPr>
                <w:rFonts w:ascii="宋体" w:hAnsi="宋体"/>
                <w:sz w:val="24"/>
              </w:rPr>
              <w:t>品需支持</w:t>
            </w:r>
            <w:proofErr w:type="gramEnd"/>
            <w:r w:rsidRPr="00707EED">
              <w:rPr>
                <w:rFonts w:ascii="宋体" w:hAnsi="宋体"/>
                <w:sz w:val="24"/>
              </w:rPr>
              <w:t>桌面还原模式下重启、专有模式下模板更新都不会修丢失打印机配置，无需重复配置打印机，提高用户工作效率和满意度。</w:t>
            </w:r>
          </w:p>
          <w:p w14:paraId="669139A9" w14:textId="3F61D024" w:rsidR="00797501" w:rsidRPr="00707EED" w:rsidRDefault="00797501" w:rsidP="002266AA">
            <w:pPr>
              <w:rPr>
                <w:rFonts w:ascii="宋体" w:hAnsi="宋体"/>
                <w:sz w:val="24"/>
              </w:rPr>
            </w:pPr>
            <w:r w:rsidRPr="00707EED">
              <w:rPr>
                <w:rFonts w:ascii="宋体" w:hAnsi="宋体" w:hint="eastAsia"/>
                <w:sz w:val="24"/>
              </w:rPr>
              <w:t>7、</w:t>
            </w:r>
            <w:r w:rsidR="004B2B94" w:rsidRPr="00707EED">
              <w:rPr>
                <w:rFonts w:ascii="宋体" w:hAnsi="宋体"/>
                <w:b/>
                <w:bCs/>
                <w:sz w:val="24"/>
              </w:rPr>
              <w:t>#</w:t>
            </w:r>
            <w:r w:rsidRPr="00707EED">
              <w:rPr>
                <w:rFonts w:ascii="宋体" w:hAnsi="宋体"/>
                <w:sz w:val="24"/>
              </w:rPr>
              <w:t>支持设置主题，管理员可以在主题商城中下载主题，并将主题应用到PC客户端。（提供功能截图、提供主题商城截图，并加盖厂商公章）</w:t>
            </w:r>
          </w:p>
          <w:p w14:paraId="6C5DFB8F" w14:textId="77777777" w:rsidR="00797501" w:rsidRPr="00707EED" w:rsidRDefault="00797501" w:rsidP="002266AA">
            <w:pPr>
              <w:rPr>
                <w:rFonts w:ascii="宋体" w:hAnsi="宋体"/>
                <w:b/>
                <w:bCs/>
                <w:sz w:val="24"/>
              </w:rPr>
            </w:pPr>
            <w:r w:rsidRPr="00707EED">
              <w:rPr>
                <w:rFonts w:ascii="宋体" w:hAnsi="宋体"/>
                <w:b/>
                <w:bCs/>
                <w:sz w:val="24"/>
              </w:rPr>
              <w:t>其他要求</w:t>
            </w:r>
          </w:p>
          <w:p w14:paraId="6C887DC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sz w:val="24"/>
              </w:rPr>
              <w:t>中标后三个工作日内，采购方有权要求进行上述要求的逐一测试验证，全部通过后才能执行合同流程，测试中发现虚假应标的行为将予以</w:t>
            </w:r>
            <w:proofErr w:type="gramStart"/>
            <w:r w:rsidRPr="00707EED">
              <w:rPr>
                <w:rFonts w:ascii="宋体" w:hAnsi="宋体"/>
                <w:sz w:val="24"/>
              </w:rPr>
              <w:t>废标处理</w:t>
            </w:r>
            <w:proofErr w:type="gramEnd"/>
            <w:r w:rsidRPr="00707EED">
              <w:rPr>
                <w:rFonts w:ascii="宋体" w:hAnsi="宋体"/>
                <w:sz w:val="24"/>
              </w:rPr>
              <w:t>并保留对该厂商追究相关责任的权利。</w:t>
            </w:r>
          </w:p>
        </w:tc>
        <w:tc>
          <w:tcPr>
            <w:tcW w:w="545" w:type="pct"/>
            <w:tcBorders>
              <w:top w:val="nil"/>
              <w:left w:val="nil"/>
              <w:bottom w:val="single" w:sz="4" w:space="0" w:color="auto"/>
              <w:right w:val="single" w:sz="4" w:space="0" w:color="auto"/>
            </w:tcBorders>
          </w:tcPr>
          <w:p w14:paraId="531BC97F" w14:textId="1F697CC6" w:rsidR="00797501" w:rsidRPr="00707EED" w:rsidRDefault="00797501" w:rsidP="002266AA">
            <w:pPr>
              <w:jc w:val="left"/>
              <w:rPr>
                <w:rFonts w:ascii="宋体" w:hAnsi="宋体"/>
                <w:sz w:val="24"/>
              </w:rPr>
            </w:pPr>
            <w:r w:rsidRPr="00707EED">
              <w:rPr>
                <w:rFonts w:ascii="宋体" w:hAnsi="宋体" w:hint="eastAsia"/>
                <w:sz w:val="24"/>
              </w:rPr>
              <w:lastRenderedPageBreak/>
              <w:t>工业</w:t>
            </w:r>
          </w:p>
        </w:tc>
      </w:tr>
      <w:tr w:rsidR="00797501" w:rsidRPr="00707EED" w14:paraId="422BC042" w14:textId="6C0DE1F4"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6EF76B6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lastRenderedPageBreak/>
              <w:t>2</w:t>
            </w:r>
          </w:p>
        </w:tc>
        <w:tc>
          <w:tcPr>
            <w:tcW w:w="409" w:type="pct"/>
            <w:tcBorders>
              <w:top w:val="nil"/>
              <w:left w:val="nil"/>
              <w:bottom w:val="single" w:sz="4" w:space="0" w:color="auto"/>
              <w:right w:val="single" w:sz="4" w:space="0" w:color="auto"/>
            </w:tcBorders>
            <w:shd w:val="clear" w:color="auto" w:fill="auto"/>
            <w:vAlign w:val="center"/>
            <w:hideMark/>
          </w:tcPr>
          <w:p w14:paraId="24DF6047"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核心产品-虚拟存储软件V2.0</w:t>
            </w:r>
          </w:p>
        </w:tc>
        <w:tc>
          <w:tcPr>
            <w:tcW w:w="3695" w:type="pct"/>
            <w:tcBorders>
              <w:top w:val="nil"/>
              <w:left w:val="nil"/>
              <w:bottom w:val="single" w:sz="4" w:space="0" w:color="auto"/>
              <w:right w:val="single" w:sz="4" w:space="0" w:color="auto"/>
            </w:tcBorders>
          </w:tcPr>
          <w:p w14:paraId="287D36F9" w14:textId="77777777" w:rsidR="00797501" w:rsidRPr="00707EED" w:rsidRDefault="00797501" w:rsidP="002266AA">
            <w:pPr>
              <w:jc w:val="left"/>
              <w:rPr>
                <w:rFonts w:ascii="宋体" w:hAnsi="宋体"/>
                <w:b/>
                <w:bCs/>
                <w:sz w:val="24"/>
              </w:rPr>
            </w:pPr>
            <w:r w:rsidRPr="00707EED">
              <w:rPr>
                <w:rFonts w:ascii="宋体" w:hAnsi="宋体"/>
                <w:b/>
                <w:bCs/>
                <w:sz w:val="24"/>
              </w:rPr>
              <w:t>配置要求</w:t>
            </w:r>
          </w:p>
          <w:p w14:paraId="66B2A441" w14:textId="4F472BB7" w:rsidR="00797501" w:rsidRPr="00707EED" w:rsidRDefault="004B2B94" w:rsidP="002266AA">
            <w:pPr>
              <w:jc w:val="left"/>
              <w:rPr>
                <w:rFonts w:ascii="宋体" w:hAnsi="宋体"/>
                <w:sz w:val="24"/>
                <w:lang w:eastAsia="zh-Hans"/>
              </w:rPr>
            </w:pPr>
            <w:r w:rsidRPr="00707EED">
              <w:rPr>
                <w:rFonts w:ascii="宋体" w:hAnsi="宋体"/>
                <w:b/>
                <w:bCs/>
                <w:sz w:val="24"/>
              </w:rPr>
              <w:t>#</w:t>
            </w:r>
            <w:r w:rsidR="00797501" w:rsidRPr="00707EED">
              <w:rPr>
                <w:rFonts w:ascii="宋体" w:hAnsi="宋体"/>
                <w:sz w:val="24"/>
              </w:rPr>
              <w:t>桌面云服务器出厂时必须预装存储虚拟化</w:t>
            </w:r>
            <w:r w:rsidR="00797501" w:rsidRPr="00707EED">
              <w:rPr>
                <w:rFonts w:ascii="宋体" w:hAnsi="宋体" w:hint="eastAsia"/>
                <w:sz w:val="24"/>
                <w:lang w:eastAsia="zh-Hans"/>
              </w:rPr>
              <w:t>软件</w:t>
            </w:r>
            <w:r w:rsidR="00797501" w:rsidRPr="00707EED">
              <w:rPr>
                <w:rFonts w:ascii="宋体" w:hAnsi="宋体"/>
                <w:sz w:val="24"/>
              </w:rPr>
              <w:t>，不允许提供祼机设备。</w:t>
            </w:r>
            <w:r w:rsidR="00797501" w:rsidRPr="00707EED">
              <w:rPr>
                <w:rFonts w:ascii="宋体" w:hAnsi="宋体" w:hint="eastAsia"/>
                <w:sz w:val="24"/>
                <w:lang w:eastAsia="zh-Hans"/>
              </w:rPr>
              <w:t>需与桌面云一体机统一品牌便于管理。</w:t>
            </w:r>
          </w:p>
          <w:p w14:paraId="6E543B7C" w14:textId="77777777" w:rsidR="00797501" w:rsidRPr="00707EED" w:rsidRDefault="00797501" w:rsidP="002266AA">
            <w:pPr>
              <w:jc w:val="left"/>
              <w:rPr>
                <w:rFonts w:ascii="宋体" w:hAnsi="宋体"/>
                <w:b/>
                <w:bCs/>
                <w:sz w:val="24"/>
              </w:rPr>
            </w:pPr>
            <w:r w:rsidRPr="00707EED">
              <w:rPr>
                <w:rFonts w:ascii="宋体" w:hAnsi="宋体"/>
                <w:b/>
                <w:bCs/>
                <w:sz w:val="24"/>
              </w:rPr>
              <w:t>基本功能</w:t>
            </w:r>
          </w:p>
          <w:p w14:paraId="307AF723" w14:textId="77777777" w:rsidR="00797501" w:rsidRPr="00707EED" w:rsidRDefault="00797501" w:rsidP="002266AA">
            <w:pPr>
              <w:jc w:val="left"/>
              <w:rPr>
                <w:rFonts w:ascii="宋体" w:hAnsi="宋体"/>
                <w:sz w:val="24"/>
              </w:rPr>
            </w:pPr>
            <w:r w:rsidRPr="00707EED">
              <w:rPr>
                <w:rFonts w:ascii="宋体" w:hAnsi="宋体" w:hint="eastAsia"/>
                <w:sz w:val="24"/>
              </w:rPr>
              <w:t>1、</w:t>
            </w:r>
            <w:r w:rsidRPr="00707EED">
              <w:rPr>
                <w:rFonts w:ascii="宋体" w:hAnsi="宋体"/>
                <w:sz w:val="24"/>
              </w:rPr>
              <w:t>要求服务器必须配备存储虚拟化软件模块，并不限制存储容量，提供低成本、高可靠的存储方案。</w:t>
            </w:r>
          </w:p>
          <w:p w14:paraId="7867D38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hint="eastAsia"/>
                <w:sz w:val="24"/>
              </w:rPr>
              <w:t>2、</w:t>
            </w:r>
            <w:r w:rsidRPr="00707EED">
              <w:rPr>
                <w:rFonts w:ascii="宋体" w:hAnsi="宋体"/>
                <w:sz w:val="24"/>
              </w:rPr>
              <w:t>支持SSD缓存加速，采用SSD+HDD混合模式，SSD用于缓存热点数据，HDD用于存储个人数据，SSD缓存命中率不低于60%，确保最优用户体验。</w:t>
            </w:r>
          </w:p>
        </w:tc>
        <w:tc>
          <w:tcPr>
            <w:tcW w:w="545" w:type="pct"/>
            <w:tcBorders>
              <w:top w:val="nil"/>
              <w:left w:val="nil"/>
              <w:bottom w:val="single" w:sz="4" w:space="0" w:color="auto"/>
              <w:right w:val="single" w:sz="4" w:space="0" w:color="auto"/>
            </w:tcBorders>
          </w:tcPr>
          <w:p w14:paraId="6BA23F28" w14:textId="3CFC00F8" w:rsidR="00797501" w:rsidRPr="00707EED" w:rsidRDefault="007A259D" w:rsidP="002266AA">
            <w:pPr>
              <w:jc w:val="left"/>
              <w:rPr>
                <w:rFonts w:ascii="宋体" w:hAnsi="宋体"/>
                <w:b/>
                <w:bCs/>
                <w:sz w:val="24"/>
              </w:rPr>
            </w:pPr>
            <w:r w:rsidRPr="00707EED">
              <w:rPr>
                <w:rFonts w:ascii="宋体" w:hAnsi="宋体" w:hint="eastAsia"/>
                <w:sz w:val="24"/>
              </w:rPr>
              <w:t>工业</w:t>
            </w:r>
          </w:p>
        </w:tc>
      </w:tr>
      <w:tr w:rsidR="00797501" w:rsidRPr="00707EED" w14:paraId="70CF2AC0" w14:textId="4A5DC290"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237B7D85"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3</w:t>
            </w:r>
          </w:p>
        </w:tc>
        <w:tc>
          <w:tcPr>
            <w:tcW w:w="409" w:type="pct"/>
            <w:tcBorders>
              <w:top w:val="nil"/>
              <w:left w:val="nil"/>
              <w:bottom w:val="single" w:sz="4" w:space="0" w:color="auto"/>
              <w:right w:val="single" w:sz="4" w:space="0" w:color="auto"/>
            </w:tcBorders>
            <w:shd w:val="clear" w:color="auto" w:fill="auto"/>
            <w:vAlign w:val="center"/>
            <w:hideMark/>
          </w:tcPr>
          <w:p w14:paraId="538B0D1D"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虚拟化管理接入授权软件V5.0</w:t>
            </w:r>
          </w:p>
        </w:tc>
        <w:tc>
          <w:tcPr>
            <w:tcW w:w="3695" w:type="pct"/>
            <w:tcBorders>
              <w:top w:val="nil"/>
              <w:left w:val="nil"/>
              <w:bottom w:val="single" w:sz="4" w:space="0" w:color="auto"/>
              <w:right w:val="single" w:sz="4" w:space="0" w:color="auto"/>
            </w:tcBorders>
            <w:vAlign w:val="center"/>
          </w:tcPr>
          <w:p w14:paraId="1882FB69" w14:textId="77777777" w:rsidR="00797501" w:rsidRPr="00707EED" w:rsidRDefault="00797501" w:rsidP="002266AA">
            <w:pPr>
              <w:jc w:val="left"/>
              <w:rPr>
                <w:rFonts w:ascii="宋体" w:hAnsi="宋体"/>
                <w:b/>
                <w:bCs/>
                <w:sz w:val="24"/>
              </w:rPr>
            </w:pPr>
            <w:r w:rsidRPr="00707EED">
              <w:rPr>
                <w:rFonts w:ascii="宋体" w:hAnsi="宋体"/>
                <w:b/>
                <w:bCs/>
                <w:sz w:val="24"/>
              </w:rPr>
              <w:t>配置要求</w:t>
            </w:r>
          </w:p>
          <w:p w14:paraId="73F3B7DE" w14:textId="77777777" w:rsidR="00797501" w:rsidRPr="00707EED" w:rsidRDefault="00797501" w:rsidP="002266AA">
            <w:pPr>
              <w:jc w:val="left"/>
              <w:rPr>
                <w:rFonts w:ascii="宋体" w:hAnsi="宋体"/>
                <w:sz w:val="24"/>
              </w:rPr>
            </w:pPr>
            <w:r w:rsidRPr="00707EED">
              <w:rPr>
                <w:rFonts w:ascii="宋体" w:hAnsi="宋体" w:hint="eastAsia"/>
                <w:sz w:val="24"/>
              </w:rPr>
              <w:t>本项目要求提供</w:t>
            </w:r>
            <w:r w:rsidRPr="00707EED">
              <w:rPr>
                <w:rFonts w:ascii="宋体" w:hAnsi="宋体"/>
                <w:sz w:val="24"/>
              </w:rPr>
              <w:t>1</w:t>
            </w:r>
            <w:r w:rsidRPr="00707EED">
              <w:rPr>
                <w:rFonts w:ascii="宋体" w:hAnsi="宋体" w:hint="eastAsia"/>
                <w:sz w:val="24"/>
              </w:rPr>
              <w:t>0个VDI用户授权，支持发布专有桌面、还原桌面（</w:t>
            </w:r>
            <w:proofErr w:type="gramStart"/>
            <w:r w:rsidRPr="00707EED">
              <w:rPr>
                <w:rFonts w:ascii="宋体" w:hAnsi="宋体" w:hint="eastAsia"/>
                <w:sz w:val="24"/>
              </w:rPr>
              <w:t>包括池化桌面</w:t>
            </w:r>
            <w:proofErr w:type="gramEnd"/>
            <w:r w:rsidRPr="00707EED">
              <w:rPr>
                <w:rFonts w:ascii="宋体" w:hAnsi="宋体" w:hint="eastAsia"/>
                <w:sz w:val="24"/>
              </w:rPr>
              <w:t>）、共享桌面、远程应用至少5种桌面资源，满足不同场景的应用需求。</w:t>
            </w:r>
          </w:p>
          <w:p w14:paraId="67E1BFD9" w14:textId="77777777" w:rsidR="00797501" w:rsidRPr="00707EED" w:rsidRDefault="00797501" w:rsidP="002266AA">
            <w:pPr>
              <w:jc w:val="left"/>
              <w:rPr>
                <w:rFonts w:ascii="宋体" w:hAnsi="宋体"/>
                <w:b/>
                <w:bCs/>
                <w:sz w:val="24"/>
              </w:rPr>
            </w:pPr>
            <w:r w:rsidRPr="00707EED">
              <w:rPr>
                <w:rFonts w:ascii="宋体" w:hAnsi="宋体"/>
                <w:b/>
                <w:bCs/>
                <w:sz w:val="24"/>
              </w:rPr>
              <w:t>集中监控</w:t>
            </w:r>
          </w:p>
          <w:p w14:paraId="5A89DFF1" w14:textId="54B52A51" w:rsidR="00797501" w:rsidRPr="00707EED" w:rsidRDefault="00797501" w:rsidP="002266AA">
            <w:pPr>
              <w:jc w:val="left"/>
              <w:rPr>
                <w:rFonts w:ascii="宋体" w:hAnsi="宋体"/>
                <w:sz w:val="24"/>
              </w:rPr>
            </w:pPr>
            <w:r w:rsidRPr="00707EED">
              <w:rPr>
                <w:rFonts w:ascii="宋体" w:hAnsi="宋体" w:hint="eastAsia"/>
                <w:sz w:val="24"/>
              </w:rPr>
              <w:t>1、</w:t>
            </w:r>
            <w:r w:rsidR="004B2B94" w:rsidRPr="00707EED">
              <w:rPr>
                <w:rFonts w:ascii="宋体" w:hAnsi="宋体"/>
                <w:b/>
                <w:bCs/>
                <w:sz w:val="24"/>
              </w:rPr>
              <w:t>#</w:t>
            </w:r>
            <w:r w:rsidRPr="00707EED">
              <w:rPr>
                <w:rFonts w:ascii="宋体" w:hAnsi="宋体"/>
                <w:sz w:val="24"/>
              </w:rPr>
              <w:t>支持管理平台监控和统计用户流量和并发用户趋势，以方便管理员及时调整网络带宽。（提供功能截图，并加盖厂商公章）</w:t>
            </w:r>
          </w:p>
          <w:p w14:paraId="766100E8" w14:textId="449C3B79" w:rsidR="00797501" w:rsidRPr="00707EED" w:rsidRDefault="00797501" w:rsidP="002266AA">
            <w:pPr>
              <w:jc w:val="left"/>
              <w:rPr>
                <w:rFonts w:ascii="宋体" w:hAnsi="宋体"/>
                <w:sz w:val="24"/>
              </w:rPr>
            </w:pPr>
            <w:r w:rsidRPr="00707EED">
              <w:rPr>
                <w:rFonts w:ascii="宋体" w:hAnsi="宋体" w:hint="eastAsia"/>
                <w:sz w:val="24"/>
              </w:rPr>
              <w:t>2、</w:t>
            </w:r>
            <w:r w:rsidR="004B2B94" w:rsidRPr="00707EED">
              <w:rPr>
                <w:rFonts w:ascii="宋体" w:hAnsi="宋体"/>
                <w:b/>
                <w:bCs/>
                <w:sz w:val="24"/>
              </w:rPr>
              <w:t>#</w:t>
            </w:r>
            <w:r w:rsidRPr="00707EED">
              <w:rPr>
                <w:rFonts w:ascii="宋体" w:hAnsi="宋体"/>
                <w:sz w:val="24"/>
              </w:rPr>
              <w:t>支持管理记录所有用户的登录记录，包括登录账号、终端IP地址、MAC地址、终端型号、登录登出时间等，并支持信息导出。（提供功能截图，并加盖厂商公章）</w:t>
            </w:r>
          </w:p>
          <w:p w14:paraId="026CB4C1" w14:textId="77777777" w:rsidR="00797501" w:rsidRPr="00707EED" w:rsidRDefault="00797501" w:rsidP="002266AA">
            <w:pPr>
              <w:jc w:val="left"/>
              <w:rPr>
                <w:rFonts w:ascii="宋体" w:hAnsi="宋体"/>
                <w:sz w:val="24"/>
              </w:rPr>
            </w:pPr>
            <w:r w:rsidRPr="00707EED">
              <w:rPr>
                <w:rFonts w:ascii="宋体" w:hAnsi="宋体" w:hint="eastAsia"/>
                <w:sz w:val="24"/>
              </w:rPr>
              <w:t>3、</w:t>
            </w:r>
            <w:r w:rsidRPr="00707EED">
              <w:rPr>
                <w:rFonts w:ascii="宋体" w:hAnsi="宋体"/>
                <w:sz w:val="24"/>
              </w:rPr>
              <w:t>可依据虚拟机/服务器/集群当前的资源占用和调度情况，量化出每个虚拟机/服务器/集群的体验和风险的综合评分，也可查看评分趋势变化图，评分越低，代表此虚拟机/服务器/集群的使用体验越差，越有可能发生风险问题，需要管理员及时处理相关问题。</w:t>
            </w:r>
          </w:p>
          <w:p w14:paraId="1F5EF5F4" w14:textId="77777777" w:rsidR="00797501" w:rsidRPr="00707EED" w:rsidRDefault="00797501" w:rsidP="002266AA">
            <w:pPr>
              <w:jc w:val="left"/>
              <w:rPr>
                <w:rFonts w:ascii="宋体" w:hAnsi="宋体"/>
                <w:sz w:val="24"/>
              </w:rPr>
            </w:pPr>
            <w:r w:rsidRPr="00707EED">
              <w:rPr>
                <w:rFonts w:ascii="宋体" w:hAnsi="宋体" w:hint="eastAsia"/>
                <w:sz w:val="24"/>
              </w:rPr>
              <w:t>4、</w:t>
            </w:r>
            <w:r w:rsidRPr="00707EED">
              <w:rPr>
                <w:rFonts w:ascii="宋体" w:hAnsi="宋体"/>
                <w:sz w:val="24"/>
              </w:rPr>
              <w:t>运维平台可持续性检测并发现虚拟机、主机、集群相关的软硬件问题，检测出的问题按照严重程度做分级，并支持结合内置智能诊断库，进行自动化问题诊断，可直接在平台上以图文形式直接展示问题分析说明、问题举证分析、问题处</w:t>
            </w:r>
            <w:r w:rsidRPr="00707EED">
              <w:rPr>
                <w:rFonts w:ascii="宋体" w:hAnsi="宋体"/>
                <w:sz w:val="24"/>
              </w:rPr>
              <w:lastRenderedPageBreak/>
              <w:t>置建议，管理员根据处置建议操作即可。</w:t>
            </w:r>
          </w:p>
          <w:p w14:paraId="190E6112" w14:textId="4AF619A0" w:rsidR="00797501" w:rsidRPr="00707EED" w:rsidRDefault="00797501" w:rsidP="002266AA">
            <w:pPr>
              <w:jc w:val="left"/>
              <w:rPr>
                <w:rFonts w:ascii="宋体" w:hAnsi="宋体"/>
                <w:sz w:val="24"/>
              </w:rPr>
            </w:pPr>
            <w:r w:rsidRPr="00707EED">
              <w:rPr>
                <w:rFonts w:ascii="宋体" w:hAnsi="宋体" w:hint="eastAsia"/>
                <w:sz w:val="24"/>
              </w:rPr>
              <w:t>5、</w:t>
            </w:r>
            <w:r w:rsidR="004B2B94" w:rsidRPr="00707EED">
              <w:rPr>
                <w:rFonts w:ascii="宋体" w:hAnsi="宋体"/>
                <w:b/>
                <w:bCs/>
                <w:sz w:val="24"/>
              </w:rPr>
              <w:t>#</w:t>
            </w:r>
            <w:r w:rsidRPr="00707EED">
              <w:rPr>
                <w:rFonts w:ascii="宋体" w:hAnsi="宋体"/>
                <w:sz w:val="24"/>
              </w:rPr>
              <w:t>支持外置数据中心报表功能，能够查询一段时间的并发用户会话、用户使用时长、服务器负载情况、存储利用率、存储性能情况等。支持报表导出。（提供功能截图，并加盖厂商公章）</w:t>
            </w:r>
          </w:p>
          <w:p w14:paraId="57AEA855" w14:textId="77777777" w:rsidR="00797501" w:rsidRPr="00707EED" w:rsidRDefault="00797501" w:rsidP="002266AA">
            <w:pPr>
              <w:jc w:val="left"/>
              <w:rPr>
                <w:rFonts w:ascii="宋体" w:hAnsi="宋体"/>
                <w:sz w:val="24"/>
              </w:rPr>
            </w:pPr>
            <w:r w:rsidRPr="00707EED">
              <w:rPr>
                <w:rFonts w:ascii="宋体" w:hAnsi="宋体" w:hint="eastAsia"/>
                <w:sz w:val="24"/>
              </w:rPr>
              <w:t>6、</w:t>
            </w:r>
            <w:r w:rsidRPr="00707EED">
              <w:rPr>
                <w:rFonts w:ascii="宋体" w:hAnsi="宋体"/>
                <w:sz w:val="24"/>
              </w:rPr>
              <w:t>可通过运维平台监控到虚拟机内部的进程总数、进程列表和相关资源占用情况、线程总数、句柄总数、CPU详情（整体和单核心vCPU的使用趋势、虚拟机运行所需要的CPU开销使用趋势）、内存详情（包括提交内存、物理内存、已缓存内存、可用内存、空闲内存、总内存：物理内存+虚拟内存）、磁盘详情（磁盘活动时间、总等待时间、读写延迟、队列长度、读写次数、读写字节数）、调度详情（CPU运行时间、调度等待时间、IO等待时间、休眠等待时间）；同时支持展示虚拟机的软件安装列表、服务列表、驱动安装列表、磁盘列表、外设列表。上述内容以图表形式展示。</w:t>
            </w:r>
          </w:p>
          <w:p w14:paraId="627CB8F1" w14:textId="20F224A6" w:rsidR="00797501" w:rsidRPr="00707EED" w:rsidRDefault="00797501" w:rsidP="002266AA">
            <w:pPr>
              <w:jc w:val="left"/>
              <w:rPr>
                <w:rFonts w:ascii="宋体" w:hAnsi="宋体"/>
                <w:sz w:val="24"/>
              </w:rPr>
            </w:pPr>
            <w:r w:rsidRPr="00707EED">
              <w:rPr>
                <w:rFonts w:ascii="宋体" w:hAnsi="宋体" w:hint="eastAsia"/>
                <w:sz w:val="24"/>
              </w:rPr>
              <w:t>7、</w:t>
            </w:r>
            <w:r w:rsidR="004B2B94" w:rsidRPr="00707EED">
              <w:rPr>
                <w:rFonts w:ascii="宋体" w:hAnsi="宋体"/>
                <w:b/>
                <w:bCs/>
                <w:sz w:val="24"/>
              </w:rPr>
              <w:t>#</w:t>
            </w:r>
            <w:r w:rsidRPr="00707EED">
              <w:rPr>
                <w:rFonts w:ascii="宋体" w:hAnsi="宋体"/>
                <w:sz w:val="24"/>
              </w:rPr>
              <w:t>软件资源占用统计和业务软件识别，针对软件资源（含CPU、内存、使用人、安装目录和供应商）占用进行统计分析，如果消耗较高会提供告警；同时提供业务软件标识功能，管理员可以将特定软件标记为业务软件和非业务软件，用于管理员对企业组织软件安装和使用情况做分析（提供功能截图，并加盖厂商公章）</w:t>
            </w:r>
          </w:p>
          <w:p w14:paraId="65CFDD40" w14:textId="77777777" w:rsidR="00797501" w:rsidRPr="00707EED" w:rsidRDefault="00797501" w:rsidP="002266AA">
            <w:pPr>
              <w:jc w:val="left"/>
              <w:rPr>
                <w:rFonts w:ascii="宋体" w:hAnsi="宋体"/>
                <w:b/>
                <w:bCs/>
                <w:sz w:val="24"/>
              </w:rPr>
            </w:pPr>
            <w:r w:rsidRPr="00707EED">
              <w:rPr>
                <w:rFonts w:ascii="宋体" w:hAnsi="宋体"/>
                <w:b/>
                <w:bCs/>
                <w:sz w:val="24"/>
              </w:rPr>
              <w:t>高可靠能力</w:t>
            </w:r>
          </w:p>
          <w:p w14:paraId="7267C912" w14:textId="0A5B3513" w:rsidR="00797501" w:rsidRPr="00707EED" w:rsidRDefault="00797501" w:rsidP="002266AA">
            <w:pPr>
              <w:jc w:val="left"/>
              <w:rPr>
                <w:rFonts w:ascii="宋体" w:hAnsi="宋体"/>
                <w:sz w:val="24"/>
              </w:rPr>
            </w:pPr>
            <w:r w:rsidRPr="00707EED">
              <w:rPr>
                <w:rFonts w:ascii="宋体" w:hAnsi="宋体" w:hint="eastAsia"/>
                <w:sz w:val="24"/>
              </w:rPr>
              <w:t>1、</w:t>
            </w:r>
            <w:r w:rsidR="004B2B94" w:rsidRPr="00707EED">
              <w:rPr>
                <w:rFonts w:ascii="宋体" w:hAnsi="宋体"/>
                <w:b/>
                <w:bCs/>
                <w:sz w:val="24"/>
              </w:rPr>
              <w:t>#</w:t>
            </w:r>
            <w:r w:rsidRPr="00707EED">
              <w:rPr>
                <w:rFonts w:ascii="宋体" w:hAnsi="宋体"/>
                <w:sz w:val="24"/>
              </w:rPr>
              <w:t>为了保证高可靠，桌面云接入管理平台</w:t>
            </w:r>
            <w:proofErr w:type="gramStart"/>
            <w:r w:rsidRPr="00707EED">
              <w:rPr>
                <w:rFonts w:ascii="宋体" w:hAnsi="宋体"/>
                <w:sz w:val="24"/>
              </w:rPr>
              <w:t>需支持</w:t>
            </w:r>
            <w:proofErr w:type="gramEnd"/>
            <w:r w:rsidRPr="00707EED">
              <w:rPr>
                <w:rFonts w:ascii="宋体" w:hAnsi="宋体"/>
                <w:sz w:val="24"/>
              </w:rPr>
              <w:t>集群模式，在不增加第三方负载均衡的情况下，可实现桌面云控制器</w:t>
            </w:r>
            <w:proofErr w:type="gramStart"/>
            <w:r w:rsidRPr="00707EED">
              <w:rPr>
                <w:rFonts w:ascii="宋体" w:hAnsi="宋体"/>
                <w:sz w:val="24"/>
              </w:rPr>
              <w:t>宕</w:t>
            </w:r>
            <w:proofErr w:type="gramEnd"/>
            <w:r w:rsidRPr="00707EED">
              <w:rPr>
                <w:rFonts w:ascii="宋体" w:hAnsi="宋体"/>
                <w:sz w:val="24"/>
              </w:rPr>
              <w:t>机切换会话不中断。（提供桌面</w:t>
            </w:r>
            <w:proofErr w:type="gramStart"/>
            <w:r w:rsidRPr="00707EED">
              <w:rPr>
                <w:rFonts w:ascii="宋体" w:hAnsi="宋体"/>
                <w:sz w:val="24"/>
              </w:rPr>
              <w:t>云控制</w:t>
            </w:r>
            <w:proofErr w:type="gramEnd"/>
            <w:r w:rsidRPr="00707EED">
              <w:rPr>
                <w:rFonts w:ascii="宋体" w:hAnsi="宋体"/>
                <w:sz w:val="24"/>
              </w:rPr>
              <w:t>集群部署配置功能截图及满足此参数的第三方检测机构报告证明，并加盖厂商公章）</w:t>
            </w:r>
          </w:p>
          <w:p w14:paraId="1299BC2A" w14:textId="77777777" w:rsidR="00797501" w:rsidRPr="00707EED" w:rsidRDefault="00797501" w:rsidP="002266AA">
            <w:pPr>
              <w:jc w:val="left"/>
              <w:rPr>
                <w:rFonts w:ascii="宋体" w:hAnsi="宋体"/>
                <w:sz w:val="24"/>
              </w:rPr>
            </w:pPr>
            <w:r w:rsidRPr="00707EED">
              <w:rPr>
                <w:rFonts w:ascii="宋体" w:hAnsi="宋体" w:hint="eastAsia"/>
                <w:sz w:val="24"/>
              </w:rPr>
              <w:t>2、</w:t>
            </w:r>
            <w:r w:rsidRPr="00707EED">
              <w:rPr>
                <w:rFonts w:ascii="宋体" w:hAnsi="宋体"/>
                <w:sz w:val="24"/>
              </w:rPr>
              <w:t>为满足不同用户的安全访问需求，所投产</w:t>
            </w:r>
            <w:proofErr w:type="gramStart"/>
            <w:r w:rsidRPr="00707EED">
              <w:rPr>
                <w:rFonts w:ascii="宋体" w:hAnsi="宋体"/>
                <w:sz w:val="24"/>
              </w:rPr>
              <w:t>品需支持</w:t>
            </w:r>
            <w:proofErr w:type="gramEnd"/>
            <w:r w:rsidRPr="00707EED">
              <w:rPr>
                <w:rFonts w:ascii="宋体" w:hAnsi="宋体"/>
                <w:sz w:val="24"/>
              </w:rPr>
              <w:t>虚拟门户，不同用户通过不同地址接入虚拟桌面，在互联网访问场景，可以指定特定账号</w:t>
            </w:r>
            <w:proofErr w:type="gramStart"/>
            <w:r w:rsidRPr="00707EED">
              <w:rPr>
                <w:rFonts w:ascii="宋体" w:hAnsi="宋体"/>
                <w:sz w:val="24"/>
              </w:rPr>
              <w:t>在外网</w:t>
            </w:r>
            <w:proofErr w:type="gramEnd"/>
            <w:r w:rsidRPr="00707EED">
              <w:rPr>
                <w:rFonts w:ascii="宋体" w:hAnsi="宋体"/>
                <w:sz w:val="24"/>
              </w:rPr>
              <w:t>访问桌面云，而其他用户只能</w:t>
            </w:r>
            <w:proofErr w:type="gramStart"/>
            <w:r w:rsidRPr="00707EED">
              <w:rPr>
                <w:rFonts w:ascii="宋体" w:hAnsi="宋体"/>
                <w:sz w:val="24"/>
              </w:rPr>
              <w:t>在内网</w:t>
            </w:r>
            <w:proofErr w:type="gramEnd"/>
            <w:r w:rsidRPr="00707EED">
              <w:rPr>
                <w:rFonts w:ascii="宋体" w:hAnsi="宋体"/>
                <w:sz w:val="24"/>
              </w:rPr>
              <w:t>访问。（提供第三方检测报告，并加盖厂商公章）</w:t>
            </w:r>
          </w:p>
          <w:p w14:paraId="2ED45E37" w14:textId="77777777" w:rsidR="00797501" w:rsidRPr="00707EED" w:rsidRDefault="00797501" w:rsidP="002266AA">
            <w:pPr>
              <w:jc w:val="left"/>
              <w:rPr>
                <w:rFonts w:ascii="宋体" w:hAnsi="宋体"/>
                <w:sz w:val="24"/>
              </w:rPr>
            </w:pPr>
            <w:r w:rsidRPr="00707EED">
              <w:rPr>
                <w:rFonts w:ascii="宋体" w:hAnsi="宋体" w:hint="eastAsia"/>
                <w:sz w:val="24"/>
              </w:rPr>
              <w:t>3、</w:t>
            </w:r>
            <w:r w:rsidRPr="00707EED">
              <w:rPr>
                <w:rFonts w:ascii="宋体" w:hAnsi="宋体"/>
                <w:sz w:val="24"/>
              </w:rPr>
              <w:t>为满足用户的业务使用需求，所投产</w:t>
            </w:r>
            <w:proofErr w:type="gramStart"/>
            <w:r w:rsidRPr="00707EED">
              <w:rPr>
                <w:rFonts w:ascii="宋体" w:hAnsi="宋体"/>
                <w:sz w:val="24"/>
              </w:rPr>
              <w:t>品需支持</w:t>
            </w:r>
            <w:proofErr w:type="gramEnd"/>
            <w:r w:rsidRPr="00707EED">
              <w:rPr>
                <w:rFonts w:ascii="宋体" w:hAnsi="宋体"/>
                <w:sz w:val="24"/>
              </w:rPr>
              <w:t>临时权限，管理员为部分用户临时在某个时间段内放通usb和pc剪切板等权限，并在到期后自动回收该权限，保证数据安全。</w:t>
            </w:r>
          </w:p>
          <w:p w14:paraId="242F3E59" w14:textId="3FF962EA" w:rsidR="00797501" w:rsidRPr="00707EED" w:rsidRDefault="00797501" w:rsidP="002266AA">
            <w:pPr>
              <w:jc w:val="left"/>
              <w:rPr>
                <w:rFonts w:ascii="宋体" w:hAnsi="宋体"/>
                <w:sz w:val="24"/>
              </w:rPr>
            </w:pPr>
            <w:r w:rsidRPr="00707EED">
              <w:rPr>
                <w:rFonts w:ascii="宋体" w:hAnsi="宋体" w:hint="eastAsia"/>
                <w:sz w:val="24"/>
              </w:rPr>
              <w:t>4、</w:t>
            </w:r>
            <w:r w:rsidR="004B2B94" w:rsidRPr="00707EED">
              <w:rPr>
                <w:rFonts w:ascii="宋体" w:hAnsi="宋体"/>
                <w:b/>
                <w:bCs/>
                <w:sz w:val="24"/>
              </w:rPr>
              <w:t>#</w:t>
            </w:r>
            <w:r w:rsidRPr="00707EED">
              <w:rPr>
                <w:rFonts w:ascii="宋体" w:hAnsi="宋体"/>
                <w:sz w:val="24"/>
              </w:rPr>
              <w:t>为了保证高可靠，应用虚拟化管理平台</w:t>
            </w:r>
            <w:proofErr w:type="gramStart"/>
            <w:r w:rsidRPr="00707EED">
              <w:rPr>
                <w:rFonts w:ascii="宋体" w:hAnsi="宋体"/>
                <w:sz w:val="24"/>
              </w:rPr>
              <w:t>需支持</w:t>
            </w:r>
            <w:proofErr w:type="gramEnd"/>
            <w:r w:rsidRPr="00707EED">
              <w:rPr>
                <w:rFonts w:ascii="宋体" w:hAnsi="宋体"/>
                <w:sz w:val="24"/>
              </w:rPr>
              <w:t>集群模式，在不增加第三方负载均衡的情况下，可实现应用虚拟化管理平台</w:t>
            </w:r>
            <w:proofErr w:type="gramStart"/>
            <w:r w:rsidRPr="00707EED">
              <w:rPr>
                <w:rFonts w:ascii="宋体" w:hAnsi="宋体"/>
                <w:sz w:val="24"/>
              </w:rPr>
              <w:t>宕</w:t>
            </w:r>
            <w:proofErr w:type="gramEnd"/>
            <w:r w:rsidRPr="00707EED">
              <w:rPr>
                <w:rFonts w:ascii="宋体" w:hAnsi="宋体"/>
                <w:sz w:val="24"/>
              </w:rPr>
              <w:t>机切换会话不中断。（提供功能截图，并加盖厂商公章）</w:t>
            </w:r>
          </w:p>
          <w:p w14:paraId="4377920E" w14:textId="77777777" w:rsidR="00797501" w:rsidRPr="00707EED" w:rsidRDefault="00797501" w:rsidP="002266AA">
            <w:pPr>
              <w:jc w:val="left"/>
              <w:rPr>
                <w:rFonts w:ascii="宋体" w:hAnsi="宋体"/>
                <w:b/>
                <w:bCs/>
                <w:sz w:val="24"/>
              </w:rPr>
            </w:pPr>
            <w:r w:rsidRPr="00707EED">
              <w:rPr>
                <w:rFonts w:ascii="宋体" w:hAnsi="宋体"/>
                <w:b/>
                <w:bCs/>
                <w:sz w:val="24"/>
              </w:rPr>
              <w:t>安全管理</w:t>
            </w:r>
          </w:p>
          <w:p w14:paraId="5D2B05FD" w14:textId="77777777" w:rsidR="00797501" w:rsidRPr="00707EED" w:rsidRDefault="00797501" w:rsidP="002266AA">
            <w:pPr>
              <w:jc w:val="left"/>
              <w:rPr>
                <w:rFonts w:ascii="宋体" w:hAnsi="宋体"/>
                <w:sz w:val="24"/>
              </w:rPr>
            </w:pPr>
            <w:r w:rsidRPr="00707EED">
              <w:rPr>
                <w:rFonts w:ascii="宋体" w:hAnsi="宋体" w:hint="eastAsia"/>
                <w:sz w:val="24"/>
              </w:rPr>
              <w:t>1、</w:t>
            </w:r>
            <w:r w:rsidRPr="00707EED">
              <w:rPr>
                <w:rFonts w:ascii="宋体" w:hAnsi="宋体"/>
                <w:sz w:val="24"/>
              </w:rPr>
              <w:t>支持AD域离线认证，在AD域服务器故障离线后，用户依然可以用AD账号认证登录应用虚拟化。</w:t>
            </w:r>
          </w:p>
          <w:p w14:paraId="5691B21F" w14:textId="0B4EAEFA" w:rsidR="00797501" w:rsidRPr="00707EED" w:rsidRDefault="00797501" w:rsidP="002266AA">
            <w:pPr>
              <w:jc w:val="left"/>
              <w:rPr>
                <w:rFonts w:ascii="宋体" w:hAnsi="宋体"/>
                <w:sz w:val="24"/>
              </w:rPr>
            </w:pPr>
            <w:r w:rsidRPr="00707EED">
              <w:rPr>
                <w:rFonts w:ascii="宋体" w:hAnsi="宋体" w:hint="eastAsia"/>
                <w:sz w:val="24"/>
              </w:rPr>
              <w:t>2、</w:t>
            </w:r>
            <w:r w:rsidR="004B2B94" w:rsidRPr="00707EED">
              <w:rPr>
                <w:rFonts w:ascii="宋体" w:hAnsi="宋体"/>
                <w:b/>
                <w:bCs/>
                <w:sz w:val="24"/>
              </w:rPr>
              <w:t>#</w:t>
            </w:r>
            <w:r w:rsidRPr="00707EED">
              <w:rPr>
                <w:rFonts w:ascii="宋体" w:hAnsi="宋体"/>
                <w:sz w:val="24"/>
              </w:rPr>
              <w:t>在PC利用旧场景中，为了方便使用，需要支持PC本地硬盘可直接映射到虚拟桌面上使用，考虑到数据安全，</w:t>
            </w:r>
            <w:proofErr w:type="gramStart"/>
            <w:r w:rsidRPr="00707EED">
              <w:rPr>
                <w:rFonts w:ascii="宋体" w:hAnsi="宋体"/>
                <w:sz w:val="24"/>
              </w:rPr>
              <w:t>需支持</w:t>
            </w:r>
            <w:proofErr w:type="gramEnd"/>
            <w:r w:rsidRPr="00707EED">
              <w:rPr>
                <w:rFonts w:ascii="宋体" w:hAnsi="宋体"/>
                <w:sz w:val="24"/>
              </w:rPr>
              <w:t>可根据策略进行文件读写权限设置和文件导出审计，并可</w:t>
            </w:r>
            <w:r w:rsidRPr="00707EED">
              <w:rPr>
                <w:rFonts w:ascii="宋体" w:hAnsi="宋体"/>
                <w:sz w:val="24"/>
              </w:rPr>
              <w:lastRenderedPageBreak/>
              <w:t>配置不允许拷贝数据到本地桌面，以降低外泄风险。（提供针对文件读写权限的第三方检测报告，并加盖厂商公章）</w:t>
            </w:r>
          </w:p>
          <w:p w14:paraId="2E6B28BA" w14:textId="396802A9" w:rsidR="00797501" w:rsidRPr="00707EED" w:rsidRDefault="00797501" w:rsidP="002266AA">
            <w:pPr>
              <w:jc w:val="left"/>
              <w:rPr>
                <w:rFonts w:ascii="宋体" w:hAnsi="宋体"/>
                <w:sz w:val="24"/>
              </w:rPr>
            </w:pPr>
            <w:r w:rsidRPr="00707EED">
              <w:rPr>
                <w:rFonts w:ascii="宋体" w:hAnsi="宋体" w:hint="eastAsia"/>
                <w:sz w:val="24"/>
              </w:rPr>
              <w:t>3、</w:t>
            </w:r>
            <w:r w:rsidR="004B2B94" w:rsidRPr="00707EED">
              <w:rPr>
                <w:rFonts w:ascii="宋体" w:hAnsi="宋体"/>
                <w:b/>
                <w:bCs/>
                <w:sz w:val="24"/>
              </w:rPr>
              <w:t>#</w:t>
            </w:r>
            <w:r w:rsidRPr="00707EED">
              <w:rPr>
                <w:rFonts w:ascii="宋体" w:hAnsi="宋体"/>
                <w:sz w:val="24"/>
              </w:rPr>
              <w:t>为了满足用户安全性的需求，所</w:t>
            </w:r>
            <w:proofErr w:type="gramStart"/>
            <w:r w:rsidRPr="00707EED">
              <w:rPr>
                <w:rFonts w:ascii="宋体" w:hAnsi="宋体"/>
                <w:sz w:val="24"/>
              </w:rPr>
              <w:t>投产品需满足</w:t>
            </w:r>
            <w:proofErr w:type="gramEnd"/>
            <w:r w:rsidRPr="00707EED">
              <w:rPr>
                <w:rFonts w:ascii="宋体" w:hAnsi="宋体"/>
                <w:sz w:val="24"/>
              </w:rPr>
              <w:t>，在不使用第三方产品的情况下，在虚拟化管理平台可配置基于ip、虚拟机、用户的ACL策略访问控制，以解决网络隔离配置的复杂性以及实现虚拟机直接的隔离安全。（提供功能截图，并加盖厂商公章）</w:t>
            </w:r>
          </w:p>
          <w:p w14:paraId="60063CC3" w14:textId="7A029A48" w:rsidR="00797501" w:rsidRPr="00707EED" w:rsidRDefault="00797501" w:rsidP="002266AA">
            <w:pPr>
              <w:jc w:val="left"/>
              <w:rPr>
                <w:rFonts w:ascii="宋体" w:hAnsi="宋体"/>
                <w:sz w:val="24"/>
              </w:rPr>
            </w:pPr>
            <w:r w:rsidRPr="00707EED">
              <w:rPr>
                <w:rFonts w:ascii="宋体" w:hAnsi="宋体" w:hint="eastAsia"/>
                <w:sz w:val="24"/>
              </w:rPr>
              <w:t>4、</w:t>
            </w:r>
            <w:r w:rsidR="004B2B94" w:rsidRPr="00707EED">
              <w:rPr>
                <w:rFonts w:ascii="宋体" w:hAnsi="宋体"/>
                <w:b/>
                <w:bCs/>
                <w:sz w:val="24"/>
              </w:rPr>
              <w:t>#</w:t>
            </w:r>
            <w:r w:rsidRPr="00707EED">
              <w:rPr>
                <w:rFonts w:ascii="宋体" w:hAnsi="宋体"/>
                <w:sz w:val="24"/>
              </w:rPr>
              <w:t>支持根据接入环境不同匹配不同安全级别的策略，场景可基于IP范围、终端类型等，实现用户从不同接入地点、接入终端，匹配不同安全等级的认证策略及桌面策略。如用户从内网、外网访问桌面时获取不同策略，内网登录时可以使用U盘，外网登录时禁用所有外设；如用户</w:t>
            </w:r>
            <w:proofErr w:type="gramStart"/>
            <w:r w:rsidRPr="00707EED">
              <w:rPr>
                <w:rFonts w:ascii="宋体" w:hAnsi="宋体"/>
                <w:sz w:val="24"/>
              </w:rPr>
              <w:t>在外网</w:t>
            </w:r>
            <w:proofErr w:type="gramEnd"/>
            <w:r w:rsidRPr="00707EED">
              <w:rPr>
                <w:rFonts w:ascii="宋体" w:hAnsi="宋体"/>
                <w:sz w:val="24"/>
              </w:rPr>
              <w:t>登陆时需要叠加辅助认证。（提供功能截图，并加盖厂商公章）</w:t>
            </w:r>
          </w:p>
          <w:p w14:paraId="6A55F2D5" w14:textId="15198DF8" w:rsidR="00797501" w:rsidRPr="00707EED" w:rsidRDefault="00797501" w:rsidP="002266AA">
            <w:pPr>
              <w:jc w:val="left"/>
              <w:rPr>
                <w:rFonts w:ascii="宋体" w:hAnsi="宋体"/>
                <w:sz w:val="24"/>
              </w:rPr>
            </w:pPr>
            <w:r w:rsidRPr="00707EED">
              <w:rPr>
                <w:rFonts w:ascii="宋体" w:hAnsi="宋体" w:hint="eastAsia"/>
                <w:sz w:val="24"/>
              </w:rPr>
              <w:t>5、</w:t>
            </w:r>
            <w:r w:rsidR="004B2B94" w:rsidRPr="00707EED">
              <w:rPr>
                <w:rFonts w:ascii="宋体" w:hAnsi="宋体"/>
                <w:b/>
                <w:bCs/>
                <w:sz w:val="24"/>
              </w:rPr>
              <w:t>#</w:t>
            </w:r>
            <w:r w:rsidRPr="00707EED">
              <w:rPr>
                <w:rFonts w:ascii="宋体" w:hAnsi="宋体"/>
                <w:sz w:val="24"/>
              </w:rPr>
              <w:t>支持文件导出内容审计，开启文件安全导出后，虚拟机通过剪切板、PC设备和USB设备外发文件的操作将被禁止，用户可以使用虚拟机内部的文件导出工具实现文件外发，所有外发的文件内容都可以加密备份到数据中心，以备后续审计使用，可疑的导出行为会产生告警。（提供第三方检测报告，并加盖厂商公章）</w:t>
            </w:r>
          </w:p>
          <w:p w14:paraId="7E51C817" w14:textId="067E3676" w:rsidR="00797501" w:rsidRPr="00707EED" w:rsidRDefault="00797501" w:rsidP="002266AA">
            <w:pPr>
              <w:jc w:val="left"/>
              <w:rPr>
                <w:rFonts w:ascii="宋体" w:hAnsi="宋体"/>
                <w:sz w:val="24"/>
              </w:rPr>
            </w:pPr>
            <w:r w:rsidRPr="00707EED">
              <w:rPr>
                <w:rFonts w:ascii="宋体" w:hAnsi="宋体" w:hint="eastAsia"/>
                <w:sz w:val="24"/>
              </w:rPr>
              <w:t>6、</w:t>
            </w:r>
            <w:r w:rsidR="004B2B94" w:rsidRPr="00707EED">
              <w:rPr>
                <w:rFonts w:ascii="宋体" w:hAnsi="宋体"/>
                <w:b/>
                <w:bCs/>
                <w:sz w:val="24"/>
              </w:rPr>
              <w:t>#</w:t>
            </w:r>
            <w:r w:rsidRPr="00707EED">
              <w:rPr>
                <w:rFonts w:ascii="宋体" w:hAnsi="宋体"/>
                <w:sz w:val="24"/>
              </w:rPr>
              <w:t>云桌面数据集中管理，让不少用户为个人信息的隐私而担忧，</w:t>
            </w:r>
            <w:proofErr w:type="gramStart"/>
            <w:r w:rsidRPr="00707EED">
              <w:rPr>
                <w:rFonts w:ascii="宋体" w:hAnsi="宋体"/>
                <w:sz w:val="24"/>
              </w:rPr>
              <w:t>需支持</w:t>
            </w:r>
            <w:proofErr w:type="gramEnd"/>
            <w:r w:rsidRPr="00707EED">
              <w:rPr>
                <w:rFonts w:ascii="宋体" w:hAnsi="宋体"/>
                <w:sz w:val="24"/>
              </w:rPr>
              <w:t>虚拟机加密技术，对云桌面虚拟机进行全盘加密处理，保障个人隐私安全。（需提供配置截图，并加盖厂商公章。）</w:t>
            </w:r>
          </w:p>
          <w:p w14:paraId="22761E15" w14:textId="77777777" w:rsidR="00797501" w:rsidRPr="00707EED" w:rsidRDefault="00797501" w:rsidP="002266AA">
            <w:pPr>
              <w:jc w:val="left"/>
              <w:rPr>
                <w:rFonts w:ascii="宋体" w:hAnsi="宋体"/>
                <w:b/>
                <w:bCs/>
                <w:sz w:val="24"/>
              </w:rPr>
            </w:pPr>
            <w:r w:rsidRPr="00707EED">
              <w:rPr>
                <w:rFonts w:ascii="宋体" w:hAnsi="宋体"/>
                <w:b/>
                <w:bCs/>
                <w:sz w:val="24"/>
              </w:rPr>
              <w:t>其他要求</w:t>
            </w:r>
          </w:p>
          <w:p w14:paraId="286CCBB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sz w:val="24"/>
              </w:rPr>
              <w:t>中标后三个工作日内，采购方有权要求进行上述要求的逐一测试验证，全部通过后才能执行合同流程，测试中发现虚假应标的行为将予以</w:t>
            </w:r>
            <w:proofErr w:type="gramStart"/>
            <w:r w:rsidRPr="00707EED">
              <w:rPr>
                <w:rFonts w:ascii="宋体" w:hAnsi="宋体"/>
                <w:sz w:val="24"/>
              </w:rPr>
              <w:t>废标处理</w:t>
            </w:r>
            <w:proofErr w:type="gramEnd"/>
            <w:r w:rsidRPr="00707EED">
              <w:rPr>
                <w:rFonts w:ascii="宋体" w:hAnsi="宋体"/>
                <w:sz w:val="24"/>
              </w:rPr>
              <w:t>并保留对该厂商追究相关责任的权利。</w:t>
            </w:r>
          </w:p>
        </w:tc>
        <w:tc>
          <w:tcPr>
            <w:tcW w:w="545" w:type="pct"/>
            <w:tcBorders>
              <w:top w:val="nil"/>
              <w:left w:val="nil"/>
              <w:bottom w:val="single" w:sz="4" w:space="0" w:color="auto"/>
              <w:right w:val="single" w:sz="4" w:space="0" w:color="auto"/>
            </w:tcBorders>
          </w:tcPr>
          <w:p w14:paraId="09FDF0D9" w14:textId="5952A4CF" w:rsidR="00797501" w:rsidRPr="00353412" w:rsidRDefault="00353412" w:rsidP="002266AA">
            <w:pPr>
              <w:jc w:val="left"/>
              <w:rPr>
                <w:rFonts w:ascii="宋体" w:hAnsi="宋体"/>
                <w:sz w:val="24"/>
              </w:rPr>
            </w:pPr>
            <w:r w:rsidRPr="00353412">
              <w:rPr>
                <w:rFonts w:ascii="宋体" w:hAnsi="宋体" w:hint="eastAsia"/>
                <w:sz w:val="24"/>
              </w:rPr>
              <w:lastRenderedPageBreak/>
              <w:t>工业</w:t>
            </w:r>
          </w:p>
        </w:tc>
      </w:tr>
      <w:tr w:rsidR="00797501" w:rsidRPr="00707EED" w14:paraId="0EEF6FFA" w14:textId="6E0D62D6"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56A805B4"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lastRenderedPageBreak/>
              <w:t>4</w:t>
            </w:r>
          </w:p>
        </w:tc>
        <w:tc>
          <w:tcPr>
            <w:tcW w:w="409" w:type="pct"/>
            <w:tcBorders>
              <w:top w:val="nil"/>
              <w:left w:val="nil"/>
              <w:bottom w:val="single" w:sz="4" w:space="0" w:color="auto"/>
              <w:right w:val="single" w:sz="4" w:space="0" w:color="auto"/>
            </w:tcBorders>
            <w:shd w:val="clear" w:color="auto" w:fill="auto"/>
            <w:vAlign w:val="center"/>
            <w:hideMark/>
          </w:tcPr>
          <w:p w14:paraId="06EFB145"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aDesk瘦终端</w:t>
            </w:r>
          </w:p>
        </w:tc>
        <w:tc>
          <w:tcPr>
            <w:tcW w:w="3695" w:type="pct"/>
            <w:tcBorders>
              <w:top w:val="nil"/>
              <w:left w:val="nil"/>
              <w:bottom w:val="single" w:sz="4" w:space="0" w:color="auto"/>
              <w:right w:val="single" w:sz="4" w:space="0" w:color="auto"/>
            </w:tcBorders>
            <w:vAlign w:val="center"/>
          </w:tcPr>
          <w:p w14:paraId="3470669B" w14:textId="77777777" w:rsidR="00797501" w:rsidRPr="00707EED" w:rsidRDefault="00797501" w:rsidP="002266AA">
            <w:pPr>
              <w:jc w:val="left"/>
              <w:rPr>
                <w:rFonts w:ascii="宋体" w:hAnsi="宋体"/>
                <w:b/>
                <w:bCs/>
                <w:sz w:val="24"/>
              </w:rPr>
            </w:pPr>
            <w:r w:rsidRPr="00707EED">
              <w:rPr>
                <w:rFonts w:ascii="宋体" w:hAnsi="宋体"/>
                <w:b/>
                <w:bCs/>
                <w:sz w:val="24"/>
              </w:rPr>
              <w:t>数量要求</w:t>
            </w:r>
          </w:p>
          <w:p w14:paraId="571D072C" w14:textId="09B1559E" w:rsidR="00797501" w:rsidRPr="00707EED" w:rsidRDefault="004B2B94" w:rsidP="002266AA">
            <w:pPr>
              <w:jc w:val="left"/>
              <w:rPr>
                <w:rFonts w:ascii="宋体" w:hAnsi="宋体"/>
                <w:sz w:val="24"/>
              </w:rPr>
            </w:pPr>
            <w:r w:rsidRPr="00707EED">
              <w:rPr>
                <w:rFonts w:ascii="宋体" w:hAnsi="宋体"/>
                <w:b/>
                <w:bCs/>
                <w:sz w:val="24"/>
              </w:rPr>
              <w:t>#</w:t>
            </w:r>
            <w:r w:rsidR="00797501" w:rsidRPr="00707EED">
              <w:rPr>
                <w:rFonts w:ascii="宋体" w:hAnsi="宋体"/>
                <w:sz w:val="24"/>
              </w:rPr>
              <w:t>本项目要求配备1</w:t>
            </w:r>
            <w:r w:rsidR="00797501" w:rsidRPr="00707EED">
              <w:rPr>
                <w:rFonts w:ascii="宋体" w:hAnsi="宋体" w:hint="eastAsia"/>
                <w:sz w:val="24"/>
              </w:rPr>
              <w:t>0</w:t>
            </w:r>
            <w:r w:rsidR="00797501" w:rsidRPr="00707EED">
              <w:rPr>
                <w:rFonts w:ascii="宋体" w:hAnsi="宋体" w:hint="eastAsia"/>
                <w:sz w:val="24"/>
                <w:lang w:eastAsia="zh-Hans"/>
              </w:rPr>
              <w:t>套</w:t>
            </w:r>
            <w:r w:rsidR="00797501" w:rsidRPr="00707EED">
              <w:rPr>
                <w:rFonts w:ascii="宋体" w:hAnsi="宋体"/>
                <w:sz w:val="24"/>
              </w:rPr>
              <w:t>云终端，与桌面云软件、服务器同一品牌。</w:t>
            </w:r>
          </w:p>
          <w:p w14:paraId="0FA90C0A" w14:textId="77777777" w:rsidR="00797501" w:rsidRPr="00707EED" w:rsidRDefault="00797501" w:rsidP="002266AA">
            <w:pPr>
              <w:jc w:val="left"/>
              <w:rPr>
                <w:rFonts w:ascii="宋体" w:hAnsi="宋体"/>
                <w:b/>
                <w:bCs/>
                <w:sz w:val="24"/>
              </w:rPr>
            </w:pPr>
            <w:r w:rsidRPr="00707EED">
              <w:rPr>
                <w:rFonts w:ascii="宋体" w:hAnsi="宋体"/>
                <w:b/>
                <w:bCs/>
                <w:sz w:val="24"/>
              </w:rPr>
              <w:t>硬件规格</w:t>
            </w:r>
          </w:p>
          <w:p w14:paraId="633F8212" w14:textId="77777777" w:rsidR="00797501" w:rsidRPr="00707EED" w:rsidRDefault="00797501" w:rsidP="002266AA">
            <w:pPr>
              <w:jc w:val="left"/>
              <w:rPr>
                <w:rFonts w:ascii="宋体" w:hAnsi="宋体"/>
                <w:sz w:val="24"/>
              </w:rPr>
            </w:pPr>
            <w:r w:rsidRPr="00707EED">
              <w:rPr>
                <w:rFonts w:ascii="宋体" w:hAnsi="宋体"/>
                <w:sz w:val="24"/>
              </w:rPr>
              <w:t>硬件参数：CPU型号≥ 1.6GHz，内存≥1GB，硬盘容量≥4GB（板载），接口≥1</w:t>
            </w:r>
            <w:proofErr w:type="gramStart"/>
            <w:r w:rsidRPr="00707EED">
              <w:rPr>
                <w:rFonts w:ascii="宋体" w:hAnsi="宋体"/>
                <w:sz w:val="24"/>
              </w:rPr>
              <w:t>百兆</w:t>
            </w:r>
            <w:proofErr w:type="gramEnd"/>
            <w:r w:rsidRPr="00707EED">
              <w:rPr>
                <w:rFonts w:ascii="宋体" w:hAnsi="宋体"/>
                <w:sz w:val="24"/>
              </w:rPr>
              <w:t>电口，接口类型≥1*HDMI</w:t>
            </w:r>
            <w:r w:rsidRPr="00707EED">
              <w:rPr>
                <w:rFonts w:ascii="宋体" w:hAnsi="宋体" w:hint="eastAsia"/>
                <w:sz w:val="24"/>
              </w:rPr>
              <w:t>或VGA</w:t>
            </w:r>
            <w:r w:rsidRPr="00707EED">
              <w:rPr>
                <w:rFonts w:ascii="宋体" w:hAnsi="宋体"/>
                <w:sz w:val="24"/>
              </w:rPr>
              <w:t>，USB≥6*USB2.0。</w:t>
            </w:r>
          </w:p>
          <w:p w14:paraId="166DCD59" w14:textId="77777777" w:rsidR="00797501" w:rsidRPr="00707EED" w:rsidRDefault="00797501" w:rsidP="002266AA">
            <w:pPr>
              <w:jc w:val="left"/>
              <w:rPr>
                <w:rFonts w:ascii="宋体" w:hAnsi="宋体"/>
                <w:b/>
                <w:bCs/>
                <w:sz w:val="24"/>
              </w:rPr>
            </w:pPr>
            <w:r w:rsidRPr="00707EED">
              <w:rPr>
                <w:rFonts w:ascii="宋体" w:hAnsi="宋体"/>
                <w:b/>
                <w:bCs/>
                <w:sz w:val="24"/>
              </w:rPr>
              <w:t>管理运维</w:t>
            </w:r>
          </w:p>
          <w:p w14:paraId="0D6B9CE3" w14:textId="77777777" w:rsidR="00797501" w:rsidRPr="00707EED" w:rsidRDefault="00797501" w:rsidP="002266AA">
            <w:pPr>
              <w:jc w:val="left"/>
              <w:rPr>
                <w:rFonts w:ascii="宋体" w:hAnsi="宋体"/>
                <w:sz w:val="24"/>
              </w:rPr>
            </w:pPr>
            <w:r w:rsidRPr="00707EED">
              <w:rPr>
                <w:rFonts w:ascii="宋体" w:hAnsi="宋体" w:hint="eastAsia"/>
                <w:sz w:val="24"/>
              </w:rPr>
              <w:t>1、</w:t>
            </w:r>
            <w:r w:rsidRPr="00707EED">
              <w:rPr>
                <w:rFonts w:ascii="宋体" w:hAnsi="宋体"/>
                <w:sz w:val="24"/>
              </w:rPr>
              <w:t>为了方便管理，管理方式为虚拟机和瘦终端统一管理，降低管理难度。（需提供功能截图，并加盖厂商公章。）</w:t>
            </w:r>
          </w:p>
          <w:p w14:paraId="746E63DD" w14:textId="77777777" w:rsidR="00797501" w:rsidRPr="00707EED" w:rsidRDefault="00797501" w:rsidP="002266AA">
            <w:pPr>
              <w:jc w:val="left"/>
              <w:rPr>
                <w:rFonts w:ascii="宋体" w:hAnsi="宋体"/>
                <w:sz w:val="24"/>
              </w:rPr>
            </w:pPr>
            <w:r w:rsidRPr="00707EED">
              <w:rPr>
                <w:rFonts w:ascii="宋体" w:hAnsi="宋体" w:hint="eastAsia"/>
                <w:sz w:val="24"/>
              </w:rPr>
              <w:t>2、</w:t>
            </w:r>
            <w:r w:rsidRPr="00707EED">
              <w:rPr>
                <w:rFonts w:ascii="宋体" w:hAnsi="宋体"/>
                <w:sz w:val="24"/>
              </w:rPr>
              <w:t>在瘦终端的管理方面，</w:t>
            </w:r>
            <w:proofErr w:type="gramStart"/>
            <w:r w:rsidRPr="00707EED">
              <w:rPr>
                <w:rFonts w:ascii="宋体" w:hAnsi="宋体"/>
                <w:sz w:val="24"/>
              </w:rPr>
              <w:t>需支持</w:t>
            </w:r>
            <w:proofErr w:type="gramEnd"/>
            <w:r w:rsidRPr="00707EED">
              <w:rPr>
                <w:rFonts w:ascii="宋体" w:hAnsi="宋体"/>
                <w:sz w:val="24"/>
              </w:rPr>
              <w:t>分组管理、批量移动、删除、关闭瘦终端，支持配置定时开关机计划及加电自启动功能，支持自定义开机画面、支持联动关机功能、配置自动登录和保存密码。（提供功能截图及第三方检测报告证明）</w:t>
            </w:r>
          </w:p>
          <w:p w14:paraId="49FA065A" w14:textId="77777777" w:rsidR="00797501" w:rsidRPr="00707EED" w:rsidRDefault="00797501" w:rsidP="002266AA">
            <w:pPr>
              <w:jc w:val="left"/>
              <w:rPr>
                <w:rFonts w:ascii="宋体" w:hAnsi="宋体"/>
                <w:sz w:val="24"/>
              </w:rPr>
            </w:pPr>
            <w:r w:rsidRPr="00707EED">
              <w:rPr>
                <w:rFonts w:ascii="宋体" w:hAnsi="宋体" w:hint="eastAsia"/>
                <w:sz w:val="24"/>
              </w:rPr>
              <w:t>3、</w:t>
            </w:r>
            <w:r w:rsidRPr="00707EED">
              <w:rPr>
                <w:rFonts w:ascii="宋体" w:hAnsi="宋体"/>
                <w:sz w:val="24"/>
              </w:rPr>
              <w:t>为了简化管理，要求瘦终端支持远程唤醒，管理员可以使用桌面云控制器或者第三</w:t>
            </w:r>
            <w:proofErr w:type="gramStart"/>
            <w:r w:rsidRPr="00707EED">
              <w:rPr>
                <w:rFonts w:ascii="宋体" w:hAnsi="宋体"/>
                <w:sz w:val="24"/>
              </w:rPr>
              <w:t>方教学</w:t>
            </w:r>
            <w:proofErr w:type="gramEnd"/>
            <w:r w:rsidRPr="00707EED">
              <w:rPr>
                <w:rFonts w:ascii="宋体" w:hAnsi="宋体"/>
                <w:sz w:val="24"/>
              </w:rPr>
              <w:t>软件，例如</w:t>
            </w:r>
            <w:proofErr w:type="gramStart"/>
            <w:r w:rsidRPr="00707EED">
              <w:rPr>
                <w:rFonts w:ascii="宋体" w:hAnsi="宋体"/>
                <w:sz w:val="24"/>
              </w:rPr>
              <w:t>极</w:t>
            </w:r>
            <w:proofErr w:type="gramEnd"/>
            <w:r w:rsidRPr="00707EED">
              <w:rPr>
                <w:rFonts w:ascii="宋体" w:hAnsi="宋体"/>
                <w:sz w:val="24"/>
              </w:rPr>
              <w:t>域等，远程开</w:t>
            </w:r>
            <w:r w:rsidRPr="00707EED">
              <w:rPr>
                <w:rFonts w:ascii="宋体" w:hAnsi="宋体"/>
                <w:sz w:val="24"/>
              </w:rPr>
              <w:lastRenderedPageBreak/>
              <w:t>机瘦终端。</w:t>
            </w:r>
          </w:p>
          <w:p w14:paraId="17D28849" w14:textId="77777777" w:rsidR="00797501" w:rsidRPr="00707EED" w:rsidRDefault="00797501" w:rsidP="002266AA">
            <w:pPr>
              <w:jc w:val="left"/>
              <w:rPr>
                <w:rFonts w:ascii="宋体" w:hAnsi="宋体"/>
                <w:b/>
                <w:bCs/>
                <w:sz w:val="24"/>
              </w:rPr>
            </w:pPr>
            <w:r w:rsidRPr="00707EED">
              <w:rPr>
                <w:rFonts w:ascii="宋体" w:hAnsi="宋体"/>
                <w:b/>
                <w:bCs/>
                <w:sz w:val="24"/>
              </w:rPr>
              <w:t>接入安全</w:t>
            </w:r>
          </w:p>
          <w:p w14:paraId="02C306F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sz w:val="24"/>
              </w:rPr>
              <w:t>考虑到接入安全，</w:t>
            </w:r>
            <w:proofErr w:type="gramStart"/>
            <w:r w:rsidRPr="00707EED">
              <w:rPr>
                <w:rFonts w:ascii="宋体" w:hAnsi="宋体"/>
                <w:sz w:val="24"/>
              </w:rPr>
              <w:t>需支持</w:t>
            </w:r>
            <w:proofErr w:type="gramEnd"/>
            <w:r w:rsidRPr="00707EED">
              <w:rPr>
                <w:rFonts w:ascii="宋体" w:hAnsi="宋体"/>
                <w:sz w:val="24"/>
              </w:rPr>
              <w:t>修改云终端配置和登录信息时需要密码，可限制未接入过环境的瘦终端的接入或者接入桌面环境需要输入密码。</w:t>
            </w:r>
          </w:p>
        </w:tc>
        <w:tc>
          <w:tcPr>
            <w:tcW w:w="545" w:type="pct"/>
            <w:tcBorders>
              <w:top w:val="nil"/>
              <w:left w:val="nil"/>
              <w:bottom w:val="single" w:sz="4" w:space="0" w:color="auto"/>
              <w:right w:val="single" w:sz="4" w:space="0" w:color="auto"/>
            </w:tcBorders>
          </w:tcPr>
          <w:p w14:paraId="129599D1" w14:textId="2ABE02A9" w:rsidR="00797501" w:rsidRPr="00707EED" w:rsidRDefault="007A259D" w:rsidP="002266AA">
            <w:pPr>
              <w:jc w:val="left"/>
              <w:rPr>
                <w:rFonts w:ascii="宋体" w:hAnsi="宋体"/>
                <w:b/>
                <w:bCs/>
                <w:sz w:val="24"/>
              </w:rPr>
            </w:pPr>
            <w:r w:rsidRPr="00707EED">
              <w:rPr>
                <w:rFonts w:ascii="宋体" w:hAnsi="宋体" w:hint="eastAsia"/>
                <w:sz w:val="24"/>
              </w:rPr>
              <w:lastRenderedPageBreak/>
              <w:t>工业</w:t>
            </w:r>
          </w:p>
        </w:tc>
      </w:tr>
      <w:tr w:rsidR="00797501" w:rsidRPr="00707EED" w14:paraId="188541BE" w14:textId="103A93F6"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12A7846B"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5</w:t>
            </w:r>
          </w:p>
        </w:tc>
        <w:tc>
          <w:tcPr>
            <w:tcW w:w="409" w:type="pct"/>
            <w:tcBorders>
              <w:top w:val="nil"/>
              <w:left w:val="nil"/>
              <w:bottom w:val="single" w:sz="4" w:space="0" w:color="auto"/>
              <w:right w:val="single" w:sz="4" w:space="0" w:color="auto"/>
            </w:tcBorders>
            <w:shd w:val="clear" w:color="auto" w:fill="auto"/>
            <w:vAlign w:val="center"/>
            <w:hideMark/>
          </w:tcPr>
          <w:p w14:paraId="3F8FC900"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端点安全软件V3.0</w:t>
            </w:r>
          </w:p>
        </w:tc>
        <w:tc>
          <w:tcPr>
            <w:tcW w:w="3695" w:type="pct"/>
            <w:tcBorders>
              <w:top w:val="nil"/>
              <w:left w:val="nil"/>
              <w:bottom w:val="single" w:sz="4" w:space="0" w:color="auto"/>
              <w:right w:val="single" w:sz="4" w:space="0" w:color="auto"/>
            </w:tcBorders>
            <w:vAlign w:val="center"/>
          </w:tcPr>
          <w:p w14:paraId="0A1ECD76"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Windows PC 客户端支持</w:t>
            </w:r>
          </w:p>
          <w:p w14:paraId="5ABCCDC8" w14:textId="77777777" w:rsidR="00797501" w:rsidRPr="00707EED" w:rsidRDefault="00797501" w:rsidP="002266AA">
            <w:pPr>
              <w:widowControl/>
              <w:jc w:val="left"/>
              <w:textAlignment w:val="center"/>
              <w:rPr>
                <w:rFonts w:ascii="宋体" w:hAnsi="宋体" w:cs="Songti SC Regular"/>
                <w:color w:val="000000"/>
                <w:sz w:val="24"/>
              </w:rPr>
            </w:pPr>
            <w:r w:rsidRPr="00707EED">
              <w:rPr>
                <w:rFonts w:ascii="宋体" w:hAnsi="宋体" w:cs="Songti SC Regular" w:hint="eastAsia"/>
                <w:color w:val="000000"/>
                <w:kern w:val="0"/>
                <w:sz w:val="24"/>
                <w:lang w:bidi="ar"/>
              </w:rPr>
              <w:t>Windows XP/Windows Vista/Windows 7/Windows 8/Windows 8.1/Windows 10/Windows 11</w:t>
            </w:r>
          </w:p>
          <w:p w14:paraId="182F480D"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多维</w:t>
            </w:r>
            <w:proofErr w:type="gramStart"/>
            <w:r w:rsidRPr="00707EED">
              <w:rPr>
                <w:rFonts w:ascii="宋体" w:hAnsi="宋体" w:cs="Songti SC Regular" w:hint="eastAsia"/>
                <w:b/>
                <w:bCs/>
                <w:color w:val="000000"/>
                <w:kern w:val="0"/>
                <w:sz w:val="24"/>
                <w:lang w:bidi="ar"/>
              </w:rPr>
              <w:t>度威胁</w:t>
            </w:r>
            <w:proofErr w:type="gramEnd"/>
            <w:r w:rsidRPr="00707EED">
              <w:rPr>
                <w:rFonts w:ascii="宋体" w:hAnsi="宋体" w:cs="Songti SC Regular" w:hint="eastAsia"/>
                <w:b/>
                <w:bCs/>
                <w:color w:val="000000"/>
                <w:kern w:val="0"/>
                <w:sz w:val="24"/>
                <w:lang w:bidi="ar"/>
              </w:rPr>
              <w:t>展示</w:t>
            </w:r>
          </w:p>
          <w:p w14:paraId="68EBDEC1" w14:textId="509F202D" w:rsidR="00797501" w:rsidRPr="00707EED" w:rsidRDefault="004B2B94" w:rsidP="002266AA">
            <w:pPr>
              <w:widowControl/>
              <w:jc w:val="left"/>
              <w:textAlignment w:val="center"/>
              <w:rPr>
                <w:rFonts w:ascii="宋体" w:hAnsi="宋体" w:cs="Songti SC Regular"/>
                <w:color w:val="000000"/>
                <w:sz w:val="24"/>
              </w:rPr>
            </w:pPr>
            <w:r w:rsidRPr="00707EED">
              <w:rPr>
                <w:rFonts w:ascii="宋体" w:hAnsi="宋体"/>
                <w:b/>
                <w:bCs/>
                <w:sz w:val="24"/>
              </w:rPr>
              <w:t>#</w:t>
            </w:r>
            <w:r w:rsidR="00797501" w:rsidRPr="00707EED">
              <w:rPr>
                <w:rFonts w:ascii="宋体" w:hAnsi="宋体" w:cs="Songti SC Regular" w:hint="eastAsia"/>
                <w:color w:val="000000"/>
                <w:kern w:val="0"/>
                <w:sz w:val="24"/>
                <w:lang w:bidi="ar"/>
              </w:rPr>
              <w:t>提供勒索病毒整体防护体系入口，直观展示最近七天勒索病毒防护效果，包括已处置的勒索病毒数量、已阻止的勒索病毒行为次数、已阻止的未知进程操作次数、已阻止的暴力破解攻击次数 （需提供功能截图，并加盖厂商公章。）</w:t>
            </w:r>
          </w:p>
          <w:p w14:paraId="3BCD8F9E"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多平台联动防御展示</w:t>
            </w:r>
          </w:p>
          <w:p w14:paraId="580B83C1" w14:textId="01E214A6" w:rsidR="00797501" w:rsidRPr="00707EED" w:rsidRDefault="004B2B94" w:rsidP="002266AA">
            <w:pPr>
              <w:widowControl/>
              <w:jc w:val="left"/>
              <w:textAlignment w:val="center"/>
              <w:rPr>
                <w:rFonts w:ascii="宋体" w:hAnsi="宋体" w:cs="Songti SC Regular"/>
                <w:color w:val="000000"/>
                <w:sz w:val="24"/>
              </w:rPr>
            </w:pPr>
            <w:r w:rsidRPr="00707EED">
              <w:rPr>
                <w:rFonts w:ascii="宋体" w:hAnsi="宋体"/>
                <w:b/>
                <w:bCs/>
                <w:sz w:val="24"/>
              </w:rPr>
              <w:t>#</w:t>
            </w:r>
            <w:r w:rsidR="00797501" w:rsidRPr="00707EED">
              <w:rPr>
                <w:rFonts w:ascii="宋体" w:hAnsi="宋体" w:cs="Songti SC Regular" w:hint="eastAsia"/>
                <w:color w:val="000000"/>
                <w:kern w:val="0"/>
                <w:sz w:val="24"/>
                <w:lang w:bidi="ar"/>
              </w:rPr>
              <w:t>支持跟学校下一代防火墙、上网行为管理等设备的联动状态，实现安全防御的联动性。（需提供功能截图，并加盖厂商公章。）</w:t>
            </w:r>
          </w:p>
          <w:p w14:paraId="4CCA5768"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资产管理</w:t>
            </w:r>
          </w:p>
          <w:p w14:paraId="098817E3" w14:textId="77777777" w:rsidR="00797501" w:rsidRPr="00707EED" w:rsidRDefault="00797501" w:rsidP="002266AA">
            <w:pPr>
              <w:widowControl/>
              <w:jc w:val="left"/>
              <w:textAlignment w:val="center"/>
              <w:rPr>
                <w:rFonts w:ascii="宋体" w:hAnsi="宋体" w:cs="Songti SC Regular"/>
                <w:color w:val="000000"/>
                <w:sz w:val="24"/>
              </w:rPr>
            </w:pPr>
            <w:r w:rsidRPr="00707EED">
              <w:rPr>
                <w:rFonts w:ascii="宋体" w:hAnsi="宋体" w:cs="Songti SC Regular" w:hint="eastAsia"/>
                <w:color w:val="000000"/>
                <w:kern w:val="0"/>
                <w:sz w:val="24"/>
                <w:lang w:bidi="ar"/>
              </w:rPr>
              <w:t>1、支持全网视角的终端资产统一清点，便于帮助用户快速发现风险面。清点信息包括操作系统、应用软件、监听端口和终端账户，其中操作系统和监听端口支持从资产和终端两个视角进行统计和展示。</w:t>
            </w:r>
          </w:p>
          <w:p w14:paraId="4509108B" w14:textId="58B57EAD" w:rsidR="00797501" w:rsidRPr="00707EED" w:rsidRDefault="00797501" w:rsidP="002266AA">
            <w:pPr>
              <w:widowControl/>
              <w:jc w:val="left"/>
              <w:textAlignment w:val="top"/>
              <w:rPr>
                <w:rFonts w:ascii="宋体" w:hAnsi="宋体" w:cs="Songti SC Regular"/>
                <w:color w:val="000000"/>
                <w:sz w:val="24"/>
              </w:rPr>
            </w:pPr>
            <w:r w:rsidRPr="00707EED">
              <w:rPr>
                <w:rFonts w:ascii="宋体" w:hAnsi="宋体" w:cs="Songti SC Regular" w:hint="eastAsia"/>
                <w:color w:val="000000"/>
                <w:kern w:val="0"/>
                <w:sz w:val="24"/>
                <w:lang w:bidi="ar"/>
              </w:rPr>
              <w:t>2、</w:t>
            </w:r>
            <w:r w:rsidR="004B2B94" w:rsidRPr="00707EED">
              <w:rPr>
                <w:rFonts w:ascii="宋体" w:hAnsi="宋体"/>
                <w:b/>
                <w:bCs/>
                <w:sz w:val="24"/>
              </w:rPr>
              <w:t>#</w:t>
            </w:r>
            <w:r w:rsidRPr="00707EED">
              <w:rPr>
                <w:rFonts w:ascii="宋体" w:hAnsi="宋体" w:cs="Songti SC Regular" w:hint="eastAsia"/>
                <w:color w:val="000000"/>
                <w:kern w:val="0"/>
                <w:sz w:val="24"/>
                <w:lang w:bidi="ar"/>
              </w:rPr>
              <w:t>支持对系统账号信息进行梳理，了解账号权限分布概况以及风险账号分布情况，可按照隐藏账号、弱密码账号、可疑root权限账号、长期未使用账号、夜间登录、多IP登录进行账号分类查看，支持统计最近一年未修改密码的账户（需提供功能截图，并加盖厂商公章。）</w:t>
            </w:r>
          </w:p>
          <w:p w14:paraId="07CC7D5D"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勒索病毒专防</w:t>
            </w:r>
          </w:p>
          <w:p w14:paraId="4AF21C98" w14:textId="63D8C30F" w:rsidR="00797501" w:rsidRPr="00707EED" w:rsidRDefault="004B2B94" w:rsidP="002266AA">
            <w:pPr>
              <w:widowControl/>
              <w:jc w:val="left"/>
              <w:textAlignment w:val="center"/>
              <w:rPr>
                <w:rFonts w:ascii="宋体" w:hAnsi="宋体" w:cs="Songti SC Regular"/>
                <w:color w:val="000000"/>
                <w:sz w:val="24"/>
              </w:rPr>
            </w:pPr>
            <w:r w:rsidRPr="00707EED">
              <w:rPr>
                <w:rFonts w:ascii="宋体" w:hAnsi="宋体"/>
                <w:b/>
                <w:bCs/>
                <w:sz w:val="24"/>
              </w:rPr>
              <w:t>#</w:t>
            </w:r>
            <w:r w:rsidR="00797501" w:rsidRPr="00707EED">
              <w:rPr>
                <w:rFonts w:ascii="宋体" w:hAnsi="宋体" w:cs="Songti SC Regular" w:hint="eastAsia"/>
                <w:color w:val="000000"/>
                <w:kern w:val="0"/>
                <w:sz w:val="24"/>
                <w:lang w:bidi="ar"/>
              </w:rPr>
              <w:t>支持用户直接对勒索病毒的家族名、病毒名、加密文件后缀</w:t>
            </w:r>
            <w:proofErr w:type="gramStart"/>
            <w:r w:rsidR="00797501" w:rsidRPr="00707EED">
              <w:rPr>
                <w:rFonts w:ascii="宋体" w:hAnsi="宋体" w:cs="Songti SC Regular" w:hint="eastAsia"/>
                <w:color w:val="000000"/>
                <w:kern w:val="0"/>
                <w:sz w:val="24"/>
                <w:lang w:bidi="ar"/>
              </w:rPr>
              <w:t>名执行</w:t>
            </w:r>
            <w:proofErr w:type="gramEnd"/>
            <w:r w:rsidR="00797501" w:rsidRPr="00707EED">
              <w:rPr>
                <w:rFonts w:ascii="宋体" w:hAnsi="宋体" w:cs="Songti SC Regular" w:hint="eastAsia"/>
                <w:color w:val="000000"/>
                <w:kern w:val="0"/>
                <w:sz w:val="24"/>
                <w:lang w:bidi="ar"/>
              </w:rPr>
              <w:t>链接查询，可通过直接上传加密文件的方式确定勒索病毒类型，如果能解密可以提供必要的解密工具（需提供功能截图，并加盖厂商公章。）</w:t>
            </w:r>
          </w:p>
          <w:p w14:paraId="453FDBD2"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windows智御</w:t>
            </w:r>
          </w:p>
          <w:p w14:paraId="3DE0D0A5" w14:textId="77777777" w:rsidR="00797501" w:rsidRPr="00707EED" w:rsidRDefault="00797501" w:rsidP="002266AA">
            <w:pPr>
              <w:widowControl/>
              <w:jc w:val="left"/>
              <w:textAlignment w:val="center"/>
              <w:rPr>
                <w:rFonts w:ascii="宋体" w:hAnsi="宋体" w:cs="Songti SC Regular"/>
                <w:color w:val="000000"/>
                <w:sz w:val="24"/>
              </w:rPr>
            </w:pPr>
            <w:r w:rsidRPr="00707EED">
              <w:rPr>
                <w:rFonts w:ascii="宋体" w:hAnsi="宋体" w:cs="Songti SC Regular" w:hint="eastAsia"/>
                <w:color w:val="000000"/>
                <w:kern w:val="0"/>
                <w:sz w:val="24"/>
                <w:lang w:bidi="ar"/>
              </w:rPr>
              <w:t>支持对Windows停更的系统提供专项防护，包括0day漏洞防护、文件防护、</w:t>
            </w:r>
            <w:proofErr w:type="gramStart"/>
            <w:r w:rsidRPr="00707EED">
              <w:rPr>
                <w:rFonts w:ascii="宋体" w:hAnsi="宋体" w:cs="Songti SC Regular" w:hint="eastAsia"/>
                <w:color w:val="000000"/>
                <w:kern w:val="0"/>
                <w:sz w:val="24"/>
                <w:lang w:bidi="ar"/>
              </w:rPr>
              <w:t>暴破入侵</w:t>
            </w:r>
            <w:proofErr w:type="gramEnd"/>
            <w:r w:rsidRPr="00707EED">
              <w:rPr>
                <w:rFonts w:ascii="宋体" w:hAnsi="宋体" w:cs="Songti SC Regular" w:hint="eastAsia"/>
                <w:color w:val="000000"/>
                <w:kern w:val="0"/>
                <w:sz w:val="24"/>
                <w:lang w:bidi="ar"/>
              </w:rPr>
              <w:t>防护、系统脆弱点识别和风险端口封堵等多项核心功能；</w:t>
            </w:r>
          </w:p>
          <w:p w14:paraId="74B11D1C"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windows漏洞修复及补丁管理</w:t>
            </w:r>
          </w:p>
          <w:p w14:paraId="49B6ACD6" w14:textId="1B298DC0" w:rsidR="00797501" w:rsidRPr="00707EED" w:rsidRDefault="004B2B94" w:rsidP="002266AA">
            <w:pPr>
              <w:widowControl/>
              <w:jc w:val="left"/>
              <w:textAlignment w:val="top"/>
              <w:rPr>
                <w:rFonts w:ascii="宋体" w:hAnsi="宋体" w:cs="Songti SC Regular"/>
                <w:color w:val="000000"/>
                <w:sz w:val="24"/>
              </w:rPr>
            </w:pPr>
            <w:r w:rsidRPr="00707EED">
              <w:rPr>
                <w:rFonts w:ascii="宋体" w:hAnsi="宋体"/>
                <w:b/>
                <w:bCs/>
                <w:sz w:val="24"/>
              </w:rPr>
              <w:t>#</w:t>
            </w:r>
            <w:r w:rsidR="00797501" w:rsidRPr="00707EED">
              <w:rPr>
                <w:rFonts w:ascii="宋体" w:hAnsi="宋体" w:cs="Songti SC Regular" w:hint="eastAsia"/>
                <w:color w:val="000000"/>
                <w:kern w:val="0"/>
                <w:sz w:val="24"/>
                <w:lang w:bidi="ar"/>
              </w:rPr>
              <w:t>支持流行Windows高危漏洞的轻补丁免疫防御，支持Windows补丁批量一键修复（需提供功能截图，并加盖厂商公章。）</w:t>
            </w:r>
          </w:p>
          <w:p w14:paraId="00117CB7" w14:textId="77777777" w:rsidR="00797501" w:rsidRPr="00707EED" w:rsidRDefault="00797501" w:rsidP="002266AA">
            <w:pPr>
              <w:widowControl/>
              <w:jc w:val="left"/>
              <w:textAlignment w:val="center"/>
              <w:rPr>
                <w:rFonts w:ascii="宋体" w:hAnsi="宋体" w:cs="Songti SC Regular"/>
                <w:b/>
                <w:bCs/>
                <w:color w:val="000000"/>
                <w:sz w:val="24"/>
              </w:rPr>
            </w:pPr>
            <w:r w:rsidRPr="00707EED">
              <w:rPr>
                <w:rFonts w:ascii="宋体" w:hAnsi="宋体" w:cs="Songti SC Regular" w:hint="eastAsia"/>
                <w:b/>
                <w:bCs/>
                <w:color w:val="000000"/>
                <w:kern w:val="0"/>
                <w:sz w:val="24"/>
                <w:lang w:bidi="ar"/>
              </w:rPr>
              <w:t>流量可视</w:t>
            </w:r>
          </w:p>
          <w:p w14:paraId="39EA2C55" w14:textId="57507029" w:rsidR="00797501" w:rsidRPr="00707EED" w:rsidRDefault="004B2B94" w:rsidP="002266AA">
            <w:pPr>
              <w:widowControl/>
              <w:jc w:val="left"/>
              <w:textAlignment w:val="center"/>
              <w:rPr>
                <w:rFonts w:ascii="宋体" w:hAnsi="宋体" w:cs="Songti SC Regular"/>
                <w:color w:val="000000"/>
                <w:sz w:val="24"/>
              </w:rPr>
            </w:pPr>
            <w:r w:rsidRPr="00707EED">
              <w:rPr>
                <w:rFonts w:ascii="宋体" w:hAnsi="宋体"/>
                <w:b/>
                <w:bCs/>
                <w:sz w:val="24"/>
              </w:rPr>
              <w:t>#</w:t>
            </w:r>
            <w:r w:rsidR="00797501" w:rsidRPr="00707EED">
              <w:rPr>
                <w:rFonts w:ascii="宋体" w:hAnsi="宋体" w:cs="Songti SC Regular" w:hint="eastAsia"/>
                <w:color w:val="000000"/>
                <w:kern w:val="0"/>
                <w:sz w:val="24"/>
                <w:lang w:bidi="ar"/>
              </w:rPr>
              <w:t>支持图形化显示业务系统、服务器及流量详情（需提供功能截图，并加盖厂商公章。）</w:t>
            </w:r>
          </w:p>
          <w:p w14:paraId="67B38707" w14:textId="77777777" w:rsidR="00797501" w:rsidRPr="00707EED" w:rsidRDefault="00797501" w:rsidP="002266AA">
            <w:pPr>
              <w:widowControl/>
              <w:jc w:val="left"/>
              <w:textAlignment w:val="center"/>
              <w:rPr>
                <w:rFonts w:ascii="宋体" w:hAnsi="宋体" w:cs="Songti SC Regular"/>
                <w:color w:val="000000"/>
                <w:sz w:val="24"/>
              </w:rPr>
            </w:pPr>
            <w:r w:rsidRPr="00707EED">
              <w:rPr>
                <w:rFonts w:ascii="宋体" w:hAnsi="宋体" w:cs="Songti SC Regular" w:hint="eastAsia"/>
                <w:color w:val="000000"/>
                <w:kern w:val="0"/>
                <w:sz w:val="24"/>
                <w:lang w:bidi="ar"/>
              </w:rPr>
              <w:lastRenderedPageBreak/>
              <w:t>流量线详情支持展示该流量线对应的控制策略；图形化显示服务器间流量关系，包括访问详情、流量趋势等</w:t>
            </w:r>
          </w:p>
          <w:p w14:paraId="6D501053" w14:textId="77777777" w:rsidR="00797501" w:rsidRPr="00707EED" w:rsidRDefault="00797501" w:rsidP="002266AA">
            <w:pPr>
              <w:jc w:val="left"/>
              <w:rPr>
                <w:rFonts w:ascii="宋体" w:hAnsi="宋体" w:cs="Songti SC Regular"/>
                <w:b/>
                <w:bCs/>
                <w:color w:val="000000"/>
                <w:sz w:val="24"/>
              </w:rPr>
            </w:pPr>
            <w:r w:rsidRPr="00707EED">
              <w:rPr>
                <w:rFonts w:ascii="宋体" w:hAnsi="宋体"/>
                <w:b/>
                <w:bCs/>
                <w:sz w:val="24"/>
              </w:rPr>
              <w:t>其他要求</w:t>
            </w:r>
          </w:p>
          <w:p w14:paraId="338F38D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sz w:val="24"/>
              </w:rPr>
              <w:t>中标后三个工作日内，采购方有权要求进行上述要求的逐一测试验证，全部通过后才能执行合同流程，测试中发现虚假应标的行为将予以</w:t>
            </w:r>
            <w:proofErr w:type="gramStart"/>
            <w:r w:rsidRPr="00707EED">
              <w:rPr>
                <w:rFonts w:ascii="宋体" w:hAnsi="宋体"/>
                <w:sz w:val="24"/>
              </w:rPr>
              <w:t>废标处理</w:t>
            </w:r>
            <w:proofErr w:type="gramEnd"/>
            <w:r w:rsidRPr="00707EED">
              <w:rPr>
                <w:rFonts w:ascii="宋体" w:hAnsi="宋体"/>
                <w:sz w:val="24"/>
              </w:rPr>
              <w:t>并保留对该厂商追究相关责任的权利。</w:t>
            </w:r>
          </w:p>
        </w:tc>
        <w:tc>
          <w:tcPr>
            <w:tcW w:w="545" w:type="pct"/>
            <w:tcBorders>
              <w:top w:val="nil"/>
              <w:left w:val="nil"/>
              <w:bottom w:val="single" w:sz="4" w:space="0" w:color="auto"/>
              <w:right w:val="single" w:sz="4" w:space="0" w:color="auto"/>
            </w:tcBorders>
          </w:tcPr>
          <w:p w14:paraId="324AFE37" w14:textId="5678DBB2" w:rsidR="00797501" w:rsidRPr="00707EED" w:rsidRDefault="007A259D" w:rsidP="002266AA">
            <w:pPr>
              <w:widowControl/>
              <w:jc w:val="left"/>
              <w:textAlignment w:val="center"/>
              <w:rPr>
                <w:rFonts w:ascii="宋体" w:hAnsi="宋体" w:cs="Songti SC Regular"/>
                <w:b/>
                <w:bCs/>
                <w:color w:val="000000"/>
                <w:kern w:val="0"/>
                <w:sz w:val="24"/>
                <w:lang w:bidi="ar"/>
              </w:rPr>
            </w:pPr>
            <w:r w:rsidRPr="00707EED">
              <w:rPr>
                <w:rFonts w:ascii="宋体" w:hAnsi="宋体" w:hint="eastAsia"/>
                <w:sz w:val="24"/>
              </w:rPr>
              <w:lastRenderedPageBreak/>
              <w:t>工业</w:t>
            </w:r>
          </w:p>
        </w:tc>
      </w:tr>
      <w:tr w:rsidR="00797501" w:rsidRPr="00707EED" w14:paraId="63C611F9" w14:textId="02074027"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4B37C62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8</w:t>
            </w:r>
          </w:p>
        </w:tc>
        <w:tc>
          <w:tcPr>
            <w:tcW w:w="409" w:type="pct"/>
            <w:tcBorders>
              <w:top w:val="nil"/>
              <w:left w:val="nil"/>
              <w:bottom w:val="single" w:sz="4" w:space="0" w:color="auto"/>
              <w:right w:val="single" w:sz="4" w:space="0" w:color="auto"/>
            </w:tcBorders>
            <w:shd w:val="clear" w:color="auto" w:fill="auto"/>
            <w:vAlign w:val="center"/>
            <w:hideMark/>
          </w:tcPr>
          <w:p w14:paraId="35B8AAFE" w14:textId="77777777" w:rsidR="00797501" w:rsidRPr="00707EED" w:rsidRDefault="00797501" w:rsidP="002266AA">
            <w:pPr>
              <w:widowControl/>
              <w:jc w:val="center"/>
              <w:rPr>
                <w:rFonts w:ascii="宋体" w:hAnsi="宋体" w:cs="宋体"/>
                <w:color w:val="000000"/>
                <w:kern w:val="0"/>
                <w:sz w:val="24"/>
              </w:rPr>
            </w:pPr>
            <w:proofErr w:type="gramStart"/>
            <w:r w:rsidRPr="00707EED">
              <w:rPr>
                <w:rFonts w:ascii="宋体" w:hAnsi="宋体" w:cs="宋体" w:hint="eastAsia"/>
                <w:color w:val="000000"/>
                <w:kern w:val="0"/>
                <w:sz w:val="24"/>
              </w:rPr>
              <w:t>鼠键套装</w:t>
            </w:r>
            <w:proofErr w:type="gramEnd"/>
          </w:p>
        </w:tc>
        <w:tc>
          <w:tcPr>
            <w:tcW w:w="3695" w:type="pct"/>
            <w:tcBorders>
              <w:top w:val="nil"/>
              <w:left w:val="nil"/>
              <w:bottom w:val="single" w:sz="4" w:space="0" w:color="auto"/>
              <w:right w:val="single" w:sz="4" w:space="0" w:color="auto"/>
            </w:tcBorders>
          </w:tcPr>
          <w:p w14:paraId="0884A54C" w14:textId="77777777" w:rsidR="00797501" w:rsidRPr="00707EED" w:rsidRDefault="00797501" w:rsidP="002266AA">
            <w:pPr>
              <w:widowControl/>
              <w:jc w:val="left"/>
              <w:rPr>
                <w:rFonts w:ascii="宋体" w:hAnsi="宋体" w:cs="宋体"/>
                <w:color w:val="000000"/>
                <w:kern w:val="0"/>
                <w:sz w:val="24"/>
              </w:rPr>
            </w:pPr>
            <w:proofErr w:type="gramStart"/>
            <w:r w:rsidRPr="00707EED">
              <w:rPr>
                <w:rFonts w:ascii="宋体" w:hAnsi="宋体" w:cs="宋体" w:hint="eastAsia"/>
                <w:color w:val="000000"/>
                <w:kern w:val="0"/>
                <w:sz w:val="24"/>
              </w:rPr>
              <w:t>有线键鼠套装</w:t>
            </w:r>
            <w:proofErr w:type="gramEnd"/>
            <w:r w:rsidRPr="00707EED">
              <w:rPr>
                <w:rFonts w:ascii="宋体" w:hAnsi="宋体" w:cs="宋体"/>
                <w:color w:val="000000"/>
                <w:kern w:val="0"/>
                <w:sz w:val="24"/>
              </w:rPr>
              <w:t xml:space="preserve"> USB电脑办公键盘鼠标套装即插即用</w:t>
            </w:r>
          </w:p>
        </w:tc>
        <w:tc>
          <w:tcPr>
            <w:tcW w:w="545" w:type="pct"/>
            <w:tcBorders>
              <w:top w:val="nil"/>
              <w:left w:val="nil"/>
              <w:bottom w:val="single" w:sz="4" w:space="0" w:color="auto"/>
              <w:right w:val="single" w:sz="4" w:space="0" w:color="auto"/>
            </w:tcBorders>
          </w:tcPr>
          <w:p w14:paraId="6B34C62C" w14:textId="75910E62"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488A20B5" w14:textId="62A3740E"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40AC7498"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10</w:t>
            </w:r>
          </w:p>
        </w:tc>
        <w:tc>
          <w:tcPr>
            <w:tcW w:w="409" w:type="pct"/>
            <w:tcBorders>
              <w:top w:val="nil"/>
              <w:left w:val="nil"/>
              <w:bottom w:val="single" w:sz="4" w:space="0" w:color="auto"/>
              <w:right w:val="single" w:sz="4" w:space="0" w:color="auto"/>
            </w:tcBorders>
            <w:shd w:val="clear" w:color="auto" w:fill="auto"/>
            <w:vAlign w:val="center"/>
            <w:hideMark/>
          </w:tcPr>
          <w:p w14:paraId="3301BDB7"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数字红外无线教学扩声系统主机</w:t>
            </w:r>
          </w:p>
        </w:tc>
        <w:tc>
          <w:tcPr>
            <w:tcW w:w="3695" w:type="pct"/>
            <w:tcBorders>
              <w:top w:val="nil"/>
              <w:left w:val="nil"/>
              <w:bottom w:val="single" w:sz="4" w:space="0" w:color="auto"/>
              <w:right w:val="single" w:sz="4" w:space="0" w:color="auto"/>
            </w:tcBorders>
          </w:tcPr>
          <w:p w14:paraId="64D7EEC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红外传输副载波符合IEC 61603-7数字红外国际标准，DQPSK数字调制/解调技术，可保证与其他交互设备共同使用时不受干扰</w:t>
            </w:r>
          </w:p>
          <w:p w14:paraId="4AF0CF5E"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可使用2个无线麦克风，方便老师与学生互动；</w:t>
            </w:r>
          </w:p>
          <w:p w14:paraId="1350190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r w:rsidRPr="00707EED">
              <w:rPr>
                <w:rFonts w:ascii="宋体" w:hAnsi="宋体" w:cs="宋体"/>
                <w:color w:val="000000"/>
                <w:kern w:val="0"/>
                <w:sz w:val="24"/>
              </w:rPr>
              <w:t>采用数字红外无线传输技术拾取老师授课声音，音质至少达到广播级音质水平；</w:t>
            </w:r>
          </w:p>
          <w:p w14:paraId="02DCC6C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4</w:t>
            </w:r>
            <w:r w:rsidRPr="00707EED">
              <w:rPr>
                <w:rFonts w:ascii="宋体" w:hAnsi="宋体" w:cs="宋体" w:hint="eastAsia"/>
                <w:color w:val="000000"/>
                <w:kern w:val="0"/>
                <w:sz w:val="24"/>
              </w:rPr>
              <w:t>、</w:t>
            </w:r>
            <w:r w:rsidRPr="00707EED">
              <w:rPr>
                <w:rFonts w:ascii="宋体" w:hAnsi="宋体" w:cs="宋体"/>
                <w:color w:val="000000"/>
                <w:kern w:val="0"/>
                <w:sz w:val="24"/>
              </w:rPr>
              <w:t>设备要求内置数字音频功放，集成扬声器，可直接对老师声音进行扩声，且扬声器音量可独立调节；</w:t>
            </w:r>
          </w:p>
          <w:p w14:paraId="6AC2CB0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w:t>
            </w:r>
            <w:r w:rsidRPr="00707EED">
              <w:rPr>
                <w:rFonts w:ascii="宋体" w:hAnsi="宋体" w:cs="宋体" w:hint="eastAsia"/>
                <w:color w:val="000000"/>
                <w:kern w:val="0"/>
                <w:sz w:val="24"/>
              </w:rPr>
              <w:t>、</w:t>
            </w:r>
            <w:r w:rsidRPr="00707EED">
              <w:rPr>
                <w:rFonts w:ascii="宋体" w:hAnsi="宋体" w:cs="宋体"/>
                <w:color w:val="000000"/>
                <w:kern w:val="0"/>
                <w:sz w:val="24"/>
              </w:rPr>
              <w:t>具备不少于2个RJ45接口：支持模拟音频输入/输出，并扩展接收器</w:t>
            </w:r>
          </w:p>
          <w:p w14:paraId="4DF4E79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6</w:t>
            </w:r>
            <w:r w:rsidRPr="00707EED">
              <w:rPr>
                <w:rFonts w:ascii="宋体" w:hAnsi="宋体" w:cs="宋体" w:hint="eastAsia"/>
                <w:color w:val="000000"/>
                <w:kern w:val="0"/>
                <w:sz w:val="24"/>
              </w:rPr>
              <w:t>、</w:t>
            </w:r>
            <w:r w:rsidRPr="00707EED">
              <w:rPr>
                <w:rFonts w:ascii="宋体" w:hAnsi="宋体" w:cs="宋体"/>
                <w:color w:val="000000"/>
                <w:kern w:val="0"/>
                <w:sz w:val="24"/>
              </w:rPr>
              <w:t>支持高音/低音调节；</w:t>
            </w:r>
          </w:p>
          <w:p w14:paraId="4764DD2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7</w:t>
            </w:r>
            <w:r w:rsidRPr="00707EED">
              <w:rPr>
                <w:rFonts w:ascii="宋体" w:hAnsi="宋体" w:cs="宋体" w:hint="eastAsia"/>
                <w:color w:val="000000"/>
                <w:kern w:val="0"/>
                <w:sz w:val="24"/>
              </w:rPr>
              <w:t>、</w:t>
            </w:r>
            <w:r w:rsidRPr="00707EED">
              <w:rPr>
                <w:rFonts w:ascii="宋体" w:hAnsi="宋体" w:cs="宋体"/>
                <w:color w:val="000000"/>
                <w:kern w:val="0"/>
                <w:sz w:val="24"/>
              </w:rPr>
              <w:t>频率响应： ≥50 Hz ~ 20 kHz；</w:t>
            </w:r>
          </w:p>
          <w:p w14:paraId="0385DAF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w:t>
            </w:r>
            <w:r w:rsidRPr="00707EED">
              <w:rPr>
                <w:rFonts w:ascii="宋体" w:hAnsi="宋体" w:cs="宋体" w:hint="eastAsia"/>
                <w:color w:val="000000"/>
                <w:kern w:val="0"/>
                <w:sz w:val="24"/>
              </w:rPr>
              <w:t>、</w:t>
            </w:r>
            <w:r w:rsidRPr="00707EED">
              <w:rPr>
                <w:rFonts w:ascii="宋体" w:hAnsi="宋体" w:cs="宋体"/>
                <w:color w:val="000000"/>
                <w:kern w:val="0"/>
                <w:sz w:val="24"/>
              </w:rPr>
              <w:t>信噪比（麦克风-主机）：≥ 85 dBA；                                                                                                                                9</w:t>
            </w:r>
            <w:r w:rsidRPr="00707EED">
              <w:rPr>
                <w:rFonts w:ascii="宋体" w:hAnsi="宋体" w:cs="宋体" w:hint="eastAsia"/>
                <w:color w:val="000000"/>
                <w:kern w:val="0"/>
                <w:sz w:val="24"/>
              </w:rPr>
              <w:t>、</w:t>
            </w:r>
            <w:r w:rsidRPr="00707EED">
              <w:rPr>
                <w:rFonts w:ascii="宋体" w:hAnsi="宋体" w:cs="宋体"/>
                <w:color w:val="000000"/>
                <w:kern w:val="0"/>
                <w:sz w:val="24"/>
              </w:rPr>
              <w:t>总谐波失真（麦克风-主机）：≤ 0.06%</w:t>
            </w:r>
          </w:p>
          <w:p w14:paraId="412E2AD8"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10</w:t>
            </w:r>
            <w:r w:rsidRPr="00707EED">
              <w:rPr>
                <w:rFonts w:ascii="宋体" w:hAnsi="宋体" w:cs="宋体" w:hint="eastAsia"/>
                <w:color w:val="000000"/>
                <w:kern w:val="0"/>
                <w:sz w:val="24"/>
              </w:rPr>
              <w:t>、</w:t>
            </w:r>
            <w:r w:rsidRPr="00707EED">
              <w:rPr>
                <w:rFonts w:ascii="宋体" w:hAnsi="宋体" w:cs="宋体"/>
                <w:color w:val="000000"/>
                <w:kern w:val="0"/>
                <w:sz w:val="24"/>
              </w:rPr>
              <w:t>接收范围：直视距离≥25m；</w:t>
            </w:r>
          </w:p>
          <w:p w14:paraId="232E76A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11</w:t>
            </w:r>
            <w:r w:rsidRPr="00707EED">
              <w:rPr>
                <w:rFonts w:ascii="宋体" w:hAnsi="宋体" w:cs="宋体" w:hint="eastAsia"/>
                <w:color w:val="000000"/>
                <w:kern w:val="0"/>
                <w:sz w:val="24"/>
              </w:rPr>
              <w:t>、</w:t>
            </w:r>
            <w:r w:rsidRPr="00707EED">
              <w:rPr>
                <w:rFonts w:ascii="宋体" w:hAnsi="宋体" w:cs="宋体"/>
                <w:color w:val="000000"/>
                <w:kern w:val="0"/>
                <w:sz w:val="24"/>
              </w:rPr>
              <w:t>要求具备高度集成化，安装简单。</w:t>
            </w:r>
          </w:p>
        </w:tc>
        <w:tc>
          <w:tcPr>
            <w:tcW w:w="545" w:type="pct"/>
            <w:tcBorders>
              <w:top w:val="nil"/>
              <w:left w:val="nil"/>
              <w:bottom w:val="single" w:sz="4" w:space="0" w:color="auto"/>
              <w:right w:val="single" w:sz="4" w:space="0" w:color="auto"/>
            </w:tcBorders>
          </w:tcPr>
          <w:p w14:paraId="33A82769" w14:textId="58E1B3D2"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17896CB4" w14:textId="54FCB751" w:rsidTr="00797501">
        <w:trPr>
          <w:trHeight w:val="54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7615A34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12</w:t>
            </w:r>
          </w:p>
        </w:tc>
        <w:tc>
          <w:tcPr>
            <w:tcW w:w="409" w:type="pct"/>
            <w:tcBorders>
              <w:top w:val="nil"/>
              <w:left w:val="nil"/>
              <w:bottom w:val="single" w:sz="4" w:space="0" w:color="auto"/>
              <w:right w:val="single" w:sz="4" w:space="0" w:color="auto"/>
            </w:tcBorders>
            <w:shd w:val="clear" w:color="auto" w:fill="auto"/>
            <w:vAlign w:val="center"/>
            <w:hideMark/>
          </w:tcPr>
          <w:p w14:paraId="3724FD35"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数字红外无线麦克风                          （手持式/颈挂式）</w:t>
            </w:r>
          </w:p>
        </w:tc>
        <w:tc>
          <w:tcPr>
            <w:tcW w:w="3695" w:type="pct"/>
            <w:tcBorders>
              <w:top w:val="nil"/>
              <w:left w:val="nil"/>
              <w:bottom w:val="single" w:sz="4" w:space="0" w:color="auto"/>
              <w:right w:val="single" w:sz="4" w:space="0" w:color="auto"/>
            </w:tcBorders>
          </w:tcPr>
          <w:p w14:paraId="2112B93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1、红外麦克风在不同教室之间使用，无需对频，即开即用；</w:t>
            </w:r>
          </w:p>
          <w:p w14:paraId="66574598"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2、不受高频驱动光源干扰，可正常工作于阳光下的环境；</w:t>
            </w:r>
          </w:p>
          <w:p w14:paraId="3D15CC48"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3、扩展性能强，支持外部音频如笔记本电脑、手机输入；</w:t>
            </w:r>
          </w:p>
          <w:p w14:paraId="084ACDD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4、具有麦克风音量调节、话筒频点设定功能；</w:t>
            </w:r>
          </w:p>
          <w:p w14:paraId="38C8336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5、可实现远程控制PPT翻页和内置激光</w:t>
            </w:r>
            <w:proofErr w:type="gramStart"/>
            <w:r w:rsidRPr="00707EED">
              <w:rPr>
                <w:rFonts w:ascii="宋体" w:hAnsi="宋体" w:cs="宋体"/>
                <w:color w:val="000000"/>
                <w:kern w:val="0"/>
                <w:sz w:val="24"/>
              </w:rPr>
              <w:t>笔功能</w:t>
            </w:r>
            <w:proofErr w:type="gramEnd"/>
            <w:r w:rsidRPr="00707EED">
              <w:rPr>
                <w:rFonts w:ascii="宋体" w:hAnsi="宋体" w:cs="宋体"/>
                <w:color w:val="000000"/>
                <w:kern w:val="0"/>
                <w:sz w:val="24"/>
              </w:rPr>
              <w:t>以及支持PTT(Push To Talk.功能；</w:t>
            </w:r>
          </w:p>
          <w:p w14:paraId="736814D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6、发射角度：垂直≥90°，水平≥120°，发射距离大于25米；</w:t>
            </w:r>
          </w:p>
          <w:p w14:paraId="7AF5291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7、内置可充电锂电池，持续发言时间≥7个小时；</w:t>
            </w:r>
          </w:p>
          <w:p w14:paraId="2A364A3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8、支持Micro USB口充电（兼容手机充电器.，具备触点式充电接口，支持放入配套的充电底座进行充电；</w:t>
            </w:r>
          </w:p>
          <w:p w14:paraId="7FCA31B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9、无线麦克风自带电子锁锁口，可搭配电子锁底座进行话筒安全管理。                                                                                    10</w:t>
            </w:r>
            <w:r w:rsidRPr="00707EED">
              <w:rPr>
                <w:rFonts w:ascii="宋体" w:hAnsi="宋体" w:cs="宋体" w:hint="eastAsia"/>
                <w:color w:val="000000"/>
                <w:kern w:val="0"/>
                <w:sz w:val="24"/>
              </w:rPr>
              <w:t>、</w:t>
            </w:r>
            <w:r w:rsidRPr="00707EED">
              <w:rPr>
                <w:rFonts w:ascii="宋体" w:hAnsi="宋体" w:cs="宋体"/>
                <w:color w:val="000000"/>
                <w:kern w:val="0"/>
                <w:sz w:val="24"/>
              </w:rPr>
              <w:t>频率响应≥：50 Hz ~ 20 kHz；</w:t>
            </w:r>
          </w:p>
          <w:p w14:paraId="0AE21E7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11</w:t>
            </w:r>
            <w:r w:rsidRPr="00707EED">
              <w:rPr>
                <w:rFonts w:ascii="宋体" w:hAnsi="宋体" w:cs="宋体" w:hint="eastAsia"/>
                <w:color w:val="000000"/>
                <w:kern w:val="0"/>
                <w:sz w:val="24"/>
              </w:rPr>
              <w:t>、</w:t>
            </w:r>
            <w:r w:rsidRPr="00707EED">
              <w:rPr>
                <w:rFonts w:ascii="宋体" w:hAnsi="宋体" w:cs="宋体"/>
                <w:color w:val="000000"/>
                <w:kern w:val="0"/>
                <w:sz w:val="24"/>
              </w:rPr>
              <w:t>信噪比 ≥85 dBA；</w:t>
            </w:r>
          </w:p>
          <w:p w14:paraId="1FB84F3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12</w:t>
            </w:r>
            <w:r w:rsidRPr="00707EED">
              <w:rPr>
                <w:rFonts w:ascii="宋体" w:hAnsi="宋体" w:cs="宋体" w:hint="eastAsia"/>
                <w:color w:val="000000"/>
                <w:kern w:val="0"/>
                <w:sz w:val="24"/>
              </w:rPr>
              <w:t>、</w:t>
            </w:r>
            <w:r w:rsidRPr="00707EED">
              <w:rPr>
                <w:rFonts w:ascii="宋体" w:hAnsi="宋体" w:cs="宋体"/>
                <w:color w:val="000000"/>
                <w:kern w:val="0"/>
                <w:sz w:val="24"/>
              </w:rPr>
              <w:t>总谐波失真 ≤0.06%；</w:t>
            </w:r>
          </w:p>
          <w:p w14:paraId="7CC2E3F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13</w:t>
            </w:r>
            <w:r w:rsidRPr="00707EED">
              <w:rPr>
                <w:rFonts w:ascii="宋体" w:hAnsi="宋体" w:cs="宋体" w:hint="eastAsia"/>
                <w:color w:val="000000"/>
                <w:kern w:val="0"/>
                <w:sz w:val="24"/>
              </w:rPr>
              <w:t>、、</w:t>
            </w:r>
            <w:r w:rsidRPr="00707EED">
              <w:rPr>
                <w:rFonts w:ascii="宋体" w:hAnsi="宋体" w:cs="宋体"/>
                <w:color w:val="000000"/>
                <w:kern w:val="0"/>
                <w:sz w:val="24"/>
              </w:rPr>
              <w:t>调制技术：DQPSK</w:t>
            </w:r>
          </w:p>
          <w:p w14:paraId="5BB05A6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14</w:t>
            </w:r>
            <w:r w:rsidRPr="00707EED">
              <w:rPr>
                <w:rFonts w:ascii="宋体" w:hAnsi="宋体" w:cs="宋体" w:hint="eastAsia"/>
                <w:color w:val="000000"/>
                <w:kern w:val="0"/>
                <w:sz w:val="24"/>
              </w:rPr>
              <w:t>、</w:t>
            </w:r>
            <w:r w:rsidRPr="00707EED">
              <w:rPr>
                <w:rFonts w:ascii="宋体" w:hAnsi="宋体" w:cs="宋体"/>
                <w:color w:val="000000"/>
                <w:kern w:val="0"/>
                <w:sz w:val="24"/>
              </w:rPr>
              <w:t>为保证兼容性，要求与主机为同一品牌。</w:t>
            </w:r>
          </w:p>
        </w:tc>
        <w:tc>
          <w:tcPr>
            <w:tcW w:w="545" w:type="pct"/>
            <w:tcBorders>
              <w:top w:val="nil"/>
              <w:left w:val="nil"/>
              <w:bottom w:val="single" w:sz="4" w:space="0" w:color="auto"/>
              <w:right w:val="single" w:sz="4" w:space="0" w:color="auto"/>
            </w:tcBorders>
          </w:tcPr>
          <w:p w14:paraId="7E1185E6" w14:textId="65BC609E"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249ECC1E" w14:textId="014AC2D8"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0E1BE0DA"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lastRenderedPageBreak/>
              <w:t>13</w:t>
            </w:r>
          </w:p>
        </w:tc>
        <w:tc>
          <w:tcPr>
            <w:tcW w:w="409" w:type="pct"/>
            <w:tcBorders>
              <w:top w:val="nil"/>
              <w:left w:val="nil"/>
              <w:bottom w:val="single" w:sz="4" w:space="0" w:color="auto"/>
              <w:right w:val="single" w:sz="4" w:space="0" w:color="auto"/>
            </w:tcBorders>
            <w:shd w:val="clear" w:color="auto" w:fill="auto"/>
            <w:vAlign w:val="center"/>
            <w:hideMark/>
          </w:tcPr>
          <w:p w14:paraId="5E8DCC28"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有线麦克风</w:t>
            </w:r>
          </w:p>
        </w:tc>
        <w:tc>
          <w:tcPr>
            <w:tcW w:w="3695" w:type="pct"/>
            <w:tcBorders>
              <w:top w:val="nil"/>
              <w:left w:val="nil"/>
              <w:bottom w:val="single" w:sz="4" w:space="0" w:color="auto"/>
              <w:right w:val="single" w:sz="4" w:space="0" w:color="auto"/>
            </w:tcBorders>
          </w:tcPr>
          <w:p w14:paraId="00DE06E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可拆卸麦克风，麦克风长度可选；</w:t>
            </w:r>
          </w:p>
          <w:p w14:paraId="60BAB23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具备无线麦克风充电座功能，可对无线麦克风进行充电；</w:t>
            </w:r>
          </w:p>
          <w:p w14:paraId="7554B97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r w:rsidRPr="00707EED">
              <w:rPr>
                <w:rFonts w:ascii="宋体" w:hAnsi="宋体" w:cs="宋体"/>
                <w:color w:val="000000"/>
                <w:kern w:val="0"/>
                <w:sz w:val="24"/>
              </w:rPr>
              <w:t>充电座内置电子锁，可通过</w:t>
            </w:r>
            <w:proofErr w:type="gramStart"/>
            <w:r w:rsidRPr="00707EED">
              <w:rPr>
                <w:rFonts w:ascii="宋体" w:hAnsi="宋体" w:cs="宋体"/>
                <w:color w:val="000000"/>
                <w:kern w:val="0"/>
                <w:sz w:val="24"/>
              </w:rPr>
              <w:t>手机扫码或</w:t>
            </w:r>
            <w:proofErr w:type="gramEnd"/>
            <w:r w:rsidRPr="00707EED">
              <w:rPr>
                <w:rFonts w:ascii="宋体" w:hAnsi="宋体" w:cs="宋体"/>
                <w:color w:val="000000"/>
                <w:kern w:val="0"/>
                <w:sz w:val="24"/>
              </w:rPr>
              <w:t>RS232接口连接中控主机，解锁无线麦克风，方便管理，避免丢失</w:t>
            </w:r>
            <w:r w:rsidRPr="00707EED">
              <w:rPr>
                <w:rFonts w:ascii="宋体" w:hAnsi="宋体" w:cs="宋体" w:hint="eastAsia"/>
                <w:color w:val="000000"/>
                <w:kern w:val="0"/>
                <w:sz w:val="24"/>
              </w:rPr>
              <w:t>；</w:t>
            </w:r>
            <w:r w:rsidRPr="00707EED">
              <w:rPr>
                <w:rFonts w:ascii="宋体" w:hAnsi="宋体" w:cs="宋体"/>
                <w:color w:val="000000"/>
                <w:kern w:val="0"/>
                <w:sz w:val="24"/>
              </w:rPr>
              <w:t xml:space="preserve">                                        4</w:t>
            </w:r>
            <w:r w:rsidRPr="00707EED">
              <w:rPr>
                <w:rFonts w:ascii="宋体" w:hAnsi="宋体" w:cs="宋体" w:hint="eastAsia"/>
                <w:color w:val="000000"/>
                <w:kern w:val="0"/>
                <w:sz w:val="24"/>
              </w:rPr>
              <w:t>、</w:t>
            </w:r>
            <w:r w:rsidRPr="00707EED">
              <w:rPr>
                <w:rFonts w:ascii="宋体" w:hAnsi="宋体" w:cs="宋体"/>
                <w:color w:val="000000"/>
                <w:kern w:val="0"/>
                <w:sz w:val="24"/>
              </w:rPr>
              <w:t>1个麦克风开/关按键；</w:t>
            </w:r>
          </w:p>
          <w:p w14:paraId="4E5BA70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w:t>
            </w:r>
            <w:r w:rsidRPr="00707EED">
              <w:rPr>
                <w:rFonts w:ascii="宋体" w:hAnsi="宋体" w:cs="宋体" w:hint="eastAsia"/>
                <w:color w:val="000000"/>
                <w:kern w:val="0"/>
                <w:sz w:val="24"/>
              </w:rPr>
              <w:t>、</w:t>
            </w:r>
            <w:r w:rsidRPr="00707EED">
              <w:rPr>
                <w:rFonts w:ascii="宋体" w:hAnsi="宋体" w:cs="宋体"/>
                <w:color w:val="000000"/>
                <w:kern w:val="0"/>
                <w:sz w:val="24"/>
              </w:rPr>
              <w:t>1个USB接口，可使用LY-12-5V适配器为充电座供电</w:t>
            </w:r>
            <w:r w:rsidRPr="00707EED">
              <w:rPr>
                <w:rFonts w:ascii="宋体" w:hAnsi="宋体" w:cs="宋体" w:hint="eastAsia"/>
                <w:color w:val="000000"/>
                <w:kern w:val="0"/>
                <w:sz w:val="24"/>
              </w:rPr>
              <w:t>；</w:t>
            </w:r>
          </w:p>
          <w:p w14:paraId="2D22A19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6</w:t>
            </w:r>
            <w:r w:rsidRPr="00707EED">
              <w:rPr>
                <w:rFonts w:ascii="宋体" w:hAnsi="宋体" w:cs="宋体" w:hint="eastAsia"/>
                <w:color w:val="000000"/>
                <w:kern w:val="0"/>
                <w:sz w:val="24"/>
              </w:rPr>
              <w:t>、</w:t>
            </w:r>
            <w:r w:rsidRPr="00707EED">
              <w:rPr>
                <w:rFonts w:ascii="宋体" w:hAnsi="宋体" w:cs="宋体"/>
                <w:color w:val="000000"/>
                <w:kern w:val="0"/>
                <w:sz w:val="24"/>
              </w:rPr>
              <w:t>为保证兼容性，要求与主机为同一品牌。</w:t>
            </w:r>
          </w:p>
        </w:tc>
        <w:tc>
          <w:tcPr>
            <w:tcW w:w="545" w:type="pct"/>
            <w:tcBorders>
              <w:top w:val="nil"/>
              <w:left w:val="nil"/>
              <w:bottom w:val="single" w:sz="4" w:space="0" w:color="auto"/>
              <w:right w:val="single" w:sz="4" w:space="0" w:color="auto"/>
            </w:tcBorders>
          </w:tcPr>
          <w:p w14:paraId="2C21765E" w14:textId="06D38BBB"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26CC8E55" w14:textId="1AC6B9D6"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7B096AB2"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14</w:t>
            </w:r>
          </w:p>
        </w:tc>
        <w:tc>
          <w:tcPr>
            <w:tcW w:w="409" w:type="pct"/>
            <w:tcBorders>
              <w:top w:val="nil"/>
              <w:left w:val="nil"/>
              <w:bottom w:val="single" w:sz="4" w:space="0" w:color="auto"/>
              <w:right w:val="single" w:sz="4" w:space="0" w:color="auto"/>
            </w:tcBorders>
            <w:shd w:val="clear" w:color="auto" w:fill="auto"/>
            <w:vAlign w:val="center"/>
            <w:hideMark/>
          </w:tcPr>
          <w:p w14:paraId="334F19AA"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功能扩展盒</w:t>
            </w:r>
          </w:p>
        </w:tc>
        <w:tc>
          <w:tcPr>
            <w:tcW w:w="3695" w:type="pct"/>
            <w:tcBorders>
              <w:top w:val="nil"/>
              <w:left w:val="nil"/>
              <w:bottom w:val="single" w:sz="4" w:space="0" w:color="auto"/>
              <w:right w:val="single" w:sz="4" w:space="0" w:color="auto"/>
            </w:tcBorders>
          </w:tcPr>
          <w:p w14:paraId="7C9850E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1路线路输入（PC IN），1路线路输出；</w:t>
            </w:r>
          </w:p>
          <w:p w14:paraId="7A65301E"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麦克风输入、线路输入音量可调；</w:t>
            </w:r>
          </w:p>
          <w:p w14:paraId="16F3ECB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r w:rsidRPr="00707EED">
              <w:rPr>
                <w:rFonts w:ascii="宋体" w:hAnsi="宋体" w:cs="宋体"/>
                <w:color w:val="000000"/>
                <w:kern w:val="0"/>
                <w:sz w:val="24"/>
              </w:rPr>
              <w:t>具备RJ45接口，用于连接主机系列，进行音频传输</w:t>
            </w:r>
            <w:r w:rsidRPr="00707EED">
              <w:rPr>
                <w:rFonts w:ascii="宋体" w:hAnsi="宋体" w:cs="宋体" w:hint="eastAsia"/>
                <w:color w:val="000000"/>
                <w:kern w:val="0"/>
                <w:sz w:val="24"/>
              </w:rPr>
              <w:t>；</w:t>
            </w:r>
            <w:r w:rsidRPr="00707EED">
              <w:rPr>
                <w:rFonts w:ascii="宋体" w:hAnsi="宋体" w:cs="宋体"/>
                <w:color w:val="000000"/>
                <w:kern w:val="0"/>
                <w:sz w:val="24"/>
              </w:rPr>
              <w:t xml:space="preserve">                                                                                                       4</w:t>
            </w:r>
            <w:r w:rsidRPr="00707EED">
              <w:rPr>
                <w:rFonts w:ascii="宋体" w:hAnsi="宋体" w:cs="宋体" w:hint="eastAsia"/>
                <w:color w:val="000000"/>
                <w:kern w:val="0"/>
                <w:sz w:val="24"/>
              </w:rPr>
              <w:t>、</w:t>
            </w:r>
            <w:r w:rsidRPr="00707EED">
              <w:rPr>
                <w:rFonts w:ascii="宋体" w:hAnsi="宋体" w:cs="宋体"/>
                <w:color w:val="000000"/>
                <w:kern w:val="0"/>
                <w:sz w:val="24"/>
              </w:rPr>
              <w:t>为保证兼容性，要求与主机为同一品牌。</w:t>
            </w:r>
          </w:p>
        </w:tc>
        <w:tc>
          <w:tcPr>
            <w:tcW w:w="545" w:type="pct"/>
            <w:tcBorders>
              <w:top w:val="nil"/>
              <w:left w:val="nil"/>
              <w:bottom w:val="single" w:sz="4" w:space="0" w:color="auto"/>
              <w:right w:val="single" w:sz="4" w:space="0" w:color="auto"/>
            </w:tcBorders>
          </w:tcPr>
          <w:p w14:paraId="54D402DF" w14:textId="7CA441D9"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16D39C46" w14:textId="647F0914"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107D1DA9"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15</w:t>
            </w:r>
          </w:p>
        </w:tc>
        <w:tc>
          <w:tcPr>
            <w:tcW w:w="409" w:type="pct"/>
            <w:tcBorders>
              <w:top w:val="nil"/>
              <w:left w:val="nil"/>
              <w:bottom w:val="single" w:sz="4" w:space="0" w:color="auto"/>
              <w:right w:val="single" w:sz="4" w:space="0" w:color="auto"/>
            </w:tcBorders>
            <w:shd w:val="clear" w:color="auto" w:fill="auto"/>
            <w:vAlign w:val="center"/>
            <w:hideMark/>
          </w:tcPr>
          <w:p w14:paraId="2AE79A83"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智慧用电监控设备</w:t>
            </w:r>
          </w:p>
        </w:tc>
        <w:tc>
          <w:tcPr>
            <w:tcW w:w="3695" w:type="pct"/>
            <w:tcBorders>
              <w:top w:val="nil"/>
              <w:left w:val="nil"/>
              <w:bottom w:val="single" w:sz="4" w:space="0" w:color="auto"/>
              <w:right w:val="single" w:sz="4" w:space="0" w:color="auto"/>
            </w:tcBorders>
          </w:tcPr>
          <w:p w14:paraId="121F5D5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w:t>
            </w:r>
            <w:r w:rsidRPr="00707EED">
              <w:rPr>
                <w:rFonts w:ascii="宋体" w:hAnsi="宋体" w:cs="宋体"/>
                <w:color w:val="000000"/>
                <w:kern w:val="0"/>
                <w:sz w:val="24"/>
              </w:rPr>
              <w:t>额定电压： 单相200~240VAC；三相380~415VAC</w:t>
            </w:r>
            <w:r w:rsidRPr="00707EED">
              <w:rPr>
                <w:rFonts w:ascii="宋体" w:hAnsi="宋体" w:cs="宋体" w:hint="eastAsia"/>
                <w:color w:val="000000"/>
                <w:kern w:val="0"/>
                <w:sz w:val="24"/>
              </w:rPr>
              <w:t>；</w:t>
            </w:r>
          </w:p>
          <w:p w14:paraId="584BE27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2、</w:t>
            </w:r>
            <w:r w:rsidRPr="00707EED">
              <w:rPr>
                <w:rFonts w:ascii="宋体" w:hAnsi="宋体" w:cs="宋体"/>
                <w:color w:val="000000"/>
                <w:kern w:val="0"/>
                <w:sz w:val="24"/>
              </w:rPr>
              <w:t>额定电流：单相10~63A（超出可定制）三相16~63A（超出可定制）</w:t>
            </w:r>
            <w:r w:rsidRPr="00707EED">
              <w:rPr>
                <w:rFonts w:ascii="宋体" w:hAnsi="宋体" w:cs="宋体" w:hint="eastAsia"/>
                <w:color w:val="000000"/>
                <w:kern w:val="0"/>
                <w:sz w:val="24"/>
              </w:rPr>
              <w:t>；</w:t>
            </w:r>
          </w:p>
          <w:p w14:paraId="723ABFB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3、</w:t>
            </w:r>
            <w:r w:rsidRPr="00707EED">
              <w:rPr>
                <w:rFonts w:ascii="宋体" w:hAnsi="宋体" w:cs="宋体"/>
                <w:color w:val="000000"/>
                <w:kern w:val="0"/>
                <w:sz w:val="24"/>
              </w:rPr>
              <w:t>交流频率：50/60Hz</w:t>
            </w:r>
            <w:r w:rsidRPr="00707EED">
              <w:rPr>
                <w:rFonts w:ascii="宋体" w:hAnsi="宋体" w:cs="宋体" w:hint="eastAsia"/>
                <w:color w:val="000000"/>
                <w:kern w:val="0"/>
                <w:sz w:val="24"/>
              </w:rPr>
              <w:t>；</w:t>
            </w:r>
          </w:p>
          <w:p w14:paraId="52DAF32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4、</w:t>
            </w:r>
            <w:r w:rsidRPr="00707EED">
              <w:rPr>
                <w:rFonts w:ascii="宋体" w:hAnsi="宋体" w:cs="宋体"/>
                <w:color w:val="000000"/>
                <w:kern w:val="0"/>
                <w:sz w:val="24"/>
              </w:rPr>
              <w:t>额定击穿电压:2.2kVDC</w:t>
            </w:r>
            <w:r w:rsidRPr="00707EED">
              <w:rPr>
                <w:rFonts w:ascii="宋体" w:hAnsi="宋体" w:cs="宋体" w:hint="eastAsia"/>
                <w:color w:val="000000"/>
                <w:kern w:val="0"/>
                <w:sz w:val="24"/>
              </w:rPr>
              <w:t>；</w:t>
            </w:r>
          </w:p>
          <w:p w14:paraId="34AF073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5、</w:t>
            </w:r>
            <w:r w:rsidRPr="00707EED">
              <w:rPr>
                <w:rFonts w:ascii="宋体" w:hAnsi="宋体" w:cs="宋体"/>
                <w:color w:val="000000"/>
                <w:kern w:val="0"/>
                <w:sz w:val="24"/>
              </w:rPr>
              <w:t>绝缘电阻：500VDC条件下各极性线与地线间绝缘电阻应满足＞2MΩ; PDU接地电阻应满足 ≤100mΩ</w:t>
            </w:r>
            <w:r w:rsidRPr="00707EED">
              <w:rPr>
                <w:rFonts w:ascii="宋体" w:hAnsi="宋体" w:cs="宋体" w:hint="eastAsia"/>
                <w:color w:val="000000"/>
                <w:kern w:val="0"/>
                <w:sz w:val="24"/>
              </w:rPr>
              <w:t>；</w:t>
            </w:r>
          </w:p>
          <w:p w14:paraId="39B5BAD4"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6、</w:t>
            </w:r>
            <w:r w:rsidRPr="00707EED">
              <w:rPr>
                <w:rFonts w:ascii="宋体" w:hAnsi="宋体" w:cs="宋体"/>
                <w:color w:val="000000"/>
                <w:kern w:val="0"/>
                <w:sz w:val="24"/>
              </w:rPr>
              <w:t>不同极性的带电部件之间电气间隙、爬电距离应≥3mm</w:t>
            </w:r>
            <w:r w:rsidRPr="00707EED">
              <w:rPr>
                <w:rFonts w:ascii="宋体" w:hAnsi="宋体" w:cs="宋体" w:hint="eastAsia"/>
                <w:color w:val="000000"/>
                <w:kern w:val="0"/>
                <w:sz w:val="24"/>
              </w:rPr>
              <w:t>；</w:t>
            </w:r>
          </w:p>
          <w:p w14:paraId="0BCD20A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7、</w:t>
            </w:r>
            <w:r w:rsidRPr="00707EED">
              <w:rPr>
                <w:rFonts w:ascii="宋体" w:hAnsi="宋体" w:cs="宋体"/>
                <w:color w:val="000000"/>
                <w:kern w:val="0"/>
                <w:sz w:val="24"/>
              </w:rPr>
              <w:t xml:space="preserve">带电部件与易触及的绝缘材料部件和接地金属部件之间电气间隙、爬电距离应≥3mm </w:t>
            </w:r>
            <w:r w:rsidRPr="00707EED">
              <w:rPr>
                <w:rFonts w:ascii="宋体" w:hAnsi="宋体" w:cs="宋体" w:hint="eastAsia"/>
                <w:color w:val="000000"/>
                <w:kern w:val="0"/>
                <w:sz w:val="24"/>
              </w:rPr>
              <w:t>；</w:t>
            </w:r>
          </w:p>
          <w:p w14:paraId="576B2F2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8、</w:t>
            </w:r>
            <w:r w:rsidRPr="00707EED">
              <w:rPr>
                <w:rFonts w:ascii="宋体" w:hAnsi="宋体" w:cs="宋体"/>
                <w:color w:val="000000"/>
                <w:kern w:val="0"/>
                <w:sz w:val="24"/>
              </w:rPr>
              <w:t>带电部件与接地部件之间、带电部件与插座底座、盖板的装配螺钉之间电气间隙、爬电距离应≥3mm</w:t>
            </w:r>
            <w:r w:rsidRPr="00707EED">
              <w:rPr>
                <w:rFonts w:ascii="宋体" w:hAnsi="宋体" w:cs="宋体" w:hint="eastAsia"/>
                <w:color w:val="000000"/>
                <w:kern w:val="0"/>
                <w:sz w:val="24"/>
              </w:rPr>
              <w:t>；</w:t>
            </w:r>
          </w:p>
          <w:p w14:paraId="45FD3F7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9、</w:t>
            </w:r>
            <w:r w:rsidRPr="00707EED">
              <w:rPr>
                <w:rFonts w:ascii="宋体" w:hAnsi="宋体" w:cs="宋体"/>
                <w:color w:val="000000"/>
                <w:kern w:val="0"/>
                <w:sz w:val="24"/>
              </w:rPr>
              <w:t>智能PDU应满足GB/T 2099.1中的相关规定，PDU内部接线端子、插座插套等关键位置温升不应超过45K</w:t>
            </w:r>
            <w:r w:rsidRPr="00707EED">
              <w:rPr>
                <w:rFonts w:ascii="宋体" w:hAnsi="宋体" w:cs="宋体" w:hint="eastAsia"/>
                <w:color w:val="000000"/>
                <w:kern w:val="0"/>
                <w:sz w:val="24"/>
              </w:rPr>
              <w:t>；</w:t>
            </w:r>
          </w:p>
          <w:p w14:paraId="1F779C1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10、智能</w:t>
            </w:r>
            <w:r w:rsidRPr="00707EED">
              <w:rPr>
                <w:rFonts w:ascii="宋体" w:hAnsi="宋体" w:cs="宋体"/>
                <w:color w:val="000000"/>
                <w:kern w:val="0"/>
                <w:sz w:val="24"/>
              </w:rPr>
              <w:t>PDU应具有集成LCD彩色液晶显示屏的智能主控系统，彩色液晶屏幕显示尺寸应不小于2.8寸，智能主控系统</w:t>
            </w:r>
            <w:proofErr w:type="gramStart"/>
            <w:r w:rsidRPr="00707EED">
              <w:rPr>
                <w:rFonts w:ascii="宋体" w:hAnsi="宋体" w:cs="宋体"/>
                <w:color w:val="000000"/>
                <w:kern w:val="0"/>
                <w:sz w:val="24"/>
              </w:rPr>
              <w:t>需支持热</w:t>
            </w:r>
            <w:proofErr w:type="gramEnd"/>
            <w:r w:rsidRPr="00707EED">
              <w:rPr>
                <w:rFonts w:ascii="宋体" w:hAnsi="宋体" w:cs="宋体"/>
                <w:color w:val="000000"/>
                <w:kern w:val="0"/>
                <w:sz w:val="24"/>
              </w:rPr>
              <w:t>插拔可带电升级维护；智能PDU需具有本地功能菜单，可显示输入级实时电流、电压、功率、电能等电力参数和输出端口及每一回路实时功率、电流、功率因数等参数以便于运</w:t>
            </w:r>
            <w:proofErr w:type="gramStart"/>
            <w:r w:rsidRPr="00707EED">
              <w:rPr>
                <w:rFonts w:ascii="宋体" w:hAnsi="宋体" w:cs="宋体"/>
                <w:color w:val="000000"/>
                <w:kern w:val="0"/>
                <w:sz w:val="24"/>
              </w:rPr>
              <w:t>维人员本地</w:t>
            </w:r>
            <w:proofErr w:type="gramEnd"/>
            <w:r w:rsidRPr="00707EED">
              <w:rPr>
                <w:rFonts w:ascii="宋体" w:hAnsi="宋体" w:cs="宋体"/>
                <w:color w:val="000000"/>
                <w:kern w:val="0"/>
                <w:sz w:val="24"/>
              </w:rPr>
              <w:t>巡检</w:t>
            </w:r>
            <w:r w:rsidRPr="00707EED">
              <w:rPr>
                <w:rFonts w:ascii="宋体" w:hAnsi="宋体" w:cs="宋体" w:hint="eastAsia"/>
                <w:color w:val="000000"/>
                <w:kern w:val="0"/>
                <w:sz w:val="24"/>
              </w:rPr>
              <w:t>；</w:t>
            </w:r>
          </w:p>
          <w:p w14:paraId="4AAB96C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11、测量精度要求：电流采集参数：精度±</w:t>
            </w:r>
            <w:r w:rsidRPr="00707EED">
              <w:rPr>
                <w:rFonts w:ascii="宋体" w:hAnsi="宋体" w:cs="宋体"/>
                <w:color w:val="000000"/>
                <w:kern w:val="0"/>
                <w:sz w:val="24"/>
              </w:rPr>
              <w:t>1﹪+2字，分辨率：10mA 响应时间400ms；电压采集参数：精度±1﹪+2字，分辨率：0.1V 响应时间：400ms；电能采集参数：1600imp/kWh，分辨率：0.1kWh；智能电源监控模块对于电量的测量精度需符合GB_T 17215.321 和IEC 62053-21等标准的±1%精度等级要求，满足能耗精细化管理甚至精准计费要求</w:t>
            </w:r>
            <w:r w:rsidRPr="00707EED">
              <w:rPr>
                <w:rFonts w:ascii="宋体" w:hAnsi="宋体" w:cs="宋体" w:hint="eastAsia"/>
                <w:color w:val="000000"/>
                <w:kern w:val="0"/>
                <w:sz w:val="24"/>
              </w:rPr>
              <w:t>；</w:t>
            </w:r>
          </w:p>
          <w:p w14:paraId="33C48FF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12、</w:t>
            </w:r>
            <w:r w:rsidRPr="00707EED">
              <w:rPr>
                <w:rFonts w:ascii="宋体" w:hAnsi="宋体" w:cs="宋体"/>
                <w:color w:val="000000"/>
                <w:kern w:val="0"/>
                <w:sz w:val="24"/>
              </w:rPr>
              <w:t>智能PDU需具备电源状态指示灯、异常报警指示灯、电能脉冲灯等作本地相应状态显示。</w:t>
            </w:r>
          </w:p>
        </w:tc>
        <w:tc>
          <w:tcPr>
            <w:tcW w:w="545" w:type="pct"/>
            <w:tcBorders>
              <w:top w:val="nil"/>
              <w:left w:val="nil"/>
              <w:bottom w:val="single" w:sz="4" w:space="0" w:color="auto"/>
              <w:right w:val="single" w:sz="4" w:space="0" w:color="auto"/>
            </w:tcBorders>
          </w:tcPr>
          <w:p w14:paraId="788C212C" w14:textId="447F1585"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7B0E9736" w14:textId="32E19E2E"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4F1EDCFB"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16</w:t>
            </w:r>
          </w:p>
        </w:tc>
        <w:tc>
          <w:tcPr>
            <w:tcW w:w="409" w:type="pct"/>
            <w:tcBorders>
              <w:top w:val="nil"/>
              <w:left w:val="nil"/>
              <w:bottom w:val="single" w:sz="4" w:space="0" w:color="auto"/>
              <w:right w:val="single" w:sz="4" w:space="0" w:color="auto"/>
            </w:tcBorders>
            <w:shd w:val="clear" w:color="auto" w:fill="auto"/>
            <w:vAlign w:val="center"/>
            <w:hideMark/>
          </w:tcPr>
          <w:p w14:paraId="6E1061D2"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智慧用电监控软件</w:t>
            </w:r>
          </w:p>
        </w:tc>
        <w:tc>
          <w:tcPr>
            <w:tcW w:w="3695" w:type="pct"/>
            <w:tcBorders>
              <w:top w:val="nil"/>
              <w:left w:val="nil"/>
              <w:bottom w:val="single" w:sz="4" w:space="0" w:color="auto"/>
              <w:right w:val="single" w:sz="4" w:space="0" w:color="auto"/>
            </w:tcBorders>
          </w:tcPr>
          <w:p w14:paraId="0585B0ED" w14:textId="77777777" w:rsidR="00797501" w:rsidRPr="00707EED" w:rsidRDefault="00797501" w:rsidP="002266AA">
            <w:pPr>
              <w:widowControl/>
              <w:rPr>
                <w:rFonts w:ascii="宋体" w:hAnsi="宋体" w:cs="宋体"/>
                <w:color w:val="000000"/>
                <w:kern w:val="0"/>
                <w:sz w:val="24"/>
              </w:rPr>
            </w:pPr>
            <w:r w:rsidRPr="00707EED">
              <w:rPr>
                <w:rFonts w:ascii="宋体" w:hAnsi="宋体" w:cs="宋体" w:hint="eastAsia"/>
                <w:color w:val="000000"/>
                <w:kern w:val="0"/>
                <w:sz w:val="24"/>
              </w:rPr>
              <w:t>1、智能</w:t>
            </w:r>
            <w:r w:rsidRPr="00707EED">
              <w:rPr>
                <w:rFonts w:ascii="宋体" w:hAnsi="宋体" w:cs="宋体"/>
                <w:color w:val="000000"/>
                <w:kern w:val="0"/>
                <w:sz w:val="24"/>
              </w:rPr>
              <w:t>PDU的网络远程访问均应采用安全加密协议，保障信息安全；系统登陆采用强密码政策，登陆系统需具备防暴力破击机制，防止系统用户名密码被黑客软件破解。登陆用户名/密码需以加密方式存储于系统当中；智能系统软件升级需包含</w:t>
            </w:r>
            <w:r w:rsidRPr="00707EED">
              <w:rPr>
                <w:rFonts w:ascii="宋体" w:hAnsi="宋体" w:cs="宋体"/>
                <w:color w:val="000000"/>
                <w:kern w:val="0"/>
                <w:sz w:val="24"/>
              </w:rPr>
              <w:lastRenderedPageBreak/>
              <w:t>识别验证机制，经验证的程序才可以对PDU系统进行升级，防止恶意伪造升级；</w:t>
            </w:r>
          </w:p>
          <w:p w14:paraId="74E11C7B" w14:textId="77777777" w:rsidR="00797501" w:rsidRPr="00707EED" w:rsidRDefault="00797501" w:rsidP="002266AA">
            <w:pPr>
              <w:widowControl/>
              <w:rPr>
                <w:rFonts w:ascii="宋体" w:hAnsi="宋体" w:cs="宋体"/>
                <w:color w:val="000000"/>
                <w:kern w:val="0"/>
                <w:sz w:val="24"/>
              </w:rPr>
            </w:pPr>
            <w:r w:rsidRPr="00707EED">
              <w:rPr>
                <w:rFonts w:ascii="宋体" w:hAnsi="宋体" w:cs="宋体" w:hint="eastAsia"/>
                <w:color w:val="000000"/>
                <w:kern w:val="0"/>
                <w:sz w:val="24"/>
              </w:rPr>
              <w:t>2、</w:t>
            </w:r>
            <w:r w:rsidRPr="00707EED">
              <w:rPr>
                <w:rFonts w:ascii="宋体" w:hAnsi="宋体" w:cs="宋体"/>
                <w:color w:val="000000"/>
                <w:kern w:val="0"/>
                <w:sz w:val="24"/>
              </w:rPr>
              <w:t>智能PDU需自动记录、存储系统日志，方便用户</w:t>
            </w:r>
            <w:proofErr w:type="gramStart"/>
            <w:r w:rsidRPr="00707EED">
              <w:rPr>
                <w:rFonts w:ascii="宋体" w:hAnsi="宋体" w:cs="宋体"/>
                <w:color w:val="000000"/>
                <w:kern w:val="0"/>
                <w:sz w:val="24"/>
              </w:rPr>
              <w:t>作事</w:t>
            </w:r>
            <w:proofErr w:type="gramEnd"/>
            <w:r w:rsidRPr="00707EED">
              <w:rPr>
                <w:rFonts w:ascii="宋体" w:hAnsi="宋体" w:cs="宋体"/>
                <w:color w:val="000000"/>
                <w:kern w:val="0"/>
                <w:sz w:val="24"/>
              </w:rPr>
              <w:t>件追溯分析；系统日志应分为操作日志和报警日志，每条日志需包含清晰的时间戳、日志类型、内容描述、操作人等信息，日志文件支持导出。</w:t>
            </w:r>
          </w:p>
        </w:tc>
        <w:tc>
          <w:tcPr>
            <w:tcW w:w="545" w:type="pct"/>
            <w:tcBorders>
              <w:top w:val="nil"/>
              <w:left w:val="nil"/>
              <w:bottom w:val="single" w:sz="4" w:space="0" w:color="auto"/>
              <w:right w:val="single" w:sz="4" w:space="0" w:color="auto"/>
            </w:tcBorders>
          </w:tcPr>
          <w:p w14:paraId="147E14AB" w14:textId="5A697A8A" w:rsidR="00797501" w:rsidRPr="00707EED" w:rsidRDefault="007A259D" w:rsidP="002266AA">
            <w:pPr>
              <w:widowControl/>
              <w:rPr>
                <w:rFonts w:ascii="宋体" w:hAnsi="宋体" w:cs="宋体"/>
                <w:color w:val="000000"/>
                <w:kern w:val="0"/>
                <w:sz w:val="24"/>
              </w:rPr>
            </w:pPr>
            <w:r w:rsidRPr="00707EED">
              <w:rPr>
                <w:rFonts w:ascii="宋体" w:hAnsi="宋体" w:hint="eastAsia"/>
                <w:sz w:val="24"/>
              </w:rPr>
              <w:lastRenderedPageBreak/>
              <w:t>工业</w:t>
            </w:r>
          </w:p>
        </w:tc>
      </w:tr>
      <w:tr w:rsidR="00797501" w:rsidRPr="00707EED" w14:paraId="3D8AC81C" w14:textId="43EBA250"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79CBEE9F"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17</w:t>
            </w:r>
          </w:p>
        </w:tc>
        <w:tc>
          <w:tcPr>
            <w:tcW w:w="409" w:type="pct"/>
            <w:tcBorders>
              <w:top w:val="nil"/>
              <w:left w:val="nil"/>
              <w:bottom w:val="single" w:sz="4" w:space="0" w:color="auto"/>
              <w:right w:val="single" w:sz="4" w:space="0" w:color="auto"/>
            </w:tcBorders>
            <w:shd w:val="clear" w:color="auto" w:fill="auto"/>
            <w:vAlign w:val="center"/>
            <w:hideMark/>
          </w:tcPr>
          <w:p w14:paraId="1F8E3B48"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8口交换机</w:t>
            </w:r>
          </w:p>
        </w:tc>
        <w:tc>
          <w:tcPr>
            <w:tcW w:w="3695" w:type="pct"/>
            <w:tcBorders>
              <w:top w:val="nil"/>
              <w:left w:val="nil"/>
              <w:bottom w:val="single" w:sz="4" w:space="0" w:color="auto"/>
              <w:right w:val="single" w:sz="4" w:space="0" w:color="auto"/>
            </w:tcBorders>
          </w:tcPr>
          <w:p w14:paraId="2E84F3D4"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8个</w:t>
            </w:r>
            <w:proofErr w:type="gramStart"/>
            <w:r w:rsidRPr="00707EED">
              <w:rPr>
                <w:rFonts w:ascii="宋体" w:hAnsi="宋体" w:cs="宋体"/>
                <w:color w:val="000000"/>
                <w:kern w:val="0"/>
                <w:sz w:val="24"/>
              </w:rPr>
              <w:t>千兆电口(每个电口</w:t>
            </w:r>
            <w:proofErr w:type="gramEnd"/>
            <w:r w:rsidRPr="00707EED">
              <w:rPr>
                <w:rFonts w:ascii="宋体" w:hAnsi="宋体" w:cs="宋体"/>
                <w:color w:val="000000"/>
                <w:kern w:val="0"/>
                <w:sz w:val="24"/>
              </w:rPr>
              <w:t>均可用做上行口)，交换容量32Gbps，包转发率11.9Mpps；交流电源输入,支持全端口线速转发；</w:t>
            </w:r>
          </w:p>
        </w:tc>
        <w:tc>
          <w:tcPr>
            <w:tcW w:w="545" w:type="pct"/>
            <w:tcBorders>
              <w:top w:val="nil"/>
              <w:left w:val="nil"/>
              <w:bottom w:val="single" w:sz="4" w:space="0" w:color="auto"/>
              <w:right w:val="single" w:sz="4" w:space="0" w:color="auto"/>
            </w:tcBorders>
          </w:tcPr>
          <w:p w14:paraId="41BEA7C3" w14:textId="1B8ED734"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2AA71613" w14:textId="4A36AF5E" w:rsidTr="007A259D">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102BA793"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18</w:t>
            </w:r>
          </w:p>
        </w:tc>
        <w:tc>
          <w:tcPr>
            <w:tcW w:w="409" w:type="pct"/>
            <w:tcBorders>
              <w:top w:val="nil"/>
              <w:left w:val="nil"/>
              <w:bottom w:val="single" w:sz="4" w:space="0" w:color="auto"/>
              <w:right w:val="single" w:sz="4" w:space="0" w:color="auto"/>
            </w:tcBorders>
            <w:shd w:val="clear" w:color="auto" w:fill="auto"/>
            <w:vAlign w:val="center"/>
            <w:hideMark/>
          </w:tcPr>
          <w:p w14:paraId="75C87E3A"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24口交换机</w:t>
            </w:r>
          </w:p>
        </w:tc>
        <w:tc>
          <w:tcPr>
            <w:tcW w:w="3695" w:type="pct"/>
            <w:tcBorders>
              <w:top w:val="single" w:sz="4" w:space="0" w:color="auto"/>
              <w:left w:val="single" w:sz="4" w:space="0" w:color="auto"/>
              <w:bottom w:val="single" w:sz="4" w:space="0" w:color="auto"/>
              <w:right w:val="single" w:sz="4" w:space="0" w:color="auto"/>
            </w:tcBorders>
            <w:shd w:val="clear" w:color="auto" w:fill="auto"/>
            <w:vAlign w:val="center"/>
          </w:tcPr>
          <w:p w14:paraId="279F706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1、交换容量≥336Gbps；</w:t>
            </w:r>
            <w:r w:rsidRPr="00707EED">
              <w:rPr>
                <w:rFonts w:ascii="宋体" w:hAnsi="宋体" w:cs="宋体" w:hint="eastAsia"/>
                <w:color w:val="000000"/>
                <w:kern w:val="0"/>
                <w:sz w:val="24"/>
              </w:rPr>
              <w:br/>
              <w:t>2、包转发率≥108Mpps；</w:t>
            </w:r>
            <w:r w:rsidRPr="00707EED">
              <w:rPr>
                <w:rFonts w:ascii="宋体" w:hAnsi="宋体" w:cs="宋体" w:hint="eastAsia"/>
                <w:color w:val="000000"/>
                <w:kern w:val="0"/>
                <w:sz w:val="24"/>
              </w:rPr>
              <w:br/>
              <w:t>3、</w:t>
            </w:r>
            <w:proofErr w:type="gramStart"/>
            <w:r w:rsidRPr="00707EED">
              <w:rPr>
                <w:rFonts w:ascii="宋体" w:hAnsi="宋体" w:cs="宋体" w:hint="eastAsia"/>
                <w:color w:val="000000"/>
                <w:kern w:val="0"/>
                <w:sz w:val="24"/>
              </w:rPr>
              <w:t>千兆电口</w:t>
            </w:r>
            <w:proofErr w:type="gramEnd"/>
            <w:r w:rsidRPr="00707EED">
              <w:rPr>
                <w:rFonts w:ascii="宋体" w:hAnsi="宋体" w:cs="宋体" w:hint="eastAsia"/>
                <w:color w:val="000000"/>
                <w:kern w:val="0"/>
                <w:sz w:val="24"/>
              </w:rPr>
              <w:t>≥24个， 千兆SFP</w:t>
            </w:r>
            <w:proofErr w:type="gramStart"/>
            <w:r w:rsidRPr="00707EED">
              <w:rPr>
                <w:rFonts w:ascii="宋体" w:hAnsi="宋体" w:cs="宋体" w:hint="eastAsia"/>
                <w:color w:val="000000"/>
                <w:kern w:val="0"/>
                <w:sz w:val="24"/>
              </w:rPr>
              <w:t>光口</w:t>
            </w:r>
            <w:proofErr w:type="gramEnd"/>
            <w:r w:rsidRPr="00707EED">
              <w:rPr>
                <w:rFonts w:ascii="宋体" w:hAnsi="宋体" w:cs="宋体" w:hint="eastAsia"/>
                <w:color w:val="000000"/>
                <w:kern w:val="0"/>
                <w:sz w:val="24"/>
              </w:rPr>
              <w:t>≥4个；Console口≥1个；</w:t>
            </w:r>
          </w:p>
        </w:tc>
        <w:tc>
          <w:tcPr>
            <w:tcW w:w="545" w:type="pct"/>
            <w:tcBorders>
              <w:top w:val="single" w:sz="4" w:space="0" w:color="auto"/>
              <w:left w:val="single" w:sz="4" w:space="0" w:color="auto"/>
              <w:bottom w:val="single" w:sz="4" w:space="0" w:color="auto"/>
              <w:right w:val="single" w:sz="4" w:space="0" w:color="auto"/>
            </w:tcBorders>
          </w:tcPr>
          <w:p w14:paraId="2EF28696" w14:textId="51E29BEA" w:rsidR="00797501" w:rsidRPr="00707EED" w:rsidRDefault="007A259D"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010994CA" w14:textId="2921EF60" w:rsidTr="007A259D">
        <w:trPr>
          <w:trHeight w:val="54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6706B2C3"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19</w:t>
            </w:r>
          </w:p>
        </w:tc>
        <w:tc>
          <w:tcPr>
            <w:tcW w:w="409" w:type="pct"/>
            <w:tcBorders>
              <w:top w:val="nil"/>
              <w:left w:val="nil"/>
              <w:bottom w:val="single" w:sz="4" w:space="0" w:color="auto"/>
              <w:right w:val="single" w:sz="4" w:space="0" w:color="auto"/>
            </w:tcBorders>
            <w:shd w:val="clear" w:color="auto" w:fill="auto"/>
            <w:vAlign w:val="center"/>
            <w:hideMark/>
          </w:tcPr>
          <w:p w14:paraId="0704D735"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48口交换机</w:t>
            </w:r>
          </w:p>
        </w:tc>
        <w:tc>
          <w:tcPr>
            <w:tcW w:w="3695" w:type="pct"/>
            <w:tcBorders>
              <w:top w:val="nil"/>
              <w:left w:val="single" w:sz="4" w:space="0" w:color="auto"/>
              <w:bottom w:val="single" w:sz="4" w:space="0" w:color="auto"/>
              <w:right w:val="nil"/>
            </w:tcBorders>
            <w:shd w:val="clear" w:color="auto" w:fill="auto"/>
            <w:vAlign w:val="center"/>
          </w:tcPr>
          <w:p w14:paraId="5FC0C31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1、交换容量≥432Gbps；</w:t>
            </w:r>
            <w:r w:rsidRPr="00707EED">
              <w:rPr>
                <w:rFonts w:ascii="宋体" w:hAnsi="宋体" w:cs="宋体" w:hint="eastAsia"/>
                <w:color w:val="000000"/>
                <w:kern w:val="0"/>
                <w:sz w:val="24"/>
              </w:rPr>
              <w:br/>
              <w:t>2、包转发率≥132Mpps；</w:t>
            </w:r>
            <w:r w:rsidRPr="00707EED">
              <w:rPr>
                <w:rFonts w:ascii="宋体" w:hAnsi="宋体" w:cs="宋体" w:hint="eastAsia"/>
                <w:color w:val="000000"/>
                <w:kern w:val="0"/>
                <w:sz w:val="24"/>
              </w:rPr>
              <w:br/>
              <w:t>3、</w:t>
            </w:r>
            <w:proofErr w:type="gramStart"/>
            <w:r w:rsidRPr="00707EED">
              <w:rPr>
                <w:rFonts w:ascii="宋体" w:hAnsi="宋体" w:cs="宋体" w:hint="eastAsia"/>
                <w:color w:val="000000"/>
                <w:kern w:val="0"/>
                <w:sz w:val="24"/>
              </w:rPr>
              <w:t>千兆电口</w:t>
            </w:r>
            <w:proofErr w:type="gramEnd"/>
            <w:r w:rsidRPr="00707EED">
              <w:rPr>
                <w:rFonts w:ascii="宋体" w:hAnsi="宋体" w:cs="宋体" w:hint="eastAsia"/>
                <w:color w:val="000000"/>
                <w:kern w:val="0"/>
                <w:sz w:val="24"/>
              </w:rPr>
              <w:t>≥48个，千兆SFP</w:t>
            </w:r>
            <w:proofErr w:type="gramStart"/>
            <w:r w:rsidRPr="00707EED">
              <w:rPr>
                <w:rFonts w:ascii="宋体" w:hAnsi="宋体" w:cs="宋体" w:hint="eastAsia"/>
                <w:color w:val="000000"/>
                <w:kern w:val="0"/>
                <w:sz w:val="24"/>
              </w:rPr>
              <w:t>光口</w:t>
            </w:r>
            <w:proofErr w:type="gramEnd"/>
            <w:r w:rsidRPr="00707EED">
              <w:rPr>
                <w:rFonts w:ascii="宋体" w:hAnsi="宋体" w:cs="宋体" w:hint="eastAsia"/>
                <w:color w:val="000000"/>
                <w:kern w:val="0"/>
                <w:sz w:val="24"/>
              </w:rPr>
              <w:t>≥4个；Console口≥1个，Manage口≥1个；</w:t>
            </w:r>
          </w:p>
        </w:tc>
        <w:tc>
          <w:tcPr>
            <w:tcW w:w="545" w:type="pct"/>
            <w:tcBorders>
              <w:top w:val="single" w:sz="4" w:space="0" w:color="auto"/>
              <w:left w:val="single" w:sz="4" w:space="0" w:color="auto"/>
              <w:bottom w:val="single" w:sz="4" w:space="0" w:color="auto"/>
              <w:right w:val="single" w:sz="4" w:space="0" w:color="auto"/>
            </w:tcBorders>
          </w:tcPr>
          <w:p w14:paraId="15E90946" w14:textId="51A08C08" w:rsidR="00797501" w:rsidRPr="00707EED" w:rsidRDefault="006C75BB"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17665822" w14:textId="28157C47" w:rsidTr="007A259D">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679DC2C7"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20</w:t>
            </w:r>
          </w:p>
        </w:tc>
        <w:tc>
          <w:tcPr>
            <w:tcW w:w="409" w:type="pct"/>
            <w:tcBorders>
              <w:top w:val="nil"/>
              <w:left w:val="nil"/>
              <w:bottom w:val="single" w:sz="4" w:space="0" w:color="auto"/>
              <w:right w:val="single" w:sz="4" w:space="0" w:color="auto"/>
            </w:tcBorders>
            <w:shd w:val="clear" w:color="auto" w:fill="auto"/>
            <w:vAlign w:val="center"/>
            <w:hideMark/>
          </w:tcPr>
          <w:p w14:paraId="2A462B6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千兆光纤模块</w:t>
            </w:r>
          </w:p>
        </w:tc>
        <w:tc>
          <w:tcPr>
            <w:tcW w:w="3695" w:type="pct"/>
            <w:tcBorders>
              <w:top w:val="nil"/>
              <w:left w:val="single" w:sz="4" w:space="0" w:color="auto"/>
              <w:bottom w:val="single" w:sz="4" w:space="0" w:color="auto"/>
              <w:right w:val="nil"/>
            </w:tcBorders>
            <w:shd w:val="clear" w:color="auto" w:fill="auto"/>
            <w:vAlign w:val="center"/>
          </w:tcPr>
          <w:p w14:paraId="60FAFA6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SFP千兆单模光模块，速率：1.25Gb/s，波长：1310nm，传输距离：10km，双LC接口</w:t>
            </w:r>
          </w:p>
        </w:tc>
        <w:tc>
          <w:tcPr>
            <w:tcW w:w="545" w:type="pct"/>
            <w:tcBorders>
              <w:top w:val="single" w:sz="4" w:space="0" w:color="auto"/>
              <w:left w:val="single" w:sz="4" w:space="0" w:color="auto"/>
              <w:bottom w:val="single" w:sz="4" w:space="0" w:color="auto"/>
              <w:right w:val="single" w:sz="4" w:space="0" w:color="auto"/>
            </w:tcBorders>
          </w:tcPr>
          <w:p w14:paraId="5B4D6BF6" w14:textId="1728EE25" w:rsidR="00797501" w:rsidRPr="00707EED" w:rsidRDefault="006C75BB" w:rsidP="002266AA">
            <w:pPr>
              <w:widowControl/>
              <w:jc w:val="left"/>
              <w:rPr>
                <w:rFonts w:ascii="宋体" w:hAnsi="宋体" w:cs="宋体"/>
                <w:color w:val="000000"/>
                <w:kern w:val="0"/>
                <w:sz w:val="24"/>
              </w:rPr>
            </w:pPr>
            <w:r w:rsidRPr="00707EED">
              <w:rPr>
                <w:rFonts w:ascii="宋体" w:hAnsi="宋体" w:hint="eastAsia"/>
                <w:sz w:val="24"/>
              </w:rPr>
              <w:t>工业</w:t>
            </w:r>
          </w:p>
        </w:tc>
      </w:tr>
      <w:tr w:rsidR="00797501" w:rsidRPr="00707EED" w14:paraId="71EDBA9C" w14:textId="443390BD" w:rsidTr="00797501">
        <w:trPr>
          <w:trHeight w:val="280"/>
        </w:trPr>
        <w:tc>
          <w:tcPr>
            <w:tcW w:w="351"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C4FC1BB"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21</w:t>
            </w:r>
          </w:p>
        </w:tc>
        <w:tc>
          <w:tcPr>
            <w:tcW w:w="409" w:type="pct"/>
            <w:tcBorders>
              <w:top w:val="nil"/>
              <w:left w:val="nil"/>
              <w:bottom w:val="single" w:sz="4" w:space="0" w:color="auto"/>
              <w:right w:val="single" w:sz="4" w:space="0" w:color="auto"/>
            </w:tcBorders>
            <w:shd w:val="clear" w:color="auto" w:fill="FFFFFF" w:themeFill="background1"/>
            <w:vAlign w:val="center"/>
            <w:hideMark/>
          </w:tcPr>
          <w:p w14:paraId="2AC7F14F"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电子</w:t>
            </w:r>
            <w:proofErr w:type="gramStart"/>
            <w:r w:rsidRPr="00707EED">
              <w:rPr>
                <w:rFonts w:ascii="宋体" w:hAnsi="宋体" w:cs="宋体" w:hint="eastAsia"/>
                <w:color w:val="000000"/>
                <w:kern w:val="0"/>
                <w:sz w:val="24"/>
              </w:rPr>
              <w:t>班牌前端</w:t>
            </w:r>
            <w:proofErr w:type="gramEnd"/>
          </w:p>
        </w:tc>
        <w:tc>
          <w:tcPr>
            <w:tcW w:w="3695" w:type="pct"/>
            <w:tcBorders>
              <w:top w:val="nil"/>
              <w:left w:val="nil"/>
              <w:bottom w:val="single" w:sz="4" w:space="0" w:color="auto"/>
              <w:right w:val="single" w:sz="4" w:space="0" w:color="auto"/>
            </w:tcBorders>
            <w:shd w:val="clear" w:color="auto" w:fill="FFFFFF" w:themeFill="background1"/>
          </w:tcPr>
          <w:p w14:paraId="53813D6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基于</w:t>
            </w:r>
            <w:proofErr w:type="gramStart"/>
            <w:r w:rsidRPr="00707EED">
              <w:rPr>
                <w:rFonts w:ascii="宋体" w:hAnsi="宋体" w:cs="宋体"/>
                <w:color w:val="000000"/>
                <w:kern w:val="0"/>
                <w:sz w:val="24"/>
              </w:rPr>
              <w:t>智慧班牌终端</w:t>
            </w:r>
            <w:proofErr w:type="gramEnd"/>
            <w:r w:rsidRPr="00707EED">
              <w:rPr>
                <w:rFonts w:ascii="宋体" w:hAnsi="宋体" w:cs="宋体"/>
                <w:color w:val="000000"/>
                <w:kern w:val="0"/>
                <w:sz w:val="24"/>
              </w:rPr>
              <w:t>深度</w:t>
            </w:r>
            <w:proofErr w:type="gramStart"/>
            <w:r w:rsidRPr="00707EED">
              <w:rPr>
                <w:rFonts w:ascii="宋体" w:hAnsi="宋体" w:cs="宋体"/>
                <w:color w:val="000000"/>
                <w:kern w:val="0"/>
                <w:sz w:val="24"/>
              </w:rPr>
              <w:t>定制安卓系统</w:t>
            </w:r>
            <w:proofErr w:type="gramEnd"/>
            <w:r w:rsidRPr="00707EED">
              <w:rPr>
                <w:rFonts w:ascii="宋体" w:hAnsi="宋体" w:cs="宋体"/>
                <w:color w:val="000000"/>
                <w:kern w:val="0"/>
                <w:sz w:val="24"/>
              </w:rPr>
              <w:t>，采用不</w:t>
            </w:r>
            <w:proofErr w:type="gramStart"/>
            <w:r w:rsidRPr="00707EED">
              <w:rPr>
                <w:rFonts w:ascii="宋体" w:hAnsi="宋体" w:cs="宋体"/>
                <w:color w:val="000000"/>
                <w:kern w:val="0"/>
                <w:sz w:val="24"/>
              </w:rPr>
              <w:t>低于安卓</w:t>
            </w:r>
            <w:proofErr w:type="gramEnd"/>
            <w:r w:rsidRPr="00707EED">
              <w:rPr>
                <w:rFonts w:ascii="宋体" w:hAnsi="宋体" w:cs="宋体"/>
                <w:color w:val="000000"/>
                <w:kern w:val="0"/>
                <w:sz w:val="24"/>
              </w:rPr>
              <w:t>5.1或以上系统平台，基于Android操作系统内存不低于2G，内置FLASH闪存不低于8GB；</w:t>
            </w:r>
          </w:p>
          <w:p w14:paraId="201CE91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显示屏分辨率不低于1920*1080；显示尺寸不小于21.5寸；表面必须采用防眩光触控玻璃，采用电容10点触摸技术，任何</w:t>
            </w:r>
            <w:proofErr w:type="gramStart"/>
            <w:r w:rsidRPr="00707EED">
              <w:rPr>
                <w:rFonts w:ascii="宋体" w:hAnsi="宋体" w:cs="宋体"/>
                <w:color w:val="000000"/>
                <w:kern w:val="0"/>
                <w:sz w:val="24"/>
              </w:rPr>
              <w:t>一</w:t>
            </w:r>
            <w:proofErr w:type="gramEnd"/>
            <w:r w:rsidRPr="00707EED">
              <w:rPr>
                <w:rFonts w:ascii="宋体" w:hAnsi="宋体" w:cs="宋体"/>
                <w:color w:val="000000"/>
                <w:kern w:val="0"/>
                <w:sz w:val="24"/>
              </w:rPr>
              <w:t>触屏点可承受大于5000万次的触摸；</w:t>
            </w:r>
          </w:p>
          <w:p w14:paraId="1025EC7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proofErr w:type="gramStart"/>
            <w:r w:rsidRPr="00707EED">
              <w:rPr>
                <w:rFonts w:ascii="宋体" w:hAnsi="宋体" w:cs="宋体"/>
                <w:color w:val="000000"/>
                <w:kern w:val="0"/>
                <w:sz w:val="24"/>
              </w:rPr>
              <w:t>云班牌具备</w:t>
            </w:r>
            <w:proofErr w:type="gramEnd"/>
            <w:r w:rsidRPr="00707EED">
              <w:rPr>
                <w:rFonts w:ascii="宋体" w:hAnsi="宋体" w:cs="宋体"/>
                <w:color w:val="000000"/>
                <w:kern w:val="0"/>
                <w:sz w:val="24"/>
              </w:rPr>
              <w:t>有线和wifi模块网络，支持Wi-Fi 802.11b/g/n协议，内置音响功能，整机功耗不大于24w；</w:t>
            </w:r>
          </w:p>
          <w:p w14:paraId="19EC9EE4"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4</w:t>
            </w:r>
            <w:r w:rsidRPr="00707EED">
              <w:rPr>
                <w:rFonts w:ascii="宋体" w:hAnsi="宋体" w:cs="宋体" w:hint="eastAsia"/>
                <w:color w:val="000000"/>
                <w:kern w:val="0"/>
                <w:sz w:val="24"/>
              </w:rPr>
              <w:t>、</w:t>
            </w:r>
            <w:r w:rsidRPr="00707EED">
              <w:rPr>
                <w:rFonts w:ascii="宋体" w:hAnsi="宋体" w:cs="宋体"/>
                <w:color w:val="000000"/>
                <w:kern w:val="0"/>
                <w:sz w:val="24"/>
              </w:rPr>
              <w:t>采用</w:t>
            </w:r>
            <w:proofErr w:type="gramStart"/>
            <w:r w:rsidRPr="00707EED">
              <w:rPr>
                <w:rFonts w:ascii="宋体" w:hAnsi="宋体" w:cs="宋体"/>
                <w:color w:val="000000"/>
                <w:kern w:val="0"/>
                <w:sz w:val="24"/>
              </w:rPr>
              <w:t>窄</w:t>
            </w:r>
            <w:proofErr w:type="gramEnd"/>
            <w:r w:rsidRPr="00707EED">
              <w:rPr>
                <w:rFonts w:ascii="宋体" w:hAnsi="宋体" w:cs="宋体"/>
                <w:color w:val="000000"/>
                <w:kern w:val="0"/>
                <w:sz w:val="24"/>
              </w:rPr>
              <w:t>边框圆角设计，防止学生意外撞伤、便于安装使用；</w:t>
            </w:r>
          </w:p>
          <w:p w14:paraId="259863A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w:t>
            </w:r>
            <w:r w:rsidRPr="00707EED">
              <w:rPr>
                <w:rFonts w:ascii="宋体" w:hAnsi="宋体" w:cs="宋体" w:hint="eastAsia"/>
                <w:color w:val="000000"/>
                <w:kern w:val="0"/>
                <w:sz w:val="24"/>
              </w:rPr>
              <w:t>、</w:t>
            </w:r>
            <w:r w:rsidRPr="00707EED">
              <w:rPr>
                <w:rFonts w:ascii="宋体" w:hAnsi="宋体" w:cs="宋体"/>
                <w:color w:val="000000"/>
                <w:kern w:val="0"/>
                <w:sz w:val="24"/>
              </w:rPr>
              <w:t>具有内置前置摄像头；高清摄像头≥130</w:t>
            </w:r>
            <w:proofErr w:type="gramStart"/>
            <w:r w:rsidRPr="00707EED">
              <w:rPr>
                <w:rFonts w:ascii="宋体" w:hAnsi="宋体" w:cs="宋体"/>
                <w:color w:val="000000"/>
                <w:kern w:val="0"/>
                <w:sz w:val="24"/>
              </w:rPr>
              <w:t>万像</w:t>
            </w:r>
            <w:proofErr w:type="gramEnd"/>
            <w:r w:rsidRPr="00707EED">
              <w:rPr>
                <w:rFonts w:ascii="宋体" w:hAnsi="宋体" w:cs="宋体"/>
                <w:color w:val="000000"/>
                <w:kern w:val="0"/>
                <w:sz w:val="24"/>
              </w:rPr>
              <w:t>素，终端采集图像；</w:t>
            </w:r>
          </w:p>
          <w:p w14:paraId="6232BFF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6</w:t>
            </w:r>
            <w:r w:rsidRPr="00707EED">
              <w:rPr>
                <w:rFonts w:ascii="宋体" w:hAnsi="宋体" w:cs="宋体" w:hint="eastAsia"/>
                <w:color w:val="000000"/>
                <w:kern w:val="0"/>
                <w:sz w:val="24"/>
              </w:rPr>
              <w:t>、</w:t>
            </w:r>
            <w:r w:rsidRPr="00707EED">
              <w:rPr>
                <w:rFonts w:ascii="宋体" w:hAnsi="宋体" w:cs="宋体"/>
                <w:color w:val="000000"/>
                <w:kern w:val="0"/>
                <w:sz w:val="24"/>
              </w:rPr>
              <w:t>主界面支持个性化设置，可根据实际需求，在模板中选择需要展示的内容，进行任意排列组合；</w:t>
            </w:r>
          </w:p>
          <w:p w14:paraId="4FFAAA6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7</w:t>
            </w:r>
            <w:r w:rsidRPr="00707EED">
              <w:rPr>
                <w:rFonts w:ascii="宋体" w:hAnsi="宋体" w:cs="宋体" w:hint="eastAsia"/>
                <w:color w:val="000000"/>
                <w:kern w:val="0"/>
                <w:sz w:val="24"/>
              </w:rPr>
              <w:t>、</w:t>
            </w:r>
            <w:r w:rsidRPr="00707EED">
              <w:rPr>
                <w:rFonts w:ascii="宋体" w:hAnsi="宋体" w:cs="宋体"/>
                <w:color w:val="000000"/>
                <w:kern w:val="0"/>
                <w:sz w:val="24"/>
              </w:rPr>
              <w:t>支持视频播放功能，视频可不间断循环播放；</w:t>
            </w:r>
          </w:p>
          <w:p w14:paraId="5E6875E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w:t>
            </w:r>
            <w:r w:rsidRPr="00707EED">
              <w:rPr>
                <w:rFonts w:ascii="宋体" w:hAnsi="宋体" w:cs="宋体" w:hint="eastAsia"/>
                <w:color w:val="000000"/>
                <w:kern w:val="0"/>
                <w:sz w:val="24"/>
              </w:rPr>
              <w:t>、</w:t>
            </w:r>
            <w:r w:rsidRPr="00707EED">
              <w:rPr>
                <w:rFonts w:ascii="宋体" w:hAnsi="宋体" w:cs="宋体"/>
                <w:color w:val="000000"/>
                <w:kern w:val="0"/>
                <w:sz w:val="24"/>
              </w:rPr>
              <w:t>支持查看学校情况，包括学校简介、学校章程、教师简介等；</w:t>
            </w:r>
          </w:p>
          <w:p w14:paraId="687F1C9E"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9</w:t>
            </w:r>
            <w:r w:rsidRPr="00707EED">
              <w:rPr>
                <w:rFonts w:ascii="宋体" w:hAnsi="宋体" w:cs="宋体" w:hint="eastAsia"/>
                <w:color w:val="000000"/>
                <w:kern w:val="0"/>
                <w:sz w:val="24"/>
              </w:rPr>
              <w:t>、</w:t>
            </w:r>
            <w:r w:rsidRPr="00707EED">
              <w:rPr>
                <w:rFonts w:ascii="宋体" w:hAnsi="宋体" w:cs="宋体"/>
                <w:color w:val="000000"/>
                <w:kern w:val="0"/>
                <w:sz w:val="24"/>
              </w:rPr>
              <w:t>支持活动报名，学生可选择相关活动，</w:t>
            </w:r>
            <w:proofErr w:type="gramStart"/>
            <w:r w:rsidRPr="00707EED">
              <w:rPr>
                <w:rFonts w:ascii="宋体" w:hAnsi="宋体" w:cs="宋体"/>
                <w:color w:val="000000"/>
                <w:kern w:val="0"/>
                <w:sz w:val="24"/>
              </w:rPr>
              <w:t>在班牌上</w:t>
            </w:r>
            <w:proofErr w:type="gramEnd"/>
            <w:r w:rsidRPr="00707EED">
              <w:rPr>
                <w:rFonts w:ascii="宋体" w:hAnsi="宋体" w:cs="宋体"/>
                <w:color w:val="000000"/>
                <w:kern w:val="0"/>
                <w:sz w:val="24"/>
              </w:rPr>
              <w:t>点击进行报名；</w:t>
            </w:r>
          </w:p>
          <w:p w14:paraId="6F79B81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10</w:t>
            </w:r>
            <w:r w:rsidRPr="00707EED">
              <w:rPr>
                <w:rFonts w:ascii="宋体" w:hAnsi="宋体" w:cs="宋体" w:hint="eastAsia"/>
                <w:color w:val="000000"/>
                <w:kern w:val="0"/>
                <w:sz w:val="24"/>
              </w:rPr>
              <w:t>、</w:t>
            </w:r>
            <w:r w:rsidRPr="00707EED">
              <w:rPr>
                <w:rFonts w:ascii="宋体" w:hAnsi="宋体" w:cs="宋体"/>
                <w:color w:val="000000"/>
                <w:kern w:val="0"/>
                <w:sz w:val="24"/>
              </w:rPr>
              <w:t>老师可通过课程考勤功能，查看班级学生签到情况，包括学生的签到时间和签到状态，快速掌握学生动态；</w:t>
            </w:r>
          </w:p>
          <w:p w14:paraId="2B98D46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11</w:t>
            </w:r>
            <w:r w:rsidRPr="00707EED">
              <w:rPr>
                <w:rFonts w:ascii="宋体" w:hAnsi="宋体" w:cs="宋体" w:hint="eastAsia"/>
                <w:color w:val="000000"/>
                <w:kern w:val="0"/>
                <w:sz w:val="24"/>
              </w:rPr>
              <w:t>、</w:t>
            </w:r>
            <w:proofErr w:type="gramStart"/>
            <w:r w:rsidRPr="00707EED">
              <w:rPr>
                <w:rFonts w:ascii="宋体" w:hAnsi="宋体" w:cs="宋体"/>
                <w:color w:val="000000"/>
                <w:kern w:val="0"/>
                <w:sz w:val="24"/>
              </w:rPr>
              <w:t>班牌支持</w:t>
            </w:r>
            <w:proofErr w:type="gramEnd"/>
            <w:r w:rsidRPr="00707EED">
              <w:rPr>
                <w:rFonts w:ascii="宋体" w:hAnsi="宋体" w:cs="宋体"/>
                <w:color w:val="000000"/>
                <w:kern w:val="0"/>
                <w:sz w:val="24"/>
              </w:rPr>
              <w:t>一键</w:t>
            </w:r>
            <w:proofErr w:type="gramStart"/>
            <w:r w:rsidRPr="00707EED">
              <w:rPr>
                <w:rFonts w:ascii="宋体" w:hAnsi="宋体" w:cs="宋体"/>
                <w:color w:val="000000"/>
                <w:kern w:val="0"/>
                <w:sz w:val="24"/>
              </w:rPr>
              <w:t>开关班牌声音</w:t>
            </w:r>
            <w:proofErr w:type="gramEnd"/>
            <w:r w:rsidRPr="00707EED">
              <w:rPr>
                <w:rFonts w:ascii="宋体" w:hAnsi="宋体" w:cs="宋体"/>
                <w:color w:val="000000"/>
                <w:kern w:val="0"/>
                <w:sz w:val="24"/>
              </w:rPr>
              <w:t>，方便快捷。</w:t>
            </w:r>
          </w:p>
          <w:p w14:paraId="211A33B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12</w:t>
            </w:r>
            <w:r w:rsidRPr="00707EED">
              <w:rPr>
                <w:rFonts w:ascii="宋体" w:hAnsi="宋体" w:cs="宋体" w:hint="eastAsia"/>
                <w:color w:val="000000"/>
                <w:kern w:val="0"/>
                <w:sz w:val="24"/>
              </w:rPr>
              <w:t>、</w:t>
            </w:r>
            <w:r w:rsidRPr="00707EED">
              <w:rPr>
                <w:rFonts w:ascii="宋体" w:hAnsi="宋体" w:cs="宋体"/>
                <w:color w:val="000000"/>
                <w:kern w:val="0"/>
                <w:sz w:val="24"/>
              </w:rPr>
              <w:t>支持电源按键，电源按键支持开机、关机、待机三合一功能</w:t>
            </w:r>
          </w:p>
          <w:p w14:paraId="053FA0D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lastRenderedPageBreak/>
              <w:t>13</w:t>
            </w:r>
            <w:r w:rsidRPr="00707EED">
              <w:rPr>
                <w:rFonts w:ascii="宋体" w:hAnsi="宋体" w:cs="宋体" w:hint="eastAsia"/>
                <w:color w:val="000000"/>
                <w:kern w:val="0"/>
                <w:sz w:val="24"/>
              </w:rPr>
              <w:t>、</w:t>
            </w:r>
            <w:r w:rsidRPr="00707EED">
              <w:rPr>
                <w:rFonts w:ascii="宋体" w:hAnsi="宋体" w:cs="宋体"/>
                <w:color w:val="000000"/>
                <w:kern w:val="0"/>
                <w:sz w:val="24"/>
              </w:rPr>
              <w:t>为保证产品质量、供货进度及将来便利维护，要求整机硬件CCC证书的申请人、制造商、生产厂为同一企业。（需提供相关证明文件复印件并加盖厂家公章）</w:t>
            </w:r>
          </w:p>
          <w:p w14:paraId="750A475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14</w:t>
            </w:r>
            <w:r w:rsidRPr="00707EED">
              <w:rPr>
                <w:rFonts w:ascii="宋体" w:hAnsi="宋体" w:cs="宋体" w:hint="eastAsia"/>
                <w:color w:val="000000"/>
                <w:kern w:val="0"/>
                <w:sz w:val="24"/>
              </w:rPr>
              <w:t>、</w:t>
            </w:r>
            <w:r w:rsidRPr="00707EED">
              <w:rPr>
                <w:rFonts w:ascii="宋体" w:hAnsi="宋体" w:cs="宋体"/>
                <w:color w:val="000000"/>
                <w:kern w:val="0"/>
                <w:sz w:val="24"/>
              </w:rPr>
              <w:t>为保证产品在高湿度环境下使用时，无结构和性能等不良问题的发生，</w:t>
            </w:r>
            <w:proofErr w:type="gramStart"/>
            <w:r w:rsidRPr="00707EED">
              <w:rPr>
                <w:rFonts w:ascii="宋体" w:hAnsi="宋体" w:cs="宋体"/>
                <w:color w:val="000000"/>
                <w:kern w:val="0"/>
                <w:sz w:val="24"/>
              </w:rPr>
              <w:t>班牌应</w:t>
            </w:r>
            <w:proofErr w:type="gramEnd"/>
            <w:r w:rsidRPr="00707EED">
              <w:rPr>
                <w:rFonts w:ascii="宋体" w:hAnsi="宋体" w:cs="宋体"/>
                <w:color w:val="000000"/>
                <w:kern w:val="0"/>
                <w:sz w:val="24"/>
              </w:rPr>
              <w:t>具有符合《电工电子产品环境试验》相关标准的恒定湿热测试报告（需提供检验报告复印件并加盖厂家公章）。</w:t>
            </w:r>
          </w:p>
          <w:p w14:paraId="2660FD9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15</w:t>
            </w:r>
            <w:r w:rsidRPr="00707EED">
              <w:rPr>
                <w:rFonts w:ascii="宋体" w:hAnsi="宋体" w:cs="宋体" w:hint="eastAsia"/>
                <w:color w:val="000000"/>
                <w:kern w:val="0"/>
                <w:sz w:val="24"/>
              </w:rPr>
              <w:t>、</w:t>
            </w:r>
            <w:r w:rsidRPr="00707EED">
              <w:rPr>
                <w:rFonts w:ascii="宋体" w:hAnsi="宋体" w:cs="宋体"/>
                <w:color w:val="000000"/>
                <w:kern w:val="0"/>
                <w:sz w:val="24"/>
              </w:rPr>
              <w:t>为保证产品在低温环境中仍能正常工作，</w:t>
            </w:r>
            <w:proofErr w:type="gramStart"/>
            <w:r w:rsidRPr="00707EED">
              <w:rPr>
                <w:rFonts w:ascii="宋体" w:hAnsi="宋体" w:cs="宋体"/>
                <w:color w:val="000000"/>
                <w:kern w:val="0"/>
                <w:sz w:val="24"/>
              </w:rPr>
              <w:t>班牌应</w:t>
            </w:r>
            <w:proofErr w:type="gramEnd"/>
            <w:r w:rsidRPr="00707EED">
              <w:rPr>
                <w:rFonts w:ascii="宋体" w:hAnsi="宋体" w:cs="宋体"/>
                <w:color w:val="000000"/>
                <w:kern w:val="0"/>
                <w:sz w:val="24"/>
              </w:rPr>
              <w:t>具有符合《电工电子产品环境试验》相关标准的低温试验测试报告（需提供检验报告复印件并加盖厂家公章）</w:t>
            </w:r>
          </w:p>
        </w:tc>
        <w:tc>
          <w:tcPr>
            <w:tcW w:w="545" w:type="pct"/>
            <w:tcBorders>
              <w:top w:val="nil"/>
              <w:left w:val="nil"/>
              <w:bottom w:val="single" w:sz="4" w:space="0" w:color="auto"/>
              <w:right w:val="single" w:sz="4" w:space="0" w:color="auto"/>
            </w:tcBorders>
            <w:shd w:val="clear" w:color="auto" w:fill="FFFFFF" w:themeFill="background1"/>
          </w:tcPr>
          <w:p w14:paraId="09446A5F" w14:textId="1844AFC0" w:rsidR="00797501" w:rsidRPr="00707EED" w:rsidRDefault="006C75BB" w:rsidP="002266AA">
            <w:pPr>
              <w:widowControl/>
              <w:jc w:val="left"/>
              <w:rPr>
                <w:rFonts w:ascii="宋体" w:hAnsi="宋体" w:cs="宋体"/>
                <w:color w:val="000000"/>
                <w:kern w:val="0"/>
                <w:sz w:val="24"/>
              </w:rPr>
            </w:pPr>
            <w:r w:rsidRPr="00707EED">
              <w:rPr>
                <w:rFonts w:ascii="宋体" w:hAnsi="宋体" w:hint="eastAsia"/>
                <w:sz w:val="24"/>
              </w:rPr>
              <w:lastRenderedPageBreak/>
              <w:t>工业</w:t>
            </w:r>
          </w:p>
        </w:tc>
      </w:tr>
      <w:tr w:rsidR="00797501" w:rsidRPr="00707EED" w14:paraId="5A0A0C77" w14:textId="20B16B79" w:rsidTr="00797501">
        <w:trPr>
          <w:trHeight w:val="280"/>
        </w:trPr>
        <w:tc>
          <w:tcPr>
            <w:tcW w:w="351"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81CDF51" w14:textId="77777777" w:rsidR="00797501" w:rsidRPr="00707EED" w:rsidRDefault="00797501" w:rsidP="002266AA">
            <w:pPr>
              <w:widowControl/>
              <w:jc w:val="center"/>
              <w:rPr>
                <w:rFonts w:ascii="宋体" w:hAnsi="宋体" w:cs="宋体"/>
                <w:color w:val="000000"/>
                <w:kern w:val="0"/>
                <w:sz w:val="24"/>
              </w:rPr>
            </w:pPr>
            <w:r w:rsidRPr="00707EED">
              <w:rPr>
                <w:rFonts w:ascii="宋体" w:hAnsi="宋体" w:cs="宋体" w:hint="eastAsia"/>
                <w:color w:val="000000"/>
                <w:kern w:val="0"/>
                <w:sz w:val="24"/>
              </w:rPr>
              <w:t>22</w:t>
            </w:r>
          </w:p>
        </w:tc>
        <w:tc>
          <w:tcPr>
            <w:tcW w:w="409" w:type="pct"/>
            <w:tcBorders>
              <w:top w:val="nil"/>
              <w:left w:val="nil"/>
              <w:bottom w:val="single" w:sz="4" w:space="0" w:color="auto"/>
              <w:right w:val="single" w:sz="4" w:space="0" w:color="auto"/>
            </w:tcBorders>
            <w:shd w:val="clear" w:color="auto" w:fill="FFFFFF" w:themeFill="background1"/>
            <w:vAlign w:val="center"/>
            <w:hideMark/>
          </w:tcPr>
          <w:p w14:paraId="16B00EF4" w14:textId="77777777" w:rsidR="00797501" w:rsidRPr="00707EED" w:rsidRDefault="00797501" w:rsidP="002266AA">
            <w:pPr>
              <w:widowControl/>
              <w:jc w:val="center"/>
              <w:rPr>
                <w:rFonts w:ascii="宋体" w:hAnsi="宋体" w:cs="宋体"/>
                <w:color w:val="000000"/>
                <w:kern w:val="0"/>
                <w:sz w:val="24"/>
              </w:rPr>
            </w:pPr>
            <w:proofErr w:type="gramStart"/>
            <w:r w:rsidRPr="00707EED">
              <w:rPr>
                <w:rFonts w:ascii="宋体" w:hAnsi="宋体" w:cs="宋体" w:hint="eastAsia"/>
                <w:color w:val="000000"/>
                <w:kern w:val="0"/>
                <w:sz w:val="24"/>
              </w:rPr>
              <w:t>电子班牌后台</w:t>
            </w:r>
            <w:proofErr w:type="gramEnd"/>
            <w:r w:rsidRPr="00707EED">
              <w:rPr>
                <w:rFonts w:ascii="宋体" w:hAnsi="宋体" w:cs="宋体" w:hint="eastAsia"/>
                <w:color w:val="000000"/>
                <w:kern w:val="0"/>
                <w:sz w:val="24"/>
              </w:rPr>
              <w:t>控制软件</w:t>
            </w:r>
          </w:p>
        </w:tc>
        <w:tc>
          <w:tcPr>
            <w:tcW w:w="3695" w:type="pct"/>
            <w:tcBorders>
              <w:top w:val="nil"/>
              <w:left w:val="nil"/>
              <w:bottom w:val="single" w:sz="4" w:space="0" w:color="auto"/>
              <w:right w:val="single" w:sz="4" w:space="0" w:color="auto"/>
            </w:tcBorders>
            <w:shd w:val="clear" w:color="auto" w:fill="FFFFFF" w:themeFill="background1"/>
          </w:tcPr>
          <w:p w14:paraId="7B3A690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主界面支持个性化设置，可根据实际需求，在模板中选择需要展示的内容，进行任意排列组合，将常用功能添加至首页，使用更便捷；</w:t>
            </w:r>
          </w:p>
          <w:p w14:paraId="0ADC08D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首页展示：时间天气、今日考勤统计、今日学生值日、今日课程安排、学校风采、优秀班集体、班级详情、通知公告、校园活动，新闻动态，首页视频，班级之星，班级风采，作品，荣誉等。</w:t>
            </w:r>
          </w:p>
          <w:p w14:paraId="364BC4B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①头部信息栏：展示校徽校名，班级名称、班级口号等信息，实时显示当前日期、时间，天气信息，音量，网络连接状态；</w:t>
            </w:r>
          </w:p>
          <w:p w14:paraId="13C7A66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②今日值日：展示班级当天值日生头像和姓名等信息，为维持页面美观，默认最多展示</w:t>
            </w:r>
            <w:r w:rsidRPr="00707EED">
              <w:rPr>
                <w:rFonts w:ascii="宋体" w:hAnsi="宋体" w:cs="宋体"/>
                <w:color w:val="000000"/>
                <w:kern w:val="0"/>
                <w:sz w:val="24"/>
              </w:rPr>
              <w:t>3个，点击模块可查看班级值日详情；</w:t>
            </w:r>
          </w:p>
          <w:p w14:paraId="6D47C78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③今日考勤：展示今天老师和学生考勤的统计信息，包括头像，姓名，考勤时间等分类统计，点击模块可以跳转考勤统计页面查看详情；</w:t>
            </w:r>
          </w:p>
          <w:p w14:paraId="75BDBD5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④今日课程：实时展示当天的课程，展示信息包括节次、科目，时间，课程数目较多时候可以滑动展示，点击可以跳转查看</w:t>
            </w:r>
            <w:proofErr w:type="gramStart"/>
            <w:r w:rsidRPr="00707EED">
              <w:rPr>
                <w:rFonts w:ascii="宋体" w:hAnsi="宋体" w:cs="宋体" w:hint="eastAsia"/>
                <w:color w:val="000000"/>
                <w:kern w:val="0"/>
                <w:sz w:val="24"/>
              </w:rPr>
              <w:t>班级周</w:t>
            </w:r>
            <w:proofErr w:type="gramEnd"/>
            <w:r w:rsidRPr="00707EED">
              <w:rPr>
                <w:rFonts w:ascii="宋体" w:hAnsi="宋体" w:cs="宋体" w:hint="eastAsia"/>
                <w:color w:val="000000"/>
                <w:kern w:val="0"/>
                <w:sz w:val="24"/>
              </w:rPr>
              <w:t>课表详情；</w:t>
            </w:r>
          </w:p>
          <w:p w14:paraId="0B166B6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⑤通知：列表</w:t>
            </w:r>
            <w:proofErr w:type="gramStart"/>
            <w:r w:rsidRPr="00707EED">
              <w:rPr>
                <w:rFonts w:ascii="宋体" w:hAnsi="宋体" w:cs="宋体" w:hint="eastAsia"/>
                <w:color w:val="000000"/>
                <w:kern w:val="0"/>
                <w:sz w:val="24"/>
              </w:rPr>
              <w:t>轮播展示</w:t>
            </w:r>
            <w:proofErr w:type="gramEnd"/>
            <w:r w:rsidRPr="00707EED">
              <w:rPr>
                <w:rFonts w:ascii="宋体" w:hAnsi="宋体" w:cs="宋体" w:hint="eastAsia"/>
                <w:color w:val="000000"/>
                <w:kern w:val="0"/>
                <w:sz w:val="24"/>
              </w:rPr>
              <w:t>学校公告通知，点击可以查看详情，下拉刷新首页所有信息；</w:t>
            </w:r>
          </w:p>
          <w:p w14:paraId="7624424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⑥功能菜单页面：在首页向左侧滑动可以滑出班</w:t>
            </w:r>
            <w:proofErr w:type="gramStart"/>
            <w:r w:rsidRPr="00707EED">
              <w:rPr>
                <w:rFonts w:ascii="宋体" w:hAnsi="宋体" w:cs="宋体" w:hint="eastAsia"/>
                <w:color w:val="000000"/>
                <w:kern w:val="0"/>
                <w:sz w:val="24"/>
              </w:rPr>
              <w:t>牌功能</w:t>
            </w:r>
            <w:proofErr w:type="gramEnd"/>
            <w:r w:rsidRPr="00707EED">
              <w:rPr>
                <w:rFonts w:ascii="宋体" w:hAnsi="宋体" w:cs="宋体" w:hint="eastAsia"/>
                <w:color w:val="000000"/>
                <w:kern w:val="0"/>
                <w:sz w:val="24"/>
              </w:rPr>
              <w:t>菜单页面，该页面展示</w:t>
            </w:r>
            <w:proofErr w:type="gramStart"/>
            <w:r w:rsidRPr="00707EED">
              <w:rPr>
                <w:rFonts w:ascii="宋体" w:hAnsi="宋体" w:cs="宋体" w:hint="eastAsia"/>
                <w:color w:val="000000"/>
                <w:kern w:val="0"/>
                <w:sz w:val="24"/>
              </w:rPr>
              <w:t>班牌所有</w:t>
            </w:r>
            <w:proofErr w:type="gramEnd"/>
            <w:r w:rsidRPr="00707EED">
              <w:rPr>
                <w:rFonts w:ascii="宋体" w:hAnsi="宋体" w:cs="宋体" w:hint="eastAsia"/>
                <w:color w:val="000000"/>
                <w:kern w:val="0"/>
                <w:sz w:val="24"/>
              </w:rPr>
              <w:t>的功能菜单按钮。</w:t>
            </w:r>
          </w:p>
          <w:p w14:paraId="680FD6D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r w:rsidRPr="00707EED">
              <w:rPr>
                <w:rFonts w:ascii="宋体" w:hAnsi="宋体" w:cs="宋体"/>
                <w:color w:val="000000"/>
                <w:kern w:val="0"/>
                <w:sz w:val="24"/>
              </w:rPr>
              <w:t>班级德育：展示班级德育评分，横向时间轴选择，根据选中的日期展示当天的德育评分详情，右侧实时切换选中上周或本周的德育排行榜。</w:t>
            </w:r>
          </w:p>
          <w:p w14:paraId="42B2CF4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4</w:t>
            </w:r>
            <w:r w:rsidRPr="00707EED">
              <w:rPr>
                <w:rFonts w:ascii="宋体" w:hAnsi="宋体" w:cs="宋体" w:hint="eastAsia"/>
                <w:color w:val="000000"/>
                <w:kern w:val="0"/>
                <w:sz w:val="24"/>
              </w:rPr>
              <w:t>、</w:t>
            </w:r>
            <w:r w:rsidRPr="00707EED">
              <w:rPr>
                <w:rFonts w:ascii="宋体" w:hAnsi="宋体" w:cs="宋体"/>
                <w:color w:val="000000"/>
                <w:kern w:val="0"/>
                <w:sz w:val="24"/>
              </w:rPr>
              <w:t>素质评价：展示综合素质评价，左侧实时切换选中本周或上周的综合素质评价，显示本班的本周个人评分、本周小组评分、上周个人榜和上周小组榜。</w:t>
            </w:r>
          </w:p>
          <w:p w14:paraId="60C78FD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w:t>
            </w:r>
            <w:r w:rsidRPr="00707EED">
              <w:rPr>
                <w:rFonts w:ascii="宋体" w:hAnsi="宋体" w:cs="宋体" w:hint="eastAsia"/>
                <w:color w:val="000000"/>
                <w:kern w:val="0"/>
                <w:sz w:val="24"/>
              </w:rPr>
              <w:t>、</w:t>
            </w:r>
            <w:r w:rsidRPr="00707EED">
              <w:rPr>
                <w:rFonts w:ascii="宋体" w:hAnsi="宋体" w:cs="宋体"/>
                <w:color w:val="000000"/>
                <w:kern w:val="0"/>
                <w:sz w:val="24"/>
              </w:rPr>
              <w:t>课程表展示：根据学生的课程安排下发对应的课程表到电子班牌，学生教师可随时了解每日课程、上课时间及任课老师。</w:t>
            </w:r>
          </w:p>
          <w:p w14:paraId="62E6274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lastRenderedPageBreak/>
              <w:t>6</w:t>
            </w:r>
            <w:r w:rsidRPr="00707EED">
              <w:rPr>
                <w:rFonts w:ascii="宋体" w:hAnsi="宋体" w:cs="宋体" w:hint="eastAsia"/>
                <w:color w:val="000000"/>
                <w:kern w:val="0"/>
                <w:sz w:val="24"/>
              </w:rPr>
              <w:t>、</w:t>
            </w:r>
            <w:r w:rsidRPr="00707EED">
              <w:rPr>
                <w:rFonts w:ascii="宋体" w:hAnsi="宋体" w:cs="宋体"/>
                <w:color w:val="000000"/>
                <w:kern w:val="0"/>
                <w:sz w:val="24"/>
              </w:rPr>
              <w:t>值日表展示：展示班级值日，根据后台对学生的值日安排下发对应的值日表到电子班牌，显示选中日期的学生值日信息，学生教师可随时了解每日值日学生详情。</w:t>
            </w:r>
          </w:p>
          <w:p w14:paraId="327D0E5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7</w:t>
            </w:r>
            <w:r w:rsidRPr="00707EED">
              <w:rPr>
                <w:rFonts w:ascii="宋体" w:hAnsi="宋体" w:cs="宋体" w:hint="eastAsia"/>
                <w:color w:val="000000"/>
                <w:kern w:val="0"/>
                <w:sz w:val="24"/>
              </w:rPr>
              <w:t>、</w:t>
            </w:r>
            <w:r w:rsidRPr="00707EED">
              <w:rPr>
                <w:rFonts w:ascii="宋体" w:hAnsi="宋体" w:cs="宋体"/>
                <w:color w:val="000000"/>
                <w:kern w:val="0"/>
                <w:sz w:val="24"/>
              </w:rPr>
              <w:t>班级详情：展示班级介绍，班级口号，班主任，班徽，任课教师，本班学生信息。</w:t>
            </w:r>
          </w:p>
          <w:p w14:paraId="029C8AC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w:t>
            </w:r>
            <w:r w:rsidRPr="00707EED">
              <w:rPr>
                <w:rFonts w:ascii="宋体" w:hAnsi="宋体" w:cs="宋体" w:hint="eastAsia"/>
                <w:color w:val="000000"/>
                <w:kern w:val="0"/>
                <w:sz w:val="24"/>
              </w:rPr>
              <w:t>、</w:t>
            </w:r>
            <w:r w:rsidRPr="00707EED">
              <w:rPr>
                <w:rFonts w:ascii="宋体" w:hAnsi="宋体" w:cs="宋体"/>
                <w:color w:val="000000"/>
                <w:kern w:val="0"/>
                <w:sz w:val="24"/>
              </w:rPr>
              <w:t>优秀班集体：作为班级个性化展示窗口，</w:t>
            </w:r>
            <w:proofErr w:type="gramStart"/>
            <w:r w:rsidRPr="00707EED">
              <w:rPr>
                <w:rFonts w:ascii="宋体" w:hAnsi="宋体" w:cs="宋体"/>
                <w:color w:val="000000"/>
                <w:kern w:val="0"/>
                <w:sz w:val="24"/>
              </w:rPr>
              <w:t>班牌轮播展示</w:t>
            </w:r>
            <w:proofErr w:type="gramEnd"/>
            <w:r w:rsidRPr="00707EED">
              <w:rPr>
                <w:rFonts w:ascii="宋体" w:hAnsi="宋体" w:cs="宋体"/>
                <w:color w:val="000000"/>
                <w:kern w:val="0"/>
                <w:sz w:val="24"/>
              </w:rPr>
              <w:t>班级风采，右侧切换选中优秀班集体，文字、图片等形式显示班级相册，点击可查看详情。</w:t>
            </w:r>
          </w:p>
          <w:p w14:paraId="4A85E132"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9</w:t>
            </w:r>
            <w:r w:rsidRPr="00707EED">
              <w:rPr>
                <w:rFonts w:ascii="宋体" w:hAnsi="宋体" w:cs="宋体" w:hint="eastAsia"/>
                <w:color w:val="000000"/>
                <w:kern w:val="0"/>
                <w:sz w:val="24"/>
              </w:rPr>
              <w:t>、</w:t>
            </w:r>
            <w:r w:rsidRPr="00707EED">
              <w:rPr>
                <w:rFonts w:ascii="宋体" w:hAnsi="宋体" w:cs="宋体"/>
                <w:color w:val="000000"/>
                <w:kern w:val="0"/>
                <w:sz w:val="24"/>
              </w:rPr>
              <w:t>选课展示：展示选课，右侧切换选择选课，显示课程的名称，课程日期，其中进行中的选课活动可以</w:t>
            </w:r>
            <w:proofErr w:type="gramStart"/>
            <w:r w:rsidRPr="00707EED">
              <w:rPr>
                <w:rFonts w:ascii="宋体" w:hAnsi="宋体" w:cs="宋体"/>
                <w:color w:val="000000"/>
                <w:kern w:val="0"/>
                <w:sz w:val="24"/>
              </w:rPr>
              <w:t>在班牌上</w:t>
            </w:r>
            <w:proofErr w:type="gramEnd"/>
            <w:r w:rsidRPr="00707EED">
              <w:rPr>
                <w:rFonts w:ascii="宋体" w:hAnsi="宋体" w:cs="宋体"/>
                <w:color w:val="000000"/>
                <w:kern w:val="0"/>
                <w:sz w:val="24"/>
              </w:rPr>
              <w:t>选择对应的科目提交报名。</w:t>
            </w:r>
          </w:p>
          <w:p w14:paraId="0D1D054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10</w:t>
            </w:r>
            <w:r w:rsidRPr="00707EED">
              <w:rPr>
                <w:rFonts w:ascii="宋体" w:hAnsi="宋体" w:cs="宋体" w:hint="eastAsia"/>
                <w:color w:val="000000"/>
                <w:kern w:val="0"/>
                <w:sz w:val="24"/>
              </w:rPr>
              <w:t>、</w:t>
            </w:r>
            <w:r w:rsidRPr="00707EED">
              <w:rPr>
                <w:rFonts w:ascii="宋体" w:hAnsi="宋体" w:cs="宋体"/>
                <w:color w:val="000000"/>
                <w:kern w:val="0"/>
                <w:sz w:val="24"/>
              </w:rPr>
              <w:t>通知展示：后台实时统一发布校园通知、校园活动，在</w:t>
            </w:r>
            <w:proofErr w:type="gramStart"/>
            <w:r w:rsidRPr="00707EED">
              <w:rPr>
                <w:rFonts w:ascii="宋体" w:hAnsi="宋体" w:cs="宋体"/>
                <w:color w:val="000000"/>
                <w:kern w:val="0"/>
                <w:sz w:val="24"/>
              </w:rPr>
              <w:t>电子班牌上</w:t>
            </w:r>
            <w:proofErr w:type="gramEnd"/>
            <w:r w:rsidRPr="00707EED">
              <w:rPr>
                <w:rFonts w:ascii="宋体" w:hAnsi="宋体" w:cs="宋体"/>
                <w:color w:val="000000"/>
                <w:kern w:val="0"/>
                <w:sz w:val="24"/>
              </w:rPr>
              <w:t>进行相应的展示，大大提高通知的覆盖面积，有效避免通知不到位的情况发生。</w:t>
            </w:r>
          </w:p>
          <w:p w14:paraId="2D600B33"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11</w:t>
            </w:r>
            <w:r w:rsidRPr="00707EED">
              <w:rPr>
                <w:rFonts w:ascii="宋体" w:hAnsi="宋体" w:cs="宋体" w:hint="eastAsia"/>
                <w:color w:val="000000"/>
                <w:kern w:val="0"/>
                <w:sz w:val="24"/>
              </w:rPr>
              <w:t>、</w:t>
            </w:r>
            <w:r w:rsidRPr="00707EED">
              <w:rPr>
                <w:rFonts w:ascii="宋体" w:hAnsi="宋体" w:cs="宋体"/>
                <w:color w:val="000000"/>
                <w:kern w:val="0"/>
                <w:sz w:val="24"/>
              </w:rPr>
              <w:t>新闻展示：后台实时统一发布学校新闻、时事新闻，在</w:t>
            </w:r>
            <w:proofErr w:type="gramStart"/>
            <w:r w:rsidRPr="00707EED">
              <w:rPr>
                <w:rFonts w:ascii="宋体" w:hAnsi="宋体" w:cs="宋体"/>
                <w:color w:val="000000"/>
                <w:kern w:val="0"/>
                <w:sz w:val="24"/>
              </w:rPr>
              <w:t>电子班牌上</w:t>
            </w:r>
            <w:proofErr w:type="gramEnd"/>
            <w:r w:rsidRPr="00707EED">
              <w:rPr>
                <w:rFonts w:ascii="宋体" w:hAnsi="宋体" w:cs="宋体"/>
                <w:color w:val="000000"/>
                <w:kern w:val="0"/>
                <w:sz w:val="24"/>
              </w:rPr>
              <w:t>进行相应的展示，大大提高新闻的覆盖面积。</w:t>
            </w:r>
          </w:p>
          <w:p w14:paraId="589A62E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12</w:t>
            </w:r>
            <w:r w:rsidRPr="00707EED">
              <w:rPr>
                <w:rFonts w:ascii="宋体" w:hAnsi="宋体" w:cs="宋体" w:hint="eastAsia"/>
                <w:color w:val="000000"/>
                <w:kern w:val="0"/>
                <w:sz w:val="24"/>
              </w:rPr>
              <w:t>、</w:t>
            </w:r>
            <w:r w:rsidRPr="00707EED">
              <w:rPr>
                <w:rFonts w:ascii="宋体" w:hAnsi="宋体" w:cs="宋体"/>
                <w:color w:val="000000"/>
                <w:kern w:val="0"/>
                <w:sz w:val="24"/>
              </w:rPr>
              <w:t>学校风采展示：右侧切换选中学校风采，通过文字、图片等形式显示选学校风采的内容，点击即可查看详情。</w:t>
            </w:r>
          </w:p>
          <w:p w14:paraId="35D19E7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13</w:t>
            </w:r>
            <w:r w:rsidRPr="00707EED">
              <w:rPr>
                <w:rFonts w:ascii="宋体" w:hAnsi="宋体" w:cs="宋体" w:hint="eastAsia"/>
                <w:color w:val="000000"/>
                <w:kern w:val="0"/>
                <w:sz w:val="24"/>
              </w:rPr>
              <w:t>、</w:t>
            </w:r>
            <w:r w:rsidRPr="00707EED">
              <w:rPr>
                <w:rFonts w:ascii="宋体" w:hAnsi="宋体" w:cs="宋体"/>
                <w:color w:val="000000"/>
                <w:kern w:val="0"/>
                <w:sz w:val="24"/>
              </w:rPr>
              <w:t>校园菜谱：右侧切换选中校园菜谱，通过web端上</w:t>
            </w:r>
            <w:proofErr w:type="gramStart"/>
            <w:r w:rsidRPr="00707EED">
              <w:rPr>
                <w:rFonts w:ascii="宋体" w:hAnsi="宋体" w:cs="宋体"/>
                <w:color w:val="000000"/>
                <w:kern w:val="0"/>
                <w:sz w:val="24"/>
              </w:rPr>
              <w:t>传学校</w:t>
            </w:r>
            <w:proofErr w:type="gramEnd"/>
            <w:r w:rsidRPr="00707EED">
              <w:rPr>
                <w:rFonts w:ascii="宋体" w:hAnsi="宋体" w:cs="宋体"/>
                <w:color w:val="000000"/>
                <w:kern w:val="0"/>
                <w:sz w:val="24"/>
              </w:rPr>
              <w:t>的菜谱，可在</w:t>
            </w:r>
            <w:proofErr w:type="gramStart"/>
            <w:r w:rsidRPr="00707EED">
              <w:rPr>
                <w:rFonts w:ascii="宋体" w:hAnsi="宋体" w:cs="宋体"/>
                <w:color w:val="000000"/>
                <w:kern w:val="0"/>
                <w:sz w:val="24"/>
              </w:rPr>
              <w:t>班牌端</w:t>
            </w:r>
            <w:proofErr w:type="gramEnd"/>
            <w:r w:rsidRPr="00707EED">
              <w:rPr>
                <w:rFonts w:ascii="宋体" w:hAnsi="宋体" w:cs="宋体"/>
                <w:color w:val="000000"/>
                <w:kern w:val="0"/>
                <w:sz w:val="24"/>
              </w:rPr>
              <w:t>查看到每日的早、中、晚的菜谱。</w:t>
            </w:r>
          </w:p>
          <w:p w14:paraId="45B95E4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14</w:t>
            </w:r>
            <w:r w:rsidRPr="00707EED">
              <w:rPr>
                <w:rFonts w:ascii="宋体" w:hAnsi="宋体" w:cs="宋体" w:hint="eastAsia"/>
                <w:color w:val="000000"/>
                <w:kern w:val="0"/>
                <w:sz w:val="24"/>
              </w:rPr>
              <w:t>、</w:t>
            </w:r>
            <w:r w:rsidRPr="00707EED">
              <w:rPr>
                <w:rFonts w:ascii="宋体" w:hAnsi="宋体" w:cs="宋体"/>
                <w:color w:val="000000"/>
                <w:kern w:val="0"/>
                <w:sz w:val="24"/>
              </w:rPr>
              <w:t>班级风采展示：展示班级风采，作为</w:t>
            </w:r>
            <w:proofErr w:type="gramStart"/>
            <w:r w:rsidRPr="00707EED">
              <w:rPr>
                <w:rFonts w:ascii="宋体" w:hAnsi="宋体" w:cs="宋体"/>
                <w:color w:val="000000"/>
                <w:kern w:val="0"/>
                <w:sz w:val="24"/>
              </w:rPr>
              <w:t>班容班貌展示</w:t>
            </w:r>
            <w:proofErr w:type="gramEnd"/>
            <w:r w:rsidRPr="00707EED">
              <w:rPr>
                <w:rFonts w:ascii="宋体" w:hAnsi="宋体" w:cs="宋体"/>
                <w:color w:val="000000"/>
                <w:kern w:val="0"/>
                <w:sz w:val="24"/>
              </w:rPr>
              <w:t>的窗口，右侧切换选中班级荣誉、班级之星、班级作品展示，通过文字、图片等形式显示选中的信息。</w:t>
            </w:r>
          </w:p>
          <w:p w14:paraId="736286DB"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15</w:t>
            </w:r>
            <w:r w:rsidRPr="00707EED">
              <w:rPr>
                <w:rFonts w:ascii="宋体" w:hAnsi="宋体" w:cs="宋体" w:hint="eastAsia"/>
                <w:color w:val="000000"/>
                <w:kern w:val="0"/>
                <w:sz w:val="24"/>
              </w:rPr>
              <w:t>、</w:t>
            </w:r>
            <w:proofErr w:type="gramStart"/>
            <w:r w:rsidRPr="00707EED">
              <w:rPr>
                <w:rFonts w:ascii="宋体" w:hAnsi="宋体" w:cs="宋体"/>
                <w:color w:val="000000"/>
                <w:kern w:val="0"/>
                <w:sz w:val="24"/>
              </w:rPr>
              <w:t>屏保设置</w:t>
            </w:r>
            <w:proofErr w:type="gramEnd"/>
            <w:r w:rsidRPr="00707EED">
              <w:rPr>
                <w:rFonts w:ascii="宋体" w:hAnsi="宋体" w:cs="宋体"/>
                <w:color w:val="000000"/>
                <w:kern w:val="0"/>
                <w:sz w:val="24"/>
              </w:rPr>
              <w:t>：可设置标题以及无操作时</w:t>
            </w:r>
            <w:proofErr w:type="gramStart"/>
            <w:r w:rsidRPr="00707EED">
              <w:rPr>
                <w:rFonts w:ascii="宋体" w:hAnsi="宋体" w:cs="宋体"/>
                <w:color w:val="000000"/>
                <w:kern w:val="0"/>
                <w:sz w:val="24"/>
              </w:rPr>
              <w:t>长进入屏保</w:t>
            </w:r>
            <w:proofErr w:type="gramEnd"/>
            <w:r w:rsidRPr="00707EED">
              <w:rPr>
                <w:rFonts w:ascii="宋体" w:hAnsi="宋体" w:cs="宋体"/>
                <w:color w:val="000000"/>
                <w:kern w:val="0"/>
                <w:sz w:val="24"/>
              </w:rPr>
              <w:t>状态，</w:t>
            </w:r>
            <w:proofErr w:type="gramStart"/>
            <w:r w:rsidRPr="00707EED">
              <w:rPr>
                <w:rFonts w:ascii="宋体" w:hAnsi="宋体" w:cs="宋体"/>
                <w:color w:val="000000"/>
                <w:kern w:val="0"/>
                <w:sz w:val="24"/>
              </w:rPr>
              <w:t>屏保图片</w:t>
            </w:r>
            <w:proofErr w:type="gramEnd"/>
            <w:r w:rsidRPr="00707EED">
              <w:rPr>
                <w:rFonts w:ascii="宋体" w:hAnsi="宋体" w:cs="宋体"/>
                <w:color w:val="000000"/>
                <w:kern w:val="0"/>
                <w:sz w:val="24"/>
              </w:rPr>
              <w:t>可自定义或采用学校风采相片，并选择发布群体进行发布，当班</w:t>
            </w:r>
            <w:proofErr w:type="gramStart"/>
            <w:r w:rsidRPr="00707EED">
              <w:rPr>
                <w:rFonts w:ascii="宋体" w:hAnsi="宋体" w:cs="宋体"/>
                <w:color w:val="000000"/>
                <w:kern w:val="0"/>
                <w:sz w:val="24"/>
              </w:rPr>
              <w:t>牌进入屏保状态</w:t>
            </w:r>
            <w:proofErr w:type="gramEnd"/>
            <w:r w:rsidRPr="00707EED">
              <w:rPr>
                <w:rFonts w:ascii="宋体" w:hAnsi="宋体" w:cs="宋体"/>
                <w:color w:val="000000"/>
                <w:kern w:val="0"/>
                <w:sz w:val="24"/>
              </w:rPr>
              <w:t>时，</w:t>
            </w:r>
            <w:proofErr w:type="gramStart"/>
            <w:r w:rsidRPr="00707EED">
              <w:rPr>
                <w:rFonts w:ascii="宋体" w:hAnsi="宋体" w:cs="宋体"/>
                <w:color w:val="000000"/>
                <w:kern w:val="0"/>
                <w:sz w:val="24"/>
              </w:rPr>
              <w:t>屏保图片</w:t>
            </w:r>
            <w:proofErr w:type="gramEnd"/>
            <w:r w:rsidRPr="00707EED">
              <w:rPr>
                <w:rFonts w:ascii="宋体" w:hAnsi="宋体" w:cs="宋体"/>
                <w:color w:val="000000"/>
                <w:kern w:val="0"/>
                <w:sz w:val="24"/>
              </w:rPr>
              <w:t>进行轮播。</w:t>
            </w:r>
          </w:p>
          <w:p w14:paraId="25DC813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16</w:t>
            </w:r>
            <w:r w:rsidRPr="00707EED">
              <w:rPr>
                <w:rFonts w:ascii="宋体" w:hAnsi="宋体" w:cs="宋体" w:hint="eastAsia"/>
                <w:color w:val="000000"/>
                <w:kern w:val="0"/>
                <w:sz w:val="24"/>
              </w:rPr>
              <w:t>、</w:t>
            </w:r>
            <w:r w:rsidRPr="00707EED">
              <w:rPr>
                <w:rFonts w:ascii="宋体" w:hAnsi="宋体" w:cs="宋体"/>
                <w:color w:val="000000"/>
                <w:kern w:val="0"/>
                <w:sz w:val="24"/>
              </w:rPr>
              <w:t>设置：软件设置包含设备号，版本型号，清除缓存，查看网络连接，关于我们等信息。</w:t>
            </w:r>
          </w:p>
          <w:p w14:paraId="1754CB3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三、</w:t>
            </w:r>
            <w:proofErr w:type="gramStart"/>
            <w:r w:rsidRPr="00707EED">
              <w:rPr>
                <w:rFonts w:ascii="宋体" w:hAnsi="宋体" w:cs="宋体" w:hint="eastAsia"/>
                <w:color w:val="000000"/>
                <w:kern w:val="0"/>
                <w:sz w:val="24"/>
              </w:rPr>
              <w:t>班牌后台</w:t>
            </w:r>
            <w:proofErr w:type="gramEnd"/>
            <w:r w:rsidRPr="00707EED">
              <w:rPr>
                <w:rFonts w:ascii="宋体" w:hAnsi="宋体" w:cs="宋体" w:hint="eastAsia"/>
                <w:color w:val="000000"/>
                <w:kern w:val="0"/>
                <w:sz w:val="24"/>
              </w:rPr>
              <w:t>管理系统：</w:t>
            </w:r>
          </w:p>
          <w:p w14:paraId="2B046FA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w:t>
            </w:r>
            <w:r w:rsidRPr="00707EED">
              <w:rPr>
                <w:rFonts w:ascii="宋体" w:hAnsi="宋体" w:cs="宋体" w:hint="eastAsia"/>
                <w:color w:val="000000"/>
                <w:kern w:val="0"/>
                <w:sz w:val="24"/>
              </w:rPr>
              <w:t>、</w:t>
            </w:r>
            <w:r w:rsidRPr="00707EED">
              <w:rPr>
                <w:rFonts w:ascii="宋体" w:hAnsi="宋体" w:cs="宋体"/>
                <w:color w:val="000000"/>
                <w:kern w:val="0"/>
                <w:sz w:val="24"/>
              </w:rPr>
              <w:t>兼容多操作系统：管理平台采用B/S架构设计，支持在Windows、Linux、IOS等多种不同的操作系统上，通过网页浏览器登陆的方式进行后台操作，方便管理者在不同的系统环境下进行</w:t>
            </w:r>
            <w:proofErr w:type="gramStart"/>
            <w:r w:rsidRPr="00707EED">
              <w:rPr>
                <w:rFonts w:ascii="宋体" w:hAnsi="宋体" w:cs="宋体"/>
                <w:color w:val="000000"/>
                <w:kern w:val="0"/>
                <w:sz w:val="24"/>
              </w:rPr>
              <w:t>班牌云</w:t>
            </w:r>
            <w:proofErr w:type="gramEnd"/>
            <w:r w:rsidRPr="00707EED">
              <w:rPr>
                <w:rFonts w:ascii="宋体" w:hAnsi="宋体" w:cs="宋体"/>
                <w:color w:val="000000"/>
                <w:kern w:val="0"/>
                <w:sz w:val="24"/>
              </w:rPr>
              <w:t>平台管理。</w:t>
            </w:r>
          </w:p>
          <w:p w14:paraId="643BDA0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w:t>
            </w:r>
            <w:r w:rsidRPr="00707EED">
              <w:rPr>
                <w:rFonts w:ascii="宋体" w:hAnsi="宋体" w:cs="宋体" w:hint="eastAsia"/>
                <w:color w:val="000000"/>
                <w:kern w:val="0"/>
                <w:sz w:val="24"/>
              </w:rPr>
              <w:t>、</w:t>
            </w:r>
            <w:r w:rsidRPr="00707EED">
              <w:rPr>
                <w:rFonts w:ascii="宋体" w:hAnsi="宋体" w:cs="宋体"/>
                <w:color w:val="000000"/>
                <w:kern w:val="0"/>
                <w:sz w:val="24"/>
              </w:rPr>
              <w:t>为方便老师操作，系统应</w:t>
            </w:r>
            <w:proofErr w:type="gramStart"/>
            <w:r w:rsidRPr="00707EED">
              <w:rPr>
                <w:rFonts w:ascii="宋体" w:hAnsi="宋体" w:cs="宋体"/>
                <w:color w:val="000000"/>
                <w:kern w:val="0"/>
                <w:sz w:val="24"/>
              </w:rPr>
              <w:t>具有班牌和</w:t>
            </w:r>
            <w:proofErr w:type="gramEnd"/>
            <w:r w:rsidRPr="00707EED">
              <w:rPr>
                <w:rFonts w:ascii="宋体" w:hAnsi="宋体" w:cs="宋体"/>
                <w:color w:val="000000"/>
                <w:kern w:val="0"/>
                <w:sz w:val="24"/>
              </w:rPr>
              <w:t>审批流程入口，进行功能区分；</w:t>
            </w:r>
          </w:p>
          <w:p w14:paraId="6728AE5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w:t>
            </w:r>
            <w:r w:rsidRPr="00707EED">
              <w:rPr>
                <w:rFonts w:ascii="宋体" w:hAnsi="宋体" w:cs="宋体" w:hint="eastAsia"/>
                <w:color w:val="000000"/>
                <w:kern w:val="0"/>
                <w:sz w:val="24"/>
              </w:rPr>
              <w:t>、</w:t>
            </w:r>
            <w:r w:rsidRPr="00707EED">
              <w:rPr>
                <w:rFonts w:ascii="宋体" w:hAnsi="宋体" w:cs="宋体"/>
                <w:color w:val="000000"/>
                <w:kern w:val="0"/>
                <w:sz w:val="24"/>
              </w:rPr>
              <w:t>权限管理，管理平台支持教师权限管理，可将信息管理，课程表管理，考勤管理，教务工作等权限分配给不同身份教师。</w:t>
            </w:r>
          </w:p>
          <w:p w14:paraId="1EB4167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4</w:t>
            </w:r>
            <w:r w:rsidRPr="00707EED">
              <w:rPr>
                <w:rFonts w:ascii="宋体" w:hAnsi="宋体" w:cs="宋体" w:hint="eastAsia"/>
                <w:color w:val="000000"/>
                <w:kern w:val="0"/>
                <w:sz w:val="24"/>
              </w:rPr>
              <w:t>、</w:t>
            </w:r>
            <w:r w:rsidRPr="00707EED">
              <w:rPr>
                <w:rFonts w:ascii="宋体" w:hAnsi="宋体" w:cs="宋体"/>
                <w:color w:val="000000"/>
                <w:kern w:val="0"/>
                <w:sz w:val="24"/>
              </w:rPr>
              <w:t>信息管理中，可实现校区、教室、班级、教师和学生的信息管理，实现数据互通；</w:t>
            </w:r>
          </w:p>
          <w:p w14:paraId="7DCFBB08"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5</w:t>
            </w:r>
            <w:r w:rsidRPr="00707EED">
              <w:rPr>
                <w:rFonts w:ascii="宋体" w:hAnsi="宋体" w:cs="宋体" w:hint="eastAsia"/>
                <w:color w:val="000000"/>
                <w:kern w:val="0"/>
                <w:sz w:val="24"/>
              </w:rPr>
              <w:t>、</w:t>
            </w:r>
            <w:r w:rsidRPr="00707EED">
              <w:rPr>
                <w:rFonts w:ascii="宋体" w:hAnsi="宋体" w:cs="宋体"/>
                <w:color w:val="000000"/>
                <w:kern w:val="0"/>
                <w:sz w:val="24"/>
              </w:rPr>
              <w:t>课程表管理中，可对课程表进行编辑，可根据需求查看教室的课程安排，也可根据需要查看每位教师和学生的课表信息；</w:t>
            </w:r>
          </w:p>
          <w:p w14:paraId="25472B4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lastRenderedPageBreak/>
              <w:t>6</w:t>
            </w:r>
            <w:r w:rsidRPr="00707EED">
              <w:rPr>
                <w:rFonts w:ascii="宋体" w:hAnsi="宋体" w:cs="宋体" w:hint="eastAsia"/>
                <w:color w:val="000000"/>
                <w:kern w:val="0"/>
                <w:sz w:val="24"/>
              </w:rPr>
              <w:t>、</w:t>
            </w:r>
            <w:r w:rsidRPr="00707EED">
              <w:rPr>
                <w:rFonts w:ascii="宋体" w:hAnsi="宋体" w:cs="宋体"/>
                <w:color w:val="000000"/>
                <w:kern w:val="0"/>
                <w:sz w:val="24"/>
              </w:rPr>
              <w:t>学生评价：可设置奖惩项，设置名称、分类以及分值。支持选择校区，年级，班级，根据学生或小组进行奖励、惩罚、文字点评，点击查看详情，可查看班级学生具体评价。</w:t>
            </w:r>
          </w:p>
          <w:p w14:paraId="36530E24"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7</w:t>
            </w:r>
            <w:r w:rsidRPr="00707EED">
              <w:rPr>
                <w:rFonts w:ascii="宋体" w:hAnsi="宋体" w:cs="宋体" w:hint="eastAsia"/>
                <w:color w:val="000000"/>
                <w:kern w:val="0"/>
                <w:sz w:val="24"/>
              </w:rPr>
              <w:t>、</w:t>
            </w:r>
            <w:r w:rsidRPr="00707EED">
              <w:rPr>
                <w:rFonts w:ascii="宋体" w:hAnsi="宋体" w:cs="宋体"/>
                <w:color w:val="000000"/>
                <w:kern w:val="0"/>
                <w:sz w:val="24"/>
              </w:rPr>
              <w:t>德育评价：支持选择校区，年级，班级， 对班级进行卫生、纪律、课间操、礼仪、眼保健操进行评分。</w:t>
            </w:r>
          </w:p>
          <w:p w14:paraId="2B525764"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8</w:t>
            </w:r>
            <w:r w:rsidRPr="00707EED">
              <w:rPr>
                <w:rFonts w:ascii="宋体" w:hAnsi="宋体" w:cs="宋体" w:hint="eastAsia"/>
                <w:color w:val="000000"/>
                <w:kern w:val="0"/>
                <w:sz w:val="24"/>
              </w:rPr>
              <w:t>、</w:t>
            </w:r>
            <w:proofErr w:type="gramStart"/>
            <w:r w:rsidRPr="00707EED">
              <w:rPr>
                <w:rFonts w:ascii="宋体" w:hAnsi="宋体" w:cs="宋体"/>
                <w:color w:val="000000"/>
                <w:kern w:val="0"/>
                <w:sz w:val="24"/>
              </w:rPr>
              <w:t>班牌管理</w:t>
            </w:r>
            <w:proofErr w:type="gramEnd"/>
            <w:r w:rsidRPr="00707EED">
              <w:rPr>
                <w:rFonts w:ascii="宋体" w:hAnsi="宋体" w:cs="宋体"/>
                <w:color w:val="000000"/>
                <w:kern w:val="0"/>
                <w:sz w:val="24"/>
              </w:rPr>
              <w:t>后台可查看账号的校区数量、班级数量</w:t>
            </w:r>
            <w:proofErr w:type="gramStart"/>
            <w:r w:rsidRPr="00707EED">
              <w:rPr>
                <w:rFonts w:ascii="宋体" w:hAnsi="宋体" w:cs="宋体"/>
                <w:color w:val="000000"/>
                <w:kern w:val="0"/>
                <w:sz w:val="24"/>
              </w:rPr>
              <w:t>及班牌在线</w:t>
            </w:r>
            <w:proofErr w:type="gramEnd"/>
            <w:r w:rsidRPr="00707EED">
              <w:rPr>
                <w:rFonts w:ascii="宋体" w:hAnsi="宋体" w:cs="宋体"/>
                <w:color w:val="000000"/>
                <w:kern w:val="0"/>
                <w:sz w:val="24"/>
              </w:rPr>
              <w:t>，总数量等，实现数字化管理。</w:t>
            </w:r>
          </w:p>
          <w:p w14:paraId="10EF68C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9</w:t>
            </w:r>
            <w:r w:rsidRPr="00707EED">
              <w:rPr>
                <w:rFonts w:ascii="宋体" w:hAnsi="宋体" w:cs="宋体" w:hint="eastAsia"/>
                <w:color w:val="000000"/>
                <w:kern w:val="0"/>
                <w:sz w:val="24"/>
              </w:rPr>
              <w:t>、</w:t>
            </w:r>
            <w:r w:rsidRPr="00707EED">
              <w:rPr>
                <w:rFonts w:ascii="宋体" w:hAnsi="宋体" w:cs="宋体"/>
                <w:color w:val="000000"/>
                <w:kern w:val="0"/>
                <w:sz w:val="24"/>
              </w:rPr>
              <w:t>内容管理支持对通知公告、新闻动态、校园活动、教师风采、学校风采、优秀班集体、班级风采、班级荣誉、班级之星、班级作品内容进行编辑并发布，并支持实时预览。</w:t>
            </w:r>
          </w:p>
          <w:p w14:paraId="4B935EC7"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10</w:t>
            </w:r>
            <w:r w:rsidRPr="00707EED">
              <w:rPr>
                <w:rFonts w:ascii="宋体" w:hAnsi="宋体" w:cs="宋体" w:hint="eastAsia"/>
                <w:color w:val="000000"/>
                <w:kern w:val="0"/>
                <w:sz w:val="24"/>
              </w:rPr>
              <w:t>、</w:t>
            </w:r>
            <w:r w:rsidRPr="00707EED">
              <w:rPr>
                <w:rFonts w:ascii="宋体" w:hAnsi="宋体" w:cs="宋体"/>
                <w:color w:val="000000"/>
                <w:kern w:val="0"/>
                <w:sz w:val="24"/>
              </w:rPr>
              <w:t>发布管理支持模板设置、考试模式、班级模式、活动管理的内容进行编辑发布。班级模式、模板设置支持实时预览。</w:t>
            </w:r>
          </w:p>
          <w:p w14:paraId="6FA7D2E1"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11</w:t>
            </w:r>
            <w:r w:rsidRPr="00707EED">
              <w:rPr>
                <w:rFonts w:ascii="宋体" w:hAnsi="宋体" w:cs="宋体" w:hint="eastAsia"/>
                <w:color w:val="000000"/>
                <w:kern w:val="0"/>
                <w:sz w:val="24"/>
              </w:rPr>
              <w:t>、</w:t>
            </w:r>
            <w:r w:rsidRPr="00707EED">
              <w:rPr>
                <w:rFonts w:ascii="宋体" w:hAnsi="宋体" w:cs="宋体"/>
                <w:color w:val="000000"/>
                <w:kern w:val="0"/>
                <w:sz w:val="24"/>
              </w:rPr>
              <w:t>模板设置支持</w:t>
            </w:r>
            <w:proofErr w:type="gramStart"/>
            <w:r w:rsidRPr="00707EED">
              <w:rPr>
                <w:rFonts w:ascii="宋体" w:hAnsi="宋体" w:cs="宋体"/>
                <w:color w:val="000000"/>
                <w:kern w:val="0"/>
                <w:sz w:val="24"/>
              </w:rPr>
              <w:t>对班牌</w:t>
            </w:r>
            <w:proofErr w:type="gramEnd"/>
            <w:r w:rsidRPr="00707EED">
              <w:rPr>
                <w:rFonts w:ascii="宋体" w:hAnsi="宋体" w:cs="宋体"/>
                <w:color w:val="000000"/>
                <w:kern w:val="0"/>
                <w:sz w:val="24"/>
              </w:rPr>
              <w:t>展示的主界面进行个性化设置，通过给定的组件库，进行自由选择排列组合，同时可创建多个模板并进行保存，根据需求进行选择发布展示。</w:t>
            </w:r>
          </w:p>
          <w:p w14:paraId="1451F2B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12</w:t>
            </w:r>
            <w:r w:rsidRPr="00707EED">
              <w:rPr>
                <w:rFonts w:ascii="宋体" w:hAnsi="宋体" w:cs="宋体" w:hint="eastAsia"/>
                <w:color w:val="000000"/>
                <w:kern w:val="0"/>
                <w:sz w:val="24"/>
              </w:rPr>
              <w:t>、</w:t>
            </w:r>
            <w:r w:rsidRPr="00707EED">
              <w:rPr>
                <w:rFonts w:ascii="宋体" w:hAnsi="宋体" w:cs="宋体"/>
                <w:color w:val="000000"/>
                <w:kern w:val="0"/>
                <w:sz w:val="24"/>
              </w:rPr>
              <w:t>考试模式可设置校区、考试学生、考试时间及名称，可设置考试座位，根据需求设置提前展示时间，方便考生提前进场。</w:t>
            </w:r>
          </w:p>
          <w:p w14:paraId="26D9C67A"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13</w:t>
            </w:r>
            <w:r w:rsidRPr="00707EED">
              <w:rPr>
                <w:rFonts w:ascii="宋体" w:hAnsi="宋体" w:cs="宋体" w:hint="eastAsia"/>
                <w:color w:val="000000"/>
                <w:kern w:val="0"/>
                <w:sz w:val="24"/>
              </w:rPr>
              <w:t>、</w:t>
            </w:r>
            <w:r w:rsidRPr="00707EED">
              <w:rPr>
                <w:rFonts w:ascii="宋体" w:hAnsi="宋体" w:cs="宋体"/>
                <w:color w:val="000000"/>
                <w:kern w:val="0"/>
                <w:sz w:val="24"/>
              </w:rPr>
              <w:t>班级模式支持文字+图片发布模式，根据需求设置发布群体、展示开始时间和时长。</w:t>
            </w:r>
          </w:p>
          <w:p w14:paraId="0BA0084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14</w:t>
            </w:r>
            <w:r w:rsidRPr="00707EED">
              <w:rPr>
                <w:rFonts w:ascii="宋体" w:hAnsi="宋体" w:cs="宋体" w:hint="eastAsia"/>
                <w:color w:val="000000"/>
                <w:kern w:val="0"/>
                <w:sz w:val="24"/>
              </w:rPr>
              <w:t>、</w:t>
            </w:r>
            <w:proofErr w:type="gramStart"/>
            <w:r w:rsidRPr="00707EED">
              <w:rPr>
                <w:rFonts w:ascii="宋体" w:hAnsi="宋体" w:cs="宋体"/>
                <w:color w:val="000000"/>
                <w:kern w:val="0"/>
                <w:sz w:val="24"/>
              </w:rPr>
              <w:t>屏保设置</w:t>
            </w:r>
            <w:proofErr w:type="gramEnd"/>
            <w:r w:rsidRPr="00707EED">
              <w:rPr>
                <w:rFonts w:ascii="宋体" w:hAnsi="宋体" w:cs="宋体"/>
                <w:color w:val="000000"/>
                <w:kern w:val="0"/>
                <w:sz w:val="24"/>
              </w:rPr>
              <w:t>，可设置标题以及无操作时</w:t>
            </w:r>
            <w:proofErr w:type="gramStart"/>
            <w:r w:rsidRPr="00707EED">
              <w:rPr>
                <w:rFonts w:ascii="宋体" w:hAnsi="宋体" w:cs="宋体"/>
                <w:color w:val="000000"/>
                <w:kern w:val="0"/>
                <w:sz w:val="24"/>
              </w:rPr>
              <w:t>长进入屏保</w:t>
            </w:r>
            <w:proofErr w:type="gramEnd"/>
            <w:r w:rsidRPr="00707EED">
              <w:rPr>
                <w:rFonts w:ascii="宋体" w:hAnsi="宋体" w:cs="宋体"/>
                <w:color w:val="000000"/>
                <w:kern w:val="0"/>
                <w:sz w:val="24"/>
              </w:rPr>
              <w:t>状态，</w:t>
            </w:r>
            <w:proofErr w:type="gramStart"/>
            <w:r w:rsidRPr="00707EED">
              <w:rPr>
                <w:rFonts w:ascii="宋体" w:hAnsi="宋体" w:cs="宋体"/>
                <w:color w:val="000000"/>
                <w:kern w:val="0"/>
                <w:sz w:val="24"/>
              </w:rPr>
              <w:t>屏保图片</w:t>
            </w:r>
            <w:proofErr w:type="gramEnd"/>
            <w:r w:rsidRPr="00707EED">
              <w:rPr>
                <w:rFonts w:ascii="宋体" w:hAnsi="宋体" w:cs="宋体"/>
                <w:color w:val="000000"/>
                <w:kern w:val="0"/>
                <w:sz w:val="24"/>
              </w:rPr>
              <w:t>可自定义或采用学校风采相片，并选择发布群体进行发布。</w:t>
            </w:r>
          </w:p>
          <w:p w14:paraId="156AF42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15</w:t>
            </w:r>
            <w:r w:rsidRPr="00707EED">
              <w:rPr>
                <w:rFonts w:ascii="宋体" w:hAnsi="宋体" w:cs="宋体" w:hint="eastAsia"/>
                <w:color w:val="000000"/>
                <w:kern w:val="0"/>
                <w:sz w:val="24"/>
              </w:rPr>
              <w:t>、</w:t>
            </w:r>
            <w:r w:rsidRPr="00707EED">
              <w:rPr>
                <w:rFonts w:ascii="宋体" w:hAnsi="宋体" w:cs="宋体"/>
                <w:color w:val="000000"/>
                <w:kern w:val="0"/>
                <w:sz w:val="24"/>
              </w:rPr>
              <w:t>上课模式，根据课表时间展示在</w:t>
            </w:r>
            <w:proofErr w:type="gramStart"/>
            <w:r w:rsidRPr="00707EED">
              <w:rPr>
                <w:rFonts w:ascii="宋体" w:hAnsi="宋体" w:cs="宋体"/>
                <w:color w:val="000000"/>
                <w:kern w:val="0"/>
                <w:sz w:val="24"/>
              </w:rPr>
              <w:t>班牌端</w:t>
            </w:r>
            <w:proofErr w:type="gramEnd"/>
            <w:r w:rsidRPr="00707EED">
              <w:rPr>
                <w:rFonts w:ascii="宋体" w:hAnsi="宋体" w:cs="宋体"/>
                <w:color w:val="000000"/>
                <w:kern w:val="0"/>
                <w:sz w:val="24"/>
              </w:rPr>
              <w:t>，显示课程时间，名称等信息。</w:t>
            </w:r>
          </w:p>
          <w:p w14:paraId="4325138C"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16</w:t>
            </w:r>
            <w:r w:rsidRPr="00707EED">
              <w:rPr>
                <w:rFonts w:ascii="宋体" w:hAnsi="宋体" w:cs="宋体" w:hint="eastAsia"/>
                <w:color w:val="000000"/>
                <w:kern w:val="0"/>
                <w:sz w:val="24"/>
              </w:rPr>
              <w:t>、</w:t>
            </w:r>
            <w:r w:rsidRPr="00707EED">
              <w:rPr>
                <w:rFonts w:ascii="宋体" w:hAnsi="宋体" w:cs="宋体"/>
                <w:color w:val="000000"/>
                <w:kern w:val="0"/>
                <w:sz w:val="24"/>
              </w:rPr>
              <w:t>校园导航，可添加校园导航名称以及链接，上传图片，并发布。</w:t>
            </w:r>
          </w:p>
          <w:p w14:paraId="006BAF1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17</w:t>
            </w:r>
            <w:r w:rsidRPr="00707EED">
              <w:rPr>
                <w:rFonts w:ascii="宋体" w:hAnsi="宋体" w:cs="宋体" w:hint="eastAsia"/>
                <w:color w:val="000000"/>
                <w:kern w:val="0"/>
                <w:sz w:val="24"/>
              </w:rPr>
              <w:t>、</w:t>
            </w:r>
            <w:r w:rsidRPr="00707EED">
              <w:rPr>
                <w:rFonts w:ascii="宋体" w:hAnsi="宋体" w:cs="宋体"/>
                <w:color w:val="000000"/>
                <w:kern w:val="0"/>
                <w:sz w:val="24"/>
              </w:rPr>
              <w:t>菜谱管理，添加菜品可导入菜品，并随机生成菜单；</w:t>
            </w:r>
          </w:p>
          <w:p w14:paraId="3E29A96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18</w:t>
            </w:r>
            <w:r w:rsidRPr="00707EED">
              <w:rPr>
                <w:rFonts w:ascii="宋体" w:hAnsi="宋体" w:cs="宋体" w:hint="eastAsia"/>
                <w:color w:val="000000"/>
                <w:kern w:val="0"/>
                <w:sz w:val="24"/>
              </w:rPr>
              <w:t>、</w:t>
            </w:r>
            <w:r w:rsidRPr="00707EED">
              <w:rPr>
                <w:rFonts w:ascii="宋体" w:hAnsi="宋体" w:cs="宋体"/>
                <w:color w:val="000000"/>
                <w:kern w:val="0"/>
                <w:sz w:val="24"/>
              </w:rPr>
              <w:t>活动管理，可设置活动名称，开始、结束时间，活动内容，并选择群体发布。</w:t>
            </w:r>
          </w:p>
          <w:p w14:paraId="5F5595C9"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19</w:t>
            </w:r>
            <w:r w:rsidRPr="00707EED">
              <w:rPr>
                <w:rFonts w:ascii="宋体" w:hAnsi="宋体" w:cs="宋体" w:hint="eastAsia"/>
                <w:color w:val="000000"/>
                <w:kern w:val="0"/>
                <w:sz w:val="24"/>
              </w:rPr>
              <w:t>、</w:t>
            </w:r>
            <w:r w:rsidRPr="00707EED">
              <w:rPr>
                <w:rFonts w:ascii="宋体" w:hAnsi="宋体" w:cs="宋体"/>
                <w:color w:val="000000"/>
                <w:kern w:val="0"/>
                <w:sz w:val="24"/>
              </w:rPr>
              <w:t>教学工作中，通过考勤</w:t>
            </w:r>
            <w:proofErr w:type="gramStart"/>
            <w:r w:rsidRPr="00707EED">
              <w:rPr>
                <w:rFonts w:ascii="宋体" w:hAnsi="宋体" w:cs="宋体"/>
                <w:color w:val="000000"/>
                <w:kern w:val="0"/>
                <w:sz w:val="24"/>
              </w:rPr>
              <w:t>管理栏可查看</w:t>
            </w:r>
            <w:proofErr w:type="gramEnd"/>
            <w:r w:rsidRPr="00707EED">
              <w:rPr>
                <w:rFonts w:ascii="宋体" w:hAnsi="宋体" w:cs="宋体"/>
                <w:color w:val="000000"/>
                <w:kern w:val="0"/>
                <w:sz w:val="24"/>
              </w:rPr>
              <w:t>教师、年级和课程的考勤状况，及时了解考勤情况。</w:t>
            </w:r>
          </w:p>
          <w:p w14:paraId="7160277E"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20</w:t>
            </w:r>
            <w:r w:rsidRPr="00707EED">
              <w:rPr>
                <w:rFonts w:ascii="宋体" w:hAnsi="宋体" w:cs="宋体" w:hint="eastAsia"/>
                <w:color w:val="000000"/>
                <w:kern w:val="0"/>
                <w:sz w:val="24"/>
              </w:rPr>
              <w:t>、</w:t>
            </w:r>
            <w:r w:rsidRPr="00707EED">
              <w:rPr>
                <w:rFonts w:ascii="宋体" w:hAnsi="宋体" w:cs="宋体"/>
                <w:color w:val="000000"/>
                <w:kern w:val="0"/>
                <w:sz w:val="24"/>
              </w:rPr>
              <w:t>开关机设置中，根据需求创建多个开关机时间，方便后期根据季节性需求，可快速更改开关机时间；</w:t>
            </w:r>
          </w:p>
          <w:p w14:paraId="10D8070F"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21</w:t>
            </w:r>
            <w:r w:rsidRPr="00707EED">
              <w:rPr>
                <w:rFonts w:ascii="宋体" w:hAnsi="宋体" w:cs="宋体" w:hint="eastAsia"/>
                <w:color w:val="000000"/>
                <w:kern w:val="0"/>
                <w:sz w:val="24"/>
              </w:rPr>
              <w:t>、</w:t>
            </w:r>
            <w:r w:rsidRPr="00707EED">
              <w:rPr>
                <w:rFonts w:ascii="宋体" w:hAnsi="宋体" w:cs="宋体"/>
                <w:color w:val="000000"/>
                <w:kern w:val="0"/>
                <w:sz w:val="24"/>
              </w:rPr>
              <w:t>设备管理，</w:t>
            </w:r>
            <w:proofErr w:type="gramStart"/>
            <w:r w:rsidRPr="00707EED">
              <w:rPr>
                <w:rFonts w:ascii="宋体" w:hAnsi="宋体" w:cs="宋体"/>
                <w:color w:val="000000"/>
                <w:kern w:val="0"/>
                <w:sz w:val="24"/>
              </w:rPr>
              <w:t>所有班牌硬件</w:t>
            </w:r>
            <w:proofErr w:type="gramEnd"/>
            <w:r w:rsidRPr="00707EED">
              <w:rPr>
                <w:rFonts w:ascii="宋体" w:hAnsi="宋体" w:cs="宋体"/>
                <w:color w:val="000000"/>
                <w:kern w:val="0"/>
                <w:sz w:val="24"/>
              </w:rPr>
              <w:t>都可在设备列表中查看状态，同时可根据需求选择展示模板及关机、重启时间，</w:t>
            </w:r>
            <w:proofErr w:type="gramStart"/>
            <w:r w:rsidRPr="00707EED">
              <w:rPr>
                <w:rFonts w:ascii="宋体" w:hAnsi="宋体" w:cs="宋体"/>
                <w:color w:val="000000"/>
                <w:kern w:val="0"/>
                <w:sz w:val="24"/>
              </w:rPr>
              <w:t>实现班牌个性化</w:t>
            </w:r>
            <w:proofErr w:type="gramEnd"/>
            <w:r w:rsidRPr="00707EED">
              <w:rPr>
                <w:rFonts w:ascii="宋体" w:hAnsi="宋体" w:cs="宋体"/>
                <w:color w:val="000000"/>
                <w:kern w:val="0"/>
                <w:sz w:val="24"/>
              </w:rPr>
              <w:t>管理。</w:t>
            </w:r>
          </w:p>
          <w:p w14:paraId="4A938EB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22</w:t>
            </w:r>
            <w:r w:rsidRPr="00707EED">
              <w:rPr>
                <w:rFonts w:ascii="宋体" w:hAnsi="宋体" w:cs="宋体" w:hint="eastAsia"/>
                <w:color w:val="000000"/>
                <w:kern w:val="0"/>
                <w:sz w:val="24"/>
              </w:rPr>
              <w:t>、</w:t>
            </w:r>
            <w:r w:rsidRPr="00707EED">
              <w:rPr>
                <w:rFonts w:ascii="宋体" w:hAnsi="宋体" w:cs="宋体"/>
                <w:color w:val="000000"/>
                <w:kern w:val="0"/>
                <w:sz w:val="24"/>
              </w:rPr>
              <w:t>产品反馈：教师可输入使用产品过程中所遇到的问题或者建议。</w:t>
            </w:r>
          </w:p>
          <w:p w14:paraId="19D6A1CE"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23</w:t>
            </w:r>
            <w:r w:rsidRPr="00707EED">
              <w:rPr>
                <w:rFonts w:ascii="宋体" w:hAnsi="宋体" w:cs="宋体" w:hint="eastAsia"/>
                <w:color w:val="000000"/>
                <w:kern w:val="0"/>
                <w:sz w:val="24"/>
              </w:rPr>
              <w:t>、</w:t>
            </w:r>
            <w:r w:rsidRPr="00707EED">
              <w:rPr>
                <w:rFonts w:ascii="宋体" w:hAnsi="宋体" w:cs="宋体"/>
                <w:color w:val="000000"/>
                <w:kern w:val="0"/>
                <w:sz w:val="24"/>
              </w:rPr>
              <w:t>审批流程，支持对信息发布进行审核权限管理，用户进行信息发布时，需由指定用户审核后才可在设备上展示；可查看并审批对应账号权限的审批信息，包括通知公告、新闻</w:t>
            </w:r>
            <w:r w:rsidRPr="00707EED">
              <w:rPr>
                <w:rFonts w:ascii="宋体" w:hAnsi="宋体" w:cs="宋体"/>
                <w:color w:val="000000"/>
                <w:kern w:val="0"/>
                <w:sz w:val="24"/>
              </w:rPr>
              <w:lastRenderedPageBreak/>
              <w:t>动态、校园活动、教师风采、优秀班集体等，确保发布的信息真实有效。</w:t>
            </w:r>
          </w:p>
        </w:tc>
        <w:tc>
          <w:tcPr>
            <w:tcW w:w="545" w:type="pct"/>
            <w:tcBorders>
              <w:top w:val="nil"/>
              <w:left w:val="nil"/>
              <w:bottom w:val="single" w:sz="4" w:space="0" w:color="auto"/>
              <w:right w:val="single" w:sz="4" w:space="0" w:color="auto"/>
            </w:tcBorders>
            <w:shd w:val="clear" w:color="auto" w:fill="FFFFFF" w:themeFill="background1"/>
          </w:tcPr>
          <w:p w14:paraId="5174B3D5" w14:textId="1E1715F8" w:rsidR="00797501" w:rsidRPr="00707EED" w:rsidRDefault="006C75BB" w:rsidP="002266AA">
            <w:pPr>
              <w:widowControl/>
              <w:jc w:val="left"/>
              <w:rPr>
                <w:rFonts w:ascii="宋体" w:hAnsi="宋体" w:cs="宋体"/>
                <w:color w:val="000000"/>
                <w:kern w:val="0"/>
                <w:sz w:val="24"/>
              </w:rPr>
            </w:pPr>
            <w:r w:rsidRPr="00707EED">
              <w:rPr>
                <w:rFonts w:ascii="宋体" w:hAnsi="宋体" w:hint="eastAsia"/>
                <w:sz w:val="24"/>
              </w:rPr>
              <w:lastRenderedPageBreak/>
              <w:t>工业</w:t>
            </w:r>
          </w:p>
        </w:tc>
      </w:tr>
      <w:tr w:rsidR="00797501" w:rsidRPr="00707EED" w14:paraId="12BB0131" w14:textId="0523D909" w:rsidTr="00797501">
        <w:trPr>
          <w:trHeight w:val="280"/>
        </w:trPr>
        <w:tc>
          <w:tcPr>
            <w:tcW w:w="351" w:type="pct"/>
            <w:tcBorders>
              <w:top w:val="nil"/>
              <w:left w:val="single" w:sz="4" w:space="0" w:color="auto"/>
              <w:bottom w:val="single" w:sz="4" w:space="0" w:color="auto"/>
              <w:right w:val="single" w:sz="4" w:space="0" w:color="auto"/>
            </w:tcBorders>
            <w:shd w:val="clear" w:color="auto" w:fill="auto"/>
            <w:noWrap/>
            <w:vAlign w:val="center"/>
            <w:hideMark/>
          </w:tcPr>
          <w:p w14:paraId="4E8D06A6"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lastRenderedPageBreak/>
              <w:t>23</w:t>
            </w:r>
          </w:p>
        </w:tc>
        <w:tc>
          <w:tcPr>
            <w:tcW w:w="409" w:type="pct"/>
            <w:tcBorders>
              <w:top w:val="nil"/>
              <w:left w:val="nil"/>
              <w:bottom w:val="single" w:sz="4" w:space="0" w:color="auto"/>
              <w:right w:val="single" w:sz="4" w:space="0" w:color="auto"/>
            </w:tcBorders>
            <w:shd w:val="clear" w:color="auto" w:fill="auto"/>
            <w:vAlign w:val="center"/>
            <w:hideMark/>
          </w:tcPr>
          <w:p w14:paraId="1344EAD8"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hint="eastAsia"/>
                <w:color w:val="000000"/>
                <w:kern w:val="0"/>
                <w:sz w:val="24"/>
              </w:rPr>
              <w:t>线材辅料的铺设</w:t>
            </w:r>
          </w:p>
        </w:tc>
        <w:tc>
          <w:tcPr>
            <w:tcW w:w="3695" w:type="pct"/>
            <w:tcBorders>
              <w:top w:val="nil"/>
              <w:left w:val="nil"/>
              <w:bottom w:val="single" w:sz="4" w:space="0" w:color="auto"/>
              <w:right w:val="single" w:sz="4" w:space="0" w:color="auto"/>
            </w:tcBorders>
          </w:tcPr>
          <w:p w14:paraId="55F22075"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1.所有货物安装、调试，系统中音频线、音箱线、视频线、网线、电源线、光纤及其它信号线缆的采购与</w:t>
            </w:r>
            <w:r w:rsidRPr="00707EED">
              <w:rPr>
                <w:rFonts w:ascii="宋体" w:hAnsi="宋体" w:cs="宋体" w:hint="eastAsia"/>
                <w:color w:val="000000"/>
                <w:kern w:val="0"/>
                <w:sz w:val="24"/>
              </w:rPr>
              <w:t>铺设</w:t>
            </w:r>
            <w:r w:rsidRPr="00707EED">
              <w:rPr>
                <w:rFonts w:ascii="宋体" w:hAnsi="宋体" w:cs="宋体"/>
                <w:color w:val="000000"/>
                <w:kern w:val="0"/>
                <w:sz w:val="24"/>
              </w:rPr>
              <w:t>；</w:t>
            </w:r>
          </w:p>
          <w:p w14:paraId="44D406FD"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2.施工时对教室已有家具及墙体的成品保护；</w:t>
            </w:r>
          </w:p>
          <w:p w14:paraId="151CF3A0" w14:textId="77777777" w:rsidR="00797501" w:rsidRPr="00707EED" w:rsidRDefault="00797501" w:rsidP="002266AA">
            <w:pPr>
              <w:widowControl/>
              <w:jc w:val="left"/>
              <w:rPr>
                <w:rFonts w:ascii="宋体" w:hAnsi="宋体" w:cs="宋体"/>
                <w:color w:val="000000"/>
                <w:kern w:val="0"/>
                <w:sz w:val="24"/>
              </w:rPr>
            </w:pPr>
            <w:r w:rsidRPr="00707EED">
              <w:rPr>
                <w:rFonts w:ascii="宋体" w:hAnsi="宋体" w:cs="宋体"/>
                <w:color w:val="000000"/>
                <w:kern w:val="0"/>
                <w:sz w:val="24"/>
              </w:rPr>
              <w:t>3.设备测试、线缆检测、整个系统的安装调试及售后维护等。</w:t>
            </w:r>
          </w:p>
        </w:tc>
        <w:tc>
          <w:tcPr>
            <w:tcW w:w="545" w:type="pct"/>
            <w:tcBorders>
              <w:top w:val="nil"/>
              <w:left w:val="nil"/>
              <w:bottom w:val="single" w:sz="4" w:space="0" w:color="auto"/>
              <w:right w:val="single" w:sz="4" w:space="0" w:color="auto"/>
            </w:tcBorders>
          </w:tcPr>
          <w:p w14:paraId="4B49DBE7" w14:textId="76B28DED" w:rsidR="00797501" w:rsidRPr="00707EED" w:rsidRDefault="006C75BB" w:rsidP="002266AA">
            <w:pPr>
              <w:widowControl/>
              <w:jc w:val="left"/>
              <w:rPr>
                <w:rFonts w:ascii="宋体" w:hAnsi="宋体" w:cs="宋体"/>
                <w:color w:val="000000"/>
                <w:kern w:val="0"/>
                <w:sz w:val="24"/>
              </w:rPr>
            </w:pPr>
            <w:r w:rsidRPr="00707EED">
              <w:rPr>
                <w:rFonts w:ascii="宋体" w:hAnsi="宋体" w:hint="eastAsia"/>
                <w:sz w:val="24"/>
              </w:rPr>
              <w:t>工业</w:t>
            </w:r>
          </w:p>
        </w:tc>
      </w:tr>
    </w:tbl>
    <w:p w14:paraId="2B2973E4" w14:textId="77777777" w:rsidR="00797501" w:rsidRPr="00A30FBA" w:rsidRDefault="00797501" w:rsidP="00797501">
      <w:pPr>
        <w:widowControl/>
        <w:jc w:val="left"/>
        <w:rPr>
          <w:rFonts w:ascii="宋体" w:hAnsi="宋体" w:cs="宋体"/>
          <w:color w:val="000000"/>
          <w:kern w:val="0"/>
          <w:szCs w:val="21"/>
        </w:rPr>
      </w:pPr>
    </w:p>
    <w:p w14:paraId="19C5A00D" w14:textId="77777777" w:rsidR="0017127C" w:rsidRPr="00797501" w:rsidRDefault="0017127C">
      <w:pPr>
        <w:pStyle w:val="17"/>
        <w:adjustRightInd w:val="0"/>
        <w:spacing w:line="360" w:lineRule="auto"/>
        <w:ind w:firstLineChars="177" w:firstLine="425"/>
        <w:contextualSpacing/>
        <w:jc w:val="left"/>
        <w:rPr>
          <w:rFonts w:asciiTheme="minorEastAsia" w:eastAsiaTheme="minorEastAsia" w:hAnsiTheme="minorEastAsia"/>
          <w:sz w:val="24"/>
          <w:szCs w:val="24"/>
        </w:rPr>
      </w:pPr>
    </w:p>
    <w:p w14:paraId="4D99DAE1" w14:textId="77777777" w:rsidR="0017127C" w:rsidRDefault="00000000">
      <w:pPr>
        <w:spacing w:line="360" w:lineRule="auto"/>
        <w:contextualSpacing/>
        <w:rPr>
          <w:rFonts w:asciiTheme="minorEastAsia" w:eastAsiaTheme="minorEastAsia" w:hAnsiTheme="minorEastAsia"/>
          <w:i/>
          <w:iCs/>
          <w:sz w:val="24"/>
        </w:rPr>
      </w:pPr>
      <w:r>
        <w:rPr>
          <w:rFonts w:asciiTheme="minorEastAsia" w:eastAsiaTheme="minorEastAsia" w:hAnsiTheme="minorEastAsia"/>
          <w:sz w:val="24"/>
        </w:rPr>
        <w:t>3. 验收标准</w:t>
      </w:r>
    </w:p>
    <w:p w14:paraId="226EC082" w14:textId="70847328" w:rsidR="0017127C" w:rsidRDefault="00554123">
      <w:pPr>
        <w:spacing w:line="360" w:lineRule="auto"/>
        <w:ind w:firstLineChars="200" w:firstLine="480"/>
        <w:rPr>
          <w:rFonts w:asciiTheme="minorEastAsia" w:eastAsiaTheme="minorEastAsia" w:hAnsiTheme="minorEastAsia" w:cs="宋体"/>
          <w:sz w:val="24"/>
        </w:rPr>
        <w:sectPr w:rsidR="0017127C" w:rsidSect="00C77B5B">
          <w:footerReference w:type="default" r:id="rId15"/>
          <w:pgSz w:w="11907" w:h="16840"/>
          <w:pgMar w:top="1418" w:right="1134" w:bottom="1418" w:left="1701" w:header="851" w:footer="851" w:gutter="0"/>
          <w:cols w:space="720"/>
          <w:docGrid w:linePitch="462"/>
        </w:sectPr>
      </w:pPr>
      <w:r>
        <w:rPr>
          <w:rFonts w:asciiTheme="minorEastAsia" w:eastAsiaTheme="minorEastAsia" w:hAnsiTheme="minorEastAsia" w:cs="宋体" w:hint="eastAsia"/>
          <w:sz w:val="24"/>
        </w:rPr>
        <w:t>交货完成后，采购人将组织相关人员按照国家规范及招标文件要求对供应商位进行履约验收，对整体服务情况进行综合评价。</w:t>
      </w:r>
    </w:p>
    <w:p w14:paraId="0DDBFBBE" w14:textId="77777777" w:rsidR="0017127C" w:rsidRDefault="00000000">
      <w:pPr>
        <w:spacing w:line="360" w:lineRule="auto"/>
        <w:jc w:val="center"/>
        <w:outlineLvl w:val="0"/>
        <w:rPr>
          <w:rFonts w:asciiTheme="minorEastAsia" w:eastAsiaTheme="minorEastAsia" w:hAnsiTheme="minorEastAsia"/>
          <w:b/>
          <w:sz w:val="36"/>
          <w:szCs w:val="36"/>
        </w:rPr>
      </w:pPr>
      <w:r>
        <w:rPr>
          <w:rFonts w:asciiTheme="minorEastAsia" w:eastAsiaTheme="minorEastAsia" w:hAnsiTheme="minorEastAsia"/>
          <w:b/>
          <w:sz w:val="36"/>
          <w:szCs w:val="36"/>
        </w:rPr>
        <w:lastRenderedPageBreak/>
        <w:t xml:space="preserve">第六章   </w:t>
      </w:r>
      <w:proofErr w:type="gramStart"/>
      <w:r>
        <w:rPr>
          <w:rFonts w:asciiTheme="minorEastAsia" w:eastAsiaTheme="minorEastAsia" w:hAnsiTheme="minorEastAsia"/>
          <w:b/>
          <w:sz w:val="36"/>
          <w:szCs w:val="36"/>
        </w:rPr>
        <w:t>拟签订</w:t>
      </w:r>
      <w:proofErr w:type="gramEnd"/>
      <w:r>
        <w:rPr>
          <w:rFonts w:asciiTheme="minorEastAsia" w:eastAsiaTheme="minorEastAsia" w:hAnsiTheme="minorEastAsia"/>
          <w:b/>
          <w:sz w:val="36"/>
          <w:szCs w:val="36"/>
        </w:rPr>
        <w:t>的合同文本</w:t>
      </w:r>
      <w:bookmarkEnd w:id="816"/>
    </w:p>
    <w:p w14:paraId="4B556A8F" w14:textId="77777777" w:rsidR="0017127C" w:rsidRDefault="0017127C" w:rsidP="00623C0C">
      <w:pPr>
        <w:pStyle w:val="aff3"/>
        <w:wordWrap w:val="0"/>
        <w:spacing w:line="360" w:lineRule="auto"/>
        <w:jc w:val="both"/>
        <w:rPr>
          <w:rStyle w:val="aff6"/>
          <w:rFonts w:asciiTheme="minorEastAsia" w:eastAsiaTheme="minorEastAsia" w:hAnsiTheme="minorEastAsia"/>
          <w:sz w:val="40"/>
          <w:szCs w:val="40"/>
        </w:rPr>
      </w:pPr>
      <w:bookmarkStart w:id="817" w:name="_Toc174185201"/>
      <w:bookmarkStart w:id="818" w:name="_Toc186274124"/>
    </w:p>
    <w:p w14:paraId="26E5D52E" w14:textId="77777777" w:rsidR="0017127C" w:rsidRDefault="0017127C">
      <w:pPr>
        <w:snapToGrid w:val="0"/>
        <w:spacing w:line="360" w:lineRule="auto"/>
        <w:jc w:val="center"/>
        <w:rPr>
          <w:rFonts w:asciiTheme="minorEastAsia" w:eastAsiaTheme="minorEastAsia" w:hAnsiTheme="minorEastAsia"/>
          <w:b/>
          <w:color w:val="000000"/>
          <w:sz w:val="40"/>
          <w:szCs w:val="40"/>
        </w:rPr>
      </w:pPr>
    </w:p>
    <w:p w14:paraId="17AEE958" w14:textId="77777777" w:rsidR="00584E39" w:rsidRPr="004F1C6D" w:rsidRDefault="00584E39" w:rsidP="00584E39">
      <w:pPr>
        <w:jc w:val="center"/>
        <w:rPr>
          <w:b/>
          <w:sz w:val="28"/>
          <w:szCs w:val="28"/>
        </w:rPr>
      </w:pPr>
      <w:r w:rsidRPr="004F1C6D">
        <w:rPr>
          <w:rFonts w:hint="eastAsia"/>
          <w:b/>
          <w:sz w:val="28"/>
          <w:szCs w:val="28"/>
        </w:rPr>
        <w:t>政府采购合同</w:t>
      </w:r>
    </w:p>
    <w:p w14:paraId="2C3A85AC" w14:textId="77777777" w:rsidR="00584E39" w:rsidRPr="004F1C6D" w:rsidRDefault="00584E39" w:rsidP="00584E39">
      <w:pPr>
        <w:jc w:val="center"/>
        <w:rPr>
          <w:rFonts w:ascii="宋体" w:hAnsi="宋体"/>
          <w:b/>
          <w:sz w:val="24"/>
        </w:rPr>
      </w:pPr>
    </w:p>
    <w:p w14:paraId="5C26F3DF" w14:textId="77777777" w:rsidR="00584E39" w:rsidRPr="004F1C6D" w:rsidRDefault="00584E39" w:rsidP="00584E39">
      <w:pPr>
        <w:pStyle w:val="a8"/>
        <w:ind w:left="840" w:hanging="420"/>
        <w:rPr>
          <w:rFonts w:hAnsi="宋体"/>
        </w:rPr>
      </w:pPr>
    </w:p>
    <w:p w14:paraId="5D668A6D" w14:textId="77777777" w:rsidR="00584E39" w:rsidRPr="004F1C6D" w:rsidRDefault="00584E39" w:rsidP="00584E39">
      <w:pPr>
        <w:pStyle w:val="a8"/>
        <w:ind w:left="840" w:hanging="420"/>
        <w:rPr>
          <w:rFonts w:hAnsi="宋体"/>
        </w:rPr>
      </w:pPr>
    </w:p>
    <w:p w14:paraId="41D95E53" w14:textId="77777777" w:rsidR="00584E39" w:rsidRPr="004F1C6D" w:rsidRDefault="00584E39" w:rsidP="00584E39">
      <w:pPr>
        <w:pStyle w:val="a8"/>
        <w:ind w:left="840" w:hanging="420"/>
        <w:rPr>
          <w:rFonts w:hAnsi="宋体"/>
        </w:rPr>
      </w:pPr>
    </w:p>
    <w:p w14:paraId="4B04711D" w14:textId="77777777" w:rsidR="00584E39" w:rsidRPr="004F1C6D" w:rsidRDefault="00584E39" w:rsidP="00584E39">
      <w:pPr>
        <w:pStyle w:val="a8"/>
        <w:ind w:left="840" w:hanging="420"/>
        <w:rPr>
          <w:rFonts w:hAnsi="宋体"/>
        </w:rPr>
      </w:pPr>
    </w:p>
    <w:p w14:paraId="04745302" w14:textId="77777777" w:rsidR="00584E39" w:rsidRPr="004F1C6D" w:rsidRDefault="00584E39" w:rsidP="00584E39">
      <w:pPr>
        <w:pStyle w:val="a8"/>
        <w:ind w:left="840" w:hanging="420"/>
        <w:rPr>
          <w:rFonts w:hAnsi="宋体"/>
        </w:rPr>
      </w:pPr>
    </w:p>
    <w:p w14:paraId="7DA135A9" w14:textId="77777777" w:rsidR="00584E39" w:rsidRPr="004F1C6D" w:rsidRDefault="00584E39" w:rsidP="00584E39">
      <w:pPr>
        <w:pStyle w:val="a8"/>
        <w:ind w:left="840" w:hanging="420"/>
        <w:rPr>
          <w:rFonts w:hAnsi="宋体"/>
        </w:rPr>
      </w:pPr>
    </w:p>
    <w:p w14:paraId="2C948E9B" w14:textId="77777777" w:rsidR="00584E39" w:rsidRPr="004F1C6D" w:rsidRDefault="00584E39" w:rsidP="00584E39">
      <w:pPr>
        <w:pStyle w:val="a8"/>
        <w:ind w:left="840" w:hanging="420"/>
        <w:rPr>
          <w:rFonts w:hAnsi="宋体"/>
        </w:rPr>
      </w:pPr>
    </w:p>
    <w:p w14:paraId="5A2F8DAC" w14:textId="77777777" w:rsidR="00584E39" w:rsidRPr="004F1C6D" w:rsidRDefault="00584E39" w:rsidP="00584E39">
      <w:pPr>
        <w:adjustRightInd w:val="0"/>
        <w:snapToGrid w:val="0"/>
        <w:spacing w:line="288" w:lineRule="auto"/>
        <w:rPr>
          <w:rFonts w:ascii="宋体" w:hAnsi="宋体"/>
          <w:sz w:val="24"/>
        </w:rPr>
      </w:pPr>
    </w:p>
    <w:p w14:paraId="6D5AF69E" w14:textId="77777777" w:rsidR="00584E39" w:rsidRPr="004F1C6D" w:rsidRDefault="00584E39" w:rsidP="00584E39">
      <w:pPr>
        <w:adjustRightInd w:val="0"/>
        <w:snapToGrid w:val="0"/>
        <w:spacing w:line="360" w:lineRule="auto"/>
        <w:ind w:left="1260" w:firstLine="420"/>
        <w:rPr>
          <w:rFonts w:ascii="宋体" w:hAnsi="宋体"/>
          <w:sz w:val="24"/>
          <w:u w:val="single"/>
        </w:rPr>
      </w:pPr>
      <w:r w:rsidRPr="004F1C6D">
        <w:rPr>
          <w:rFonts w:ascii="宋体" w:hAnsi="宋体" w:hint="eastAsia"/>
          <w:sz w:val="24"/>
        </w:rPr>
        <w:t>合同编号：</w:t>
      </w:r>
    </w:p>
    <w:p w14:paraId="55B40442" w14:textId="77777777" w:rsidR="00584E39" w:rsidRPr="004F1C6D" w:rsidRDefault="00584E39" w:rsidP="00584E39">
      <w:pPr>
        <w:adjustRightInd w:val="0"/>
        <w:snapToGrid w:val="0"/>
        <w:spacing w:line="360" w:lineRule="auto"/>
        <w:ind w:left="1260" w:firstLine="420"/>
        <w:rPr>
          <w:rFonts w:ascii="宋体" w:hAnsi="宋体"/>
          <w:sz w:val="24"/>
          <w:u w:val="single"/>
        </w:rPr>
      </w:pPr>
      <w:r w:rsidRPr="004F1C6D">
        <w:rPr>
          <w:rFonts w:ascii="宋体" w:hAnsi="宋体" w:hint="eastAsia"/>
          <w:sz w:val="24"/>
        </w:rPr>
        <w:t>项目编号</w:t>
      </w:r>
      <w:r w:rsidRPr="004F1C6D">
        <w:rPr>
          <w:rFonts w:ascii="宋体" w:hAnsi="宋体"/>
          <w:sz w:val="24"/>
        </w:rPr>
        <w:t>：</w:t>
      </w:r>
    </w:p>
    <w:p w14:paraId="7614315D" w14:textId="77777777" w:rsidR="00584E39" w:rsidRPr="004F1C6D" w:rsidRDefault="00584E39" w:rsidP="00584E39">
      <w:pPr>
        <w:adjustRightInd w:val="0"/>
        <w:snapToGrid w:val="0"/>
        <w:spacing w:line="360" w:lineRule="auto"/>
        <w:ind w:left="1260" w:firstLine="420"/>
        <w:rPr>
          <w:rFonts w:ascii="宋体" w:hAnsi="宋体"/>
          <w:sz w:val="24"/>
        </w:rPr>
      </w:pPr>
      <w:r w:rsidRPr="004F1C6D">
        <w:rPr>
          <w:rFonts w:ascii="宋体" w:hAnsi="宋体" w:hint="eastAsia"/>
          <w:sz w:val="24"/>
        </w:rPr>
        <w:t>项目名称：</w:t>
      </w:r>
      <w:r w:rsidRPr="004F1C6D">
        <w:rPr>
          <w:rFonts w:ascii="宋体" w:hAnsi="宋体" w:hint="eastAsia"/>
          <w:sz w:val="24"/>
          <w:u w:val="single"/>
        </w:rPr>
        <w:tab/>
      </w:r>
    </w:p>
    <w:p w14:paraId="7FB6B15F" w14:textId="77777777" w:rsidR="00584E39" w:rsidRPr="004F1C6D" w:rsidRDefault="00584E39" w:rsidP="00584E39">
      <w:pPr>
        <w:adjustRightInd w:val="0"/>
        <w:snapToGrid w:val="0"/>
        <w:spacing w:line="360" w:lineRule="auto"/>
        <w:ind w:left="1260" w:firstLine="420"/>
        <w:rPr>
          <w:rFonts w:ascii="宋体" w:hAnsi="宋体"/>
          <w:sz w:val="24"/>
          <w:u w:val="single"/>
        </w:rPr>
      </w:pPr>
      <w:r w:rsidRPr="004F1C6D">
        <w:rPr>
          <w:rFonts w:ascii="宋体" w:hAnsi="宋体" w:hint="eastAsia"/>
          <w:sz w:val="24"/>
        </w:rPr>
        <w:t>标的物名称：</w:t>
      </w:r>
    </w:p>
    <w:p w14:paraId="1EBF7BA1" w14:textId="77777777" w:rsidR="00584E39" w:rsidRPr="004F1C6D" w:rsidRDefault="00584E39" w:rsidP="00584E39">
      <w:pPr>
        <w:adjustRightInd w:val="0"/>
        <w:snapToGrid w:val="0"/>
        <w:spacing w:line="360" w:lineRule="auto"/>
        <w:rPr>
          <w:rFonts w:ascii="宋体" w:hAnsi="宋体"/>
          <w:sz w:val="24"/>
        </w:rPr>
      </w:pPr>
    </w:p>
    <w:p w14:paraId="32F69B8B" w14:textId="77777777" w:rsidR="00584E39" w:rsidRPr="004F1C6D" w:rsidRDefault="00584E39" w:rsidP="00584E39">
      <w:pPr>
        <w:adjustRightInd w:val="0"/>
        <w:snapToGrid w:val="0"/>
        <w:spacing w:line="288" w:lineRule="auto"/>
        <w:rPr>
          <w:rFonts w:ascii="宋体" w:hAnsi="宋体"/>
          <w:sz w:val="24"/>
        </w:rPr>
      </w:pPr>
    </w:p>
    <w:p w14:paraId="39B9E4FC" w14:textId="77777777" w:rsidR="00584E39" w:rsidRPr="004F1C6D" w:rsidRDefault="00584E39" w:rsidP="00584E39">
      <w:pPr>
        <w:adjustRightInd w:val="0"/>
        <w:snapToGrid w:val="0"/>
        <w:spacing w:line="288" w:lineRule="auto"/>
        <w:rPr>
          <w:rFonts w:ascii="宋体" w:hAnsi="宋体"/>
          <w:sz w:val="24"/>
        </w:rPr>
      </w:pPr>
    </w:p>
    <w:p w14:paraId="2B9267F2" w14:textId="77777777" w:rsidR="00584E39" w:rsidRPr="004F1C6D" w:rsidRDefault="00584E39" w:rsidP="00584E39">
      <w:pPr>
        <w:adjustRightInd w:val="0"/>
        <w:snapToGrid w:val="0"/>
        <w:spacing w:line="288" w:lineRule="auto"/>
        <w:rPr>
          <w:rFonts w:ascii="宋体" w:hAnsi="宋体"/>
          <w:sz w:val="24"/>
        </w:rPr>
      </w:pPr>
    </w:p>
    <w:p w14:paraId="2AAA84EF" w14:textId="77777777" w:rsidR="00584E39" w:rsidRPr="004F1C6D" w:rsidRDefault="00584E39" w:rsidP="00584E39">
      <w:pPr>
        <w:adjustRightInd w:val="0"/>
        <w:snapToGrid w:val="0"/>
        <w:spacing w:line="288" w:lineRule="auto"/>
        <w:rPr>
          <w:rFonts w:ascii="宋体" w:hAnsi="宋体"/>
          <w:sz w:val="24"/>
        </w:rPr>
      </w:pPr>
    </w:p>
    <w:p w14:paraId="6ABA8C61" w14:textId="77777777" w:rsidR="00584E39" w:rsidRPr="004F1C6D" w:rsidRDefault="00584E39" w:rsidP="00584E39">
      <w:pPr>
        <w:adjustRightInd w:val="0"/>
        <w:snapToGrid w:val="0"/>
        <w:spacing w:line="288" w:lineRule="auto"/>
        <w:rPr>
          <w:rFonts w:ascii="宋体" w:hAnsi="宋体"/>
          <w:sz w:val="24"/>
        </w:rPr>
      </w:pPr>
    </w:p>
    <w:p w14:paraId="11A850FD" w14:textId="77777777" w:rsidR="00584E39" w:rsidRPr="004F1C6D" w:rsidRDefault="00584E39" w:rsidP="00584E39">
      <w:pPr>
        <w:adjustRightInd w:val="0"/>
        <w:snapToGrid w:val="0"/>
        <w:spacing w:line="360" w:lineRule="auto"/>
        <w:ind w:firstLineChars="200" w:firstLine="480"/>
        <w:rPr>
          <w:rFonts w:ascii="宋体" w:hAnsi="宋体"/>
          <w:sz w:val="24"/>
          <w:u w:val="single"/>
        </w:rPr>
      </w:pPr>
      <w:r w:rsidRPr="004F1C6D">
        <w:rPr>
          <w:rFonts w:ascii="宋体" w:hAnsi="宋体" w:hint="eastAsia"/>
          <w:sz w:val="24"/>
        </w:rPr>
        <w:t>甲　　方：</w:t>
      </w:r>
    </w:p>
    <w:p w14:paraId="0137B508" w14:textId="77777777" w:rsidR="00584E39" w:rsidRPr="004F1C6D" w:rsidRDefault="00584E39" w:rsidP="00584E39">
      <w:pPr>
        <w:adjustRightInd w:val="0"/>
        <w:snapToGrid w:val="0"/>
        <w:spacing w:line="288" w:lineRule="auto"/>
        <w:ind w:firstLineChars="200" w:firstLine="480"/>
        <w:rPr>
          <w:rFonts w:ascii="宋体" w:hAnsi="宋体"/>
          <w:sz w:val="24"/>
          <w:u w:val="single"/>
        </w:rPr>
      </w:pPr>
      <w:r w:rsidRPr="004F1C6D">
        <w:rPr>
          <w:rFonts w:ascii="宋体" w:hAnsi="宋体" w:hint="eastAsia"/>
          <w:sz w:val="24"/>
        </w:rPr>
        <w:t>乙　　方：</w:t>
      </w:r>
    </w:p>
    <w:p w14:paraId="5128B372" w14:textId="77777777" w:rsidR="00584E39" w:rsidRPr="004F1C6D" w:rsidRDefault="00584E39" w:rsidP="00584E39">
      <w:pPr>
        <w:adjustRightInd w:val="0"/>
        <w:snapToGrid w:val="0"/>
        <w:spacing w:line="288" w:lineRule="auto"/>
        <w:ind w:left="2479" w:firstLine="39"/>
        <w:rPr>
          <w:rFonts w:ascii="宋体" w:hAnsi="宋体"/>
          <w:sz w:val="24"/>
          <w:u w:val="single"/>
        </w:rPr>
      </w:pPr>
    </w:p>
    <w:p w14:paraId="2178F775" w14:textId="77777777" w:rsidR="00584E39" w:rsidRPr="004F1C6D" w:rsidRDefault="00584E39" w:rsidP="00584E39">
      <w:pPr>
        <w:adjustRightInd w:val="0"/>
        <w:snapToGrid w:val="0"/>
        <w:spacing w:line="288" w:lineRule="auto"/>
        <w:ind w:firstLineChars="200" w:firstLine="480"/>
        <w:rPr>
          <w:rFonts w:ascii="宋体" w:hAnsi="宋体"/>
          <w:sz w:val="24"/>
        </w:rPr>
      </w:pPr>
      <w:r w:rsidRPr="004F1C6D">
        <w:rPr>
          <w:rFonts w:ascii="宋体" w:hAnsi="宋体" w:hint="eastAsia"/>
          <w:sz w:val="24"/>
        </w:rPr>
        <w:t xml:space="preserve">签署日期： </w:t>
      </w:r>
      <w:r w:rsidRPr="004F1C6D">
        <w:rPr>
          <w:rFonts w:ascii="宋体" w:hAnsi="宋体"/>
          <w:sz w:val="24"/>
        </w:rPr>
        <w:t>20</w:t>
      </w:r>
      <w:r w:rsidRPr="004F1C6D">
        <w:rPr>
          <w:rFonts w:ascii="宋体" w:hAnsi="宋体" w:hint="eastAsia"/>
          <w:sz w:val="24"/>
        </w:rPr>
        <w:t>2</w:t>
      </w:r>
      <w:r>
        <w:rPr>
          <w:rFonts w:ascii="宋体" w:hAnsi="宋体" w:hint="eastAsia"/>
          <w:sz w:val="24"/>
        </w:rPr>
        <w:t>4</w:t>
      </w:r>
      <w:r w:rsidRPr="004F1C6D">
        <w:rPr>
          <w:rFonts w:ascii="宋体" w:hAnsi="宋体" w:hint="eastAsia"/>
          <w:sz w:val="24"/>
        </w:rPr>
        <w:t>年    月   日</w:t>
      </w:r>
    </w:p>
    <w:p w14:paraId="38B9F6AE" w14:textId="77777777" w:rsidR="00584E39" w:rsidRPr="004F1C6D" w:rsidRDefault="00584E39" w:rsidP="00584E39">
      <w:pPr>
        <w:spacing w:before="120" w:line="22" w:lineRule="atLeast"/>
        <w:rPr>
          <w:rFonts w:ascii="宋体" w:hAnsi="宋体"/>
          <w:sz w:val="24"/>
          <w:u w:val="single"/>
        </w:rPr>
      </w:pPr>
    </w:p>
    <w:p w14:paraId="51394D5F" w14:textId="77777777" w:rsidR="00584E39" w:rsidRPr="004F1C6D" w:rsidRDefault="00584E39" w:rsidP="00584E39">
      <w:pPr>
        <w:spacing w:line="360" w:lineRule="auto"/>
        <w:jc w:val="center"/>
        <w:rPr>
          <w:rFonts w:ascii="宋体" w:hAnsi="宋体"/>
          <w:sz w:val="32"/>
          <w:szCs w:val="32"/>
        </w:rPr>
      </w:pPr>
      <w:r w:rsidRPr="004F1C6D">
        <w:rPr>
          <w:rFonts w:ascii="宋体" w:hAnsi="宋体"/>
          <w:sz w:val="24"/>
        </w:rPr>
        <w:br w:type="page"/>
      </w:r>
      <w:r w:rsidRPr="004F1C6D">
        <w:rPr>
          <w:rFonts w:ascii="宋体" w:hAnsi="宋体" w:hint="eastAsia"/>
          <w:b/>
          <w:sz w:val="32"/>
          <w:szCs w:val="32"/>
        </w:rPr>
        <w:lastRenderedPageBreak/>
        <w:t>合</w:t>
      </w:r>
      <w:r w:rsidRPr="004F1C6D">
        <w:rPr>
          <w:rFonts w:ascii="宋体" w:hAnsi="宋体" w:hint="eastAsia"/>
          <w:b/>
          <w:sz w:val="32"/>
          <w:szCs w:val="32"/>
        </w:rPr>
        <w:tab/>
      </w:r>
      <w:r w:rsidRPr="004F1C6D">
        <w:rPr>
          <w:rFonts w:ascii="宋体" w:hAnsi="宋体" w:hint="eastAsia"/>
          <w:b/>
          <w:sz w:val="32"/>
          <w:szCs w:val="32"/>
        </w:rPr>
        <w:tab/>
      </w:r>
      <w:r w:rsidRPr="004F1C6D">
        <w:rPr>
          <w:rFonts w:ascii="宋体" w:hAnsi="宋体" w:hint="eastAsia"/>
          <w:b/>
          <w:sz w:val="32"/>
          <w:szCs w:val="32"/>
        </w:rPr>
        <w:tab/>
        <w:t>同</w:t>
      </w:r>
      <w:r w:rsidRPr="004F1C6D">
        <w:rPr>
          <w:rFonts w:ascii="宋体" w:hAnsi="宋体" w:hint="eastAsia"/>
          <w:b/>
          <w:sz w:val="32"/>
          <w:szCs w:val="32"/>
        </w:rPr>
        <w:tab/>
      </w:r>
      <w:r w:rsidRPr="004F1C6D">
        <w:rPr>
          <w:rFonts w:ascii="宋体" w:hAnsi="宋体" w:hint="eastAsia"/>
          <w:b/>
          <w:sz w:val="32"/>
          <w:szCs w:val="32"/>
        </w:rPr>
        <w:tab/>
      </w:r>
      <w:r w:rsidRPr="004F1C6D">
        <w:rPr>
          <w:rFonts w:ascii="宋体" w:hAnsi="宋体" w:hint="eastAsia"/>
          <w:b/>
          <w:sz w:val="32"/>
          <w:szCs w:val="32"/>
        </w:rPr>
        <w:tab/>
        <w:t>书</w:t>
      </w:r>
    </w:p>
    <w:p w14:paraId="1E5A1F63" w14:textId="77777777" w:rsidR="00584E39" w:rsidRPr="004F1C6D" w:rsidRDefault="00584E39" w:rsidP="00584E39">
      <w:pPr>
        <w:spacing w:line="360" w:lineRule="auto"/>
        <w:ind w:firstLineChars="200" w:firstLine="482"/>
        <w:rPr>
          <w:rFonts w:ascii="宋体" w:hAnsi="宋体"/>
          <w:b/>
          <w:bCs/>
          <w:sz w:val="24"/>
        </w:rPr>
      </w:pPr>
      <w:r w:rsidRPr="004F1C6D">
        <w:rPr>
          <w:rFonts w:ascii="宋体" w:hAnsi="宋体" w:hint="eastAsia"/>
          <w:b/>
          <w:sz w:val="24"/>
        </w:rPr>
        <w:t>甲</w:t>
      </w:r>
      <w:r w:rsidRPr="004F1C6D">
        <w:rPr>
          <w:rFonts w:ascii="宋体" w:hAnsi="宋体" w:hint="eastAsia"/>
          <w:b/>
          <w:sz w:val="24"/>
        </w:rPr>
        <w:tab/>
        <w:t xml:space="preserve"> 方(买方)：</w:t>
      </w:r>
    </w:p>
    <w:p w14:paraId="0272E5B2" w14:textId="77777777" w:rsidR="00584E39" w:rsidRPr="004F1C6D" w:rsidRDefault="00584E39" w:rsidP="00584E39">
      <w:pPr>
        <w:spacing w:line="360" w:lineRule="auto"/>
        <w:ind w:firstLineChars="200" w:firstLine="482"/>
        <w:rPr>
          <w:rFonts w:ascii="宋体" w:hAnsi="宋体"/>
          <w:b/>
          <w:bCs/>
          <w:sz w:val="24"/>
        </w:rPr>
      </w:pPr>
      <w:r w:rsidRPr="004F1C6D">
        <w:rPr>
          <w:rFonts w:ascii="宋体" w:hAnsi="宋体" w:hint="eastAsia"/>
          <w:b/>
          <w:bCs/>
          <w:sz w:val="24"/>
        </w:rPr>
        <w:t>地</w:t>
      </w:r>
      <w:r w:rsidRPr="004F1C6D">
        <w:rPr>
          <w:rFonts w:ascii="宋体" w:hAnsi="宋体" w:hint="eastAsia"/>
          <w:b/>
          <w:bCs/>
          <w:sz w:val="24"/>
        </w:rPr>
        <w:tab/>
        <w:t xml:space="preserve"> 址：</w:t>
      </w:r>
      <w:r w:rsidRPr="004F1C6D">
        <w:rPr>
          <w:rFonts w:ascii="宋体" w:hAnsi="宋体" w:hint="eastAsia"/>
          <w:b/>
          <w:bCs/>
          <w:sz w:val="24"/>
          <w:u w:val="single"/>
        </w:rPr>
        <w:t xml:space="preserve">                              </w:t>
      </w:r>
      <w:r w:rsidRPr="004F1C6D">
        <w:rPr>
          <w:rFonts w:ascii="宋体" w:hAnsi="宋体" w:hint="eastAsia"/>
          <w:b/>
          <w:bCs/>
          <w:sz w:val="24"/>
        </w:rPr>
        <w:tab/>
        <w:t>邮</w:t>
      </w:r>
      <w:r w:rsidRPr="004F1C6D">
        <w:rPr>
          <w:rFonts w:ascii="宋体" w:hAnsi="宋体" w:hint="eastAsia"/>
          <w:b/>
          <w:bCs/>
          <w:sz w:val="24"/>
        </w:rPr>
        <w:tab/>
        <w:t xml:space="preserve"> 编：</w:t>
      </w:r>
    </w:p>
    <w:p w14:paraId="0CE29125" w14:textId="77777777" w:rsidR="00584E39" w:rsidRPr="004F1C6D" w:rsidRDefault="00584E39" w:rsidP="00584E39">
      <w:pPr>
        <w:spacing w:line="360" w:lineRule="auto"/>
        <w:ind w:firstLineChars="200" w:firstLine="482"/>
        <w:rPr>
          <w:rFonts w:ascii="宋体" w:hAnsi="宋体"/>
          <w:b/>
          <w:bCs/>
          <w:sz w:val="24"/>
          <w:u w:val="single"/>
        </w:rPr>
      </w:pPr>
      <w:r w:rsidRPr="004F1C6D">
        <w:rPr>
          <w:rFonts w:ascii="宋体" w:hAnsi="宋体" w:hint="eastAsia"/>
          <w:b/>
          <w:bCs/>
          <w:sz w:val="24"/>
        </w:rPr>
        <w:t>联系人：</w:t>
      </w:r>
      <w:r w:rsidRPr="004F1C6D">
        <w:rPr>
          <w:rFonts w:ascii="宋体" w:hAnsi="宋体" w:hint="eastAsia"/>
          <w:b/>
          <w:bCs/>
          <w:sz w:val="24"/>
          <w:u w:val="single"/>
        </w:rPr>
        <w:t xml:space="preserve"> </w:t>
      </w:r>
      <w:r w:rsidRPr="004F1C6D">
        <w:rPr>
          <w:rFonts w:ascii="宋体" w:hAnsi="宋体"/>
          <w:b/>
          <w:bCs/>
          <w:sz w:val="24"/>
          <w:u w:val="single"/>
        </w:rPr>
        <w:t xml:space="preserve">                             </w:t>
      </w:r>
      <w:r w:rsidRPr="004F1C6D">
        <w:rPr>
          <w:rFonts w:ascii="宋体" w:hAnsi="宋体"/>
          <w:b/>
          <w:bCs/>
          <w:sz w:val="24"/>
        </w:rPr>
        <w:t xml:space="preserve">   </w:t>
      </w:r>
      <w:r w:rsidRPr="004F1C6D">
        <w:rPr>
          <w:rFonts w:ascii="宋体" w:hAnsi="宋体" w:hint="eastAsia"/>
          <w:b/>
          <w:bCs/>
          <w:sz w:val="24"/>
        </w:rPr>
        <w:t>电</w:t>
      </w:r>
      <w:r w:rsidRPr="004F1C6D">
        <w:rPr>
          <w:rFonts w:ascii="宋体" w:hAnsi="宋体" w:hint="eastAsia"/>
          <w:b/>
          <w:bCs/>
          <w:sz w:val="24"/>
        </w:rPr>
        <w:tab/>
      </w:r>
      <w:r w:rsidRPr="004F1C6D">
        <w:rPr>
          <w:rFonts w:ascii="宋体" w:hAnsi="宋体"/>
          <w:b/>
          <w:bCs/>
          <w:sz w:val="24"/>
        </w:rPr>
        <w:t xml:space="preserve"> </w:t>
      </w:r>
      <w:r w:rsidRPr="004F1C6D">
        <w:rPr>
          <w:rFonts w:ascii="宋体" w:hAnsi="宋体" w:hint="eastAsia"/>
          <w:b/>
          <w:bCs/>
          <w:sz w:val="24"/>
        </w:rPr>
        <w:t>话：</w:t>
      </w:r>
    </w:p>
    <w:p w14:paraId="6AE6E3C0" w14:textId="77777777" w:rsidR="00584E39" w:rsidRPr="004F1C6D" w:rsidRDefault="00584E39" w:rsidP="00584E39">
      <w:pPr>
        <w:spacing w:line="360" w:lineRule="auto"/>
        <w:ind w:firstLineChars="200" w:firstLine="482"/>
        <w:rPr>
          <w:rFonts w:ascii="宋体" w:hAnsi="宋体"/>
          <w:b/>
          <w:bCs/>
          <w:sz w:val="24"/>
          <w:u w:val="single"/>
        </w:rPr>
      </w:pPr>
      <w:r w:rsidRPr="004F1C6D">
        <w:rPr>
          <w:rFonts w:ascii="宋体" w:hAnsi="宋体" w:hint="eastAsia"/>
          <w:b/>
          <w:bCs/>
          <w:sz w:val="24"/>
        </w:rPr>
        <w:t>乙</w:t>
      </w:r>
      <w:r w:rsidRPr="004F1C6D">
        <w:rPr>
          <w:rFonts w:ascii="宋体" w:hAnsi="宋体" w:hint="eastAsia"/>
          <w:b/>
          <w:bCs/>
          <w:sz w:val="24"/>
        </w:rPr>
        <w:tab/>
        <w:t xml:space="preserve"> 方（卖方）： </w:t>
      </w:r>
    </w:p>
    <w:p w14:paraId="36BC2D22" w14:textId="77777777" w:rsidR="00584E39" w:rsidRPr="004F1C6D" w:rsidRDefault="00584E39" w:rsidP="00584E39">
      <w:pPr>
        <w:spacing w:line="360" w:lineRule="auto"/>
        <w:ind w:firstLineChars="200" w:firstLine="482"/>
        <w:rPr>
          <w:rFonts w:ascii="宋体" w:hAnsi="宋体"/>
          <w:b/>
          <w:bCs/>
          <w:sz w:val="24"/>
          <w:u w:val="single"/>
        </w:rPr>
      </w:pPr>
      <w:r w:rsidRPr="004F1C6D">
        <w:rPr>
          <w:rFonts w:ascii="宋体" w:hAnsi="宋体" w:hint="eastAsia"/>
          <w:b/>
          <w:bCs/>
          <w:sz w:val="24"/>
        </w:rPr>
        <w:t>地</w:t>
      </w:r>
      <w:r w:rsidRPr="004F1C6D">
        <w:rPr>
          <w:rFonts w:ascii="宋体" w:hAnsi="宋体" w:hint="eastAsia"/>
          <w:b/>
          <w:bCs/>
          <w:sz w:val="24"/>
        </w:rPr>
        <w:tab/>
        <w:t xml:space="preserve"> 址：</w:t>
      </w:r>
      <w:r w:rsidRPr="004F1C6D">
        <w:rPr>
          <w:rFonts w:ascii="宋体" w:hAnsi="宋体" w:hint="eastAsia"/>
          <w:b/>
          <w:bCs/>
          <w:sz w:val="24"/>
          <w:u w:val="single"/>
        </w:rPr>
        <w:tab/>
      </w:r>
      <w:r w:rsidRPr="004F1C6D">
        <w:rPr>
          <w:rFonts w:ascii="宋体" w:hAnsi="宋体"/>
          <w:b/>
          <w:bCs/>
          <w:sz w:val="24"/>
          <w:u w:val="single"/>
        </w:rPr>
        <w:t xml:space="preserve">                             </w:t>
      </w:r>
      <w:r w:rsidRPr="004F1C6D">
        <w:rPr>
          <w:rFonts w:ascii="宋体" w:hAnsi="宋体"/>
          <w:b/>
          <w:bCs/>
          <w:sz w:val="24"/>
        </w:rPr>
        <w:t xml:space="preserve">   </w:t>
      </w:r>
      <w:r w:rsidRPr="004F1C6D">
        <w:rPr>
          <w:rFonts w:ascii="宋体" w:hAnsi="宋体" w:hint="eastAsia"/>
          <w:b/>
          <w:bCs/>
          <w:sz w:val="24"/>
        </w:rPr>
        <w:t>邮</w:t>
      </w:r>
      <w:r w:rsidRPr="004F1C6D">
        <w:rPr>
          <w:rFonts w:ascii="宋体" w:hAnsi="宋体" w:hint="eastAsia"/>
          <w:b/>
          <w:bCs/>
          <w:sz w:val="24"/>
        </w:rPr>
        <w:tab/>
        <w:t xml:space="preserve"> </w:t>
      </w:r>
      <w:r w:rsidRPr="004F1C6D">
        <w:rPr>
          <w:rFonts w:ascii="宋体" w:hAnsi="宋体"/>
          <w:b/>
          <w:bCs/>
          <w:sz w:val="24"/>
        </w:rPr>
        <w:t xml:space="preserve"> </w:t>
      </w:r>
      <w:r w:rsidRPr="004F1C6D">
        <w:rPr>
          <w:rFonts w:ascii="宋体" w:hAnsi="宋体" w:hint="eastAsia"/>
          <w:b/>
          <w:bCs/>
          <w:sz w:val="24"/>
        </w:rPr>
        <w:t>编：</w:t>
      </w:r>
    </w:p>
    <w:p w14:paraId="6C1C4DBC" w14:textId="77777777" w:rsidR="00584E39" w:rsidRPr="004F1C6D" w:rsidRDefault="00584E39" w:rsidP="00584E39">
      <w:pPr>
        <w:spacing w:line="360" w:lineRule="auto"/>
        <w:ind w:firstLineChars="200" w:firstLine="482"/>
        <w:rPr>
          <w:rFonts w:ascii="宋体" w:hAnsi="宋体"/>
          <w:b/>
          <w:bCs/>
          <w:sz w:val="24"/>
          <w:u w:val="single"/>
        </w:rPr>
      </w:pPr>
      <w:r w:rsidRPr="004F1C6D">
        <w:rPr>
          <w:rFonts w:ascii="宋体" w:hAnsi="宋体" w:hint="eastAsia"/>
          <w:b/>
          <w:bCs/>
          <w:sz w:val="24"/>
        </w:rPr>
        <w:t xml:space="preserve">联系人： </w:t>
      </w:r>
      <w:r w:rsidRPr="004F1C6D">
        <w:rPr>
          <w:rFonts w:ascii="宋体" w:hAnsi="宋体" w:hint="eastAsia"/>
          <w:b/>
          <w:bCs/>
          <w:sz w:val="24"/>
          <w:u w:val="single"/>
        </w:rPr>
        <w:tab/>
      </w:r>
      <w:r w:rsidRPr="004F1C6D">
        <w:rPr>
          <w:rFonts w:ascii="宋体" w:hAnsi="宋体"/>
          <w:b/>
          <w:bCs/>
          <w:sz w:val="24"/>
          <w:u w:val="single"/>
        </w:rPr>
        <w:t xml:space="preserve">                             </w:t>
      </w:r>
      <w:r w:rsidRPr="004F1C6D">
        <w:rPr>
          <w:rFonts w:ascii="宋体" w:hAnsi="宋体"/>
          <w:b/>
          <w:bCs/>
          <w:sz w:val="24"/>
        </w:rPr>
        <w:t xml:space="preserve">   </w:t>
      </w:r>
      <w:r w:rsidRPr="004F1C6D">
        <w:rPr>
          <w:rFonts w:ascii="宋体" w:hAnsi="宋体" w:hint="eastAsia"/>
          <w:b/>
          <w:bCs/>
          <w:sz w:val="24"/>
        </w:rPr>
        <w:t>电</w:t>
      </w:r>
      <w:r w:rsidRPr="004F1C6D">
        <w:rPr>
          <w:rFonts w:ascii="宋体" w:hAnsi="宋体" w:hint="eastAsia"/>
          <w:b/>
          <w:bCs/>
          <w:sz w:val="24"/>
        </w:rPr>
        <w:tab/>
      </w:r>
      <w:r w:rsidRPr="004F1C6D">
        <w:rPr>
          <w:rFonts w:ascii="宋体" w:hAnsi="宋体"/>
          <w:b/>
          <w:bCs/>
          <w:sz w:val="24"/>
        </w:rPr>
        <w:t xml:space="preserve"> </w:t>
      </w:r>
      <w:r w:rsidRPr="004F1C6D">
        <w:rPr>
          <w:rFonts w:ascii="宋体" w:hAnsi="宋体" w:hint="eastAsia"/>
          <w:b/>
          <w:bCs/>
          <w:sz w:val="24"/>
        </w:rPr>
        <w:t xml:space="preserve"> 话：</w:t>
      </w:r>
    </w:p>
    <w:p w14:paraId="14DF2414"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鉴于：甲方购买的</w:t>
      </w:r>
      <w:r w:rsidRPr="004F1C6D">
        <w:rPr>
          <w:rFonts w:ascii="宋体" w:hAnsi="宋体"/>
          <w:sz w:val="24"/>
          <w:u w:val="single"/>
        </w:rPr>
        <w:t xml:space="preserve"> (</w:t>
      </w:r>
      <w:r w:rsidRPr="004F1C6D">
        <w:rPr>
          <w:rFonts w:ascii="宋体" w:hAnsi="宋体" w:hint="eastAsia"/>
          <w:sz w:val="24"/>
          <w:u w:val="single"/>
        </w:rPr>
        <w:t>标的物名称</w:t>
      </w:r>
      <w:r w:rsidRPr="004F1C6D">
        <w:rPr>
          <w:rFonts w:ascii="宋体" w:hAnsi="宋体"/>
          <w:sz w:val="24"/>
          <w:u w:val="single"/>
        </w:rPr>
        <w:t>)</w:t>
      </w:r>
      <w:r w:rsidRPr="004F1C6D">
        <w:rPr>
          <w:rFonts w:ascii="宋体" w:hAnsi="宋体" w:hint="eastAsia"/>
          <w:sz w:val="24"/>
        </w:rPr>
        <w:t>,经甲方委托的招标代理机构</w:t>
      </w:r>
      <w:r w:rsidRPr="004F1C6D">
        <w:rPr>
          <w:rFonts w:ascii="宋体" w:hAnsi="宋体" w:hint="eastAsia"/>
          <w:sz w:val="24"/>
          <w:u w:val="single"/>
        </w:rPr>
        <w:t xml:space="preserve">   </w:t>
      </w:r>
      <w:r w:rsidRPr="004F1C6D">
        <w:rPr>
          <w:rFonts w:ascii="宋体" w:hAnsi="宋体" w:hint="eastAsia"/>
          <w:sz w:val="24"/>
        </w:rPr>
        <w:t>以</w:t>
      </w:r>
      <w:r w:rsidRPr="004F1C6D">
        <w:rPr>
          <w:rFonts w:ascii="宋体" w:hAnsi="宋体" w:hint="eastAsia"/>
          <w:sz w:val="24"/>
          <w:u w:val="single"/>
        </w:rPr>
        <w:t xml:space="preserve">   </w:t>
      </w:r>
      <w:r w:rsidRPr="004F1C6D">
        <w:rPr>
          <w:rFonts w:ascii="宋体" w:hAnsi="宋体" w:hint="eastAsia"/>
          <w:sz w:val="24"/>
        </w:rPr>
        <w:t>号招标文件于</w:t>
      </w:r>
      <w:r w:rsidRPr="004F1C6D">
        <w:rPr>
          <w:rFonts w:ascii="宋体" w:hAnsi="宋体" w:hint="eastAsia"/>
          <w:sz w:val="24"/>
          <w:u w:val="single"/>
        </w:rPr>
        <w:t xml:space="preserve">  </w:t>
      </w:r>
      <w:r w:rsidRPr="004F1C6D">
        <w:rPr>
          <w:rFonts w:ascii="宋体" w:hAnsi="宋体" w:hint="eastAsia"/>
          <w:sz w:val="24"/>
        </w:rPr>
        <w:t>年</w:t>
      </w:r>
      <w:r w:rsidRPr="004F1C6D">
        <w:rPr>
          <w:rFonts w:ascii="宋体" w:hAnsi="宋体" w:hint="eastAsia"/>
          <w:sz w:val="24"/>
          <w:u w:val="single"/>
        </w:rPr>
        <w:t xml:space="preserve">  </w:t>
      </w:r>
      <w:r w:rsidRPr="004F1C6D">
        <w:rPr>
          <w:rFonts w:ascii="宋体" w:hAnsi="宋体" w:hint="eastAsia"/>
          <w:sz w:val="24"/>
        </w:rPr>
        <w:t>月</w:t>
      </w:r>
      <w:r w:rsidRPr="004F1C6D">
        <w:rPr>
          <w:rFonts w:ascii="宋体" w:hAnsi="宋体" w:hint="eastAsia"/>
          <w:sz w:val="24"/>
          <w:u w:val="single"/>
        </w:rPr>
        <w:t xml:space="preserve">  </w:t>
      </w:r>
      <w:r w:rsidRPr="004F1C6D">
        <w:rPr>
          <w:rFonts w:ascii="宋体" w:hAnsi="宋体" w:hint="eastAsia"/>
          <w:sz w:val="24"/>
        </w:rPr>
        <w:t>日在国内进行</w:t>
      </w:r>
      <w:r w:rsidRPr="004F1C6D">
        <w:rPr>
          <w:rFonts w:ascii="宋体" w:hAnsi="宋体" w:hint="eastAsia"/>
          <w:sz w:val="24"/>
          <w:u w:val="single"/>
        </w:rPr>
        <w:t>公开招标□  竞争性谈判□  竞争性磋商□  单一来源□</w:t>
      </w:r>
      <w:r w:rsidRPr="004F1C6D">
        <w:rPr>
          <w:rFonts w:ascii="宋体" w:hAnsi="宋体" w:hint="eastAsia"/>
          <w:sz w:val="24"/>
        </w:rPr>
        <w:t>。经评标委员会评定后,乙方为中标人。</w:t>
      </w:r>
    </w:p>
    <w:p w14:paraId="4F77D3A1"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甲、乙双方根据</w:t>
      </w:r>
      <w:r w:rsidRPr="004F1C6D">
        <w:rPr>
          <w:rFonts w:ascii="宋体" w:hAnsi="宋体" w:hint="eastAsia"/>
          <w:sz w:val="24"/>
          <w:lang w:bidi="en-US"/>
        </w:rPr>
        <w:t>《中华人民共和国民法典》、</w:t>
      </w:r>
      <w:r w:rsidRPr="004F1C6D">
        <w:rPr>
          <w:rFonts w:ascii="宋体" w:hAnsi="宋体" w:hint="eastAsia"/>
          <w:sz w:val="24"/>
        </w:rPr>
        <w:t>《中华人民共和国政府采购法》、《中华人民共和国政府采购法实施条例》等有关法律、法规的规定，在平等、自愿、诚信的基础上，双方签订如下合同并共同遵守执行。</w:t>
      </w:r>
    </w:p>
    <w:p w14:paraId="42FEA274" w14:textId="77777777" w:rsidR="00584E39" w:rsidRPr="004F1C6D" w:rsidRDefault="00584E39" w:rsidP="00584E39">
      <w:pPr>
        <w:spacing w:line="360" w:lineRule="auto"/>
        <w:ind w:firstLineChars="200" w:firstLine="482"/>
        <w:rPr>
          <w:rFonts w:ascii="宋体" w:hAnsi="宋体"/>
          <w:b/>
          <w:sz w:val="24"/>
        </w:rPr>
      </w:pPr>
      <w:proofErr w:type="gramStart"/>
      <w:r w:rsidRPr="004F1C6D">
        <w:rPr>
          <w:rFonts w:ascii="宋体" w:hAnsi="宋体" w:hint="eastAsia"/>
          <w:b/>
          <w:sz w:val="24"/>
        </w:rPr>
        <w:t>一</w:t>
      </w:r>
      <w:proofErr w:type="gramEnd"/>
      <w:r w:rsidRPr="004F1C6D">
        <w:rPr>
          <w:rFonts w:ascii="宋体" w:hAnsi="宋体" w:hint="eastAsia"/>
          <w:b/>
          <w:sz w:val="24"/>
        </w:rPr>
        <w:t xml:space="preserve"> 、合同文件</w:t>
      </w:r>
    </w:p>
    <w:p w14:paraId="3DAB033F"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下列文件构成本合同书的组成部分，组成合同书的多个文件的优先适用和解释次序如下：</w:t>
      </w:r>
    </w:p>
    <w:p w14:paraId="64A8702F"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1.本合同书（</w:t>
      </w:r>
      <w:proofErr w:type="gramStart"/>
      <w:r w:rsidRPr="004F1C6D">
        <w:rPr>
          <w:rFonts w:ascii="宋体" w:hAnsi="宋体" w:hint="eastAsia"/>
          <w:sz w:val="24"/>
        </w:rPr>
        <w:t>含合同</w:t>
      </w:r>
      <w:proofErr w:type="gramEnd"/>
      <w:r w:rsidRPr="004F1C6D">
        <w:rPr>
          <w:rFonts w:ascii="宋体" w:hAnsi="宋体" w:hint="eastAsia"/>
          <w:sz w:val="24"/>
        </w:rPr>
        <w:t>一般条款、合同特殊条款及合同附件）</w:t>
      </w:r>
    </w:p>
    <w:p w14:paraId="2CE4B549"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2.中标通知书（详见附件</w:t>
      </w:r>
      <w:r w:rsidRPr="004F1C6D">
        <w:rPr>
          <w:rFonts w:ascii="宋体" w:hAnsi="宋体"/>
          <w:sz w:val="24"/>
          <w:u w:val="single"/>
        </w:rPr>
        <w:t>1</w:t>
      </w:r>
      <w:r w:rsidRPr="004F1C6D">
        <w:rPr>
          <w:rFonts w:ascii="宋体" w:hAnsi="宋体" w:hint="eastAsia"/>
          <w:sz w:val="24"/>
        </w:rPr>
        <w:t>）</w:t>
      </w:r>
    </w:p>
    <w:p w14:paraId="5D0B6ECF"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3.补充协议</w:t>
      </w:r>
    </w:p>
    <w:p w14:paraId="1AA6EB5F"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4.投标文件 (含澄清文件)</w:t>
      </w:r>
    </w:p>
    <w:p w14:paraId="10A04BC5"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 xml:space="preserve">5.招标文件（含招标文件补充通知）  </w:t>
      </w:r>
    </w:p>
    <w:p w14:paraId="70877724"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二、合同标的物（货物□    软件系统□  服务□ ）</w:t>
      </w:r>
    </w:p>
    <w:p w14:paraId="17F29139" w14:textId="77777777" w:rsidR="00584E39" w:rsidRPr="004F1C6D" w:rsidRDefault="00584E39" w:rsidP="00584E39">
      <w:pPr>
        <w:spacing w:line="360" w:lineRule="auto"/>
        <w:ind w:firstLineChars="200" w:firstLine="480"/>
        <w:rPr>
          <w:rFonts w:ascii="宋体" w:hAnsi="宋体"/>
          <w:sz w:val="24"/>
          <w:u w:val="single"/>
        </w:rPr>
      </w:pPr>
      <w:r w:rsidRPr="004F1C6D">
        <w:rPr>
          <w:rFonts w:ascii="宋体" w:hAnsi="宋体" w:hint="eastAsia"/>
          <w:sz w:val="24"/>
        </w:rPr>
        <w:t>1.标的物名称（详见附件</w:t>
      </w:r>
      <w:r w:rsidRPr="004F1C6D">
        <w:rPr>
          <w:rFonts w:ascii="宋体" w:hAnsi="宋体" w:hint="eastAsia"/>
          <w:sz w:val="24"/>
          <w:u w:val="single"/>
        </w:rPr>
        <w:t>2</w:t>
      </w:r>
      <w:r w:rsidRPr="004F1C6D">
        <w:rPr>
          <w:rFonts w:ascii="宋体" w:hAnsi="宋体" w:hint="eastAsia"/>
          <w:sz w:val="24"/>
        </w:rPr>
        <w:t>）</w:t>
      </w:r>
    </w:p>
    <w:p w14:paraId="4FB9F5F9"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2.标的物数量、规格（详见附件</w:t>
      </w:r>
      <w:r w:rsidRPr="004F1C6D">
        <w:rPr>
          <w:rFonts w:ascii="宋体" w:hAnsi="宋体" w:hint="eastAsia"/>
          <w:sz w:val="24"/>
          <w:u w:val="single"/>
        </w:rPr>
        <w:t>2</w:t>
      </w:r>
      <w:r w:rsidRPr="004F1C6D">
        <w:rPr>
          <w:rFonts w:ascii="宋体" w:hAnsi="宋体" w:hint="eastAsia"/>
          <w:sz w:val="24"/>
        </w:rPr>
        <w:t xml:space="preserve">） </w:t>
      </w:r>
    </w:p>
    <w:p w14:paraId="2C1E2920"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3.标的物型号、功能（详见附件</w:t>
      </w:r>
      <w:r w:rsidRPr="004F1C6D">
        <w:rPr>
          <w:rFonts w:ascii="宋体" w:hAnsi="宋体" w:hint="eastAsia"/>
          <w:sz w:val="24"/>
          <w:u w:val="single"/>
        </w:rPr>
        <w:t>2</w:t>
      </w:r>
      <w:r w:rsidRPr="004F1C6D">
        <w:rPr>
          <w:rFonts w:ascii="宋体" w:hAnsi="宋体" w:hint="eastAsia"/>
          <w:sz w:val="24"/>
        </w:rPr>
        <w:t xml:space="preserve">） </w:t>
      </w:r>
    </w:p>
    <w:p w14:paraId="1C1C7809"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4.其它</w:t>
      </w:r>
    </w:p>
    <w:p w14:paraId="0B35A8B8"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三、合同金额</w:t>
      </w:r>
    </w:p>
    <w:p w14:paraId="24965E35"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本合同金额总价款为人民币(大写)元整，小写：￥元 (合同金额中已包含税费、运输费、保险费、验收成本费等)。</w:t>
      </w:r>
    </w:p>
    <w:p w14:paraId="37A8D60B"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lastRenderedPageBreak/>
        <w:t>四、付款条件和支付方式</w:t>
      </w:r>
    </w:p>
    <w:p w14:paraId="63284613" w14:textId="77777777" w:rsidR="00584E39" w:rsidRDefault="00584E39" w:rsidP="00584E39">
      <w:pPr>
        <w:widowControl/>
        <w:spacing w:line="360" w:lineRule="auto"/>
        <w:ind w:firstLineChars="200" w:firstLine="480"/>
        <w:rPr>
          <w:rFonts w:ascii="宋体" w:hAnsi="宋体" w:cs="宋体"/>
          <w:sz w:val="24"/>
        </w:rPr>
      </w:pPr>
      <w:r w:rsidRPr="004F1C6D">
        <w:rPr>
          <w:rFonts w:ascii="宋体" w:hAnsi="宋体" w:hint="eastAsia"/>
          <w:sz w:val="24"/>
        </w:rPr>
        <w:t>1.</w:t>
      </w:r>
      <w:r w:rsidRPr="004F1C6D">
        <w:rPr>
          <w:rFonts w:ascii="宋体" w:hAnsi="宋体" w:cs="宋体" w:hint="eastAsia"/>
          <w:sz w:val="24"/>
        </w:rPr>
        <w:t>本合同签订后7个工作日内，甲方依照政府采购支付流程，向乙方支付合同金额</w:t>
      </w:r>
      <w:r>
        <w:rPr>
          <w:rFonts w:ascii="宋体" w:hAnsi="宋体" w:cs="宋体" w:hint="eastAsia"/>
          <w:sz w:val="24"/>
          <w:u w:val="single"/>
        </w:rPr>
        <w:t>50</w:t>
      </w:r>
      <w:r w:rsidRPr="004F1C6D">
        <w:rPr>
          <w:rFonts w:ascii="宋体" w:hAnsi="宋体" w:cs="宋体" w:hint="eastAsia"/>
          <w:sz w:val="24"/>
        </w:rPr>
        <w:t>％的价款</w:t>
      </w:r>
      <w:r>
        <w:rPr>
          <w:rFonts w:ascii="宋体" w:hAnsi="宋体" w:cs="宋体" w:hint="eastAsia"/>
          <w:sz w:val="24"/>
        </w:rPr>
        <w:t>，</w:t>
      </w:r>
      <w:r w:rsidRPr="004F1C6D">
        <w:rPr>
          <w:rFonts w:ascii="宋体" w:hAnsi="宋体" w:cs="宋体" w:hint="eastAsia"/>
          <w:sz w:val="24"/>
        </w:rPr>
        <w:t>即人民币</w:t>
      </w:r>
      <w:r w:rsidRPr="004F1C6D">
        <w:rPr>
          <w:rFonts w:ascii="宋体" w:hAnsi="宋体" w:hint="eastAsia"/>
          <w:sz w:val="24"/>
        </w:rPr>
        <w:t>(大写)</w:t>
      </w:r>
      <w:r w:rsidRPr="004F1C6D">
        <w:rPr>
          <w:rFonts w:ascii="宋体" w:hAnsi="宋体" w:cs="宋体" w:hint="eastAsia"/>
          <w:sz w:val="24"/>
        </w:rPr>
        <w:t>元整，(乙方应向甲方先行提交与支付金额等额的发票)。</w:t>
      </w:r>
    </w:p>
    <w:p w14:paraId="1B153E31" w14:textId="77777777" w:rsidR="00584E39" w:rsidRPr="0035191A"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2.甲方支付首付款时，乙方向甲方支付履约保证金，金额为合同金额的5%，</w:t>
      </w:r>
      <w:r w:rsidRPr="004F1C6D">
        <w:rPr>
          <w:rFonts w:ascii="宋体" w:hAnsi="宋体" w:cs="宋体" w:hint="eastAsia"/>
          <w:sz w:val="24"/>
        </w:rPr>
        <w:t>即人民币</w:t>
      </w:r>
      <w:r w:rsidRPr="004F1C6D">
        <w:rPr>
          <w:rFonts w:ascii="宋体" w:hAnsi="宋体" w:hint="eastAsia"/>
          <w:sz w:val="24"/>
        </w:rPr>
        <w:t>(大写)</w:t>
      </w:r>
      <w:r w:rsidRPr="004F1C6D">
        <w:rPr>
          <w:rFonts w:ascii="宋体" w:hAnsi="宋体" w:cs="宋体" w:hint="eastAsia"/>
          <w:sz w:val="24"/>
        </w:rPr>
        <w:t>元整</w:t>
      </w:r>
    </w:p>
    <w:p w14:paraId="18FF97DF" w14:textId="77777777" w:rsidR="00584E39" w:rsidRPr="00633449"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3</w:t>
      </w:r>
      <w:r w:rsidRPr="004F1C6D">
        <w:rPr>
          <w:rFonts w:ascii="宋体" w:hAnsi="宋体" w:cs="宋体" w:hint="eastAsia"/>
          <w:sz w:val="24"/>
        </w:rPr>
        <w:t>.乙方按期交付标的物且安装调试完毕后7个工作日内，甲方向乙方支付合同金额</w:t>
      </w:r>
      <w:r>
        <w:rPr>
          <w:rFonts w:ascii="宋体" w:hAnsi="宋体" w:cs="宋体" w:hint="eastAsia"/>
          <w:sz w:val="24"/>
          <w:u w:val="single"/>
        </w:rPr>
        <w:t>25</w:t>
      </w:r>
      <w:r w:rsidRPr="004F1C6D">
        <w:rPr>
          <w:rFonts w:ascii="宋体" w:hAnsi="宋体" w:cs="宋体" w:hint="eastAsia"/>
          <w:sz w:val="24"/>
        </w:rPr>
        <w:t>％的价款，即人民币（大写） 元整(乙方应向甲方先行提交与支付金额等额的发票)。</w:t>
      </w:r>
    </w:p>
    <w:p w14:paraId="20721716" w14:textId="77777777" w:rsidR="00584E39"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4</w:t>
      </w:r>
      <w:r w:rsidRPr="004F1C6D">
        <w:rPr>
          <w:rFonts w:ascii="宋体" w:hAnsi="宋体" w:cs="宋体" w:hint="eastAsia"/>
          <w:sz w:val="24"/>
        </w:rPr>
        <w:t>.项目</w:t>
      </w:r>
      <w:r>
        <w:rPr>
          <w:rFonts w:ascii="宋体" w:hAnsi="宋体" w:cs="宋体" w:hint="eastAsia"/>
          <w:sz w:val="24"/>
        </w:rPr>
        <w:t>交付完成一个月，验收合格之后</w:t>
      </w:r>
      <w:r w:rsidRPr="004F1C6D">
        <w:rPr>
          <w:rFonts w:ascii="宋体" w:hAnsi="宋体" w:cs="宋体" w:hint="eastAsia"/>
          <w:sz w:val="24"/>
        </w:rPr>
        <w:t>，甲方向乙方支付</w:t>
      </w:r>
      <w:r>
        <w:rPr>
          <w:rFonts w:ascii="宋体" w:hAnsi="宋体" w:cs="宋体" w:hint="eastAsia"/>
          <w:sz w:val="24"/>
        </w:rPr>
        <w:t>剩余的</w:t>
      </w:r>
      <w:r w:rsidRPr="00130202">
        <w:rPr>
          <w:rFonts w:ascii="宋体" w:hAnsi="宋体" w:cs="宋体" w:hint="eastAsia"/>
          <w:sz w:val="24"/>
          <w:u w:val="single"/>
        </w:rPr>
        <w:t>25</w:t>
      </w:r>
      <w:r>
        <w:rPr>
          <w:rFonts w:ascii="宋体" w:hAnsi="宋体" w:cs="宋体" w:hint="eastAsia"/>
          <w:sz w:val="24"/>
        </w:rPr>
        <w:t>%</w:t>
      </w:r>
      <w:r w:rsidRPr="004F1C6D">
        <w:rPr>
          <w:rFonts w:ascii="宋体" w:hAnsi="宋体" w:cs="宋体" w:hint="eastAsia"/>
          <w:sz w:val="24"/>
        </w:rPr>
        <w:t>，乙方提供相应等额的正式发票。</w:t>
      </w:r>
    </w:p>
    <w:p w14:paraId="53EC6EFF" w14:textId="06897AA6" w:rsidR="00584E39" w:rsidRPr="00130202"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5</w:t>
      </w:r>
      <w:r w:rsidRPr="00130202">
        <w:rPr>
          <w:rFonts w:ascii="宋体" w:hAnsi="宋体" w:cs="宋体" w:hint="eastAsia"/>
          <w:sz w:val="24"/>
        </w:rPr>
        <w:t>.验收完</w:t>
      </w:r>
      <w:r>
        <w:rPr>
          <w:rFonts w:ascii="宋体" w:hAnsi="宋体" w:cs="宋体" w:hint="eastAsia"/>
          <w:sz w:val="24"/>
        </w:rPr>
        <w:t>，</w:t>
      </w:r>
      <w:r w:rsidRPr="00130202">
        <w:rPr>
          <w:rFonts w:ascii="宋体" w:hAnsi="宋体" w:cs="宋体" w:hint="eastAsia"/>
          <w:sz w:val="24"/>
        </w:rPr>
        <w:t>验收合格日起</w:t>
      </w:r>
      <w:r w:rsidR="00CE13D4">
        <w:rPr>
          <w:rFonts w:ascii="宋体" w:hAnsi="宋体" w:cs="宋体" w:hint="eastAsia"/>
          <w:sz w:val="24"/>
        </w:rPr>
        <w:t>两</w:t>
      </w:r>
      <w:r w:rsidRPr="00130202">
        <w:rPr>
          <w:rFonts w:ascii="宋体" w:hAnsi="宋体" w:cs="宋体" w:hint="eastAsia"/>
          <w:sz w:val="24"/>
        </w:rPr>
        <w:t>年内，</w:t>
      </w:r>
      <w:r>
        <w:rPr>
          <w:rFonts w:ascii="宋体" w:hAnsi="宋体" w:cs="宋体" w:hint="eastAsia"/>
          <w:sz w:val="24"/>
        </w:rPr>
        <w:t>甲方</w:t>
      </w:r>
      <w:r w:rsidRPr="00130202">
        <w:rPr>
          <w:rFonts w:ascii="宋体" w:hAnsi="宋体" w:cs="宋体" w:hint="eastAsia"/>
          <w:sz w:val="24"/>
        </w:rPr>
        <w:t>退还</w:t>
      </w:r>
      <w:r>
        <w:rPr>
          <w:rFonts w:ascii="宋体" w:hAnsi="宋体" w:cs="宋体" w:hint="eastAsia"/>
          <w:sz w:val="24"/>
        </w:rPr>
        <w:t>乙方</w:t>
      </w:r>
      <w:r w:rsidRPr="00130202">
        <w:rPr>
          <w:rFonts w:ascii="宋体" w:hAnsi="宋体" w:cs="宋体" w:hint="eastAsia"/>
          <w:sz w:val="24"/>
        </w:rPr>
        <w:t>履约保证金。</w:t>
      </w:r>
    </w:p>
    <w:p w14:paraId="306B1BD5" w14:textId="77777777" w:rsidR="00584E39" w:rsidRPr="004F1C6D"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6</w:t>
      </w:r>
      <w:r w:rsidRPr="00130202">
        <w:rPr>
          <w:rFonts w:ascii="宋体" w:hAnsi="宋体" w:cs="宋体" w:hint="eastAsia"/>
          <w:sz w:val="24"/>
        </w:rPr>
        <w:t>.</w:t>
      </w:r>
      <w:r w:rsidRPr="004F1C6D">
        <w:rPr>
          <w:rFonts w:ascii="宋体" w:hAnsi="宋体" w:cs="宋体" w:hint="eastAsia"/>
          <w:sz w:val="24"/>
        </w:rPr>
        <w:t>双方约定合同价款以 支票</w:t>
      </w:r>
      <w:r w:rsidRPr="00130202">
        <w:rPr>
          <w:rFonts w:ascii="宋体" w:hAnsi="宋体" w:cs="宋体" w:hint="eastAsia"/>
          <w:sz w:val="24"/>
        </w:rPr>
        <w:t xml:space="preserve">□  </w:t>
      </w:r>
      <w:r w:rsidRPr="004F1C6D">
        <w:rPr>
          <w:rFonts w:ascii="宋体" w:hAnsi="宋体" w:cs="宋体" w:hint="eastAsia"/>
          <w:sz w:val="24"/>
        </w:rPr>
        <w:t>汇票</w:t>
      </w:r>
      <w:r w:rsidRPr="00130202">
        <w:rPr>
          <w:rFonts w:ascii="宋体" w:hAnsi="宋体" w:cs="宋体" w:hint="eastAsia"/>
          <w:sz w:val="24"/>
        </w:rPr>
        <w:t>□</w:t>
      </w:r>
      <w:r w:rsidRPr="004F1C6D">
        <w:rPr>
          <w:rFonts w:ascii="宋体" w:hAnsi="宋体" w:cs="宋体" w:hint="eastAsia"/>
          <w:sz w:val="24"/>
        </w:rPr>
        <w:t xml:space="preserve">  银行转账√</w:t>
      </w:r>
      <w:r w:rsidRPr="00130202">
        <w:rPr>
          <w:rFonts w:ascii="宋体" w:hAnsi="宋体" w:cs="宋体" w:hint="eastAsia"/>
          <w:sz w:val="24"/>
        </w:rPr>
        <w:t xml:space="preserve">  </w:t>
      </w:r>
      <w:r w:rsidRPr="004F1C6D">
        <w:rPr>
          <w:rFonts w:ascii="宋体" w:hAnsi="宋体" w:cs="宋体" w:hint="eastAsia"/>
          <w:sz w:val="24"/>
        </w:rPr>
        <w:t>其它</w:t>
      </w:r>
      <w:r w:rsidRPr="00130202">
        <w:rPr>
          <w:rFonts w:ascii="宋体" w:hAnsi="宋体" w:cs="宋体" w:hint="eastAsia"/>
          <w:sz w:val="24"/>
        </w:rPr>
        <w:t xml:space="preserve">□  </w:t>
      </w:r>
      <w:r w:rsidRPr="004F1C6D">
        <w:rPr>
          <w:rFonts w:ascii="宋体" w:hAnsi="宋体" w:cs="宋体" w:hint="eastAsia"/>
          <w:sz w:val="24"/>
        </w:rPr>
        <w:t>进行支付。</w:t>
      </w:r>
    </w:p>
    <w:p w14:paraId="18178323" w14:textId="77777777" w:rsidR="00584E39" w:rsidRPr="004F1C6D" w:rsidRDefault="00584E39" w:rsidP="00584E39">
      <w:pPr>
        <w:widowControl/>
        <w:spacing w:line="360" w:lineRule="auto"/>
        <w:ind w:firstLineChars="200" w:firstLine="480"/>
        <w:rPr>
          <w:rFonts w:ascii="宋体" w:hAnsi="宋体" w:cs="宋体"/>
          <w:sz w:val="24"/>
        </w:rPr>
      </w:pPr>
      <w:r>
        <w:rPr>
          <w:rFonts w:ascii="宋体" w:hAnsi="宋体" w:cs="宋体" w:hint="eastAsia"/>
          <w:sz w:val="24"/>
        </w:rPr>
        <w:t>7</w:t>
      </w:r>
      <w:r w:rsidRPr="004F1C6D">
        <w:rPr>
          <w:rFonts w:ascii="宋体" w:hAnsi="宋体" w:cs="宋体" w:hint="eastAsia"/>
          <w:sz w:val="24"/>
        </w:rPr>
        <w:t>.甲方的银行账户信息：</w:t>
      </w:r>
    </w:p>
    <w:p w14:paraId="590E9780" w14:textId="77777777" w:rsidR="00584E39" w:rsidRPr="004F1C6D" w:rsidRDefault="00584E39" w:rsidP="00584E39">
      <w:pPr>
        <w:widowControl/>
        <w:spacing w:line="360" w:lineRule="auto"/>
        <w:ind w:firstLineChars="200" w:firstLine="480"/>
        <w:rPr>
          <w:rFonts w:ascii="宋体" w:hAnsi="宋体" w:cs="宋体"/>
          <w:sz w:val="24"/>
        </w:rPr>
      </w:pPr>
      <w:r w:rsidRPr="004F1C6D">
        <w:rPr>
          <w:rFonts w:ascii="宋体" w:hAnsi="宋体" w:cs="宋体" w:hint="eastAsia"/>
          <w:sz w:val="24"/>
        </w:rPr>
        <w:t>(1)</w:t>
      </w:r>
      <w:r w:rsidRPr="004F1C6D">
        <w:rPr>
          <w:rFonts w:ascii="宋体" w:hAnsi="宋体" w:hint="eastAsia"/>
          <w:b/>
          <w:bCs/>
          <w:sz w:val="24"/>
        </w:rPr>
        <w:t xml:space="preserve"> 开户银行：</w:t>
      </w:r>
    </w:p>
    <w:p w14:paraId="1FD6F5C6" w14:textId="77777777" w:rsidR="00584E39" w:rsidRPr="004F1C6D" w:rsidRDefault="00584E39" w:rsidP="00584E39">
      <w:pPr>
        <w:widowControl/>
        <w:spacing w:line="360" w:lineRule="auto"/>
        <w:ind w:firstLineChars="200" w:firstLine="480"/>
        <w:rPr>
          <w:rFonts w:ascii="宋体" w:hAnsi="宋体" w:cs="宋体"/>
          <w:sz w:val="24"/>
        </w:rPr>
      </w:pPr>
      <w:r w:rsidRPr="004F1C6D">
        <w:rPr>
          <w:rFonts w:ascii="宋体" w:hAnsi="宋体" w:cs="宋体" w:hint="eastAsia"/>
          <w:sz w:val="24"/>
        </w:rPr>
        <w:t>(2)</w:t>
      </w:r>
      <w:r w:rsidRPr="004F1C6D">
        <w:rPr>
          <w:rFonts w:ascii="宋体" w:hAnsi="宋体" w:hint="eastAsia"/>
          <w:b/>
          <w:bCs/>
          <w:sz w:val="24"/>
        </w:rPr>
        <w:t xml:space="preserve"> 帐</w:t>
      </w:r>
      <w:r w:rsidRPr="004F1C6D">
        <w:rPr>
          <w:rFonts w:ascii="宋体" w:hAnsi="宋体" w:hint="eastAsia"/>
          <w:b/>
          <w:bCs/>
          <w:sz w:val="24"/>
        </w:rPr>
        <w:tab/>
      </w:r>
      <w:r w:rsidRPr="004F1C6D">
        <w:rPr>
          <w:rFonts w:ascii="宋体" w:hAnsi="宋体" w:hint="eastAsia"/>
          <w:b/>
          <w:bCs/>
          <w:sz w:val="24"/>
        </w:rPr>
        <w:tab/>
        <w:t>号：</w:t>
      </w:r>
    </w:p>
    <w:p w14:paraId="149F7277" w14:textId="77777777" w:rsidR="00584E39" w:rsidRPr="004F1C6D" w:rsidRDefault="00584E39" w:rsidP="00584E39">
      <w:pPr>
        <w:widowControl/>
        <w:spacing w:line="360" w:lineRule="auto"/>
        <w:ind w:firstLineChars="200" w:firstLine="480"/>
        <w:rPr>
          <w:rFonts w:ascii="宋体" w:hAnsi="宋体" w:cs="宋体"/>
          <w:sz w:val="24"/>
        </w:rPr>
      </w:pPr>
      <w:r w:rsidRPr="004F1C6D">
        <w:rPr>
          <w:rFonts w:ascii="宋体" w:hAnsi="宋体" w:cs="宋体" w:hint="eastAsia"/>
          <w:sz w:val="24"/>
        </w:rPr>
        <w:t xml:space="preserve">(3) </w:t>
      </w:r>
      <w:r w:rsidRPr="004F1C6D">
        <w:rPr>
          <w:rFonts w:ascii="宋体" w:hAnsi="宋体" w:cs="宋体" w:hint="eastAsia"/>
          <w:b/>
          <w:sz w:val="24"/>
        </w:rPr>
        <w:t>税</w:t>
      </w:r>
      <w:r w:rsidRPr="004F1C6D">
        <w:rPr>
          <w:rFonts w:ascii="宋体" w:hAnsi="宋体" w:cs="宋体" w:hint="eastAsia"/>
          <w:b/>
          <w:sz w:val="24"/>
        </w:rPr>
        <w:tab/>
      </w:r>
      <w:r w:rsidRPr="004F1C6D">
        <w:rPr>
          <w:rFonts w:ascii="宋体" w:hAnsi="宋体" w:cs="宋体" w:hint="eastAsia"/>
          <w:b/>
          <w:sz w:val="24"/>
        </w:rPr>
        <w:tab/>
        <w:t>号：</w:t>
      </w:r>
    </w:p>
    <w:p w14:paraId="43F70849" w14:textId="77777777" w:rsidR="00584E39" w:rsidRPr="004F1C6D" w:rsidRDefault="00584E39" w:rsidP="00584E39">
      <w:pPr>
        <w:widowControl/>
        <w:spacing w:line="360" w:lineRule="auto"/>
        <w:ind w:firstLineChars="200" w:firstLine="480"/>
        <w:rPr>
          <w:rFonts w:ascii="宋体" w:hAnsi="宋体" w:cs="宋体"/>
          <w:sz w:val="24"/>
        </w:rPr>
      </w:pPr>
      <w:r w:rsidRPr="004F1C6D">
        <w:rPr>
          <w:rFonts w:ascii="宋体" w:hAnsi="宋体" w:cs="宋体" w:hint="eastAsia"/>
          <w:sz w:val="24"/>
        </w:rPr>
        <w:t>6.乙方的银行账户信息：</w:t>
      </w:r>
    </w:p>
    <w:p w14:paraId="7705B62D" w14:textId="77777777" w:rsidR="00584E39" w:rsidRPr="004F1C6D" w:rsidRDefault="00584E39" w:rsidP="00584E39">
      <w:pPr>
        <w:widowControl/>
        <w:spacing w:line="360" w:lineRule="auto"/>
        <w:ind w:firstLineChars="200" w:firstLine="480"/>
        <w:rPr>
          <w:rFonts w:ascii="宋体" w:hAnsi="宋体"/>
          <w:bCs/>
          <w:sz w:val="24"/>
          <w:u w:val="single"/>
        </w:rPr>
      </w:pPr>
      <w:r w:rsidRPr="004F1C6D">
        <w:rPr>
          <w:rFonts w:ascii="宋体" w:hAnsi="宋体" w:cs="宋体" w:hint="eastAsia"/>
          <w:sz w:val="24"/>
        </w:rPr>
        <w:t>(1)</w:t>
      </w:r>
      <w:r w:rsidRPr="004F1C6D">
        <w:rPr>
          <w:rFonts w:ascii="宋体" w:hAnsi="宋体" w:hint="eastAsia"/>
          <w:b/>
          <w:bCs/>
          <w:sz w:val="24"/>
        </w:rPr>
        <w:t xml:space="preserve"> 开户银行：</w:t>
      </w:r>
    </w:p>
    <w:p w14:paraId="312ADE80" w14:textId="77777777" w:rsidR="00584E39" w:rsidRPr="004F1C6D" w:rsidRDefault="00584E39" w:rsidP="00584E39">
      <w:pPr>
        <w:widowControl/>
        <w:spacing w:line="360" w:lineRule="auto"/>
        <w:ind w:firstLineChars="200" w:firstLine="480"/>
        <w:rPr>
          <w:rFonts w:ascii="宋体" w:hAnsi="宋体" w:cs="宋体"/>
          <w:sz w:val="24"/>
          <w:u w:val="single"/>
        </w:rPr>
      </w:pPr>
      <w:r w:rsidRPr="004F1C6D">
        <w:rPr>
          <w:rFonts w:ascii="宋体" w:hAnsi="宋体" w:cs="宋体" w:hint="eastAsia"/>
          <w:sz w:val="24"/>
        </w:rPr>
        <w:t>(2)</w:t>
      </w:r>
      <w:r w:rsidRPr="004F1C6D">
        <w:rPr>
          <w:rFonts w:ascii="宋体" w:hAnsi="宋体" w:hint="eastAsia"/>
          <w:b/>
          <w:bCs/>
          <w:sz w:val="24"/>
        </w:rPr>
        <w:t xml:space="preserve"> 帐</w:t>
      </w:r>
      <w:r w:rsidRPr="004F1C6D">
        <w:rPr>
          <w:rFonts w:ascii="宋体" w:hAnsi="宋体" w:hint="eastAsia"/>
          <w:b/>
          <w:bCs/>
          <w:sz w:val="24"/>
        </w:rPr>
        <w:tab/>
      </w:r>
      <w:r w:rsidRPr="004F1C6D">
        <w:rPr>
          <w:rFonts w:ascii="宋体" w:hAnsi="宋体" w:hint="eastAsia"/>
          <w:b/>
          <w:bCs/>
          <w:sz w:val="24"/>
        </w:rPr>
        <w:tab/>
        <w:t>号：</w:t>
      </w:r>
    </w:p>
    <w:p w14:paraId="54A69B9B" w14:textId="77777777" w:rsidR="00584E39" w:rsidRPr="004F1C6D" w:rsidRDefault="00584E39" w:rsidP="00584E39">
      <w:pPr>
        <w:widowControl/>
        <w:spacing w:line="360" w:lineRule="auto"/>
        <w:ind w:firstLineChars="200" w:firstLine="480"/>
        <w:rPr>
          <w:rFonts w:ascii="宋体" w:hAnsi="宋体" w:cs="宋体"/>
          <w:sz w:val="24"/>
          <w:u w:val="single"/>
        </w:rPr>
      </w:pPr>
      <w:r w:rsidRPr="004F1C6D">
        <w:rPr>
          <w:rFonts w:ascii="宋体" w:hAnsi="宋体" w:cs="宋体" w:hint="eastAsia"/>
          <w:sz w:val="24"/>
        </w:rPr>
        <w:t>(3)</w:t>
      </w:r>
      <w:r w:rsidRPr="004F1C6D">
        <w:rPr>
          <w:rFonts w:ascii="宋体" w:hAnsi="宋体" w:cs="宋体" w:hint="eastAsia"/>
          <w:b/>
          <w:sz w:val="24"/>
        </w:rPr>
        <w:t xml:space="preserve"> 税</w:t>
      </w:r>
      <w:r w:rsidRPr="004F1C6D">
        <w:rPr>
          <w:rFonts w:ascii="宋体" w:hAnsi="宋体" w:cs="宋体" w:hint="eastAsia"/>
          <w:b/>
          <w:sz w:val="24"/>
        </w:rPr>
        <w:tab/>
      </w:r>
      <w:r w:rsidRPr="004F1C6D">
        <w:rPr>
          <w:rFonts w:ascii="宋体" w:hAnsi="宋体" w:cs="宋体" w:hint="eastAsia"/>
          <w:b/>
          <w:sz w:val="24"/>
        </w:rPr>
        <w:tab/>
        <w:t>号：</w:t>
      </w:r>
    </w:p>
    <w:p w14:paraId="16AC719D"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五 、合同履行方式、期限、地点</w:t>
      </w:r>
    </w:p>
    <w:p w14:paraId="708F4184" w14:textId="77777777" w:rsidR="00584E39" w:rsidRPr="004F1C6D" w:rsidRDefault="00584E39" w:rsidP="00584E39">
      <w:pPr>
        <w:widowControl/>
        <w:spacing w:line="360" w:lineRule="auto"/>
        <w:ind w:firstLineChars="200" w:firstLine="480"/>
        <w:rPr>
          <w:rFonts w:ascii="宋体" w:hAnsi="宋体" w:cs="宋体"/>
          <w:b/>
          <w:sz w:val="24"/>
        </w:rPr>
      </w:pPr>
      <w:r w:rsidRPr="004F1C6D">
        <w:rPr>
          <w:rFonts w:ascii="宋体" w:hAnsi="宋体" w:cs="宋体" w:hint="eastAsia"/>
          <w:sz w:val="24"/>
        </w:rPr>
        <w:t>1.</w:t>
      </w:r>
      <w:r w:rsidRPr="004F1C6D">
        <w:rPr>
          <w:rFonts w:ascii="宋体" w:hAnsi="宋体" w:hint="eastAsia"/>
          <w:sz w:val="24"/>
        </w:rPr>
        <w:t>交付方式：</w:t>
      </w:r>
      <w:r w:rsidRPr="004F1C6D">
        <w:rPr>
          <w:rFonts w:ascii="宋体" w:hAnsi="宋体" w:hint="eastAsia"/>
          <w:sz w:val="24"/>
          <w:u w:val="single"/>
        </w:rPr>
        <w:t xml:space="preserve">甲方自提□乙方送货□  乙方指定第三方送货□其它□             </w:t>
      </w:r>
      <w:r w:rsidRPr="004F1C6D">
        <w:rPr>
          <w:rFonts w:ascii="宋体" w:hAnsi="宋体" w:cs="宋体" w:hint="eastAsia"/>
          <w:b/>
          <w:sz w:val="24"/>
        </w:rPr>
        <w:t>。</w:t>
      </w:r>
    </w:p>
    <w:p w14:paraId="42D1489C"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2.交付时间：</w:t>
      </w:r>
      <w:r w:rsidRPr="004F1C6D">
        <w:rPr>
          <w:rFonts w:ascii="宋体" w:hAnsi="宋体" w:hint="eastAsia"/>
          <w:sz w:val="24"/>
          <w:u w:val="single"/>
        </w:rPr>
        <w:t xml:space="preserve">     年  月  日</w:t>
      </w:r>
      <w:r w:rsidRPr="004F1C6D">
        <w:rPr>
          <w:rFonts w:ascii="宋体" w:hAnsi="宋体"/>
          <w:sz w:val="24"/>
          <w:u w:val="single"/>
        </w:rPr>
        <w:t>前</w:t>
      </w:r>
      <w:r w:rsidRPr="004F1C6D">
        <w:rPr>
          <w:rFonts w:ascii="宋体" w:hAnsi="宋体" w:hint="eastAsia"/>
          <w:sz w:val="24"/>
          <w:u w:val="single"/>
        </w:rPr>
        <w:t xml:space="preserve">□ 或     年  月  日至     年  月  日□          </w:t>
      </w:r>
      <w:r w:rsidRPr="004F1C6D">
        <w:rPr>
          <w:rFonts w:ascii="宋体" w:hAnsi="宋体" w:hint="eastAsia"/>
          <w:sz w:val="24"/>
        </w:rPr>
        <w:t>交付完毕。</w:t>
      </w:r>
    </w:p>
    <w:p w14:paraId="71DB52A0"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3.交付</w:t>
      </w:r>
      <w:r w:rsidRPr="004F1C6D">
        <w:rPr>
          <w:rFonts w:ascii="宋体" w:hAnsi="宋体"/>
          <w:sz w:val="24"/>
        </w:rPr>
        <w:t>地点</w:t>
      </w:r>
      <w:r w:rsidRPr="004F1C6D">
        <w:rPr>
          <w:rFonts w:ascii="宋体" w:hAnsi="宋体" w:hint="eastAsia"/>
          <w:sz w:val="24"/>
        </w:rPr>
        <w:t>：（详见附件</w:t>
      </w:r>
      <w:r w:rsidRPr="004F1C6D">
        <w:rPr>
          <w:rFonts w:ascii="宋体" w:hAnsi="宋体" w:hint="eastAsia"/>
          <w:sz w:val="24"/>
          <w:u w:val="single"/>
        </w:rPr>
        <w:t>2</w:t>
      </w:r>
      <w:r w:rsidRPr="004F1C6D">
        <w:rPr>
          <w:rFonts w:ascii="宋体" w:hAnsi="宋体" w:hint="eastAsia"/>
          <w:sz w:val="24"/>
        </w:rPr>
        <w:t>）。</w:t>
      </w:r>
    </w:p>
    <w:p w14:paraId="05FDA8AF"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六、标的物质量保证</w:t>
      </w:r>
    </w:p>
    <w:p w14:paraId="6F3CEC0E"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lastRenderedPageBreak/>
        <w:t>1.乙方保证</w:t>
      </w:r>
      <w:r w:rsidRPr="004F1C6D">
        <w:rPr>
          <w:rFonts w:ascii="宋体" w:hAnsi="宋体"/>
          <w:sz w:val="24"/>
        </w:rPr>
        <w:t>所交付的</w:t>
      </w:r>
      <w:r w:rsidRPr="004F1C6D">
        <w:rPr>
          <w:rFonts w:ascii="宋体" w:hAnsi="宋体" w:hint="eastAsia"/>
          <w:sz w:val="24"/>
        </w:rPr>
        <w:t>标的物符合国家规定的质量标准和本</w:t>
      </w:r>
      <w:r w:rsidRPr="004F1C6D">
        <w:rPr>
          <w:rFonts w:ascii="宋体" w:hAnsi="宋体"/>
          <w:sz w:val="24"/>
        </w:rPr>
        <w:t>合同规定的</w:t>
      </w:r>
      <w:r w:rsidRPr="004F1C6D">
        <w:rPr>
          <w:rFonts w:ascii="宋体" w:hAnsi="宋体" w:hint="eastAsia"/>
          <w:sz w:val="24"/>
        </w:rPr>
        <w:t>质量</w:t>
      </w:r>
      <w:r w:rsidRPr="004F1C6D">
        <w:rPr>
          <w:rFonts w:ascii="宋体" w:hAnsi="宋体"/>
          <w:sz w:val="24"/>
        </w:rPr>
        <w:t>、规格和性能</w:t>
      </w:r>
      <w:r w:rsidRPr="004F1C6D">
        <w:rPr>
          <w:rFonts w:ascii="宋体" w:hAnsi="宋体" w:hint="eastAsia"/>
          <w:sz w:val="24"/>
        </w:rPr>
        <w:t>等</w:t>
      </w:r>
      <w:r w:rsidRPr="004F1C6D">
        <w:rPr>
          <w:rFonts w:ascii="宋体" w:hAnsi="宋体"/>
          <w:sz w:val="24"/>
        </w:rPr>
        <w:t>要求</w:t>
      </w:r>
      <w:r w:rsidRPr="004F1C6D">
        <w:rPr>
          <w:rFonts w:ascii="宋体" w:hAnsi="宋体" w:hint="eastAsia"/>
          <w:sz w:val="24"/>
        </w:rPr>
        <w:t>，以及</w:t>
      </w:r>
      <w:r w:rsidRPr="004F1C6D">
        <w:rPr>
          <w:rFonts w:ascii="宋体" w:hAnsi="宋体"/>
          <w:sz w:val="24"/>
        </w:rPr>
        <w:t>满足</w:t>
      </w:r>
      <w:r w:rsidRPr="004F1C6D">
        <w:rPr>
          <w:rFonts w:ascii="宋体" w:hAnsi="宋体" w:hint="eastAsia"/>
          <w:sz w:val="24"/>
        </w:rPr>
        <w:t>本合同</w:t>
      </w:r>
      <w:r w:rsidRPr="004F1C6D">
        <w:rPr>
          <w:rFonts w:ascii="宋体" w:hAnsi="宋体"/>
          <w:sz w:val="24"/>
        </w:rPr>
        <w:t>的目的和甲方的使用要求</w:t>
      </w:r>
      <w:r w:rsidRPr="004F1C6D">
        <w:rPr>
          <w:rFonts w:ascii="宋体" w:hAnsi="宋体" w:hint="eastAsia"/>
          <w:sz w:val="24"/>
        </w:rPr>
        <w:t>。</w:t>
      </w:r>
    </w:p>
    <w:p w14:paraId="0F38D4EB"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2.如甲方对交付的标的物有特殊需求的</w:t>
      </w:r>
      <w:r w:rsidRPr="004F1C6D">
        <w:rPr>
          <w:rFonts w:ascii="宋体" w:hAnsi="宋体"/>
          <w:sz w:val="24"/>
        </w:rPr>
        <w:t>，乙方</w:t>
      </w:r>
      <w:r w:rsidRPr="004F1C6D">
        <w:rPr>
          <w:rFonts w:ascii="宋体" w:hAnsi="宋体" w:hint="eastAsia"/>
          <w:sz w:val="24"/>
        </w:rPr>
        <w:t>还应</w:t>
      </w:r>
      <w:r w:rsidRPr="004F1C6D">
        <w:rPr>
          <w:rFonts w:ascii="宋体" w:hAnsi="宋体"/>
          <w:sz w:val="24"/>
        </w:rPr>
        <w:t>提供有关</w:t>
      </w:r>
      <w:r w:rsidRPr="004F1C6D">
        <w:rPr>
          <w:rFonts w:ascii="宋体" w:hAnsi="宋体" w:hint="eastAsia"/>
          <w:sz w:val="24"/>
        </w:rPr>
        <w:t>标的物的</w:t>
      </w:r>
      <w:r w:rsidRPr="004F1C6D">
        <w:rPr>
          <w:rFonts w:ascii="宋体" w:hAnsi="宋体"/>
          <w:sz w:val="24"/>
        </w:rPr>
        <w:t>质量说明，</w:t>
      </w:r>
      <w:r w:rsidRPr="004F1C6D">
        <w:rPr>
          <w:rFonts w:ascii="宋体" w:hAnsi="宋体" w:hint="eastAsia"/>
          <w:sz w:val="24"/>
        </w:rPr>
        <w:t>乙方向甲方交付的标的物应当符合</w:t>
      </w:r>
      <w:r w:rsidRPr="004F1C6D">
        <w:rPr>
          <w:rFonts w:ascii="宋体" w:hAnsi="宋体"/>
          <w:sz w:val="24"/>
        </w:rPr>
        <w:t>该说明的质量</w:t>
      </w:r>
      <w:r w:rsidRPr="004F1C6D">
        <w:rPr>
          <w:rFonts w:ascii="宋体" w:hAnsi="宋体" w:hint="eastAsia"/>
          <w:sz w:val="24"/>
        </w:rPr>
        <w:t>和性能要求</w:t>
      </w:r>
      <w:r w:rsidRPr="004F1C6D">
        <w:rPr>
          <w:rFonts w:ascii="宋体" w:hAnsi="宋体"/>
          <w:sz w:val="24"/>
        </w:rPr>
        <w:t>。</w:t>
      </w:r>
    </w:p>
    <w:p w14:paraId="124CEA5B" w14:textId="77777777" w:rsidR="00584E39" w:rsidRPr="004F1C6D" w:rsidRDefault="00584E39" w:rsidP="00584E39">
      <w:pPr>
        <w:pStyle w:val="af9"/>
        <w:spacing w:line="360" w:lineRule="auto"/>
        <w:ind w:left="1680" w:right="0" w:firstLineChars="200" w:firstLine="480"/>
        <w:rPr>
          <w:rFonts w:ascii="宋体" w:hAnsi="宋体"/>
          <w:szCs w:val="24"/>
        </w:rPr>
      </w:pPr>
      <w:r w:rsidRPr="004F1C6D">
        <w:rPr>
          <w:rFonts w:ascii="宋体" w:hAnsi="宋体" w:hint="eastAsia"/>
          <w:szCs w:val="24"/>
        </w:rPr>
        <w:t>3.乙方保证向甲方交付的标的物和与之有关的软件、电子文档、源代码、硬件、配件</w:t>
      </w:r>
      <w:r w:rsidRPr="004F1C6D">
        <w:rPr>
          <w:rFonts w:ascii="宋体" w:hAnsi="宋体"/>
          <w:szCs w:val="24"/>
        </w:rPr>
        <w:t>、</w:t>
      </w:r>
      <w:r w:rsidRPr="004F1C6D">
        <w:rPr>
          <w:rFonts w:ascii="宋体" w:hAnsi="宋体" w:hint="eastAsia"/>
          <w:szCs w:val="24"/>
        </w:rPr>
        <w:t>设备设施等具有其合法的所有权，并未侵犯任何第三方的知识产权和合法权益。</w:t>
      </w:r>
    </w:p>
    <w:p w14:paraId="2BC75444"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 xml:space="preserve">七、安装、调试及培训 </w:t>
      </w:r>
    </w:p>
    <w:p w14:paraId="18F878D1"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1.标的物（软件/系统）交付后，乙方应按甲方通知的时间派有经验的技术人员来甲方处进行安装</w:t>
      </w:r>
      <w:r w:rsidRPr="004F1C6D">
        <w:rPr>
          <w:rFonts w:ascii="宋体" w:hAnsi="宋体"/>
          <w:sz w:val="24"/>
        </w:rPr>
        <w:t>调试，包括</w:t>
      </w:r>
      <w:r w:rsidRPr="004F1C6D">
        <w:rPr>
          <w:rFonts w:ascii="宋体" w:hAnsi="宋体" w:hint="eastAsia"/>
          <w:sz w:val="24"/>
        </w:rPr>
        <w:t>软件或系统的安装、部署、调试及试运行工作，直至标的</w:t>
      </w:r>
      <w:proofErr w:type="gramStart"/>
      <w:r w:rsidRPr="004F1C6D">
        <w:rPr>
          <w:rFonts w:ascii="宋体" w:hAnsi="宋体" w:hint="eastAsia"/>
          <w:sz w:val="24"/>
        </w:rPr>
        <w:t>物正常</w:t>
      </w:r>
      <w:proofErr w:type="gramEnd"/>
      <w:r w:rsidRPr="004F1C6D">
        <w:rPr>
          <w:rFonts w:ascii="宋体" w:hAnsi="宋体" w:hint="eastAsia"/>
          <w:sz w:val="24"/>
        </w:rPr>
        <w:t>运行，</w:t>
      </w:r>
      <w:r w:rsidRPr="004F1C6D">
        <w:rPr>
          <w:rFonts w:ascii="宋体" w:hAnsi="宋体"/>
          <w:sz w:val="24"/>
        </w:rPr>
        <w:t>满足</w:t>
      </w:r>
      <w:r w:rsidRPr="004F1C6D">
        <w:rPr>
          <w:rFonts w:ascii="宋体" w:hAnsi="宋体" w:hint="eastAsia"/>
          <w:sz w:val="24"/>
        </w:rPr>
        <w:t>合同</w:t>
      </w:r>
      <w:r w:rsidRPr="004F1C6D">
        <w:rPr>
          <w:rFonts w:ascii="宋体" w:hAnsi="宋体"/>
          <w:sz w:val="24"/>
        </w:rPr>
        <w:t>的约定和甲方的使用要求</w:t>
      </w:r>
      <w:r w:rsidRPr="004F1C6D">
        <w:rPr>
          <w:rFonts w:ascii="宋体" w:hAnsi="宋体" w:hint="eastAsia"/>
          <w:sz w:val="24"/>
        </w:rPr>
        <w:t>。</w:t>
      </w:r>
    </w:p>
    <w:p w14:paraId="0F3FA1AD"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在乙方交付的标的物（软件/系统）正常运行后，乙方按甲方通知安排的时间，负责对甲方的相关技术人员、操作人员进行免费现场技术培训。培训内容包括系统操作、系统维护等，直至甲方的相关技术人员、操作人员能够熟练掌握为止。培训人员名额由甲方自定；</w:t>
      </w:r>
    </w:p>
    <w:p w14:paraId="172A22B9"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3.乙方在安装调试软件、系统和培训甲方相关人员时应认真负责，使</w:t>
      </w:r>
      <w:r w:rsidRPr="004F1C6D">
        <w:rPr>
          <w:rFonts w:ascii="宋体" w:hAnsi="宋体"/>
          <w:sz w:val="24"/>
        </w:rPr>
        <w:t>相关人员学会为止，</w:t>
      </w:r>
      <w:r w:rsidRPr="004F1C6D">
        <w:rPr>
          <w:rFonts w:ascii="宋体" w:hAnsi="宋体" w:hint="eastAsia"/>
          <w:sz w:val="24"/>
        </w:rPr>
        <w:t>满足甲方的需求。</w:t>
      </w:r>
    </w:p>
    <w:p w14:paraId="4682C183"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八、验收标准</w:t>
      </w:r>
      <w:r w:rsidRPr="004F1C6D">
        <w:rPr>
          <w:rFonts w:ascii="宋体" w:hAnsi="宋体"/>
          <w:b/>
          <w:sz w:val="24"/>
        </w:rPr>
        <w:t>和方法</w:t>
      </w:r>
    </w:p>
    <w:p w14:paraId="2146A22C"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3.1在交货前，乙方应对货物的质量、规格、性能、数量和重量等进行详细而全面的检验，并出具证明货物符合合同规定的文件。乙方检验的结果和细节应在文件中加以说明。该文件将作为申请付款单据的一部分，但有关质量、规格、性能、数量或重量的检验不应视为最终检验。</w:t>
      </w:r>
    </w:p>
    <w:p w14:paraId="2DC834D2"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3.2 货物运抵现场后，甲方应在7 日内组织货物验收，签署验收意见。货物安装完成后，双方应在7 日内组织货物最终验收，签署验收意见。</w:t>
      </w:r>
    </w:p>
    <w:p w14:paraId="749F3706"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3.3 如果任何被检验或测试的货物不能满足规格的要求，甲方可以拒绝接受该货物，乙方应更换被拒绝的货物，或者免费进行必要的修改以满足规格的要求。</w:t>
      </w:r>
    </w:p>
    <w:p w14:paraId="1B0EE01C"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3.4 甲方有在货物制造过程中派人员监造的权利, 乙方有义务为甲方监造人员行使该权利提供方便。</w:t>
      </w:r>
    </w:p>
    <w:p w14:paraId="24B860A0"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3.5 乙方对所供货物进行机械运转试验和性能试验时，必须提前通知甲方。</w:t>
      </w:r>
    </w:p>
    <w:p w14:paraId="505F946B"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lastRenderedPageBreak/>
        <w:t>九、违约责任</w:t>
      </w:r>
    </w:p>
    <w:p w14:paraId="7DCDB2D8"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1.本合同书一经签订生效即具有法律效力。任何一方未能按法律</w:t>
      </w:r>
      <w:r w:rsidRPr="004F1C6D">
        <w:rPr>
          <w:rFonts w:ascii="宋体" w:hAnsi="宋体"/>
          <w:sz w:val="24"/>
        </w:rPr>
        <w:t>或</w:t>
      </w:r>
      <w:r w:rsidRPr="004F1C6D">
        <w:rPr>
          <w:rFonts w:ascii="宋体" w:hAnsi="宋体" w:hint="eastAsia"/>
          <w:sz w:val="24"/>
        </w:rPr>
        <w:t>合同约定全面履行其义务（包括但不限于标的物存在质量问题、延迟交付、延迟付款、拒绝保修等），应承担违约责任。违约责任按合同一般条款及合同特殊条款的约定承担。</w:t>
      </w:r>
    </w:p>
    <w:p w14:paraId="575310D6"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2. 本合同在履行过程中，如果一方出现下列情形时，另一方有权解除本合同，并要求对方承担违约责任或赔偿损失：</w:t>
      </w:r>
    </w:p>
    <w:p w14:paraId="28B9D210"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（一）因不可抗力致使不能实现合同目的；</w:t>
      </w:r>
    </w:p>
    <w:p w14:paraId="7BBC6E00"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（二）在履行期限届满之前，当事人一方明确表示或者以自己的行为表明不履行主要债务；</w:t>
      </w:r>
    </w:p>
    <w:p w14:paraId="06D4ED11"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（三）当事人一方迟延履行主要债务，经催告后在合理期限内仍未履行；</w:t>
      </w:r>
    </w:p>
    <w:p w14:paraId="31974A6B"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（四）当事人一方迟延履行债务或者有其他违约行为致使不能实现合同目的；</w:t>
      </w:r>
    </w:p>
    <w:p w14:paraId="140EA8EA"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（五）法律规定的其他情形。</w:t>
      </w:r>
    </w:p>
    <w:p w14:paraId="1172DBC6" w14:textId="77777777" w:rsidR="00584E39" w:rsidRPr="004F1C6D" w:rsidRDefault="00584E39" w:rsidP="00584E39">
      <w:pPr>
        <w:spacing w:line="360" w:lineRule="auto"/>
        <w:ind w:firstLineChars="200" w:firstLine="480"/>
        <w:rPr>
          <w:rFonts w:ascii="宋体" w:hAnsi="宋体"/>
          <w:sz w:val="24"/>
        </w:rPr>
      </w:pPr>
      <w:r w:rsidRPr="004F1C6D">
        <w:rPr>
          <w:rFonts w:ascii="宋体" w:hAnsi="宋体" w:hint="eastAsia"/>
          <w:sz w:val="24"/>
        </w:rPr>
        <w:t>3.</w:t>
      </w:r>
      <w:r w:rsidRPr="004F1C6D">
        <w:rPr>
          <w:rFonts w:ascii="宋体" w:hAnsi="宋体"/>
          <w:sz w:val="24"/>
        </w:rPr>
        <w:t>因不可抗力</w:t>
      </w:r>
      <w:r w:rsidRPr="004F1C6D">
        <w:rPr>
          <w:rFonts w:ascii="宋体" w:hAnsi="宋体" w:hint="eastAsia"/>
          <w:sz w:val="24"/>
        </w:rPr>
        <w:t>导致一方</w:t>
      </w:r>
      <w:r w:rsidRPr="004F1C6D">
        <w:rPr>
          <w:rFonts w:ascii="宋体" w:hAnsi="宋体"/>
          <w:sz w:val="24"/>
        </w:rPr>
        <w:t>不能</w:t>
      </w:r>
      <w:r w:rsidRPr="004F1C6D">
        <w:rPr>
          <w:rFonts w:ascii="宋体" w:hAnsi="宋体" w:hint="eastAsia"/>
          <w:sz w:val="24"/>
        </w:rPr>
        <w:t>全面</w:t>
      </w:r>
      <w:r w:rsidRPr="004F1C6D">
        <w:rPr>
          <w:rFonts w:ascii="宋体" w:hAnsi="宋体"/>
          <w:sz w:val="24"/>
        </w:rPr>
        <w:t>履行合同的，</w:t>
      </w:r>
      <w:r w:rsidRPr="004F1C6D">
        <w:rPr>
          <w:rFonts w:ascii="宋体" w:hAnsi="宋体" w:hint="eastAsia"/>
          <w:sz w:val="24"/>
        </w:rPr>
        <w:t>可</w:t>
      </w:r>
      <w:r w:rsidRPr="004F1C6D">
        <w:rPr>
          <w:rFonts w:ascii="宋体" w:hAnsi="宋体"/>
          <w:sz w:val="24"/>
        </w:rPr>
        <w:t>根据不可抗力</w:t>
      </w:r>
      <w:r w:rsidRPr="004F1C6D">
        <w:rPr>
          <w:rFonts w:ascii="宋体" w:hAnsi="宋体" w:hint="eastAsia"/>
          <w:sz w:val="24"/>
        </w:rPr>
        <w:t>对合同履行造成的</w:t>
      </w:r>
      <w:r w:rsidRPr="004F1C6D">
        <w:rPr>
          <w:rFonts w:ascii="宋体" w:hAnsi="宋体"/>
          <w:sz w:val="24"/>
        </w:rPr>
        <w:t>影响，部分或者全部免除责任，但法律另有规定的除外。</w:t>
      </w:r>
      <w:r w:rsidRPr="004F1C6D">
        <w:rPr>
          <w:rFonts w:ascii="宋体" w:hAnsi="宋体" w:hint="eastAsia"/>
          <w:sz w:val="24"/>
        </w:rPr>
        <w:t>一方</w:t>
      </w:r>
      <w:r w:rsidRPr="004F1C6D">
        <w:rPr>
          <w:rFonts w:ascii="宋体" w:hAnsi="宋体"/>
          <w:sz w:val="24"/>
        </w:rPr>
        <w:t>延迟履行后发生不可抗力的，不能免除</w:t>
      </w:r>
      <w:r w:rsidRPr="004F1C6D">
        <w:rPr>
          <w:rFonts w:ascii="宋体" w:hAnsi="宋体" w:hint="eastAsia"/>
          <w:sz w:val="24"/>
        </w:rPr>
        <w:t>其违约</w:t>
      </w:r>
      <w:r w:rsidRPr="004F1C6D">
        <w:rPr>
          <w:rFonts w:ascii="宋体" w:hAnsi="宋体"/>
          <w:sz w:val="24"/>
        </w:rPr>
        <w:t>责任</w:t>
      </w:r>
      <w:r w:rsidRPr="004F1C6D">
        <w:rPr>
          <w:rFonts w:ascii="宋体" w:hAnsi="宋体" w:hint="eastAsia"/>
          <w:sz w:val="24"/>
        </w:rPr>
        <w:t>。</w:t>
      </w:r>
    </w:p>
    <w:p w14:paraId="7E65E855" w14:textId="77777777" w:rsidR="00584E39" w:rsidRPr="004F1C6D" w:rsidRDefault="00584E39" w:rsidP="00584E39">
      <w:pPr>
        <w:pStyle w:val="af9"/>
        <w:spacing w:line="360" w:lineRule="auto"/>
        <w:ind w:left="1680" w:right="0" w:firstLineChars="200" w:firstLine="480"/>
        <w:rPr>
          <w:rFonts w:ascii="宋体" w:hAnsi="宋体"/>
          <w:szCs w:val="24"/>
        </w:rPr>
      </w:pPr>
      <w:r w:rsidRPr="004F1C6D">
        <w:rPr>
          <w:rFonts w:ascii="宋体" w:hAnsi="宋体" w:hint="eastAsia"/>
          <w:szCs w:val="24"/>
        </w:rPr>
        <w:t>4.甲方在对标的物进行验收时，如发现乙方交付的</w:t>
      </w:r>
      <w:r w:rsidRPr="004F1C6D">
        <w:rPr>
          <w:rFonts w:ascii="宋体" w:hAnsi="宋体"/>
          <w:szCs w:val="24"/>
        </w:rPr>
        <w:t>标的</w:t>
      </w:r>
      <w:r w:rsidRPr="004F1C6D">
        <w:rPr>
          <w:rFonts w:ascii="宋体" w:hAnsi="宋体" w:hint="eastAsia"/>
          <w:szCs w:val="24"/>
        </w:rPr>
        <w:t>物</w:t>
      </w:r>
      <w:r w:rsidRPr="004F1C6D">
        <w:rPr>
          <w:rFonts w:ascii="宋体" w:hAnsi="宋体"/>
          <w:szCs w:val="24"/>
        </w:rPr>
        <w:t>不符合</w:t>
      </w:r>
      <w:r w:rsidRPr="004F1C6D">
        <w:rPr>
          <w:rFonts w:ascii="宋体" w:hAnsi="宋体" w:hint="eastAsia"/>
          <w:szCs w:val="24"/>
        </w:rPr>
        <w:t>合同约定的标准或条件，存在</w:t>
      </w:r>
      <w:r w:rsidRPr="004F1C6D">
        <w:rPr>
          <w:rFonts w:ascii="宋体" w:hAnsi="宋体"/>
          <w:szCs w:val="24"/>
        </w:rPr>
        <w:t>质量</w:t>
      </w:r>
      <w:r w:rsidRPr="004F1C6D">
        <w:rPr>
          <w:rFonts w:ascii="宋体" w:hAnsi="宋体" w:hint="eastAsia"/>
          <w:szCs w:val="24"/>
        </w:rPr>
        <w:t>、性能等问题时，</w:t>
      </w:r>
      <w:r w:rsidRPr="004F1C6D">
        <w:rPr>
          <w:rFonts w:ascii="宋体" w:hAnsi="宋体"/>
          <w:szCs w:val="24"/>
        </w:rPr>
        <w:t>甲方</w:t>
      </w:r>
      <w:r w:rsidRPr="004F1C6D">
        <w:rPr>
          <w:rFonts w:ascii="宋体" w:hAnsi="宋体" w:hint="eastAsia"/>
          <w:szCs w:val="24"/>
        </w:rPr>
        <w:t>有权拒绝接收，并在</w:t>
      </w:r>
      <w:r w:rsidRPr="004F1C6D">
        <w:rPr>
          <w:rFonts w:ascii="宋体" w:hAnsi="宋体"/>
          <w:szCs w:val="24"/>
        </w:rPr>
        <w:t>乙方未能解决存在的问题之前，</w:t>
      </w:r>
      <w:r w:rsidRPr="004F1C6D">
        <w:rPr>
          <w:rFonts w:ascii="宋体" w:hAnsi="宋体" w:hint="eastAsia"/>
          <w:szCs w:val="24"/>
        </w:rPr>
        <w:t>不再向乙方支付合同剩余款项，同时，有权解除合同，要求乙方退还甲方已支付的预付款，要求乙方</w:t>
      </w:r>
      <w:r w:rsidRPr="004F1C6D">
        <w:rPr>
          <w:rFonts w:ascii="宋体" w:hAnsi="宋体"/>
          <w:szCs w:val="24"/>
        </w:rPr>
        <w:t>承担违约责任</w:t>
      </w:r>
      <w:r w:rsidRPr="004F1C6D">
        <w:rPr>
          <w:rFonts w:ascii="宋体" w:hAnsi="宋体" w:hint="eastAsia"/>
          <w:szCs w:val="24"/>
        </w:rPr>
        <w:t>，并赔偿给甲方造成的损失</w:t>
      </w:r>
      <w:r w:rsidRPr="004F1C6D">
        <w:rPr>
          <w:rFonts w:ascii="宋体" w:hAnsi="宋体"/>
          <w:szCs w:val="24"/>
        </w:rPr>
        <w:t>。</w:t>
      </w:r>
    </w:p>
    <w:p w14:paraId="268F07EE"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十、保修和售后服务</w:t>
      </w:r>
    </w:p>
    <w:p w14:paraId="58300376" w14:textId="77777777" w:rsidR="00584E39" w:rsidRPr="004F1C6D" w:rsidRDefault="00584E39" w:rsidP="00584E39">
      <w:pPr>
        <w:tabs>
          <w:tab w:val="left" w:pos="993"/>
        </w:tabs>
        <w:spacing w:line="360" w:lineRule="auto"/>
        <w:ind w:firstLineChars="200" w:firstLine="480"/>
        <w:rPr>
          <w:rFonts w:ascii="宋体" w:hAnsi="宋体"/>
          <w:sz w:val="24"/>
        </w:rPr>
      </w:pPr>
      <w:r w:rsidRPr="004F1C6D">
        <w:rPr>
          <w:rFonts w:ascii="宋体" w:hAnsi="宋体" w:hint="eastAsia"/>
          <w:sz w:val="24"/>
        </w:rPr>
        <w:t>1.乙方向甲方交付的标的物的质保期为自验收合格之日起</w:t>
      </w:r>
      <w:r w:rsidRPr="004F1C6D">
        <w:rPr>
          <w:rFonts w:ascii="宋体" w:hAnsi="宋体" w:hint="eastAsia"/>
          <w:sz w:val="24"/>
          <w:u w:val="single"/>
        </w:rPr>
        <w:t xml:space="preserve"> 2 </w:t>
      </w:r>
      <w:r w:rsidRPr="004F1C6D">
        <w:rPr>
          <w:rFonts w:ascii="宋体" w:hAnsi="宋体" w:hint="eastAsia"/>
          <w:sz w:val="24"/>
        </w:rPr>
        <w:t>年，在质保期内甲方享受乙方承诺的免费保修服务，保修期外乙方向甲方提供有偿服务时，服务价格或费用应低于乙方执行的标准。</w:t>
      </w:r>
    </w:p>
    <w:p w14:paraId="4501A314" w14:textId="77777777" w:rsidR="00584E39" w:rsidRPr="004F1C6D" w:rsidRDefault="00584E39" w:rsidP="00584E39">
      <w:pPr>
        <w:tabs>
          <w:tab w:val="left" w:pos="993"/>
        </w:tabs>
        <w:spacing w:line="360" w:lineRule="auto"/>
        <w:ind w:firstLineChars="200" w:firstLine="480"/>
        <w:rPr>
          <w:rFonts w:ascii="宋体" w:hAnsi="宋体"/>
          <w:sz w:val="24"/>
        </w:rPr>
      </w:pPr>
      <w:r w:rsidRPr="004F1C6D">
        <w:rPr>
          <w:rFonts w:ascii="宋体" w:hAnsi="宋体" w:hint="eastAsia"/>
          <w:sz w:val="24"/>
        </w:rPr>
        <w:t>2.乙方对</w:t>
      </w:r>
      <w:r w:rsidRPr="004F1C6D">
        <w:rPr>
          <w:rFonts w:ascii="宋体" w:hAnsi="宋体"/>
          <w:sz w:val="24"/>
        </w:rPr>
        <w:t>甲方提</w:t>
      </w:r>
      <w:r w:rsidRPr="004F1C6D">
        <w:rPr>
          <w:rFonts w:ascii="宋体" w:hAnsi="宋体" w:hint="eastAsia"/>
          <w:sz w:val="24"/>
        </w:rPr>
        <w:t>出</w:t>
      </w:r>
      <w:r w:rsidRPr="004F1C6D">
        <w:rPr>
          <w:rFonts w:ascii="宋体" w:hAnsi="宋体"/>
          <w:sz w:val="24"/>
        </w:rPr>
        <w:t>的保修或售后服务要求</w:t>
      </w:r>
      <w:r w:rsidRPr="004F1C6D">
        <w:rPr>
          <w:rFonts w:ascii="宋体" w:hAnsi="宋体" w:hint="eastAsia"/>
          <w:sz w:val="24"/>
        </w:rPr>
        <w:t>，最迟应</w:t>
      </w:r>
      <w:r w:rsidRPr="004F1C6D">
        <w:rPr>
          <w:rFonts w:ascii="宋体" w:hAnsi="宋体"/>
          <w:sz w:val="24"/>
        </w:rPr>
        <w:t>在甲方提出后四小时内予以响应，</w:t>
      </w:r>
      <w:r w:rsidRPr="004F1C6D">
        <w:rPr>
          <w:rFonts w:ascii="宋体" w:hAnsi="宋体" w:hint="eastAsia"/>
          <w:sz w:val="24"/>
        </w:rPr>
        <w:t>二十四</w:t>
      </w:r>
      <w:r w:rsidRPr="004F1C6D">
        <w:rPr>
          <w:rFonts w:ascii="宋体" w:hAnsi="宋体"/>
          <w:sz w:val="24"/>
        </w:rPr>
        <w:t>小时内解决</w:t>
      </w:r>
      <w:r w:rsidRPr="004F1C6D">
        <w:rPr>
          <w:rFonts w:ascii="宋体" w:hAnsi="宋体" w:hint="eastAsia"/>
          <w:sz w:val="24"/>
        </w:rPr>
        <w:t>或</w:t>
      </w:r>
      <w:r w:rsidRPr="004F1C6D">
        <w:rPr>
          <w:rFonts w:ascii="宋体" w:hAnsi="宋体"/>
          <w:sz w:val="24"/>
        </w:rPr>
        <w:t>处理完问题。</w:t>
      </w:r>
    </w:p>
    <w:p w14:paraId="6ADA0E9B" w14:textId="77777777" w:rsidR="00584E39" w:rsidRPr="004F1C6D" w:rsidRDefault="00584E39" w:rsidP="00584E39">
      <w:pPr>
        <w:tabs>
          <w:tab w:val="left" w:pos="993"/>
        </w:tabs>
        <w:spacing w:line="360" w:lineRule="auto"/>
        <w:ind w:firstLineChars="200" w:firstLine="480"/>
        <w:rPr>
          <w:rFonts w:ascii="宋体" w:hAnsi="宋体"/>
          <w:sz w:val="24"/>
        </w:rPr>
      </w:pPr>
      <w:r w:rsidRPr="004F1C6D">
        <w:rPr>
          <w:rFonts w:ascii="宋体" w:hAnsi="宋体" w:hint="eastAsia"/>
          <w:sz w:val="24"/>
        </w:rPr>
        <w:t>3</w:t>
      </w:r>
      <w:r w:rsidRPr="004F1C6D">
        <w:rPr>
          <w:rFonts w:ascii="宋体" w:hAnsi="宋体"/>
          <w:sz w:val="24"/>
        </w:rPr>
        <w:t>.</w:t>
      </w:r>
      <w:r w:rsidRPr="004F1C6D">
        <w:rPr>
          <w:rFonts w:ascii="宋体" w:hAnsi="宋体" w:hint="eastAsia"/>
          <w:sz w:val="24"/>
        </w:rPr>
        <w:t>乙方对保修期和售后服务另有承诺的，应当另行书面约定，作为本合同的附件，否则适用上款的约定。</w:t>
      </w:r>
    </w:p>
    <w:p w14:paraId="4A6F3011"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lastRenderedPageBreak/>
        <w:t>十一、争议解决</w:t>
      </w:r>
    </w:p>
    <w:p w14:paraId="2693DB69" w14:textId="77777777" w:rsidR="00584E39" w:rsidRPr="004F1C6D" w:rsidRDefault="00584E39" w:rsidP="00584E39">
      <w:pPr>
        <w:pStyle w:val="af9"/>
        <w:spacing w:line="360" w:lineRule="auto"/>
        <w:ind w:left="1680" w:right="0" w:firstLineChars="200" w:firstLine="480"/>
        <w:rPr>
          <w:rFonts w:ascii="宋体" w:hAnsi="宋体"/>
          <w:szCs w:val="24"/>
        </w:rPr>
      </w:pPr>
      <w:r w:rsidRPr="004F1C6D">
        <w:rPr>
          <w:rFonts w:ascii="宋体" w:hAnsi="宋体" w:hint="eastAsia"/>
          <w:szCs w:val="24"/>
        </w:rPr>
        <w:t>1.本合同在履行过程中所发生的一切争议，首先甲乙双方应通过友好协商解决，协商不成的，任何一方均可依法诉诸北京市海淀区人民法院。</w:t>
      </w:r>
    </w:p>
    <w:p w14:paraId="11551FD1" w14:textId="77777777" w:rsidR="00584E39" w:rsidRPr="004F1C6D" w:rsidRDefault="00584E39" w:rsidP="00584E39">
      <w:pPr>
        <w:pStyle w:val="af9"/>
        <w:spacing w:line="360" w:lineRule="auto"/>
        <w:ind w:left="1680" w:right="0" w:firstLineChars="200" w:firstLine="480"/>
        <w:rPr>
          <w:rFonts w:ascii="宋体" w:hAnsi="宋体"/>
          <w:szCs w:val="24"/>
        </w:rPr>
      </w:pPr>
      <w:r w:rsidRPr="004F1C6D">
        <w:rPr>
          <w:rFonts w:ascii="宋体" w:hAnsi="宋体" w:hint="eastAsia"/>
          <w:szCs w:val="24"/>
        </w:rPr>
        <w:t>2.双方确认，对本合同所发生的任何争议或诉讼，一方对另一方发出的通知或法院发出的传票、通知等司法文书，只要发送至本合同开头列明的地址即视为送达；因受送达人自己提供的送达地址不准确或被拒绝签收，或无人签收等原因，以邮政快递投寄邮戳日期视为送达之日，受送达人自愿承担产生的法律后果。</w:t>
      </w:r>
    </w:p>
    <w:p w14:paraId="09B25225"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t>十二、其他</w:t>
      </w:r>
    </w:p>
    <w:p w14:paraId="19061848" w14:textId="77777777" w:rsidR="00584E39" w:rsidRPr="004F1C6D" w:rsidRDefault="00584E39" w:rsidP="00584E39">
      <w:pPr>
        <w:tabs>
          <w:tab w:val="left" w:pos="993"/>
        </w:tabs>
        <w:spacing w:line="360" w:lineRule="auto"/>
        <w:ind w:firstLineChars="150" w:firstLine="360"/>
        <w:rPr>
          <w:rFonts w:ascii="宋体" w:hAnsi="宋体"/>
          <w:sz w:val="24"/>
        </w:rPr>
      </w:pPr>
      <w:r w:rsidRPr="004F1C6D">
        <w:rPr>
          <w:rFonts w:ascii="宋体" w:hAnsi="宋体" w:hint="eastAsia"/>
          <w:sz w:val="24"/>
        </w:rPr>
        <w:t>1.本合同书未尽事宜甲乙双方经协商后可签订补充合同或</w:t>
      </w:r>
      <w:r w:rsidRPr="004F1C6D">
        <w:rPr>
          <w:rFonts w:ascii="宋体" w:hAnsi="宋体"/>
          <w:sz w:val="24"/>
        </w:rPr>
        <w:t>协议</w:t>
      </w:r>
      <w:r w:rsidRPr="004F1C6D">
        <w:rPr>
          <w:rFonts w:ascii="宋体" w:hAnsi="宋体" w:hint="eastAsia"/>
          <w:sz w:val="24"/>
        </w:rPr>
        <w:t>, 补充合同或协议与本合同书具同等法律效力。</w:t>
      </w:r>
    </w:p>
    <w:p w14:paraId="19DE3689" w14:textId="77777777" w:rsidR="00584E39" w:rsidRPr="004F1C6D" w:rsidRDefault="00584E39" w:rsidP="00584E39">
      <w:pPr>
        <w:spacing w:line="360" w:lineRule="auto"/>
        <w:ind w:firstLineChars="150" w:firstLine="360"/>
        <w:rPr>
          <w:rFonts w:ascii="宋体" w:hAnsi="宋体"/>
          <w:sz w:val="24"/>
        </w:rPr>
      </w:pPr>
      <w:r w:rsidRPr="004F1C6D">
        <w:rPr>
          <w:rFonts w:ascii="宋体" w:hAnsi="宋体" w:hint="eastAsia"/>
          <w:sz w:val="24"/>
        </w:rPr>
        <w:t>2.本合同书经双方法定代表人或授权代表签字和盖章后生效。本合同书一式捌份，甲方柒份，乙方一份，具同等法律效力。</w:t>
      </w:r>
    </w:p>
    <w:p w14:paraId="7CDED7F8" w14:textId="77777777" w:rsidR="00584E39" w:rsidRPr="004F1C6D" w:rsidRDefault="00584E39" w:rsidP="00584E39">
      <w:pPr>
        <w:spacing w:line="360" w:lineRule="auto"/>
        <w:ind w:firstLine="480"/>
        <w:rPr>
          <w:rFonts w:ascii="宋体" w:hAnsi="宋体" w:cs="宋体"/>
          <w:szCs w:val="21"/>
        </w:rPr>
      </w:pPr>
    </w:p>
    <w:p w14:paraId="0C1039C3" w14:textId="77777777" w:rsidR="00584E39" w:rsidRPr="004F1C6D" w:rsidRDefault="00584E39" w:rsidP="00584E39">
      <w:pPr>
        <w:spacing w:line="360" w:lineRule="auto"/>
        <w:ind w:firstLine="480"/>
        <w:rPr>
          <w:rFonts w:ascii="宋体" w:hAnsi="宋体" w:cs="宋体"/>
          <w:sz w:val="24"/>
          <w:u w:val="single"/>
        </w:rPr>
      </w:pPr>
      <w:r w:rsidRPr="004F1C6D">
        <w:rPr>
          <w:rFonts w:ascii="宋体" w:hAnsi="宋体" w:cs="宋体" w:hint="eastAsia"/>
          <w:sz w:val="24"/>
        </w:rPr>
        <w:t xml:space="preserve">甲　方（盖章）： </w:t>
      </w:r>
      <w:r w:rsidRPr="004F1C6D">
        <w:rPr>
          <w:rFonts w:ascii="宋体" w:hAnsi="宋体" w:cs="宋体" w:hint="eastAsia"/>
          <w:sz w:val="24"/>
        </w:rPr>
        <w:tab/>
        <w:t xml:space="preserve">               </w:t>
      </w:r>
      <w:r w:rsidRPr="004F1C6D">
        <w:rPr>
          <w:rFonts w:ascii="宋体" w:hAnsi="宋体" w:cs="宋体"/>
          <w:sz w:val="24"/>
        </w:rPr>
        <w:t xml:space="preserve">  </w:t>
      </w:r>
      <w:r w:rsidRPr="004F1C6D">
        <w:rPr>
          <w:rFonts w:ascii="宋体" w:hAnsi="宋体" w:cs="宋体" w:hint="eastAsia"/>
          <w:sz w:val="24"/>
        </w:rPr>
        <w:t>乙　方（盖章）：</w:t>
      </w:r>
    </w:p>
    <w:p w14:paraId="65849A45" w14:textId="77777777" w:rsidR="00584E39" w:rsidRPr="004F1C6D" w:rsidRDefault="00584E39" w:rsidP="00584E39">
      <w:pPr>
        <w:spacing w:line="360" w:lineRule="auto"/>
        <w:ind w:firstLine="480"/>
        <w:rPr>
          <w:rFonts w:ascii="宋体" w:hAnsi="宋体" w:cs="宋体"/>
          <w:sz w:val="24"/>
          <w:u w:val="single"/>
        </w:rPr>
      </w:pPr>
    </w:p>
    <w:p w14:paraId="2B1F3E41" w14:textId="77777777" w:rsidR="00584E39" w:rsidRPr="004F1C6D" w:rsidRDefault="00584E39" w:rsidP="00584E39">
      <w:pPr>
        <w:ind w:firstLine="480"/>
        <w:rPr>
          <w:rFonts w:ascii="宋体" w:hAnsi="宋体" w:cs="宋体"/>
          <w:sz w:val="24"/>
        </w:rPr>
      </w:pPr>
      <w:r w:rsidRPr="004F1C6D">
        <w:rPr>
          <w:rFonts w:ascii="宋体" w:hAnsi="宋体" w:cs="宋体" w:hint="eastAsia"/>
          <w:sz w:val="24"/>
        </w:rPr>
        <w:t xml:space="preserve">法定代表人或                   </w:t>
      </w:r>
      <w:r w:rsidRPr="004F1C6D">
        <w:rPr>
          <w:rFonts w:ascii="宋体" w:hAnsi="宋体" w:cs="宋体"/>
          <w:sz w:val="24"/>
        </w:rPr>
        <w:t xml:space="preserve">  </w:t>
      </w:r>
      <w:r w:rsidRPr="004F1C6D">
        <w:rPr>
          <w:rFonts w:ascii="宋体" w:hAnsi="宋体" w:cs="宋体" w:hint="eastAsia"/>
          <w:sz w:val="24"/>
        </w:rPr>
        <w:t>法定代表人或</w:t>
      </w:r>
    </w:p>
    <w:p w14:paraId="68A420BF" w14:textId="77777777" w:rsidR="00584E39" w:rsidRPr="004F1C6D" w:rsidRDefault="00584E39" w:rsidP="00584E39">
      <w:pPr>
        <w:ind w:firstLine="480"/>
        <w:rPr>
          <w:rFonts w:ascii="宋体" w:hAnsi="宋体" w:cs="宋体"/>
          <w:sz w:val="24"/>
          <w:u w:val="single"/>
        </w:rPr>
      </w:pPr>
      <w:r w:rsidRPr="004F1C6D">
        <w:rPr>
          <w:rFonts w:ascii="宋体" w:hAnsi="宋体" w:cs="宋体" w:hint="eastAsia"/>
          <w:sz w:val="24"/>
        </w:rPr>
        <w:t>授权代表(签字)：</w:t>
      </w:r>
      <w:r w:rsidRPr="004F1C6D">
        <w:rPr>
          <w:rFonts w:ascii="宋体" w:hAnsi="宋体" w:cs="宋体" w:hint="eastAsia"/>
          <w:sz w:val="24"/>
        </w:rPr>
        <w:tab/>
      </w:r>
      <w:r w:rsidRPr="004F1C6D">
        <w:rPr>
          <w:rFonts w:ascii="宋体" w:hAnsi="宋体" w:cs="宋体" w:hint="eastAsia"/>
          <w:sz w:val="24"/>
        </w:rPr>
        <w:tab/>
      </w:r>
      <w:r w:rsidRPr="004F1C6D">
        <w:rPr>
          <w:rFonts w:ascii="宋体" w:hAnsi="宋体" w:cs="宋体" w:hint="eastAsia"/>
          <w:sz w:val="24"/>
        </w:rPr>
        <w:tab/>
      </w:r>
      <w:r w:rsidRPr="004F1C6D">
        <w:rPr>
          <w:rFonts w:ascii="宋体" w:hAnsi="宋体" w:cs="宋体"/>
          <w:sz w:val="24"/>
        </w:rPr>
        <w:t xml:space="preserve">         </w:t>
      </w:r>
      <w:r w:rsidRPr="004F1C6D">
        <w:rPr>
          <w:rFonts w:ascii="宋体" w:hAnsi="宋体" w:cs="宋体" w:hint="eastAsia"/>
          <w:sz w:val="24"/>
        </w:rPr>
        <w:t>授权代表(签字)：</w:t>
      </w:r>
    </w:p>
    <w:p w14:paraId="7B89371E" w14:textId="77777777" w:rsidR="00584E39" w:rsidRPr="004F1C6D" w:rsidRDefault="00584E39" w:rsidP="00584E39">
      <w:pPr>
        <w:ind w:firstLine="480"/>
        <w:rPr>
          <w:rFonts w:ascii="宋体" w:hAnsi="宋体" w:cs="宋体"/>
          <w:sz w:val="24"/>
          <w:u w:val="single"/>
        </w:rPr>
      </w:pPr>
    </w:p>
    <w:p w14:paraId="5A148424" w14:textId="77777777" w:rsidR="00584E39" w:rsidRPr="004F1C6D" w:rsidRDefault="00584E39" w:rsidP="00584E39">
      <w:pPr>
        <w:ind w:firstLine="480"/>
        <w:rPr>
          <w:rFonts w:ascii="宋体" w:hAnsi="宋体" w:cs="宋体"/>
          <w:sz w:val="24"/>
          <w:u w:val="single"/>
        </w:rPr>
      </w:pPr>
      <w:r w:rsidRPr="004F1C6D">
        <w:rPr>
          <w:rFonts w:ascii="宋体" w:hAnsi="宋体" w:cs="宋体" w:hint="eastAsia"/>
          <w:sz w:val="24"/>
        </w:rPr>
        <w:t xml:space="preserve">地址：             </w:t>
      </w:r>
      <w:r w:rsidRPr="004F1C6D">
        <w:rPr>
          <w:rFonts w:ascii="宋体" w:hAnsi="宋体" w:cs="宋体"/>
          <w:sz w:val="24"/>
        </w:rPr>
        <w:t xml:space="preserve">              </w:t>
      </w:r>
      <w:r w:rsidRPr="004F1C6D">
        <w:rPr>
          <w:rFonts w:ascii="宋体" w:hAnsi="宋体" w:cs="宋体" w:hint="eastAsia"/>
          <w:sz w:val="24"/>
        </w:rPr>
        <w:t>地址：</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u w:val="single"/>
        </w:rPr>
        <w:tab/>
      </w:r>
    </w:p>
    <w:p w14:paraId="601E37DC" w14:textId="77777777" w:rsidR="00584E39" w:rsidRPr="004F1C6D" w:rsidRDefault="00584E39" w:rsidP="00584E39">
      <w:pPr>
        <w:ind w:firstLine="480"/>
        <w:rPr>
          <w:rFonts w:ascii="宋体" w:hAnsi="宋体" w:cs="宋体"/>
          <w:sz w:val="24"/>
        </w:rPr>
      </w:pPr>
    </w:p>
    <w:p w14:paraId="0251EA83" w14:textId="77777777" w:rsidR="00584E39" w:rsidRPr="004F1C6D" w:rsidRDefault="00584E39" w:rsidP="00584E39">
      <w:pPr>
        <w:ind w:firstLine="480"/>
        <w:rPr>
          <w:rFonts w:ascii="宋体" w:hAnsi="宋体" w:cs="宋体"/>
          <w:sz w:val="24"/>
          <w:u w:val="single"/>
        </w:rPr>
      </w:pPr>
      <w:r w:rsidRPr="004F1C6D">
        <w:rPr>
          <w:rFonts w:ascii="宋体" w:hAnsi="宋体" w:cs="宋体" w:hint="eastAsia"/>
          <w:sz w:val="24"/>
        </w:rPr>
        <w:t>邮政编码：</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rPr>
        <w:tab/>
      </w:r>
      <w:r w:rsidRPr="004F1C6D">
        <w:rPr>
          <w:rFonts w:ascii="宋体" w:hAnsi="宋体" w:cs="宋体" w:hint="eastAsia"/>
          <w:sz w:val="24"/>
        </w:rPr>
        <w:tab/>
      </w:r>
      <w:r w:rsidRPr="004F1C6D">
        <w:rPr>
          <w:rFonts w:ascii="宋体" w:hAnsi="宋体" w:cs="宋体"/>
          <w:sz w:val="24"/>
        </w:rPr>
        <w:t xml:space="preserve">         </w:t>
      </w:r>
      <w:r w:rsidRPr="004F1C6D">
        <w:rPr>
          <w:rFonts w:ascii="宋体" w:hAnsi="宋体" w:cs="宋体" w:hint="eastAsia"/>
          <w:sz w:val="24"/>
        </w:rPr>
        <w:t>邮政编码：</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u w:val="single"/>
        </w:rPr>
        <w:tab/>
      </w:r>
    </w:p>
    <w:p w14:paraId="1B9E532C" w14:textId="77777777" w:rsidR="00584E39" w:rsidRPr="004F1C6D" w:rsidRDefault="00584E39" w:rsidP="00584E39">
      <w:pPr>
        <w:ind w:firstLine="480"/>
        <w:rPr>
          <w:rFonts w:ascii="宋体" w:hAnsi="宋体" w:cs="宋体"/>
          <w:sz w:val="24"/>
          <w:u w:val="single"/>
        </w:rPr>
      </w:pPr>
    </w:p>
    <w:p w14:paraId="23E97F94" w14:textId="77777777" w:rsidR="00584E39" w:rsidRPr="004F1C6D" w:rsidRDefault="00584E39" w:rsidP="00584E39">
      <w:pPr>
        <w:ind w:firstLine="480"/>
        <w:rPr>
          <w:rFonts w:ascii="宋体" w:hAnsi="宋体" w:cs="宋体"/>
          <w:sz w:val="24"/>
          <w:u w:val="single"/>
        </w:rPr>
      </w:pPr>
      <w:r w:rsidRPr="004F1C6D">
        <w:rPr>
          <w:rFonts w:ascii="宋体" w:hAnsi="宋体" w:cs="宋体" w:hint="eastAsia"/>
          <w:sz w:val="24"/>
        </w:rPr>
        <w:t>电　　话：</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rPr>
        <w:tab/>
      </w:r>
      <w:r w:rsidRPr="004F1C6D">
        <w:rPr>
          <w:rFonts w:ascii="宋体" w:hAnsi="宋体" w:cs="宋体"/>
          <w:sz w:val="24"/>
        </w:rPr>
        <w:t xml:space="preserve">             </w:t>
      </w:r>
      <w:r w:rsidRPr="004F1C6D">
        <w:rPr>
          <w:rFonts w:ascii="宋体" w:hAnsi="宋体" w:cs="宋体" w:hint="eastAsia"/>
          <w:sz w:val="24"/>
        </w:rPr>
        <w:t>电　　话：</w:t>
      </w:r>
      <w:r w:rsidRPr="004F1C6D">
        <w:rPr>
          <w:rFonts w:ascii="宋体" w:hAnsi="宋体" w:cs="宋体" w:hint="eastAsia"/>
          <w:sz w:val="24"/>
          <w:u w:val="single"/>
        </w:rPr>
        <w:tab/>
      </w:r>
      <w:r w:rsidRPr="004F1C6D">
        <w:rPr>
          <w:rFonts w:ascii="宋体" w:hAnsi="宋体" w:cs="宋体"/>
          <w:sz w:val="24"/>
          <w:u w:val="single"/>
        </w:rPr>
        <w:t xml:space="preserve">         </w:t>
      </w:r>
    </w:p>
    <w:p w14:paraId="4FD00AE9" w14:textId="77777777" w:rsidR="00584E39" w:rsidRPr="004F1C6D" w:rsidRDefault="00584E39" w:rsidP="00584E39">
      <w:pPr>
        <w:ind w:firstLine="480"/>
        <w:rPr>
          <w:rFonts w:ascii="宋体" w:hAnsi="宋体" w:cs="宋体"/>
          <w:sz w:val="24"/>
          <w:u w:val="single"/>
        </w:rPr>
      </w:pPr>
    </w:p>
    <w:p w14:paraId="7B3F64AF" w14:textId="77777777" w:rsidR="00584E39" w:rsidRPr="004F1C6D" w:rsidRDefault="00584E39" w:rsidP="00584E39">
      <w:pPr>
        <w:ind w:firstLine="480"/>
        <w:rPr>
          <w:rFonts w:ascii="宋体" w:hAnsi="宋体" w:cs="宋体"/>
          <w:sz w:val="24"/>
          <w:u w:val="single"/>
        </w:rPr>
      </w:pPr>
      <w:r w:rsidRPr="004F1C6D">
        <w:rPr>
          <w:rFonts w:ascii="宋体" w:hAnsi="宋体" w:cs="宋体" w:hint="eastAsia"/>
          <w:sz w:val="24"/>
        </w:rPr>
        <w:t>开户银行：</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rPr>
        <w:tab/>
        <w:t xml:space="preserve"> </w:t>
      </w:r>
      <w:r w:rsidRPr="004F1C6D">
        <w:rPr>
          <w:rFonts w:ascii="宋体" w:hAnsi="宋体" w:cs="宋体"/>
          <w:sz w:val="24"/>
        </w:rPr>
        <w:t xml:space="preserve">            </w:t>
      </w:r>
      <w:r w:rsidRPr="004F1C6D">
        <w:rPr>
          <w:rFonts w:ascii="宋体" w:hAnsi="宋体" w:cs="宋体" w:hint="eastAsia"/>
          <w:sz w:val="24"/>
        </w:rPr>
        <w:t>开户银行：</w:t>
      </w:r>
      <w:r w:rsidRPr="004F1C6D">
        <w:rPr>
          <w:rFonts w:ascii="宋体" w:hAnsi="宋体" w:cs="宋体" w:hint="eastAsia"/>
          <w:sz w:val="24"/>
          <w:u w:val="single"/>
        </w:rPr>
        <w:tab/>
      </w:r>
      <w:r w:rsidRPr="004F1C6D">
        <w:rPr>
          <w:rFonts w:ascii="宋体" w:hAnsi="宋体" w:cs="宋体"/>
          <w:sz w:val="24"/>
          <w:u w:val="single"/>
        </w:rPr>
        <w:t xml:space="preserve">        </w:t>
      </w:r>
    </w:p>
    <w:p w14:paraId="4A0677D2" w14:textId="77777777" w:rsidR="00584E39" w:rsidRPr="004F1C6D" w:rsidRDefault="00584E39" w:rsidP="00584E39">
      <w:pPr>
        <w:ind w:firstLine="480"/>
        <w:rPr>
          <w:rFonts w:ascii="宋体" w:hAnsi="宋体" w:cs="宋体"/>
          <w:sz w:val="24"/>
          <w:u w:val="single"/>
        </w:rPr>
      </w:pPr>
    </w:p>
    <w:p w14:paraId="752FA301" w14:textId="77777777" w:rsidR="00584E39" w:rsidRPr="004F1C6D" w:rsidRDefault="00584E39" w:rsidP="00584E39">
      <w:pPr>
        <w:ind w:firstLineChars="200" w:firstLine="480"/>
        <w:rPr>
          <w:sz w:val="24"/>
        </w:rPr>
      </w:pPr>
      <w:proofErr w:type="gramStart"/>
      <w:r w:rsidRPr="004F1C6D">
        <w:rPr>
          <w:rFonts w:ascii="宋体" w:hAnsi="宋体" w:cs="宋体" w:hint="eastAsia"/>
          <w:sz w:val="24"/>
        </w:rPr>
        <w:t>账</w:t>
      </w:r>
      <w:proofErr w:type="gramEnd"/>
      <w:r w:rsidRPr="004F1C6D">
        <w:rPr>
          <w:rFonts w:ascii="宋体" w:hAnsi="宋体" w:cs="宋体" w:hint="eastAsia"/>
          <w:sz w:val="24"/>
        </w:rPr>
        <w:t xml:space="preserve">　　号：</w:t>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u w:val="single"/>
        </w:rPr>
        <w:tab/>
      </w:r>
      <w:r w:rsidRPr="004F1C6D">
        <w:rPr>
          <w:rFonts w:ascii="宋体" w:hAnsi="宋体" w:cs="宋体" w:hint="eastAsia"/>
          <w:sz w:val="24"/>
        </w:rPr>
        <w:t xml:space="preserve"> </w:t>
      </w:r>
      <w:r w:rsidRPr="004F1C6D">
        <w:rPr>
          <w:rFonts w:ascii="宋体" w:hAnsi="宋体" w:cs="宋体"/>
          <w:sz w:val="24"/>
        </w:rPr>
        <w:t xml:space="preserve">            </w:t>
      </w:r>
      <w:proofErr w:type="gramStart"/>
      <w:r w:rsidRPr="004F1C6D">
        <w:rPr>
          <w:rFonts w:ascii="宋体" w:hAnsi="宋体" w:cs="宋体" w:hint="eastAsia"/>
          <w:sz w:val="24"/>
        </w:rPr>
        <w:t>账</w:t>
      </w:r>
      <w:proofErr w:type="gramEnd"/>
      <w:r w:rsidRPr="004F1C6D">
        <w:rPr>
          <w:rFonts w:ascii="宋体" w:hAnsi="宋体" w:cs="宋体" w:hint="eastAsia"/>
          <w:sz w:val="24"/>
        </w:rPr>
        <w:t xml:space="preserve">　　号：</w:t>
      </w:r>
      <w:r w:rsidRPr="004F1C6D">
        <w:rPr>
          <w:rFonts w:ascii="宋体" w:hAnsi="宋体" w:cs="宋体" w:hint="eastAsia"/>
          <w:sz w:val="24"/>
        </w:rPr>
        <w:tab/>
      </w:r>
    </w:p>
    <w:p w14:paraId="3F8D56E6" w14:textId="77777777" w:rsidR="00584E39" w:rsidRPr="004F1C6D" w:rsidRDefault="00584E39" w:rsidP="00584E39">
      <w:pPr>
        <w:ind w:firstLineChars="200" w:firstLine="480"/>
        <w:rPr>
          <w:rFonts w:ascii="宋体" w:hAnsi="宋体" w:cs="宋体"/>
          <w:sz w:val="24"/>
        </w:rPr>
      </w:pPr>
    </w:p>
    <w:p w14:paraId="2C4B8102" w14:textId="77777777" w:rsidR="00584E39" w:rsidRPr="004F1C6D" w:rsidRDefault="00584E39" w:rsidP="00584E39">
      <w:pPr>
        <w:ind w:firstLineChars="200" w:firstLine="480"/>
        <w:rPr>
          <w:rFonts w:ascii="宋体" w:hAnsi="宋体" w:cs="宋体"/>
          <w:sz w:val="24"/>
        </w:rPr>
      </w:pPr>
      <w:r w:rsidRPr="004F1C6D">
        <w:rPr>
          <w:rFonts w:ascii="宋体" w:hAnsi="宋体" w:cs="宋体" w:hint="eastAsia"/>
          <w:sz w:val="24"/>
        </w:rPr>
        <w:t>年　 月 　日</w:t>
      </w:r>
      <w:proofErr w:type="gramStart"/>
      <w:r w:rsidRPr="004F1C6D">
        <w:rPr>
          <w:rFonts w:ascii="宋体" w:hAnsi="宋体" w:cs="宋体" w:hint="eastAsia"/>
          <w:sz w:val="24"/>
        </w:rPr>
        <w:t xml:space="preserve">　　　　　　　　　　</w:t>
      </w:r>
      <w:proofErr w:type="gramEnd"/>
      <w:r w:rsidRPr="004F1C6D">
        <w:rPr>
          <w:rFonts w:ascii="宋体" w:hAnsi="宋体" w:cs="宋体" w:hint="eastAsia"/>
          <w:sz w:val="24"/>
        </w:rPr>
        <w:t xml:space="preserve"> </w:t>
      </w:r>
      <w:r w:rsidRPr="004F1C6D">
        <w:rPr>
          <w:rFonts w:ascii="宋体" w:hAnsi="宋体" w:cs="宋体"/>
          <w:sz w:val="24"/>
        </w:rPr>
        <w:t xml:space="preserve"> </w:t>
      </w:r>
      <w:r w:rsidRPr="004F1C6D">
        <w:rPr>
          <w:rFonts w:ascii="宋体" w:hAnsi="宋体" w:cs="宋体" w:hint="eastAsia"/>
          <w:sz w:val="24"/>
        </w:rPr>
        <w:t>年　月　日</w:t>
      </w:r>
    </w:p>
    <w:p w14:paraId="67A10031" w14:textId="77777777" w:rsidR="00584E39" w:rsidRDefault="00584E39" w:rsidP="00584E39">
      <w:pPr>
        <w:spacing w:line="360" w:lineRule="auto"/>
        <w:ind w:firstLineChars="200" w:firstLine="482"/>
        <w:rPr>
          <w:rFonts w:ascii="宋体" w:hAnsi="宋体"/>
          <w:b/>
          <w:sz w:val="24"/>
        </w:rPr>
      </w:pPr>
    </w:p>
    <w:p w14:paraId="2691492B" w14:textId="77777777" w:rsidR="00584E39" w:rsidRDefault="00584E39" w:rsidP="00584E39">
      <w:pPr>
        <w:pStyle w:val="af0"/>
        <w:ind w:firstLine="240"/>
      </w:pPr>
    </w:p>
    <w:p w14:paraId="2EB0C9A5" w14:textId="77777777" w:rsidR="00584E39" w:rsidRDefault="00584E39" w:rsidP="00584E39">
      <w:pPr>
        <w:pStyle w:val="af0"/>
        <w:ind w:firstLine="240"/>
      </w:pPr>
    </w:p>
    <w:p w14:paraId="4F347C4F" w14:textId="77777777" w:rsidR="00584E39" w:rsidRDefault="00584E39" w:rsidP="00584E39">
      <w:pPr>
        <w:pStyle w:val="af0"/>
        <w:ind w:firstLine="240"/>
      </w:pPr>
    </w:p>
    <w:p w14:paraId="2B91B379" w14:textId="77777777" w:rsidR="00584E39" w:rsidRDefault="00584E39" w:rsidP="00584E39">
      <w:pPr>
        <w:pStyle w:val="af0"/>
        <w:ind w:firstLine="240"/>
      </w:pPr>
    </w:p>
    <w:p w14:paraId="0F9EFB75" w14:textId="77777777" w:rsidR="00584E39" w:rsidRDefault="00584E39" w:rsidP="00584E39">
      <w:pPr>
        <w:pStyle w:val="af0"/>
        <w:ind w:firstLine="240"/>
      </w:pPr>
    </w:p>
    <w:p w14:paraId="61216A74" w14:textId="77777777" w:rsidR="00584E39" w:rsidRDefault="00584E39" w:rsidP="00584E39">
      <w:pPr>
        <w:pStyle w:val="af0"/>
        <w:ind w:firstLine="240"/>
      </w:pPr>
    </w:p>
    <w:p w14:paraId="59FDD1C2" w14:textId="77777777" w:rsidR="00584E39" w:rsidRPr="0090642C" w:rsidRDefault="00584E39" w:rsidP="00584E39">
      <w:pPr>
        <w:pStyle w:val="af0"/>
        <w:ind w:firstLine="240"/>
      </w:pPr>
    </w:p>
    <w:p w14:paraId="7964F5B6" w14:textId="77777777" w:rsidR="00584E39" w:rsidRPr="004F1C6D" w:rsidRDefault="00584E39" w:rsidP="00584E39">
      <w:pPr>
        <w:pStyle w:val="11"/>
        <w:rPr>
          <w:rFonts w:hAnsi="宋体"/>
          <w:bCs/>
        </w:rPr>
      </w:pPr>
      <w:bookmarkStart w:id="819" w:name="_Toc69464640"/>
      <w:bookmarkStart w:id="820" w:name="_Toc69464681"/>
      <w:r w:rsidRPr="004F1C6D">
        <w:rPr>
          <w:rFonts w:hAnsi="宋体" w:hint="eastAsia"/>
          <w:bCs/>
        </w:rPr>
        <w:t xml:space="preserve"> 合同一般条款</w:t>
      </w:r>
      <w:bookmarkEnd w:id="819"/>
    </w:p>
    <w:p w14:paraId="31333916" w14:textId="77777777" w:rsidR="00584E39" w:rsidRPr="004F1C6D" w:rsidRDefault="00584E39" w:rsidP="00584E39">
      <w:pPr>
        <w:pStyle w:val="30"/>
        <w:tabs>
          <w:tab w:val="left" w:pos="900"/>
        </w:tabs>
        <w:spacing w:line="360" w:lineRule="auto"/>
      </w:pPr>
      <w:bookmarkStart w:id="821" w:name="_Ref467378404"/>
      <w:bookmarkStart w:id="822" w:name="_Ref467379195"/>
      <w:bookmarkStart w:id="823" w:name="_Ref467379214"/>
      <w:bookmarkStart w:id="824" w:name="_Ref467379205"/>
      <w:bookmarkStart w:id="825" w:name="_Ref467379109"/>
      <w:bookmarkStart w:id="826" w:name="_Ref467378499"/>
      <w:bookmarkStart w:id="827" w:name="_Ref467378463"/>
      <w:bookmarkStart w:id="828" w:name="_Ref467379101"/>
      <w:bookmarkStart w:id="829" w:name="_Ref467379094"/>
      <w:bookmarkStart w:id="830" w:name="_Ref467379225"/>
      <w:bookmarkStart w:id="831" w:name="_Toc69464641"/>
      <w:bookmarkStart w:id="832" w:name="_Toc487900349"/>
      <w:r w:rsidRPr="004F1C6D">
        <w:rPr>
          <w:rFonts w:hint="eastAsia"/>
        </w:rPr>
        <w:t>1       定义</w:t>
      </w:r>
      <w:bookmarkEnd w:id="821"/>
      <w:bookmarkEnd w:id="822"/>
      <w:bookmarkEnd w:id="823"/>
      <w:bookmarkEnd w:id="824"/>
      <w:bookmarkEnd w:id="825"/>
      <w:bookmarkEnd w:id="826"/>
      <w:bookmarkEnd w:id="827"/>
      <w:bookmarkEnd w:id="828"/>
      <w:bookmarkEnd w:id="829"/>
      <w:bookmarkEnd w:id="830"/>
      <w:bookmarkEnd w:id="831"/>
      <w:bookmarkEnd w:id="832"/>
    </w:p>
    <w:p w14:paraId="1521BF1C" w14:textId="77777777" w:rsidR="00584E39" w:rsidRPr="004F1C6D" w:rsidRDefault="00584E39" w:rsidP="00584E39">
      <w:pPr>
        <w:tabs>
          <w:tab w:val="left" w:pos="900"/>
        </w:tabs>
        <w:spacing w:line="360" w:lineRule="auto"/>
        <w:ind w:left="900"/>
        <w:rPr>
          <w:rFonts w:ascii="宋体" w:hAnsi="宋体"/>
          <w:sz w:val="24"/>
        </w:rPr>
      </w:pPr>
      <w:r w:rsidRPr="004F1C6D">
        <w:rPr>
          <w:rFonts w:ascii="宋体" w:hAnsi="宋体" w:hint="eastAsia"/>
          <w:sz w:val="24"/>
        </w:rPr>
        <w:t>本合同中的下列术语应解释为：</w:t>
      </w:r>
    </w:p>
    <w:p w14:paraId="4AAD5EE7" w14:textId="77777777" w:rsidR="00584E39" w:rsidRPr="004F1C6D" w:rsidRDefault="00584E39" w:rsidP="00584E39">
      <w:pPr>
        <w:pStyle w:val="25"/>
        <w:spacing w:line="360" w:lineRule="auto"/>
        <w:ind w:leftChars="1" w:left="960" w:hangingChars="399" w:hanging="958"/>
        <w:rPr>
          <w:rFonts w:ascii="宋体" w:eastAsia="宋体" w:hAnsi="宋体"/>
        </w:rPr>
      </w:pPr>
      <w:r w:rsidRPr="004F1C6D">
        <w:rPr>
          <w:rFonts w:ascii="宋体" w:eastAsia="宋体" w:hAnsi="宋体" w:hint="eastAsia"/>
        </w:rPr>
        <w:t xml:space="preserve">1.1   </w:t>
      </w:r>
      <w:r w:rsidRPr="004F1C6D">
        <w:rPr>
          <w:rFonts w:ascii="宋体" w:eastAsia="宋体" w:hAnsi="宋体"/>
        </w:rPr>
        <w:t>“</w:t>
      </w:r>
      <w:r w:rsidRPr="004F1C6D">
        <w:rPr>
          <w:rFonts w:ascii="宋体" w:eastAsia="宋体" w:hAnsi="宋体" w:hint="eastAsia"/>
        </w:rPr>
        <w:t>合同”系指甲乙双方签署的、合同格式中载明的甲乙双方所达成的协议，包括所有的附件、附录和构成合同的其它文件。</w:t>
      </w:r>
    </w:p>
    <w:p w14:paraId="781E9390"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 xml:space="preserve">1.2   </w:t>
      </w:r>
      <w:r w:rsidRPr="004F1C6D">
        <w:rPr>
          <w:rFonts w:ascii="宋体" w:hAnsi="宋体"/>
          <w:sz w:val="24"/>
        </w:rPr>
        <w:t>“</w:t>
      </w:r>
      <w:r w:rsidRPr="004F1C6D">
        <w:rPr>
          <w:rFonts w:ascii="宋体" w:hAnsi="宋体" w:hint="eastAsia"/>
          <w:sz w:val="24"/>
        </w:rPr>
        <w:t>合同价”系指根据合同约定，乙方在完全履行合同义务后甲方应付给乙方的价格。</w:t>
      </w:r>
    </w:p>
    <w:p w14:paraId="480FFEBD"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1.3   “货物”系指乙方根据合同约定须向甲方提供的一切设备（</w:t>
      </w:r>
      <w:proofErr w:type="gramStart"/>
      <w:r w:rsidRPr="004F1C6D">
        <w:rPr>
          <w:rFonts w:ascii="宋体" w:hAnsi="宋体" w:hint="eastAsia"/>
          <w:sz w:val="24"/>
        </w:rPr>
        <w:t>含软件</w:t>
      </w:r>
      <w:proofErr w:type="gramEnd"/>
      <w:r w:rsidRPr="004F1C6D">
        <w:rPr>
          <w:rFonts w:ascii="宋体" w:hAnsi="宋体" w:hint="eastAsia"/>
          <w:sz w:val="24"/>
        </w:rPr>
        <w:t>系统）、机械、仪表、备件，包括工具、手册等其它相关资料。</w:t>
      </w:r>
    </w:p>
    <w:p w14:paraId="28AC6337"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 xml:space="preserve">1.4   </w:t>
      </w:r>
      <w:r w:rsidRPr="004F1C6D">
        <w:rPr>
          <w:rFonts w:ascii="宋体" w:hAnsi="宋体"/>
          <w:sz w:val="24"/>
        </w:rPr>
        <w:t>“</w:t>
      </w:r>
      <w:r w:rsidRPr="004F1C6D">
        <w:rPr>
          <w:rFonts w:ascii="宋体" w:hAnsi="宋体" w:hint="eastAsia"/>
          <w:sz w:val="24"/>
        </w:rPr>
        <w:t>服务”系指根据合同约定乙方承担与供货有关的辅助服务，如运输、保险及安装、调试、提供技术援助、培训和其他类似的服务。</w:t>
      </w:r>
    </w:p>
    <w:p w14:paraId="7867048D" w14:textId="77777777" w:rsidR="00584E39" w:rsidRPr="004F1C6D" w:rsidRDefault="00584E39" w:rsidP="00584E39">
      <w:pPr>
        <w:spacing w:before="120" w:line="360" w:lineRule="auto"/>
        <w:rPr>
          <w:rFonts w:ascii="宋体" w:hAnsi="宋体"/>
          <w:sz w:val="24"/>
        </w:rPr>
      </w:pPr>
      <w:bookmarkStart w:id="833" w:name="_Ref467378840"/>
      <w:r w:rsidRPr="004F1C6D">
        <w:rPr>
          <w:rFonts w:ascii="宋体" w:hAnsi="宋体" w:hint="eastAsia"/>
          <w:sz w:val="24"/>
        </w:rPr>
        <w:t xml:space="preserve">1.5   </w:t>
      </w:r>
      <w:r w:rsidRPr="004F1C6D">
        <w:rPr>
          <w:rFonts w:ascii="宋体" w:hAnsi="宋体"/>
          <w:sz w:val="24"/>
        </w:rPr>
        <w:t>“</w:t>
      </w:r>
      <w:r w:rsidRPr="004F1C6D">
        <w:rPr>
          <w:rFonts w:ascii="宋体" w:hAnsi="宋体" w:hint="eastAsia"/>
          <w:sz w:val="24"/>
        </w:rPr>
        <w:t>甲方”系指与中标人签署供货合同的单位（</w:t>
      </w:r>
      <w:proofErr w:type="gramStart"/>
      <w:r w:rsidRPr="004F1C6D">
        <w:rPr>
          <w:rFonts w:ascii="宋体" w:hAnsi="宋体" w:hint="eastAsia"/>
          <w:sz w:val="24"/>
        </w:rPr>
        <w:t>含最终</w:t>
      </w:r>
      <w:proofErr w:type="gramEnd"/>
      <w:r w:rsidRPr="004F1C6D">
        <w:rPr>
          <w:rFonts w:ascii="宋体" w:hAnsi="宋体" w:hint="eastAsia"/>
          <w:sz w:val="24"/>
        </w:rPr>
        <w:t>用户）。</w:t>
      </w:r>
      <w:bookmarkEnd w:id="833"/>
    </w:p>
    <w:p w14:paraId="232691AE" w14:textId="77777777" w:rsidR="00584E39" w:rsidRPr="004F1C6D" w:rsidRDefault="00584E39" w:rsidP="00584E39">
      <w:pPr>
        <w:spacing w:before="120" w:line="360" w:lineRule="auto"/>
        <w:ind w:left="960" w:hanging="960"/>
        <w:rPr>
          <w:rFonts w:ascii="宋体" w:hAnsi="宋体"/>
          <w:sz w:val="24"/>
        </w:rPr>
      </w:pPr>
      <w:bookmarkStart w:id="834" w:name="_Ref467379400"/>
      <w:r w:rsidRPr="004F1C6D">
        <w:rPr>
          <w:rFonts w:ascii="宋体" w:hAnsi="宋体" w:hint="eastAsia"/>
          <w:sz w:val="24"/>
        </w:rPr>
        <w:t xml:space="preserve">1.6   </w:t>
      </w:r>
      <w:r w:rsidRPr="004F1C6D">
        <w:rPr>
          <w:rFonts w:ascii="宋体" w:hAnsi="宋体"/>
          <w:sz w:val="24"/>
        </w:rPr>
        <w:t>“</w:t>
      </w:r>
      <w:r w:rsidRPr="004F1C6D">
        <w:rPr>
          <w:rFonts w:ascii="宋体" w:hAnsi="宋体" w:hint="eastAsia"/>
          <w:sz w:val="24"/>
        </w:rPr>
        <w:t>乙方”系指根据合同约定提供货物及相关服务的中标人。</w:t>
      </w:r>
      <w:bookmarkEnd w:id="834"/>
    </w:p>
    <w:p w14:paraId="19AF8ED0" w14:textId="77777777" w:rsidR="00584E39" w:rsidRPr="004F1C6D" w:rsidRDefault="00584E39" w:rsidP="00584E39">
      <w:pPr>
        <w:tabs>
          <w:tab w:val="left" w:pos="900"/>
        </w:tabs>
        <w:spacing w:before="120" w:line="360" w:lineRule="auto"/>
        <w:rPr>
          <w:rFonts w:ascii="宋体" w:hAnsi="宋体"/>
          <w:sz w:val="24"/>
        </w:rPr>
      </w:pPr>
      <w:bookmarkStart w:id="835" w:name="_Ref467379436"/>
      <w:r w:rsidRPr="004F1C6D">
        <w:rPr>
          <w:rFonts w:ascii="宋体" w:hAnsi="宋体" w:hint="eastAsia"/>
          <w:sz w:val="24"/>
        </w:rPr>
        <w:t xml:space="preserve">1.7   </w:t>
      </w:r>
      <w:r w:rsidRPr="004F1C6D">
        <w:rPr>
          <w:rFonts w:ascii="宋体" w:hAnsi="宋体"/>
          <w:sz w:val="24"/>
        </w:rPr>
        <w:t>“</w:t>
      </w:r>
      <w:r w:rsidRPr="004F1C6D">
        <w:rPr>
          <w:rFonts w:ascii="宋体" w:hAnsi="宋体" w:hint="eastAsia"/>
          <w:sz w:val="24"/>
        </w:rPr>
        <w:t>现场”系指合同约定货物将要运至和安装的地点。</w:t>
      </w:r>
      <w:bookmarkEnd w:id="835"/>
    </w:p>
    <w:p w14:paraId="7F0689CA"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 xml:space="preserve">1.8   </w:t>
      </w:r>
      <w:r w:rsidRPr="004F1C6D">
        <w:rPr>
          <w:rFonts w:ascii="宋体" w:hAnsi="宋体"/>
          <w:sz w:val="24"/>
        </w:rPr>
        <w:t>“</w:t>
      </w:r>
      <w:r w:rsidRPr="004F1C6D">
        <w:rPr>
          <w:rFonts w:ascii="宋体" w:hAnsi="宋体" w:hint="eastAsia"/>
          <w:sz w:val="24"/>
        </w:rPr>
        <w:t>验收”系指合同双方依据强制性的国家技术质量规范和合同约定，确认合同项下的货物符合合同规定的活动。</w:t>
      </w:r>
    </w:p>
    <w:p w14:paraId="38E10E7B" w14:textId="77777777" w:rsidR="00584E39" w:rsidRPr="004F1C6D" w:rsidRDefault="00584E39" w:rsidP="00584E39">
      <w:pPr>
        <w:pStyle w:val="30"/>
        <w:spacing w:line="360" w:lineRule="auto"/>
      </w:pPr>
      <w:bookmarkStart w:id="836" w:name="_Toc69464642"/>
      <w:bookmarkStart w:id="837" w:name="_Toc487900350"/>
      <w:r w:rsidRPr="004F1C6D">
        <w:rPr>
          <w:rFonts w:hint="eastAsia"/>
        </w:rPr>
        <w:t>2      技术规范</w:t>
      </w:r>
      <w:bookmarkEnd w:id="836"/>
      <w:bookmarkEnd w:id="837"/>
    </w:p>
    <w:p w14:paraId="2CF56784" w14:textId="77777777" w:rsidR="00584E39" w:rsidRPr="004F1C6D" w:rsidRDefault="00584E39" w:rsidP="00584E39">
      <w:pPr>
        <w:tabs>
          <w:tab w:val="left" w:pos="900"/>
        </w:tabs>
        <w:spacing w:before="120" w:line="360" w:lineRule="auto"/>
        <w:ind w:left="720" w:hanging="720"/>
        <w:rPr>
          <w:rFonts w:ascii="宋体" w:hAnsi="宋体"/>
          <w:sz w:val="24"/>
        </w:rPr>
      </w:pPr>
      <w:r w:rsidRPr="004F1C6D">
        <w:rPr>
          <w:rFonts w:ascii="宋体" w:hAnsi="宋体" w:hint="eastAsia"/>
          <w:sz w:val="24"/>
        </w:rPr>
        <w:t>2.1   提交货物的技术规范应与招标文件规定的技术规范和技术规范附件</w:t>
      </w:r>
      <w:r w:rsidRPr="004F1C6D">
        <w:rPr>
          <w:rFonts w:ascii="宋体" w:hAnsi="宋体"/>
          <w:sz w:val="24"/>
        </w:rPr>
        <w:t>(</w:t>
      </w:r>
      <w:r w:rsidRPr="004F1C6D">
        <w:rPr>
          <w:rFonts w:ascii="宋体" w:hAnsi="宋体" w:hint="eastAsia"/>
          <w:sz w:val="24"/>
        </w:rPr>
        <w:t>如果有的话</w:t>
      </w:r>
      <w:r w:rsidRPr="004F1C6D">
        <w:rPr>
          <w:rFonts w:ascii="宋体" w:hAnsi="宋体"/>
          <w:sz w:val="24"/>
        </w:rPr>
        <w:t>)</w:t>
      </w:r>
      <w:r w:rsidRPr="004F1C6D">
        <w:rPr>
          <w:rFonts w:ascii="宋体" w:hAnsi="宋体" w:hint="eastAsia"/>
          <w:sz w:val="24"/>
        </w:rPr>
        <w:t>及其投标文件的技术规范偏差表</w:t>
      </w:r>
      <w:r w:rsidRPr="004F1C6D">
        <w:rPr>
          <w:rFonts w:ascii="宋体" w:hAnsi="宋体"/>
          <w:sz w:val="24"/>
        </w:rPr>
        <w:t>(</w:t>
      </w:r>
      <w:r w:rsidRPr="004F1C6D">
        <w:rPr>
          <w:rFonts w:ascii="宋体" w:hAnsi="宋体" w:hint="eastAsia"/>
          <w:sz w:val="24"/>
        </w:rPr>
        <w:t>如果被甲方接受的话</w:t>
      </w:r>
      <w:r w:rsidRPr="004F1C6D">
        <w:rPr>
          <w:rFonts w:ascii="宋体" w:hAnsi="宋体"/>
          <w:sz w:val="24"/>
        </w:rPr>
        <w:t>)</w:t>
      </w:r>
      <w:r w:rsidRPr="004F1C6D">
        <w:rPr>
          <w:rFonts w:ascii="宋体" w:hAnsi="宋体" w:hint="eastAsia"/>
          <w:sz w:val="24"/>
        </w:rPr>
        <w:t>相一致。若技术规范中无相应说明，则以国家有关部门最新颁布的相应标准及规范</w:t>
      </w:r>
      <w:r w:rsidRPr="004F1C6D">
        <w:rPr>
          <w:rFonts w:ascii="宋体" w:hAnsi="宋体" w:hint="eastAsia"/>
          <w:sz w:val="24"/>
        </w:rPr>
        <w:lastRenderedPageBreak/>
        <w:t>为准。</w:t>
      </w:r>
    </w:p>
    <w:p w14:paraId="5D90FCD5" w14:textId="77777777" w:rsidR="00584E39" w:rsidRPr="004F1C6D" w:rsidRDefault="00584E39" w:rsidP="00584E39">
      <w:pPr>
        <w:pStyle w:val="30"/>
        <w:spacing w:line="360" w:lineRule="auto"/>
      </w:pPr>
      <w:bookmarkStart w:id="838" w:name="_Toc69464643"/>
      <w:bookmarkStart w:id="839" w:name="_Toc487900351"/>
      <w:r w:rsidRPr="004F1C6D">
        <w:rPr>
          <w:rFonts w:hint="eastAsia"/>
        </w:rPr>
        <w:t>3     知识产权</w:t>
      </w:r>
      <w:bookmarkEnd w:id="838"/>
      <w:bookmarkEnd w:id="839"/>
    </w:p>
    <w:p w14:paraId="1E4054F7" w14:textId="77777777" w:rsidR="00584E39" w:rsidRPr="004F1C6D" w:rsidRDefault="00584E39" w:rsidP="00584E39">
      <w:pPr>
        <w:spacing w:before="120" w:line="360" w:lineRule="auto"/>
        <w:ind w:left="720" w:hanging="720"/>
        <w:rPr>
          <w:rFonts w:ascii="宋体" w:hAnsi="宋体"/>
          <w:sz w:val="24"/>
        </w:rPr>
      </w:pPr>
      <w:r w:rsidRPr="004F1C6D">
        <w:rPr>
          <w:rFonts w:ascii="宋体" w:hAnsi="宋体" w:hint="eastAsia"/>
          <w:sz w:val="24"/>
        </w:rPr>
        <w:t>3.1   乙方应保证甲方在使用该货物或其任何一部分时不受第三方提出的侵犯专利权、著作权、商标权和工业设计权等的起诉。如果任何第三方提出侵权指控，乙方须与第三方交涉并承担由此发生的一切责任、费用和经济赔偿。</w:t>
      </w:r>
    </w:p>
    <w:p w14:paraId="25085C8D" w14:textId="77777777" w:rsidR="00584E39" w:rsidRPr="004F1C6D" w:rsidRDefault="00584E39" w:rsidP="00584E39">
      <w:pPr>
        <w:pStyle w:val="30"/>
        <w:spacing w:line="360" w:lineRule="auto"/>
      </w:pPr>
      <w:bookmarkStart w:id="840" w:name="_Toc487900352"/>
      <w:bookmarkStart w:id="841" w:name="_Toc69464644"/>
      <w:r w:rsidRPr="004F1C6D">
        <w:rPr>
          <w:rFonts w:hint="eastAsia"/>
        </w:rPr>
        <w:t>4     包装要求</w:t>
      </w:r>
      <w:bookmarkEnd w:id="840"/>
      <w:bookmarkEnd w:id="841"/>
    </w:p>
    <w:p w14:paraId="4CD35860" w14:textId="77777777" w:rsidR="00584E39" w:rsidRPr="004F1C6D" w:rsidRDefault="00584E39" w:rsidP="00584E39">
      <w:pPr>
        <w:spacing w:before="120" w:line="360" w:lineRule="auto"/>
        <w:ind w:left="720" w:hanging="720"/>
        <w:rPr>
          <w:rFonts w:ascii="宋体" w:hAnsi="宋体"/>
          <w:sz w:val="24"/>
        </w:rPr>
      </w:pPr>
      <w:r w:rsidRPr="004F1C6D">
        <w:rPr>
          <w:rFonts w:ascii="宋体" w:hAnsi="宋体" w:hint="eastAsia"/>
          <w:sz w:val="24"/>
        </w:rPr>
        <w:t>4.1   除合同另有约定外</w:t>
      </w:r>
      <w:r w:rsidRPr="004F1C6D">
        <w:rPr>
          <w:rFonts w:ascii="宋体" w:hAnsi="宋体"/>
          <w:sz w:val="24"/>
        </w:rPr>
        <w:t>,</w:t>
      </w:r>
      <w:r w:rsidRPr="004F1C6D">
        <w:rPr>
          <w:rFonts w:ascii="宋体" w:hAnsi="宋体" w:hint="eastAsia"/>
          <w:sz w:val="24"/>
        </w:rPr>
        <w:t>乙方提供的全部货物</w:t>
      </w:r>
      <w:r w:rsidRPr="004F1C6D">
        <w:rPr>
          <w:rFonts w:ascii="宋体" w:hAnsi="宋体"/>
          <w:sz w:val="24"/>
        </w:rPr>
        <w:t>,</w:t>
      </w:r>
      <w:r w:rsidRPr="004F1C6D">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62F23BD5"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4.2   每件包装箱内应附一份详细装箱单和质量合格证。</w:t>
      </w:r>
    </w:p>
    <w:p w14:paraId="01EE35DF" w14:textId="77777777" w:rsidR="00584E39" w:rsidRPr="004F1C6D" w:rsidRDefault="00584E39" w:rsidP="00584E39">
      <w:pPr>
        <w:pStyle w:val="30"/>
        <w:spacing w:line="360" w:lineRule="auto"/>
      </w:pPr>
      <w:bookmarkStart w:id="842" w:name="_Toc487900353"/>
      <w:bookmarkStart w:id="843" w:name="_Toc69464645"/>
      <w:r w:rsidRPr="004F1C6D">
        <w:rPr>
          <w:rFonts w:hint="eastAsia"/>
        </w:rPr>
        <w:t>5     装运标志</w:t>
      </w:r>
      <w:bookmarkEnd w:id="842"/>
      <w:bookmarkEnd w:id="843"/>
    </w:p>
    <w:p w14:paraId="2A95572C" w14:textId="77777777" w:rsidR="00584E39" w:rsidRPr="004F1C6D" w:rsidRDefault="00584E39" w:rsidP="00584E39">
      <w:pPr>
        <w:spacing w:before="120" w:line="360" w:lineRule="auto"/>
        <w:ind w:left="720" w:hanging="720"/>
        <w:rPr>
          <w:rFonts w:ascii="宋体" w:hAnsi="宋体"/>
          <w:sz w:val="24"/>
        </w:rPr>
      </w:pPr>
      <w:r w:rsidRPr="004F1C6D">
        <w:rPr>
          <w:rFonts w:ascii="宋体" w:hAnsi="宋体" w:hint="eastAsia"/>
          <w:sz w:val="24"/>
        </w:rPr>
        <w:t>5.1.  乙方应在每一包装箱的</w:t>
      </w:r>
      <w:proofErr w:type="gramStart"/>
      <w:r w:rsidRPr="004F1C6D">
        <w:rPr>
          <w:rFonts w:ascii="宋体" w:hAnsi="宋体" w:hint="eastAsia"/>
          <w:sz w:val="24"/>
        </w:rPr>
        <w:t>四侧用不</w:t>
      </w:r>
      <w:proofErr w:type="gramEnd"/>
      <w:r w:rsidRPr="004F1C6D">
        <w:rPr>
          <w:rFonts w:ascii="宋体" w:hAnsi="宋体" w:hint="eastAsia"/>
          <w:sz w:val="24"/>
        </w:rPr>
        <w:t>褪色的油漆以醒目的中文字样做出下列标记：</w:t>
      </w:r>
    </w:p>
    <w:p w14:paraId="3E3DFE71"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收货人：</w:t>
      </w:r>
    </w:p>
    <w:p w14:paraId="6B56FC28"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合同号：</w:t>
      </w:r>
    </w:p>
    <w:p w14:paraId="031472D6"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装运标志：</w:t>
      </w:r>
    </w:p>
    <w:p w14:paraId="42862939"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收货人代号：</w:t>
      </w:r>
    </w:p>
    <w:p w14:paraId="2FE8535E"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目的地：</w:t>
      </w:r>
    </w:p>
    <w:p w14:paraId="7ED2F797"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货物名称、品目号和箱号：</w:t>
      </w:r>
    </w:p>
    <w:p w14:paraId="7E714FC4"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毛重／净重：</w:t>
      </w:r>
    </w:p>
    <w:p w14:paraId="5C0E1267" w14:textId="77777777" w:rsidR="00584E39" w:rsidRPr="004F1C6D" w:rsidRDefault="00584E39" w:rsidP="00584E39">
      <w:pPr>
        <w:spacing w:line="360" w:lineRule="auto"/>
        <w:ind w:left="1276"/>
        <w:rPr>
          <w:rFonts w:ascii="宋体" w:hAnsi="宋体"/>
          <w:sz w:val="24"/>
        </w:rPr>
      </w:pPr>
      <w:r w:rsidRPr="004F1C6D">
        <w:rPr>
          <w:rFonts w:ascii="宋体" w:hAnsi="宋体" w:hint="eastAsia"/>
          <w:sz w:val="24"/>
        </w:rPr>
        <w:t>尺寸</w:t>
      </w:r>
      <w:r w:rsidRPr="004F1C6D">
        <w:rPr>
          <w:rFonts w:ascii="宋体" w:hAnsi="宋体"/>
          <w:sz w:val="24"/>
        </w:rPr>
        <w:t>(</w:t>
      </w:r>
      <w:r w:rsidRPr="004F1C6D">
        <w:rPr>
          <w:rFonts w:ascii="宋体" w:hAnsi="宋体" w:hint="eastAsia"/>
          <w:sz w:val="24"/>
        </w:rPr>
        <w:t>长×宽×高以厘米计</w:t>
      </w:r>
      <w:r w:rsidRPr="004F1C6D">
        <w:rPr>
          <w:rFonts w:ascii="宋体" w:hAnsi="宋体"/>
          <w:sz w:val="24"/>
        </w:rPr>
        <w:t>)</w:t>
      </w:r>
      <w:r w:rsidRPr="004F1C6D">
        <w:rPr>
          <w:rFonts w:ascii="宋体" w:hAnsi="宋体" w:hint="eastAsia"/>
          <w:sz w:val="24"/>
        </w:rPr>
        <w:t>：</w:t>
      </w:r>
    </w:p>
    <w:p w14:paraId="22E4F188" w14:textId="77777777" w:rsidR="00584E39" w:rsidRPr="004F1C6D" w:rsidRDefault="00584E39" w:rsidP="00584E39">
      <w:pPr>
        <w:spacing w:before="120" w:line="360" w:lineRule="auto"/>
        <w:ind w:left="720" w:hanging="720"/>
        <w:rPr>
          <w:rFonts w:ascii="宋体" w:hAnsi="宋体"/>
          <w:sz w:val="24"/>
        </w:rPr>
      </w:pPr>
      <w:r w:rsidRPr="004F1C6D">
        <w:rPr>
          <w:rFonts w:ascii="宋体" w:hAnsi="宋体" w:hint="eastAsia"/>
          <w:sz w:val="24"/>
        </w:rPr>
        <w:t>5.2   如果货物单件重量在</w:t>
      </w:r>
      <w:r w:rsidRPr="004F1C6D">
        <w:rPr>
          <w:rFonts w:ascii="宋体" w:hAnsi="宋体"/>
          <w:sz w:val="24"/>
        </w:rPr>
        <w:t>2</w:t>
      </w:r>
      <w:r w:rsidRPr="004F1C6D">
        <w:rPr>
          <w:rFonts w:ascii="宋体" w:hAnsi="宋体" w:hint="eastAsia"/>
          <w:sz w:val="24"/>
        </w:rPr>
        <w:t>吨或</w:t>
      </w:r>
      <w:r w:rsidRPr="004F1C6D">
        <w:rPr>
          <w:rFonts w:ascii="宋体" w:hAnsi="宋体"/>
          <w:sz w:val="24"/>
        </w:rPr>
        <w:t>2</w:t>
      </w:r>
      <w:r w:rsidRPr="004F1C6D">
        <w:rPr>
          <w:rFonts w:ascii="宋体" w:hAnsi="宋体" w:hint="eastAsia"/>
          <w:sz w:val="24"/>
        </w:rPr>
        <w:t>吨以上，乙方应在每件包装箱的两侧用中文和适当的运输标记，标明“重心”和“吊装点”，以便装卸和搬运。根据货物的特点和运输的不同要求，乙方应在包装箱上清楚地标有“小心轻</w:t>
      </w:r>
      <w:r w:rsidRPr="004F1C6D">
        <w:rPr>
          <w:rFonts w:ascii="宋体" w:hAnsi="宋体" w:hint="eastAsia"/>
          <w:sz w:val="24"/>
        </w:rPr>
        <w:lastRenderedPageBreak/>
        <w:t>放”、“防潮”、</w:t>
      </w:r>
      <w:r w:rsidRPr="004F1C6D">
        <w:rPr>
          <w:rFonts w:ascii="宋体" w:hAnsi="宋体"/>
          <w:sz w:val="24"/>
        </w:rPr>
        <w:t xml:space="preserve"> “</w:t>
      </w:r>
      <w:r w:rsidRPr="004F1C6D">
        <w:rPr>
          <w:rFonts w:ascii="宋体" w:hAnsi="宋体" w:hint="eastAsia"/>
          <w:sz w:val="24"/>
        </w:rPr>
        <w:t>勿倒置”等字样和其他适当的标志。</w:t>
      </w:r>
    </w:p>
    <w:p w14:paraId="4412A867" w14:textId="77777777" w:rsidR="00584E39" w:rsidRPr="004F1C6D" w:rsidRDefault="00584E39" w:rsidP="00584E39">
      <w:pPr>
        <w:pStyle w:val="30"/>
        <w:spacing w:line="360" w:lineRule="auto"/>
      </w:pPr>
      <w:bookmarkStart w:id="844" w:name="_Ref467379536"/>
      <w:bookmarkStart w:id="845" w:name="_Ref467379542"/>
      <w:bookmarkStart w:id="846" w:name="_Toc487900354"/>
      <w:bookmarkStart w:id="847" w:name="_Toc69464646"/>
      <w:bookmarkStart w:id="848" w:name="_Ref467378591"/>
      <w:bookmarkStart w:id="849" w:name="_Ref467379527"/>
      <w:bookmarkStart w:id="850" w:name="_Ref467378541"/>
      <w:r w:rsidRPr="004F1C6D">
        <w:rPr>
          <w:rFonts w:hint="eastAsia"/>
        </w:rPr>
        <w:t>6     交货方式</w:t>
      </w:r>
      <w:bookmarkEnd w:id="844"/>
      <w:bookmarkEnd w:id="845"/>
      <w:bookmarkEnd w:id="846"/>
      <w:bookmarkEnd w:id="847"/>
      <w:bookmarkEnd w:id="848"/>
      <w:bookmarkEnd w:id="849"/>
      <w:bookmarkEnd w:id="850"/>
    </w:p>
    <w:p w14:paraId="1AD34186" w14:textId="77777777" w:rsidR="00584E39" w:rsidRPr="004F1C6D" w:rsidRDefault="00584E39" w:rsidP="00584E39">
      <w:pPr>
        <w:spacing w:before="120" w:line="360" w:lineRule="auto"/>
        <w:rPr>
          <w:rFonts w:ascii="宋体" w:hAnsi="宋体"/>
          <w:sz w:val="24"/>
        </w:rPr>
      </w:pPr>
      <w:bookmarkStart w:id="851" w:name="_Ref467379657"/>
      <w:r w:rsidRPr="004F1C6D">
        <w:rPr>
          <w:rFonts w:ascii="宋体" w:hAnsi="宋体" w:hint="eastAsia"/>
          <w:sz w:val="24"/>
        </w:rPr>
        <w:t>6.1   交货方式一般为下列其中一种，具体在合同特殊条款中规定。</w:t>
      </w:r>
      <w:bookmarkEnd w:id="851"/>
    </w:p>
    <w:p w14:paraId="35857DCF"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6.1.1  现场交货：乙方负责办理运输和保险，将货物运抵现场。有关运输和保险的一切费用由乙方承担。所有货物运抵现场的日期为交货日期。</w:t>
      </w:r>
    </w:p>
    <w:p w14:paraId="5D3836A7"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6.1.2   工厂交货：由乙方负责代办运输和保险事宜。运输费和保险费由甲方承担。运输部门出具收据的日期为交货日期。</w:t>
      </w:r>
    </w:p>
    <w:p w14:paraId="5095974F"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6.1.3   甲方自提货物：由甲方在合同规定地点自行办理提货。提单日期为交货日期。</w:t>
      </w:r>
    </w:p>
    <w:p w14:paraId="15DA8818" w14:textId="77777777" w:rsidR="00584E39" w:rsidRPr="004F1C6D" w:rsidRDefault="00584E39" w:rsidP="00584E39">
      <w:pPr>
        <w:spacing w:before="120" w:line="360" w:lineRule="auto"/>
        <w:ind w:left="900" w:hanging="900"/>
        <w:rPr>
          <w:rFonts w:ascii="宋体" w:hAnsi="宋体"/>
          <w:sz w:val="24"/>
        </w:rPr>
      </w:pPr>
      <w:r w:rsidRPr="004F1C6D">
        <w:rPr>
          <w:rFonts w:ascii="宋体" w:hAnsi="宋体" w:hint="eastAsia"/>
          <w:sz w:val="24"/>
        </w:rPr>
        <w:t>6.2     乙方应在合同规定的交货期</w:t>
      </w:r>
      <w:r w:rsidRPr="004F1C6D">
        <w:rPr>
          <w:rFonts w:ascii="宋体" w:hAnsi="宋体" w:hint="eastAsia"/>
          <w:sz w:val="24"/>
          <w:u w:val="single"/>
        </w:rPr>
        <w:t xml:space="preserve">  3 </w:t>
      </w:r>
      <w:proofErr w:type="gramStart"/>
      <w:r w:rsidRPr="004F1C6D">
        <w:rPr>
          <w:rFonts w:ascii="宋体" w:hAnsi="宋体" w:hint="eastAsia"/>
          <w:sz w:val="24"/>
        </w:rPr>
        <w:t>天以前</w:t>
      </w:r>
      <w:proofErr w:type="gramEnd"/>
      <w:r w:rsidRPr="004F1C6D">
        <w:rPr>
          <w:rFonts w:ascii="宋体" w:hAnsi="宋体" w:hint="eastAsia"/>
          <w:sz w:val="24"/>
        </w:rPr>
        <w:t>以电报或传真形式将合同号、货物名称、数量、包装箱件数、总毛重、总体积</w:t>
      </w:r>
      <w:r w:rsidRPr="004F1C6D">
        <w:rPr>
          <w:rFonts w:ascii="宋体" w:hAnsi="宋体"/>
          <w:sz w:val="24"/>
        </w:rPr>
        <w:t>(</w:t>
      </w:r>
      <w:r w:rsidRPr="004F1C6D">
        <w:rPr>
          <w:rFonts w:ascii="宋体" w:hAnsi="宋体" w:hint="eastAsia"/>
          <w:sz w:val="24"/>
        </w:rPr>
        <w:t>立方米</w:t>
      </w:r>
      <w:r w:rsidRPr="004F1C6D">
        <w:rPr>
          <w:rFonts w:ascii="宋体" w:hAnsi="宋体"/>
          <w:sz w:val="24"/>
        </w:rPr>
        <w:t>)</w:t>
      </w:r>
      <w:r w:rsidRPr="004F1C6D">
        <w:rPr>
          <w:rFonts w:ascii="宋体" w:hAnsi="宋体" w:hint="eastAsia"/>
          <w:sz w:val="24"/>
        </w:rPr>
        <w:t>和备妥交货日期通知甲方。同时乙方应用挂号信将详细交货清单一式</w:t>
      </w:r>
      <w:r w:rsidRPr="004F1C6D">
        <w:rPr>
          <w:rFonts w:ascii="宋体" w:hAnsi="宋体"/>
          <w:sz w:val="24"/>
        </w:rPr>
        <w:t>6</w:t>
      </w:r>
      <w:r w:rsidRPr="004F1C6D">
        <w:rPr>
          <w:rFonts w:ascii="宋体" w:hAnsi="宋体" w:hint="eastAsia"/>
          <w:sz w:val="24"/>
        </w:rPr>
        <w:t>份包括合同号、货物名称、规格、数量、总毛重、总体积</w:t>
      </w:r>
      <w:r w:rsidRPr="004F1C6D">
        <w:rPr>
          <w:rFonts w:ascii="宋体" w:hAnsi="宋体"/>
          <w:sz w:val="24"/>
        </w:rPr>
        <w:t>(</w:t>
      </w:r>
      <w:r w:rsidRPr="004F1C6D">
        <w:rPr>
          <w:rFonts w:ascii="宋体" w:hAnsi="宋体" w:hint="eastAsia"/>
          <w:sz w:val="24"/>
        </w:rPr>
        <w:t>立方米</w:t>
      </w:r>
      <w:r w:rsidRPr="004F1C6D">
        <w:rPr>
          <w:rFonts w:ascii="宋体" w:hAnsi="宋体"/>
          <w:sz w:val="24"/>
        </w:rPr>
        <w:t>)</w:t>
      </w:r>
      <w:r w:rsidRPr="004F1C6D">
        <w:rPr>
          <w:rFonts w:ascii="宋体" w:hAnsi="宋体" w:hint="eastAsia"/>
          <w:sz w:val="24"/>
        </w:rPr>
        <w:t>、包装箱件数和每个包装箱的尺寸</w:t>
      </w:r>
      <w:r w:rsidRPr="004F1C6D">
        <w:rPr>
          <w:rFonts w:ascii="宋体" w:hAnsi="宋体"/>
          <w:sz w:val="24"/>
        </w:rPr>
        <w:t>(</w:t>
      </w:r>
      <w:r w:rsidRPr="004F1C6D">
        <w:rPr>
          <w:rFonts w:ascii="宋体" w:hAnsi="宋体" w:hint="eastAsia"/>
          <w:sz w:val="24"/>
        </w:rPr>
        <w:t>长×宽×高</w:t>
      </w:r>
      <w:r w:rsidRPr="004F1C6D">
        <w:rPr>
          <w:rFonts w:ascii="宋体" w:hAnsi="宋体"/>
          <w:sz w:val="24"/>
        </w:rPr>
        <w:t>)</w:t>
      </w:r>
      <w:r w:rsidRPr="004F1C6D">
        <w:rPr>
          <w:rFonts w:ascii="宋体" w:hAnsi="宋体" w:hint="eastAsia"/>
          <w:sz w:val="24"/>
        </w:rPr>
        <w:t>、货物总价和备妥待交日期以及对货物在运输和仓储的特殊要求和注意事项通知甲方。</w:t>
      </w:r>
    </w:p>
    <w:p w14:paraId="7BA3C4C0" w14:textId="77777777" w:rsidR="00584E39" w:rsidRPr="004F1C6D" w:rsidRDefault="00584E39" w:rsidP="00584E39">
      <w:pPr>
        <w:tabs>
          <w:tab w:val="left" w:pos="720"/>
        </w:tabs>
        <w:spacing w:before="120" w:line="360" w:lineRule="auto"/>
        <w:ind w:left="960" w:hanging="960"/>
        <w:rPr>
          <w:rFonts w:ascii="宋体" w:hAnsi="宋体"/>
          <w:sz w:val="24"/>
        </w:rPr>
      </w:pPr>
      <w:r w:rsidRPr="004F1C6D">
        <w:rPr>
          <w:rFonts w:ascii="宋体" w:hAnsi="宋体" w:hint="eastAsia"/>
          <w:sz w:val="24"/>
        </w:rPr>
        <w:t>6.3     在现场交货和工厂交货条件下，乙方装运的货物不应超过合同规定的数量或重量。否则，乙方应对超运部分引起的一切后果负责。</w:t>
      </w:r>
    </w:p>
    <w:p w14:paraId="54BFF741" w14:textId="77777777" w:rsidR="00584E39" w:rsidRPr="004F1C6D" w:rsidRDefault="00584E39" w:rsidP="00584E39">
      <w:pPr>
        <w:pStyle w:val="30"/>
        <w:spacing w:line="360" w:lineRule="auto"/>
      </w:pPr>
      <w:bookmarkStart w:id="852" w:name="_Toc69464647"/>
      <w:bookmarkStart w:id="853" w:name="_Toc487900355"/>
      <w:r w:rsidRPr="004F1C6D">
        <w:rPr>
          <w:rFonts w:hint="eastAsia"/>
        </w:rPr>
        <w:t>7      装运通知</w:t>
      </w:r>
      <w:bookmarkEnd w:id="852"/>
      <w:bookmarkEnd w:id="853"/>
    </w:p>
    <w:p w14:paraId="637D5C0B" w14:textId="77777777" w:rsidR="00584E39" w:rsidRPr="004F1C6D" w:rsidRDefault="00584E39" w:rsidP="00584E39">
      <w:pPr>
        <w:spacing w:before="120" w:line="360" w:lineRule="auto"/>
        <w:ind w:left="900" w:hanging="900"/>
        <w:rPr>
          <w:rFonts w:ascii="宋体" w:hAnsi="宋体"/>
          <w:sz w:val="24"/>
        </w:rPr>
      </w:pPr>
      <w:r w:rsidRPr="004F1C6D">
        <w:rPr>
          <w:rFonts w:ascii="宋体" w:hAnsi="宋体" w:hint="eastAsia"/>
          <w:sz w:val="24"/>
        </w:rPr>
        <w:t>7.1    在现场交货和工厂交货条件下的货物，乙方通知甲方货物已备妥</w:t>
      </w:r>
      <w:proofErr w:type="gramStart"/>
      <w:r w:rsidRPr="004F1C6D">
        <w:rPr>
          <w:rFonts w:ascii="宋体" w:hAnsi="宋体" w:hint="eastAsia"/>
          <w:sz w:val="24"/>
        </w:rPr>
        <w:t>待运输</w:t>
      </w:r>
      <w:proofErr w:type="gramEnd"/>
      <w:r w:rsidRPr="004F1C6D">
        <w:rPr>
          <w:rFonts w:ascii="宋体" w:hAnsi="宋体" w:hint="eastAsia"/>
          <w:sz w:val="24"/>
        </w:rPr>
        <w:t>后</w:t>
      </w:r>
      <w:r w:rsidRPr="004F1C6D">
        <w:rPr>
          <w:rFonts w:ascii="宋体" w:hAnsi="宋体"/>
          <w:sz w:val="24"/>
        </w:rPr>
        <w:t>24</w:t>
      </w:r>
      <w:r w:rsidRPr="004F1C6D">
        <w:rPr>
          <w:rFonts w:ascii="宋体" w:hAnsi="宋体" w:hint="eastAsia"/>
          <w:sz w:val="24"/>
        </w:rPr>
        <w:t>小时之内，应将合同号、货名、数量、毛重、总体积</w:t>
      </w:r>
      <w:r w:rsidRPr="004F1C6D">
        <w:rPr>
          <w:rFonts w:ascii="宋体" w:hAnsi="宋体"/>
          <w:sz w:val="24"/>
        </w:rPr>
        <w:t>(</w:t>
      </w:r>
      <w:r w:rsidRPr="004F1C6D">
        <w:rPr>
          <w:rFonts w:ascii="宋体" w:hAnsi="宋体" w:hint="eastAsia"/>
          <w:sz w:val="24"/>
        </w:rPr>
        <w:t>立方米</w:t>
      </w:r>
      <w:r w:rsidRPr="004F1C6D">
        <w:rPr>
          <w:rFonts w:ascii="宋体" w:hAnsi="宋体"/>
          <w:sz w:val="24"/>
        </w:rPr>
        <w:t>)</w:t>
      </w:r>
      <w:r w:rsidRPr="004F1C6D">
        <w:rPr>
          <w:rFonts w:ascii="宋体" w:hAnsi="宋体" w:hint="eastAsia"/>
          <w:sz w:val="24"/>
        </w:rPr>
        <w:t>、发票金额、运输工具名称及装运日期，以电报或传真通知甲方。</w:t>
      </w:r>
    </w:p>
    <w:p w14:paraId="5B40ED42" w14:textId="77777777" w:rsidR="00584E39" w:rsidRPr="004F1C6D" w:rsidRDefault="00584E39" w:rsidP="00584E39">
      <w:pPr>
        <w:pStyle w:val="34"/>
        <w:spacing w:line="360" w:lineRule="auto"/>
        <w:ind w:left="3900" w:hanging="960"/>
        <w:rPr>
          <w:rFonts w:hAnsi="宋体"/>
          <w:szCs w:val="24"/>
        </w:rPr>
      </w:pPr>
      <w:r w:rsidRPr="004F1C6D">
        <w:rPr>
          <w:rFonts w:hAnsi="宋体" w:hint="eastAsia"/>
          <w:szCs w:val="24"/>
        </w:rPr>
        <w:t>7.2     如因乙方延误将上述内容用电报或传真通知甲方，由此引起的一切后果损失应由乙方负责。</w:t>
      </w:r>
    </w:p>
    <w:p w14:paraId="64DADFF4" w14:textId="77777777" w:rsidR="00584E39" w:rsidRPr="004F1C6D" w:rsidRDefault="00584E39" w:rsidP="00584E39">
      <w:pPr>
        <w:pStyle w:val="30"/>
        <w:spacing w:line="360" w:lineRule="auto"/>
      </w:pPr>
      <w:bookmarkStart w:id="854" w:name="_Ref467379807"/>
      <w:bookmarkStart w:id="855" w:name="_Toc487900357"/>
      <w:bookmarkStart w:id="856" w:name="_Ref467379793"/>
      <w:bookmarkStart w:id="857" w:name="_Toc69464648"/>
      <w:r w:rsidRPr="004F1C6D">
        <w:rPr>
          <w:rFonts w:hint="eastAsia"/>
        </w:rPr>
        <w:lastRenderedPageBreak/>
        <w:t>8      付款条件</w:t>
      </w:r>
      <w:bookmarkEnd w:id="854"/>
      <w:bookmarkEnd w:id="855"/>
      <w:bookmarkEnd w:id="856"/>
      <w:bookmarkEnd w:id="857"/>
    </w:p>
    <w:p w14:paraId="3BCE91D2" w14:textId="77777777" w:rsidR="00584E39" w:rsidRPr="004F1C6D" w:rsidRDefault="00584E39" w:rsidP="00584E39">
      <w:pPr>
        <w:spacing w:before="120" w:line="360" w:lineRule="auto"/>
        <w:ind w:firstLineChars="300" w:firstLine="720"/>
        <w:rPr>
          <w:rFonts w:ascii="宋体" w:hAnsi="宋体"/>
          <w:sz w:val="24"/>
        </w:rPr>
      </w:pPr>
      <w:r w:rsidRPr="004F1C6D">
        <w:rPr>
          <w:rFonts w:ascii="宋体" w:hAnsi="宋体" w:hint="eastAsia"/>
          <w:sz w:val="24"/>
        </w:rPr>
        <w:t xml:space="preserve">  付款条件见“合同特殊条款”。</w:t>
      </w:r>
    </w:p>
    <w:p w14:paraId="7EBCFAA1" w14:textId="77777777" w:rsidR="00584E39" w:rsidRPr="004F1C6D" w:rsidRDefault="00584E39" w:rsidP="00584E39">
      <w:pPr>
        <w:pStyle w:val="30"/>
        <w:spacing w:line="360" w:lineRule="auto"/>
      </w:pPr>
      <w:bookmarkStart w:id="858" w:name="_Ref467379863"/>
      <w:bookmarkStart w:id="859" w:name="_Toc487900358"/>
      <w:bookmarkStart w:id="860" w:name="_Toc69464649"/>
      <w:bookmarkStart w:id="861" w:name="_Ref467379923"/>
      <w:bookmarkStart w:id="862" w:name="_Ref467379852"/>
      <w:r w:rsidRPr="004F1C6D">
        <w:rPr>
          <w:rFonts w:hint="eastAsia"/>
        </w:rPr>
        <w:t>9      技术资料</w:t>
      </w:r>
      <w:bookmarkEnd w:id="858"/>
      <w:bookmarkEnd w:id="859"/>
      <w:bookmarkEnd w:id="860"/>
      <w:bookmarkEnd w:id="861"/>
      <w:bookmarkEnd w:id="862"/>
    </w:p>
    <w:p w14:paraId="32E7EE6C"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9.1    合同项下技术资料</w:t>
      </w:r>
      <w:r w:rsidRPr="004F1C6D">
        <w:rPr>
          <w:rFonts w:ascii="宋体" w:hAnsi="宋体"/>
          <w:sz w:val="24"/>
        </w:rPr>
        <w:t>(</w:t>
      </w:r>
      <w:r w:rsidRPr="004F1C6D">
        <w:rPr>
          <w:rFonts w:ascii="宋体" w:hAnsi="宋体" w:hint="eastAsia"/>
          <w:sz w:val="24"/>
        </w:rPr>
        <w:t>除合同特殊条款规定外</w:t>
      </w:r>
      <w:r w:rsidRPr="004F1C6D">
        <w:rPr>
          <w:rFonts w:ascii="宋体" w:hAnsi="宋体"/>
          <w:sz w:val="24"/>
        </w:rPr>
        <w:t>)</w:t>
      </w:r>
      <w:r w:rsidRPr="004F1C6D">
        <w:rPr>
          <w:rFonts w:ascii="宋体" w:hAnsi="宋体" w:hint="eastAsia"/>
          <w:sz w:val="24"/>
        </w:rPr>
        <w:t>将以下列方式交付：</w:t>
      </w:r>
    </w:p>
    <w:p w14:paraId="06B2697F" w14:textId="77777777" w:rsidR="00584E39" w:rsidRPr="004F1C6D" w:rsidRDefault="00584E39" w:rsidP="00584E39">
      <w:pPr>
        <w:spacing w:before="120" w:line="360" w:lineRule="auto"/>
        <w:ind w:left="900"/>
        <w:rPr>
          <w:rFonts w:ascii="宋体" w:hAnsi="宋体"/>
          <w:sz w:val="24"/>
        </w:rPr>
      </w:pPr>
      <w:r w:rsidRPr="004F1C6D">
        <w:rPr>
          <w:rFonts w:ascii="宋体" w:hAnsi="宋体" w:hint="eastAsia"/>
          <w:sz w:val="24"/>
        </w:rPr>
        <w:t>合同生效后</w:t>
      </w:r>
      <w:r w:rsidRPr="004F1C6D">
        <w:rPr>
          <w:rFonts w:ascii="宋体" w:hAnsi="宋体" w:hint="eastAsia"/>
          <w:sz w:val="24"/>
          <w:u w:val="single"/>
        </w:rPr>
        <w:t>15</w:t>
      </w:r>
      <w:r w:rsidRPr="004F1C6D">
        <w:rPr>
          <w:rFonts w:ascii="宋体" w:hAnsi="宋体" w:hint="eastAsia"/>
          <w:sz w:val="24"/>
        </w:rPr>
        <w:t>天之内，乙方应将每台设备和仪器的中文技术资料一套，如目录索引、图纸、操作手册、使用指南、维修指南和／或服务手册和示意图送到甲方处。</w:t>
      </w:r>
    </w:p>
    <w:p w14:paraId="0585F2D3"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9.2    另外一套完整的上述资料应包装好随同每批货物一起发运。</w:t>
      </w:r>
    </w:p>
    <w:p w14:paraId="7EC13947" w14:textId="77777777" w:rsidR="00584E39" w:rsidRPr="004F1C6D" w:rsidRDefault="00584E39" w:rsidP="00584E39">
      <w:pPr>
        <w:spacing w:before="120" w:line="360" w:lineRule="auto"/>
        <w:ind w:left="900" w:hanging="900"/>
        <w:rPr>
          <w:rFonts w:ascii="宋体" w:hAnsi="宋体"/>
          <w:sz w:val="24"/>
        </w:rPr>
      </w:pPr>
      <w:r w:rsidRPr="004F1C6D">
        <w:rPr>
          <w:rFonts w:ascii="宋体" w:hAnsi="宋体" w:hint="eastAsia"/>
          <w:sz w:val="24"/>
        </w:rPr>
        <w:t>9.3    如果甲方确认乙方提供的技术资料不完整或在运输过程中丢失，乙方将在收到甲方通知后</w:t>
      </w:r>
      <w:r w:rsidRPr="004F1C6D">
        <w:rPr>
          <w:rFonts w:ascii="宋体" w:hAnsi="宋体" w:hint="eastAsia"/>
          <w:sz w:val="24"/>
          <w:u w:val="single"/>
        </w:rPr>
        <w:t xml:space="preserve">  3  </w:t>
      </w:r>
      <w:r w:rsidRPr="004F1C6D">
        <w:rPr>
          <w:rFonts w:ascii="宋体" w:hAnsi="宋体" w:hint="eastAsia"/>
          <w:sz w:val="24"/>
        </w:rPr>
        <w:t>天内将这些资料免费寄给甲方。</w:t>
      </w:r>
    </w:p>
    <w:p w14:paraId="55BF5493" w14:textId="77777777" w:rsidR="00584E39" w:rsidRPr="004F1C6D" w:rsidRDefault="00584E39" w:rsidP="00584E39">
      <w:pPr>
        <w:pStyle w:val="30"/>
        <w:spacing w:line="360" w:lineRule="auto"/>
      </w:pPr>
      <w:bookmarkStart w:id="863" w:name="_Toc69464650"/>
      <w:bookmarkStart w:id="864" w:name="_Ref467379946"/>
      <w:bookmarkStart w:id="865" w:name="_Ref467379937"/>
      <w:bookmarkStart w:id="866" w:name="_Toc487900359"/>
      <w:bookmarkStart w:id="867" w:name="_Ref467377962"/>
      <w:bookmarkStart w:id="868" w:name="_Ref467377798"/>
      <w:r w:rsidRPr="004F1C6D">
        <w:rPr>
          <w:rFonts w:hint="eastAsia"/>
        </w:rPr>
        <w:t>10     质量保证</w:t>
      </w:r>
      <w:bookmarkEnd w:id="863"/>
      <w:bookmarkEnd w:id="864"/>
      <w:bookmarkEnd w:id="865"/>
      <w:bookmarkEnd w:id="866"/>
      <w:bookmarkEnd w:id="867"/>
      <w:bookmarkEnd w:id="868"/>
    </w:p>
    <w:p w14:paraId="281C67F1" w14:textId="77777777" w:rsidR="00584E39" w:rsidRPr="004F1C6D" w:rsidRDefault="00584E39" w:rsidP="00584E39">
      <w:pPr>
        <w:spacing w:line="360" w:lineRule="auto"/>
        <w:ind w:left="960" w:hanging="960"/>
        <w:rPr>
          <w:rFonts w:ascii="宋体" w:hAnsi="宋体"/>
          <w:sz w:val="24"/>
        </w:rPr>
      </w:pPr>
      <w:r w:rsidRPr="004F1C6D">
        <w:rPr>
          <w:rFonts w:ascii="宋体" w:hAnsi="宋体" w:hint="eastAsia"/>
          <w:sz w:val="24"/>
        </w:rPr>
        <w:t>10.1    乙方须保证货物是全新、未使用过的，并完全符合强制性的国家技术质量规范和合同规定的质量、规格、性能和技术规范等的要求。</w:t>
      </w:r>
    </w:p>
    <w:p w14:paraId="64CC488A" w14:textId="77777777" w:rsidR="00584E39" w:rsidRPr="004F1C6D" w:rsidRDefault="00584E39" w:rsidP="00584E39">
      <w:pPr>
        <w:spacing w:line="360" w:lineRule="auto"/>
        <w:ind w:left="960" w:hanging="960"/>
        <w:rPr>
          <w:rFonts w:ascii="宋体" w:hAnsi="宋体"/>
          <w:sz w:val="24"/>
        </w:rPr>
      </w:pPr>
      <w:r w:rsidRPr="004F1C6D">
        <w:rPr>
          <w:rFonts w:ascii="宋体" w:hAnsi="宋体" w:hint="eastAsia"/>
          <w:sz w:val="24"/>
        </w:rPr>
        <w:t>10.2</w:t>
      </w:r>
      <w:r w:rsidRPr="004F1C6D">
        <w:rPr>
          <w:rFonts w:ascii="宋体" w:hAnsi="宋体" w:hint="eastAsia"/>
          <w:sz w:val="24"/>
        </w:rPr>
        <w:tab/>
        <w:t>乙方须保证所提供的货物经正确安装、正常运转和保养，在其使用寿命期内须具有符合质量要求和产品说明书的性能。乙方须对由于设计、工艺或材料的缺陷而发生的任何不足或故障负责。</w:t>
      </w:r>
    </w:p>
    <w:p w14:paraId="0C07B49F"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sidRPr="004F1C6D">
        <w:rPr>
          <w:rFonts w:ascii="宋体" w:hAnsi="宋体" w:hint="eastAsia"/>
          <w:sz w:val="24"/>
          <w:u w:val="single"/>
        </w:rPr>
        <w:t xml:space="preserve">  7  </w:t>
      </w:r>
      <w:r w:rsidRPr="004F1C6D">
        <w:rPr>
          <w:rFonts w:ascii="宋体" w:hAnsi="宋体" w:hint="eastAsia"/>
          <w:sz w:val="24"/>
        </w:rPr>
        <w:t>天内应免费维修或更换有缺陷的货物或部件。</w:t>
      </w:r>
    </w:p>
    <w:p w14:paraId="1EA8ED1D"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10.4    如果乙方在收到通知后</w:t>
      </w:r>
      <w:r w:rsidRPr="004F1C6D">
        <w:rPr>
          <w:rFonts w:ascii="宋体" w:hAnsi="宋体" w:hint="eastAsia"/>
          <w:sz w:val="24"/>
          <w:u w:val="single"/>
        </w:rPr>
        <w:t xml:space="preserve">   7  </w:t>
      </w:r>
      <w:r w:rsidRPr="004F1C6D">
        <w:rPr>
          <w:rFonts w:ascii="宋体" w:hAnsi="宋体" w:hint="eastAsia"/>
          <w:sz w:val="24"/>
        </w:rPr>
        <w:t>天内没有弥补缺陷，甲方可采取必要的补救措施，但由此引发的风险和费用将由乙方承担。</w:t>
      </w:r>
    </w:p>
    <w:p w14:paraId="519D3199"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10.5    除“合同特殊条款”规定外，合同项下货物的质量保证期不低于：自货物通过最终验收起24个月。</w:t>
      </w:r>
    </w:p>
    <w:p w14:paraId="1684A00A" w14:textId="77777777" w:rsidR="00584E39" w:rsidRPr="004F1C6D" w:rsidRDefault="00584E39" w:rsidP="00584E39">
      <w:pPr>
        <w:pStyle w:val="30"/>
        <w:spacing w:line="360" w:lineRule="auto"/>
      </w:pPr>
      <w:bookmarkStart w:id="869" w:name="_Toc487900360"/>
      <w:bookmarkStart w:id="870" w:name="_Ref467378018"/>
      <w:bookmarkStart w:id="871" w:name="_Toc69464651"/>
      <w:r w:rsidRPr="004F1C6D">
        <w:rPr>
          <w:rFonts w:hint="eastAsia"/>
        </w:rPr>
        <w:lastRenderedPageBreak/>
        <w:t>11     检验</w:t>
      </w:r>
      <w:bookmarkEnd w:id="869"/>
      <w:bookmarkEnd w:id="870"/>
      <w:r w:rsidRPr="004F1C6D">
        <w:rPr>
          <w:rFonts w:hint="eastAsia"/>
        </w:rPr>
        <w:t>和验收</w:t>
      </w:r>
      <w:bookmarkEnd w:id="871"/>
    </w:p>
    <w:p w14:paraId="78FC50DC"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11.1    在交货前，乙方应对货物的质量、规格、性能、数量和重量等进行详细而全面的检验，并出具证明货物符合合同规定的文件。该文件将作为申请付款单据的一部分，但有关质量、规格、性能、数量或重量的检验不应视为最终检验。</w:t>
      </w:r>
    </w:p>
    <w:p w14:paraId="02B6EEBA"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11.2    货物运抵现场后，甲方应在</w:t>
      </w:r>
      <w:r w:rsidRPr="004F1C6D">
        <w:rPr>
          <w:rFonts w:ascii="宋体" w:hAnsi="宋体" w:hint="eastAsia"/>
          <w:sz w:val="24"/>
          <w:u w:val="single"/>
        </w:rPr>
        <w:t>10</w:t>
      </w:r>
      <w:r w:rsidRPr="004F1C6D">
        <w:rPr>
          <w:rFonts w:ascii="宋体" w:hAnsi="宋体" w:hint="eastAsia"/>
          <w:sz w:val="24"/>
        </w:rPr>
        <w:t>日内组织验收，并制作验收备忘录，双方签署验收意见。验收时应当按照约定的验收标准、要求和程序对每一项技术、服务、安全标准的情况进行确认并出具总体评价。</w:t>
      </w:r>
    </w:p>
    <w:p w14:paraId="3EF11124"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11.3    甲方有在货物制造过程中派员监造的权利</w:t>
      </w:r>
      <w:r w:rsidRPr="004F1C6D">
        <w:rPr>
          <w:rFonts w:ascii="宋体" w:hAnsi="宋体"/>
          <w:sz w:val="24"/>
        </w:rPr>
        <w:t xml:space="preserve">, </w:t>
      </w:r>
      <w:r w:rsidRPr="004F1C6D">
        <w:rPr>
          <w:rFonts w:ascii="宋体" w:hAnsi="宋体" w:hint="eastAsia"/>
          <w:sz w:val="24"/>
        </w:rPr>
        <w:t>乙方有义务为甲方监造人员行使该权利提供方便。</w:t>
      </w:r>
    </w:p>
    <w:p w14:paraId="412B5511"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11.4    制造厂对所供货物进行机械运转试验和性能试验时，乙方必须提前通知甲方。</w:t>
      </w:r>
    </w:p>
    <w:p w14:paraId="366B467E" w14:textId="77777777" w:rsidR="00584E39" w:rsidRPr="004F1C6D" w:rsidRDefault="00584E39" w:rsidP="00584E39">
      <w:pPr>
        <w:pStyle w:val="30"/>
        <w:spacing w:line="360" w:lineRule="auto"/>
      </w:pPr>
      <w:bookmarkStart w:id="872" w:name="_Toc69464652"/>
      <w:bookmarkStart w:id="873" w:name="_Toc487900361"/>
      <w:r w:rsidRPr="004F1C6D">
        <w:rPr>
          <w:rFonts w:hint="eastAsia"/>
        </w:rPr>
        <w:t>12    索赔</w:t>
      </w:r>
      <w:bookmarkEnd w:id="872"/>
      <w:bookmarkEnd w:id="873"/>
    </w:p>
    <w:p w14:paraId="4C7C1708" w14:textId="77777777" w:rsidR="00584E39" w:rsidRPr="004F1C6D" w:rsidRDefault="00584E39" w:rsidP="00584E39">
      <w:pPr>
        <w:spacing w:before="120" w:line="360" w:lineRule="auto"/>
        <w:ind w:left="840" w:hangingChars="350" w:hanging="840"/>
        <w:rPr>
          <w:rFonts w:ascii="宋体" w:hAnsi="宋体"/>
          <w:sz w:val="24"/>
        </w:rPr>
      </w:pPr>
      <w:r w:rsidRPr="004F1C6D">
        <w:rPr>
          <w:rFonts w:ascii="宋体" w:hAnsi="宋体" w:hint="eastAsia"/>
          <w:sz w:val="24"/>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14:paraId="4F8C5DC7" w14:textId="77777777" w:rsidR="00584E39" w:rsidRPr="004F1C6D" w:rsidRDefault="00584E39" w:rsidP="00584E39">
      <w:pPr>
        <w:spacing w:before="120" w:line="360" w:lineRule="auto"/>
        <w:ind w:left="840" w:hangingChars="350" w:hanging="840"/>
        <w:rPr>
          <w:rFonts w:ascii="宋体" w:hAnsi="宋体"/>
          <w:sz w:val="24"/>
        </w:rPr>
      </w:pPr>
      <w:bookmarkStart w:id="874" w:name="_Ref467378076"/>
      <w:r w:rsidRPr="004F1C6D">
        <w:rPr>
          <w:rFonts w:ascii="宋体" w:hAnsi="宋体" w:hint="eastAsia"/>
          <w:sz w:val="24"/>
        </w:rPr>
        <w:t>12.2   在根据合同第10条和第11条规定的检验期和质量保证期内，如果乙方对甲方提出的索赔负有责任，乙方应按照甲方同意的下列一种或多种方式解决索赔事宜：</w:t>
      </w:r>
      <w:bookmarkEnd w:id="874"/>
    </w:p>
    <w:p w14:paraId="56F68D42"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4B960161"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12.2.2  根据货物低劣程度、损坏程度以及甲方所遭受损失的数额，经甲乙双方商定降低货物的价格，或由有权的部门评估，以降低后的价格或评估价格为准。</w:t>
      </w:r>
    </w:p>
    <w:p w14:paraId="54BFCF5D"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lastRenderedPageBreak/>
        <w:t>12.2.3  用符合规格、质量和性能要求的新零件、部件或货物来更换有缺陷的部分或／和修补缺陷部分，乙方应承</w:t>
      </w:r>
      <w:proofErr w:type="gramStart"/>
      <w:r w:rsidRPr="004F1C6D">
        <w:rPr>
          <w:rFonts w:ascii="宋体" w:hAnsi="宋体" w:hint="eastAsia"/>
          <w:sz w:val="24"/>
        </w:rPr>
        <w:t>担一切</w:t>
      </w:r>
      <w:proofErr w:type="gramEnd"/>
      <w:r w:rsidRPr="004F1C6D">
        <w:rPr>
          <w:rFonts w:ascii="宋体" w:hAnsi="宋体" w:hint="eastAsia"/>
          <w:sz w:val="24"/>
        </w:rPr>
        <w:t>费用和风险并负担甲方所发生的一切直接费用。同时，乙方应按合同第</w:t>
      </w:r>
      <w:r w:rsidRPr="004F1C6D">
        <w:rPr>
          <w:rFonts w:ascii="宋体" w:hAnsi="宋体"/>
          <w:sz w:val="24"/>
        </w:rPr>
        <w:t>10</w:t>
      </w:r>
      <w:r w:rsidRPr="004F1C6D">
        <w:rPr>
          <w:rFonts w:ascii="宋体" w:hAnsi="宋体" w:hint="eastAsia"/>
          <w:sz w:val="24"/>
        </w:rPr>
        <w:t>条规定，相应延长修补或更换件的质量保证期。</w:t>
      </w:r>
    </w:p>
    <w:p w14:paraId="5D82F68E" w14:textId="77777777" w:rsidR="00584E39" w:rsidRPr="004F1C6D" w:rsidRDefault="00584E39" w:rsidP="00584E39">
      <w:pPr>
        <w:pStyle w:val="30"/>
        <w:spacing w:line="360" w:lineRule="auto"/>
      </w:pPr>
      <w:bookmarkStart w:id="875" w:name="_Toc69464653"/>
      <w:bookmarkStart w:id="876" w:name="_Toc487900362"/>
      <w:r w:rsidRPr="004F1C6D">
        <w:rPr>
          <w:rFonts w:hint="eastAsia"/>
        </w:rPr>
        <w:t>13     延迟交货</w:t>
      </w:r>
      <w:bookmarkEnd w:id="875"/>
      <w:bookmarkEnd w:id="876"/>
    </w:p>
    <w:p w14:paraId="04398247" w14:textId="77777777" w:rsidR="00584E39" w:rsidRPr="004F1C6D" w:rsidRDefault="00584E39" w:rsidP="00584E39">
      <w:pPr>
        <w:spacing w:before="120" w:line="360" w:lineRule="auto"/>
        <w:ind w:left="960" w:hangingChars="400" w:hanging="960"/>
        <w:rPr>
          <w:rFonts w:ascii="宋体" w:hAnsi="宋体"/>
          <w:sz w:val="24"/>
        </w:rPr>
      </w:pPr>
      <w:r w:rsidRPr="004F1C6D">
        <w:rPr>
          <w:rFonts w:ascii="宋体" w:hAnsi="宋体" w:hint="eastAsia"/>
          <w:sz w:val="24"/>
        </w:rPr>
        <w:t>13.1    乙方应按照“货物需求一览表及技术规格”中甲方规定的时间表交货和提供服务。</w:t>
      </w:r>
    </w:p>
    <w:p w14:paraId="2D47855B"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13.2    如果乙方无正当理由迟延交货，甲方有权提出违约损失赔偿或解除合同。</w:t>
      </w:r>
    </w:p>
    <w:p w14:paraId="2BD3CA4D" w14:textId="77777777" w:rsidR="00584E39" w:rsidRPr="004F1C6D" w:rsidRDefault="00584E39" w:rsidP="00584E39">
      <w:pPr>
        <w:spacing w:before="120" w:line="360" w:lineRule="auto"/>
        <w:ind w:left="960" w:hangingChars="400" w:hanging="960"/>
        <w:rPr>
          <w:rFonts w:ascii="宋体" w:hAnsi="宋体"/>
          <w:sz w:val="24"/>
        </w:rPr>
      </w:pPr>
      <w:r w:rsidRPr="004F1C6D">
        <w:rPr>
          <w:rFonts w:ascii="宋体" w:hAnsi="宋体" w:hint="eastAsia"/>
          <w:sz w:val="24"/>
        </w:rPr>
        <w:t>13.3    在履行合同过程中，如果乙方遇到不能按时交货和提供服务的情况，应及时以书面形式将不能按时交货的理由、预期延误时间通知甲方。甲方收到乙方通知后，认为其理由正当的，可酌情延长交货时间。</w:t>
      </w:r>
    </w:p>
    <w:p w14:paraId="7704C86E" w14:textId="77777777" w:rsidR="00584E39" w:rsidRPr="004F1C6D" w:rsidRDefault="00584E39" w:rsidP="00584E39">
      <w:pPr>
        <w:pStyle w:val="30"/>
        <w:spacing w:line="360" w:lineRule="auto"/>
      </w:pPr>
      <w:bookmarkStart w:id="877" w:name="_Toc487900363"/>
      <w:bookmarkStart w:id="878" w:name="_Toc69464654"/>
      <w:r w:rsidRPr="004F1C6D">
        <w:rPr>
          <w:rFonts w:hint="eastAsia"/>
        </w:rPr>
        <w:t>14     违约赔偿</w:t>
      </w:r>
      <w:bookmarkEnd w:id="877"/>
      <w:bookmarkEnd w:id="878"/>
    </w:p>
    <w:p w14:paraId="0D8A29B6" w14:textId="77777777" w:rsidR="00584E39" w:rsidRPr="004F1C6D" w:rsidRDefault="00584E39" w:rsidP="00584E39">
      <w:pPr>
        <w:spacing w:before="120" w:line="360" w:lineRule="auto"/>
        <w:ind w:left="960" w:hangingChars="400" w:hanging="960"/>
        <w:rPr>
          <w:rFonts w:ascii="宋体" w:hAnsi="宋体"/>
          <w:sz w:val="24"/>
        </w:rPr>
      </w:pPr>
      <w:r w:rsidRPr="004F1C6D">
        <w:rPr>
          <w:rFonts w:ascii="宋体" w:hAnsi="宋体" w:hint="eastAsia"/>
          <w:sz w:val="24"/>
        </w:rPr>
        <w:t>14.1    除合同第15条规定外，如果乙方没有按照合同规定的时间交货和提供服务，甲方可要求乙方支付违约金。违约金按每迟延一周，</w:t>
      </w:r>
      <w:proofErr w:type="gramStart"/>
      <w:r w:rsidRPr="004F1C6D">
        <w:rPr>
          <w:rFonts w:ascii="宋体" w:hAnsi="宋体" w:hint="eastAsia"/>
          <w:sz w:val="24"/>
        </w:rPr>
        <w:t>按迟交货</w:t>
      </w:r>
      <w:proofErr w:type="gramEnd"/>
      <w:r w:rsidRPr="004F1C6D">
        <w:rPr>
          <w:rFonts w:ascii="宋体" w:hAnsi="宋体" w:hint="eastAsia"/>
          <w:sz w:val="24"/>
        </w:rPr>
        <w:t>物或未提供服务交货价的</w:t>
      </w:r>
      <w:r w:rsidRPr="004F1C6D">
        <w:rPr>
          <w:rFonts w:ascii="宋体" w:hAnsi="宋体"/>
          <w:sz w:val="24"/>
        </w:rPr>
        <w:t>0.5%</w:t>
      </w:r>
      <w:r w:rsidRPr="004F1C6D">
        <w:rPr>
          <w:rFonts w:ascii="宋体" w:hAnsi="宋体" w:hint="eastAsia"/>
          <w:sz w:val="24"/>
        </w:rPr>
        <w:t>计收。但违约金的最高限额为迟交货物或没有提供服务的合同价的</w:t>
      </w:r>
      <w:r w:rsidRPr="004F1C6D">
        <w:rPr>
          <w:rFonts w:ascii="宋体" w:hAnsi="宋体"/>
          <w:sz w:val="24"/>
        </w:rPr>
        <w:t>5%</w:t>
      </w:r>
      <w:r w:rsidRPr="004F1C6D">
        <w:rPr>
          <w:rFonts w:ascii="宋体" w:hAnsi="宋体" w:hint="eastAsia"/>
          <w:sz w:val="24"/>
        </w:rPr>
        <w:t>。一周按7天计算，不足7天按一周计算。如果达到最高限额，甲方有权解除合同。</w:t>
      </w:r>
    </w:p>
    <w:p w14:paraId="086EE770" w14:textId="77777777" w:rsidR="00584E39" w:rsidRPr="004F1C6D" w:rsidRDefault="00584E39" w:rsidP="00584E39">
      <w:pPr>
        <w:pStyle w:val="30"/>
        <w:spacing w:line="360" w:lineRule="auto"/>
      </w:pPr>
      <w:bookmarkStart w:id="879" w:name="_Toc69464655"/>
      <w:bookmarkStart w:id="880" w:name="_Toc487900364"/>
      <w:bookmarkStart w:id="881" w:name="_Ref467378121"/>
      <w:r w:rsidRPr="004F1C6D">
        <w:rPr>
          <w:rFonts w:hint="eastAsia"/>
        </w:rPr>
        <w:t>15      不可抗力</w:t>
      </w:r>
      <w:bookmarkEnd w:id="879"/>
      <w:bookmarkEnd w:id="880"/>
      <w:bookmarkEnd w:id="881"/>
    </w:p>
    <w:p w14:paraId="21B16FA2"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15.1    如果双方中任何一方遭遇法律规定的不可抗力，致使合同履行受阻时，履行合同的期限应予延长，延长的期限应相当于不可抗力所影响的时间。</w:t>
      </w:r>
    </w:p>
    <w:p w14:paraId="2F145951"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15.2    受事故影响的一方应在不可抗力的事故发生后尽快书面形式通知另一方，并在事故发生后</w:t>
      </w:r>
      <w:r w:rsidRPr="004F1C6D">
        <w:rPr>
          <w:rFonts w:ascii="宋体" w:hAnsi="宋体" w:hint="eastAsia"/>
          <w:sz w:val="24"/>
          <w:u w:val="single"/>
        </w:rPr>
        <w:t xml:space="preserve">  7  </w:t>
      </w:r>
      <w:r w:rsidRPr="004F1C6D">
        <w:rPr>
          <w:rFonts w:ascii="宋体" w:hAnsi="宋体" w:hint="eastAsia"/>
          <w:sz w:val="24"/>
        </w:rPr>
        <w:t>天内，将有关部门出具的证明文件送达另一方。</w:t>
      </w:r>
    </w:p>
    <w:p w14:paraId="3AB34C7F"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15.3</w:t>
      </w:r>
      <w:r w:rsidRPr="004F1C6D">
        <w:rPr>
          <w:rFonts w:ascii="宋体" w:hAnsi="宋体" w:hint="eastAsia"/>
          <w:sz w:val="24"/>
        </w:rPr>
        <w:tab/>
        <w:t>不可抗力使合同的某些内容有变更必要的，双方应通过协商在</w:t>
      </w:r>
      <w:r w:rsidRPr="004F1C6D">
        <w:rPr>
          <w:rFonts w:ascii="宋体" w:hAnsi="宋体" w:hint="eastAsia"/>
          <w:sz w:val="24"/>
          <w:u w:val="single"/>
        </w:rPr>
        <w:t xml:space="preserve"> 7 </w:t>
      </w:r>
      <w:r w:rsidRPr="004F1C6D">
        <w:rPr>
          <w:rFonts w:ascii="宋体" w:hAnsi="宋体" w:hint="eastAsia"/>
          <w:sz w:val="24"/>
        </w:rPr>
        <w:t>日内</w:t>
      </w:r>
      <w:r w:rsidRPr="004F1C6D">
        <w:rPr>
          <w:rFonts w:ascii="宋体" w:hAnsi="宋体" w:hint="eastAsia"/>
          <w:sz w:val="24"/>
        </w:rPr>
        <w:lastRenderedPageBreak/>
        <w:t>达成进一步履行合同的协议，因不可抗力致使合同不能履行的，合同终止。</w:t>
      </w:r>
    </w:p>
    <w:p w14:paraId="0B8A7656" w14:textId="77777777" w:rsidR="00584E39" w:rsidRPr="004F1C6D" w:rsidRDefault="00584E39" w:rsidP="00584E39">
      <w:pPr>
        <w:pStyle w:val="30"/>
        <w:spacing w:line="360" w:lineRule="auto"/>
      </w:pPr>
      <w:bookmarkStart w:id="882" w:name="_Toc487900365"/>
      <w:bookmarkStart w:id="883" w:name="_Toc69464656"/>
      <w:r w:rsidRPr="004F1C6D">
        <w:rPr>
          <w:rFonts w:hint="eastAsia"/>
        </w:rPr>
        <w:t>16      税费</w:t>
      </w:r>
      <w:bookmarkEnd w:id="882"/>
      <w:bookmarkEnd w:id="883"/>
    </w:p>
    <w:p w14:paraId="59EA7EAF"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16.1    与本合同有关的一切税费均适用中华人民共和国法律的相关规定。</w:t>
      </w:r>
    </w:p>
    <w:p w14:paraId="140AD751" w14:textId="77777777" w:rsidR="00584E39" w:rsidRPr="004F1C6D" w:rsidRDefault="00584E39" w:rsidP="00584E39">
      <w:pPr>
        <w:pStyle w:val="30"/>
        <w:spacing w:line="360" w:lineRule="auto"/>
      </w:pPr>
      <w:bookmarkStart w:id="884" w:name="_Toc487900366"/>
      <w:bookmarkStart w:id="885" w:name="_Toc69464657"/>
      <w:r w:rsidRPr="004F1C6D">
        <w:rPr>
          <w:rFonts w:hint="eastAsia"/>
        </w:rPr>
        <w:t xml:space="preserve">17      </w:t>
      </w:r>
      <w:bookmarkEnd w:id="884"/>
      <w:r w:rsidRPr="004F1C6D">
        <w:rPr>
          <w:rFonts w:hint="eastAsia"/>
        </w:rPr>
        <w:t>合同争议的解决</w:t>
      </w:r>
      <w:bookmarkEnd w:id="885"/>
    </w:p>
    <w:p w14:paraId="7EF30CCC"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17.1    因合同履行中发生的争议，合同当事人双方可通过协商解决。协商不成的，任何一方可以向北京市海淀区人民法院提起诉讼。</w:t>
      </w:r>
    </w:p>
    <w:p w14:paraId="4D3EEE29" w14:textId="77777777" w:rsidR="00584E39" w:rsidRPr="004F1C6D" w:rsidRDefault="00584E39" w:rsidP="00584E39">
      <w:pPr>
        <w:pStyle w:val="30"/>
        <w:spacing w:line="360" w:lineRule="auto"/>
      </w:pPr>
      <w:bookmarkStart w:id="886" w:name="_Toc487900367"/>
      <w:bookmarkStart w:id="887" w:name="_Toc69464658"/>
      <w:r w:rsidRPr="004F1C6D">
        <w:rPr>
          <w:rFonts w:hint="eastAsia"/>
        </w:rPr>
        <w:t>18      违约解除合同</w:t>
      </w:r>
      <w:bookmarkEnd w:id="886"/>
      <w:bookmarkEnd w:id="887"/>
    </w:p>
    <w:p w14:paraId="02438512" w14:textId="77777777" w:rsidR="00584E39" w:rsidRPr="004F1C6D" w:rsidRDefault="00584E39" w:rsidP="00584E39">
      <w:pPr>
        <w:spacing w:before="120" w:line="360" w:lineRule="auto"/>
        <w:ind w:left="960" w:hanging="960"/>
        <w:rPr>
          <w:rFonts w:ascii="宋体" w:hAnsi="宋体"/>
          <w:sz w:val="24"/>
        </w:rPr>
      </w:pPr>
      <w:bookmarkStart w:id="888" w:name="_Ref467378234"/>
      <w:r w:rsidRPr="004F1C6D">
        <w:rPr>
          <w:rFonts w:ascii="宋体" w:hAnsi="宋体" w:hint="eastAsia"/>
          <w:sz w:val="24"/>
        </w:rPr>
        <w:t>18.1    在乙方出现下列违约行为的情况下，甲方可向乙方发出书面通知，部分或全部终止合同。同时保留向乙方追诉的权利。</w:t>
      </w:r>
      <w:bookmarkEnd w:id="888"/>
    </w:p>
    <w:p w14:paraId="7354C5C6"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18.1.1  乙方未能在合同规定的限期或甲方同意延长的限期内，提供全部或部分货物,按合同第14.1的规定可以解除合同的；</w:t>
      </w:r>
    </w:p>
    <w:p w14:paraId="16342CA7"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18.1.2  乙方未能履行合同规定的其它主要义务导致合同目的不能实现的；</w:t>
      </w:r>
    </w:p>
    <w:p w14:paraId="6AA1C67A"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18.1.3  在本合同履行过程中有腐败和欺诈行为的。</w:t>
      </w:r>
    </w:p>
    <w:p w14:paraId="5B481EEB"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 xml:space="preserve">18.1.3.1 </w:t>
      </w:r>
      <w:r w:rsidRPr="004F1C6D">
        <w:rPr>
          <w:rFonts w:ascii="宋体" w:hAnsi="宋体"/>
          <w:sz w:val="24"/>
        </w:rPr>
        <w:t>“</w:t>
      </w:r>
      <w:r w:rsidRPr="004F1C6D">
        <w:rPr>
          <w:rFonts w:ascii="宋体" w:hAnsi="宋体" w:hint="eastAsia"/>
          <w:sz w:val="24"/>
        </w:rPr>
        <w:t>腐败行为”和“欺诈行为”定义如下</w:t>
      </w:r>
      <w:r w:rsidRPr="004F1C6D">
        <w:rPr>
          <w:rFonts w:ascii="宋体" w:hAnsi="宋体"/>
          <w:sz w:val="24"/>
        </w:rPr>
        <w:t>:</w:t>
      </w:r>
    </w:p>
    <w:p w14:paraId="78D70D16" w14:textId="77777777" w:rsidR="00584E39" w:rsidRPr="004F1C6D" w:rsidRDefault="00584E39" w:rsidP="00584E39">
      <w:pPr>
        <w:spacing w:before="120" w:line="360" w:lineRule="auto"/>
        <w:ind w:left="1440" w:hanging="1440"/>
        <w:rPr>
          <w:rFonts w:ascii="宋体" w:hAnsi="宋体"/>
          <w:sz w:val="24"/>
        </w:rPr>
      </w:pPr>
      <w:r w:rsidRPr="004F1C6D">
        <w:rPr>
          <w:rFonts w:ascii="宋体" w:hAnsi="宋体" w:hint="eastAsia"/>
          <w:sz w:val="24"/>
        </w:rPr>
        <w:t>18.1.3.1.1</w:t>
      </w:r>
      <w:r w:rsidRPr="004F1C6D">
        <w:rPr>
          <w:rFonts w:ascii="宋体" w:hAnsi="宋体"/>
          <w:sz w:val="24"/>
        </w:rPr>
        <w:t>“</w:t>
      </w:r>
      <w:r w:rsidRPr="004F1C6D">
        <w:rPr>
          <w:rFonts w:ascii="宋体" w:hAnsi="宋体" w:hint="eastAsia"/>
          <w:sz w:val="24"/>
        </w:rPr>
        <w:t>腐败行为”是指提供</w:t>
      </w:r>
      <w:r w:rsidRPr="004F1C6D">
        <w:rPr>
          <w:rFonts w:ascii="宋体" w:hAnsi="宋体"/>
          <w:sz w:val="24"/>
        </w:rPr>
        <w:t>/</w:t>
      </w:r>
      <w:r w:rsidRPr="004F1C6D">
        <w:rPr>
          <w:rFonts w:ascii="宋体" w:hAnsi="宋体" w:hint="eastAsia"/>
          <w:sz w:val="24"/>
        </w:rPr>
        <w:t>给予</w:t>
      </w:r>
      <w:r w:rsidRPr="004F1C6D">
        <w:rPr>
          <w:rFonts w:ascii="宋体" w:hAnsi="宋体"/>
          <w:sz w:val="24"/>
        </w:rPr>
        <w:t>/</w:t>
      </w:r>
      <w:r w:rsidRPr="004F1C6D">
        <w:rPr>
          <w:rFonts w:ascii="宋体" w:hAnsi="宋体" w:hint="eastAsia"/>
          <w:sz w:val="24"/>
        </w:rPr>
        <w:t>接受或索取任何有价值的东西来影响甲方在合同签订、履行过程中的行为。</w:t>
      </w:r>
    </w:p>
    <w:p w14:paraId="6D1DFE86" w14:textId="77777777" w:rsidR="00584E39" w:rsidRPr="004F1C6D" w:rsidRDefault="00584E39" w:rsidP="00584E39">
      <w:pPr>
        <w:spacing w:before="120" w:line="360" w:lineRule="auto"/>
        <w:ind w:left="1440" w:hanging="1440"/>
        <w:rPr>
          <w:rFonts w:ascii="宋体" w:hAnsi="宋体"/>
          <w:sz w:val="24"/>
        </w:rPr>
      </w:pPr>
      <w:r w:rsidRPr="004F1C6D">
        <w:rPr>
          <w:rFonts w:ascii="宋体" w:hAnsi="宋体" w:hint="eastAsia"/>
          <w:sz w:val="24"/>
        </w:rPr>
        <w:t>18.1.3.1.2</w:t>
      </w:r>
      <w:r w:rsidRPr="004F1C6D">
        <w:rPr>
          <w:rFonts w:ascii="宋体" w:hAnsi="宋体"/>
          <w:sz w:val="24"/>
        </w:rPr>
        <w:t>“</w:t>
      </w:r>
      <w:r w:rsidRPr="004F1C6D">
        <w:rPr>
          <w:rFonts w:ascii="宋体" w:hAnsi="宋体" w:hint="eastAsia"/>
          <w:sz w:val="24"/>
        </w:rPr>
        <w:t>欺诈行为”是指为了影响合同签订、履行过程，以谎报事实的方法，损害甲方的利益的行为。</w:t>
      </w:r>
    </w:p>
    <w:p w14:paraId="32BA4C7F"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18.2    在甲方根据</w:t>
      </w:r>
      <w:proofErr w:type="gramStart"/>
      <w:r w:rsidRPr="004F1C6D">
        <w:rPr>
          <w:rFonts w:ascii="宋体" w:hAnsi="宋体" w:hint="eastAsia"/>
          <w:sz w:val="24"/>
        </w:rPr>
        <w:t>上述第18</w:t>
      </w:r>
      <w:proofErr w:type="gramEnd"/>
      <w:r w:rsidRPr="004F1C6D">
        <w:rPr>
          <w:rFonts w:ascii="宋体" w:hAnsi="宋体" w:hint="eastAsia"/>
          <w:sz w:val="24"/>
        </w:rPr>
        <w:t>.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30157AAE" w14:textId="77777777" w:rsidR="00584E39" w:rsidRPr="004F1C6D" w:rsidRDefault="00584E39" w:rsidP="00584E39">
      <w:pPr>
        <w:pStyle w:val="30"/>
        <w:spacing w:line="360" w:lineRule="auto"/>
      </w:pPr>
      <w:bookmarkStart w:id="889" w:name="_Toc69464659"/>
      <w:bookmarkStart w:id="890" w:name="_Toc487900368"/>
      <w:r w:rsidRPr="004F1C6D">
        <w:rPr>
          <w:rFonts w:hint="eastAsia"/>
        </w:rPr>
        <w:lastRenderedPageBreak/>
        <w:t>19     破产终止合同</w:t>
      </w:r>
      <w:bookmarkEnd w:id="889"/>
      <w:bookmarkEnd w:id="890"/>
    </w:p>
    <w:p w14:paraId="4310372F" w14:textId="77777777" w:rsidR="00584E39" w:rsidRPr="004F1C6D" w:rsidRDefault="00584E39" w:rsidP="00584E39">
      <w:pPr>
        <w:spacing w:before="120" w:line="360" w:lineRule="auto"/>
        <w:ind w:left="900" w:hangingChars="375" w:hanging="900"/>
        <w:rPr>
          <w:rFonts w:ascii="宋体" w:hAnsi="宋体"/>
          <w:sz w:val="24"/>
        </w:rPr>
      </w:pPr>
      <w:r w:rsidRPr="004F1C6D">
        <w:rPr>
          <w:rFonts w:ascii="宋体" w:hAnsi="宋体" w:hint="eastAsia"/>
          <w:sz w:val="24"/>
        </w:rPr>
        <w:t>19.1   如果乙方破产导致合同无法履行时，甲方可以书面形式通知乙方单方终止合同，并有权以债权人身份参与乙方破产程序中，同时甲方以书面形式告知同级政府采购监督管理部门。该合同的终止将不损害或不影响甲方已经采取或将要采取的任何行动或补救措施的权利。</w:t>
      </w:r>
    </w:p>
    <w:p w14:paraId="6021D4F9" w14:textId="77777777" w:rsidR="00584E39" w:rsidRPr="004F1C6D" w:rsidRDefault="00584E39" w:rsidP="00584E39">
      <w:pPr>
        <w:pStyle w:val="30"/>
        <w:spacing w:line="360" w:lineRule="auto"/>
        <w:rPr>
          <w:bCs/>
        </w:rPr>
      </w:pPr>
      <w:bookmarkStart w:id="891" w:name="_Toc69464660"/>
      <w:bookmarkStart w:id="892" w:name="_Toc487900369"/>
      <w:r w:rsidRPr="004F1C6D">
        <w:rPr>
          <w:rFonts w:hint="eastAsia"/>
          <w:bCs/>
        </w:rPr>
        <w:t>20     转让和分包</w:t>
      </w:r>
      <w:bookmarkEnd w:id="891"/>
      <w:bookmarkEnd w:id="892"/>
    </w:p>
    <w:p w14:paraId="0CF43891"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20.1    政府采购合同不能转让。</w:t>
      </w:r>
    </w:p>
    <w:p w14:paraId="102AB991" w14:textId="77777777" w:rsidR="00584E39" w:rsidRPr="004F1C6D" w:rsidRDefault="00584E39" w:rsidP="00584E39">
      <w:pPr>
        <w:spacing w:before="120" w:line="360" w:lineRule="auto"/>
        <w:ind w:left="960" w:hanging="960"/>
        <w:rPr>
          <w:rFonts w:ascii="宋体" w:hAnsi="宋体"/>
          <w:sz w:val="24"/>
        </w:rPr>
      </w:pPr>
      <w:r w:rsidRPr="004F1C6D">
        <w:rPr>
          <w:rFonts w:ascii="宋体" w:hAnsi="宋体" w:hint="eastAsia"/>
          <w:sz w:val="24"/>
        </w:rPr>
        <w:t>20.2    乙方拟将采购项目分包的，应当按照其投标文件中载明的分包承担主体进行分包，分包承担主体应当具备相应资质条件。分包后不能解除乙方履行本合同的责任和义务，接受分包的承担主体与乙方共同对甲方连带承担合同的责任和义务。</w:t>
      </w:r>
    </w:p>
    <w:p w14:paraId="521DAD91" w14:textId="77777777" w:rsidR="00584E39" w:rsidRPr="004F1C6D" w:rsidRDefault="00584E39" w:rsidP="00584E39">
      <w:pPr>
        <w:pStyle w:val="30"/>
        <w:spacing w:line="360" w:lineRule="auto"/>
      </w:pPr>
      <w:bookmarkStart w:id="893" w:name="_Toc69464661"/>
      <w:bookmarkStart w:id="894" w:name="_Toc487900370"/>
      <w:r w:rsidRPr="004F1C6D">
        <w:rPr>
          <w:rFonts w:hint="eastAsia"/>
        </w:rPr>
        <w:t>21     合同修改</w:t>
      </w:r>
      <w:bookmarkEnd w:id="893"/>
      <w:bookmarkEnd w:id="894"/>
    </w:p>
    <w:p w14:paraId="57986EDD" w14:textId="77777777" w:rsidR="00584E39" w:rsidRPr="004F1C6D" w:rsidRDefault="00584E39" w:rsidP="00584E39">
      <w:pPr>
        <w:spacing w:before="120" w:line="360" w:lineRule="auto"/>
        <w:ind w:left="900" w:hangingChars="375" w:hanging="900"/>
        <w:rPr>
          <w:rFonts w:ascii="宋体" w:hAnsi="宋体"/>
          <w:sz w:val="24"/>
        </w:rPr>
      </w:pPr>
      <w:r w:rsidRPr="004F1C6D">
        <w:rPr>
          <w:rFonts w:ascii="宋体" w:hAnsi="宋体" w:hint="eastAsia"/>
          <w:sz w:val="24"/>
        </w:rPr>
        <w:t>21.1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0DE1F04D" w14:textId="77777777" w:rsidR="00584E39" w:rsidRPr="004F1C6D" w:rsidRDefault="00584E39" w:rsidP="00584E39">
      <w:pPr>
        <w:pStyle w:val="30"/>
        <w:spacing w:line="360" w:lineRule="auto"/>
      </w:pPr>
      <w:bookmarkStart w:id="895" w:name="_Toc69464662"/>
      <w:bookmarkStart w:id="896" w:name="_Toc487900371"/>
      <w:r w:rsidRPr="004F1C6D">
        <w:rPr>
          <w:rFonts w:hint="eastAsia"/>
        </w:rPr>
        <w:t>22      通知</w:t>
      </w:r>
      <w:bookmarkEnd w:id="895"/>
      <w:bookmarkEnd w:id="896"/>
    </w:p>
    <w:p w14:paraId="2FCC6F8C" w14:textId="77777777" w:rsidR="00584E39" w:rsidRPr="004F1C6D" w:rsidRDefault="00584E39" w:rsidP="00584E39">
      <w:pPr>
        <w:spacing w:before="120" w:line="360" w:lineRule="auto"/>
        <w:ind w:left="900" w:hangingChars="375" w:hanging="900"/>
        <w:rPr>
          <w:rFonts w:ascii="宋体" w:hAnsi="宋体"/>
          <w:sz w:val="24"/>
        </w:rPr>
      </w:pPr>
      <w:r w:rsidRPr="004F1C6D">
        <w:rPr>
          <w:rFonts w:ascii="宋体" w:hAnsi="宋体" w:hint="eastAsia"/>
          <w:sz w:val="24"/>
        </w:rPr>
        <w:t>22.1    本合同任何一方给另一方的通知，都应以书面形式发送，而另一方也应以书面形式确认并发送到对方明确的地址。</w:t>
      </w:r>
    </w:p>
    <w:p w14:paraId="50E022D4" w14:textId="77777777" w:rsidR="00584E39" w:rsidRPr="004F1C6D" w:rsidRDefault="00584E39" w:rsidP="00584E39">
      <w:pPr>
        <w:pStyle w:val="30"/>
        <w:spacing w:line="360" w:lineRule="auto"/>
      </w:pPr>
      <w:bookmarkStart w:id="897" w:name="_Toc487900372"/>
      <w:bookmarkStart w:id="898" w:name="_Toc69464663"/>
      <w:r w:rsidRPr="004F1C6D">
        <w:rPr>
          <w:rFonts w:hint="eastAsia"/>
        </w:rPr>
        <w:t>23     计量单位</w:t>
      </w:r>
      <w:bookmarkEnd w:id="897"/>
      <w:bookmarkEnd w:id="898"/>
    </w:p>
    <w:p w14:paraId="41A4F81B"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23.1   除技术规范中另有规定外</w:t>
      </w:r>
      <w:r w:rsidRPr="004F1C6D">
        <w:rPr>
          <w:rFonts w:ascii="宋体" w:hAnsi="宋体"/>
          <w:sz w:val="24"/>
        </w:rPr>
        <w:t>,</w:t>
      </w:r>
      <w:r w:rsidRPr="004F1C6D">
        <w:rPr>
          <w:rFonts w:ascii="宋体" w:hAnsi="宋体" w:hint="eastAsia"/>
          <w:sz w:val="24"/>
        </w:rPr>
        <w:t>计量单位均使用国家法定计量单位。</w:t>
      </w:r>
    </w:p>
    <w:p w14:paraId="70CEFC85" w14:textId="77777777" w:rsidR="00584E39" w:rsidRPr="004F1C6D" w:rsidRDefault="00584E39" w:rsidP="00584E39">
      <w:pPr>
        <w:pStyle w:val="30"/>
        <w:spacing w:line="360" w:lineRule="auto"/>
      </w:pPr>
      <w:bookmarkStart w:id="899" w:name="_Toc487900373"/>
      <w:bookmarkStart w:id="900" w:name="_Toc69464664"/>
      <w:r w:rsidRPr="004F1C6D">
        <w:rPr>
          <w:rFonts w:hint="eastAsia"/>
        </w:rPr>
        <w:t>24     适用法律</w:t>
      </w:r>
      <w:bookmarkEnd w:id="899"/>
      <w:bookmarkEnd w:id="900"/>
    </w:p>
    <w:p w14:paraId="4FBA7CEA" w14:textId="77777777" w:rsidR="00584E39" w:rsidRPr="004F1C6D" w:rsidRDefault="00584E39" w:rsidP="00584E39">
      <w:pPr>
        <w:spacing w:before="120" w:line="360" w:lineRule="auto"/>
        <w:rPr>
          <w:rFonts w:ascii="宋体" w:hAnsi="宋体"/>
          <w:sz w:val="24"/>
        </w:rPr>
      </w:pPr>
      <w:r w:rsidRPr="004F1C6D">
        <w:rPr>
          <w:rFonts w:ascii="宋体" w:hAnsi="宋体" w:hint="eastAsia"/>
          <w:sz w:val="24"/>
        </w:rPr>
        <w:t>24.1   本合同应按照中华人民共和国的法律进行解释。</w:t>
      </w:r>
      <w:bookmarkStart w:id="901" w:name="_Toc487900374"/>
    </w:p>
    <w:p w14:paraId="40570DED" w14:textId="77777777" w:rsidR="00584E39" w:rsidRPr="004F1C6D" w:rsidRDefault="00584E39" w:rsidP="00584E39">
      <w:pPr>
        <w:pStyle w:val="30"/>
        <w:spacing w:line="360" w:lineRule="auto"/>
      </w:pPr>
      <w:bookmarkStart w:id="902" w:name="_Toc69464666"/>
      <w:r w:rsidRPr="004F1C6D">
        <w:rPr>
          <w:rFonts w:hint="eastAsia"/>
        </w:rPr>
        <w:lastRenderedPageBreak/>
        <w:t>25　   合同生效</w:t>
      </w:r>
      <w:bookmarkEnd w:id="901"/>
      <w:r w:rsidRPr="004F1C6D">
        <w:rPr>
          <w:rFonts w:hint="eastAsia"/>
        </w:rPr>
        <w:t>和其它</w:t>
      </w:r>
      <w:bookmarkEnd w:id="902"/>
    </w:p>
    <w:p w14:paraId="66BE0CAB" w14:textId="77777777" w:rsidR="00584E39" w:rsidRPr="004F1C6D" w:rsidRDefault="00584E39" w:rsidP="00584E39">
      <w:pPr>
        <w:spacing w:before="120" w:line="360" w:lineRule="auto"/>
        <w:ind w:left="960" w:hangingChars="400" w:hanging="960"/>
        <w:rPr>
          <w:rFonts w:ascii="宋体" w:hAnsi="宋体"/>
          <w:sz w:val="24"/>
        </w:rPr>
      </w:pPr>
      <w:bookmarkStart w:id="903" w:name="_Toc167519157"/>
      <w:r w:rsidRPr="004F1C6D">
        <w:rPr>
          <w:rFonts w:ascii="宋体" w:hAnsi="宋体" w:hint="eastAsia"/>
          <w:sz w:val="24"/>
        </w:rPr>
        <w:t>25.1    乙方未经甲方允许，不得擅自将因履行本合同所知悉的甲方的保密信息及与本合同有关的任何须保密的资料泄露或公开给第三方。乙方违反本条约定，应承担全部法律责任并赔偿因此给甲方造成的全部损失。本条规定持续有效，不因本合同终止而失效。</w:t>
      </w:r>
    </w:p>
    <w:p w14:paraId="23F8F894" w14:textId="77777777" w:rsidR="00584E39" w:rsidRPr="004F1C6D" w:rsidRDefault="00584E39" w:rsidP="00584E39">
      <w:pPr>
        <w:spacing w:before="120" w:line="360" w:lineRule="auto"/>
        <w:ind w:left="960" w:hangingChars="400" w:hanging="960"/>
        <w:rPr>
          <w:rFonts w:ascii="宋体" w:hAnsi="宋体"/>
          <w:b/>
        </w:rPr>
      </w:pPr>
      <w:r w:rsidRPr="004F1C6D">
        <w:rPr>
          <w:rFonts w:ascii="宋体" w:hAnsi="宋体" w:hint="eastAsia"/>
          <w:sz w:val="24"/>
        </w:rPr>
        <w:t>25.2    政府采购项目的采购合同内容的确定应以招标文件和投标文件为基础，不得违背其实质性内容。合同将在双方签字盖章后开始生效。</w:t>
      </w:r>
    </w:p>
    <w:bookmarkEnd w:id="903"/>
    <w:p w14:paraId="2165144B" w14:textId="77777777" w:rsidR="00584E39" w:rsidRPr="004F1C6D" w:rsidRDefault="00584E39" w:rsidP="00584E39">
      <w:pPr>
        <w:spacing w:line="360" w:lineRule="auto"/>
        <w:ind w:left="962" w:hanging="960"/>
        <w:rPr>
          <w:rFonts w:ascii="宋体" w:hAnsi="宋体"/>
          <w:sz w:val="24"/>
        </w:rPr>
      </w:pPr>
      <w:r w:rsidRPr="004F1C6D">
        <w:rPr>
          <w:rFonts w:ascii="宋体" w:hAnsi="宋体" w:hint="eastAsia"/>
          <w:sz w:val="24"/>
        </w:rPr>
        <w:t>25.3   本合同一式份，具有同等法律效力。</w:t>
      </w:r>
    </w:p>
    <w:p w14:paraId="3DC84282" w14:textId="77777777" w:rsidR="00584E39" w:rsidRPr="004F1C6D" w:rsidRDefault="00584E39" w:rsidP="00584E39">
      <w:pPr>
        <w:pStyle w:val="11"/>
        <w:rPr>
          <w:rFonts w:hAnsi="宋体"/>
        </w:rPr>
      </w:pPr>
    </w:p>
    <w:p w14:paraId="46AC5715" w14:textId="77777777" w:rsidR="00584E39" w:rsidRPr="004F1C6D" w:rsidRDefault="00584E39" w:rsidP="00584E39">
      <w:pPr>
        <w:pStyle w:val="11"/>
        <w:rPr>
          <w:rFonts w:hAnsi="宋体"/>
          <w:bCs/>
        </w:rPr>
      </w:pPr>
      <w:r w:rsidRPr="004F1C6D">
        <w:rPr>
          <w:rFonts w:hAnsi="宋体" w:hint="eastAsia"/>
        </w:rPr>
        <w:t xml:space="preserve"> </w:t>
      </w:r>
      <w:r w:rsidRPr="004F1C6D">
        <w:rPr>
          <w:rFonts w:hAnsi="宋体" w:hint="eastAsia"/>
          <w:bCs/>
        </w:rPr>
        <w:t>合同特殊条款</w:t>
      </w:r>
      <w:bookmarkEnd w:id="820"/>
    </w:p>
    <w:p w14:paraId="5C95A302" w14:textId="77777777" w:rsidR="00584E39" w:rsidRPr="004F1C6D" w:rsidRDefault="00584E39" w:rsidP="00584E39">
      <w:pPr>
        <w:spacing w:before="120" w:line="22" w:lineRule="atLeast"/>
        <w:rPr>
          <w:rFonts w:ascii="宋体" w:hAnsi="宋体"/>
          <w:sz w:val="24"/>
        </w:rPr>
      </w:pPr>
    </w:p>
    <w:p w14:paraId="739B7085" w14:textId="77777777" w:rsidR="00584E39" w:rsidRPr="004F1C6D" w:rsidRDefault="00584E39" w:rsidP="00584E39">
      <w:pPr>
        <w:spacing w:line="360" w:lineRule="auto"/>
        <w:ind w:firstLine="454"/>
        <w:rPr>
          <w:rFonts w:ascii="宋体" w:hAnsi="宋体"/>
          <w:sz w:val="24"/>
        </w:rPr>
      </w:pPr>
      <w:r w:rsidRPr="004F1C6D">
        <w:rPr>
          <w:rFonts w:ascii="宋体" w:hAnsi="宋体" w:hint="eastAsia"/>
          <w:sz w:val="24"/>
        </w:rPr>
        <w:t>合同特殊条款是合同一般条款的补充和修改。如果两者之间有抵触，应以特殊条款为准。合同特殊条款的序号将与合同一般条款序号相对应。本条款内容若和招标文件第八章“货物需求一览表及技术规格”中相关规定不一致，以第八章“货物需求一览表及技术规格”中的相关规定为准。</w:t>
      </w:r>
    </w:p>
    <w:p w14:paraId="2D3894A1" w14:textId="77777777" w:rsidR="00584E39" w:rsidRPr="004F1C6D" w:rsidRDefault="00584E39" w:rsidP="00584E39">
      <w:pPr>
        <w:numPr>
          <w:ilvl w:val="0"/>
          <w:numId w:val="25"/>
        </w:numPr>
        <w:tabs>
          <w:tab w:val="left" w:pos="360"/>
        </w:tabs>
        <w:spacing w:line="360" w:lineRule="auto"/>
        <w:rPr>
          <w:rFonts w:ascii="宋体" w:hAnsi="宋体"/>
          <w:sz w:val="24"/>
        </w:rPr>
      </w:pPr>
      <w:r w:rsidRPr="004F1C6D">
        <w:rPr>
          <w:rFonts w:ascii="宋体" w:hAnsi="宋体" w:hint="eastAsia"/>
          <w:sz w:val="24"/>
        </w:rPr>
        <w:t>定义</w:t>
      </w:r>
    </w:p>
    <w:p w14:paraId="6EAAB722" w14:textId="77777777" w:rsidR="00584E39" w:rsidRPr="004F1C6D" w:rsidRDefault="00584E39" w:rsidP="00584E39">
      <w:pPr>
        <w:spacing w:line="360" w:lineRule="auto"/>
        <w:rPr>
          <w:rFonts w:ascii="宋体" w:hAnsi="宋体"/>
          <w:sz w:val="24"/>
        </w:rPr>
      </w:pPr>
      <w:r w:rsidRPr="004F1C6D">
        <w:rPr>
          <w:rFonts w:ascii="宋体" w:hAnsi="宋体" w:hint="eastAsia"/>
          <w:sz w:val="24"/>
        </w:rPr>
        <w:t>1.5 甲方：本合同甲方系指：</w:t>
      </w:r>
      <w:r w:rsidRPr="004F1C6D">
        <w:rPr>
          <w:rFonts w:ascii="宋体" w:hAnsi="宋体" w:hint="eastAsia"/>
          <w:sz w:val="24"/>
          <w:u w:val="single"/>
        </w:rPr>
        <w:t xml:space="preserve">　采购人　</w:t>
      </w:r>
      <w:r w:rsidRPr="004F1C6D">
        <w:rPr>
          <w:rFonts w:ascii="宋体" w:hAnsi="宋体" w:hint="eastAsia"/>
          <w:sz w:val="24"/>
        </w:rPr>
        <w:t>。</w:t>
      </w:r>
    </w:p>
    <w:p w14:paraId="26407A9B" w14:textId="77777777" w:rsidR="00584E39" w:rsidRPr="004F1C6D" w:rsidRDefault="00584E39" w:rsidP="00584E39">
      <w:pPr>
        <w:spacing w:line="360" w:lineRule="auto"/>
        <w:rPr>
          <w:rFonts w:ascii="宋体" w:hAnsi="宋体"/>
          <w:sz w:val="24"/>
        </w:rPr>
      </w:pPr>
      <w:r w:rsidRPr="004F1C6D">
        <w:rPr>
          <w:rFonts w:ascii="宋体" w:hAnsi="宋体" w:hint="eastAsia"/>
          <w:sz w:val="24"/>
        </w:rPr>
        <w:t>1.6 乙方：本合同乙方系指：</w:t>
      </w:r>
      <w:r w:rsidRPr="004F1C6D">
        <w:rPr>
          <w:rFonts w:ascii="宋体" w:hAnsi="宋体" w:hint="eastAsia"/>
          <w:sz w:val="24"/>
          <w:u w:val="single"/>
        </w:rPr>
        <w:t xml:space="preserve">　中标供应商　　</w:t>
      </w:r>
      <w:r w:rsidRPr="004F1C6D">
        <w:rPr>
          <w:rFonts w:ascii="宋体" w:hAnsi="宋体" w:hint="eastAsia"/>
          <w:sz w:val="24"/>
        </w:rPr>
        <w:t>。</w:t>
      </w:r>
    </w:p>
    <w:p w14:paraId="12AC4B7A" w14:textId="77777777" w:rsidR="00584E39" w:rsidRPr="004F1C6D" w:rsidRDefault="00584E39" w:rsidP="00584E39">
      <w:pPr>
        <w:spacing w:line="360" w:lineRule="auto"/>
        <w:rPr>
          <w:rFonts w:ascii="宋体" w:hAnsi="宋体"/>
          <w:sz w:val="24"/>
        </w:rPr>
      </w:pPr>
      <w:r w:rsidRPr="004F1C6D">
        <w:rPr>
          <w:rFonts w:ascii="宋体" w:hAnsi="宋体" w:hint="eastAsia"/>
          <w:sz w:val="24"/>
        </w:rPr>
        <w:t>1.7 现场：本合同项下的货物安装和运行地点位于：</w:t>
      </w:r>
      <w:r w:rsidRPr="004F1C6D">
        <w:rPr>
          <w:rFonts w:ascii="宋体" w:hAnsi="宋体" w:hint="eastAsia"/>
          <w:sz w:val="24"/>
          <w:u w:val="single"/>
        </w:rPr>
        <w:t xml:space="preserve">　</w:t>
      </w:r>
      <w:r w:rsidRPr="004F1C6D">
        <w:rPr>
          <w:rFonts w:ascii="宋体" w:hAnsi="宋体" w:hint="eastAsia"/>
          <w:sz w:val="24"/>
        </w:rPr>
        <w:t>。</w:t>
      </w:r>
    </w:p>
    <w:p w14:paraId="76D83F83" w14:textId="77777777" w:rsidR="00584E39" w:rsidRPr="004F1C6D" w:rsidRDefault="00584E39" w:rsidP="00584E39">
      <w:pPr>
        <w:spacing w:line="360" w:lineRule="auto"/>
        <w:rPr>
          <w:rFonts w:ascii="宋体" w:hAnsi="宋体"/>
          <w:sz w:val="24"/>
        </w:rPr>
      </w:pPr>
      <w:r w:rsidRPr="004F1C6D">
        <w:rPr>
          <w:rFonts w:ascii="宋体" w:hAnsi="宋体" w:hint="eastAsia"/>
          <w:sz w:val="24"/>
        </w:rPr>
        <w:t>6、交货方式</w:t>
      </w:r>
    </w:p>
    <w:p w14:paraId="61098DA2" w14:textId="77777777" w:rsidR="00584E39" w:rsidRPr="004F1C6D" w:rsidRDefault="00584E39" w:rsidP="00584E39">
      <w:pPr>
        <w:spacing w:line="360" w:lineRule="auto"/>
        <w:rPr>
          <w:rFonts w:ascii="宋体" w:hAnsi="宋体"/>
          <w:sz w:val="24"/>
        </w:rPr>
      </w:pPr>
      <w:r w:rsidRPr="004F1C6D">
        <w:rPr>
          <w:rFonts w:ascii="宋体" w:hAnsi="宋体" w:hint="eastAsia"/>
          <w:sz w:val="24"/>
        </w:rPr>
        <w:t>6.1　本合同项下的货物交货方式为：</w:t>
      </w:r>
      <w:r w:rsidRPr="004F1C6D">
        <w:rPr>
          <w:rFonts w:ascii="宋体" w:hAnsi="宋体" w:hint="eastAsia"/>
          <w:sz w:val="24"/>
          <w:u w:val="single"/>
        </w:rPr>
        <w:t xml:space="preserve">　　现场交货　　</w:t>
      </w:r>
      <w:r w:rsidRPr="004F1C6D">
        <w:rPr>
          <w:rFonts w:ascii="宋体" w:hAnsi="宋体" w:hint="eastAsia"/>
          <w:sz w:val="24"/>
        </w:rPr>
        <w:t>。</w:t>
      </w:r>
    </w:p>
    <w:p w14:paraId="468B623B" w14:textId="77777777" w:rsidR="00584E39" w:rsidRPr="004F1C6D" w:rsidRDefault="00584E39" w:rsidP="00584E39">
      <w:pPr>
        <w:spacing w:line="360" w:lineRule="auto"/>
        <w:rPr>
          <w:rFonts w:ascii="宋体" w:hAnsi="宋体"/>
          <w:sz w:val="24"/>
        </w:rPr>
      </w:pPr>
      <w:r w:rsidRPr="004F1C6D">
        <w:rPr>
          <w:rFonts w:ascii="宋体" w:hAnsi="宋体" w:hint="eastAsia"/>
          <w:sz w:val="24"/>
        </w:rPr>
        <w:t>8、 付款条件：</w:t>
      </w:r>
    </w:p>
    <w:p w14:paraId="6C445E3A" w14:textId="77777777" w:rsidR="00584E39" w:rsidRPr="004F1C6D" w:rsidRDefault="00584E39" w:rsidP="00584E39">
      <w:pPr>
        <w:spacing w:line="360" w:lineRule="auto"/>
        <w:rPr>
          <w:rFonts w:ascii="宋体" w:hAnsi="宋体"/>
          <w:sz w:val="24"/>
        </w:rPr>
      </w:pPr>
      <w:r w:rsidRPr="004F1C6D">
        <w:rPr>
          <w:rFonts w:ascii="宋体" w:hAnsi="宋体" w:hint="eastAsia"/>
          <w:sz w:val="24"/>
        </w:rPr>
        <w:t>8.1  国产产品（本项为实质性响应条款，如投标文件的应答不满足本项要求，将被视为非实质性响应）</w:t>
      </w:r>
    </w:p>
    <w:p w14:paraId="15DFCD63" w14:textId="77777777" w:rsidR="00584E39" w:rsidRPr="0035191A" w:rsidRDefault="00584E39" w:rsidP="00584E39">
      <w:pPr>
        <w:widowControl/>
        <w:spacing w:line="360" w:lineRule="auto"/>
        <w:ind w:firstLineChars="200" w:firstLine="480"/>
        <w:rPr>
          <w:rFonts w:ascii="宋体" w:hAnsi="宋体"/>
          <w:sz w:val="24"/>
        </w:rPr>
      </w:pPr>
      <w:r w:rsidRPr="0035191A">
        <w:rPr>
          <w:rFonts w:ascii="宋体" w:hAnsi="宋体" w:hint="eastAsia"/>
          <w:sz w:val="24"/>
        </w:rPr>
        <w:t>1.本合同签订后7个工作日内，甲方依照政府采购支付流程，向乙方支付合同金额50％的价款，即人民币(大写)元整，(乙方应向甲方先行提交与支付金额等额的发票)。</w:t>
      </w:r>
    </w:p>
    <w:p w14:paraId="45D6FB3F" w14:textId="77777777" w:rsidR="00584E39" w:rsidRPr="0035191A" w:rsidRDefault="00584E39" w:rsidP="00584E39">
      <w:pPr>
        <w:widowControl/>
        <w:spacing w:line="360" w:lineRule="auto"/>
        <w:ind w:firstLineChars="200" w:firstLine="480"/>
        <w:rPr>
          <w:rFonts w:ascii="宋体" w:hAnsi="宋体"/>
          <w:sz w:val="24"/>
        </w:rPr>
      </w:pPr>
      <w:r w:rsidRPr="0035191A">
        <w:rPr>
          <w:rFonts w:ascii="宋体" w:hAnsi="宋体" w:hint="eastAsia"/>
          <w:sz w:val="24"/>
        </w:rPr>
        <w:lastRenderedPageBreak/>
        <w:t>2.甲方支付首付款时，乙方向甲方支付履约保证金，金额为合同金额的5%，即人民币(大写)元整</w:t>
      </w:r>
    </w:p>
    <w:p w14:paraId="63718723" w14:textId="77777777" w:rsidR="00584E39" w:rsidRPr="0035191A" w:rsidRDefault="00584E39" w:rsidP="00584E39">
      <w:pPr>
        <w:widowControl/>
        <w:spacing w:line="360" w:lineRule="auto"/>
        <w:ind w:firstLineChars="200" w:firstLine="480"/>
        <w:rPr>
          <w:rFonts w:ascii="宋体" w:hAnsi="宋体"/>
          <w:sz w:val="24"/>
        </w:rPr>
      </w:pPr>
      <w:r w:rsidRPr="0035191A">
        <w:rPr>
          <w:rFonts w:ascii="宋体" w:hAnsi="宋体" w:hint="eastAsia"/>
          <w:sz w:val="24"/>
        </w:rPr>
        <w:t>3.乙方按期交付标的物且安装调试完毕后7个工作日内，甲方向乙方支付合同金额25％的价款，即人民币（大写） 元整(乙方应向甲方先行提交与支付金额等额的发票)。</w:t>
      </w:r>
    </w:p>
    <w:p w14:paraId="155A2F19" w14:textId="77777777" w:rsidR="00584E39" w:rsidRPr="0035191A" w:rsidRDefault="00584E39" w:rsidP="00584E39">
      <w:pPr>
        <w:widowControl/>
        <w:spacing w:line="360" w:lineRule="auto"/>
        <w:ind w:firstLineChars="200" w:firstLine="480"/>
        <w:rPr>
          <w:rFonts w:ascii="宋体" w:hAnsi="宋体"/>
          <w:sz w:val="24"/>
        </w:rPr>
      </w:pPr>
      <w:r w:rsidRPr="0035191A">
        <w:rPr>
          <w:rFonts w:ascii="宋体" w:hAnsi="宋体" w:hint="eastAsia"/>
          <w:sz w:val="24"/>
        </w:rPr>
        <w:t>4.项目交付完成一个月，验收合格之后，甲方向乙方支付剩余的25%，乙方提供相应等额的正式发票。</w:t>
      </w:r>
    </w:p>
    <w:p w14:paraId="3FCD7C58" w14:textId="132C4303" w:rsidR="00584E39" w:rsidRDefault="00584E39" w:rsidP="00584E39">
      <w:pPr>
        <w:widowControl/>
        <w:spacing w:line="360" w:lineRule="auto"/>
        <w:ind w:firstLineChars="200" w:firstLine="480"/>
        <w:rPr>
          <w:rFonts w:ascii="宋体" w:hAnsi="宋体"/>
          <w:sz w:val="24"/>
        </w:rPr>
      </w:pPr>
      <w:r w:rsidRPr="0035191A">
        <w:rPr>
          <w:rFonts w:ascii="宋体" w:hAnsi="宋体" w:hint="eastAsia"/>
          <w:sz w:val="24"/>
        </w:rPr>
        <w:t>5.验收完，验收合格日起</w:t>
      </w:r>
      <w:r w:rsidR="00CE13D4">
        <w:rPr>
          <w:rFonts w:ascii="宋体" w:hAnsi="宋体" w:hint="eastAsia"/>
          <w:sz w:val="24"/>
        </w:rPr>
        <w:t>两</w:t>
      </w:r>
      <w:r w:rsidRPr="0035191A">
        <w:rPr>
          <w:rFonts w:ascii="宋体" w:hAnsi="宋体" w:hint="eastAsia"/>
          <w:sz w:val="24"/>
        </w:rPr>
        <w:t>年内，甲方退还乙方履约保证金。</w:t>
      </w:r>
    </w:p>
    <w:p w14:paraId="49280087" w14:textId="77777777" w:rsidR="00584E39" w:rsidRPr="004F1C6D" w:rsidRDefault="00584E39" w:rsidP="00584E39">
      <w:pPr>
        <w:widowControl/>
        <w:spacing w:line="360" w:lineRule="auto"/>
        <w:ind w:firstLineChars="200" w:firstLine="480"/>
        <w:rPr>
          <w:rFonts w:ascii="宋体" w:hAnsi="宋体" w:cs="宋体"/>
          <w:sz w:val="24"/>
        </w:rPr>
      </w:pPr>
      <w:r w:rsidRPr="004F1C6D">
        <w:rPr>
          <w:rFonts w:ascii="宋体" w:hAnsi="宋体" w:cs="宋体" w:hint="eastAsia"/>
          <w:sz w:val="24"/>
        </w:rPr>
        <w:t>如乙方不提供发票或提供发票不合格的，甲方有权拒付</w:t>
      </w:r>
      <w:proofErr w:type="gramStart"/>
      <w:r w:rsidRPr="004F1C6D">
        <w:rPr>
          <w:rFonts w:ascii="宋体" w:hAnsi="宋体" w:cs="宋体" w:hint="eastAsia"/>
          <w:sz w:val="24"/>
        </w:rPr>
        <w:t>款且无需</w:t>
      </w:r>
      <w:proofErr w:type="gramEnd"/>
      <w:r w:rsidRPr="004F1C6D">
        <w:rPr>
          <w:rFonts w:ascii="宋体" w:hAnsi="宋体" w:cs="宋体" w:hint="eastAsia"/>
          <w:sz w:val="24"/>
        </w:rPr>
        <w:t>承担逾期付款的违约责任。</w:t>
      </w:r>
    </w:p>
    <w:p w14:paraId="1EA91C9A" w14:textId="77777777" w:rsidR="00584E39" w:rsidRPr="004F1C6D" w:rsidRDefault="00584E39" w:rsidP="00584E39">
      <w:pPr>
        <w:spacing w:line="360" w:lineRule="auto"/>
        <w:rPr>
          <w:rFonts w:ascii="宋体" w:hAnsi="宋体"/>
          <w:sz w:val="24"/>
        </w:rPr>
      </w:pPr>
      <w:r w:rsidRPr="004F1C6D">
        <w:rPr>
          <w:rFonts w:ascii="宋体" w:hAnsi="宋体" w:hint="eastAsia"/>
          <w:sz w:val="24"/>
        </w:rPr>
        <w:t>9、 技术资料：</w:t>
      </w:r>
      <w:r w:rsidRPr="004F1C6D">
        <w:rPr>
          <w:rFonts w:ascii="宋体" w:hAnsi="宋体" w:hint="eastAsia"/>
          <w:sz w:val="24"/>
          <w:u w:val="single"/>
        </w:rPr>
        <w:t xml:space="preserve">　按合同约定　　</w:t>
      </w:r>
      <w:r w:rsidRPr="004F1C6D">
        <w:rPr>
          <w:rFonts w:ascii="宋体" w:hAnsi="宋体" w:hint="eastAsia"/>
          <w:sz w:val="24"/>
        </w:rPr>
        <w:t>。</w:t>
      </w:r>
    </w:p>
    <w:p w14:paraId="58BB0674" w14:textId="77777777" w:rsidR="00584E39" w:rsidRPr="004F1C6D" w:rsidRDefault="00584E39" w:rsidP="00584E39">
      <w:pPr>
        <w:spacing w:line="360" w:lineRule="auto"/>
        <w:rPr>
          <w:rFonts w:ascii="宋体" w:hAnsi="宋体"/>
          <w:sz w:val="24"/>
        </w:rPr>
      </w:pPr>
      <w:r w:rsidRPr="004F1C6D">
        <w:rPr>
          <w:rFonts w:ascii="宋体" w:hAnsi="宋体" w:hint="eastAsia"/>
          <w:sz w:val="24"/>
        </w:rPr>
        <w:t>10、质量保证：</w:t>
      </w:r>
    </w:p>
    <w:p w14:paraId="19F3670F" w14:textId="77777777" w:rsidR="00584E39" w:rsidRPr="004F1C6D" w:rsidRDefault="00584E39" w:rsidP="00584E39">
      <w:pPr>
        <w:spacing w:line="360" w:lineRule="auto"/>
        <w:rPr>
          <w:rFonts w:ascii="宋体" w:hAnsi="宋体"/>
          <w:sz w:val="24"/>
        </w:rPr>
      </w:pPr>
      <w:r w:rsidRPr="004F1C6D">
        <w:rPr>
          <w:rFonts w:ascii="宋体" w:hAnsi="宋体" w:hint="eastAsia"/>
          <w:sz w:val="24"/>
        </w:rPr>
        <w:t>10.3    乙方在收到通知后</w:t>
      </w:r>
      <w:r w:rsidRPr="004F1C6D">
        <w:rPr>
          <w:rFonts w:ascii="宋体" w:hAnsi="宋体" w:hint="eastAsia"/>
          <w:sz w:val="24"/>
          <w:u w:val="single"/>
        </w:rPr>
        <w:t xml:space="preserve"> 7  </w:t>
      </w:r>
      <w:r w:rsidRPr="004F1C6D">
        <w:rPr>
          <w:rFonts w:ascii="宋体" w:hAnsi="宋体" w:hint="eastAsia"/>
          <w:sz w:val="24"/>
        </w:rPr>
        <w:t>天内应免费维修或更换有缺陷的货物或部件。</w:t>
      </w:r>
    </w:p>
    <w:p w14:paraId="29C578E7" w14:textId="77777777" w:rsidR="00584E39" w:rsidRPr="004F1C6D" w:rsidRDefault="00584E39" w:rsidP="00584E39">
      <w:pPr>
        <w:spacing w:line="360" w:lineRule="auto"/>
        <w:ind w:left="960" w:hanging="960"/>
        <w:rPr>
          <w:rFonts w:ascii="宋体" w:hAnsi="宋体"/>
          <w:sz w:val="24"/>
        </w:rPr>
      </w:pPr>
      <w:r w:rsidRPr="004F1C6D">
        <w:rPr>
          <w:rFonts w:ascii="宋体" w:hAnsi="宋体" w:hint="eastAsia"/>
          <w:sz w:val="24"/>
        </w:rPr>
        <w:t>10.4    如果乙方在收到通知后</w:t>
      </w:r>
      <w:r w:rsidRPr="004F1C6D">
        <w:rPr>
          <w:rFonts w:ascii="宋体" w:hAnsi="宋体" w:hint="eastAsia"/>
          <w:sz w:val="24"/>
          <w:u w:val="single"/>
        </w:rPr>
        <w:t xml:space="preserve"> 7 </w:t>
      </w:r>
      <w:r w:rsidRPr="004F1C6D">
        <w:rPr>
          <w:rFonts w:ascii="宋体" w:hAnsi="宋体" w:hint="eastAsia"/>
          <w:sz w:val="24"/>
        </w:rPr>
        <w:t>天内没有弥补缺陷，甲方可采取必要的补救措施，但风险和费用将由乙方承担。</w:t>
      </w:r>
    </w:p>
    <w:p w14:paraId="17BBF037" w14:textId="1436C0DD" w:rsidR="00584E39" w:rsidRPr="004F1C6D" w:rsidRDefault="00584E39" w:rsidP="00584E39">
      <w:pPr>
        <w:spacing w:line="360" w:lineRule="auto"/>
        <w:ind w:left="960" w:hanging="960"/>
        <w:rPr>
          <w:rFonts w:ascii="宋体" w:hAnsi="宋体"/>
          <w:sz w:val="24"/>
        </w:rPr>
      </w:pPr>
      <w:r w:rsidRPr="004F1C6D">
        <w:rPr>
          <w:rFonts w:ascii="宋体" w:hAnsi="宋体" w:hint="eastAsia"/>
          <w:sz w:val="24"/>
        </w:rPr>
        <w:t>10.5    合同项下货物的质量保证期为自货物通过最终验收起</w:t>
      </w:r>
      <w:r w:rsidRPr="004F1C6D">
        <w:rPr>
          <w:rFonts w:ascii="宋体" w:hAnsi="宋体" w:hint="eastAsia"/>
          <w:sz w:val="24"/>
          <w:u w:val="single"/>
        </w:rPr>
        <w:t xml:space="preserve"> </w:t>
      </w:r>
      <w:r w:rsidR="006E65BD">
        <w:rPr>
          <w:rFonts w:ascii="宋体" w:hAnsi="宋体" w:hint="eastAsia"/>
          <w:sz w:val="24"/>
          <w:u w:val="single"/>
        </w:rPr>
        <w:t>24</w:t>
      </w:r>
      <w:r w:rsidRPr="004F1C6D">
        <w:rPr>
          <w:rFonts w:ascii="宋体" w:hAnsi="宋体" w:hint="eastAsia"/>
          <w:sz w:val="24"/>
          <w:u w:val="single"/>
        </w:rPr>
        <w:t xml:space="preserve"> </w:t>
      </w:r>
      <w:proofErr w:type="gramStart"/>
      <w:r w:rsidRPr="004F1C6D">
        <w:rPr>
          <w:rFonts w:ascii="宋体" w:hAnsi="宋体" w:hint="eastAsia"/>
          <w:sz w:val="24"/>
        </w:rPr>
        <w:t>个</w:t>
      </w:r>
      <w:proofErr w:type="gramEnd"/>
      <w:r w:rsidRPr="004F1C6D">
        <w:rPr>
          <w:rFonts w:ascii="宋体" w:hAnsi="宋体" w:hint="eastAsia"/>
          <w:sz w:val="24"/>
        </w:rPr>
        <w:t>月。</w:t>
      </w:r>
    </w:p>
    <w:p w14:paraId="1FFB2D99" w14:textId="77777777" w:rsidR="00584E39" w:rsidRPr="004F1C6D" w:rsidRDefault="00584E39" w:rsidP="00584E39">
      <w:pPr>
        <w:spacing w:line="360" w:lineRule="auto"/>
        <w:rPr>
          <w:rFonts w:ascii="宋体" w:hAnsi="宋体"/>
          <w:sz w:val="24"/>
          <w:u w:val="single"/>
        </w:rPr>
      </w:pPr>
      <w:bookmarkStart w:id="904" w:name="_Hlk508720386"/>
      <w:r w:rsidRPr="004F1C6D">
        <w:rPr>
          <w:rFonts w:ascii="宋体" w:hAnsi="宋体" w:hint="eastAsia"/>
          <w:sz w:val="24"/>
        </w:rPr>
        <w:t>11、检验和验收：</w:t>
      </w:r>
    </w:p>
    <w:p w14:paraId="0211023B" w14:textId="77777777" w:rsidR="00584E39" w:rsidRPr="004F1C6D" w:rsidRDefault="00584E39" w:rsidP="00584E39">
      <w:pPr>
        <w:spacing w:line="360" w:lineRule="auto"/>
        <w:ind w:left="709" w:hanging="709"/>
        <w:rPr>
          <w:rFonts w:ascii="宋体" w:hAnsi="宋体"/>
          <w:sz w:val="24"/>
        </w:rPr>
      </w:pPr>
      <w:r w:rsidRPr="004F1C6D">
        <w:rPr>
          <w:rFonts w:ascii="宋体" w:hAnsi="宋体" w:hint="eastAsia"/>
          <w:sz w:val="24"/>
        </w:rPr>
        <w:t xml:space="preserve">11.2  </w:t>
      </w:r>
      <w:bookmarkStart w:id="905" w:name="_Hlk508720429"/>
      <w:r w:rsidRPr="004F1C6D">
        <w:rPr>
          <w:rFonts w:ascii="宋体" w:hAnsi="宋体" w:hint="eastAsia"/>
          <w:sz w:val="24"/>
        </w:rPr>
        <w:t>验收时以中标人的投标文件应答及招标文件的要求作为验收标准及依据。</w:t>
      </w:r>
      <w:bookmarkEnd w:id="905"/>
    </w:p>
    <w:bookmarkEnd w:id="904"/>
    <w:p w14:paraId="618F3506" w14:textId="77777777" w:rsidR="00584E39" w:rsidRPr="004F1C6D" w:rsidRDefault="00584E39" w:rsidP="00584E39">
      <w:pPr>
        <w:spacing w:line="360" w:lineRule="auto"/>
        <w:rPr>
          <w:rFonts w:ascii="宋体" w:hAnsi="宋体"/>
          <w:sz w:val="24"/>
          <w:u w:val="single"/>
        </w:rPr>
      </w:pPr>
      <w:r w:rsidRPr="004F1C6D">
        <w:rPr>
          <w:rFonts w:ascii="宋体" w:hAnsi="宋体" w:hint="eastAsia"/>
          <w:sz w:val="24"/>
        </w:rPr>
        <w:t>12、索赔：</w:t>
      </w:r>
      <w:r w:rsidRPr="004F1C6D">
        <w:rPr>
          <w:rFonts w:ascii="宋体" w:hAnsi="宋体" w:hint="eastAsia"/>
          <w:sz w:val="24"/>
          <w:u w:val="single"/>
        </w:rPr>
        <w:t>按合同约定</w:t>
      </w:r>
      <w:r w:rsidRPr="004F1C6D">
        <w:rPr>
          <w:rFonts w:ascii="宋体" w:hAnsi="宋体" w:hint="eastAsia"/>
          <w:sz w:val="24"/>
        </w:rPr>
        <w:t>。</w:t>
      </w:r>
    </w:p>
    <w:p w14:paraId="4DF20BBC" w14:textId="77777777" w:rsidR="00584E39" w:rsidRPr="004F1C6D" w:rsidRDefault="00584E39" w:rsidP="00584E39">
      <w:pPr>
        <w:spacing w:line="360" w:lineRule="auto"/>
        <w:rPr>
          <w:rFonts w:ascii="宋体" w:hAnsi="宋体"/>
          <w:sz w:val="24"/>
        </w:rPr>
      </w:pPr>
      <w:r w:rsidRPr="004F1C6D">
        <w:rPr>
          <w:rFonts w:ascii="宋体" w:hAnsi="宋体" w:hint="eastAsia"/>
          <w:sz w:val="24"/>
        </w:rPr>
        <w:t>15、</w:t>
      </w:r>
      <w:r w:rsidRPr="004F1C6D">
        <w:rPr>
          <w:rFonts w:ascii="宋体" w:hAnsi="宋体" w:hint="eastAsia"/>
          <w:sz w:val="24"/>
        </w:rPr>
        <w:tab/>
        <w:t>不可抗力：</w:t>
      </w:r>
    </w:p>
    <w:p w14:paraId="59B912FF" w14:textId="77777777" w:rsidR="00584E39" w:rsidRPr="004F1C6D" w:rsidRDefault="00584E39" w:rsidP="00584E39">
      <w:pPr>
        <w:spacing w:line="360" w:lineRule="auto"/>
        <w:rPr>
          <w:rFonts w:ascii="宋体" w:hAnsi="宋体"/>
          <w:sz w:val="24"/>
        </w:rPr>
      </w:pPr>
      <w:r w:rsidRPr="004F1C6D">
        <w:rPr>
          <w:rFonts w:ascii="宋体" w:hAnsi="宋体" w:hint="eastAsia"/>
          <w:sz w:val="24"/>
        </w:rPr>
        <w:t>15.2</w:t>
      </w:r>
      <w:r w:rsidRPr="004F1C6D">
        <w:rPr>
          <w:rFonts w:ascii="宋体" w:hAnsi="宋体" w:hint="eastAsia"/>
          <w:sz w:val="24"/>
        </w:rPr>
        <w:tab/>
        <w:t>不可抗力通知送达时间：事故发生后</w:t>
      </w:r>
      <w:r w:rsidRPr="004F1C6D">
        <w:rPr>
          <w:rFonts w:ascii="宋体" w:hAnsi="宋体" w:hint="eastAsia"/>
          <w:sz w:val="24"/>
          <w:u w:val="single"/>
        </w:rPr>
        <w:t>7</w:t>
      </w:r>
      <w:r w:rsidRPr="004F1C6D">
        <w:rPr>
          <w:rFonts w:ascii="宋体" w:hAnsi="宋体" w:hint="eastAsia"/>
          <w:sz w:val="24"/>
        </w:rPr>
        <w:t>天内。</w:t>
      </w:r>
    </w:p>
    <w:p w14:paraId="2C1AA977" w14:textId="77777777" w:rsidR="00584E39" w:rsidRPr="004F1C6D" w:rsidRDefault="00584E39" w:rsidP="00584E39">
      <w:pPr>
        <w:pStyle w:val="af1"/>
        <w:spacing w:line="360" w:lineRule="auto"/>
        <w:jc w:val="center"/>
        <w:rPr>
          <w:b/>
          <w:sz w:val="32"/>
        </w:rPr>
        <w:sectPr w:rsidR="00584E39" w:rsidRPr="004F1C6D" w:rsidSect="00584E39">
          <w:pgSz w:w="11906" w:h="16838"/>
          <w:pgMar w:top="1440" w:right="1797" w:bottom="1440" w:left="1797" w:header="851" w:footer="992" w:gutter="0"/>
          <w:cols w:space="720"/>
          <w:docGrid w:type="lines" w:linePitch="312"/>
        </w:sectPr>
      </w:pPr>
    </w:p>
    <w:p w14:paraId="15E3F221" w14:textId="77777777" w:rsidR="00584E39" w:rsidRPr="004F1C6D" w:rsidRDefault="00584E39" w:rsidP="00584E39">
      <w:pPr>
        <w:spacing w:line="360" w:lineRule="auto"/>
        <w:ind w:firstLineChars="200" w:firstLine="482"/>
        <w:rPr>
          <w:rFonts w:ascii="宋体" w:hAnsi="宋体"/>
          <w:b/>
          <w:sz w:val="24"/>
        </w:rPr>
      </w:pPr>
      <w:r w:rsidRPr="004F1C6D">
        <w:rPr>
          <w:rFonts w:ascii="宋体" w:hAnsi="宋体" w:hint="eastAsia"/>
          <w:b/>
          <w:sz w:val="24"/>
        </w:rPr>
        <w:lastRenderedPageBreak/>
        <w:t>附件 : 1. 中标通知书</w:t>
      </w:r>
    </w:p>
    <w:p w14:paraId="64CCA2CB" w14:textId="77777777" w:rsidR="00584E39" w:rsidRPr="004F1C6D" w:rsidRDefault="00584E39" w:rsidP="00584E39">
      <w:pPr>
        <w:spacing w:line="360" w:lineRule="auto"/>
        <w:ind w:firstLineChars="550" w:firstLine="1325"/>
        <w:rPr>
          <w:rFonts w:ascii="宋体" w:hAnsi="宋体"/>
          <w:b/>
          <w:sz w:val="24"/>
        </w:rPr>
      </w:pPr>
      <w:r w:rsidRPr="004F1C6D">
        <w:rPr>
          <w:rFonts w:ascii="宋体" w:hAnsi="宋体" w:hint="eastAsia"/>
          <w:b/>
          <w:sz w:val="24"/>
        </w:rPr>
        <w:t xml:space="preserve">2.详细配置清单 </w:t>
      </w:r>
    </w:p>
    <w:p w14:paraId="198E388A" w14:textId="77777777" w:rsidR="00584E39" w:rsidRDefault="00584E39" w:rsidP="00584E39">
      <w:pPr>
        <w:spacing w:line="360" w:lineRule="auto"/>
        <w:ind w:firstLineChars="550" w:firstLine="1325"/>
        <w:rPr>
          <w:rFonts w:ascii="宋体" w:hAnsi="宋体"/>
          <w:sz w:val="24"/>
        </w:rPr>
      </w:pPr>
      <w:r w:rsidRPr="004F1C6D">
        <w:rPr>
          <w:rFonts w:ascii="宋体" w:hAnsi="宋体" w:hint="eastAsia"/>
          <w:b/>
          <w:sz w:val="24"/>
        </w:rPr>
        <w:t>3. 售后服务承诺</w:t>
      </w:r>
    </w:p>
    <w:p w14:paraId="001BC41A" w14:textId="77777777" w:rsidR="00584E39" w:rsidRDefault="00584E39" w:rsidP="00584E39"/>
    <w:p w14:paraId="443ED53D" w14:textId="77777777" w:rsidR="00584E39" w:rsidRPr="003B196E" w:rsidRDefault="00584E39" w:rsidP="00584E39">
      <w:pPr>
        <w:pStyle w:val="af0"/>
        <w:ind w:firstLine="240"/>
      </w:pPr>
    </w:p>
    <w:p w14:paraId="39875D0E" w14:textId="77777777" w:rsidR="00584E39" w:rsidRDefault="00584E39" w:rsidP="00584E39"/>
    <w:p w14:paraId="06D9D3E3" w14:textId="77777777" w:rsidR="0017127C" w:rsidRDefault="0017127C">
      <w:pPr>
        <w:pStyle w:val="af1"/>
        <w:rPr>
          <w:rFonts w:asciiTheme="minorEastAsia" w:eastAsiaTheme="minorEastAsia" w:hAnsiTheme="minorEastAsia"/>
          <w:color w:val="000000"/>
        </w:rPr>
        <w:sectPr w:rsidR="0017127C" w:rsidSect="00623C0C">
          <w:footerReference w:type="default" r:id="rId16"/>
          <w:pgSz w:w="11906" w:h="16838"/>
          <w:pgMar w:top="2098" w:right="1474" w:bottom="1984" w:left="1587" w:header="851" w:footer="992" w:gutter="0"/>
          <w:cols w:space="720"/>
          <w:docGrid w:type="lines" w:linePitch="335"/>
        </w:sectPr>
      </w:pPr>
    </w:p>
    <w:p w14:paraId="6DA26D06" w14:textId="77777777" w:rsidR="0017127C" w:rsidRDefault="0017127C">
      <w:pPr>
        <w:snapToGrid w:val="0"/>
        <w:spacing w:line="360" w:lineRule="auto"/>
        <w:rPr>
          <w:rFonts w:asciiTheme="minorEastAsia" w:eastAsiaTheme="minorEastAsia" w:hAnsiTheme="minorEastAsia" w:cs="仿宋_GB2312"/>
          <w:color w:val="000000"/>
          <w:sz w:val="32"/>
          <w:szCs w:val="32"/>
        </w:rPr>
      </w:pPr>
    </w:p>
    <w:p w14:paraId="0B3D7CEA" w14:textId="77777777" w:rsidR="0017127C" w:rsidRDefault="00000000">
      <w:pPr>
        <w:spacing w:line="360" w:lineRule="auto"/>
        <w:jc w:val="center"/>
        <w:outlineLvl w:val="0"/>
        <w:rPr>
          <w:rFonts w:asciiTheme="minorEastAsia" w:eastAsiaTheme="minorEastAsia" w:hAnsiTheme="minorEastAsia"/>
          <w:b/>
          <w:sz w:val="36"/>
          <w:szCs w:val="36"/>
        </w:rPr>
      </w:pPr>
      <w:bookmarkStart w:id="906" w:name="_Toc99301426"/>
      <w:bookmarkEnd w:id="817"/>
      <w:bookmarkEnd w:id="818"/>
      <w:r>
        <w:rPr>
          <w:rFonts w:asciiTheme="minorEastAsia" w:eastAsiaTheme="minorEastAsia" w:hAnsiTheme="minorEastAsia"/>
          <w:b/>
          <w:sz w:val="36"/>
          <w:szCs w:val="36"/>
        </w:rPr>
        <w:t>第七章   投标文件格式</w:t>
      </w:r>
      <w:bookmarkEnd w:id="906"/>
    </w:p>
    <w:p w14:paraId="50EDC8B1" w14:textId="77777777" w:rsidR="0017127C" w:rsidRDefault="0017127C">
      <w:pPr>
        <w:tabs>
          <w:tab w:val="left" w:pos="900"/>
          <w:tab w:val="left" w:pos="1980"/>
        </w:tabs>
        <w:snapToGrid w:val="0"/>
        <w:spacing w:line="360" w:lineRule="auto"/>
        <w:ind w:left="142"/>
        <w:rPr>
          <w:rFonts w:asciiTheme="minorEastAsia" w:eastAsiaTheme="minorEastAsia" w:hAnsiTheme="minorEastAsia"/>
          <w:b/>
          <w:sz w:val="24"/>
        </w:rPr>
      </w:pPr>
    </w:p>
    <w:p w14:paraId="4D39042B" w14:textId="77777777" w:rsidR="0017127C" w:rsidRDefault="0017127C">
      <w:pPr>
        <w:tabs>
          <w:tab w:val="left" w:pos="900"/>
          <w:tab w:val="left" w:pos="1980"/>
        </w:tabs>
        <w:snapToGrid w:val="0"/>
        <w:spacing w:line="360" w:lineRule="auto"/>
        <w:ind w:left="142"/>
        <w:rPr>
          <w:rFonts w:asciiTheme="minorEastAsia" w:eastAsiaTheme="minorEastAsia" w:hAnsiTheme="minorEastAsia"/>
          <w:b/>
          <w:sz w:val="24"/>
        </w:rPr>
      </w:pPr>
    </w:p>
    <w:p w14:paraId="1F61C59B"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b/>
          <w:sz w:val="24"/>
        </w:rPr>
        <w:t>投标人编制文件须知</w:t>
      </w:r>
    </w:p>
    <w:p w14:paraId="04E698F0"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1、投标人按照本部分的顺序编制投标文件（资格证明文件）、投标文件（商务技术文件），编制中涉及格式资料的，应按照本部</w:t>
      </w:r>
      <w:proofErr w:type="gramStart"/>
      <w:r>
        <w:rPr>
          <w:rFonts w:asciiTheme="minorEastAsia" w:eastAsiaTheme="minorEastAsia" w:hAnsiTheme="minorEastAsia"/>
          <w:sz w:val="24"/>
        </w:rPr>
        <w:t>分提供</w:t>
      </w:r>
      <w:proofErr w:type="gramEnd"/>
      <w:r>
        <w:rPr>
          <w:rFonts w:asciiTheme="minorEastAsia" w:eastAsiaTheme="minorEastAsia" w:hAnsiTheme="minorEastAsia"/>
          <w:sz w:val="24"/>
        </w:rPr>
        <w:t>的内容和格式（所有表格的格式可扩展）填写提交。</w:t>
      </w:r>
    </w:p>
    <w:p w14:paraId="1D85E98F" w14:textId="77777777" w:rsidR="0017127C" w:rsidRDefault="00000000">
      <w:pPr>
        <w:tabs>
          <w:tab w:val="left" w:pos="900"/>
          <w:tab w:val="left" w:pos="1980"/>
        </w:tabs>
        <w:snapToGrid w:val="0"/>
        <w:spacing w:line="360" w:lineRule="auto"/>
        <w:ind w:left="142"/>
        <w:rPr>
          <w:rFonts w:asciiTheme="minorEastAsia" w:eastAsiaTheme="minorEastAsia" w:hAnsiTheme="minorEastAsia"/>
          <w:kern w:val="0"/>
          <w:sz w:val="24"/>
        </w:rPr>
      </w:pPr>
      <w:r>
        <w:rPr>
          <w:rFonts w:asciiTheme="minorEastAsia" w:eastAsiaTheme="minorEastAsia" w:hAnsiTheme="minorEastAsia"/>
          <w:sz w:val="24"/>
        </w:rPr>
        <w:t>2、</w:t>
      </w:r>
      <w:r>
        <w:rPr>
          <w:rFonts w:asciiTheme="minorEastAsia" w:eastAsiaTheme="minorEastAsia" w:hAnsiTheme="minorEastAsia"/>
          <w:kern w:val="0"/>
          <w:sz w:val="24"/>
        </w:rPr>
        <w:t>对于招标文件中标记了“实质性格式”文件的，</w:t>
      </w:r>
      <w:r>
        <w:rPr>
          <w:rFonts w:asciiTheme="minorEastAsia" w:eastAsiaTheme="minorEastAsia" w:hAnsiTheme="minorEastAsia"/>
          <w:sz w:val="24"/>
        </w:rPr>
        <w:t>投标人不得改变格式中给定的文字所表达的含义，不得删减格式中的实质性内容，不得自行添加与格式中给定的文字内容相矛盾的内容，不得对应当填写的空格不填写或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实质性响应，</w:t>
      </w:r>
      <w:r>
        <w:rPr>
          <w:rFonts w:asciiTheme="minorEastAsia" w:eastAsiaTheme="minorEastAsia" w:hAnsiTheme="minorEastAsia"/>
          <w:kern w:val="0"/>
          <w:sz w:val="24"/>
        </w:rPr>
        <w:t>否则</w:t>
      </w:r>
      <w:r>
        <w:rPr>
          <w:rFonts w:asciiTheme="minorEastAsia" w:eastAsiaTheme="minorEastAsia" w:hAnsiTheme="minorEastAsia"/>
          <w:b/>
          <w:kern w:val="0"/>
          <w:sz w:val="24"/>
        </w:rPr>
        <w:t>投标无效</w:t>
      </w:r>
      <w:r>
        <w:rPr>
          <w:rFonts w:asciiTheme="minorEastAsia" w:eastAsiaTheme="minorEastAsia" w:hAnsiTheme="minorEastAsia"/>
          <w:kern w:val="0"/>
          <w:sz w:val="24"/>
        </w:rPr>
        <w:t>。未标记“实质性格式”的文件和招标文件未提供格式的内容，可由投标人自行编写。</w:t>
      </w:r>
    </w:p>
    <w:p w14:paraId="355DD988" w14:textId="77777777" w:rsidR="0017127C" w:rsidRDefault="00000000">
      <w:pPr>
        <w:tabs>
          <w:tab w:val="left" w:pos="900"/>
          <w:tab w:val="left" w:pos="1980"/>
        </w:tabs>
        <w:snapToGrid w:val="0"/>
        <w:spacing w:line="360" w:lineRule="auto"/>
        <w:ind w:left="142"/>
        <w:rPr>
          <w:rFonts w:asciiTheme="minorEastAsia" w:eastAsiaTheme="minorEastAsia" w:hAnsiTheme="minorEastAsia"/>
          <w:sz w:val="24"/>
        </w:rPr>
      </w:pPr>
      <w:r>
        <w:rPr>
          <w:rFonts w:asciiTheme="minorEastAsia" w:eastAsiaTheme="minorEastAsia" w:hAnsiTheme="minorEastAsia"/>
          <w:sz w:val="24"/>
        </w:rPr>
        <w:t>3、全部声明和问题的回答及所附材料必须是真实的、准确的和完整的。</w:t>
      </w:r>
    </w:p>
    <w:p w14:paraId="6C6F144A" w14:textId="77777777" w:rsidR="0017127C" w:rsidRDefault="00000000">
      <w:pPr>
        <w:widowControl/>
        <w:jc w:val="left"/>
        <w:rPr>
          <w:rFonts w:asciiTheme="minorEastAsia" w:eastAsiaTheme="minorEastAsia" w:hAnsiTheme="minorEastAsia"/>
          <w:sz w:val="24"/>
        </w:rPr>
      </w:pPr>
      <w:r>
        <w:rPr>
          <w:rFonts w:asciiTheme="minorEastAsia" w:eastAsiaTheme="minorEastAsia" w:hAnsiTheme="minorEastAsia"/>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14:paraId="7C6A4B92" w14:textId="77777777" w:rsidR="0017127C" w:rsidRDefault="00000000">
      <w:pPr>
        <w:keepNext/>
        <w:keepLines/>
        <w:autoSpaceDE w:val="0"/>
        <w:autoSpaceDN w:val="0"/>
        <w:adjustRightInd w:val="0"/>
        <w:spacing w:before="120" w:line="300" w:lineRule="auto"/>
        <w:jc w:val="left"/>
        <w:outlineLvl w:val="1"/>
        <w:rPr>
          <w:rFonts w:asciiTheme="minorEastAsia" w:eastAsiaTheme="minorEastAsia" w:hAnsiTheme="minorEastAsia"/>
          <w:b/>
          <w:kern w:val="0"/>
          <w:sz w:val="30"/>
          <w:szCs w:val="20"/>
        </w:rPr>
      </w:pPr>
      <w:r>
        <w:rPr>
          <w:rFonts w:asciiTheme="minorEastAsia" w:eastAsiaTheme="minorEastAsia" w:hAnsiTheme="minorEastAsia"/>
          <w:b/>
          <w:spacing w:val="20"/>
          <w:sz w:val="24"/>
        </w:rPr>
        <w:lastRenderedPageBreak/>
        <w:t>一、资格证明文件格式</w:t>
      </w:r>
    </w:p>
    <w:p w14:paraId="14E22770" w14:textId="77777777" w:rsidR="0017127C" w:rsidRDefault="0017127C">
      <w:pPr>
        <w:rPr>
          <w:rFonts w:asciiTheme="minorEastAsia" w:eastAsiaTheme="minorEastAsia" w:hAnsiTheme="minorEastAsia"/>
          <w:b/>
          <w:spacing w:val="20"/>
          <w:szCs w:val="21"/>
        </w:rPr>
      </w:pPr>
    </w:p>
    <w:p w14:paraId="430FAFDB" w14:textId="77777777" w:rsidR="0017127C" w:rsidRDefault="00000000">
      <w:pPr>
        <w:rPr>
          <w:rFonts w:asciiTheme="minorEastAsia" w:eastAsiaTheme="minorEastAsia" w:hAnsiTheme="minorEastAsia"/>
          <w:b/>
          <w:sz w:val="24"/>
        </w:rPr>
      </w:pPr>
      <w:r>
        <w:rPr>
          <w:rFonts w:asciiTheme="minorEastAsia" w:eastAsiaTheme="minorEastAsia" w:hAnsiTheme="minorEastAsia"/>
          <w:b/>
          <w:spacing w:val="20"/>
          <w:sz w:val="24"/>
        </w:rPr>
        <w:t>投标文件（资格证明文件）</w:t>
      </w:r>
      <w:r>
        <w:rPr>
          <w:rFonts w:asciiTheme="minorEastAsia" w:eastAsiaTheme="minorEastAsia" w:hAnsiTheme="minorEastAsia"/>
          <w:b/>
          <w:sz w:val="24"/>
        </w:rPr>
        <w:t>封面（非实质性格式）</w:t>
      </w:r>
    </w:p>
    <w:p w14:paraId="4BDA38ED" w14:textId="77777777" w:rsidR="0017127C" w:rsidRDefault="0017127C">
      <w:pPr>
        <w:jc w:val="center"/>
        <w:rPr>
          <w:rFonts w:asciiTheme="minorEastAsia" w:eastAsiaTheme="minorEastAsia" w:hAnsiTheme="minorEastAsia"/>
          <w:szCs w:val="21"/>
        </w:rPr>
      </w:pPr>
    </w:p>
    <w:p w14:paraId="0DC6CA2C" w14:textId="77777777" w:rsidR="0017127C" w:rsidRDefault="00000000">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14:paraId="1E46A6F2" w14:textId="77777777" w:rsidR="0017127C" w:rsidRDefault="00000000">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（资格证明文件）</w:t>
      </w:r>
    </w:p>
    <w:p w14:paraId="177F44CB" w14:textId="77777777" w:rsidR="0017127C" w:rsidRDefault="0017127C">
      <w:pPr>
        <w:ind w:firstLineChars="150" w:firstLine="542"/>
        <w:rPr>
          <w:rFonts w:asciiTheme="minorEastAsia" w:eastAsiaTheme="minorEastAsia" w:hAnsiTheme="minorEastAsia"/>
          <w:b/>
          <w:spacing w:val="20"/>
          <w:sz w:val="32"/>
          <w:szCs w:val="32"/>
        </w:rPr>
      </w:pPr>
    </w:p>
    <w:p w14:paraId="087EE00A" w14:textId="77777777" w:rsidR="0017127C" w:rsidRDefault="0017127C">
      <w:pPr>
        <w:ind w:firstLineChars="150" w:firstLine="542"/>
        <w:rPr>
          <w:rFonts w:asciiTheme="minorEastAsia" w:eastAsiaTheme="minorEastAsia" w:hAnsiTheme="minorEastAsia"/>
          <w:b/>
          <w:spacing w:val="20"/>
          <w:sz w:val="32"/>
          <w:szCs w:val="32"/>
        </w:rPr>
      </w:pPr>
    </w:p>
    <w:p w14:paraId="06658D45"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14:paraId="00E934EF"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14:paraId="0DA07664" w14:textId="77777777" w:rsidR="0017127C" w:rsidRDefault="0017127C">
      <w:pPr>
        <w:ind w:firstLineChars="150" w:firstLine="542"/>
        <w:rPr>
          <w:rFonts w:asciiTheme="minorEastAsia" w:eastAsiaTheme="minorEastAsia" w:hAnsiTheme="minorEastAsia"/>
          <w:b/>
          <w:spacing w:val="20"/>
          <w:sz w:val="32"/>
          <w:szCs w:val="32"/>
        </w:rPr>
      </w:pPr>
    </w:p>
    <w:p w14:paraId="5FEA8B55" w14:textId="77777777" w:rsidR="0017127C" w:rsidRDefault="0017127C">
      <w:pPr>
        <w:ind w:firstLineChars="150" w:firstLine="542"/>
        <w:rPr>
          <w:rFonts w:asciiTheme="minorEastAsia" w:eastAsiaTheme="minorEastAsia" w:hAnsiTheme="minorEastAsia"/>
          <w:b/>
          <w:spacing w:val="20"/>
          <w:sz w:val="32"/>
          <w:szCs w:val="32"/>
        </w:rPr>
      </w:pPr>
    </w:p>
    <w:p w14:paraId="43F01947" w14:textId="77777777" w:rsidR="0017127C" w:rsidRDefault="0017127C">
      <w:pPr>
        <w:jc w:val="center"/>
        <w:rPr>
          <w:rFonts w:asciiTheme="minorEastAsia" w:eastAsiaTheme="minorEastAsia" w:hAnsiTheme="minorEastAsia"/>
          <w:b/>
          <w:sz w:val="32"/>
          <w:szCs w:val="32"/>
        </w:rPr>
      </w:pPr>
    </w:p>
    <w:p w14:paraId="6D068F68" w14:textId="77777777" w:rsidR="0017127C" w:rsidRDefault="0017127C">
      <w:pPr>
        <w:jc w:val="center"/>
        <w:rPr>
          <w:rFonts w:asciiTheme="minorEastAsia" w:eastAsiaTheme="minorEastAsia" w:hAnsiTheme="minorEastAsia"/>
          <w:b/>
          <w:sz w:val="32"/>
          <w:szCs w:val="32"/>
        </w:rPr>
      </w:pPr>
    </w:p>
    <w:p w14:paraId="2FB88816" w14:textId="77777777" w:rsidR="0017127C" w:rsidRDefault="0017127C">
      <w:pPr>
        <w:jc w:val="center"/>
        <w:rPr>
          <w:rFonts w:asciiTheme="minorEastAsia" w:eastAsiaTheme="minorEastAsia" w:hAnsiTheme="minorEastAsia"/>
          <w:b/>
          <w:sz w:val="32"/>
          <w:szCs w:val="32"/>
        </w:rPr>
      </w:pPr>
    </w:p>
    <w:p w14:paraId="55497ED8" w14:textId="77777777" w:rsidR="0017127C" w:rsidRDefault="0017127C">
      <w:pPr>
        <w:jc w:val="center"/>
        <w:rPr>
          <w:rFonts w:asciiTheme="minorEastAsia" w:eastAsiaTheme="minorEastAsia" w:hAnsiTheme="minorEastAsia"/>
          <w:b/>
          <w:spacing w:val="20"/>
          <w:sz w:val="32"/>
          <w:szCs w:val="32"/>
        </w:rPr>
      </w:pPr>
    </w:p>
    <w:p w14:paraId="7F940FEA" w14:textId="77777777" w:rsidR="0017127C" w:rsidRDefault="0017127C">
      <w:pPr>
        <w:jc w:val="center"/>
        <w:rPr>
          <w:rFonts w:asciiTheme="minorEastAsia" w:eastAsiaTheme="minorEastAsia" w:hAnsiTheme="minorEastAsia"/>
          <w:b/>
          <w:spacing w:val="20"/>
          <w:sz w:val="32"/>
          <w:szCs w:val="32"/>
        </w:rPr>
      </w:pPr>
    </w:p>
    <w:p w14:paraId="6E336FFA" w14:textId="77777777" w:rsidR="0017127C" w:rsidRDefault="0017127C">
      <w:pPr>
        <w:jc w:val="center"/>
        <w:rPr>
          <w:rFonts w:asciiTheme="minorEastAsia" w:eastAsiaTheme="minorEastAsia" w:hAnsiTheme="minorEastAsia"/>
          <w:b/>
          <w:spacing w:val="20"/>
          <w:sz w:val="32"/>
          <w:szCs w:val="32"/>
        </w:rPr>
      </w:pPr>
    </w:p>
    <w:p w14:paraId="465BC048" w14:textId="77777777" w:rsidR="0017127C" w:rsidRDefault="00000000">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14:paraId="48EC6ABD" w14:textId="77777777" w:rsidR="0017127C" w:rsidRDefault="0017127C">
      <w:pPr>
        <w:jc w:val="center"/>
        <w:rPr>
          <w:rFonts w:asciiTheme="minorEastAsia" w:eastAsiaTheme="minorEastAsia" w:hAnsiTheme="minorEastAsia"/>
          <w:b/>
          <w:sz w:val="32"/>
          <w:szCs w:val="32"/>
        </w:rPr>
      </w:pPr>
    </w:p>
    <w:p w14:paraId="30C7B3AC" w14:textId="77777777" w:rsidR="0017127C" w:rsidRDefault="00000000">
      <w:pPr>
        <w:rPr>
          <w:rFonts w:asciiTheme="minorEastAsia" w:eastAsiaTheme="minorEastAsia" w:hAnsiTheme="minorEastAsia"/>
          <w:b/>
        </w:rPr>
      </w:pPr>
      <w:r>
        <w:rPr>
          <w:rFonts w:asciiTheme="minorEastAsia" w:eastAsiaTheme="minorEastAsia" w:hAnsiTheme="minorEastAsia"/>
          <w:b/>
          <w:spacing w:val="20"/>
          <w:sz w:val="32"/>
          <w:szCs w:val="32"/>
        </w:rPr>
        <w:br w:type="page"/>
      </w:r>
    </w:p>
    <w:p w14:paraId="78448D3F"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sz w:val="24"/>
        </w:rPr>
        <w:lastRenderedPageBreak/>
        <w:t>满足《中华人民共和国政府采购法》第二十二条规定</w:t>
      </w:r>
    </w:p>
    <w:p w14:paraId="78EB99D4"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1-1 营业执照等证明文件</w:t>
      </w:r>
    </w:p>
    <w:p w14:paraId="0179423F" w14:textId="77777777" w:rsidR="0017127C" w:rsidRDefault="0017127C">
      <w:pPr>
        <w:tabs>
          <w:tab w:val="left" w:pos="1080"/>
        </w:tabs>
        <w:snapToGrid w:val="0"/>
        <w:rPr>
          <w:rFonts w:asciiTheme="minorEastAsia" w:eastAsiaTheme="minorEastAsia" w:hAnsiTheme="minorEastAsia"/>
          <w:sz w:val="24"/>
        </w:rPr>
      </w:pPr>
    </w:p>
    <w:p w14:paraId="23EF117A"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rPr>
        <w:br w:type="page"/>
      </w:r>
    </w:p>
    <w:p w14:paraId="257E3DB4" w14:textId="77777777" w:rsidR="0017127C" w:rsidRDefault="00000000">
      <w:pPr>
        <w:pStyle w:val="30"/>
        <w:rPr>
          <w:rFonts w:asciiTheme="minorEastAsia" w:eastAsiaTheme="minorEastAsia" w:hAnsiTheme="minorEastAsia"/>
          <w:b w:val="0"/>
          <w:bCs/>
          <w:color w:val="000000"/>
          <w:u w:val="none"/>
        </w:rPr>
      </w:pPr>
      <w:r>
        <w:rPr>
          <w:rFonts w:asciiTheme="minorEastAsia" w:eastAsiaTheme="minorEastAsia" w:hAnsiTheme="minorEastAsia"/>
          <w:b w:val="0"/>
          <w:color w:val="000000"/>
          <w:u w:val="none"/>
        </w:rPr>
        <w:lastRenderedPageBreak/>
        <w:t>1-2 投标人资格声明书</w:t>
      </w:r>
    </w:p>
    <w:p w14:paraId="7711F333" w14:textId="77777777" w:rsidR="0017127C" w:rsidRDefault="00000000">
      <w:pPr>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投标人资格声明书</w:t>
      </w:r>
    </w:p>
    <w:p w14:paraId="06ABD4B1" w14:textId="77777777" w:rsidR="0017127C" w:rsidRDefault="0017127C">
      <w:pPr>
        <w:tabs>
          <w:tab w:val="left" w:pos="5580"/>
        </w:tabs>
        <w:spacing w:line="360" w:lineRule="auto"/>
        <w:rPr>
          <w:rFonts w:asciiTheme="minorEastAsia" w:eastAsiaTheme="minorEastAsia" w:hAnsiTheme="minorEastAsia"/>
          <w:sz w:val="24"/>
        </w:rPr>
      </w:pPr>
    </w:p>
    <w:p w14:paraId="090B4E6A"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致：</w:t>
      </w:r>
      <w:r>
        <w:rPr>
          <w:rFonts w:asciiTheme="minorEastAsia" w:eastAsiaTheme="minorEastAsia" w:hAnsiTheme="minorEastAsia"/>
          <w:sz w:val="24"/>
          <w:u w:val="single"/>
        </w:rPr>
        <w:t>采购人或采购代理机构</w:t>
      </w:r>
    </w:p>
    <w:p w14:paraId="11CBF042" w14:textId="77777777" w:rsidR="0017127C" w:rsidRDefault="00000000">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sz w:val="24"/>
        </w:rPr>
        <w:t>在参与本次项目投标中，我单位承诺：</w:t>
      </w:r>
    </w:p>
    <w:p w14:paraId="57CCCCD9"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具有良好的商业信誉和健全的财务会计制度；</w:t>
      </w:r>
    </w:p>
    <w:p w14:paraId="66DB7580"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具有履行合同所必需的设备和专业技术能力；</w:t>
      </w:r>
    </w:p>
    <w:p w14:paraId="0C379315"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有依法缴纳税收和社会保障资金的良好记录；</w:t>
      </w:r>
    </w:p>
    <w:p w14:paraId="4B124F77"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7F62F9"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我单位不属于政府采购法律、行政法规规定的公益一类事业单位、或使用事业编制且由财政拨款保障的群团组织（仅适用于政府购买服务项目）；</w:t>
      </w:r>
    </w:p>
    <w:p w14:paraId="6A049CA8"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我单位不存在为采购项目提供整体设计、规范编制或者项目管理、监理、检测等服务后，再参加该采购项目的其他采购活动的情形（单一来源采购项目除外）；</w:t>
      </w:r>
    </w:p>
    <w:p w14:paraId="4DFACDB2" w14:textId="77777777" w:rsidR="0017127C" w:rsidRDefault="00000000">
      <w:pPr>
        <w:numPr>
          <w:ilvl w:val="0"/>
          <w:numId w:val="20"/>
        </w:numPr>
        <w:spacing w:line="360" w:lineRule="auto"/>
        <w:ind w:left="1134"/>
        <w:rPr>
          <w:rFonts w:asciiTheme="minorEastAsia" w:eastAsiaTheme="minorEastAsia" w:hAnsiTheme="minorEastAsia"/>
          <w:sz w:val="24"/>
          <w:szCs w:val="22"/>
        </w:rPr>
      </w:pPr>
      <w:r>
        <w:rPr>
          <w:rFonts w:asciiTheme="minorEastAsia" w:eastAsiaTheme="minorEastAsia" w:hAnsiTheme="minorEastAsia"/>
          <w:sz w:val="24"/>
          <w:szCs w:val="22"/>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17127C" w14:paraId="20453DDC" w14:textId="77777777">
        <w:trPr>
          <w:trHeight w:val="430"/>
          <w:jc w:val="center"/>
        </w:trPr>
        <w:tc>
          <w:tcPr>
            <w:tcW w:w="950" w:type="dxa"/>
            <w:vAlign w:val="center"/>
          </w:tcPr>
          <w:p w14:paraId="29B1F86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vAlign w:val="center"/>
          </w:tcPr>
          <w:p w14:paraId="2B92B5D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vAlign w:val="center"/>
          </w:tcPr>
          <w:p w14:paraId="36561A8C"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17127C" w14:paraId="4211C64B" w14:textId="77777777">
        <w:trPr>
          <w:trHeight w:val="430"/>
          <w:jc w:val="center"/>
        </w:trPr>
        <w:tc>
          <w:tcPr>
            <w:tcW w:w="950" w:type="dxa"/>
            <w:vAlign w:val="center"/>
          </w:tcPr>
          <w:p w14:paraId="1B62E1F6"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1</w:t>
            </w:r>
          </w:p>
        </w:tc>
        <w:tc>
          <w:tcPr>
            <w:tcW w:w="4574" w:type="dxa"/>
            <w:vAlign w:val="center"/>
          </w:tcPr>
          <w:p w14:paraId="3B836752" w14:textId="77777777" w:rsidR="0017127C" w:rsidRDefault="0017127C">
            <w:pPr>
              <w:jc w:val="center"/>
              <w:rPr>
                <w:rFonts w:asciiTheme="minorEastAsia" w:eastAsiaTheme="minorEastAsia" w:hAnsiTheme="minorEastAsia"/>
                <w:sz w:val="24"/>
              </w:rPr>
            </w:pPr>
          </w:p>
        </w:tc>
        <w:tc>
          <w:tcPr>
            <w:tcW w:w="2976" w:type="dxa"/>
            <w:vAlign w:val="center"/>
          </w:tcPr>
          <w:p w14:paraId="3B1F7D2C" w14:textId="77777777" w:rsidR="0017127C" w:rsidRDefault="0017127C">
            <w:pPr>
              <w:jc w:val="center"/>
              <w:rPr>
                <w:rFonts w:asciiTheme="minorEastAsia" w:eastAsiaTheme="minorEastAsia" w:hAnsiTheme="minorEastAsia"/>
                <w:sz w:val="24"/>
              </w:rPr>
            </w:pPr>
          </w:p>
        </w:tc>
      </w:tr>
      <w:tr w:rsidR="0017127C" w14:paraId="33AC56DB" w14:textId="77777777">
        <w:trPr>
          <w:trHeight w:val="430"/>
          <w:jc w:val="center"/>
        </w:trPr>
        <w:tc>
          <w:tcPr>
            <w:tcW w:w="950" w:type="dxa"/>
            <w:vAlign w:val="center"/>
          </w:tcPr>
          <w:p w14:paraId="3EF105C3"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2</w:t>
            </w:r>
          </w:p>
        </w:tc>
        <w:tc>
          <w:tcPr>
            <w:tcW w:w="4574" w:type="dxa"/>
            <w:vAlign w:val="center"/>
          </w:tcPr>
          <w:p w14:paraId="3F76CD80" w14:textId="77777777" w:rsidR="0017127C" w:rsidRDefault="0017127C">
            <w:pPr>
              <w:jc w:val="center"/>
              <w:rPr>
                <w:rFonts w:asciiTheme="minorEastAsia" w:eastAsiaTheme="minorEastAsia" w:hAnsiTheme="minorEastAsia"/>
                <w:sz w:val="24"/>
              </w:rPr>
            </w:pPr>
          </w:p>
        </w:tc>
        <w:tc>
          <w:tcPr>
            <w:tcW w:w="2976" w:type="dxa"/>
            <w:vAlign w:val="center"/>
          </w:tcPr>
          <w:p w14:paraId="4BB6822A" w14:textId="77777777" w:rsidR="0017127C" w:rsidRDefault="0017127C">
            <w:pPr>
              <w:jc w:val="center"/>
              <w:rPr>
                <w:rFonts w:asciiTheme="minorEastAsia" w:eastAsiaTheme="minorEastAsia" w:hAnsiTheme="minorEastAsia"/>
                <w:sz w:val="24"/>
              </w:rPr>
            </w:pPr>
          </w:p>
        </w:tc>
      </w:tr>
      <w:tr w:rsidR="0017127C" w14:paraId="18D75664" w14:textId="77777777">
        <w:trPr>
          <w:trHeight w:val="430"/>
          <w:jc w:val="center"/>
        </w:trPr>
        <w:tc>
          <w:tcPr>
            <w:tcW w:w="950" w:type="dxa"/>
            <w:vAlign w:val="center"/>
          </w:tcPr>
          <w:p w14:paraId="758CE1FA" w14:textId="77777777" w:rsidR="0017127C" w:rsidRDefault="00000000">
            <w:pPr>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vAlign w:val="center"/>
          </w:tcPr>
          <w:p w14:paraId="38C62C88" w14:textId="77777777" w:rsidR="0017127C" w:rsidRDefault="0017127C">
            <w:pPr>
              <w:jc w:val="center"/>
              <w:rPr>
                <w:rFonts w:asciiTheme="minorEastAsia" w:eastAsiaTheme="minorEastAsia" w:hAnsiTheme="minorEastAsia"/>
                <w:sz w:val="24"/>
              </w:rPr>
            </w:pPr>
          </w:p>
        </w:tc>
        <w:tc>
          <w:tcPr>
            <w:tcW w:w="2976" w:type="dxa"/>
            <w:vAlign w:val="center"/>
          </w:tcPr>
          <w:p w14:paraId="25A728DC" w14:textId="77777777" w:rsidR="0017127C" w:rsidRDefault="0017127C">
            <w:pPr>
              <w:jc w:val="center"/>
              <w:rPr>
                <w:rFonts w:asciiTheme="minorEastAsia" w:eastAsiaTheme="minorEastAsia" w:hAnsiTheme="minorEastAsia"/>
                <w:sz w:val="24"/>
              </w:rPr>
            </w:pPr>
          </w:p>
        </w:tc>
      </w:tr>
    </w:tbl>
    <w:p w14:paraId="181A0556" w14:textId="77777777" w:rsidR="0017127C" w:rsidRDefault="0017127C">
      <w:pPr>
        <w:rPr>
          <w:rFonts w:asciiTheme="minorEastAsia" w:eastAsiaTheme="minorEastAsia" w:hAnsiTheme="minorEastAsia"/>
        </w:rPr>
      </w:pPr>
    </w:p>
    <w:p w14:paraId="394B60E6" w14:textId="77777777" w:rsidR="0017127C" w:rsidRDefault="00000000">
      <w:pPr>
        <w:ind w:firstLineChars="200" w:firstLine="480"/>
        <w:rPr>
          <w:rFonts w:asciiTheme="minorEastAsia" w:eastAsiaTheme="minorEastAsia" w:hAnsiTheme="minorEastAsia"/>
          <w:sz w:val="24"/>
          <w:szCs w:val="22"/>
        </w:rPr>
      </w:pPr>
      <w:r>
        <w:rPr>
          <w:rFonts w:asciiTheme="minorEastAsia" w:eastAsiaTheme="minorEastAsia" w:hAnsiTheme="minorEastAsia"/>
          <w:sz w:val="24"/>
        </w:rPr>
        <w:t>上述声明真实有效，否则我方负全部责任。</w:t>
      </w:r>
    </w:p>
    <w:p w14:paraId="1BD13B49" w14:textId="77777777" w:rsidR="0017127C" w:rsidRDefault="0017127C">
      <w:pPr>
        <w:spacing w:line="360" w:lineRule="auto"/>
        <w:rPr>
          <w:rFonts w:asciiTheme="minorEastAsia" w:eastAsiaTheme="minorEastAsia" w:hAnsiTheme="minorEastAsia"/>
          <w:sz w:val="24"/>
        </w:rPr>
      </w:pPr>
    </w:p>
    <w:p w14:paraId="44DC304B" w14:textId="77777777" w:rsidR="0017127C" w:rsidRDefault="00000000">
      <w:pPr>
        <w:autoSpaceDE w:val="0"/>
        <w:autoSpaceDN w:val="0"/>
        <w:adjustRightInd w:val="0"/>
        <w:snapToGrid w:val="0"/>
        <w:spacing w:before="25" w:after="25" w:line="360" w:lineRule="auto"/>
        <w:jc w:val="right"/>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4E357FBE" w14:textId="77777777" w:rsidR="0017127C" w:rsidRDefault="00000000">
      <w:pPr>
        <w:spacing w:line="360" w:lineRule="auto"/>
        <w:ind w:right="360" w:firstLine="480"/>
        <w:jc w:val="right"/>
        <w:rPr>
          <w:rFonts w:asciiTheme="minorEastAsia" w:eastAsiaTheme="minorEastAsia" w:hAnsiTheme="minorEastAsia"/>
          <w:sz w:val="24"/>
        </w:rPr>
      </w:pPr>
      <w:r>
        <w:rPr>
          <w:rFonts w:asciiTheme="minorEastAsia" w:eastAsiaTheme="minorEastAsia" w:hAnsiTheme="minorEastAsia"/>
          <w:color w:val="000000"/>
          <w:sz w:val="24"/>
          <w:szCs w:val="20"/>
        </w:rPr>
        <w:t xml:space="preserve">日期：_____年______月______日   </w:t>
      </w:r>
    </w:p>
    <w:p w14:paraId="75727556" w14:textId="77777777" w:rsidR="0017127C" w:rsidRDefault="00000000">
      <w:pPr>
        <w:spacing w:line="360" w:lineRule="auto"/>
        <w:rPr>
          <w:rFonts w:asciiTheme="minorEastAsia" w:eastAsiaTheme="minorEastAsia" w:hAnsiTheme="minorEastAsia"/>
          <w:sz w:val="24"/>
        </w:rPr>
      </w:pPr>
      <w:r>
        <w:rPr>
          <w:rFonts w:asciiTheme="minorEastAsia" w:eastAsiaTheme="minorEastAsia" w:hAnsiTheme="minorEastAsia"/>
          <w:sz w:val="24"/>
        </w:rPr>
        <w:t>说明：供应商承诺不实的，依据《政府采购法》第七十七条“提供虚假材料谋取中标、成交的”有关规定予以处理。</w:t>
      </w:r>
    </w:p>
    <w:p w14:paraId="430C51DD" w14:textId="77777777" w:rsidR="0017127C" w:rsidRDefault="0017127C">
      <w:pPr>
        <w:tabs>
          <w:tab w:val="left" w:pos="5580"/>
        </w:tabs>
        <w:spacing w:line="360" w:lineRule="auto"/>
        <w:rPr>
          <w:rFonts w:asciiTheme="minorEastAsia" w:eastAsiaTheme="minorEastAsia" w:hAnsiTheme="minorEastAsia"/>
          <w:sz w:val="24"/>
        </w:rPr>
        <w:sectPr w:rsidR="0017127C" w:rsidSect="00C77B5B">
          <w:footerReference w:type="default" r:id="rId17"/>
          <w:pgSz w:w="11907" w:h="16840"/>
          <w:pgMar w:top="1418" w:right="1134" w:bottom="1418" w:left="1701" w:header="851" w:footer="851" w:gutter="0"/>
          <w:cols w:space="720"/>
          <w:docGrid w:linePitch="462"/>
        </w:sectPr>
      </w:pPr>
    </w:p>
    <w:p w14:paraId="4AAD5B3C"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落实政府采购政策需满足的资格要求（如有）</w:t>
      </w:r>
    </w:p>
    <w:p w14:paraId="7791DF5D"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2-1 中小企业证明文件</w:t>
      </w:r>
    </w:p>
    <w:p w14:paraId="3232F96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14:paraId="6897DA88"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（1）如本项目（包）</w:t>
      </w:r>
      <w:proofErr w:type="gramStart"/>
      <w:r>
        <w:rPr>
          <w:rFonts w:asciiTheme="minorEastAsia" w:eastAsiaTheme="minorEastAsia" w:hAnsiTheme="minorEastAsia"/>
          <w:sz w:val="24"/>
        </w:rPr>
        <w:t>不</w:t>
      </w:r>
      <w:proofErr w:type="gramEnd"/>
      <w:r>
        <w:rPr>
          <w:rFonts w:asciiTheme="minorEastAsia" w:eastAsiaTheme="minorEastAsia" w:hAnsiTheme="minorEastAsia"/>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24A790FD" w14:textId="38C824FB" w:rsidR="0017127C" w:rsidRDefault="00000000">
      <w:pPr>
        <w:tabs>
          <w:tab w:val="left" w:pos="5580"/>
        </w:tabs>
        <w:spacing w:line="360" w:lineRule="auto"/>
        <w:rPr>
          <w:rFonts w:asciiTheme="minorEastAsia" w:eastAsiaTheme="minorEastAsia" w:hAnsiTheme="minorEastAsia"/>
          <w:b/>
          <w:bCs/>
          <w:sz w:val="24"/>
        </w:rPr>
      </w:pPr>
      <w:r>
        <w:rPr>
          <w:rFonts w:asciiTheme="minorEastAsia" w:eastAsiaTheme="minorEastAsia" w:hAnsiTheme="minorEastAsia"/>
          <w:b/>
          <w:bCs/>
          <w:sz w:val="24"/>
        </w:rPr>
        <w:t>（2）如本项目（包）专门面向</w:t>
      </w:r>
      <w:r w:rsidR="00A82CE0">
        <w:rPr>
          <w:rFonts w:asciiTheme="minorEastAsia" w:eastAsiaTheme="minorEastAsia" w:hAnsiTheme="minorEastAsia" w:hint="eastAsia"/>
          <w:b/>
          <w:bCs/>
          <w:sz w:val="24"/>
        </w:rPr>
        <w:t>中小/</w:t>
      </w:r>
      <w:r>
        <w:rPr>
          <w:rFonts w:asciiTheme="minorEastAsia" w:eastAsiaTheme="minorEastAsia" w:hAnsiTheme="minorEastAsia" w:hint="eastAsia"/>
          <w:b/>
          <w:bCs/>
          <w:sz w:val="24"/>
        </w:rPr>
        <w:t>小</w:t>
      </w:r>
      <w:proofErr w:type="gramStart"/>
      <w:r>
        <w:rPr>
          <w:rFonts w:asciiTheme="minorEastAsia" w:eastAsiaTheme="minorEastAsia" w:hAnsiTheme="minorEastAsia" w:hint="eastAsia"/>
          <w:b/>
          <w:bCs/>
          <w:sz w:val="24"/>
        </w:rPr>
        <w:t>微</w:t>
      </w:r>
      <w:r>
        <w:rPr>
          <w:rFonts w:asciiTheme="minorEastAsia" w:eastAsiaTheme="minorEastAsia" w:hAnsiTheme="minorEastAsia"/>
          <w:b/>
          <w:bCs/>
          <w:sz w:val="24"/>
        </w:rPr>
        <w:t>企业</w:t>
      </w:r>
      <w:proofErr w:type="gramEnd"/>
      <w:r>
        <w:rPr>
          <w:rFonts w:asciiTheme="minorEastAsia" w:eastAsiaTheme="minorEastAsia" w:hAnsiTheme="minorEastAsia"/>
          <w:b/>
          <w:bCs/>
          <w:sz w:val="24"/>
        </w:rPr>
        <w:t>采购，投标文件中须提供《中小企业声明函》或《残疾人福利性单位声明函》或由省级以上监狱管理局、戒毒管理局（含新疆生产建设兵团）出具的属于监狱企业的证明文件，</w:t>
      </w:r>
      <w:proofErr w:type="gramStart"/>
      <w:r>
        <w:rPr>
          <w:rFonts w:asciiTheme="minorEastAsia" w:eastAsiaTheme="minorEastAsia" w:hAnsiTheme="minorEastAsia"/>
          <w:b/>
          <w:bCs/>
          <w:sz w:val="24"/>
        </w:rPr>
        <w:t>且建议</w:t>
      </w:r>
      <w:proofErr w:type="gramEnd"/>
      <w:r>
        <w:rPr>
          <w:rFonts w:asciiTheme="minorEastAsia" w:eastAsiaTheme="minorEastAsia" w:hAnsiTheme="minorEastAsia"/>
          <w:b/>
          <w:bCs/>
          <w:sz w:val="24"/>
        </w:rPr>
        <w:t>在资格证明文件部分提供。</w:t>
      </w:r>
    </w:p>
    <w:p w14:paraId="4B71FDD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asciiTheme="minorEastAsia" w:eastAsiaTheme="minorEastAsia" w:hAnsiTheme="minorEastAsia"/>
          <w:sz w:val="24"/>
        </w:rPr>
        <w:t>且建议</w:t>
      </w:r>
      <w:proofErr w:type="gramEnd"/>
      <w:r>
        <w:rPr>
          <w:rFonts w:asciiTheme="minorEastAsia" w:eastAsiaTheme="minorEastAsia" w:hAnsiTheme="minorEastAsia"/>
          <w:sz w:val="24"/>
        </w:rPr>
        <w:t>在资格证明文件部分提供。</w:t>
      </w:r>
    </w:p>
    <w:p w14:paraId="6F25242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（4）如本项目（包）预留部分采购项目预算专门面向中小企业采购，且要求供应商以联合体形</w:t>
      </w:r>
      <w:proofErr w:type="gramStart"/>
      <w:r>
        <w:rPr>
          <w:rFonts w:asciiTheme="minorEastAsia" w:eastAsiaTheme="minorEastAsia" w:hAnsiTheme="minorEastAsia"/>
          <w:sz w:val="24"/>
        </w:rPr>
        <w:t>式参加</w:t>
      </w:r>
      <w:proofErr w:type="gramEnd"/>
      <w:r>
        <w:rPr>
          <w:rFonts w:asciiTheme="minorEastAsia" w:eastAsiaTheme="minorEastAsia" w:hAnsiTheme="minorEastAsia"/>
          <w:sz w:val="24"/>
        </w:rPr>
        <w:t>采购活动</w:t>
      </w:r>
      <w:r>
        <w:rPr>
          <w:rFonts w:asciiTheme="minorEastAsia" w:eastAsiaTheme="minorEastAsia" w:hAnsiTheme="minorEastAsia"/>
        </w:rPr>
        <w:t>，</w:t>
      </w:r>
      <w:r>
        <w:rPr>
          <w:rFonts w:asciiTheme="minorEastAsia" w:eastAsiaTheme="minorEastAsia" w:hAnsi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EEA068C"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（5）中小企业声明函填写注意事项</w:t>
      </w:r>
    </w:p>
    <w:p w14:paraId="730A2337"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1）《中小企业声明函》由参加政府采购活动的投标人出具。联合体投标的，《中小企业声明函》可由牵头人出具。</w:t>
      </w:r>
    </w:p>
    <w:p w14:paraId="66F5E6A5"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29E36EA"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0AAD62DD"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（6）温馨提示：为方便广大中小企业识别企业规模类型，工业和信息化部组织开发了中小企业规模类型自测小程序，在国务院客户端和工业和信息化部网站上均有链接，投标</w:t>
      </w:r>
      <w:r>
        <w:rPr>
          <w:rFonts w:asciiTheme="minorEastAsia" w:eastAsiaTheme="minorEastAsia" w:hAnsiTheme="minorEastAsia"/>
          <w:sz w:val="24"/>
        </w:rPr>
        <w:lastRenderedPageBreak/>
        <w:t>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8B66013" w14:textId="77777777" w:rsidR="0017127C" w:rsidRDefault="0017127C">
      <w:pPr>
        <w:tabs>
          <w:tab w:val="left" w:pos="5580"/>
        </w:tabs>
        <w:spacing w:line="360" w:lineRule="auto"/>
        <w:rPr>
          <w:rFonts w:asciiTheme="minorEastAsia" w:eastAsiaTheme="minorEastAsia" w:hAnsiTheme="minorEastAsia"/>
          <w:sz w:val="24"/>
        </w:rPr>
      </w:pPr>
    </w:p>
    <w:p w14:paraId="479094AE"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br w:type="page"/>
      </w:r>
    </w:p>
    <w:p w14:paraId="10A4B553" w14:textId="77777777" w:rsidR="0017127C" w:rsidRDefault="00000000">
      <w:pPr>
        <w:pStyle w:val="4"/>
        <w:rPr>
          <w:rFonts w:asciiTheme="minorEastAsia" w:eastAsiaTheme="minorEastAsia" w:hAnsiTheme="minorEastAsia"/>
        </w:rPr>
      </w:pPr>
      <w:r>
        <w:rPr>
          <w:rFonts w:asciiTheme="minorEastAsia" w:eastAsiaTheme="minorEastAsia" w:hAnsiTheme="minorEastAsia"/>
        </w:rPr>
        <w:lastRenderedPageBreak/>
        <w:t>2-1-1 中小企业声明函及残疾人福利性单位声明函格式</w:t>
      </w:r>
    </w:p>
    <w:p w14:paraId="19CCEA07" w14:textId="77777777" w:rsidR="0017127C" w:rsidRDefault="0017127C">
      <w:pPr>
        <w:spacing w:line="360" w:lineRule="auto"/>
        <w:rPr>
          <w:rFonts w:asciiTheme="minorEastAsia" w:eastAsiaTheme="minorEastAsia" w:hAnsiTheme="minorEastAsia"/>
          <w:color w:val="000000"/>
          <w:sz w:val="24"/>
        </w:rPr>
      </w:pPr>
    </w:p>
    <w:p w14:paraId="653ABCD9" w14:textId="77777777" w:rsidR="0017127C" w:rsidRDefault="00000000">
      <w:pPr>
        <w:spacing w:beforeLines="100" w:before="240" w:afterLines="100" w:after="240" w:line="360" w:lineRule="auto"/>
        <w:jc w:val="center"/>
        <w:rPr>
          <w:rFonts w:asciiTheme="minorEastAsia" w:eastAsiaTheme="minorEastAsia" w:hAnsiTheme="minorEastAsia"/>
          <w:b/>
          <w:bCs/>
          <w:color w:val="000000"/>
          <w:sz w:val="36"/>
          <w:szCs w:val="36"/>
        </w:rPr>
      </w:pPr>
      <w:r>
        <w:rPr>
          <w:rFonts w:asciiTheme="minorEastAsia" w:eastAsiaTheme="minorEastAsia" w:hAnsiTheme="minorEastAsia"/>
          <w:b/>
          <w:bCs/>
          <w:color w:val="000000"/>
          <w:sz w:val="36"/>
          <w:szCs w:val="36"/>
        </w:rPr>
        <w:t>中小企业声明函（工程、服务）格式</w:t>
      </w:r>
    </w:p>
    <w:p w14:paraId="196BB46A"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F50958"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1.</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w:t>
      </w:r>
      <w:r>
        <w:rPr>
          <w:rFonts w:asciiTheme="minorEastAsia" w:eastAsiaTheme="minorEastAsia" w:hAnsiTheme="minorEastAsia"/>
          <w:spacing w:val="6"/>
          <w:sz w:val="24"/>
          <w:vertAlign w:val="superscript"/>
        </w:rPr>
        <w:t>1</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7A744FB4"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2.</w:t>
      </w:r>
      <w:r>
        <w:rPr>
          <w:rFonts w:asciiTheme="minorEastAsia" w:eastAsiaTheme="minorEastAsia" w:hAnsiTheme="minorEastAsia"/>
          <w:spacing w:val="6"/>
          <w:sz w:val="24"/>
          <w:u w:val="single"/>
        </w:rPr>
        <w:t>（标的名称）</w:t>
      </w:r>
      <w:r>
        <w:rPr>
          <w:rFonts w:asciiTheme="minorEastAsia" w:eastAsiaTheme="minorEastAsia" w:hAnsiTheme="minorEastAsia"/>
          <w:spacing w:val="6"/>
          <w:sz w:val="24"/>
        </w:rPr>
        <w:t>，属于</w:t>
      </w:r>
      <w:r>
        <w:rPr>
          <w:rFonts w:asciiTheme="minorEastAsia" w:eastAsiaTheme="minorEastAsia" w:hAnsiTheme="minorEastAsia"/>
          <w:spacing w:val="6"/>
          <w:sz w:val="24"/>
          <w:u w:val="single"/>
        </w:rPr>
        <w:t>（采购文件中明确的所属行业）</w:t>
      </w:r>
      <w:r>
        <w:rPr>
          <w:rFonts w:asciiTheme="minorEastAsia" w:eastAsiaTheme="minorEastAsia" w:hAnsiTheme="minorEastAsia"/>
          <w:spacing w:val="6"/>
          <w:sz w:val="24"/>
        </w:rPr>
        <w:t>行业；承建（承接）企业为</w:t>
      </w:r>
      <w:r>
        <w:rPr>
          <w:rFonts w:asciiTheme="minorEastAsia" w:eastAsiaTheme="minorEastAsia" w:hAnsiTheme="minorEastAsia"/>
          <w:spacing w:val="6"/>
          <w:sz w:val="24"/>
          <w:u w:val="single"/>
        </w:rPr>
        <w:t>（企业名称）</w:t>
      </w:r>
      <w:r>
        <w:rPr>
          <w:rFonts w:asciiTheme="minorEastAsia" w:eastAsiaTheme="minorEastAsia" w:hAnsiTheme="minorEastAsia"/>
          <w:spacing w:val="6"/>
          <w:sz w:val="24"/>
        </w:rPr>
        <w:t>，从业人员______人，营业收入为______万元，资产总额为______万元，属于</w:t>
      </w:r>
      <w:r>
        <w:rPr>
          <w:rFonts w:asciiTheme="minorEastAsia" w:eastAsiaTheme="minorEastAsia" w:hAnsiTheme="minorEastAsia"/>
          <w:spacing w:val="6"/>
          <w:sz w:val="24"/>
          <w:u w:val="single"/>
        </w:rPr>
        <w:t>（中型企业、小型企业、微型企业）</w:t>
      </w:r>
      <w:r>
        <w:rPr>
          <w:rFonts w:asciiTheme="minorEastAsia" w:eastAsiaTheme="minorEastAsia" w:hAnsiTheme="minorEastAsia"/>
          <w:spacing w:val="6"/>
          <w:sz w:val="24"/>
        </w:rPr>
        <w:t>；</w:t>
      </w:r>
    </w:p>
    <w:p w14:paraId="5B22AB51" w14:textId="77777777" w:rsidR="0017127C" w:rsidRDefault="0017127C">
      <w:pPr>
        <w:spacing w:line="360" w:lineRule="auto"/>
        <w:ind w:firstLine="504"/>
        <w:rPr>
          <w:rFonts w:asciiTheme="minorEastAsia" w:eastAsiaTheme="minorEastAsia" w:hAnsiTheme="minorEastAsia"/>
          <w:spacing w:val="6"/>
          <w:sz w:val="24"/>
        </w:rPr>
      </w:pPr>
    </w:p>
    <w:p w14:paraId="5C13373D"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w:t>
      </w:r>
    </w:p>
    <w:p w14:paraId="683AFFD1"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以上企业，不属于大企业的分支机构，不存在控股股东为大企业的情形，也不存在与大企业的负责人为同一人的情形。</w:t>
      </w:r>
    </w:p>
    <w:p w14:paraId="3A74DAE7" w14:textId="77777777" w:rsidR="0017127C" w:rsidRDefault="00000000">
      <w:pPr>
        <w:spacing w:line="360" w:lineRule="auto"/>
        <w:ind w:firstLine="504"/>
        <w:rPr>
          <w:rFonts w:asciiTheme="minorEastAsia" w:eastAsiaTheme="minorEastAsia" w:hAnsiTheme="minorEastAsia"/>
          <w:spacing w:val="6"/>
          <w:sz w:val="24"/>
        </w:rPr>
      </w:pPr>
      <w:r>
        <w:rPr>
          <w:rFonts w:asciiTheme="minorEastAsia" w:eastAsiaTheme="minorEastAsia" w:hAnsiTheme="minorEastAsia"/>
          <w:spacing w:val="6"/>
          <w:sz w:val="24"/>
        </w:rPr>
        <w:t>本企业对上述声明内容的真实性负责。如有虚假，将依法承担相应责任。</w:t>
      </w:r>
    </w:p>
    <w:p w14:paraId="2FFEB1ED"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58FC9B0D"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14:paraId="6DD52646"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14:paraId="252A427E" w14:textId="77777777" w:rsidR="0017127C" w:rsidRDefault="0017127C">
      <w:pPr>
        <w:adjustRightInd w:val="0"/>
        <w:snapToGrid w:val="0"/>
        <w:jc w:val="left"/>
        <w:rPr>
          <w:rFonts w:asciiTheme="minorEastAsia" w:eastAsiaTheme="minorEastAsia" w:hAnsiTheme="minorEastAsia"/>
          <w:color w:val="000000"/>
          <w:sz w:val="24"/>
          <w:szCs w:val="21"/>
        </w:rPr>
      </w:pPr>
    </w:p>
    <w:p w14:paraId="6145A760" w14:textId="77777777" w:rsidR="0017127C" w:rsidRDefault="0017127C">
      <w:pPr>
        <w:adjustRightInd w:val="0"/>
        <w:snapToGrid w:val="0"/>
        <w:jc w:val="left"/>
        <w:rPr>
          <w:rFonts w:asciiTheme="minorEastAsia" w:eastAsiaTheme="minorEastAsia" w:hAnsiTheme="minorEastAsia"/>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17127C" w14:paraId="658576EA" w14:textId="77777777">
        <w:tc>
          <w:tcPr>
            <w:tcW w:w="8946" w:type="dxa"/>
            <w:shd w:val="clear" w:color="auto" w:fill="auto"/>
          </w:tcPr>
          <w:p w14:paraId="4832F247" w14:textId="77777777" w:rsidR="0017127C" w:rsidRDefault="00000000">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14:paraId="4C2FE924" w14:textId="77777777" w:rsidR="0017127C" w:rsidRDefault="0017127C">
      <w:pPr>
        <w:adjustRightInd w:val="0"/>
        <w:snapToGrid w:val="0"/>
        <w:jc w:val="left"/>
        <w:rPr>
          <w:rFonts w:asciiTheme="minorEastAsia" w:eastAsiaTheme="minorEastAsia" w:hAnsiTheme="minorEastAsia"/>
          <w:color w:val="000000"/>
          <w:szCs w:val="21"/>
          <w:vertAlign w:val="superscript"/>
        </w:rPr>
      </w:pPr>
    </w:p>
    <w:p w14:paraId="650FE6C3"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2E14BB21"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6C5BB73A"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15912EE6" w14:textId="77777777" w:rsidR="0017127C" w:rsidRDefault="00000000">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lastRenderedPageBreak/>
        <w:t>残疾人福利性单位声明函格式</w:t>
      </w:r>
      <w:r>
        <w:rPr>
          <w:rFonts w:asciiTheme="minorEastAsia" w:eastAsiaTheme="minorEastAsia" w:hAnsiTheme="minorEastAsia"/>
          <w:b/>
          <w:color w:val="000000"/>
          <w:sz w:val="36"/>
          <w:szCs w:val="36"/>
        </w:rPr>
        <w:t xml:space="preserve">       </w:t>
      </w:r>
    </w:p>
    <w:p w14:paraId="7DC0E6B9" w14:textId="77777777" w:rsidR="0017127C" w:rsidRDefault="00000000">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 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6C6037BF" w14:textId="77777777" w:rsidR="0017127C" w:rsidRDefault="00000000">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424793FF" w14:textId="77777777" w:rsidR="0017127C" w:rsidRDefault="00000000">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F056FFB" w14:textId="77777777" w:rsidR="0017127C" w:rsidRDefault="00000000">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14:paraId="1EA5E1ED" w14:textId="77777777" w:rsidR="0017127C" w:rsidRDefault="0017127C">
      <w:pPr>
        <w:spacing w:line="588" w:lineRule="exact"/>
        <w:ind w:firstLineChars="200" w:firstLine="504"/>
        <w:rPr>
          <w:rFonts w:asciiTheme="minorEastAsia" w:eastAsiaTheme="minorEastAsia" w:hAnsiTheme="minorEastAsia"/>
          <w:spacing w:val="6"/>
          <w:sz w:val="24"/>
        </w:rPr>
      </w:pPr>
    </w:p>
    <w:p w14:paraId="5CD91098" w14:textId="77777777" w:rsidR="0017127C" w:rsidRDefault="0017127C">
      <w:pPr>
        <w:spacing w:line="588" w:lineRule="exact"/>
        <w:ind w:firstLineChars="200" w:firstLine="504"/>
        <w:rPr>
          <w:rFonts w:asciiTheme="minorEastAsia" w:eastAsiaTheme="minorEastAsia" w:hAnsiTheme="minorEastAsia"/>
          <w:spacing w:val="6"/>
          <w:sz w:val="24"/>
        </w:rPr>
      </w:pPr>
    </w:p>
    <w:p w14:paraId="0E5E8CB6"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14:paraId="5C48CE66"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14:paraId="7023064E"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0AB5C3B8"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 xml:space="preserve">2-2 </w:t>
      </w:r>
      <w:r>
        <w:rPr>
          <w:rFonts w:asciiTheme="minorEastAsia" w:eastAsiaTheme="minorEastAsia" w:hAnsiTheme="minorEastAsia"/>
          <w:sz w:val="24"/>
        </w:rPr>
        <w:t>其它落实政府采购政策的资格要求</w:t>
      </w:r>
      <w:r>
        <w:rPr>
          <w:rFonts w:asciiTheme="minorEastAsia" w:eastAsiaTheme="minorEastAsia" w:hAnsiTheme="minorEastAsia"/>
          <w:color w:val="000000"/>
          <w:sz w:val="24"/>
          <w:szCs w:val="20"/>
        </w:rPr>
        <w:t>（如有）</w:t>
      </w:r>
    </w:p>
    <w:p w14:paraId="7A22142D" w14:textId="77777777" w:rsidR="0017127C" w:rsidRDefault="0017127C">
      <w:pPr>
        <w:widowControl/>
        <w:jc w:val="left"/>
        <w:rPr>
          <w:rFonts w:asciiTheme="minorEastAsia" w:eastAsiaTheme="minorEastAsia" w:hAnsiTheme="minorEastAsia"/>
          <w:sz w:val="24"/>
        </w:rPr>
      </w:pPr>
    </w:p>
    <w:p w14:paraId="086CF43E" w14:textId="77777777" w:rsidR="0017127C" w:rsidRDefault="00000000">
      <w:pPr>
        <w:widowControl/>
        <w:jc w:val="left"/>
        <w:rPr>
          <w:rFonts w:asciiTheme="minorEastAsia" w:eastAsiaTheme="minorEastAsia" w:hAnsiTheme="minorEastAsia"/>
          <w:sz w:val="24"/>
        </w:rPr>
      </w:pPr>
      <w:r>
        <w:rPr>
          <w:rFonts w:asciiTheme="minorEastAsia" w:eastAsiaTheme="minorEastAsia" w:hAnsiTheme="minorEastAsia"/>
          <w:sz w:val="24"/>
        </w:rPr>
        <w:br w:type="page"/>
      </w:r>
    </w:p>
    <w:p w14:paraId="56E2A598"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sz w:val="24"/>
        </w:rPr>
      </w:pPr>
      <w:r>
        <w:rPr>
          <w:rFonts w:asciiTheme="minorEastAsia" w:eastAsiaTheme="minorEastAsia" w:hAnsiTheme="minorEastAsia"/>
          <w:sz w:val="24"/>
        </w:rPr>
        <w:lastRenderedPageBreak/>
        <w:t>本项目的特定资格要求</w:t>
      </w:r>
      <w:r>
        <w:rPr>
          <w:rFonts w:asciiTheme="minorEastAsia" w:eastAsiaTheme="minorEastAsia" w:hAnsiTheme="minorEastAsia"/>
          <w:color w:val="000000"/>
          <w:sz w:val="24"/>
          <w:szCs w:val="20"/>
        </w:rPr>
        <w:t>（如有）</w:t>
      </w:r>
    </w:p>
    <w:p w14:paraId="4FF7A577" w14:textId="77777777" w:rsidR="0017127C" w:rsidRDefault="00000000">
      <w:pPr>
        <w:spacing w:line="360" w:lineRule="auto"/>
        <w:outlineLvl w:val="2"/>
        <w:rPr>
          <w:rFonts w:asciiTheme="minorEastAsia" w:eastAsiaTheme="minorEastAsia" w:hAnsiTheme="minorEastAsia"/>
          <w:sz w:val="24"/>
          <w:szCs w:val="20"/>
        </w:rPr>
      </w:pPr>
      <w:r>
        <w:rPr>
          <w:rFonts w:asciiTheme="minorEastAsia" w:eastAsiaTheme="minorEastAsia" w:hAnsiTheme="minorEastAsia"/>
          <w:color w:val="000000"/>
          <w:sz w:val="24"/>
          <w:szCs w:val="20"/>
        </w:rPr>
        <w:t>3-1 其他</w:t>
      </w:r>
      <w:r>
        <w:rPr>
          <w:rFonts w:asciiTheme="minorEastAsia" w:eastAsiaTheme="minorEastAsia" w:hAnsiTheme="minorEastAsia"/>
          <w:sz w:val="24"/>
          <w:szCs w:val="20"/>
        </w:rPr>
        <w:t>特定资格要求</w:t>
      </w:r>
    </w:p>
    <w:p w14:paraId="6A9399A0" w14:textId="77777777" w:rsidR="0017127C" w:rsidRDefault="00000000">
      <w:pPr>
        <w:widowControl/>
        <w:jc w:val="left"/>
        <w:rPr>
          <w:rFonts w:asciiTheme="minorEastAsia" w:eastAsiaTheme="minorEastAsia" w:hAnsiTheme="minorEastAsia"/>
          <w:sz w:val="24"/>
          <w:szCs w:val="20"/>
        </w:rPr>
      </w:pPr>
      <w:r>
        <w:rPr>
          <w:rFonts w:asciiTheme="minorEastAsia" w:eastAsiaTheme="minorEastAsia" w:hAnsiTheme="minorEastAsia"/>
          <w:sz w:val="24"/>
          <w:szCs w:val="20"/>
        </w:rPr>
        <w:br w:type="page"/>
      </w:r>
    </w:p>
    <w:p w14:paraId="3B796F55" w14:textId="77777777" w:rsidR="0017127C" w:rsidRDefault="00000000">
      <w:pPr>
        <w:numPr>
          <w:ilvl w:val="0"/>
          <w:numId w:val="19"/>
        </w:numPr>
        <w:tabs>
          <w:tab w:val="left" w:pos="360"/>
        </w:tabs>
        <w:snapToGrid w:val="0"/>
        <w:spacing w:line="360" w:lineRule="auto"/>
        <w:outlineLvl w:val="1"/>
        <w:rPr>
          <w:rFonts w:asciiTheme="minorEastAsia" w:eastAsiaTheme="minorEastAsia" w:hAnsiTheme="minorEastAsia"/>
          <w:sz w:val="24"/>
          <w:szCs w:val="20"/>
        </w:rPr>
      </w:pPr>
      <w:r>
        <w:rPr>
          <w:rFonts w:asciiTheme="minorEastAsia" w:eastAsiaTheme="minorEastAsia" w:hAnsiTheme="minorEastAsia"/>
          <w:color w:val="000000"/>
          <w:sz w:val="24"/>
          <w:szCs w:val="20"/>
        </w:rPr>
        <w:lastRenderedPageBreak/>
        <w:t>投标保证金凭证/交款单据电子件</w:t>
      </w:r>
    </w:p>
    <w:p w14:paraId="3CB0F269" w14:textId="77777777" w:rsidR="0017127C" w:rsidRDefault="0017127C">
      <w:pPr>
        <w:spacing w:line="360" w:lineRule="auto"/>
        <w:rPr>
          <w:rFonts w:asciiTheme="minorEastAsia" w:eastAsiaTheme="minorEastAsia" w:hAnsiTheme="minorEastAsia"/>
          <w:sz w:val="24"/>
          <w:szCs w:val="20"/>
        </w:rPr>
      </w:pPr>
    </w:p>
    <w:p w14:paraId="6B507A83" w14:textId="77777777" w:rsidR="0017127C" w:rsidRDefault="0017127C">
      <w:pPr>
        <w:spacing w:line="360" w:lineRule="auto"/>
        <w:rPr>
          <w:rFonts w:asciiTheme="minorEastAsia" w:eastAsiaTheme="minorEastAsia" w:hAnsiTheme="minorEastAsia"/>
          <w:sz w:val="24"/>
          <w:szCs w:val="20"/>
        </w:rPr>
      </w:pPr>
    </w:p>
    <w:p w14:paraId="0978E1AA" w14:textId="77777777" w:rsidR="0017127C" w:rsidRDefault="00000000">
      <w:pPr>
        <w:widowControl/>
        <w:jc w:val="left"/>
        <w:rPr>
          <w:rFonts w:asciiTheme="minorEastAsia" w:eastAsiaTheme="minorEastAsia" w:hAnsiTheme="minorEastAsia"/>
          <w:kern w:val="0"/>
          <w:sz w:val="24"/>
          <w:szCs w:val="20"/>
        </w:rPr>
      </w:pPr>
      <w:r>
        <w:rPr>
          <w:rFonts w:asciiTheme="minorEastAsia" w:eastAsiaTheme="minorEastAsia" w:hAnsiTheme="minorEastAsia"/>
          <w:sz w:val="24"/>
          <w:szCs w:val="20"/>
        </w:rPr>
        <w:br w:type="page"/>
      </w:r>
    </w:p>
    <w:p w14:paraId="7D75E3C9" w14:textId="77777777" w:rsidR="0017127C" w:rsidRDefault="00000000">
      <w:pPr>
        <w:keepNext/>
        <w:keepLines/>
        <w:autoSpaceDE w:val="0"/>
        <w:autoSpaceDN w:val="0"/>
        <w:adjustRightInd w:val="0"/>
        <w:spacing w:before="120" w:line="300" w:lineRule="auto"/>
        <w:jc w:val="left"/>
        <w:outlineLvl w:val="1"/>
        <w:rPr>
          <w:rFonts w:asciiTheme="minorEastAsia" w:eastAsiaTheme="minorEastAsia" w:hAnsiTheme="minorEastAsia"/>
          <w:b/>
          <w:spacing w:val="20"/>
          <w:sz w:val="24"/>
        </w:rPr>
      </w:pPr>
      <w:r>
        <w:rPr>
          <w:rFonts w:asciiTheme="minorEastAsia" w:eastAsiaTheme="minorEastAsia" w:hAnsiTheme="minorEastAsia"/>
          <w:b/>
          <w:spacing w:val="20"/>
          <w:sz w:val="24"/>
        </w:rPr>
        <w:lastRenderedPageBreak/>
        <w:t>二、商务技术文件格式</w:t>
      </w:r>
    </w:p>
    <w:p w14:paraId="2EB09C98" w14:textId="77777777" w:rsidR="0017127C" w:rsidRDefault="0017127C">
      <w:pPr>
        <w:rPr>
          <w:rFonts w:asciiTheme="minorEastAsia" w:eastAsiaTheme="minorEastAsia" w:hAnsiTheme="minorEastAsia"/>
          <w:b/>
          <w:spacing w:val="20"/>
          <w:szCs w:val="21"/>
        </w:rPr>
      </w:pPr>
    </w:p>
    <w:p w14:paraId="48742F63" w14:textId="77777777" w:rsidR="0017127C" w:rsidRDefault="00000000">
      <w:pPr>
        <w:rPr>
          <w:rFonts w:asciiTheme="minorEastAsia" w:eastAsiaTheme="minorEastAsia" w:hAnsiTheme="minorEastAsia"/>
          <w:b/>
          <w:sz w:val="24"/>
        </w:rPr>
      </w:pPr>
      <w:r>
        <w:rPr>
          <w:rFonts w:asciiTheme="minorEastAsia" w:eastAsiaTheme="minorEastAsia" w:hAnsiTheme="minorEastAsia"/>
          <w:b/>
          <w:spacing w:val="20"/>
          <w:sz w:val="24"/>
        </w:rPr>
        <w:t>投标文件（商务技术文件）</w:t>
      </w:r>
      <w:r>
        <w:rPr>
          <w:rFonts w:asciiTheme="minorEastAsia" w:eastAsiaTheme="minorEastAsia" w:hAnsiTheme="minorEastAsia"/>
          <w:b/>
          <w:sz w:val="24"/>
        </w:rPr>
        <w:t>封面（非实质性格式）</w:t>
      </w:r>
    </w:p>
    <w:p w14:paraId="2C4ABD56" w14:textId="77777777" w:rsidR="0017127C" w:rsidRDefault="0017127C">
      <w:pPr>
        <w:jc w:val="center"/>
        <w:rPr>
          <w:rFonts w:asciiTheme="minorEastAsia" w:eastAsiaTheme="minorEastAsia" w:hAnsiTheme="minorEastAsia"/>
          <w:szCs w:val="21"/>
        </w:rPr>
      </w:pPr>
    </w:p>
    <w:p w14:paraId="4A4E53F3" w14:textId="77777777" w:rsidR="0017127C" w:rsidRDefault="00000000">
      <w:pPr>
        <w:jc w:val="center"/>
        <w:rPr>
          <w:rFonts w:asciiTheme="minorEastAsia" w:eastAsiaTheme="minorEastAsia" w:hAnsiTheme="minorEastAsia"/>
          <w:b/>
          <w:spacing w:val="60"/>
          <w:sz w:val="84"/>
          <w:szCs w:val="84"/>
        </w:rPr>
      </w:pPr>
      <w:r>
        <w:rPr>
          <w:rFonts w:asciiTheme="minorEastAsia" w:eastAsiaTheme="minorEastAsia" w:hAnsiTheme="minorEastAsia"/>
          <w:b/>
          <w:spacing w:val="60"/>
          <w:sz w:val="84"/>
          <w:szCs w:val="84"/>
        </w:rPr>
        <w:t>投 标 文 件</w:t>
      </w:r>
    </w:p>
    <w:p w14:paraId="39F76499" w14:textId="77777777" w:rsidR="0017127C" w:rsidRDefault="00000000">
      <w:pPr>
        <w:jc w:val="center"/>
        <w:rPr>
          <w:rFonts w:asciiTheme="minorEastAsia" w:eastAsiaTheme="minorEastAsia" w:hAnsiTheme="minorEastAsia"/>
          <w:b/>
          <w:spacing w:val="60"/>
          <w:sz w:val="52"/>
          <w:szCs w:val="52"/>
        </w:rPr>
      </w:pPr>
      <w:r>
        <w:rPr>
          <w:rFonts w:asciiTheme="minorEastAsia" w:eastAsiaTheme="minorEastAsia" w:hAnsiTheme="minorEastAsia"/>
          <w:b/>
          <w:spacing w:val="60"/>
          <w:sz w:val="52"/>
          <w:szCs w:val="52"/>
        </w:rPr>
        <w:t>（商务技术文件）</w:t>
      </w:r>
    </w:p>
    <w:p w14:paraId="62DB1AD2" w14:textId="77777777" w:rsidR="0017127C" w:rsidRDefault="0017127C">
      <w:pPr>
        <w:ind w:firstLineChars="150" w:firstLine="542"/>
        <w:rPr>
          <w:rFonts w:asciiTheme="minorEastAsia" w:eastAsiaTheme="minorEastAsia" w:hAnsiTheme="minorEastAsia"/>
          <w:b/>
          <w:spacing w:val="20"/>
          <w:sz w:val="32"/>
          <w:szCs w:val="32"/>
        </w:rPr>
      </w:pPr>
    </w:p>
    <w:p w14:paraId="0AA0D0F2" w14:textId="77777777" w:rsidR="0017127C" w:rsidRDefault="0017127C">
      <w:pPr>
        <w:ind w:firstLineChars="150" w:firstLine="542"/>
        <w:rPr>
          <w:rFonts w:asciiTheme="minorEastAsia" w:eastAsiaTheme="minorEastAsia" w:hAnsiTheme="minorEastAsia"/>
          <w:b/>
          <w:spacing w:val="20"/>
          <w:sz w:val="32"/>
          <w:szCs w:val="32"/>
        </w:rPr>
      </w:pPr>
    </w:p>
    <w:p w14:paraId="567C818B"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项目名称:</w:t>
      </w:r>
    </w:p>
    <w:p w14:paraId="0182A317" w14:textId="77777777" w:rsidR="0017127C" w:rsidRDefault="00000000">
      <w:pPr>
        <w:ind w:firstLineChars="150" w:firstLine="542"/>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项目编号/包号：</w:t>
      </w:r>
    </w:p>
    <w:p w14:paraId="0BB76AEC" w14:textId="77777777" w:rsidR="0017127C" w:rsidRDefault="0017127C">
      <w:pPr>
        <w:ind w:firstLineChars="150" w:firstLine="542"/>
        <w:rPr>
          <w:rFonts w:asciiTheme="minorEastAsia" w:eastAsiaTheme="minorEastAsia" w:hAnsiTheme="minorEastAsia"/>
          <w:b/>
          <w:spacing w:val="20"/>
          <w:sz w:val="32"/>
          <w:szCs w:val="32"/>
        </w:rPr>
      </w:pPr>
    </w:p>
    <w:p w14:paraId="168D90BE" w14:textId="77777777" w:rsidR="0017127C" w:rsidRDefault="0017127C">
      <w:pPr>
        <w:ind w:firstLineChars="150" w:firstLine="542"/>
        <w:rPr>
          <w:rFonts w:asciiTheme="minorEastAsia" w:eastAsiaTheme="minorEastAsia" w:hAnsiTheme="minorEastAsia"/>
          <w:b/>
          <w:spacing w:val="20"/>
          <w:sz w:val="32"/>
          <w:szCs w:val="32"/>
        </w:rPr>
      </w:pPr>
    </w:p>
    <w:p w14:paraId="4FF6800F" w14:textId="77777777" w:rsidR="0017127C" w:rsidRDefault="0017127C">
      <w:pPr>
        <w:jc w:val="center"/>
        <w:rPr>
          <w:rFonts w:asciiTheme="minorEastAsia" w:eastAsiaTheme="minorEastAsia" w:hAnsiTheme="minorEastAsia"/>
          <w:b/>
          <w:sz w:val="32"/>
          <w:szCs w:val="32"/>
        </w:rPr>
      </w:pPr>
    </w:p>
    <w:p w14:paraId="3E9B9607" w14:textId="77777777" w:rsidR="0017127C" w:rsidRDefault="0017127C">
      <w:pPr>
        <w:jc w:val="center"/>
        <w:rPr>
          <w:rFonts w:asciiTheme="minorEastAsia" w:eastAsiaTheme="minorEastAsia" w:hAnsiTheme="minorEastAsia"/>
          <w:b/>
          <w:sz w:val="32"/>
          <w:szCs w:val="32"/>
        </w:rPr>
      </w:pPr>
    </w:p>
    <w:p w14:paraId="71D77324" w14:textId="77777777" w:rsidR="0017127C" w:rsidRDefault="0017127C">
      <w:pPr>
        <w:jc w:val="center"/>
        <w:rPr>
          <w:rFonts w:asciiTheme="minorEastAsia" w:eastAsiaTheme="minorEastAsia" w:hAnsiTheme="minorEastAsia"/>
          <w:b/>
          <w:sz w:val="32"/>
          <w:szCs w:val="32"/>
        </w:rPr>
      </w:pPr>
    </w:p>
    <w:p w14:paraId="71691BCB" w14:textId="77777777" w:rsidR="0017127C" w:rsidRDefault="0017127C">
      <w:pPr>
        <w:jc w:val="center"/>
        <w:rPr>
          <w:rFonts w:asciiTheme="minorEastAsia" w:eastAsiaTheme="minorEastAsia" w:hAnsiTheme="minorEastAsia"/>
          <w:b/>
          <w:spacing w:val="20"/>
          <w:sz w:val="32"/>
          <w:szCs w:val="32"/>
        </w:rPr>
      </w:pPr>
    </w:p>
    <w:p w14:paraId="685C345A" w14:textId="77777777" w:rsidR="0017127C" w:rsidRDefault="0017127C">
      <w:pPr>
        <w:jc w:val="center"/>
        <w:rPr>
          <w:rFonts w:asciiTheme="minorEastAsia" w:eastAsiaTheme="minorEastAsia" w:hAnsiTheme="minorEastAsia"/>
          <w:b/>
          <w:spacing w:val="20"/>
          <w:sz w:val="32"/>
          <w:szCs w:val="32"/>
        </w:rPr>
      </w:pPr>
    </w:p>
    <w:p w14:paraId="34515968" w14:textId="77777777" w:rsidR="0017127C" w:rsidRDefault="0017127C">
      <w:pPr>
        <w:jc w:val="center"/>
        <w:rPr>
          <w:rFonts w:asciiTheme="minorEastAsia" w:eastAsiaTheme="minorEastAsia" w:hAnsiTheme="minorEastAsia"/>
          <w:b/>
          <w:spacing w:val="20"/>
          <w:sz w:val="32"/>
          <w:szCs w:val="32"/>
        </w:rPr>
      </w:pPr>
    </w:p>
    <w:p w14:paraId="2FDFB629" w14:textId="77777777" w:rsidR="0017127C" w:rsidRDefault="00000000">
      <w:pPr>
        <w:spacing w:line="360" w:lineRule="auto"/>
        <w:ind w:firstLineChars="400" w:firstLine="1445"/>
        <w:jc w:val="left"/>
        <w:rPr>
          <w:rFonts w:asciiTheme="minorEastAsia" w:eastAsiaTheme="minorEastAsia" w:hAnsiTheme="minorEastAsia"/>
          <w:b/>
          <w:spacing w:val="20"/>
          <w:sz w:val="32"/>
          <w:szCs w:val="32"/>
        </w:rPr>
      </w:pPr>
      <w:r>
        <w:rPr>
          <w:rFonts w:asciiTheme="minorEastAsia" w:eastAsiaTheme="minorEastAsia" w:hAnsiTheme="minorEastAsia"/>
          <w:b/>
          <w:spacing w:val="20"/>
          <w:sz w:val="32"/>
          <w:szCs w:val="32"/>
        </w:rPr>
        <w:t>投标人名称：</w:t>
      </w:r>
    </w:p>
    <w:p w14:paraId="345C1265" w14:textId="77777777" w:rsidR="0017127C" w:rsidRDefault="0017127C">
      <w:pPr>
        <w:jc w:val="center"/>
        <w:rPr>
          <w:rFonts w:asciiTheme="minorEastAsia" w:eastAsiaTheme="minorEastAsia" w:hAnsiTheme="minorEastAsia"/>
          <w:b/>
          <w:sz w:val="32"/>
          <w:szCs w:val="32"/>
        </w:rPr>
      </w:pPr>
    </w:p>
    <w:p w14:paraId="4B3A7BD1" w14:textId="77777777" w:rsidR="0017127C" w:rsidRDefault="00000000">
      <w:pPr>
        <w:widowControl/>
        <w:jc w:val="left"/>
        <w:rPr>
          <w:rFonts w:asciiTheme="minorEastAsia" w:eastAsiaTheme="minorEastAsia" w:hAnsiTheme="minorEastAsia"/>
          <w:b/>
          <w:sz w:val="24"/>
        </w:rPr>
      </w:pPr>
      <w:r>
        <w:rPr>
          <w:rFonts w:asciiTheme="minorEastAsia" w:eastAsiaTheme="minorEastAsia" w:hAnsiTheme="minorEastAsia"/>
          <w:b/>
          <w:sz w:val="24"/>
        </w:rPr>
        <w:br w:type="page"/>
      </w:r>
    </w:p>
    <w:p w14:paraId="1DACD393"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bookmarkStart w:id="907" w:name="_Hlt520343000"/>
      <w:bookmarkStart w:id="908" w:name="_Hlt520274407"/>
      <w:bookmarkStart w:id="909" w:name="_Hlt520355504"/>
      <w:bookmarkStart w:id="910" w:name="_Hlt520271212"/>
      <w:bookmarkStart w:id="911" w:name="_Hlt520274065"/>
      <w:bookmarkStart w:id="912" w:name="_Hlt520274393"/>
      <w:bookmarkStart w:id="913" w:name="_Hlt520343392"/>
      <w:bookmarkStart w:id="914" w:name="_Hlt520274121"/>
      <w:bookmarkStart w:id="915" w:name="_Hlt520273711"/>
      <w:bookmarkStart w:id="916" w:name="_Hlt520350918"/>
      <w:bookmarkStart w:id="917" w:name="_Ref467988698"/>
      <w:bookmarkStart w:id="918" w:name="_Toc480942349"/>
      <w:bookmarkStart w:id="919" w:name="_Toc226337252"/>
      <w:bookmarkStart w:id="920" w:name="_Toc142311058"/>
      <w:bookmarkStart w:id="921" w:name="_Toc127151556"/>
      <w:bookmarkStart w:id="922" w:name="_Toc226965829"/>
      <w:bookmarkStart w:id="923" w:name="_Toc226965746"/>
      <w:bookmarkStart w:id="924" w:name="_Toc226309800"/>
      <w:bookmarkStart w:id="925" w:name="_Toc195842921"/>
      <w:bookmarkStart w:id="926" w:name="_Toc150480794"/>
      <w:bookmarkStart w:id="927" w:name="_Toc520356217"/>
      <w:bookmarkStart w:id="928" w:name="_Toc150774761"/>
      <w:bookmarkEnd w:id="907"/>
      <w:bookmarkEnd w:id="908"/>
      <w:bookmarkEnd w:id="909"/>
      <w:bookmarkEnd w:id="910"/>
      <w:bookmarkEnd w:id="911"/>
      <w:bookmarkEnd w:id="912"/>
      <w:bookmarkEnd w:id="913"/>
      <w:bookmarkEnd w:id="914"/>
      <w:bookmarkEnd w:id="915"/>
      <w:bookmarkEnd w:id="916"/>
      <w:r>
        <w:rPr>
          <w:rFonts w:asciiTheme="minorEastAsia" w:eastAsiaTheme="minorEastAsia" w:hAnsiTheme="minorEastAsia"/>
          <w:color w:val="000000"/>
          <w:sz w:val="24"/>
        </w:rPr>
        <w:lastRenderedPageBreak/>
        <w:t>投标</w:t>
      </w:r>
      <w:bookmarkEnd w:id="917"/>
      <w:bookmarkEnd w:id="918"/>
      <w:r>
        <w:rPr>
          <w:rFonts w:asciiTheme="minorEastAsia" w:eastAsiaTheme="minorEastAsia" w:hAnsiTheme="minorEastAsia"/>
          <w:color w:val="000000"/>
          <w:sz w:val="24"/>
        </w:rPr>
        <w:t>书</w:t>
      </w:r>
      <w:bookmarkEnd w:id="919"/>
      <w:bookmarkEnd w:id="920"/>
      <w:bookmarkEnd w:id="921"/>
      <w:bookmarkEnd w:id="922"/>
      <w:bookmarkEnd w:id="923"/>
      <w:bookmarkEnd w:id="924"/>
      <w:bookmarkEnd w:id="925"/>
      <w:bookmarkEnd w:id="926"/>
      <w:bookmarkEnd w:id="927"/>
      <w:bookmarkEnd w:id="928"/>
      <w:r>
        <w:rPr>
          <w:rFonts w:asciiTheme="minorEastAsia" w:eastAsiaTheme="minorEastAsia" w:hAnsiTheme="minorEastAsia"/>
          <w:color w:val="000000"/>
          <w:sz w:val="24"/>
          <w:szCs w:val="20"/>
        </w:rPr>
        <w:t>（实质性格式）</w:t>
      </w:r>
    </w:p>
    <w:p w14:paraId="0A3D6F4B" w14:textId="77777777" w:rsidR="0017127C" w:rsidRDefault="0017127C">
      <w:pPr>
        <w:tabs>
          <w:tab w:val="left" w:pos="5580"/>
        </w:tabs>
        <w:spacing w:line="360" w:lineRule="auto"/>
        <w:rPr>
          <w:rFonts w:asciiTheme="minorEastAsia" w:eastAsiaTheme="minorEastAsia" w:hAnsiTheme="minorEastAsia"/>
          <w:color w:val="000000"/>
          <w:sz w:val="24"/>
        </w:rPr>
      </w:pPr>
    </w:p>
    <w:p w14:paraId="71E34F42" w14:textId="77777777" w:rsidR="0017127C" w:rsidRDefault="00000000">
      <w:pPr>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投标书</w:t>
      </w:r>
    </w:p>
    <w:p w14:paraId="38648DF7" w14:textId="77777777" w:rsidR="0017127C" w:rsidRDefault="00000000">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04A7014B" w14:textId="77777777" w:rsidR="0017127C" w:rsidRDefault="0017127C">
      <w:pPr>
        <w:tabs>
          <w:tab w:val="left" w:pos="5580"/>
        </w:tabs>
        <w:spacing w:line="360" w:lineRule="auto"/>
        <w:rPr>
          <w:rFonts w:asciiTheme="minorEastAsia" w:eastAsiaTheme="minorEastAsia" w:hAnsiTheme="minorEastAsia"/>
          <w:color w:val="000000"/>
          <w:sz w:val="24"/>
          <w:szCs w:val="20"/>
        </w:rPr>
      </w:pPr>
    </w:p>
    <w:p w14:paraId="15E95571" w14:textId="77777777" w:rsidR="0017127C" w:rsidRDefault="00000000">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我方参加你方就___________（项目名称，项目编号/包号）组织的招标活动，并对此项目进行投标。</w:t>
      </w:r>
    </w:p>
    <w:p w14:paraId="337F968F" w14:textId="77777777" w:rsidR="0017127C" w:rsidRDefault="00000000">
      <w:pPr>
        <w:tabs>
          <w:tab w:val="left" w:pos="5580"/>
        </w:tabs>
        <w:spacing w:line="360" w:lineRule="auto"/>
        <w:ind w:firstLine="408"/>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 我方</w:t>
      </w:r>
      <w:r>
        <w:rPr>
          <w:rFonts w:asciiTheme="minorEastAsia" w:eastAsiaTheme="minorEastAsia" w:hAnsiTheme="minorEastAsia"/>
          <w:color w:val="000000"/>
          <w:sz w:val="24"/>
        </w:rPr>
        <w:t>已详细审查全部招标文件</w:t>
      </w:r>
      <w:r>
        <w:rPr>
          <w:rFonts w:asciiTheme="minorEastAsia" w:eastAsiaTheme="minorEastAsia" w:hAnsiTheme="minorEastAsia"/>
          <w:color w:val="000000"/>
          <w:sz w:val="24"/>
          <w:szCs w:val="20"/>
        </w:rPr>
        <w:t>，自愿参与投标并承诺如下：</w:t>
      </w:r>
    </w:p>
    <w:p w14:paraId="40BFC2DE" w14:textId="77777777" w:rsidR="0017127C" w:rsidRDefault="00000000">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（1）本投标有效期为自提交投标文件的截止之日起</w:t>
      </w:r>
      <w:r>
        <w:rPr>
          <w:rFonts w:asciiTheme="minorEastAsia" w:eastAsiaTheme="minorEastAsia" w:hAnsiTheme="minorEastAsia"/>
          <w:sz w:val="24"/>
        </w:rPr>
        <w:t>_____</w:t>
      </w:r>
      <w:proofErr w:type="gramStart"/>
      <w:r>
        <w:rPr>
          <w:rFonts w:asciiTheme="minorEastAsia" w:eastAsiaTheme="minorEastAsia" w:hAnsiTheme="minorEastAsia"/>
          <w:color w:val="000000"/>
          <w:sz w:val="24"/>
          <w:szCs w:val="20"/>
        </w:rPr>
        <w:t>个</w:t>
      </w:r>
      <w:proofErr w:type="gramEnd"/>
      <w:r>
        <w:rPr>
          <w:rFonts w:asciiTheme="minorEastAsia" w:eastAsiaTheme="minorEastAsia" w:hAnsiTheme="minorEastAsia"/>
          <w:color w:val="000000"/>
          <w:sz w:val="24"/>
          <w:szCs w:val="20"/>
        </w:rPr>
        <w:t>日历日。</w:t>
      </w:r>
    </w:p>
    <w:p w14:paraId="17A38D1A" w14:textId="77777777" w:rsidR="0017127C" w:rsidRDefault="00000000">
      <w:pPr>
        <w:tabs>
          <w:tab w:val="left" w:pos="720"/>
          <w:tab w:val="left" w:pos="900"/>
        </w:tabs>
        <w:spacing w:line="360" w:lineRule="auto"/>
        <w:ind w:left="360" w:firstLineChars="30" w:firstLine="7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（2）除合同条款及采购需求偏离表列出的偏离外，我方响应招标文件的全部要求。</w:t>
      </w:r>
    </w:p>
    <w:p w14:paraId="7868D8BD" w14:textId="77777777" w:rsidR="0017127C" w:rsidRDefault="00000000">
      <w:pPr>
        <w:tabs>
          <w:tab w:val="left" w:pos="5580"/>
        </w:tabs>
        <w:spacing w:line="360" w:lineRule="auto"/>
        <w:ind w:firstLineChars="175"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（3）我方已提供的全部文件资料是真实、准确的，并对此承担一切法律后果。</w:t>
      </w:r>
    </w:p>
    <w:p w14:paraId="694FB0A3" w14:textId="77777777" w:rsidR="0017127C" w:rsidRDefault="00000000">
      <w:pPr>
        <w:tabs>
          <w:tab w:val="left" w:pos="5580"/>
        </w:tabs>
        <w:spacing w:line="360" w:lineRule="auto"/>
        <w:ind w:firstLineChars="175" w:firstLine="420"/>
        <w:rPr>
          <w:rFonts w:asciiTheme="minorEastAsia" w:eastAsiaTheme="minorEastAsia" w:hAnsiTheme="minorEastAsia"/>
          <w:color w:val="000000"/>
          <w:sz w:val="24"/>
        </w:rPr>
      </w:pPr>
      <w:r>
        <w:rPr>
          <w:rFonts w:asciiTheme="minorEastAsia" w:eastAsiaTheme="minorEastAsia" w:hAnsiTheme="minorEastAsia"/>
          <w:color w:val="000000"/>
          <w:sz w:val="24"/>
          <w:szCs w:val="20"/>
        </w:rPr>
        <w:t>（4）如我方中标，我方将在法律规定的期限内与你方签订合同，按照招标文件要求提交履约保证金，并在合同约定的期限内完成合同规定的全部义务。</w:t>
      </w:r>
    </w:p>
    <w:p w14:paraId="31383F4C" w14:textId="77777777" w:rsidR="0017127C" w:rsidRDefault="00000000">
      <w:pPr>
        <w:spacing w:line="360" w:lineRule="auto"/>
        <w:ind w:left="420"/>
        <w:rPr>
          <w:rFonts w:asciiTheme="minorEastAsia" w:eastAsiaTheme="minorEastAsia" w:hAnsiTheme="minorEastAsia"/>
          <w:color w:val="000000"/>
          <w:sz w:val="24"/>
        </w:rPr>
      </w:pPr>
      <w:r>
        <w:rPr>
          <w:rFonts w:asciiTheme="minorEastAsia" w:eastAsiaTheme="minorEastAsia" w:hAnsiTheme="minorEastAsia"/>
          <w:color w:val="000000"/>
          <w:sz w:val="24"/>
        </w:rPr>
        <w:t>2. 其他补充条款（如有）：</w:t>
      </w:r>
      <w:r>
        <w:rPr>
          <w:rFonts w:asciiTheme="minorEastAsia" w:eastAsiaTheme="minorEastAsia" w:hAnsiTheme="minorEastAsia"/>
          <w:color w:val="000000"/>
          <w:sz w:val="24"/>
          <w:szCs w:val="20"/>
        </w:rPr>
        <w:t>___________</w:t>
      </w:r>
      <w:r>
        <w:rPr>
          <w:rFonts w:asciiTheme="minorEastAsia" w:eastAsiaTheme="minorEastAsia" w:hAnsiTheme="minorEastAsia"/>
          <w:color w:val="000000"/>
          <w:sz w:val="24"/>
        </w:rPr>
        <w:t>。</w:t>
      </w:r>
    </w:p>
    <w:p w14:paraId="55E11788" w14:textId="77777777" w:rsidR="0017127C" w:rsidRDefault="00000000">
      <w:pPr>
        <w:spacing w:line="360" w:lineRule="auto"/>
        <w:ind w:firstLineChars="200" w:firstLine="480"/>
        <w:rPr>
          <w:rFonts w:asciiTheme="minorEastAsia" w:eastAsiaTheme="minorEastAsia" w:hAnsiTheme="minorEastAsia"/>
          <w:color w:val="000000"/>
          <w:sz w:val="24"/>
        </w:rPr>
      </w:pPr>
      <w:r>
        <w:rPr>
          <w:rFonts w:asciiTheme="minorEastAsia" w:eastAsiaTheme="minorEastAsia" w:hAnsiTheme="minorEastAsia"/>
          <w:color w:val="000000"/>
          <w:sz w:val="24"/>
        </w:rPr>
        <w:t>与本投标有关的一切正式往来信函请寄：</w:t>
      </w:r>
    </w:p>
    <w:p w14:paraId="37509CD7" w14:textId="77777777" w:rsidR="0017127C" w:rsidRDefault="0017127C">
      <w:pPr>
        <w:tabs>
          <w:tab w:val="left" w:pos="5580"/>
        </w:tabs>
        <w:spacing w:line="360" w:lineRule="auto"/>
        <w:ind w:left="420"/>
        <w:rPr>
          <w:rFonts w:asciiTheme="minorEastAsia" w:eastAsiaTheme="minorEastAsia" w:hAnsiTheme="minorEastAsia"/>
          <w:color w:val="000000"/>
          <w:sz w:val="24"/>
          <w:szCs w:val="20"/>
        </w:rPr>
      </w:pPr>
    </w:p>
    <w:p w14:paraId="2A9DB52E"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地址_________________________     传真____________________________</w:t>
      </w:r>
    </w:p>
    <w:p w14:paraId="7F3C6DB7"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电话_________________________     电子函件________________________</w:t>
      </w:r>
    </w:p>
    <w:p w14:paraId="4C49F4AC" w14:textId="77777777" w:rsidR="0017127C" w:rsidRDefault="0017127C">
      <w:pPr>
        <w:tabs>
          <w:tab w:val="left" w:pos="5580"/>
        </w:tabs>
        <w:spacing w:line="360" w:lineRule="auto"/>
        <w:ind w:left="420"/>
        <w:rPr>
          <w:rFonts w:asciiTheme="minorEastAsia" w:eastAsiaTheme="minorEastAsia" w:hAnsiTheme="minorEastAsia"/>
          <w:color w:val="000000"/>
          <w:sz w:val="24"/>
          <w:szCs w:val="20"/>
        </w:rPr>
      </w:pPr>
    </w:p>
    <w:p w14:paraId="4C3C599A"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投标人名称（加盖公章） ___________</w:t>
      </w:r>
    </w:p>
    <w:p w14:paraId="42465119" w14:textId="77777777" w:rsidR="0017127C" w:rsidRDefault="00000000">
      <w:pPr>
        <w:tabs>
          <w:tab w:val="left" w:pos="5580"/>
        </w:tabs>
        <w:spacing w:line="360" w:lineRule="auto"/>
        <w:ind w:left="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 xml:space="preserve">日期：_____年______月______日    </w:t>
      </w:r>
    </w:p>
    <w:p w14:paraId="1EA1F1FE" w14:textId="77777777" w:rsidR="0017127C" w:rsidRDefault="0017127C">
      <w:pPr>
        <w:tabs>
          <w:tab w:val="left" w:pos="5580"/>
        </w:tabs>
        <w:spacing w:line="360" w:lineRule="auto"/>
        <w:ind w:left="420"/>
        <w:rPr>
          <w:rFonts w:asciiTheme="minorEastAsia" w:eastAsiaTheme="minorEastAsia" w:hAnsiTheme="minorEastAsia"/>
          <w:color w:val="000000"/>
          <w:sz w:val="24"/>
          <w:szCs w:val="20"/>
          <w:u w:val="single"/>
        </w:rPr>
      </w:pPr>
    </w:p>
    <w:p w14:paraId="45CD62CF" w14:textId="77777777" w:rsidR="0017127C" w:rsidRDefault="00000000">
      <w:pPr>
        <w:widowControl/>
        <w:jc w:val="left"/>
        <w:rPr>
          <w:rFonts w:asciiTheme="minorEastAsia" w:eastAsiaTheme="minorEastAsia" w:hAnsiTheme="minorEastAsia"/>
          <w:color w:val="000000"/>
          <w:sz w:val="24"/>
        </w:rPr>
      </w:pPr>
      <w:bookmarkStart w:id="929" w:name="_Hlt520355938"/>
      <w:bookmarkStart w:id="930" w:name="_Hlt520356243"/>
      <w:bookmarkStart w:id="931" w:name="_Toc226965830"/>
      <w:bookmarkStart w:id="932" w:name="_Toc480942350"/>
      <w:bookmarkStart w:id="933" w:name="_Toc150774762"/>
      <w:bookmarkStart w:id="934" w:name="_Toc265228395"/>
      <w:bookmarkStart w:id="935" w:name="_Toc150480795"/>
      <w:bookmarkStart w:id="936" w:name="_Toc226309801"/>
      <w:bookmarkStart w:id="937" w:name="_Toc127151557"/>
      <w:bookmarkStart w:id="938" w:name="_Toc195842922"/>
      <w:bookmarkStart w:id="939" w:name="_Toc520356218"/>
      <w:bookmarkStart w:id="940" w:name="_Ref467988705"/>
      <w:bookmarkStart w:id="941" w:name="_Toc226965747"/>
      <w:bookmarkStart w:id="942" w:name="_Toc305158899"/>
      <w:bookmarkStart w:id="943" w:name="_Toc142311059"/>
      <w:bookmarkStart w:id="944" w:name="_Toc226337253"/>
      <w:bookmarkStart w:id="945" w:name="_Toc305158825"/>
      <w:bookmarkStart w:id="946" w:name="_Toc264969247"/>
      <w:bookmarkEnd w:id="929"/>
      <w:bookmarkEnd w:id="930"/>
      <w:r>
        <w:rPr>
          <w:rFonts w:asciiTheme="minorEastAsia" w:eastAsiaTheme="minorEastAsia" w:hAnsiTheme="minorEastAsia"/>
          <w:color w:val="000000"/>
          <w:sz w:val="24"/>
        </w:rPr>
        <w:br w:type="page"/>
      </w:r>
    </w:p>
    <w:p w14:paraId="73546840"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rPr>
      </w:pPr>
      <w:r>
        <w:rPr>
          <w:rFonts w:asciiTheme="minorEastAsia" w:eastAsiaTheme="minorEastAsia" w:hAnsiTheme="minorEastAsia"/>
          <w:color w:val="000000"/>
          <w:sz w:val="24"/>
        </w:rPr>
        <w:lastRenderedPageBreak/>
        <w:t>授权委托书（实质性格式）</w:t>
      </w:r>
    </w:p>
    <w:p w14:paraId="08306347" w14:textId="77777777" w:rsidR="0017127C" w:rsidRDefault="00000000">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授权委托书</w:t>
      </w:r>
    </w:p>
    <w:p w14:paraId="435D505E" w14:textId="77777777" w:rsidR="0017127C" w:rsidRDefault="0017127C">
      <w:pPr>
        <w:spacing w:line="360" w:lineRule="auto"/>
        <w:ind w:firstLine="420"/>
        <w:rPr>
          <w:rFonts w:asciiTheme="minorEastAsia" w:eastAsiaTheme="minorEastAsia" w:hAnsiTheme="minorEastAsia"/>
          <w:color w:val="000000"/>
          <w:sz w:val="24"/>
          <w:szCs w:val="20"/>
        </w:rPr>
      </w:pPr>
    </w:p>
    <w:p w14:paraId="6DE0FB1D"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本人</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（姓名）系</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（投标人名称）的法定代表人（单位负责人），现委托</w:t>
      </w:r>
      <w:r>
        <w:rPr>
          <w:rFonts w:asciiTheme="minorEastAsia" w:eastAsiaTheme="minorEastAsia" w:hAnsiTheme="minorEastAsia"/>
          <w:color w:val="000000"/>
          <w:sz w:val="24"/>
          <w:lang w:val="zh-CN"/>
        </w:rPr>
        <w:t>_______</w:t>
      </w:r>
      <w:r>
        <w:rPr>
          <w:rFonts w:asciiTheme="minorEastAsia" w:eastAsiaTheme="minorEastAsia" w:hAnsiTheme="minorEastAsia"/>
          <w:color w:val="000000"/>
          <w:sz w:val="24"/>
          <w:szCs w:val="20"/>
        </w:rPr>
        <w:t>（姓名）为我方代理人。代理人根据授权，以我方名义签署、澄清确认、提交、撤回、修改</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szCs w:val="20"/>
        </w:rPr>
        <w:t>（项目名称）投标文件和处理有关事宜，其法律后果由我方承担。</w:t>
      </w:r>
    </w:p>
    <w:p w14:paraId="6B0E86FC"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委托期限：自本授权委托书签署之日起至投标有效期届满之日止。</w:t>
      </w:r>
    </w:p>
    <w:p w14:paraId="275D70B4" w14:textId="77777777" w:rsidR="0017127C" w:rsidRDefault="00000000">
      <w:pPr>
        <w:spacing w:line="360" w:lineRule="auto"/>
        <w:ind w:firstLine="42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代理人无转委托权。</w:t>
      </w:r>
      <w:r>
        <w:rPr>
          <w:rFonts w:asciiTheme="minorEastAsia" w:eastAsiaTheme="minorEastAsia" w:hAnsiTheme="minorEastAsia"/>
          <w:color w:val="000000"/>
          <w:sz w:val="24"/>
          <w:szCs w:val="20"/>
        </w:rPr>
        <w:cr/>
      </w:r>
    </w:p>
    <w:p w14:paraId="46B9664F" w14:textId="77777777" w:rsidR="0017127C" w:rsidRDefault="00000000">
      <w:pPr>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14:paraId="5196B206" w14:textId="77777777" w:rsidR="0017127C" w:rsidRDefault="00000000">
      <w:pPr>
        <w:spacing w:line="360" w:lineRule="auto"/>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法定代表人（单位负责人）（签字或签章）：</w:t>
      </w:r>
      <w:r>
        <w:rPr>
          <w:rFonts w:asciiTheme="minorEastAsia" w:eastAsiaTheme="minorEastAsia" w:hAnsiTheme="minorEastAsia"/>
          <w:color w:val="000000"/>
          <w:sz w:val="24"/>
          <w:lang w:val="zh-CN"/>
        </w:rPr>
        <w:t>________________</w:t>
      </w:r>
    </w:p>
    <w:p w14:paraId="1D387B68"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委托代理人（签字或签章）：</w:t>
      </w:r>
      <w:r>
        <w:rPr>
          <w:rFonts w:asciiTheme="minorEastAsia" w:eastAsiaTheme="minorEastAsia" w:hAnsiTheme="minorEastAsia"/>
          <w:color w:val="000000"/>
          <w:sz w:val="24"/>
          <w:lang w:val="zh-CN"/>
        </w:rPr>
        <w:t>________________</w:t>
      </w:r>
      <w:r>
        <w:rPr>
          <w:rFonts w:asciiTheme="minorEastAsia" w:eastAsiaTheme="minorEastAsia" w:hAnsiTheme="minorEastAsia"/>
          <w:color w:val="000000"/>
          <w:sz w:val="24"/>
        </w:rPr>
        <w:t xml:space="preserve">    </w:t>
      </w:r>
      <w:r>
        <w:rPr>
          <w:rFonts w:asciiTheme="minorEastAsia" w:eastAsiaTheme="minorEastAsia" w:hAnsiTheme="minorEastAsia"/>
          <w:color w:val="000000"/>
          <w:sz w:val="24"/>
          <w:lang w:val="zh-CN"/>
        </w:rPr>
        <w:t xml:space="preserve">                      </w:t>
      </w:r>
    </w:p>
    <w:p w14:paraId="1AE2F57D"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14:paraId="1BCA03C7" w14:textId="77777777" w:rsidR="004B5E9B" w:rsidRDefault="004B5E9B">
      <w:pPr>
        <w:tabs>
          <w:tab w:val="left" w:pos="5580"/>
        </w:tabs>
        <w:spacing w:line="360" w:lineRule="auto"/>
        <w:rPr>
          <w:rFonts w:asciiTheme="minorEastAsia" w:eastAsiaTheme="minorEastAsia" w:hAnsiTheme="minorEastAsia"/>
          <w:color w:val="000000"/>
          <w:sz w:val="24"/>
          <w:szCs w:val="20"/>
        </w:rPr>
      </w:pPr>
    </w:p>
    <w:p w14:paraId="1662E4BE" w14:textId="139A26AA" w:rsidR="0017127C" w:rsidRDefault="00000000">
      <w:pPr>
        <w:tabs>
          <w:tab w:val="left" w:pos="5580"/>
        </w:tabs>
        <w:spacing w:line="360" w:lineRule="auto"/>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t>附：</w:t>
      </w:r>
      <w:r>
        <w:rPr>
          <w:rFonts w:asciiTheme="minorEastAsia" w:eastAsiaTheme="minorEastAsia" w:hAnsiTheme="minorEastAsia"/>
          <w:color w:val="000000"/>
          <w:sz w:val="24"/>
          <w:szCs w:val="20"/>
        </w:rPr>
        <w:t>法定代表人及委托代理人身份证明文件电子件：</w:t>
      </w:r>
    </w:p>
    <w:tbl>
      <w:tblPr>
        <w:tblStyle w:val="affc"/>
        <w:tblW w:w="8296" w:type="dxa"/>
        <w:tblLayout w:type="fixed"/>
        <w:tblLook w:val="04A0" w:firstRow="1" w:lastRow="0" w:firstColumn="1" w:lastColumn="0" w:noHBand="0" w:noVBand="1"/>
      </w:tblPr>
      <w:tblGrid>
        <w:gridCol w:w="8296"/>
      </w:tblGrid>
      <w:tr w:rsidR="0017127C" w14:paraId="498469ED" w14:textId="77777777">
        <w:trPr>
          <w:trHeight w:val="2142"/>
        </w:trPr>
        <w:tc>
          <w:tcPr>
            <w:tcW w:w="8296" w:type="dxa"/>
          </w:tcPr>
          <w:p w14:paraId="6AEE0D62" w14:textId="77777777" w:rsidR="0017127C" w:rsidRDefault="0017127C">
            <w:pPr>
              <w:tabs>
                <w:tab w:val="left" w:pos="5580"/>
              </w:tabs>
              <w:spacing w:line="360" w:lineRule="auto"/>
              <w:rPr>
                <w:rFonts w:asciiTheme="minorEastAsia" w:eastAsiaTheme="minorEastAsia" w:hAnsiTheme="minorEastAsia"/>
                <w:color w:val="000000"/>
                <w:sz w:val="24"/>
                <w:szCs w:val="20"/>
              </w:rPr>
            </w:pPr>
          </w:p>
        </w:tc>
      </w:tr>
    </w:tbl>
    <w:p w14:paraId="77E096B7" w14:textId="77777777" w:rsidR="0017127C" w:rsidRDefault="00000000">
      <w:pPr>
        <w:tabs>
          <w:tab w:val="left" w:pos="5580"/>
        </w:tabs>
        <w:spacing w:line="360" w:lineRule="auto"/>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说明：</w:t>
      </w:r>
    </w:p>
    <w:p w14:paraId="7E02E0B7" w14:textId="77777777" w:rsidR="0017127C" w:rsidRPr="004B5E9B" w:rsidRDefault="00000000">
      <w:pPr>
        <w:tabs>
          <w:tab w:val="left" w:pos="5580"/>
        </w:tabs>
        <w:spacing w:line="360" w:lineRule="auto"/>
        <w:jc w:val="left"/>
        <w:rPr>
          <w:rFonts w:asciiTheme="minorEastAsia" w:eastAsiaTheme="minorEastAsia" w:hAnsiTheme="minorEastAsia"/>
          <w:color w:val="000000"/>
          <w:sz w:val="22"/>
          <w:szCs w:val="18"/>
        </w:rPr>
      </w:pPr>
      <w:r w:rsidRPr="004B5E9B">
        <w:rPr>
          <w:rFonts w:asciiTheme="minorEastAsia" w:eastAsiaTheme="minorEastAsia" w:hAnsiTheme="minorEastAsia"/>
          <w:color w:val="000000"/>
          <w:sz w:val="22"/>
          <w:szCs w:val="18"/>
        </w:rPr>
        <w:t>1.若供应商为事业单位或其他组织或分支机构，则法定代表人（单位负责人）处的签署人可为单位负责人。</w:t>
      </w:r>
    </w:p>
    <w:p w14:paraId="4F73BE98" w14:textId="77777777" w:rsidR="0017127C" w:rsidRPr="004B5E9B" w:rsidRDefault="00000000">
      <w:pPr>
        <w:tabs>
          <w:tab w:val="left" w:pos="5580"/>
        </w:tabs>
        <w:spacing w:line="360" w:lineRule="auto"/>
        <w:jc w:val="left"/>
        <w:rPr>
          <w:rFonts w:asciiTheme="minorEastAsia" w:eastAsiaTheme="minorEastAsia" w:hAnsiTheme="minorEastAsia"/>
          <w:color w:val="000000"/>
          <w:sz w:val="22"/>
          <w:szCs w:val="18"/>
        </w:rPr>
      </w:pPr>
      <w:r w:rsidRPr="004B5E9B">
        <w:rPr>
          <w:rFonts w:asciiTheme="minorEastAsia" w:eastAsiaTheme="minorEastAsia" w:hAnsiTheme="minorEastAsia"/>
          <w:color w:val="000000"/>
          <w:sz w:val="22"/>
          <w:szCs w:val="18"/>
        </w:rPr>
        <w:t>2.若投标文件中签字之处均为法定代表人（单位负责人）本人签署，则可不提供本《授权委托书》，但须提供《法定代表人（单位负责人）身份证明》；否则，不需要提供《法定代表人（单位负责人）身份证明》。</w:t>
      </w:r>
    </w:p>
    <w:p w14:paraId="2663BFA3" w14:textId="77777777" w:rsidR="0017127C" w:rsidRPr="004B5E9B" w:rsidRDefault="00000000">
      <w:pPr>
        <w:tabs>
          <w:tab w:val="left" w:pos="5580"/>
        </w:tabs>
        <w:spacing w:line="360" w:lineRule="auto"/>
        <w:jc w:val="left"/>
        <w:rPr>
          <w:rFonts w:asciiTheme="minorEastAsia" w:eastAsiaTheme="minorEastAsia" w:hAnsiTheme="minorEastAsia"/>
          <w:color w:val="000000"/>
          <w:sz w:val="22"/>
          <w:szCs w:val="18"/>
        </w:rPr>
      </w:pPr>
      <w:r w:rsidRPr="004B5E9B">
        <w:rPr>
          <w:rFonts w:asciiTheme="minorEastAsia" w:eastAsiaTheme="minorEastAsia" w:hAnsiTheme="minorEastAsia"/>
          <w:color w:val="000000"/>
          <w:sz w:val="22"/>
          <w:szCs w:val="18"/>
        </w:rPr>
        <w:t>3.供应商为自然人的情形，可不提供本《授权委托书》。</w:t>
      </w:r>
    </w:p>
    <w:p w14:paraId="5BBB91B3" w14:textId="77777777" w:rsidR="0017127C" w:rsidRDefault="00000000">
      <w:pPr>
        <w:tabs>
          <w:tab w:val="left" w:pos="5580"/>
        </w:tabs>
        <w:spacing w:line="360" w:lineRule="auto"/>
        <w:jc w:val="left"/>
        <w:rPr>
          <w:rFonts w:asciiTheme="minorEastAsia" w:eastAsiaTheme="minorEastAsia" w:hAnsiTheme="minorEastAsia"/>
          <w:color w:val="000000"/>
          <w:sz w:val="30"/>
          <w:szCs w:val="30"/>
        </w:rPr>
      </w:pPr>
      <w:r w:rsidRPr="004B5E9B">
        <w:rPr>
          <w:rFonts w:asciiTheme="minorEastAsia" w:eastAsiaTheme="minorEastAsia" w:hAnsiTheme="minorEastAsia"/>
          <w:color w:val="000000"/>
          <w:sz w:val="22"/>
          <w:szCs w:val="18"/>
        </w:rPr>
        <w:t>4.供应商应随本《授权委托书》同时提供法定代表人（单位负责人）及委托代理人的有效的身份证、护照等身份证明文件电子件。提供身份证的，应同时提供身份证</w:t>
      </w:r>
      <w:r w:rsidRPr="004B5E9B">
        <w:rPr>
          <w:rFonts w:asciiTheme="minorEastAsia" w:eastAsiaTheme="minorEastAsia" w:hAnsiTheme="minorEastAsia"/>
          <w:b/>
          <w:color w:val="000000"/>
          <w:sz w:val="22"/>
          <w:szCs w:val="18"/>
        </w:rPr>
        <w:t>双面</w:t>
      </w:r>
      <w:r w:rsidRPr="004B5E9B">
        <w:rPr>
          <w:rFonts w:asciiTheme="minorEastAsia" w:eastAsiaTheme="minorEastAsia" w:hAnsiTheme="minorEastAsia"/>
          <w:color w:val="000000"/>
          <w:sz w:val="22"/>
          <w:szCs w:val="18"/>
        </w:rPr>
        <w:t>电子件。</w:t>
      </w:r>
      <w:r>
        <w:rPr>
          <w:rFonts w:asciiTheme="minorEastAsia" w:eastAsiaTheme="minorEastAsia" w:hAnsiTheme="minorEastAsia"/>
          <w:color w:val="000000"/>
          <w:sz w:val="30"/>
          <w:szCs w:val="30"/>
        </w:rPr>
        <w:br w:type="page"/>
      </w:r>
    </w:p>
    <w:p w14:paraId="45D176CA" w14:textId="77777777" w:rsidR="0017127C" w:rsidRDefault="00000000">
      <w:pPr>
        <w:spacing w:line="360" w:lineRule="exact"/>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lastRenderedPageBreak/>
        <w:t>法定代表人（单位负责人）身份证明</w:t>
      </w:r>
    </w:p>
    <w:p w14:paraId="0FC6F967" w14:textId="77777777" w:rsidR="0017127C" w:rsidRDefault="0017127C">
      <w:pPr>
        <w:kinsoku w:val="0"/>
        <w:overflowPunct w:val="0"/>
        <w:spacing w:line="200" w:lineRule="exact"/>
        <w:rPr>
          <w:rFonts w:asciiTheme="minorEastAsia" w:eastAsiaTheme="minorEastAsia" w:hAnsiTheme="minorEastAsia"/>
          <w:sz w:val="20"/>
          <w:szCs w:val="20"/>
        </w:rPr>
      </w:pPr>
    </w:p>
    <w:p w14:paraId="5F5AABF9" w14:textId="77777777" w:rsidR="0017127C" w:rsidRDefault="00000000">
      <w:pPr>
        <w:tabs>
          <w:tab w:val="left" w:pos="5580"/>
        </w:tabs>
        <w:spacing w:line="360" w:lineRule="auto"/>
        <w:rPr>
          <w:rFonts w:asciiTheme="minorEastAsia" w:eastAsiaTheme="minorEastAsia" w:hAnsiTheme="minorEastAsia"/>
          <w:color w:val="000000"/>
          <w:sz w:val="24"/>
        </w:rPr>
      </w:pPr>
      <w:r>
        <w:rPr>
          <w:rFonts w:asciiTheme="minorEastAsia" w:eastAsiaTheme="minorEastAsia" w:hAnsiTheme="minorEastAsia"/>
          <w:color w:val="000000"/>
          <w:sz w:val="24"/>
        </w:rPr>
        <w:t>致：</w:t>
      </w:r>
      <w:r>
        <w:rPr>
          <w:rFonts w:asciiTheme="minorEastAsia" w:eastAsiaTheme="minorEastAsia" w:hAnsiTheme="minorEastAsia"/>
          <w:color w:val="000000"/>
          <w:sz w:val="24"/>
          <w:u w:val="single"/>
        </w:rPr>
        <w:t>（采购人或采购代理机构）</w:t>
      </w:r>
    </w:p>
    <w:p w14:paraId="34845B34" w14:textId="77777777" w:rsidR="0017127C" w:rsidRDefault="00000000">
      <w:pPr>
        <w:pStyle w:val="af1"/>
        <w:tabs>
          <w:tab w:val="left" w:pos="2412"/>
          <w:tab w:val="left" w:pos="3883"/>
          <w:tab w:val="left" w:pos="5352"/>
          <w:tab w:val="left" w:pos="6821"/>
        </w:tabs>
        <w:kinsoku w:val="0"/>
        <w:overflowPunct w:val="0"/>
        <w:spacing w:line="335" w:lineRule="exact"/>
        <w:ind w:firstLineChars="200" w:firstLine="480"/>
        <w:rPr>
          <w:rFonts w:asciiTheme="minorEastAsia" w:eastAsiaTheme="minorEastAsia" w:hAnsiTheme="minorEastAsia"/>
        </w:rPr>
      </w:pPr>
      <w:r>
        <w:rPr>
          <w:rFonts w:asciiTheme="minorEastAsia" w:eastAsiaTheme="minorEastAsia" w:hAnsiTheme="minorEastAsia"/>
        </w:rPr>
        <w:t>兹证明，</w:t>
      </w:r>
    </w:p>
    <w:p w14:paraId="54ABBB5F" w14:textId="77777777" w:rsidR="0017127C" w:rsidRDefault="00000000">
      <w:pPr>
        <w:pStyle w:val="af1"/>
        <w:tabs>
          <w:tab w:val="left" w:pos="1690"/>
          <w:tab w:val="left" w:pos="3400"/>
          <w:tab w:val="left" w:pos="5110"/>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姓名：____性别：____年龄：____职务：____</w:t>
      </w:r>
    </w:p>
    <w:p w14:paraId="5B40116A" w14:textId="77777777" w:rsidR="0017127C" w:rsidRDefault="0017127C">
      <w:pPr>
        <w:pStyle w:val="af1"/>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43E8EA8C" w14:textId="77777777" w:rsidR="0017127C" w:rsidRDefault="00000000">
      <w:pPr>
        <w:pStyle w:val="af1"/>
        <w:tabs>
          <w:tab w:val="clear" w:pos="567"/>
          <w:tab w:val="left" w:pos="2250"/>
          <w:tab w:val="left" w:pos="2412"/>
          <w:tab w:val="left" w:pos="3883"/>
          <w:tab w:val="left" w:pos="5352"/>
          <w:tab w:val="left" w:pos="6821"/>
        </w:tabs>
        <w:kinsoku w:val="0"/>
        <w:overflowPunct w:val="0"/>
        <w:spacing w:line="335" w:lineRule="exact"/>
        <w:rPr>
          <w:rFonts w:asciiTheme="minorEastAsia" w:eastAsiaTheme="minorEastAsia" w:hAnsiTheme="minorEastAsia"/>
        </w:rPr>
      </w:pPr>
      <w:r>
        <w:rPr>
          <w:rFonts w:asciiTheme="minorEastAsia" w:eastAsiaTheme="minorEastAsia" w:hAnsiTheme="minorEastAsia"/>
        </w:rPr>
        <w:t>系</w:t>
      </w:r>
      <w:r>
        <w:rPr>
          <w:rFonts w:asciiTheme="minorEastAsia" w:eastAsiaTheme="minorEastAsia" w:hAnsiTheme="minorEastAsia"/>
          <w:u w:val="single"/>
        </w:rPr>
        <w:tab/>
      </w:r>
      <w:r>
        <w:rPr>
          <w:rFonts w:asciiTheme="minorEastAsia" w:eastAsiaTheme="minorEastAsia" w:hAnsiTheme="minorEastAsia"/>
        </w:rPr>
        <w:t>（投标人名称）的法定代表人（单位负责人）。</w:t>
      </w:r>
    </w:p>
    <w:p w14:paraId="597ACAEF" w14:textId="77777777" w:rsidR="0017127C" w:rsidRDefault="0017127C">
      <w:pPr>
        <w:pStyle w:val="af1"/>
        <w:tabs>
          <w:tab w:val="left" w:pos="2412"/>
          <w:tab w:val="left" w:pos="3883"/>
          <w:tab w:val="left" w:pos="5352"/>
          <w:tab w:val="left" w:pos="6821"/>
        </w:tabs>
        <w:kinsoku w:val="0"/>
        <w:overflowPunct w:val="0"/>
        <w:spacing w:line="335" w:lineRule="exact"/>
        <w:rPr>
          <w:rFonts w:asciiTheme="minorEastAsia" w:eastAsiaTheme="minorEastAsia" w:hAnsiTheme="minorEastAsia"/>
        </w:rPr>
      </w:pPr>
    </w:p>
    <w:p w14:paraId="56C81701" w14:textId="77777777" w:rsidR="0017127C" w:rsidRDefault="00000000">
      <w:pPr>
        <w:pStyle w:val="af1"/>
        <w:kinsoku w:val="0"/>
        <w:overflowPunct w:val="0"/>
        <w:spacing w:line="583" w:lineRule="auto"/>
        <w:ind w:right="-46"/>
        <w:rPr>
          <w:rFonts w:asciiTheme="minorEastAsia" w:eastAsiaTheme="minorEastAsia" w:hAnsiTheme="minorEastAsia"/>
          <w:color w:val="000000"/>
          <w:szCs w:val="20"/>
        </w:rPr>
      </w:pPr>
      <w:r>
        <w:rPr>
          <w:rFonts w:asciiTheme="minorEastAsia" w:eastAsiaTheme="minorEastAsia" w:hAnsiTheme="minorEastAsia" w:hint="eastAsia"/>
          <w:color w:val="000000"/>
          <w:szCs w:val="20"/>
        </w:rPr>
        <w:t>附：</w:t>
      </w:r>
      <w:r>
        <w:rPr>
          <w:rFonts w:asciiTheme="minorEastAsia" w:eastAsiaTheme="minorEastAsia" w:hAnsiTheme="minorEastAsia"/>
          <w:color w:val="000000"/>
          <w:szCs w:val="20"/>
        </w:rPr>
        <w:t>法定代表人</w:t>
      </w:r>
      <w:r>
        <w:rPr>
          <w:rFonts w:asciiTheme="minorEastAsia" w:eastAsiaTheme="minorEastAsia" w:hAnsiTheme="minorEastAsia" w:hint="eastAsia"/>
          <w:color w:val="000000"/>
          <w:szCs w:val="20"/>
        </w:rPr>
        <w:t>（单位负责人）</w:t>
      </w:r>
      <w:r>
        <w:rPr>
          <w:rFonts w:asciiTheme="minorEastAsia" w:eastAsiaTheme="minorEastAsia" w:hAnsiTheme="minorEastAsia"/>
          <w:color w:val="000000"/>
          <w:szCs w:val="20"/>
        </w:rPr>
        <w:t>身份证、护照等身份证明文件电子件：</w:t>
      </w:r>
    </w:p>
    <w:tbl>
      <w:tblPr>
        <w:tblStyle w:val="affc"/>
        <w:tblW w:w="9062" w:type="dxa"/>
        <w:tblLayout w:type="fixed"/>
        <w:tblLook w:val="04A0" w:firstRow="1" w:lastRow="0" w:firstColumn="1" w:lastColumn="0" w:noHBand="0" w:noVBand="1"/>
      </w:tblPr>
      <w:tblGrid>
        <w:gridCol w:w="9062"/>
      </w:tblGrid>
      <w:tr w:rsidR="0017127C" w14:paraId="610B1543" w14:textId="77777777">
        <w:trPr>
          <w:trHeight w:val="2267"/>
        </w:trPr>
        <w:tc>
          <w:tcPr>
            <w:tcW w:w="9062" w:type="dxa"/>
          </w:tcPr>
          <w:p w14:paraId="55275595" w14:textId="77777777" w:rsidR="0017127C" w:rsidRDefault="0017127C">
            <w:pPr>
              <w:pStyle w:val="af1"/>
              <w:kinsoku w:val="0"/>
              <w:overflowPunct w:val="0"/>
              <w:spacing w:line="583" w:lineRule="auto"/>
              <w:ind w:right="-46"/>
              <w:rPr>
                <w:rFonts w:asciiTheme="minorEastAsia" w:eastAsiaTheme="minorEastAsia" w:hAnsiTheme="minorEastAsia"/>
                <w:color w:val="000000"/>
                <w:szCs w:val="20"/>
              </w:rPr>
            </w:pPr>
          </w:p>
        </w:tc>
      </w:tr>
    </w:tbl>
    <w:p w14:paraId="013B86E8" w14:textId="77777777" w:rsidR="0017127C" w:rsidRDefault="0017127C">
      <w:pPr>
        <w:pStyle w:val="af1"/>
        <w:kinsoku w:val="0"/>
        <w:overflowPunct w:val="0"/>
        <w:spacing w:line="583" w:lineRule="auto"/>
        <w:ind w:right="4305"/>
        <w:rPr>
          <w:rFonts w:asciiTheme="minorEastAsia" w:eastAsiaTheme="minorEastAsia" w:hAnsiTheme="minorEastAsia"/>
          <w:spacing w:val="-3"/>
        </w:rPr>
      </w:pPr>
    </w:p>
    <w:p w14:paraId="63B32468"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：________________</w:t>
      </w:r>
    </w:p>
    <w:p w14:paraId="6A88977A" w14:textId="77777777" w:rsidR="0017127C" w:rsidRDefault="00000000">
      <w:pPr>
        <w:pStyle w:val="af1"/>
        <w:kinsoku w:val="0"/>
        <w:overflowPunct w:val="0"/>
        <w:spacing w:line="583" w:lineRule="auto"/>
        <w:ind w:right="95"/>
        <w:rPr>
          <w:rFonts w:asciiTheme="minorEastAsia" w:eastAsiaTheme="minorEastAsia" w:hAnsiTheme="minorEastAsia"/>
          <w:spacing w:val="-3"/>
        </w:rPr>
      </w:pPr>
      <w:r>
        <w:rPr>
          <w:rFonts w:asciiTheme="minorEastAsia" w:eastAsiaTheme="minorEastAsia" w:hAnsiTheme="minorEastAsia"/>
          <w:spacing w:val="-3"/>
        </w:rPr>
        <w:t>法定代表人（</w:t>
      </w:r>
      <w:r>
        <w:rPr>
          <w:rFonts w:asciiTheme="minorEastAsia" w:eastAsiaTheme="minorEastAsia" w:hAnsiTheme="minorEastAsia"/>
        </w:rPr>
        <w:t>单位负责人</w:t>
      </w:r>
      <w:r>
        <w:rPr>
          <w:rFonts w:asciiTheme="minorEastAsia" w:eastAsiaTheme="minorEastAsia" w:hAnsiTheme="minorEastAsia"/>
          <w:spacing w:val="-3"/>
        </w:rPr>
        <w:t>）（签字或签章）：_______</w:t>
      </w:r>
    </w:p>
    <w:p w14:paraId="152805A1" w14:textId="77777777" w:rsidR="0017127C" w:rsidRDefault="0017127C">
      <w:pPr>
        <w:autoSpaceDE w:val="0"/>
        <w:autoSpaceDN w:val="0"/>
        <w:adjustRightInd w:val="0"/>
        <w:snapToGrid w:val="0"/>
        <w:spacing w:line="360" w:lineRule="auto"/>
        <w:rPr>
          <w:rFonts w:asciiTheme="minorEastAsia" w:eastAsiaTheme="minorEastAsia" w:hAnsiTheme="minorEastAsia"/>
          <w:color w:val="000000"/>
          <w:sz w:val="24"/>
        </w:rPr>
      </w:pPr>
    </w:p>
    <w:p w14:paraId="3B6CB0F4" w14:textId="77777777" w:rsidR="0017127C" w:rsidRDefault="00000000">
      <w:pPr>
        <w:autoSpaceDE w:val="0"/>
        <w:autoSpaceDN w:val="0"/>
        <w:adjustRightInd w:val="0"/>
        <w:snapToGrid w:val="0"/>
        <w:spacing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日期：_____年______月______日</w:t>
      </w:r>
    </w:p>
    <w:p w14:paraId="53CD54B6" w14:textId="77777777" w:rsidR="0017127C" w:rsidRDefault="0017127C">
      <w:pPr>
        <w:widowControl/>
        <w:jc w:val="left"/>
        <w:rPr>
          <w:rFonts w:asciiTheme="minorEastAsia" w:eastAsiaTheme="minorEastAsia" w:hAnsiTheme="minorEastAsia"/>
          <w:i/>
          <w:color w:val="000000"/>
          <w:sz w:val="24"/>
          <w:szCs w:val="20"/>
          <w:u w:val="single"/>
        </w:rPr>
      </w:pPr>
    </w:p>
    <w:p w14:paraId="07379C51"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7B748CDD"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开标一览表</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r>
        <w:rPr>
          <w:rFonts w:asciiTheme="minorEastAsia" w:eastAsiaTheme="minorEastAsia" w:hAnsiTheme="minorEastAsia"/>
          <w:color w:val="000000"/>
          <w:sz w:val="24"/>
          <w:szCs w:val="20"/>
        </w:rPr>
        <w:t>（实质性格式）</w:t>
      </w:r>
    </w:p>
    <w:p w14:paraId="414CF864" w14:textId="77777777" w:rsidR="0017127C" w:rsidRDefault="00000000">
      <w:pPr>
        <w:spacing w:line="360" w:lineRule="exact"/>
        <w:jc w:val="center"/>
        <w:rPr>
          <w:rFonts w:asciiTheme="minorEastAsia" w:eastAsiaTheme="minorEastAsia" w:hAnsiTheme="minorEastAsia"/>
          <w:b/>
          <w:color w:val="000000"/>
          <w:sz w:val="36"/>
          <w:szCs w:val="36"/>
        </w:rPr>
      </w:pPr>
      <w:bookmarkStart w:id="947" w:name="_Toc305158900"/>
      <w:bookmarkStart w:id="948" w:name="_Toc226965748"/>
      <w:bookmarkStart w:id="949" w:name="_Toc226965831"/>
      <w:bookmarkStart w:id="950" w:name="_Toc164608672"/>
      <w:bookmarkStart w:id="951" w:name="_Toc195842923"/>
      <w:bookmarkStart w:id="952" w:name="_Toc305158826"/>
      <w:bookmarkStart w:id="953" w:name="_Toc226309802"/>
      <w:bookmarkStart w:id="954" w:name="_Toc265228396"/>
      <w:bookmarkStart w:id="955" w:name="_Toc264969248"/>
      <w:bookmarkStart w:id="956" w:name="_Toc226337254"/>
      <w:bookmarkStart w:id="957" w:name="_Toc164608827"/>
      <w:r>
        <w:rPr>
          <w:rFonts w:asciiTheme="minorEastAsia" w:eastAsiaTheme="minorEastAsia" w:hAnsiTheme="minorEastAsia"/>
          <w:b/>
          <w:color w:val="000000"/>
          <w:sz w:val="36"/>
          <w:szCs w:val="36"/>
        </w:rPr>
        <w:t>开标一览表</w:t>
      </w:r>
      <w:bookmarkEnd w:id="947"/>
      <w:bookmarkEnd w:id="948"/>
      <w:bookmarkEnd w:id="949"/>
      <w:bookmarkEnd w:id="950"/>
      <w:bookmarkEnd w:id="951"/>
      <w:bookmarkEnd w:id="952"/>
      <w:bookmarkEnd w:id="953"/>
      <w:bookmarkEnd w:id="954"/>
      <w:bookmarkEnd w:id="955"/>
      <w:bookmarkEnd w:id="956"/>
      <w:bookmarkEnd w:id="957"/>
    </w:p>
    <w:p w14:paraId="40E1E2C7" w14:textId="77777777" w:rsidR="0017127C" w:rsidRDefault="0017127C">
      <w:pPr>
        <w:tabs>
          <w:tab w:val="left" w:pos="1800"/>
          <w:tab w:val="left" w:pos="5580"/>
        </w:tabs>
        <w:spacing w:line="360" w:lineRule="auto"/>
        <w:jc w:val="left"/>
        <w:rPr>
          <w:rFonts w:asciiTheme="minorEastAsia" w:eastAsiaTheme="minorEastAsia" w:hAnsiTheme="minorEastAsia"/>
          <w:i/>
          <w:color w:val="FF0000"/>
          <w:sz w:val="24"/>
        </w:rPr>
      </w:pPr>
    </w:p>
    <w:p w14:paraId="34C5CCF4" w14:textId="05C0B8FF" w:rsidR="0017127C" w:rsidRDefault="00000000">
      <w:pPr>
        <w:tabs>
          <w:tab w:val="left" w:pos="1800"/>
          <w:tab w:val="left" w:pos="5580"/>
        </w:tabs>
        <w:spacing w:line="360" w:lineRule="auto"/>
        <w:ind w:firstLineChars="100" w:firstLine="24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项目编号：___________________  项目名称：____________</w:t>
      </w:r>
      <w:r w:rsidR="00622BBD">
        <w:rPr>
          <w:rFonts w:asciiTheme="minorEastAsia" w:eastAsiaTheme="minorEastAsia" w:hAnsiTheme="minorEastAsia" w:hint="eastAsia"/>
          <w:color w:val="000000"/>
          <w:sz w:val="24"/>
        </w:rPr>
        <w:t xml:space="preserve"> </w:t>
      </w:r>
      <w:r w:rsidR="00622BBD">
        <w:rPr>
          <w:rFonts w:ascii="宋体" w:hAnsi="宋体" w:cs="宋体"/>
          <w:spacing w:val="4"/>
          <w:position w:val="4"/>
          <w:sz w:val="22"/>
          <w:szCs w:val="22"/>
        </w:rPr>
        <w:t>报价单位：人民</w:t>
      </w:r>
      <w:r w:rsidR="00622BBD">
        <w:rPr>
          <w:rFonts w:ascii="宋体" w:hAnsi="宋体" w:cs="宋体"/>
          <w:spacing w:val="2"/>
          <w:position w:val="4"/>
          <w:sz w:val="22"/>
          <w:szCs w:val="22"/>
        </w:rPr>
        <w:t>币</w:t>
      </w:r>
      <w:r w:rsidR="00622BBD">
        <w:rPr>
          <w:rFonts w:ascii="宋体" w:hAnsi="宋体" w:cs="宋体"/>
          <w:position w:val="4"/>
          <w:sz w:val="22"/>
          <w:szCs w:val="22"/>
        </w:rPr>
        <w:t>元</w:t>
      </w:r>
    </w:p>
    <w:tbl>
      <w:tblPr>
        <w:tblW w:w="8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tblGrid>
      <w:tr w:rsidR="0017127C" w14:paraId="28EF4D1C" w14:textId="77777777">
        <w:trPr>
          <w:trHeight w:val="531"/>
          <w:jc w:val="center"/>
        </w:trPr>
        <w:tc>
          <w:tcPr>
            <w:tcW w:w="690" w:type="dxa"/>
            <w:vMerge w:val="restart"/>
            <w:vAlign w:val="center"/>
          </w:tcPr>
          <w:p w14:paraId="23546C42" w14:textId="480ABE4B" w:rsidR="0017127C" w:rsidRDefault="00456A27">
            <w:pPr>
              <w:tabs>
                <w:tab w:val="left" w:pos="5580"/>
              </w:tabs>
              <w:jc w:val="center"/>
              <w:rPr>
                <w:rFonts w:asciiTheme="minorEastAsia" w:eastAsiaTheme="minorEastAsia" w:hAnsiTheme="minorEastAsia"/>
                <w:b/>
                <w:sz w:val="24"/>
              </w:rPr>
            </w:pPr>
            <w:r>
              <w:rPr>
                <w:rFonts w:asciiTheme="minorEastAsia" w:eastAsiaTheme="minorEastAsia" w:hAnsiTheme="minorEastAsia" w:hint="eastAsia"/>
                <w:b/>
                <w:sz w:val="24"/>
              </w:rPr>
              <w:t>序</w:t>
            </w:r>
            <w:r>
              <w:rPr>
                <w:rFonts w:asciiTheme="minorEastAsia" w:eastAsiaTheme="minorEastAsia" w:hAnsiTheme="minorEastAsia"/>
                <w:b/>
                <w:sz w:val="24"/>
              </w:rPr>
              <w:t>号</w:t>
            </w:r>
          </w:p>
        </w:tc>
        <w:tc>
          <w:tcPr>
            <w:tcW w:w="3709" w:type="dxa"/>
            <w:vMerge w:val="restart"/>
            <w:vAlign w:val="center"/>
          </w:tcPr>
          <w:p w14:paraId="78C9DB9E"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投标人名称</w:t>
            </w:r>
          </w:p>
        </w:tc>
        <w:tc>
          <w:tcPr>
            <w:tcW w:w="3973" w:type="dxa"/>
            <w:gridSpan w:val="2"/>
            <w:vAlign w:val="center"/>
          </w:tcPr>
          <w:p w14:paraId="72FB2CB7"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投标报价</w:t>
            </w:r>
          </w:p>
        </w:tc>
      </w:tr>
      <w:tr w:rsidR="0017127C" w14:paraId="79FFE098" w14:textId="77777777">
        <w:trPr>
          <w:trHeight w:val="674"/>
          <w:jc w:val="center"/>
        </w:trPr>
        <w:tc>
          <w:tcPr>
            <w:tcW w:w="690" w:type="dxa"/>
            <w:vMerge/>
            <w:vAlign w:val="center"/>
          </w:tcPr>
          <w:p w14:paraId="7F6E02E9" w14:textId="77777777" w:rsidR="0017127C" w:rsidRDefault="0017127C">
            <w:pPr>
              <w:tabs>
                <w:tab w:val="left" w:pos="5580"/>
              </w:tabs>
              <w:jc w:val="center"/>
              <w:rPr>
                <w:rFonts w:asciiTheme="minorEastAsia" w:eastAsiaTheme="minorEastAsia" w:hAnsiTheme="minorEastAsia"/>
                <w:sz w:val="24"/>
              </w:rPr>
            </w:pPr>
          </w:p>
        </w:tc>
        <w:tc>
          <w:tcPr>
            <w:tcW w:w="3709" w:type="dxa"/>
            <w:vMerge/>
            <w:vAlign w:val="center"/>
          </w:tcPr>
          <w:p w14:paraId="3A729962" w14:textId="77777777" w:rsidR="0017127C" w:rsidRDefault="0017127C">
            <w:pPr>
              <w:tabs>
                <w:tab w:val="left" w:pos="5580"/>
              </w:tabs>
              <w:jc w:val="center"/>
              <w:rPr>
                <w:rFonts w:asciiTheme="minorEastAsia" w:eastAsiaTheme="minorEastAsia" w:hAnsiTheme="minorEastAsia"/>
                <w:sz w:val="24"/>
              </w:rPr>
            </w:pPr>
          </w:p>
        </w:tc>
        <w:tc>
          <w:tcPr>
            <w:tcW w:w="1989" w:type="dxa"/>
            <w:vAlign w:val="center"/>
          </w:tcPr>
          <w:p w14:paraId="59731E70"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大写</w:t>
            </w:r>
          </w:p>
        </w:tc>
        <w:tc>
          <w:tcPr>
            <w:tcW w:w="1984" w:type="dxa"/>
            <w:vAlign w:val="center"/>
          </w:tcPr>
          <w:p w14:paraId="3063A6B9" w14:textId="77777777" w:rsidR="0017127C" w:rsidRDefault="00000000">
            <w:pPr>
              <w:tabs>
                <w:tab w:val="left" w:pos="5580"/>
              </w:tabs>
              <w:jc w:val="center"/>
              <w:rPr>
                <w:rFonts w:asciiTheme="minorEastAsia" w:eastAsiaTheme="minorEastAsia" w:hAnsiTheme="minorEastAsia"/>
                <w:b/>
                <w:sz w:val="24"/>
              </w:rPr>
            </w:pPr>
            <w:r>
              <w:rPr>
                <w:rFonts w:asciiTheme="minorEastAsia" w:eastAsiaTheme="minorEastAsia" w:hAnsiTheme="minorEastAsia"/>
                <w:b/>
                <w:sz w:val="24"/>
              </w:rPr>
              <w:t>小写</w:t>
            </w:r>
          </w:p>
        </w:tc>
      </w:tr>
      <w:tr w:rsidR="0017127C" w14:paraId="08468BAE" w14:textId="77777777">
        <w:trPr>
          <w:trHeight w:val="976"/>
          <w:jc w:val="center"/>
        </w:trPr>
        <w:tc>
          <w:tcPr>
            <w:tcW w:w="690" w:type="dxa"/>
            <w:vAlign w:val="center"/>
          </w:tcPr>
          <w:p w14:paraId="68581BCE" w14:textId="77777777" w:rsidR="0017127C" w:rsidRDefault="0017127C">
            <w:pPr>
              <w:tabs>
                <w:tab w:val="left" w:pos="5580"/>
              </w:tabs>
              <w:jc w:val="center"/>
              <w:rPr>
                <w:rFonts w:asciiTheme="minorEastAsia" w:eastAsiaTheme="minorEastAsia" w:hAnsiTheme="minorEastAsia"/>
                <w:sz w:val="24"/>
              </w:rPr>
            </w:pPr>
          </w:p>
        </w:tc>
        <w:tc>
          <w:tcPr>
            <w:tcW w:w="3709" w:type="dxa"/>
            <w:vAlign w:val="center"/>
          </w:tcPr>
          <w:p w14:paraId="172F9FF4" w14:textId="77777777" w:rsidR="0017127C" w:rsidRDefault="0017127C">
            <w:pPr>
              <w:tabs>
                <w:tab w:val="left" w:pos="5580"/>
              </w:tabs>
              <w:jc w:val="center"/>
              <w:rPr>
                <w:rFonts w:asciiTheme="minorEastAsia" w:eastAsiaTheme="minorEastAsia" w:hAnsiTheme="minorEastAsia"/>
                <w:sz w:val="24"/>
              </w:rPr>
            </w:pPr>
          </w:p>
        </w:tc>
        <w:tc>
          <w:tcPr>
            <w:tcW w:w="1989" w:type="dxa"/>
            <w:vAlign w:val="center"/>
          </w:tcPr>
          <w:p w14:paraId="19181F9F" w14:textId="77777777" w:rsidR="0017127C" w:rsidRDefault="0017127C">
            <w:pPr>
              <w:tabs>
                <w:tab w:val="left" w:pos="5580"/>
              </w:tabs>
              <w:jc w:val="center"/>
              <w:rPr>
                <w:rFonts w:asciiTheme="minorEastAsia" w:eastAsiaTheme="minorEastAsia" w:hAnsiTheme="minorEastAsia"/>
                <w:sz w:val="24"/>
              </w:rPr>
            </w:pPr>
          </w:p>
        </w:tc>
        <w:tc>
          <w:tcPr>
            <w:tcW w:w="1984" w:type="dxa"/>
            <w:vAlign w:val="center"/>
          </w:tcPr>
          <w:p w14:paraId="4D81D148" w14:textId="77777777" w:rsidR="0017127C" w:rsidRDefault="0017127C">
            <w:pPr>
              <w:tabs>
                <w:tab w:val="left" w:pos="5580"/>
              </w:tabs>
              <w:jc w:val="center"/>
              <w:rPr>
                <w:rFonts w:asciiTheme="minorEastAsia" w:eastAsiaTheme="minorEastAsia" w:hAnsiTheme="minorEastAsia"/>
                <w:sz w:val="24"/>
              </w:rPr>
            </w:pPr>
          </w:p>
        </w:tc>
      </w:tr>
    </w:tbl>
    <w:p w14:paraId="1569417E" w14:textId="77777777" w:rsidR="0017127C" w:rsidRDefault="0017127C">
      <w:pPr>
        <w:autoSpaceDE w:val="0"/>
        <w:autoSpaceDN w:val="0"/>
        <w:adjustRightInd w:val="0"/>
        <w:jc w:val="left"/>
        <w:rPr>
          <w:rFonts w:asciiTheme="minorEastAsia" w:eastAsiaTheme="minorEastAsia" w:hAnsiTheme="minorEastAsia"/>
          <w:color w:val="000000"/>
          <w:kern w:val="0"/>
          <w:sz w:val="24"/>
        </w:rPr>
      </w:pPr>
    </w:p>
    <w:p w14:paraId="020249DB" w14:textId="77777777" w:rsidR="0017127C" w:rsidRDefault="00000000">
      <w:pPr>
        <w:autoSpaceDE w:val="0"/>
        <w:autoSpaceDN w:val="0"/>
        <w:adjustRightInd w:val="0"/>
        <w:jc w:val="left"/>
        <w:rPr>
          <w:rFonts w:asciiTheme="minorEastAsia" w:eastAsiaTheme="minorEastAsia" w:hAnsiTheme="minorEastAsia"/>
          <w:color w:val="000000"/>
          <w:sz w:val="24"/>
          <w:szCs w:val="20"/>
        </w:rPr>
      </w:pPr>
      <w:r>
        <w:rPr>
          <w:rFonts w:asciiTheme="minorEastAsia" w:eastAsiaTheme="minorEastAsia" w:hAnsiTheme="minorEastAsia"/>
          <w:color w:val="000000"/>
          <w:kern w:val="0"/>
          <w:sz w:val="24"/>
        </w:rPr>
        <w:t>注：1</w:t>
      </w:r>
      <w:r>
        <w:rPr>
          <w:rFonts w:asciiTheme="minorEastAsia" w:eastAsiaTheme="minorEastAsia" w:hAnsiTheme="minorEastAsia"/>
          <w:color w:val="000000"/>
          <w:sz w:val="24"/>
          <w:szCs w:val="20"/>
        </w:rPr>
        <w:t>.此表中，每包的投标报价应和《投标分项报价表》中的总价相一致。</w:t>
      </w:r>
    </w:p>
    <w:p w14:paraId="2CD80A30" w14:textId="77777777" w:rsidR="0017127C" w:rsidRDefault="00000000">
      <w:pPr>
        <w:tabs>
          <w:tab w:val="left" w:pos="5580"/>
        </w:tabs>
        <w:ind w:firstLineChars="200" w:firstLine="480"/>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t>2.本表必须</w:t>
      </w:r>
      <w:proofErr w:type="gramStart"/>
      <w:r>
        <w:rPr>
          <w:rFonts w:asciiTheme="minorEastAsia" w:eastAsiaTheme="minorEastAsia" w:hAnsiTheme="minorEastAsia"/>
          <w:color w:val="000000"/>
          <w:sz w:val="24"/>
          <w:szCs w:val="20"/>
        </w:rPr>
        <w:t>按包分别</w:t>
      </w:r>
      <w:proofErr w:type="gramEnd"/>
      <w:r>
        <w:rPr>
          <w:rFonts w:asciiTheme="minorEastAsia" w:eastAsiaTheme="minorEastAsia" w:hAnsiTheme="minorEastAsia"/>
          <w:color w:val="000000"/>
          <w:sz w:val="24"/>
          <w:szCs w:val="20"/>
        </w:rPr>
        <w:t>填写。</w:t>
      </w:r>
    </w:p>
    <w:p w14:paraId="770B8CAF" w14:textId="77777777" w:rsidR="0017127C" w:rsidRDefault="0017127C">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p>
    <w:p w14:paraId="1120FDBA"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39B28EA1"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14:paraId="121689F6"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05B7632F" w14:textId="77777777" w:rsidR="0017127C" w:rsidRDefault="0017127C">
      <w:pPr>
        <w:widowControl/>
        <w:jc w:val="left"/>
        <w:rPr>
          <w:rFonts w:asciiTheme="minorEastAsia" w:eastAsiaTheme="minorEastAsia" w:hAnsiTheme="minorEastAsia"/>
          <w:color w:val="000000"/>
          <w:sz w:val="24"/>
          <w:szCs w:val="20"/>
        </w:rPr>
      </w:pPr>
      <w:bookmarkStart w:id="958" w:name="_Toc226309803"/>
      <w:bookmarkStart w:id="959" w:name="_Toc265228397"/>
      <w:bookmarkStart w:id="960" w:name="_Toc127151558"/>
      <w:bookmarkStart w:id="961" w:name="_Toc195842924"/>
      <w:bookmarkStart w:id="962" w:name="_Toc142311060"/>
      <w:bookmarkStart w:id="963" w:name="_Toc264969249"/>
      <w:bookmarkStart w:id="964" w:name="_Toc305158901"/>
      <w:bookmarkStart w:id="965" w:name="_Toc150480796"/>
      <w:bookmarkStart w:id="966" w:name="_Toc150774763"/>
      <w:bookmarkStart w:id="967" w:name="_Toc226337255"/>
      <w:bookmarkStart w:id="968" w:name="_Toc226965749"/>
      <w:bookmarkStart w:id="969" w:name="_Toc305158827"/>
      <w:bookmarkStart w:id="970" w:name="_Toc226965832"/>
    </w:p>
    <w:p w14:paraId="6764BA1E" w14:textId="77777777" w:rsidR="0017127C" w:rsidRDefault="0017127C">
      <w:pPr>
        <w:widowControl/>
        <w:jc w:val="left"/>
        <w:rPr>
          <w:rFonts w:asciiTheme="minorEastAsia" w:eastAsiaTheme="minorEastAsia" w:hAnsiTheme="minorEastAsia"/>
          <w:color w:val="000000"/>
          <w:sz w:val="24"/>
          <w:szCs w:val="20"/>
        </w:rPr>
      </w:pPr>
    </w:p>
    <w:p w14:paraId="1E450C02" w14:textId="77777777" w:rsidR="0017127C" w:rsidRDefault="0017127C">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sectPr w:rsidR="0017127C" w:rsidSect="00C77B5B">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bookmarkEnd w:id="958"/>
    <w:bookmarkEnd w:id="959"/>
    <w:bookmarkEnd w:id="960"/>
    <w:bookmarkEnd w:id="961"/>
    <w:bookmarkEnd w:id="962"/>
    <w:bookmarkEnd w:id="963"/>
    <w:bookmarkEnd w:id="964"/>
    <w:bookmarkEnd w:id="965"/>
    <w:bookmarkEnd w:id="966"/>
    <w:bookmarkEnd w:id="967"/>
    <w:bookmarkEnd w:id="968"/>
    <w:bookmarkEnd w:id="969"/>
    <w:bookmarkEnd w:id="970"/>
    <w:p w14:paraId="59EA6CE9"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投标分项报价表（实质性格式）</w:t>
      </w:r>
    </w:p>
    <w:p w14:paraId="11610BBA" w14:textId="77777777" w:rsidR="0017127C" w:rsidRDefault="0017127C">
      <w:pPr>
        <w:tabs>
          <w:tab w:val="left" w:pos="1800"/>
          <w:tab w:val="left" w:pos="5580"/>
        </w:tabs>
        <w:rPr>
          <w:rFonts w:asciiTheme="minorEastAsia" w:eastAsiaTheme="minorEastAsia" w:hAnsiTheme="minorEastAsia"/>
          <w:color w:val="000000"/>
          <w:sz w:val="24"/>
        </w:rPr>
      </w:pPr>
    </w:p>
    <w:p w14:paraId="74789E82" w14:textId="470ED1ED" w:rsidR="00623C0C" w:rsidRDefault="00623C0C" w:rsidP="00623C0C">
      <w:pPr>
        <w:spacing w:before="172" w:line="387" w:lineRule="exact"/>
        <w:ind w:left="126"/>
        <w:rPr>
          <w:rFonts w:ascii="宋体" w:hAnsi="宋体" w:cs="宋体"/>
          <w:sz w:val="22"/>
          <w:szCs w:val="22"/>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14:anchorId="37B131BE" wp14:editId="6372D2D3">
                <wp:simplePos x="0" y="0"/>
                <wp:positionH relativeFrom="column">
                  <wp:posOffset>1174750</wp:posOffset>
                </wp:positionH>
                <wp:positionV relativeFrom="paragraph">
                  <wp:posOffset>284480</wp:posOffset>
                </wp:positionV>
                <wp:extent cx="2237105" cy="63500"/>
                <wp:effectExtent l="3175" t="1905" r="0" b="1270"/>
                <wp:wrapNone/>
                <wp:docPr id="174139224"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7105" cy="63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CE1214" w14:textId="77777777" w:rsidR="00623C0C" w:rsidRDefault="00623C0C" w:rsidP="00623C0C">
                            <w:pPr>
                              <w:spacing w:before="20" w:line="59" w:lineRule="exact"/>
                              <w:ind w:left="20"/>
                              <w:rPr>
                                <w:sz w:val="24"/>
                              </w:rPr>
                            </w:pPr>
                            <w:r>
                              <w:rPr>
                                <w:rFonts w:ascii="Arial" w:eastAsia="Arial" w:hAnsi="Arial" w:cs="Arial"/>
                                <w:spacing w:val="-8"/>
                                <w:position w:val="6"/>
                                <w:sz w:val="24"/>
                              </w:rPr>
                              <w:t>______</w:t>
                            </w:r>
                            <w:r>
                              <w:rPr>
                                <w:rFonts w:ascii="Arial" w:eastAsia="Arial" w:hAnsi="Arial" w:cs="Arial"/>
                                <w:spacing w:val="-6"/>
                                <w:position w:val="6"/>
                                <w:sz w:val="24"/>
                              </w:rPr>
                              <w:t>_</w:t>
                            </w:r>
                            <w:r>
                              <w:rPr>
                                <w:rFonts w:ascii="Arial" w:eastAsia="Arial" w:hAnsi="Arial" w:cs="Arial"/>
                                <w:spacing w:val="-4"/>
                                <w:position w:val="6"/>
                                <w:sz w:val="24"/>
                              </w:rPr>
                              <w:t>_                   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B131BE" id="_x0000_t202" coordsize="21600,21600" o:spt="202" path="m,l,21600r21600,l21600,xe">
                <v:stroke joinstyle="miter"/>
                <v:path gradientshapeok="t" o:connecttype="rect"/>
              </v:shapetype>
              <v:shape id="文本框 1" o:spid="_x0000_s1026" type="#_x0000_t202" style="position:absolute;left:0;text-align:left;margin-left:92.5pt;margin-top:22.4pt;width:176.15pt;height: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" filled="f" stroked="f">
                <v:textbox inset="0,0,0,0">
                  <w:txbxContent>
                    <w:p w14:paraId="23CE1214" w14:textId="77777777" w:rsidR="00623C0C" w:rsidRDefault="00623C0C" w:rsidP="00623C0C">
                      <w:pPr>
                        <w:spacing w:before="20" w:line="59" w:lineRule="exact"/>
                        <w:ind w:left="20"/>
                        <w:rPr>
                          <w:sz w:val="24"/>
                        </w:rPr>
                      </w:pPr>
                      <w:r>
                        <w:rPr>
                          <w:rFonts w:ascii="Arial" w:eastAsia="Arial" w:hAnsi="Arial" w:cs="Arial"/>
                          <w:spacing w:val="-8"/>
                          <w:position w:val="6"/>
                          <w:sz w:val="24"/>
                        </w:rPr>
                        <w:t>______</w:t>
                      </w:r>
                      <w:r>
                        <w:rPr>
                          <w:rFonts w:ascii="Arial" w:eastAsia="Arial" w:hAnsi="Arial" w:cs="Arial"/>
                          <w:spacing w:val="-6"/>
                          <w:position w:val="6"/>
                          <w:sz w:val="24"/>
                        </w:rPr>
                        <w:t>_</w:t>
                      </w:r>
                      <w:r>
                        <w:rPr>
                          <w:rFonts w:ascii="Arial" w:eastAsia="Arial" w:hAnsi="Arial" w:cs="Arial"/>
                          <w:spacing w:val="-4"/>
                          <w:position w:val="6"/>
                          <w:sz w:val="24"/>
                        </w:rPr>
                        <w:t>_                   __________</w:t>
                      </w:r>
                    </w:p>
                  </w:txbxContent>
                </v:textbox>
              </v:shape>
            </w:pict>
          </mc:Fallback>
        </mc:AlternateContent>
      </w:r>
      <w:r>
        <w:rPr>
          <w:rFonts w:ascii="宋体" w:hAnsi="宋体" w:cs="宋体"/>
          <w:spacing w:val="4"/>
          <w:position w:val="4"/>
          <w:sz w:val="22"/>
          <w:szCs w:val="22"/>
        </w:rPr>
        <w:t>项目编号</w:t>
      </w:r>
      <w:r>
        <w:rPr>
          <w:rFonts w:ascii="Arial" w:eastAsia="Arial" w:hAnsi="Arial" w:cs="Arial"/>
          <w:spacing w:val="4"/>
          <w:position w:val="4"/>
          <w:sz w:val="22"/>
          <w:szCs w:val="22"/>
        </w:rPr>
        <w:t>/</w:t>
      </w:r>
      <w:r>
        <w:rPr>
          <w:rFonts w:ascii="宋体" w:hAnsi="宋体" w:cs="宋体"/>
          <w:spacing w:val="4"/>
          <w:position w:val="4"/>
          <w:sz w:val="22"/>
          <w:szCs w:val="22"/>
        </w:rPr>
        <w:t>包号：           项目名称：            报价单位：人民</w:t>
      </w:r>
      <w:r>
        <w:rPr>
          <w:rFonts w:ascii="宋体" w:hAnsi="宋体" w:cs="宋体"/>
          <w:spacing w:val="2"/>
          <w:position w:val="4"/>
          <w:sz w:val="22"/>
          <w:szCs w:val="22"/>
        </w:rPr>
        <w:t>币</w:t>
      </w:r>
      <w:r>
        <w:rPr>
          <w:rFonts w:ascii="宋体" w:hAnsi="宋体" w:cs="宋体"/>
          <w:position w:val="4"/>
          <w:sz w:val="22"/>
          <w:szCs w:val="22"/>
        </w:rPr>
        <w:t>元</w:t>
      </w:r>
    </w:p>
    <w:tbl>
      <w:tblPr>
        <w:tblStyle w:val="TableNormal"/>
        <w:tblW w:w="5237" w:type="pct"/>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977"/>
        <w:gridCol w:w="798"/>
        <w:gridCol w:w="1008"/>
        <w:gridCol w:w="716"/>
        <w:gridCol w:w="953"/>
        <w:gridCol w:w="953"/>
        <w:gridCol w:w="953"/>
        <w:gridCol w:w="953"/>
        <w:gridCol w:w="777"/>
        <w:gridCol w:w="627"/>
        <w:gridCol w:w="781"/>
      </w:tblGrid>
      <w:tr w:rsidR="00623C0C" w:rsidRPr="00D555AB" w14:paraId="37F6AA11" w14:textId="77777777" w:rsidTr="00D555AB">
        <w:trPr>
          <w:trHeight w:val="935"/>
        </w:trPr>
        <w:tc>
          <w:tcPr>
            <w:tcW w:w="514" w:type="pct"/>
            <w:textDirection w:val="tbRlV"/>
          </w:tcPr>
          <w:p w14:paraId="5265DD9B" w14:textId="77777777" w:rsidR="00623C0C" w:rsidRPr="00D555AB" w:rsidRDefault="00623C0C" w:rsidP="007133F2">
            <w:pPr>
              <w:spacing w:before="253" w:line="210" w:lineRule="auto"/>
              <w:ind w:left="175"/>
              <w:rPr>
                <w:rFonts w:ascii="宋体" w:eastAsia="宋体" w:hAnsi="宋体" w:cs="宋体"/>
                <w:sz w:val="22"/>
                <w:szCs w:val="22"/>
              </w:rPr>
            </w:pPr>
            <w:r w:rsidRPr="00D555AB">
              <w:rPr>
                <w:rFonts w:ascii="宋体" w:eastAsia="宋体" w:hAnsi="宋体" w:cs="宋体"/>
                <w:spacing w:val="-18"/>
                <w:sz w:val="22"/>
                <w:szCs w:val="22"/>
                <w14:textOutline w14:w="1536" w14:cap="flat" w14:cmpd="sng" w14:algn="ctr">
                  <w14:solidFill>
                    <w14:srgbClr w14:val="000000"/>
                  </w14:solidFill>
                  <w14:prstDash w14:val="solid"/>
                  <w14:miter w14:lim="2"/>
                </w14:textOutline>
              </w:rPr>
              <w:t>序</w:t>
            </w:r>
            <w:r w:rsidRPr="00D555AB">
              <w:rPr>
                <w:rFonts w:ascii="宋体" w:eastAsia="宋体" w:hAnsi="宋体" w:cs="宋体"/>
                <w:spacing w:val="-15"/>
                <w:sz w:val="22"/>
                <w:szCs w:val="22"/>
              </w:rPr>
              <w:t xml:space="preserve"> </w:t>
            </w:r>
            <w:r w:rsidRPr="00D555AB">
              <w:rPr>
                <w:rFonts w:ascii="宋体" w:eastAsia="宋体" w:hAnsi="宋体" w:cs="宋体"/>
                <w:spacing w:val="-15"/>
                <w:sz w:val="22"/>
                <w:szCs w:val="22"/>
                <w14:textOutline w14:w="1536" w14:cap="flat" w14:cmpd="sng" w14:algn="ctr">
                  <w14:solidFill>
                    <w14:srgbClr w14:val="000000"/>
                  </w14:solidFill>
                  <w14:prstDash w14:val="solid"/>
                  <w14:miter w14:lim="2"/>
                </w14:textOutline>
              </w:rPr>
              <w:t>号</w:t>
            </w:r>
          </w:p>
        </w:tc>
        <w:tc>
          <w:tcPr>
            <w:tcW w:w="420" w:type="pct"/>
          </w:tcPr>
          <w:p w14:paraId="1E4BA9D2" w14:textId="1EA8ADDF" w:rsidR="00623C0C" w:rsidRPr="00D555AB" w:rsidRDefault="00D555AB" w:rsidP="007133F2">
            <w:pPr>
              <w:spacing w:before="78" w:line="221" w:lineRule="auto"/>
              <w:ind w:left="115"/>
              <w:rPr>
                <w:rFonts w:ascii="宋体" w:eastAsia="宋体" w:hAnsi="宋体" w:cs="宋体"/>
                <w:sz w:val="22"/>
                <w:szCs w:val="22"/>
              </w:rPr>
            </w:pPr>
            <w:r w:rsidRPr="00D555AB">
              <w:rPr>
                <w:rFonts w:ascii="宋体" w:eastAsia="宋体" w:hAnsi="宋体" w:cs="宋体" w:hint="eastAsia"/>
                <w:spacing w:val="-4"/>
                <w:sz w:val="22"/>
                <w:szCs w:val="22"/>
                <w:lang w:eastAsia="zh-CN"/>
                <w14:textOutline w14:w="1536" w14:cap="flat" w14:cmpd="sng" w14:algn="ctr">
                  <w14:solidFill>
                    <w14:srgbClr w14:val="000000"/>
                  </w14:solidFill>
                  <w14:prstDash w14:val="solid"/>
                  <w14:miter w14:lim="2"/>
                </w14:textOutline>
              </w:rPr>
              <w:t>分项名称</w:t>
            </w:r>
          </w:p>
        </w:tc>
        <w:tc>
          <w:tcPr>
            <w:tcW w:w="531" w:type="pct"/>
          </w:tcPr>
          <w:p w14:paraId="57BE9868" w14:textId="77777777" w:rsidR="00623C0C" w:rsidRPr="00D555AB" w:rsidRDefault="00623C0C" w:rsidP="007133F2">
            <w:pPr>
              <w:spacing w:line="251" w:lineRule="auto"/>
              <w:rPr>
                <w:sz w:val="22"/>
                <w:szCs w:val="22"/>
              </w:rPr>
            </w:pPr>
          </w:p>
          <w:p w14:paraId="45E9B3AF" w14:textId="77777777" w:rsidR="00623C0C" w:rsidRPr="00D555AB" w:rsidRDefault="00623C0C" w:rsidP="007133F2">
            <w:pPr>
              <w:spacing w:before="78" w:line="221" w:lineRule="auto"/>
              <w:ind w:left="112"/>
              <w:rPr>
                <w:rFonts w:ascii="宋体" w:eastAsia="宋体" w:hAnsi="宋体" w:cs="宋体"/>
                <w:sz w:val="22"/>
                <w:szCs w:val="22"/>
              </w:rPr>
            </w:pPr>
            <w:r w:rsidRPr="00D555AB">
              <w:rPr>
                <w:rFonts w:ascii="宋体" w:eastAsia="宋体" w:hAnsi="宋体" w:cs="宋体"/>
                <w:spacing w:val="-4"/>
                <w:sz w:val="22"/>
                <w:szCs w:val="22"/>
                <w14:textOutline w14:w="1536" w14:cap="flat" w14:cmpd="sng" w14:algn="ctr">
                  <w14:solidFill>
                    <w14:srgbClr w14:val="000000"/>
                  </w14:solidFill>
                  <w14:prstDash w14:val="solid"/>
                  <w14:miter w14:lim="2"/>
                </w14:textOutline>
              </w:rPr>
              <w:t>制</w:t>
            </w: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造商</w:t>
            </w:r>
          </w:p>
        </w:tc>
        <w:tc>
          <w:tcPr>
            <w:tcW w:w="377" w:type="pct"/>
          </w:tcPr>
          <w:p w14:paraId="3FF3241C" w14:textId="12084CA5" w:rsidR="00623C0C" w:rsidRPr="00D555AB" w:rsidRDefault="00623C0C" w:rsidP="00D555AB">
            <w:pPr>
              <w:spacing w:before="99" w:line="382" w:lineRule="exact"/>
              <w:rPr>
                <w:rFonts w:ascii="宋体" w:eastAsia="宋体" w:hAnsi="宋体" w:cs="宋体"/>
                <w:sz w:val="22"/>
                <w:szCs w:val="22"/>
              </w:rPr>
            </w:pPr>
            <w:r w:rsidRPr="00D555AB">
              <w:rPr>
                <w:rFonts w:ascii="宋体" w:eastAsia="宋体" w:hAnsi="宋体" w:cs="宋体"/>
                <w:spacing w:val="3"/>
                <w:position w:val="3"/>
                <w:sz w:val="22"/>
                <w:szCs w:val="22"/>
                <w14:textOutline w14:w="1536" w14:cap="flat" w14:cmpd="sng" w14:algn="ctr">
                  <w14:solidFill>
                    <w14:srgbClr w14:val="000000"/>
                  </w14:solidFill>
                  <w14:prstDash w14:val="solid"/>
                  <w14:miter w14:lim="2"/>
                </w14:textOutline>
              </w:rPr>
              <w:t>产地</w:t>
            </w:r>
            <w:r w:rsidRPr="00D555AB">
              <w:rPr>
                <w:rFonts w:ascii="Arial" w:eastAsia="Arial" w:hAnsi="Arial" w:cs="Arial"/>
                <w:b/>
                <w:bCs/>
                <w:spacing w:val="3"/>
                <w:position w:val="3"/>
                <w:sz w:val="22"/>
                <w:szCs w:val="22"/>
              </w:rPr>
              <w:t>/</w:t>
            </w:r>
            <w:r w:rsidRPr="00D555AB">
              <w:rPr>
                <w:rFonts w:ascii="宋体" w:eastAsia="宋体" w:hAnsi="宋体" w:cs="宋体"/>
                <w:spacing w:val="3"/>
                <w:position w:val="3"/>
                <w:sz w:val="22"/>
                <w:szCs w:val="22"/>
                <w14:textOutline w14:w="1536" w14:cap="flat" w14:cmpd="sng" w14:algn="ctr">
                  <w14:solidFill>
                    <w14:srgbClr w14:val="000000"/>
                  </w14:solidFill>
                  <w14:prstDash w14:val="solid"/>
                  <w14:miter w14:lim="2"/>
                </w14:textOutline>
              </w:rPr>
              <w:t>国</w:t>
            </w:r>
            <w:r w:rsidRPr="00D555AB">
              <w:rPr>
                <w:rFonts w:ascii="宋体" w:eastAsia="宋体" w:hAnsi="宋体" w:cs="宋体"/>
                <w:sz w:val="22"/>
                <w:szCs w:val="22"/>
                <w14:textOutline w14:w="1536" w14:cap="flat" w14:cmpd="sng" w14:algn="ctr">
                  <w14:solidFill>
                    <w14:srgbClr w14:val="000000"/>
                  </w14:solidFill>
                  <w14:prstDash w14:val="solid"/>
                  <w14:miter w14:lim="2"/>
                </w14:textOutline>
              </w:rPr>
              <w:t>别</w:t>
            </w:r>
          </w:p>
        </w:tc>
        <w:tc>
          <w:tcPr>
            <w:tcW w:w="502" w:type="pct"/>
          </w:tcPr>
          <w:p w14:paraId="0D0E92EB" w14:textId="3E092856" w:rsidR="00623C0C" w:rsidRPr="00D555AB" w:rsidRDefault="00623C0C" w:rsidP="00D555AB">
            <w:pPr>
              <w:spacing w:before="19" w:line="221" w:lineRule="auto"/>
              <w:rPr>
                <w:rFonts w:ascii="宋体" w:eastAsia="宋体" w:hAnsi="宋体" w:cs="宋体"/>
                <w:sz w:val="22"/>
                <w:szCs w:val="22"/>
              </w:rPr>
            </w:pPr>
            <w:r w:rsidRPr="00D555AB">
              <w:rPr>
                <w:rFonts w:ascii="宋体" w:eastAsia="宋体" w:hAnsi="宋体" w:cs="宋体"/>
                <w:spacing w:val="-4"/>
                <w:sz w:val="22"/>
                <w:szCs w:val="22"/>
                <w14:textOutline w14:w="1536" w14:cap="flat" w14:cmpd="sng" w14:algn="ctr">
                  <w14:solidFill>
                    <w14:srgbClr w14:val="000000"/>
                  </w14:solidFill>
                  <w14:prstDash w14:val="solid"/>
                  <w14:miter w14:lim="2"/>
                </w14:textOutline>
              </w:rPr>
              <w:t>制</w:t>
            </w: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造商</w:t>
            </w:r>
            <w:r w:rsidRPr="00D555AB">
              <w:rPr>
                <w:rFonts w:ascii="宋体" w:eastAsia="宋体" w:hAnsi="宋体" w:cs="宋体"/>
                <w:spacing w:val="-3"/>
                <w:sz w:val="22"/>
                <w:szCs w:val="22"/>
                <w14:textOutline w14:w="1536" w14:cap="flat" w14:cmpd="sng" w14:algn="ctr">
                  <w14:solidFill>
                    <w14:srgbClr w14:val="000000"/>
                  </w14:solidFill>
                  <w14:prstDash w14:val="solid"/>
                  <w14:miter w14:lim="2"/>
                </w14:textOutline>
              </w:rPr>
              <w:t>统</w:t>
            </w: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一信用代</w:t>
            </w:r>
          </w:p>
          <w:p w14:paraId="0326FB25" w14:textId="77777777" w:rsidR="00623C0C" w:rsidRPr="00D555AB" w:rsidRDefault="00623C0C" w:rsidP="007133F2">
            <w:pPr>
              <w:spacing w:before="25" w:line="224" w:lineRule="auto"/>
              <w:ind w:left="644"/>
              <w:rPr>
                <w:rFonts w:ascii="宋体" w:eastAsia="宋体" w:hAnsi="宋体" w:cs="宋体"/>
                <w:sz w:val="22"/>
                <w:szCs w:val="22"/>
              </w:rPr>
            </w:pPr>
            <w:r w:rsidRPr="00D555AB">
              <w:rPr>
                <w:rFonts w:ascii="宋体" w:eastAsia="宋体" w:hAnsi="宋体" w:cs="宋体"/>
                <w:sz w:val="22"/>
                <w:szCs w:val="22"/>
                <w14:textOutline w14:w="1536" w14:cap="flat" w14:cmpd="sng" w14:algn="ctr">
                  <w14:solidFill>
                    <w14:srgbClr w14:val="000000"/>
                  </w14:solidFill>
                  <w14:prstDash w14:val="solid"/>
                  <w14:miter w14:lim="2"/>
                </w14:textOutline>
              </w:rPr>
              <w:t>码</w:t>
            </w:r>
          </w:p>
        </w:tc>
        <w:tc>
          <w:tcPr>
            <w:tcW w:w="502" w:type="pct"/>
          </w:tcPr>
          <w:p w14:paraId="2C30BF13" w14:textId="005D3008" w:rsidR="00623C0C" w:rsidRPr="00D555AB" w:rsidRDefault="00623C0C" w:rsidP="00D555AB">
            <w:pPr>
              <w:spacing w:before="175"/>
              <w:rPr>
                <w:rFonts w:ascii="宋体" w:eastAsia="宋体" w:hAnsi="宋体" w:cs="宋体"/>
                <w:sz w:val="22"/>
                <w:szCs w:val="22"/>
              </w:rPr>
            </w:pPr>
            <w:r w:rsidRPr="00D555AB">
              <w:rPr>
                <w:rFonts w:ascii="宋体" w:eastAsia="宋体" w:hAnsi="宋体" w:cs="宋体"/>
                <w:spacing w:val="-4"/>
                <w:sz w:val="22"/>
                <w:szCs w:val="22"/>
                <w14:textOutline w14:w="1536" w14:cap="flat" w14:cmpd="sng" w14:algn="ctr">
                  <w14:solidFill>
                    <w14:srgbClr w14:val="000000"/>
                  </w14:solidFill>
                  <w14:prstDash w14:val="solid"/>
                  <w14:miter w14:lim="2"/>
                </w14:textOutline>
              </w:rPr>
              <w:t>制</w:t>
            </w: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造商</w:t>
            </w:r>
            <w:r w:rsidRPr="00D555AB">
              <w:rPr>
                <w:rFonts w:ascii="宋体" w:eastAsia="宋体" w:hAnsi="宋体" w:cs="宋体"/>
                <w:spacing w:val="-4"/>
                <w:sz w:val="22"/>
                <w:szCs w:val="22"/>
                <w14:textOutline w14:w="1536" w14:cap="flat" w14:cmpd="sng" w14:algn="ctr">
                  <w14:solidFill>
                    <w14:srgbClr w14:val="000000"/>
                  </w14:solidFill>
                  <w14:prstDash w14:val="solid"/>
                  <w14:miter w14:lim="2"/>
                </w14:textOutline>
              </w:rPr>
              <w:t>规</w:t>
            </w: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模</w:t>
            </w:r>
          </w:p>
        </w:tc>
        <w:tc>
          <w:tcPr>
            <w:tcW w:w="502" w:type="pct"/>
          </w:tcPr>
          <w:p w14:paraId="6F7E4A2C" w14:textId="77777777" w:rsidR="00623C0C" w:rsidRPr="00D555AB" w:rsidRDefault="00623C0C" w:rsidP="00D555AB">
            <w:pPr>
              <w:spacing w:before="78" w:line="220" w:lineRule="auto"/>
              <w:rPr>
                <w:rFonts w:ascii="宋体" w:eastAsia="宋体" w:hAnsi="宋体" w:cs="宋体"/>
                <w:sz w:val="22"/>
                <w:szCs w:val="22"/>
              </w:rPr>
            </w:pPr>
            <w:r w:rsidRPr="00D555AB">
              <w:rPr>
                <w:rFonts w:ascii="宋体" w:eastAsia="宋体" w:hAnsi="宋体" w:cs="宋体"/>
                <w:spacing w:val="-8"/>
                <w:sz w:val="22"/>
                <w:szCs w:val="22"/>
                <w14:textOutline w14:w="1536" w14:cap="flat" w14:cmpd="sng" w14:algn="ctr">
                  <w14:solidFill>
                    <w14:srgbClr w14:val="000000"/>
                  </w14:solidFill>
                  <w14:prstDash w14:val="solid"/>
                  <w14:miter w14:lim="2"/>
                </w14:textOutline>
              </w:rPr>
              <w:t>品</w:t>
            </w:r>
            <w:r w:rsidRPr="00D555AB">
              <w:rPr>
                <w:rFonts w:ascii="宋体" w:eastAsia="宋体" w:hAnsi="宋体" w:cs="宋体"/>
                <w:spacing w:val="-7"/>
                <w:sz w:val="22"/>
                <w:szCs w:val="22"/>
                <w14:textOutline w14:w="1536" w14:cap="flat" w14:cmpd="sng" w14:algn="ctr">
                  <w14:solidFill>
                    <w14:srgbClr w14:val="000000"/>
                  </w14:solidFill>
                  <w14:prstDash w14:val="solid"/>
                  <w14:miter w14:lim="2"/>
                </w14:textOutline>
              </w:rPr>
              <w:t>牌</w:t>
            </w:r>
          </w:p>
        </w:tc>
        <w:tc>
          <w:tcPr>
            <w:tcW w:w="502" w:type="pct"/>
          </w:tcPr>
          <w:p w14:paraId="57022FCE" w14:textId="77777777" w:rsidR="00623C0C" w:rsidRPr="00D555AB" w:rsidRDefault="00623C0C" w:rsidP="00D555AB">
            <w:pPr>
              <w:spacing w:before="78" w:line="220" w:lineRule="auto"/>
              <w:rPr>
                <w:rFonts w:ascii="宋体" w:eastAsia="宋体" w:hAnsi="宋体" w:cs="宋体"/>
                <w:sz w:val="22"/>
                <w:szCs w:val="22"/>
              </w:rPr>
            </w:pPr>
            <w:r w:rsidRPr="00D555AB">
              <w:rPr>
                <w:rFonts w:ascii="宋体" w:eastAsia="宋体" w:hAnsi="宋体" w:cs="宋体"/>
                <w:spacing w:val="-2"/>
                <w:sz w:val="22"/>
                <w:szCs w:val="22"/>
                <w14:textOutline w14:w="1536" w14:cap="flat" w14:cmpd="sng" w14:algn="ctr">
                  <w14:solidFill>
                    <w14:srgbClr w14:val="000000"/>
                  </w14:solidFill>
                  <w14:prstDash w14:val="solid"/>
                  <w14:miter w14:lim="2"/>
                </w14:textOutline>
              </w:rPr>
              <w:t>规</w:t>
            </w:r>
            <w:r w:rsidRPr="00D555AB">
              <w:rPr>
                <w:rFonts w:ascii="宋体" w:eastAsia="宋体" w:hAnsi="宋体" w:cs="宋体"/>
                <w:spacing w:val="-1"/>
                <w:sz w:val="22"/>
                <w:szCs w:val="22"/>
                <w14:textOutline w14:w="1536" w14:cap="flat" w14:cmpd="sng" w14:algn="ctr">
                  <w14:solidFill>
                    <w14:srgbClr w14:val="000000"/>
                  </w14:solidFill>
                  <w14:prstDash w14:val="solid"/>
                  <w14:miter w14:lim="2"/>
                </w14:textOutline>
              </w:rPr>
              <w:t>格、型号</w:t>
            </w:r>
          </w:p>
        </w:tc>
        <w:tc>
          <w:tcPr>
            <w:tcW w:w="409" w:type="pct"/>
          </w:tcPr>
          <w:p w14:paraId="791DF6D9" w14:textId="77777777" w:rsidR="00623C0C" w:rsidRPr="00D555AB" w:rsidRDefault="00623C0C" w:rsidP="00D555AB">
            <w:pPr>
              <w:spacing w:before="78" w:line="219" w:lineRule="auto"/>
              <w:rPr>
                <w:rFonts w:ascii="宋体" w:eastAsia="宋体" w:hAnsi="宋体" w:cs="宋体"/>
                <w:sz w:val="22"/>
                <w:szCs w:val="22"/>
              </w:rPr>
            </w:pPr>
            <w:r w:rsidRPr="00D555AB">
              <w:rPr>
                <w:rFonts w:ascii="宋体" w:eastAsia="宋体" w:hAnsi="宋体" w:cs="宋体"/>
                <w:spacing w:val="9"/>
                <w:sz w:val="22"/>
                <w:szCs w:val="22"/>
                <w14:textOutline w14:w="1536" w14:cap="flat" w14:cmpd="sng" w14:algn="ctr">
                  <w14:solidFill>
                    <w14:srgbClr w14:val="000000"/>
                  </w14:solidFill>
                  <w14:prstDash w14:val="solid"/>
                  <w14:miter w14:lim="2"/>
                </w14:textOutline>
              </w:rPr>
              <w:t>单</w:t>
            </w:r>
            <w:r w:rsidRPr="00D555AB">
              <w:rPr>
                <w:rFonts w:ascii="宋体" w:eastAsia="宋体" w:hAnsi="宋体" w:cs="宋体"/>
                <w:spacing w:val="7"/>
                <w:sz w:val="22"/>
                <w:szCs w:val="22"/>
                <w14:textOutline w14:w="1536" w14:cap="flat" w14:cmpd="sng" w14:algn="ctr">
                  <w14:solidFill>
                    <w14:srgbClr w14:val="000000"/>
                  </w14:solidFill>
                  <w14:prstDash w14:val="solid"/>
                  <w14:miter w14:lim="2"/>
                </w14:textOutline>
              </w:rPr>
              <w:t>价(元)</w:t>
            </w:r>
          </w:p>
        </w:tc>
        <w:tc>
          <w:tcPr>
            <w:tcW w:w="330" w:type="pct"/>
          </w:tcPr>
          <w:p w14:paraId="7CB90A9A" w14:textId="77777777" w:rsidR="00623C0C" w:rsidRPr="00D555AB" w:rsidRDefault="00623C0C" w:rsidP="00D555AB">
            <w:pPr>
              <w:spacing w:before="78" w:line="220" w:lineRule="auto"/>
              <w:rPr>
                <w:rFonts w:ascii="宋体" w:eastAsia="宋体" w:hAnsi="宋体" w:cs="宋体"/>
                <w:sz w:val="22"/>
                <w:szCs w:val="22"/>
              </w:rPr>
            </w:pPr>
            <w:r w:rsidRPr="00D555AB">
              <w:rPr>
                <w:rFonts w:ascii="宋体" w:eastAsia="宋体" w:hAnsi="宋体" w:cs="宋体"/>
                <w:spacing w:val="-3"/>
                <w:sz w:val="22"/>
                <w:szCs w:val="22"/>
                <w14:textOutline w14:w="1536" w14:cap="flat" w14:cmpd="sng" w14:algn="ctr">
                  <w14:solidFill>
                    <w14:srgbClr w14:val="000000"/>
                  </w14:solidFill>
                  <w14:prstDash w14:val="solid"/>
                  <w14:miter w14:lim="2"/>
                </w14:textOutline>
              </w:rPr>
              <w:t>数量</w:t>
            </w:r>
          </w:p>
        </w:tc>
        <w:tc>
          <w:tcPr>
            <w:tcW w:w="411" w:type="pct"/>
          </w:tcPr>
          <w:p w14:paraId="52E1B557" w14:textId="77777777" w:rsidR="00623C0C" w:rsidRPr="00D555AB" w:rsidRDefault="00623C0C" w:rsidP="00D555AB">
            <w:pPr>
              <w:spacing w:before="78" w:line="219" w:lineRule="auto"/>
              <w:rPr>
                <w:rFonts w:ascii="宋体" w:eastAsia="宋体" w:hAnsi="宋体" w:cs="宋体"/>
                <w:sz w:val="22"/>
                <w:szCs w:val="22"/>
              </w:rPr>
            </w:pPr>
            <w:r w:rsidRPr="00D555AB">
              <w:rPr>
                <w:rFonts w:ascii="宋体" w:eastAsia="宋体" w:hAnsi="宋体" w:cs="宋体"/>
                <w:spacing w:val="9"/>
                <w:sz w:val="22"/>
                <w:szCs w:val="22"/>
                <w14:textOutline w14:w="1536" w14:cap="flat" w14:cmpd="sng" w14:algn="ctr">
                  <w14:solidFill>
                    <w14:srgbClr w14:val="000000"/>
                  </w14:solidFill>
                  <w14:prstDash w14:val="solid"/>
                  <w14:miter w14:lim="2"/>
                </w14:textOutline>
              </w:rPr>
              <w:t>合价(元)</w:t>
            </w:r>
          </w:p>
        </w:tc>
      </w:tr>
      <w:tr w:rsidR="00623C0C" w:rsidRPr="00D555AB" w14:paraId="00F6541E" w14:textId="77777777" w:rsidTr="00D555AB">
        <w:trPr>
          <w:trHeight w:val="282"/>
        </w:trPr>
        <w:tc>
          <w:tcPr>
            <w:tcW w:w="514" w:type="pct"/>
          </w:tcPr>
          <w:p w14:paraId="0CE71164" w14:textId="77777777" w:rsidR="00623C0C" w:rsidRPr="00D555AB" w:rsidRDefault="00623C0C" w:rsidP="007133F2">
            <w:pPr>
              <w:spacing w:before="31" w:line="199" w:lineRule="auto"/>
              <w:ind w:left="134"/>
              <w:rPr>
                <w:sz w:val="22"/>
                <w:szCs w:val="22"/>
              </w:rPr>
            </w:pPr>
            <w:r w:rsidRPr="00D555AB">
              <w:rPr>
                <w:rFonts w:ascii="Arial" w:eastAsia="Arial" w:hAnsi="Arial" w:cs="Arial"/>
                <w:sz w:val="22"/>
                <w:szCs w:val="22"/>
              </w:rPr>
              <w:t>1</w:t>
            </w:r>
          </w:p>
        </w:tc>
        <w:tc>
          <w:tcPr>
            <w:tcW w:w="420" w:type="pct"/>
          </w:tcPr>
          <w:p w14:paraId="1792DA2F" w14:textId="77777777" w:rsidR="00623C0C" w:rsidRPr="00D555AB" w:rsidRDefault="00623C0C" w:rsidP="007133F2">
            <w:pPr>
              <w:rPr>
                <w:sz w:val="22"/>
                <w:szCs w:val="22"/>
              </w:rPr>
            </w:pPr>
          </w:p>
        </w:tc>
        <w:tc>
          <w:tcPr>
            <w:tcW w:w="531" w:type="pct"/>
          </w:tcPr>
          <w:p w14:paraId="77C90108" w14:textId="77777777" w:rsidR="00623C0C" w:rsidRPr="00D555AB" w:rsidRDefault="00623C0C" w:rsidP="007133F2">
            <w:pPr>
              <w:rPr>
                <w:sz w:val="22"/>
                <w:szCs w:val="22"/>
              </w:rPr>
            </w:pPr>
          </w:p>
        </w:tc>
        <w:tc>
          <w:tcPr>
            <w:tcW w:w="377" w:type="pct"/>
          </w:tcPr>
          <w:p w14:paraId="75398671" w14:textId="77777777" w:rsidR="00623C0C" w:rsidRPr="00D555AB" w:rsidRDefault="00623C0C" w:rsidP="007133F2">
            <w:pPr>
              <w:rPr>
                <w:sz w:val="22"/>
                <w:szCs w:val="22"/>
              </w:rPr>
            </w:pPr>
          </w:p>
        </w:tc>
        <w:tc>
          <w:tcPr>
            <w:tcW w:w="502" w:type="pct"/>
          </w:tcPr>
          <w:p w14:paraId="3AE784AD" w14:textId="77777777" w:rsidR="00623C0C" w:rsidRPr="00D555AB" w:rsidRDefault="00623C0C" w:rsidP="007133F2">
            <w:pPr>
              <w:rPr>
                <w:sz w:val="22"/>
                <w:szCs w:val="22"/>
              </w:rPr>
            </w:pPr>
          </w:p>
        </w:tc>
        <w:tc>
          <w:tcPr>
            <w:tcW w:w="502" w:type="pct"/>
          </w:tcPr>
          <w:p w14:paraId="5ED9C2C7" w14:textId="77777777" w:rsidR="00623C0C" w:rsidRPr="00D555AB" w:rsidRDefault="00623C0C" w:rsidP="007133F2">
            <w:pPr>
              <w:rPr>
                <w:sz w:val="22"/>
                <w:szCs w:val="22"/>
              </w:rPr>
            </w:pPr>
          </w:p>
        </w:tc>
        <w:tc>
          <w:tcPr>
            <w:tcW w:w="502" w:type="pct"/>
          </w:tcPr>
          <w:p w14:paraId="631235A4" w14:textId="77777777" w:rsidR="00623C0C" w:rsidRPr="00D555AB" w:rsidRDefault="00623C0C" w:rsidP="007133F2">
            <w:pPr>
              <w:rPr>
                <w:sz w:val="22"/>
                <w:szCs w:val="22"/>
              </w:rPr>
            </w:pPr>
          </w:p>
        </w:tc>
        <w:tc>
          <w:tcPr>
            <w:tcW w:w="502" w:type="pct"/>
          </w:tcPr>
          <w:p w14:paraId="4CA0BD41" w14:textId="77777777" w:rsidR="00623C0C" w:rsidRPr="00D555AB" w:rsidRDefault="00623C0C" w:rsidP="007133F2">
            <w:pPr>
              <w:rPr>
                <w:sz w:val="22"/>
                <w:szCs w:val="22"/>
              </w:rPr>
            </w:pPr>
          </w:p>
        </w:tc>
        <w:tc>
          <w:tcPr>
            <w:tcW w:w="409" w:type="pct"/>
          </w:tcPr>
          <w:p w14:paraId="4D8936F0" w14:textId="77777777" w:rsidR="00623C0C" w:rsidRPr="00D555AB" w:rsidRDefault="00623C0C" w:rsidP="007133F2">
            <w:pPr>
              <w:rPr>
                <w:sz w:val="22"/>
                <w:szCs w:val="22"/>
              </w:rPr>
            </w:pPr>
          </w:p>
        </w:tc>
        <w:tc>
          <w:tcPr>
            <w:tcW w:w="330" w:type="pct"/>
          </w:tcPr>
          <w:p w14:paraId="240D643D" w14:textId="77777777" w:rsidR="00623C0C" w:rsidRPr="00D555AB" w:rsidRDefault="00623C0C" w:rsidP="007133F2">
            <w:pPr>
              <w:rPr>
                <w:sz w:val="22"/>
                <w:szCs w:val="22"/>
              </w:rPr>
            </w:pPr>
          </w:p>
        </w:tc>
        <w:tc>
          <w:tcPr>
            <w:tcW w:w="411" w:type="pct"/>
          </w:tcPr>
          <w:p w14:paraId="30CB43D7" w14:textId="77777777" w:rsidR="00623C0C" w:rsidRPr="00D555AB" w:rsidRDefault="00623C0C" w:rsidP="007133F2">
            <w:pPr>
              <w:rPr>
                <w:sz w:val="22"/>
                <w:szCs w:val="22"/>
              </w:rPr>
            </w:pPr>
          </w:p>
        </w:tc>
      </w:tr>
      <w:tr w:rsidR="00623C0C" w:rsidRPr="00D555AB" w14:paraId="4AA888D9" w14:textId="77777777" w:rsidTr="00D555AB">
        <w:trPr>
          <w:trHeight w:val="281"/>
        </w:trPr>
        <w:tc>
          <w:tcPr>
            <w:tcW w:w="514" w:type="pct"/>
          </w:tcPr>
          <w:p w14:paraId="0505C18B" w14:textId="77777777" w:rsidR="00623C0C" w:rsidRPr="00D555AB" w:rsidRDefault="00623C0C" w:rsidP="007133F2">
            <w:pPr>
              <w:spacing w:before="32" w:line="201" w:lineRule="auto"/>
              <w:ind w:left="125"/>
              <w:rPr>
                <w:sz w:val="22"/>
                <w:szCs w:val="22"/>
              </w:rPr>
            </w:pPr>
            <w:r w:rsidRPr="00D555AB">
              <w:rPr>
                <w:rFonts w:ascii="Arial" w:eastAsia="Arial" w:hAnsi="Arial" w:cs="Arial"/>
                <w:spacing w:val="1"/>
                <w:sz w:val="22"/>
                <w:szCs w:val="22"/>
              </w:rPr>
              <w:t>2</w:t>
            </w:r>
          </w:p>
        </w:tc>
        <w:tc>
          <w:tcPr>
            <w:tcW w:w="420" w:type="pct"/>
          </w:tcPr>
          <w:p w14:paraId="48DE9F47" w14:textId="77777777" w:rsidR="00623C0C" w:rsidRPr="00D555AB" w:rsidRDefault="00623C0C" w:rsidP="007133F2">
            <w:pPr>
              <w:rPr>
                <w:sz w:val="22"/>
                <w:szCs w:val="22"/>
              </w:rPr>
            </w:pPr>
          </w:p>
        </w:tc>
        <w:tc>
          <w:tcPr>
            <w:tcW w:w="531" w:type="pct"/>
          </w:tcPr>
          <w:p w14:paraId="1F914B75" w14:textId="77777777" w:rsidR="00623C0C" w:rsidRPr="00D555AB" w:rsidRDefault="00623C0C" w:rsidP="007133F2">
            <w:pPr>
              <w:rPr>
                <w:sz w:val="22"/>
                <w:szCs w:val="22"/>
              </w:rPr>
            </w:pPr>
          </w:p>
        </w:tc>
        <w:tc>
          <w:tcPr>
            <w:tcW w:w="377" w:type="pct"/>
          </w:tcPr>
          <w:p w14:paraId="240887DF" w14:textId="77777777" w:rsidR="00623C0C" w:rsidRPr="00D555AB" w:rsidRDefault="00623C0C" w:rsidP="007133F2">
            <w:pPr>
              <w:rPr>
                <w:sz w:val="22"/>
                <w:szCs w:val="22"/>
              </w:rPr>
            </w:pPr>
          </w:p>
        </w:tc>
        <w:tc>
          <w:tcPr>
            <w:tcW w:w="502" w:type="pct"/>
          </w:tcPr>
          <w:p w14:paraId="76512A9C" w14:textId="77777777" w:rsidR="00623C0C" w:rsidRPr="00D555AB" w:rsidRDefault="00623C0C" w:rsidP="007133F2">
            <w:pPr>
              <w:rPr>
                <w:sz w:val="22"/>
                <w:szCs w:val="22"/>
              </w:rPr>
            </w:pPr>
          </w:p>
        </w:tc>
        <w:tc>
          <w:tcPr>
            <w:tcW w:w="502" w:type="pct"/>
          </w:tcPr>
          <w:p w14:paraId="22DC9025" w14:textId="77777777" w:rsidR="00623C0C" w:rsidRPr="00D555AB" w:rsidRDefault="00623C0C" w:rsidP="007133F2">
            <w:pPr>
              <w:rPr>
                <w:sz w:val="22"/>
                <w:szCs w:val="22"/>
              </w:rPr>
            </w:pPr>
          </w:p>
        </w:tc>
        <w:tc>
          <w:tcPr>
            <w:tcW w:w="502" w:type="pct"/>
          </w:tcPr>
          <w:p w14:paraId="02929D75" w14:textId="77777777" w:rsidR="00623C0C" w:rsidRPr="00D555AB" w:rsidRDefault="00623C0C" w:rsidP="007133F2">
            <w:pPr>
              <w:rPr>
                <w:sz w:val="22"/>
                <w:szCs w:val="22"/>
              </w:rPr>
            </w:pPr>
          </w:p>
        </w:tc>
        <w:tc>
          <w:tcPr>
            <w:tcW w:w="502" w:type="pct"/>
          </w:tcPr>
          <w:p w14:paraId="4DAF45F4" w14:textId="77777777" w:rsidR="00623C0C" w:rsidRPr="00D555AB" w:rsidRDefault="00623C0C" w:rsidP="007133F2">
            <w:pPr>
              <w:rPr>
                <w:sz w:val="22"/>
                <w:szCs w:val="22"/>
              </w:rPr>
            </w:pPr>
          </w:p>
        </w:tc>
        <w:tc>
          <w:tcPr>
            <w:tcW w:w="409" w:type="pct"/>
          </w:tcPr>
          <w:p w14:paraId="581B812D" w14:textId="77777777" w:rsidR="00623C0C" w:rsidRPr="00D555AB" w:rsidRDefault="00623C0C" w:rsidP="007133F2">
            <w:pPr>
              <w:rPr>
                <w:sz w:val="22"/>
                <w:szCs w:val="22"/>
              </w:rPr>
            </w:pPr>
          </w:p>
        </w:tc>
        <w:tc>
          <w:tcPr>
            <w:tcW w:w="330" w:type="pct"/>
          </w:tcPr>
          <w:p w14:paraId="32377C88" w14:textId="77777777" w:rsidR="00623C0C" w:rsidRPr="00D555AB" w:rsidRDefault="00623C0C" w:rsidP="007133F2">
            <w:pPr>
              <w:rPr>
                <w:sz w:val="22"/>
                <w:szCs w:val="22"/>
              </w:rPr>
            </w:pPr>
          </w:p>
        </w:tc>
        <w:tc>
          <w:tcPr>
            <w:tcW w:w="411" w:type="pct"/>
          </w:tcPr>
          <w:p w14:paraId="15B13770" w14:textId="77777777" w:rsidR="00623C0C" w:rsidRPr="00D555AB" w:rsidRDefault="00623C0C" w:rsidP="007133F2">
            <w:pPr>
              <w:rPr>
                <w:sz w:val="22"/>
                <w:szCs w:val="22"/>
              </w:rPr>
            </w:pPr>
          </w:p>
        </w:tc>
      </w:tr>
      <w:tr w:rsidR="00623C0C" w:rsidRPr="00D555AB" w14:paraId="3792CF26" w14:textId="77777777" w:rsidTr="00D555AB">
        <w:trPr>
          <w:trHeight w:val="281"/>
        </w:trPr>
        <w:tc>
          <w:tcPr>
            <w:tcW w:w="514" w:type="pct"/>
          </w:tcPr>
          <w:p w14:paraId="3E96B969" w14:textId="77777777" w:rsidR="00623C0C" w:rsidRPr="00D555AB" w:rsidRDefault="00623C0C" w:rsidP="007133F2">
            <w:pPr>
              <w:spacing w:before="37" w:line="201" w:lineRule="auto"/>
              <w:ind w:left="126"/>
              <w:rPr>
                <w:sz w:val="22"/>
                <w:szCs w:val="22"/>
              </w:rPr>
            </w:pPr>
            <w:r w:rsidRPr="00D555AB">
              <w:rPr>
                <w:rFonts w:ascii="Arial" w:eastAsia="Arial" w:hAnsi="Arial" w:cs="Arial"/>
                <w:sz w:val="22"/>
                <w:szCs w:val="22"/>
              </w:rPr>
              <w:t>3</w:t>
            </w:r>
          </w:p>
        </w:tc>
        <w:tc>
          <w:tcPr>
            <w:tcW w:w="420" w:type="pct"/>
          </w:tcPr>
          <w:p w14:paraId="3753BD0C" w14:textId="77777777" w:rsidR="00623C0C" w:rsidRPr="00D555AB" w:rsidRDefault="00623C0C" w:rsidP="007133F2">
            <w:pPr>
              <w:rPr>
                <w:sz w:val="22"/>
                <w:szCs w:val="22"/>
              </w:rPr>
            </w:pPr>
          </w:p>
        </w:tc>
        <w:tc>
          <w:tcPr>
            <w:tcW w:w="531" w:type="pct"/>
          </w:tcPr>
          <w:p w14:paraId="22884F47" w14:textId="77777777" w:rsidR="00623C0C" w:rsidRPr="00D555AB" w:rsidRDefault="00623C0C" w:rsidP="007133F2">
            <w:pPr>
              <w:rPr>
                <w:sz w:val="22"/>
                <w:szCs w:val="22"/>
              </w:rPr>
            </w:pPr>
          </w:p>
        </w:tc>
        <w:tc>
          <w:tcPr>
            <w:tcW w:w="377" w:type="pct"/>
          </w:tcPr>
          <w:p w14:paraId="62560911" w14:textId="77777777" w:rsidR="00623C0C" w:rsidRPr="00D555AB" w:rsidRDefault="00623C0C" w:rsidP="007133F2">
            <w:pPr>
              <w:rPr>
                <w:sz w:val="22"/>
                <w:szCs w:val="22"/>
              </w:rPr>
            </w:pPr>
          </w:p>
        </w:tc>
        <w:tc>
          <w:tcPr>
            <w:tcW w:w="502" w:type="pct"/>
          </w:tcPr>
          <w:p w14:paraId="19A6CCCF" w14:textId="77777777" w:rsidR="00623C0C" w:rsidRPr="00D555AB" w:rsidRDefault="00623C0C" w:rsidP="007133F2">
            <w:pPr>
              <w:rPr>
                <w:sz w:val="22"/>
                <w:szCs w:val="22"/>
              </w:rPr>
            </w:pPr>
          </w:p>
        </w:tc>
        <w:tc>
          <w:tcPr>
            <w:tcW w:w="502" w:type="pct"/>
          </w:tcPr>
          <w:p w14:paraId="2F0BEFCD" w14:textId="77777777" w:rsidR="00623C0C" w:rsidRPr="00D555AB" w:rsidRDefault="00623C0C" w:rsidP="007133F2">
            <w:pPr>
              <w:rPr>
                <w:sz w:val="22"/>
                <w:szCs w:val="22"/>
              </w:rPr>
            </w:pPr>
          </w:p>
        </w:tc>
        <w:tc>
          <w:tcPr>
            <w:tcW w:w="502" w:type="pct"/>
          </w:tcPr>
          <w:p w14:paraId="77FB53B3" w14:textId="77777777" w:rsidR="00623C0C" w:rsidRPr="00D555AB" w:rsidRDefault="00623C0C" w:rsidP="007133F2">
            <w:pPr>
              <w:rPr>
                <w:sz w:val="22"/>
                <w:szCs w:val="22"/>
              </w:rPr>
            </w:pPr>
          </w:p>
        </w:tc>
        <w:tc>
          <w:tcPr>
            <w:tcW w:w="502" w:type="pct"/>
          </w:tcPr>
          <w:p w14:paraId="7FC6FE1F" w14:textId="77777777" w:rsidR="00623C0C" w:rsidRPr="00D555AB" w:rsidRDefault="00623C0C" w:rsidP="007133F2">
            <w:pPr>
              <w:rPr>
                <w:sz w:val="22"/>
                <w:szCs w:val="22"/>
              </w:rPr>
            </w:pPr>
          </w:p>
        </w:tc>
        <w:tc>
          <w:tcPr>
            <w:tcW w:w="409" w:type="pct"/>
          </w:tcPr>
          <w:p w14:paraId="100FF475" w14:textId="77777777" w:rsidR="00623C0C" w:rsidRPr="00D555AB" w:rsidRDefault="00623C0C" w:rsidP="007133F2">
            <w:pPr>
              <w:rPr>
                <w:sz w:val="22"/>
                <w:szCs w:val="22"/>
              </w:rPr>
            </w:pPr>
          </w:p>
        </w:tc>
        <w:tc>
          <w:tcPr>
            <w:tcW w:w="330" w:type="pct"/>
          </w:tcPr>
          <w:p w14:paraId="4F21F675" w14:textId="77777777" w:rsidR="00623C0C" w:rsidRPr="00D555AB" w:rsidRDefault="00623C0C" w:rsidP="007133F2">
            <w:pPr>
              <w:rPr>
                <w:sz w:val="22"/>
                <w:szCs w:val="22"/>
              </w:rPr>
            </w:pPr>
          </w:p>
        </w:tc>
        <w:tc>
          <w:tcPr>
            <w:tcW w:w="411" w:type="pct"/>
          </w:tcPr>
          <w:p w14:paraId="64F8CB0E" w14:textId="77777777" w:rsidR="00623C0C" w:rsidRPr="00D555AB" w:rsidRDefault="00623C0C" w:rsidP="007133F2">
            <w:pPr>
              <w:rPr>
                <w:sz w:val="22"/>
                <w:szCs w:val="22"/>
              </w:rPr>
            </w:pPr>
          </w:p>
        </w:tc>
      </w:tr>
      <w:tr w:rsidR="00623C0C" w:rsidRPr="00D555AB" w14:paraId="6A00C7E9" w14:textId="77777777" w:rsidTr="00D555AB">
        <w:trPr>
          <w:trHeight w:val="282"/>
        </w:trPr>
        <w:tc>
          <w:tcPr>
            <w:tcW w:w="514" w:type="pct"/>
          </w:tcPr>
          <w:p w14:paraId="1621B056" w14:textId="77777777" w:rsidR="00623C0C" w:rsidRPr="00D555AB" w:rsidRDefault="00623C0C" w:rsidP="007133F2">
            <w:pPr>
              <w:spacing w:before="41" w:line="199" w:lineRule="auto"/>
              <w:ind w:left="119"/>
              <w:rPr>
                <w:sz w:val="22"/>
                <w:szCs w:val="22"/>
              </w:rPr>
            </w:pPr>
            <w:r w:rsidRPr="00D555AB">
              <w:rPr>
                <w:rFonts w:ascii="Arial" w:eastAsia="Arial" w:hAnsi="Arial" w:cs="Arial"/>
                <w:spacing w:val="7"/>
                <w:sz w:val="22"/>
                <w:szCs w:val="22"/>
              </w:rPr>
              <w:t>4</w:t>
            </w:r>
          </w:p>
        </w:tc>
        <w:tc>
          <w:tcPr>
            <w:tcW w:w="420" w:type="pct"/>
          </w:tcPr>
          <w:p w14:paraId="25768A51" w14:textId="77777777" w:rsidR="00623C0C" w:rsidRPr="00D555AB" w:rsidRDefault="00623C0C" w:rsidP="007133F2">
            <w:pPr>
              <w:rPr>
                <w:sz w:val="22"/>
                <w:szCs w:val="22"/>
              </w:rPr>
            </w:pPr>
          </w:p>
        </w:tc>
        <w:tc>
          <w:tcPr>
            <w:tcW w:w="531" w:type="pct"/>
          </w:tcPr>
          <w:p w14:paraId="4FA50C4F" w14:textId="77777777" w:rsidR="00623C0C" w:rsidRPr="00D555AB" w:rsidRDefault="00623C0C" w:rsidP="007133F2">
            <w:pPr>
              <w:rPr>
                <w:sz w:val="22"/>
                <w:szCs w:val="22"/>
              </w:rPr>
            </w:pPr>
          </w:p>
        </w:tc>
        <w:tc>
          <w:tcPr>
            <w:tcW w:w="377" w:type="pct"/>
          </w:tcPr>
          <w:p w14:paraId="09D60619" w14:textId="77777777" w:rsidR="00623C0C" w:rsidRPr="00D555AB" w:rsidRDefault="00623C0C" w:rsidP="007133F2">
            <w:pPr>
              <w:rPr>
                <w:sz w:val="22"/>
                <w:szCs w:val="22"/>
              </w:rPr>
            </w:pPr>
          </w:p>
        </w:tc>
        <w:tc>
          <w:tcPr>
            <w:tcW w:w="502" w:type="pct"/>
          </w:tcPr>
          <w:p w14:paraId="72B4A6ED" w14:textId="77777777" w:rsidR="00623C0C" w:rsidRPr="00D555AB" w:rsidRDefault="00623C0C" w:rsidP="007133F2">
            <w:pPr>
              <w:rPr>
                <w:sz w:val="22"/>
                <w:szCs w:val="22"/>
              </w:rPr>
            </w:pPr>
          </w:p>
        </w:tc>
        <w:tc>
          <w:tcPr>
            <w:tcW w:w="502" w:type="pct"/>
          </w:tcPr>
          <w:p w14:paraId="1774B4A2" w14:textId="77777777" w:rsidR="00623C0C" w:rsidRPr="00D555AB" w:rsidRDefault="00623C0C" w:rsidP="007133F2">
            <w:pPr>
              <w:rPr>
                <w:sz w:val="22"/>
                <w:szCs w:val="22"/>
              </w:rPr>
            </w:pPr>
          </w:p>
        </w:tc>
        <w:tc>
          <w:tcPr>
            <w:tcW w:w="502" w:type="pct"/>
          </w:tcPr>
          <w:p w14:paraId="734258EE" w14:textId="77777777" w:rsidR="00623C0C" w:rsidRPr="00D555AB" w:rsidRDefault="00623C0C" w:rsidP="007133F2">
            <w:pPr>
              <w:rPr>
                <w:sz w:val="22"/>
                <w:szCs w:val="22"/>
              </w:rPr>
            </w:pPr>
          </w:p>
        </w:tc>
        <w:tc>
          <w:tcPr>
            <w:tcW w:w="502" w:type="pct"/>
          </w:tcPr>
          <w:p w14:paraId="535A9780" w14:textId="77777777" w:rsidR="00623C0C" w:rsidRPr="00D555AB" w:rsidRDefault="00623C0C" w:rsidP="007133F2">
            <w:pPr>
              <w:rPr>
                <w:sz w:val="22"/>
                <w:szCs w:val="22"/>
              </w:rPr>
            </w:pPr>
          </w:p>
        </w:tc>
        <w:tc>
          <w:tcPr>
            <w:tcW w:w="409" w:type="pct"/>
          </w:tcPr>
          <w:p w14:paraId="5572D8D9" w14:textId="77777777" w:rsidR="00623C0C" w:rsidRPr="00D555AB" w:rsidRDefault="00623C0C" w:rsidP="007133F2">
            <w:pPr>
              <w:rPr>
                <w:sz w:val="22"/>
                <w:szCs w:val="22"/>
              </w:rPr>
            </w:pPr>
          </w:p>
        </w:tc>
        <w:tc>
          <w:tcPr>
            <w:tcW w:w="330" w:type="pct"/>
          </w:tcPr>
          <w:p w14:paraId="31F5E462" w14:textId="77777777" w:rsidR="00623C0C" w:rsidRPr="00D555AB" w:rsidRDefault="00623C0C" w:rsidP="007133F2">
            <w:pPr>
              <w:rPr>
                <w:sz w:val="22"/>
                <w:szCs w:val="22"/>
              </w:rPr>
            </w:pPr>
          </w:p>
        </w:tc>
        <w:tc>
          <w:tcPr>
            <w:tcW w:w="411" w:type="pct"/>
          </w:tcPr>
          <w:p w14:paraId="41475E7D" w14:textId="77777777" w:rsidR="00623C0C" w:rsidRPr="00D555AB" w:rsidRDefault="00623C0C" w:rsidP="007133F2">
            <w:pPr>
              <w:rPr>
                <w:sz w:val="22"/>
                <w:szCs w:val="22"/>
              </w:rPr>
            </w:pPr>
          </w:p>
        </w:tc>
      </w:tr>
      <w:tr w:rsidR="00623C0C" w:rsidRPr="00D555AB" w14:paraId="2FD24AF5" w14:textId="77777777" w:rsidTr="00D555AB">
        <w:trPr>
          <w:trHeight w:val="281"/>
        </w:trPr>
        <w:tc>
          <w:tcPr>
            <w:tcW w:w="514" w:type="pct"/>
          </w:tcPr>
          <w:p w14:paraId="3B022211" w14:textId="77777777" w:rsidR="00623C0C" w:rsidRPr="00D555AB" w:rsidRDefault="00623C0C" w:rsidP="007133F2">
            <w:pPr>
              <w:spacing w:before="192" w:line="81" w:lineRule="exact"/>
              <w:ind w:left="135"/>
              <w:rPr>
                <w:sz w:val="22"/>
                <w:szCs w:val="22"/>
              </w:rPr>
            </w:pPr>
            <w:r w:rsidRPr="00D555AB">
              <w:rPr>
                <w:rFonts w:ascii="Arial" w:eastAsia="Arial" w:hAnsi="Arial" w:cs="Arial"/>
                <w:position w:val="1"/>
                <w:sz w:val="22"/>
                <w:szCs w:val="22"/>
              </w:rPr>
              <w:t>…</w:t>
            </w:r>
          </w:p>
        </w:tc>
        <w:tc>
          <w:tcPr>
            <w:tcW w:w="420" w:type="pct"/>
          </w:tcPr>
          <w:p w14:paraId="5BE1B9A5" w14:textId="77777777" w:rsidR="00623C0C" w:rsidRPr="00D555AB" w:rsidRDefault="00623C0C" w:rsidP="007133F2">
            <w:pPr>
              <w:rPr>
                <w:sz w:val="22"/>
                <w:szCs w:val="22"/>
              </w:rPr>
            </w:pPr>
          </w:p>
        </w:tc>
        <w:tc>
          <w:tcPr>
            <w:tcW w:w="531" w:type="pct"/>
          </w:tcPr>
          <w:p w14:paraId="7D9BD61D" w14:textId="77777777" w:rsidR="00623C0C" w:rsidRPr="00D555AB" w:rsidRDefault="00623C0C" w:rsidP="007133F2">
            <w:pPr>
              <w:rPr>
                <w:sz w:val="22"/>
                <w:szCs w:val="22"/>
              </w:rPr>
            </w:pPr>
          </w:p>
        </w:tc>
        <w:tc>
          <w:tcPr>
            <w:tcW w:w="377" w:type="pct"/>
          </w:tcPr>
          <w:p w14:paraId="5E721B4E" w14:textId="77777777" w:rsidR="00623C0C" w:rsidRPr="00D555AB" w:rsidRDefault="00623C0C" w:rsidP="007133F2">
            <w:pPr>
              <w:rPr>
                <w:sz w:val="22"/>
                <w:szCs w:val="22"/>
              </w:rPr>
            </w:pPr>
          </w:p>
        </w:tc>
        <w:tc>
          <w:tcPr>
            <w:tcW w:w="502" w:type="pct"/>
          </w:tcPr>
          <w:p w14:paraId="5A8E7A71" w14:textId="77777777" w:rsidR="00623C0C" w:rsidRPr="00D555AB" w:rsidRDefault="00623C0C" w:rsidP="007133F2">
            <w:pPr>
              <w:rPr>
                <w:sz w:val="22"/>
                <w:szCs w:val="22"/>
              </w:rPr>
            </w:pPr>
          </w:p>
        </w:tc>
        <w:tc>
          <w:tcPr>
            <w:tcW w:w="502" w:type="pct"/>
          </w:tcPr>
          <w:p w14:paraId="26FC2B9A" w14:textId="77777777" w:rsidR="00623C0C" w:rsidRPr="00D555AB" w:rsidRDefault="00623C0C" w:rsidP="007133F2">
            <w:pPr>
              <w:rPr>
                <w:sz w:val="22"/>
                <w:szCs w:val="22"/>
              </w:rPr>
            </w:pPr>
          </w:p>
        </w:tc>
        <w:tc>
          <w:tcPr>
            <w:tcW w:w="502" w:type="pct"/>
          </w:tcPr>
          <w:p w14:paraId="332171A9" w14:textId="77777777" w:rsidR="00623C0C" w:rsidRPr="00D555AB" w:rsidRDefault="00623C0C" w:rsidP="007133F2">
            <w:pPr>
              <w:rPr>
                <w:sz w:val="22"/>
                <w:szCs w:val="22"/>
              </w:rPr>
            </w:pPr>
          </w:p>
        </w:tc>
        <w:tc>
          <w:tcPr>
            <w:tcW w:w="502" w:type="pct"/>
          </w:tcPr>
          <w:p w14:paraId="25123B82" w14:textId="77777777" w:rsidR="00623C0C" w:rsidRPr="00D555AB" w:rsidRDefault="00623C0C" w:rsidP="007133F2">
            <w:pPr>
              <w:rPr>
                <w:sz w:val="22"/>
                <w:szCs w:val="22"/>
              </w:rPr>
            </w:pPr>
          </w:p>
        </w:tc>
        <w:tc>
          <w:tcPr>
            <w:tcW w:w="409" w:type="pct"/>
          </w:tcPr>
          <w:p w14:paraId="4781BF45" w14:textId="77777777" w:rsidR="00623C0C" w:rsidRPr="00D555AB" w:rsidRDefault="00623C0C" w:rsidP="007133F2">
            <w:pPr>
              <w:rPr>
                <w:sz w:val="22"/>
                <w:szCs w:val="22"/>
              </w:rPr>
            </w:pPr>
          </w:p>
        </w:tc>
        <w:tc>
          <w:tcPr>
            <w:tcW w:w="330" w:type="pct"/>
          </w:tcPr>
          <w:p w14:paraId="57939A20" w14:textId="77777777" w:rsidR="00623C0C" w:rsidRPr="00D555AB" w:rsidRDefault="00623C0C" w:rsidP="007133F2">
            <w:pPr>
              <w:rPr>
                <w:sz w:val="22"/>
                <w:szCs w:val="22"/>
              </w:rPr>
            </w:pPr>
          </w:p>
        </w:tc>
        <w:tc>
          <w:tcPr>
            <w:tcW w:w="411" w:type="pct"/>
          </w:tcPr>
          <w:p w14:paraId="548C9238" w14:textId="77777777" w:rsidR="00623C0C" w:rsidRPr="00D555AB" w:rsidRDefault="00623C0C" w:rsidP="007133F2">
            <w:pPr>
              <w:rPr>
                <w:sz w:val="22"/>
                <w:szCs w:val="22"/>
              </w:rPr>
            </w:pPr>
          </w:p>
        </w:tc>
      </w:tr>
      <w:tr w:rsidR="00623C0C" w:rsidRPr="00D555AB" w14:paraId="3A71F405" w14:textId="77777777" w:rsidTr="00D555AB">
        <w:trPr>
          <w:trHeight w:val="318"/>
        </w:trPr>
        <w:tc>
          <w:tcPr>
            <w:tcW w:w="4589" w:type="pct"/>
            <w:gridSpan w:val="10"/>
          </w:tcPr>
          <w:p w14:paraId="31925FF6" w14:textId="77777777" w:rsidR="00623C0C" w:rsidRPr="00D555AB" w:rsidRDefault="00623C0C" w:rsidP="007133F2">
            <w:pPr>
              <w:spacing w:before="39" w:line="214" w:lineRule="auto"/>
              <w:ind w:right="112"/>
              <w:jc w:val="right"/>
              <w:rPr>
                <w:rFonts w:ascii="宋体" w:eastAsia="宋体" w:hAnsi="宋体" w:cs="宋体"/>
                <w:sz w:val="22"/>
                <w:szCs w:val="22"/>
              </w:rPr>
            </w:pPr>
            <w:r w:rsidRPr="00D555AB">
              <w:rPr>
                <w:rFonts w:ascii="宋体" w:eastAsia="宋体" w:hAnsi="宋体" w:cs="宋体"/>
                <w:spacing w:val="20"/>
                <w:sz w:val="22"/>
                <w:szCs w:val="22"/>
                <w14:textOutline w14:w="1536" w14:cap="flat" w14:cmpd="sng" w14:algn="ctr">
                  <w14:solidFill>
                    <w14:srgbClr w14:val="000000"/>
                  </w14:solidFill>
                  <w14:prstDash w14:val="solid"/>
                  <w14:miter w14:lim="2"/>
                </w14:textOutline>
              </w:rPr>
              <w:t>总价(元</w:t>
            </w:r>
            <w:r w:rsidRPr="00D555AB">
              <w:rPr>
                <w:rFonts w:ascii="宋体" w:eastAsia="宋体" w:hAnsi="宋体" w:cs="宋体"/>
                <w:spacing w:val="19"/>
                <w:sz w:val="22"/>
                <w:szCs w:val="22"/>
                <w14:textOutline w14:w="1536" w14:cap="flat" w14:cmpd="sng" w14:algn="ctr">
                  <w14:solidFill>
                    <w14:srgbClr w14:val="000000"/>
                  </w14:solidFill>
                  <w14:prstDash w14:val="solid"/>
                  <w14:miter w14:lim="2"/>
                </w14:textOutline>
              </w:rPr>
              <w:t>)</w:t>
            </w:r>
          </w:p>
        </w:tc>
        <w:tc>
          <w:tcPr>
            <w:tcW w:w="411" w:type="pct"/>
          </w:tcPr>
          <w:p w14:paraId="57783ABB" w14:textId="77777777" w:rsidR="00623C0C" w:rsidRPr="00D555AB" w:rsidRDefault="00623C0C" w:rsidP="007133F2">
            <w:pPr>
              <w:rPr>
                <w:sz w:val="22"/>
                <w:szCs w:val="22"/>
              </w:rPr>
            </w:pPr>
          </w:p>
        </w:tc>
      </w:tr>
    </w:tbl>
    <w:p w14:paraId="15DD6CF5" w14:textId="77777777" w:rsidR="0017127C" w:rsidRDefault="0017127C">
      <w:pPr>
        <w:tabs>
          <w:tab w:val="left" w:pos="1800"/>
          <w:tab w:val="left" w:pos="5580"/>
        </w:tabs>
        <w:jc w:val="left"/>
        <w:rPr>
          <w:rFonts w:asciiTheme="minorEastAsia" w:eastAsiaTheme="minorEastAsia" w:hAnsiTheme="minorEastAsia"/>
          <w:color w:val="000000"/>
          <w:sz w:val="24"/>
        </w:rPr>
      </w:pPr>
    </w:p>
    <w:p w14:paraId="6AA9B144" w14:textId="77777777" w:rsidR="0017127C" w:rsidRDefault="0017127C">
      <w:pPr>
        <w:tabs>
          <w:tab w:val="left" w:pos="1800"/>
          <w:tab w:val="left" w:pos="5580"/>
        </w:tabs>
        <w:jc w:val="left"/>
        <w:rPr>
          <w:rFonts w:asciiTheme="minorEastAsia" w:eastAsiaTheme="minorEastAsia" w:hAnsiTheme="minorEastAsia"/>
          <w:color w:val="000000"/>
          <w:sz w:val="24"/>
        </w:rPr>
      </w:pPr>
    </w:p>
    <w:p w14:paraId="0B027BBC"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注：1.本表应</w:t>
      </w:r>
      <w:proofErr w:type="gramStart"/>
      <w:r>
        <w:rPr>
          <w:rFonts w:asciiTheme="minorEastAsia" w:eastAsiaTheme="minorEastAsia" w:hAnsiTheme="minorEastAsia"/>
          <w:color w:val="000000"/>
          <w:sz w:val="24"/>
        </w:rPr>
        <w:t>按包分别</w:t>
      </w:r>
      <w:proofErr w:type="gramEnd"/>
      <w:r>
        <w:rPr>
          <w:rFonts w:asciiTheme="minorEastAsia" w:eastAsiaTheme="minorEastAsia" w:hAnsiTheme="minorEastAsia"/>
          <w:color w:val="000000"/>
          <w:sz w:val="24"/>
        </w:rPr>
        <w:t>填写。</w:t>
      </w:r>
    </w:p>
    <w:p w14:paraId="7951A2B3" w14:textId="77777777" w:rsidR="0017127C" w:rsidRDefault="00000000">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2.如果不提供分项报价将视为没有实质性响应招标文件。</w:t>
      </w:r>
    </w:p>
    <w:p w14:paraId="4BDBB133" w14:textId="77777777" w:rsidR="0017127C" w:rsidRDefault="00000000">
      <w:pPr>
        <w:tabs>
          <w:tab w:val="left" w:pos="1800"/>
          <w:tab w:val="left" w:pos="5580"/>
        </w:tabs>
        <w:ind w:firstLineChars="200" w:firstLine="480"/>
        <w:jc w:val="left"/>
        <w:rPr>
          <w:rFonts w:asciiTheme="minorEastAsia" w:eastAsiaTheme="minorEastAsia" w:hAnsiTheme="minorEastAsia"/>
          <w:color w:val="000000"/>
          <w:sz w:val="24"/>
        </w:rPr>
      </w:pPr>
      <w:r>
        <w:rPr>
          <w:rFonts w:asciiTheme="minorEastAsia" w:eastAsiaTheme="minorEastAsia" w:hAnsiTheme="minorEastAsia"/>
          <w:color w:val="000000"/>
          <w:sz w:val="24"/>
        </w:rPr>
        <w:t>3.上述各项的详细规格（如有），可另页描述。</w:t>
      </w:r>
    </w:p>
    <w:p w14:paraId="4629DB4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4ECD0B67"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：____________</w:t>
      </w:r>
    </w:p>
    <w:p w14:paraId="2B3B508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1D8C0F6D"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bookmarkStart w:id="971" w:name="_Toc264969252"/>
      <w:bookmarkStart w:id="972" w:name="_Toc305158830"/>
      <w:bookmarkStart w:id="973" w:name="_Toc150480798"/>
      <w:bookmarkStart w:id="974" w:name="_Toc265228400"/>
      <w:bookmarkStart w:id="975" w:name="_Toc226309806"/>
      <w:bookmarkStart w:id="976" w:name="_Toc150774765"/>
      <w:bookmarkStart w:id="977" w:name="_Toc226965835"/>
      <w:bookmarkStart w:id="978" w:name="_Toc142311062"/>
      <w:bookmarkStart w:id="979" w:name="_Toc226965752"/>
      <w:bookmarkStart w:id="980" w:name="_Toc127151562"/>
      <w:bookmarkStart w:id="981" w:name="_Toc305158904"/>
      <w:bookmarkStart w:id="982" w:name="_Toc226337258"/>
      <w:bookmarkStart w:id="983" w:name="_Toc195842927"/>
      <w:bookmarkStart w:id="984" w:name="_Toc226337257"/>
      <w:bookmarkStart w:id="985" w:name="_Toc226965834"/>
      <w:bookmarkStart w:id="986" w:name="_Toc265228399"/>
      <w:bookmarkStart w:id="987" w:name="_Toc305158829"/>
      <w:bookmarkStart w:id="988" w:name="_Toc305158903"/>
      <w:bookmarkStart w:id="989" w:name="_Toc150774764"/>
      <w:bookmarkStart w:id="990" w:name="_Toc195842926"/>
      <w:bookmarkStart w:id="991" w:name="_Toc127151561"/>
      <w:bookmarkStart w:id="992" w:name="_Toc150480797"/>
      <w:bookmarkStart w:id="993" w:name="_Toc142311061"/>
      <w:bookmarkStart w:id="994" w:name="_Toc226309805"/>
      <w:bookmarkStart w:id="995" w:name="_Toc264969251"/>
      <w:bookmarkStart w:id="996" w:name="_Toc226965751"/>
      <w:r>
        <w:rPr>
          <w:rFonts w:asciiTheme="minorEastAsia" w:eastAsiaTheme="minorEastAsia" w:hAnsiTheme="minorEastAsia"/>
          <w:color w:val="000000"/>
          <w:sz w:val="24"/>
          <w:szCs w:val="20"/>
        </w:rPr>
        <w:br w:type="page"/>
      </w:r>
      <w:r>
        <w:rPr>
          <w:rFonts w:asciiTheme="minorEastAsia" w:eastAsiaTheme="minorEastAsia" w:hAnsiTheme="minorEastAsia"/>
          <w:color w:val="000000"/>
          <w:sz w:val="24"/>
          <w:szCs w:val="20"/>
        </w:rPr>
        <w:lastRenderedPageBreak/>
        <w:t>合同条款偏离表</w:t>
      </w:r>
      <w:bookmarkEnd w:id="971"/>
      <w:bookmarkEnd w:id="972"/>
      <w:bookmarkEnd w:id="973"/>
      <w:bookmarkEnd w:id="974"/>
      <w:bookmarkEnd w:id="975"/>
      <w:bookmarkEnd w:id="976"/>
      <w:bookmarkEnd w:id="977"/>
      <w:bookmarkEnd w:id="978"/>
      <w:bookmarkEnd w:id="979"/>
      <w:bookmarkEnd w:id="980"/>
      <w:bookmarkEnd w:id="981"/>
      <w:bookmarkEnd w:id="982"/>
      <w:bookmarkEnd w:id="983"/>
      <w:r>
        <w:rPr>
          <w:rFonts w:asciiTheme="minorEastAsia" w:eastAsiaTheme="minorEastAsia" w:hAnsiTheme="minorEastAsia"/>
          <w:color w:val="000000"/>
          <w:sz w:val="24"/>
          <w:szCs w:val="20"/>
        </w:rPr>
        <w:t>（实质性格式）</w:t>
      </w:r>
    </w:p>
    <w:p w14:paraId="213882AB" w14:textId="77777777" w:rsidR="0017127C" w:rsidRDefault="0017127C">
      <w:pPr>
        <w:spacing w:line="360" w:lineRule="auto"/>
        <w:rPr>
          <w:rFonts w:asciiTheme="minorEastAsia" w:eastAsiaTheme="minorEastAsia" w:hAnsiTheme="minorEastAsia"/>
          <w:color w:val="000000"/>
          <w:sz w:val="24"/>
          <w:szCs w:val="20"/>
        </w:rPr>
      </w:pPr>
    </w:p>
    <w:p w14:paraId="0FF9AB32" w14:textId="77777777" w:rsidR="0017127C" w:rsidRDefault="00000000">
      <w:pPr>
        <w:tabs>
          <w:tab w:val="left" w:pos="2775"/>
          <w:tab w:val="center" w:pos="4153"/>
        </w:tabs>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合同条款偏离表</w:t>
      </w:r>
    </w:p>
    <w:p w14:paraId="7829652B" w14:textId="77777777" w:rsidR="0017127C" w:rsidRDefault="0017127C">
      <w:pPr>
        <w:spacing w:line="360" w:lineRule="auto"/>
        <w:rPr>
          <w:rFonts w:asciiTheme="minorEastAsia" w:eastAsiaTheme="minorEastAsia" w:hAnsiTheme="minorEastAsia"/>
          <w:color w:val="000000"/>
          <w:sz w:val="24"/>
          <w:szCs w:val="20"/>
        </w:rPr>
      </w:pPr>
    </w:p>
    <w:p w14:paraId="671B11D0" w14:textId="77777777" w:rsidR="0017127C" w:rsidRDefault="00000000">
      <w:pPr>
        <w:tabs>
          <w:tab w:val="left" w:pos="1800"/>
          <w:tab w:val="left" w:pos="5580"/>
        </w:tabs>
        <w:spacing w:line="360" w:lineRule="auto"/>
        <w:ind w:firstLineChars="150" w:firstLine="360"/>
        <w:jc w:val="left"/>
        <w:rPr>
          <w:rFonts w:asciiTheme="minorEastAsia" w:eastAsiaTheme="minorEastAsia" w:hAnsiTheme="minorEastAsia"/>
          <w:color w:val="000000"/>
          <w:sz w:val="24"/>
        </w:rPr>
      </w:pPr>
      <w:r>
        <w:rPr>
          <w:rFonts w:asciiTheme="minorEastAsia" w:eastAsiaTheme="minorEastAsia" w:hAnsiTheme="minorEastAsia"/>
          <w:color w:val="000000"/>
          <w:sz w:val="24"/>
        </w:rPr>
        <w:t>项目编号/包号：_____________________     项目名称：_____________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4"/>
        <w:gridCol w:w="1772"/>
        <w:gridCol w:w="1676"/>
        <w:gridCol w:w="1676"/>
        <w:gridCol w:w="1877"/>
        <w:gridCol w:w="1133"/>
      </w:tblGrid>
      <w:tr w:rsidR="0017127C" w14:paraId="5482D02B" w14:textId="77777777">
        <w:trPr>
          <w:trHeight w:val="930"/>
          <w:jc w:val="center"/>
        </w:trPr>
        <w:tc>
          <w:tcPr>
            <w:tcW w:w="1154" w:type="dxa"/>
            <w:vAlign w:val="center"/>
          </w:tcPr>
          <w:p w14:paraId="148747AF" w14:textId="77777777" w:rsidR="0017127C" w:rsidRDefault="00000000">
            <w:pPr>
              <w:adjustRightInd w:val="0"/>
              <w:snapToGrid w:val="0"/>
              <w:jc w:val="center"/>
              <w:rPr>
                <w:rFonts w:asciiTheme="minorEastAsia" w:eastAsiaTheme="minorEastAsia" w:hAnsiTheme="minorEastAsia"/>
                <w:color w:val="000000"/>
                <w:sz w:val="24"/>
              </w:rPr>
            </w:pPr>
            <w:bookmarkStart w:id="997" w:name="_Hlk144279231"/>
            <w:r>
              <w:rPr>
                <w:rFonts w:asciiTheme="minorEastAsia" w:eastAsiaTheme="minorEastAsia" w:hAnsiTheme="minorEastAsia"/>
                <w:color w:val="000000"/>
                <w:sz w:val="24"/>
              </w:rPr>
              <w:t>序号</w:t>
            </w:r>
          </w:p>
        </w:tc>
        <w:tc>
          <w:tcPr>
            <w:tcW w:w="1772" w:type="dxa"/>
            <w:vAlign w:val="center"/>
          </w:tcPr>
          <w:p w14:paraId="24D5C65D"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条目号（页码）</w:t>
            </w:r>
          </w:p>
        </w:tc>
        <w:tc>
          <w:tcPr>
            <w:tcW w:w="1676" w:type="dxa"/>
            <w:vAlign w:val="center"/>
          </w:tcPr>
          <w:p w14:paraId="3827A3B2"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szCs w:val="21"/>
              </w:rPr>
              <w:t>招标文件</w:t>
            </w:r>
            <w:r>
              <w:rPr>
                <w:rFonts w:asciiTheme="minorEastAsia" w:eastAsiaTheme="minorEastAsia" w:hAnsiTheme="minorEastAsia"/>
                <w:color w:val="000000"/>
                <w:sz w:val="24"/>
              </w:rPr>
              <w:t>要求</w:t>
            </w:r>
          </w:p>
        </w:tc>
        <w:tc>
          <w:tcPr>
            <w:tcW w:w="1676" w:type="dxa"/>
            <w:vAlign w:val="center"/>
          </w:tcPr>
          <w:p w14:paraId="63BFA932"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投标文件内容</w:t>
            </w:r>
          </w:p>
        </w:tc>
        <w:tc>
          <w:tcPr>
            <w:tcW w:w="1877" w:type="dxa"/>
            <w:vAlign w:val="center"/>
          </w:tcPr>
          <w:p w14:paraId="4ACAD295"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133" w:type="dxa"/>
            <w:vAlign w:val="center"/>
          </w:tcPr>
          <w:p w14:paraId="61FD7BCA"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17127C" w14:paraId="280D79FA" w14:textId="77777777">
        <w:trPr>
          <w:trHeight w:val="930"/>
          <w:jc w:val="center"/>
        </w:trPr>
        <w:tc>
          <w:tcPr>
            <w:tcW w:w="9288" w:type="dxa"/>
            <w:gridSpan w:val="6"/>
            <w:vAlign w:val="center"/>
          </w:tcPr>
          <w:p w14:paraId="3978EF04" w14:textId="77777777" w:rsidR="0017127C" w:rsidRDefault="00000000">
            <w:pPr>
              <w:adjustRightInd w:val="0"/>
              <w:snapToGrid w:val="0"/>
              <w:jc w:val="left"/>
              <w:rPr>
                <w:rFonts w:asciiTheme="minorEastAsia" w:eastAsiaTheme="minorEastAsia" w:hAnsiTheme="minorEastAsia"/>
                <w:bCs/>
                <w:color w:val="000000"/>
                <w:sz w:val="24"/>
              </w:rPr>
            </w:pPr>
            <w:r>
              <w:rPr>
                <w:rFonts w:asciiTheme="minorEastAsia" w:eastAsiaTheme="minorEastAsia" w:hAnsiTheme="minorEastAsia"/>
                <w:b/>
                <w:color w:val="000000"/>
                <w:sz w:val="24"/>
              </w:rPr>
              <w:t>对本项目合同条款的偏离情况</w:t>
            </w:r>
            <w:r>
              <w:rPr>
                <w:rFonts w:asciiTheme="minorEastAsia" w:eastAsiaTheme="minorEastAsia" w:hAnsiTheme="minorEastAsia"/>
                <w:bCs/>
                <w:color w:val="000000"/>
                <w:sz w:val="24"/>
              </w:rPr>
              <w:t>（</w:t>
            </w:r>
            <w:r>
              <w:rPr>
                <w:rFonts w:asciiTheme="minorEastAsia" w:eastAsiaTheme="minorEastAsia" w:hAnsiTheme="minorEastAsia" w:hint="eastAsia"/>
                <w:bCs/>
                <w:color w:val="000000"/>
                <w:sz w:val="24"/>
              </w:rPr>
              <w:t>应</w:t>
            </w:r>
            <w:r>
              <w:rPr>
                <w:rFonts w:asciiTheme="minorEastAsia" w:eastAsiaTheme="minorEastAsia" w:hAnsiTheme="minorEastAsia"/>
                <w:bCs/>
                <w:color w:val="000000"/>
                <w:sz w:val="24"/>
              </w:rPr>
              <w:t>进行选择</w:t>
            </w:r>
            <w:r>
              <w:rPr>
                <w:rFonts w:asciiTheme="minorEastAsia" w:eastAsiaTheme="minorEastAsia" w:hAnsiTheme="minorEastAsia" w:hint="eastAsia"/>
                <w:bCs/>
                <w:color w:val="000000"/>
                <w:sz w:val="24"/>
              </w:rPr>
              <w:t>，未选择</w:t>
            </w:r>
            <w:r>
              <w:rPr>
                <w:rFonts w:asciiTheme="minorEastAsia" w:eastAsiaTheme="minorEastAsia" w:hAnsiTheme="minorEastAsia" w:hint="eastAsia"/>
                <w:b/>
                <w:color w:val="000000"/>
                <w:sz w:val="24"/>
              </w:rPr>
              <w:t>投标无效</w:t>
            </w:r>
            <w:r>
              <w:rPr>
                <w:rFonts w:asciiTheme="minorEastAsia" w:eastAsiaTheme="minorEastAsia" w:hAnsiTheme="minorEastAsia"/>
                <w:bCs/>
                <w:color w:val="000000"/>
                <w:sz w:val="24"/>
              </w:rPr>
              <w:t>）：</w:t>
            </w:r>
          </w:p>
          <w:p w14:paraId="6F764DC8"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□无偏离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如无偏离，仅选择无偏离即可</w:t>
            </w:r>
            <w:r>
              <w:rPr>
                <w:rFonts w:asciiTheme="minorEastAsia" w:eastAsiaTheme="minorEastAsia" w:hAnsiTheme="minorEastAsia" w:hint="eastAsia"/>
                <w:color w:val="000000"/>
                <w:sz w:val="24"/>
                <w:szCs w:val="21"/>
              </w:rPr>
              <w:t>；</w:t>
            </w:r>
            <w:r>
              <w:rPr>
                <w:rFonts w:asciiTheme="minorEastAsia" w:eastAsiaTheme="minorEastAsia" w:hAnsiTheme="minorEastAsia" w:hint="eastAsia"/>
                <w:bCs/>
                <w:color w:val="000000"/>
                <w:sz w:val="24"/>
              </w:rPr>
              <w:t>无偏离即为</w:t>
            </w:r>
            <w:r>
              <w:rPr>
                <w:rFonts w:asciiTheme="minorEastAsia" w:eastAsiaTheme="minorEastAsia" w:hAnsiTheme="minorEastAsia"/>
                <w:sz w:val="24"/>
              </w:rPr>
              <w:t>对合同条款中的所有要求</w:t>
            </w:r>
            <w:r>
              <w:rPr>
                <w:rFonts w:asciiTheme="minorEastAsia" w:eastAsiaTheme="minorEastAsia" w:hAnsiTheme="minorEastAsia" w:hint="eastAsia"/>
                <w:sz w:val="24"/>
              </w:rPr>
              <w:t>，</w:t>
            </w:r>
            <w:r>
              <w:rPr>
                <w:rFonts w:asciiTheme="minorEastAsia" w:eastAsiaTheme="minorEastAsia" w:hAnsiTheme="minorEastAsia"/>
                <w:sz w:val="24"/>
              </w:rPr>
              <w:t>均视作供应商已对之理解和响应。</w:t>
            </w:r>
            <w:r>
              <w:rPr>
                <w:rFonts w:asciiTheme="minorEastAsia" w:eastAsiaTheme="minorEastAsia" w:hAnsiTheme="minorEastAsia"/>
                <w:color w:val="000000"/>
                <w:sz w:val="24"/>
              </w:rPr>
              <w:t>）</w:t>
            </w:r>
          </w:p>
          <w:p w14:paraId="2892EFFD" w14:textId="77777777" w:rsidR="0017127C" w:rsidRDefault="00000000">
            <w:pPr>
              <w:adjustRightInd w:val="0"/>
              <w:snapToGrid w:val="0"/>
              <w:jc w:val="left"/>
              <w:rPr>
                <w:rFonts w:asciiTheme="minorEastAsia" w:eastAsiaTheme="minorEastAsia" w:hAnsiTheme="minorEastAsia"/>
                <w:color w:val="000000"/>
                <w:sz w:val="24"/>
              </w:rPr>
            </w:pPr>
            <w:r>
              <w:rPr>
                <w:rFonts w:asciiTheme="minorEastAsia" w:eastAsiaTheme="minorEastAsia" w:hAnsiTheme="minorEastAsia"/>
                <w:b/>
                <w:color w:val="000000"/>
                <w:sz w:val="24"/>
              </w:rPr>
              <w:t>□有偏离</w:t>
            </w:r>
            <w:r>
              <w:rPr>
                <w:rFonts w:asciiTheme="minorEastAsia" w:eastAsiaTheme="minorEastAsia" w:hAnsiTheme="minorEastAsia"/>
                <w:color w:val="000000"/>
                <w:sz w:val="24"/>
              </w:rPr>
              <w:t>（</w:t>
            </w:r>
            <w:r>
              <w:rPr>
                <w:rFonts w:asciiTheme="minorEastAsia" w:eastAsiaTheme="minorEastAsia" w:hAnsiTheme="minorEastAsia"/>
                <w:color w:val="000000"/>
                <w:sz w:val="24"/>
                <w:szCs w:val="21"/>
              </w:rPr>
              <w:t>如有偏离，</w:t>
            </w:r>
            <w:r>
              <w:rPr>
                <w:rFonts w:asciiTheme="minorEastAsia" w:eastAsiaTheme="minorEastAsia" w:hAnsiTheme="minorEastAsia"/>
                <w:color w:val="000000"/>
                <w:sz w:val="24"/>
              </w:rPr>
              <w:t>则</w:t>
            </w:r>
            <w:r>
              <w:rPr>
                <w:rFonts w:asciiTheme="minorEastAsia" w:eastAsiaTheme="minorEastAsia" w:hAnsiTheme="minorEastAsia" w:hint="eastAsia"/>
                <w:color w:val="000000"/>
                <w:sz w:val="24"/>
              </w:rPr>
              <w:t>应</w:t>
            </w:r>
            <w:r>
              <w:rPr>
                <w:rFonts w:asciiTheme="minorEastAsia" w:eastAsiaTheme="minorEastAsia" w:hAnsiTheme="minorEastAsia"/>
                <w:color w:val="000000"/>
                <w:sz w:val="24"/>
              </w:rPr>
              <w:t>在本表中对偏离项逐一列明</w:t>
            </w:r>
            <w:r>
              <w:rPr>
                <w:rFonts w:asciiTheme="minorEastAsia" w:eastAsiaTheme="minorEastAsia" w:hAnsiTheme="minorEastAsia" w:hint="eastAsia"/>
                <w:color w:val="000000"/>
                <w:sz w:val="24"/>
              </w:rPr>
              <w:t>，否则</w:t>
            </w:r>
            <w:r>
              <w:rPr>
                <w:rFonts w:asciiTheme="minorEastAsia" w:eastAsiaTheme="minorEastAsia" w:hAnsiTheme="minorEastAsia" w:hint="eastAsia"/>
                <w:b/>
                <w:bCs/>
                <w:color w:val="000000"/>
                <w:sz w:val="24"/>
              </w:rPr>
              <w:t>投标无效</w:t>
            </w:r>
            <w:r>
              <w:rPr>
                <w:rFonts w:asciiTheme="minorEastAsia" w:eastAsiaTheme="minorEastAsia" w:hAnsiTheme="minorEastAsia"/>
                <w:color w:val="000000"/>
                <w:sz w:val="24"/>
              </w:rPr>
              <w:t>；</w:t>
            </w:r>
            <w:r>
              <w:rPr>
                <w:rFonts w:asciiTheme="minorEastAsia" w:eastAsiaTheme="minorEastAsia" w:hAnsiTheme="minorEastAsia"/>
                <w:sz w:val="24"/>
              </w:rPr>
              <w:t>对合同条款中的所有要求，除本表列明的偏离外，均视作供应商已对之理解和响应。</w:t>
            </w:r>
            <w:r>
              <w:rPr>
                <w:rFonts w:asciiTheme="minorEastAsia" w:eastAsiaTheme="minorEastAsia" w:hAnsiTheme="minorEastAsia"/>
                <w:color w:val="000000"/>
                <w:sz w:val="24"/>
              </w:rPr>
              <w:t>）</w:t>
            </w:r>
          </w:p>
        </w:tc>
      </w:tr>
      <w:tr w:rsidR="0017127C" w14:paraId="5D0F68AF" w14:textId="77777777">
        <w:trPr>
          <w:trHeight w:val="930"/>
          <w:jc w:val="center"/>
        </w:trPr>
        <w:tc>
          <w:tcPr>
            <w:tcW w:w="1154" w:type="dxa"/>
            <w:vAlign w:val="center"/>
          </w:tcPr>
          <w:p w14:paraId="280D4716"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206CD39D"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09FEDF7E"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11D093C2"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09C128AF"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524285AF"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21B08097" w14:textId="77777777">
        <w:trPr>
          <w:trHeight w:val="930"/>
          <w:jc w:val="center"/>
        </w:trPr>
        <w:tc>
          <w:tcPr>
            <w:tcW w:w="1154" w:type="dxa"/>
            <w:vAlign w:val="center"/>
          </w:tcPr>
          <w:p w14:paraId="332FE0CF"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4ED039DE"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2548DD3B"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775BE344"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1B2AA8CF"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4E9ABF7A"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5C92DCA9" w14:textId="77777777">
        <w:trPr>
          <w:trHeight w:val="930"/>
          <w:jc w:val="center"/>
        </w:trPr>
        <w:tc>
          <w:tcPr>
            <w:tcW w:w="1154" w:type="dxa"/>
            <w:vAlign w:val="center"/>
          </w:tcPr>
          <w:p w14:paraId="0B41EF75"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7B8C23BB"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4A43C108"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245132BD"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5A14468A"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56E2F9B8"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7F076FE9" w14:textId="77777777">
        <w:trPr>
          <w:trHeight w:val="930"/>
          <w:jc w:val="center"/>
        </w:trPr>
        <w:tc>
          <w:tcPr>
            <w:tcW w:w="1154" w:type="dxa"/>
            <w:vAlign w:val="center"/>
          </w:tcPr>
          <w:p w14:paraId="092830EA" w14:textId="77777777" w:rsidR="0017127C" w:rsidRDefault="0017127C">
            <w:pPr>
              <w:adjustRightInd w:val="0"/>
              <w:snapToGrid w:val="0"/>
              <w:jc w:val="center"/>
              <w:rPr>
                <w:rFonts w:asciiTheme="minorEastAsia" w:eastAsiaTheme="minorEastAsia" w:hAnsiTheme="minorEastAsia"/>
                <w:color w:val="000000"/>
                <w:sz w:val="24"/>
              </w:rPr>
            </w:pPr>
          </w:p>
        </w:tc>
        <w:tc>
          <w:tcPr>
            <w:tcW w:w="1772" w:type="dxa"/>
            <w:vAlign w:val="center"/>
          </w:tcPr>
          <w:p w14:paraId="65E93B9A"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3FA05E6F" w14:textId="77777777" w:rsidR="0017127C" w:rsidRDefault="0017127C">
            <w:pPr>
              <w:adjustRightInd w:val="0"/>
              <w:snapToGrid w:val="0"/>
              <w:jc w:val="center"/>
              <w:rPr>
                <w:rFonts w:asciiTheme="minorEastAsia" w:eastAsiaTheme="minorEastAsia" w:hAnsiTheme="minorEastAsia"/>
                <w:color w:val="000000"/>
                <w:sz w:val="24"/>
              </w:rPr>
            </w:pPr>
          </w:p>
        </w:tc>
        <w:tc>
          <w:tcPr>
            <w:tcW w:w="1676" w:type="dxa"/>
            <w:vAlign w:val="center"/>
          </w:tcPr>
          <w:p w14:paraId="065399DA" w14:textId="77777777" w:rsidR="0017127C" w:rsidRDefault="0017127C">
            <w:pPr>
              <w:adjustRightInd w:val="0"/>
              <w:snapToGrid w:val="0"/>
              <w:jc w:val="center"/>
              <w:rPr>
                <w:rFonts w:asciiTheme="minorEastAsia" w:eastAsiaTheme="minorEastAsia" w:hAnsiTheme="minorEastAsia"/>
                <w:color w:val="000000"/>
                <w:sz w:val="24"/>
              </w:rPr>
            </w:pPr>
          </w:p>
        </w:tc>
        <w:tc>
          <w:tcPr>
            <w:tcW w:w="1877" w:type="dxa"/>
            <w:vAlign w:val="center"/>
          </w:tcPr>
          <w:p w14:paraId="5041E549" w14:textId="77777777" w:rsidR="0017127C" w:rsidRDefault="0017127C">
            <w:pPr>
              <w:adjustRightInd w:val="0"/>
              <w:snapToGrid w:val="0"/>
              <w:jc w:val="center"/>
              <w:rPr>
                <w:rFonts w:asciiTheme="minorEastAsia" w:eastAsiaTheme="minorEastAsia" w:hAnsiTheme="minorEastAsia"/>
                <w:color w:val="000000"/>
                <w:sz w:val="24"/>
              </w:rPr>
            </w:pPr>
          </w:p>
        </w:tc>
        <w:tc>
          <w:tcPr>
            <w:tcW w:w="1133" w:type="dxa"/>
            <w:vAlign w:val="center"/>
          </w:tcPr>
          <w:p w14:paraId="0B05F7FE" w14:textId="77777777" w:rsidR="0017127C" w:rsidRDefault="0017127C">
            <w:pPr>
              <w:adjustRightInd w:val="0"/>
              <w:snapToGrid w:val="0"/>
              <w:jc w:val="center"/>
              <w:rPr>
                <w:rFonts w:asciiTheme="minorEastAsia" w:eastAsiaTheme="minorEastAsia" w:hAnsiTheme="minorEastAsia"/>
                <w:color w:val="000000"/>
                <w:sz w:val="24"/>
              </w:rPr>
            </w:pPr>
          </w:p>
        </w:tc>
      </w:tr>
      <w:bookmarkEnd w:id="997"/>
    </w:tbl>
    <w:p w14:paraId="5B5D3707" w14:textId="77777777" w:rsidR="0017127C" w:rsidRDefault="0017127C">
      <w:pPr>
        <w:tabs>
          <w:tab w:val="left" w:pos="1800"/>
          <w:tab w:val="left" w:pos="5580"/>
        </w:tabs>
        <w:jc w:val="left"/>
        <w:rPr>
          <w:rFonts w:asciiTheme="minorEastAsia" w:eastAsiaTheme="minorEastAsia" w:hAnsiTheme="minorEastAsia"/>
          <w:color w:val="000000"/>
          <w:sz w:val="24"/>
        </w:rPr>
      </w:pPr>
    </w:p>
    <w:p w14:paraId="2214EB46"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proofErr w:type="gramStart"/>
      <w:r>
        <w:rPr>
          <w:rFonts w:asciiTheme="minorEastAsia" w:eastAsiaTheme="minorEastAsia" w:hAnsiTheme="minorEastAsia"/>
          <w:sz w:val="24"/>
        </w:rPr>
        <w:t>“偏离情况”列应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填写“正偏离”或“负偏离”。</w:t>
      </w:r>
    </w:p>
    <w:p w14:paraId="1792AD35" w14:textId="77777777" w:rsidR="0017127C" w:rsidRDefault="0017127C">
      <w:pPr>
        <w:spacing w:line="360" w:lineRule="auto"/>
        <w:rPr>
          <w:rFonts w:asciiTheme="minorEastAsia" w:eastAsiaTheme="minorEastAsia" w:hAnsiTheme="minorEastAsia"/>
          <w:color w:val="000000"/>
          <w:sz w:val="24"/>
          <w:szCs w:val="20"/>
        </w:rPr>
      </w:pPr>
    </w:p>
    <w:p w14:paraId="710B7662"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5FC98D47"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523DCA6A"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278B1462"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bookmarkEnd w:id="984"/>
      <w:bookmarkEnd w:id="985"/>
      <w:bookmarkEnd w:id="986"/>
      <w:bookmarkEnd w:id="987"/>
      <w:bookmarkEnd w:id="988"/>
      <w:bookmarkEnd w:id="989"/>
      <w:bookmarkEnd w:id="990"/>
      <w:bookmarkEnd w:id="991"/>
      <w:bookmarkEnd w:id="992"/>
      <w:bookmarkEnd w:id="993"/>
      <w:bookmarkEnd w:id="994"/>
      <w:bookmarkEnd w:id="995"/>
      <w:bookmarkEnd w:id="996"/>
      <w:r>
        <w:rPr>
          <w:rFonts w:asciiTheme="minorEastAsia" w:eastAsiaTheme="minorEastAsia" w:hAnsiTheme="minorEastAsia"/>
          <w:color w:val="000000"/>
          <w:sz w:val="24"/>
          <w:szCs w:val="20"/>
        </w:rPr>
        <w:lastRenderedPageBreak/>
        <w:t>采购需求偏离表（实质性格式）</w:t>
      </w:r>
    </w:p>
    <w:p w14:paraId="1D99BF35" w14:textId="77777777" w:rsidR="0017127C" w:rsidRDefault="00000000">
      <w:pPr>
        <w:autoSpaceDE w:val="0"/>
        <w:autoSpaceDN w:val="0"/>
        <w:adjustRightInd w:val="0"/>
        <w:spacing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color w:val="000000"/>
          <w:sz w:val="36"/>
          <w:szCs w:val="36"/>
        </w:rPr>
        <w:t>采购需求偏离表</w:t>
      </w:r>
    </w:p>
    <w:p w14:paraId="2E49124C" w14:textId="77777777" w:rsidR="0017127C" w:rsidRDefault="00000000">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r>
        <w:rPr>
          <w:rFonts w:asciiTheme="minorEastAsia" w:eastAsiaTheme="minorEastAsia" w:hAnsiTheme="minorEastAsia"/>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7127C" w14:paraId="5772C30D" w14:textId="77777777">
        <w:trPr>
          <w:trHeight w:val="1053"/>
          <w:jc w:val="center"/>
        </w:trPr>
        <w:tc>
          <w:tcPr>
            <w:tcW w:w="775" w:type="dxa"/>
            <w:vAlign w:val="center"/>
          </w:tcPr>
          <w:p w14:paraId="444FB05F"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序号</w:t>
            </w:r>
          </w:p>
        </w:tc>
        <w:tc>
          <w:tcPr>
            <w:tcW w:w="1482" w:type="dxa"/>
            <w:vAlign w:val="center"/>
          </w:tcPr>
          <w:p w14:paraId="402E0048"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招标文件条目号(页码)</w:t>
            </w:r>
          </w:p>
        </w:tc>
        <w:tc>
          <w:tcPr>
            <w:tcW w:w="2384" w:type="dxa"/>
            <w:vAlign w:val="center"/>
          </w:tcPr>
          <w:p w14:paraId="3FCDA6D8"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招标文件要求</w:t>
            </w:r>
          </w:p>
        </w:tc>
        <w:tc>
          <w:tcPr>
            <w:tcW w:w="2126" w:type="dxa"/>
            <w:vAlign w:val="center"/>
          </w:tcPr>
          <w:p w14:paraId="4F867A65"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投标响应内容</w:t>
            </w:r>
          </w:p>
        </w:tc>
        <w:tc>
          <w:tcPr>
            <w:tcW w:w="1875" w:type="dxa"/>
            <w:vAlign w:val="center"/>
          </w:tcPr>
          <w:p w14:paraId="75124AEE"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偏离情况</w:t>
            </w:r>
          </w:p>
        </w:tc>
        <w:tc>
          <w:tcPr>
            <w:tcW w:w="1009" w:type="dxa"/>
            <w:vAlign w:val="center"/>
          </w:tcPr>
          <w:p w14:paraId="59D18F49" w14:textId="77777777" w:rsidR="0017127C" w:rsidRDefault="00000000">
            <w:pPr>
              <w:adjustRightInd w:val="0"/>
              <w:snapToGrid w:val="0"/>
              <w:jc w:val="center"/>
              <w:rPr>
                <w:rFonts w:asciiTheme="minorEastAsia" w:eastAsiaTheme="minorEastAsia" w:hAnsiTheme="minorEastAsia"/>
                <w:color w:val="000000"/>
                <w:sz w:val="24"/>
              </w:rPr>
            </w:pPr>
            <w:r>
              <w:rPr>
                <w:rFonts w:asciiTheme="minorEastAsia" w:eastAsiaTheme="minorEastAsia" w:hAnsiTheme="minorEastAsia"/>
                <w:color w:val="000000"/>
                <w:sz w:val="24"/>
              </w:rPr>
              <w:t>说明</w:t>
            </w:r>
          </w:p>
        </w:tc>
      </w:tr>
      <w:tr w:rsidR="0017127C" w14:paraId="2170701C" w14:textId="77777777">
        <w:trPr>
          <w:trHeight w:val="930"/>
          <w:jc w:val="center"/>
        </w:trPr>
        <w:tc>
          <w:tcPr>
            <w:tcW w:w="775" w:type="dxa"/>
            <w:vAlign w:val="center"/>
          </w:tcPr>
          <w:p w14:paraId="68B1BA43"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054395CD"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0CD69DD0"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2070DADA"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2488B011"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2AD751F8"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39A54661" w14:textId="77777777">
        <w:trPr>
          <w:trHeight w:val="930"/>
          <w:jc w:val="center"/>
        </w:trPr>
        <w:tc>
          <w:tcPr>
            <w:tcW w:w="775" w:type="dxa"/>
            <w:vAlign w:val="center"/>
          </w:tcPr>
          <w:p w14:paraId="7189B3EA"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4AC81EBB"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7A4FB62F"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5F0D298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16FDFA3B"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28755E09"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16223E5D" w14:textId="77777777">
        <w:trPr>
          <w:trHeight w:val="930"/>
          <w:jc w:val="center"/>
        </w:trPr>
        <w:tc>
          <w:tcPr>
            <w:tcW w:w="775" w:type="dxa"/>
            <w:vAlign w:val="center"/>
          </w:tcPr>
          <w:p w14:paraId="1489B92E"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0291C732"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2D938675"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0F9A005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220AC452"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121A4DAA"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4687BF75" w14:textId="77777777">
        <w:trPr>
          <w:trHeight w:val="930"/>
          <w:jc w:val="center"/>
        </w:trPr>
        <w:tc>
          <w:tcPr>
            <w:tcW w:w="775" w:type="dxa"/>
            <w:vAlign w:val="center"/>
          </w:tcPr>
          <w:p w14:paraId="3ABF33D4"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54340EC7"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6C27BC0F"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4B668E80"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38759280"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118215B7"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61E51A0A" w14:textId="77777777">
        <w:trPr>
          <w:trHeight w:val="930"/>
          <w:jc w:val="center"/>
        </w:trPr>
        <w:tc>
          <w:tcPr>
            <w:tcW w:w="775" w:type="dxa"/>
            <w:vAlign w:val="center"/>
          </w:tcPr>
          <w:p w14:paraId="60C8CB43"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122AA86D"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098C2455"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605A9656"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0E4649B2"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3985ED15" w14:textId="77777777" w:rsidR="0017127C" w:rsidRDefault="0017127C">
            <w:pPr>
              <w:adjustRightInd w:val="0"/>
              <w:snapToGrid w:val="0"/>
              <w:jc w:val="center"/>
              <w:rPr>
                <w:rFonts w:asciiTheme="minorEastAsia" w:eastAsiaTheme="minorEastAsia" w:hAnsiTheme="minorEastAsia"/>
                <w:color w:val="000000"/>
                <w:sz w:val="24"/>
              </w:rPr>
            </w:pPr>
          </w:p>
        </w:tc>
      </w:tr>
      <w:tr w:rsidR="0017127C" w14:paraId="33DDB6D7" w14:textId="77777777">
        <w:trPr>
          <w:trHeight w:val="930"/>
          <w:jc w:val="center"/>
        </w:trPr>
        <w:tc>
          <w:tcPr>
            <w:tcW w:w="775" w:type="dxa"/>
            <w:vAlign w:val="center"/>
          </w:tcPr>
          <w:p w14:paraId="2D24E28D" w14:textId="77777777" w:rsidR="0017127C" w:rsidRDefault="0017127C">
            <w:pPr>
              <w:adjustRightInd w:val="0"/>
              <w:snapToGrid w:val="0"/>
              <w:jc w:val="center"/>
              <w:rPr>
                <w:rFonts w:asciiTheme="minorEastAsia" w:eastAsiaTheme="minorEastAsia" w:hAnsiTheme="minorEastAsia"/>
                <w:color w:val="000000"/>
                <w:sz w:val="24"/>
              </w:rPr>
            </w:pPr>
          </w:p>
        </w:tc>
        <w:tc>
          <w:tcPr>
            <w:tcW w:w="1482" w:type="dxa"/>
            <w:vAlign w:val="center"/>
          </w:tcPr>
          <w:p w14:paraId="7B140ACB" w14:textId="77777777" w:rsidR="0017127C" w:rsidRDefault="0017127C">
            <w:pPr>
              <w:adjustRightInd w:val="0"/>
              <w:snapToGrid w:val="0"/>
              <w:jc w:val="center"/>
              <w:rPr>
                <w:rFonts w:asciiTheme="minorEastAsia" w:eastAsiaTheme="minorEastAsia" w:hAnsiTheme="minorEastAsia"/>
                <w:color w:val="000000"/>
                <w:sz w:val="24"/>
              </w:rPr>
            </w:pPr>
          </w:p>
        </w:tc>
        <w:tc>
          <w:tcPr>
            <w:tcW w:w="2384" w:type="dxa"/>
            <w:vAlign w:val="center"/>
          </w:tcPr>
          <w:p w14:paraId="4AEF0A34" w14:textId="77777777" w:rsidR="0017127C" w:rsidRDefault="0017127C">
            <w:pPr>
              <w:adjustRightInd w:val="0"/>
              <w:snapToGrid w:val="0"/>
              <w:jc w:val="center"/>
              <w:rPr>
                <w:rFonts w:asciiTheme="minorEastAsia" w:eastAsiaTheme="minorEastAsia" w:hAnsiTheme="minorEastAsia"/>
                <w:color w:val="000000"/>
                <w:sz w:val="24"/>
              </w:rPr>
            </w:pPr>
          </w:p>
        </w:tc>
        <w:tc>
          <w:tcPr>
            <w:tcW w:w="2126" w:type="dxa"/>
            <w:vAlign w:val="center"/>
          </w:tcPr>
          <w:p w14:paraId="4F673B7D" w14:textId="77777777" w:rsidR="0017127C" w:rsidRDefault="0017127C">
            <w:pPr>
              <w:adjustRightInd w:val="0"/>
              <w:snapToGrid w:val="0"/>
              <w:jc w:val="center"/>
              <w:rPr>
                <w:rFonts w:asciiTheme="minorEastAsia" w:eastAsiaTheme="minorEastAsia" w:hAnsiTheme="minorEastAsia"/>
                <w:color w:val="000000"/>
                <w:sz w:val="24"/>
              </w:rPr>
            </w:pPr>
          </w:p>
        </w:tc>
        <w:tc>
          <w:tcPr>
            <w:tcW w:w="1875" w:type="dxa"/>
            <w:vAlign w:val="center"/>
          </w:tcPr>
          <w:p w14:paraId="46621901" w14:textId="77777777" w:rsidR="0017127C" w:rsidRDefault="0017127C">
            <w:pPr>
              <w:adjustRightInd w:val="0"/>
              <w:snapToGrid w:val="0"/>
              <w:jc w:val="center"/>
              <w:rPr>
                <w:rFonts w:asciiTheme="minorEastAsia" w:eastAsiaTheme="minorEastAsia" w:hAnsiTheme="minorEastAsia"/>
                <w:color w:val="000000"/>
                <w:sz w:val="24"/>
              </w:rPr>
            </w:pPr>
          </w:p>
        </w:tc>
        <w:tc>
          <w:tcPr>
            <w:tcW w:w="1009" w:type="dxa"/>
            <w:vAlign w:val="center"/>
          </w:tcPr>
          <w:p w14:paraId="3C661919" w14:textId="77777777" w:rsidR="0017127C" w:rsidRDefault="0017127C">
            <w:pPr>
              <w:adjustRightInd w:val="0"/>
              <w:snapToGrid w:val="0"/>
              <w:jc w:val="center"/>
              <w:rPr>
                <w:rFonts w:asciiTheme="minorEastAsia" w:eastAsiaTheme="minorEastAsia" w:hAnsiTheme="minorEastAsia"/>
                <w:color w:val="000000"/>
                <w:sz w:val="24"/>
              </w:rPr>
            </w:pPr>
          </w:p>
        </w:tc>
      </w:tr>
    </w:tbl>
    <w:p w14:paraId="5BBC1904" w14:textId="77777777" w:rsidR="0017127C" w:rsidRDefault="0017127C">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5A189029" w14:textId="77777777" w:rsidR="0017127C" w:rsidRDefault="0017127C">
      <w:pPr>
        <w:tabs>
          <w:tab w:val="left" w:pos="1800"/>
          <w:tab w:val="left" w:pos="5580"/>
        </w:tabs>
        <w:spacing w:line="360" w:lineRule="auto"/>
        <w:ind w:firstLineChars="150" w:firstLine="360"/>
        <w:jc w:val="left"/>
        <w:rPr>
          <w:rFonts w:asciiTheme="minorEastAsia" w:eastAsiaTheme="minorEastAsia" w:hAnsiTheme="minorEastAsia"/>
          <w:color w:val="000000"/>
          <w:sz w:val="24"/>
          <w:u w:val="single"/>
        </w:rPr>
      </w:pPr>
    </w:p>
    <w:p w14:paraId="7B5F4956"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color w:val="000000"/>
          <w:sz w:val="24"/>
        </w:rPr>
        <w:t>注：</w:t>
      </w:r>
    </w:p>
    <w:p w14:paraId="118D5D49" w14:textId="77777777" w:rsidR="0017127C" w:rsidRDefault="00000000">
      <w:pPr>
        <w:tabs>
          <w:tab w:val="left" w:pos="1800"/>
          <w:tab w:val="left" w:pos="5580"/>
        </w:tabs>
        <w:jc w:val="left"/>
        <w:rPr>
          <w:rFonts w:asciiTheme="minorEastAsia" w:eastAsiaTheme="minorEastAsia" w:hAnsiTheme="minorEastAsia"/>
          <w:sz w:val="24"/>
        </w:rPr>
      </w:pPr>
      <w:r>
        <w:rPr>
          <w:rFonts w:asciiTheme="minorEastAsia" w:eastAsiaTheme="minorEastAsia" w:hAnsiTheme="minorEastAsia"/>
          <w:color w:val="000000"/>
          <w:sz w:val="24"/>
        </w:rPr>
        <w:t xml:space="preserve">1. </w:t>
      </w:r>
      <w:r>
        <w:rPr>
          <w:rFonts w:asciiTheme="minorEastAsia" w:eastAsiaTheme="minorEastAsia" w:hAnsiTheme="minorEastAsia"/>
          <w:sz w:val="24"/>
        </w:rPr>
        <w:t>对招标文件中的所有商务、技术要求，除本表所列明的所有偏离外，均视作供应商已对之理解和响应。此表中若无任何文字说明，内容为空白的，</w:t>
      </w:r>
      <w:r>
        <w:rPr>
          <w:rFonts w:asciiTheme="minorEastAsia" w:eastAsiaTheme="minorEastAsia" w:hAnsiTheme="minorEastAsia"/>
          <w:b/>
          <w:sz w:val="24"/>
        </w:rPr>
        <w:t>投标无效。</w:t>
      </w:r>
    </w:p>
    <w:p w14:paraId="77406281" w14:textId="77777777" w:rsidR="0017127C" w:rsidRDefault="00000000">
      <w:pPr>
        <w:tabs>
          <w:tab w:val="left" w:pos="1800"/>
          <w:tab w:val="left" w:pos="5580"/>
        </w:tabs>
        <w:jc w:val="left"/>
        <w:rPr>
          <w:rFonts w:asciiTheme="minorEastAsia" w:eastAsiaTheme="minorEastAsia" w:hAnsiTheme="minorEastAsia"/>
          <w:color w:val="000000"/>
          <w:sz w:val="24"/>
        </w:rPr>
      </w:pPr>
      <w:r>
        <w:rPr>
          <w:rFonts w:asciiTheme="minorEastAsia" w:eastAsiaTheme="minorEastAsia" w:hAnsiTheme="minorEastAsia"/>
          <w:sz w:val="24"/>
        </w:rPr>
        <w:t>2.</w:t>
      </w:r>
      <w:proofErr w:type="gramStart"/>
      <w:r>
        <w:rPr>
          <w:rFonts w:asciiTheme="minorEastAsia" w:eastAsiaTheme="minorEastAsia" w:hAnsiTheme="minorEastAsia"/>
          <w:sz w:val="24"/>
        </w:rPr>
        <w:t>“偏离情况”列应</w:t>
      </w:r>
      <w:r>
        <w:rPr>
          <w:rFonts w:asciiTheme="minorEastAsia" w:eastAsiaTheme="minorEastAsia" w:hAnsiTheme="minorEastAsia"/>
          <w:color w:val="000000"/>
          <w:sz w:val="24"/>
        </w:rPr>
        <w:t>据实</w:t>
      </w:r>
      <w:proofErr w:type="gramEnd"/>
      <w:r>
        <w:rPr>
          <w:rFonts w:asciiTheme="minorEastAsia" w:eastAsiaTheme="minorEastAsia" w:hAnsiTheme="minorEastAsia"/>
          <w:sz w:val="24"/>
        </w:rPr>
        <w:t>填写“无偏离”、“正偏离”或“负偏离”。</w:t>
      </w:r>
    </w:p>
    <w:p w14:paraId="7C0FD669" w14:textId="77777777" w:rsidR="0017127C" w:rsidRDefault="0017127C">
      <w:pPr>
        <w:tabs>
          <w:tab w:val="left" w:pos="1800"/>
          <w:tab w:val="left" w:pos="5580"/>
        </w:tabs>
        <w:jc w:val="left"/>
        <w:rPr>
          <w:rFonts w:asciiTheme="minorEastAsia" w:eastAsiaTheme="minorEastAsia" w:hAnsiTheme="minorEastAsia"/>
          <w:sz w:val="24"/>
        </w:rPr>
      </w:pPr>
    </w:p>
    <w:p w14:paraId="06A17B8D" w14:textId="77777777" w:rsidR="0017127C" w:rsidRDefault="0017127C">
      <w:pPr>
        <w:tabs>
          <w:tab w:val="left" w:pos="1800"/>
          <w:tab w:val="left" w:pos="5580"/>
        </w:tabs>
        <w:jc w:val="left"/>
        <w:rPr>
          <w:rFonts w:asciiTheme="minorEastAsia" w:eastAsiaTheme="minorEastAsia" w:hAnsiTheme="minorEastAsia"/>
          <w:color w:val="000000"/>
          <w:sz w:val="24"/>
        </w:rPr>
      </w:pPr>
    </w:p>
    <w:p w14:paraId="7C0D7802" w14:textId="77777777" w:rsidR="0017127C" w:rsidRDefault="0017127C">
      <w:pPr>
        <w:rPr>
          <w:rFonts w:asciiTheme="minorEastAsia" w:eastAsiaTheme="minorEastAsia" w:hAnsiTheme="minorEastAsia"/>
          <w:color w:val="000000"/>
          <w:sz w:val="24"/>
          <w:szCs w:val="20"/>
        </w:rPr>
      </w:pPr>
    </w:p>
    <w:p w14:paraId="2BC1CFE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lang w:val="zh-CN"/>
        </w:rPr>
        <w:t xml:space="preserve">                  </w:t>
      </w:r>
    </w:p>
    <w:p w14:paraId="455094A0"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rPr>
        <w:t>投标人名称（加盖公章）</w:t>
      </w:r>
      <w:r>
        <w:rPr>
          <w:rFonts w:asciiTheme="minorEastAsia" w:eastAsiaTheme="minorEastAsia" w:hAnsiTheme="minorEastAsia"/>
          <w:color w:val="000000"/>
          <w:sz w:val="24"/>
          <w:lang w:val="zh-CN"/>
        </w:rPr>
        <w:t>：    ____________</w:t>
      </w:r>
    </w:p>
    <w:p w14:paraId="3F628635" w14:textId="77777777" w:rsidR="0017127C" w:rsidRDefault="00000000">
      <w:pPr>
        <w:autoSpaceDE w:val="0"/>
        <w:autoSpaceDN w:val="0"/>
        <w:adjustRightInd w:val="0"/>
        <w:snapToGrid w:val="0"/>
        <w:spacing w:before="25" w:after="25" w:line="360" w:lineRule="auto"/>
        <w:rPr>
          <w:rFonts w:asciiTheme="minorEastAsia" w:eastAsiaTheme="minorEastAsia" w:hAnsiTheme="minorEastAsia"/>
          <w:color w:val="000000"/>
          <w:sz w:val="24"/>
          <w:lang w:val="zh-CN"/>
        </w:rPr>
      </w:pPr>
      <w:r>
        <w:rPr>
          <w:rFonts w:asciiTheme="minorEastAsia" w:eastAsiaTheme="minorEastAsia" w:hAnsiTheme="minorEastAsia"/>
          <w:color w:val="000000"/>
          <w:sz w:val="24"/>
          <w:szCs w:val="20"/>
        </w:rPr>
        <w:t xml:space="preserve">日期：_____年______月______日   </w:t>
      </w:r>
    </w:p>
    <w:p w14:paraId="41C36F0E"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r>
        <w:rPr>
          <w:rFonts w:asciiTheme="minorEastAsia" w:eastAsiaTheme="minorEastAsia" w:hAnsiTheme="minorEastAsia"/>
          <w:color w:val="000000"/>
          <w:sz w:val="24"/>
          <w:szCs w:val="20"/>
        </w:rPr>
        <w:lastRenderedPageBreak/>
        <w:t>中小企业证明文件</w:t>
      </w:r>
    </w:p>
    <w:p w14:paraId="018830B9"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说明：</w:t>
      </w:r>
    </w:p>
    <w:p w14:paraId="60C1EB5E"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A6F5DE7"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D72234F"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3）对于多标的采购项目，投标人应充分、准确地了解所提供货物的制造企业、提供服务的承接企业信息。对相关情况了解不清楚的，不建议填报本声明函。</w:t>
      </w:r>
    </w:p>
    <w:p w14:paraId="4EC176F9" w14:textId="77777777" w:rsidR="0017127C" w:rsidRDefault="00000000">
      <w:pPr>
        <w:tabs>
          <w:tab w:val="left" w:pos="5580"/>
        </w:tabs>
        <w:spacing w:line="360" w:lineRule="auto"/>
        <w:rPr>
          <w:rFonts w:asciiTheme="minorEastAsia" w:eastAsiaTheme="minorEastAsia" w:hAnsiTheme="minorEastAsia"/>
          <w:sz w:val="24"/>
        </w:rPr>
      </w:pPr>
      <w:r>
        <w:rPr>
          <w:rFonts w:asciiTheme="minorEastAsia" w:eastAsiaTheme="minorEastAsia" w:hAnsi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EFE103C" w14:textId="77777777" w:rsidR="0017127C" w:rsidRDefault="00000000">
      <w:pPr>
        <w:widowControl/>
        <w:jc w:val="left"/>
        <w:rPr>
          <w:rFonts w:asciiTheme="minorEastAsia" w:eastAsiaTheme="minorEastAsia" w:hAnsiTheme="minorEastAsia"/>
          <w:b/>
          <w:bCs/>
          <w:color w:val="000000"/>
          <w:sz w:val="24"/>
        </w:rPr>
      </w:pPr>
      <w:r>
        <w:rPr>
          <w:rFonts w:asciiTheme="minorEastAsia" w:eastAsiaTheme="minorEastAsia" w:hAnsiTheme="minorEastAsia"/>
          <w:b/>
          <w:bCs/>
          <w:color w:val="000000"/>
          <w:sz w:val="24"/>
        </w:rPr>
        <w:br w:type="page"/>
      </w:r>
    </w:p>
    <w:p w14:paraId="23C1CF93" w14:textId="77777777" w:rsidR="0017127C" w:rsidRDefault="00000000">
      <w:pPr>
        <w:spacing w:beforeLines="100" w:before="240" w:afterLines="100" w:after="240" w:line="360" w:lineRule="auto"/>
        <w:jc w:val="center"/>
        <w:rPr>
          <w:rFonts w:asciiTheme="minorEastAsia" w:eastAsiaTheme="minorEastAsia" w:hAnsiTheme="minorEastAsia"/>
          <w:b/>
          <w:color w:val="000000"/>
          <w:sz w:val="36"/>
          <w:szCs w:val="36"/>
        </w:rPr>
      </w:pPr>
      <w:r>
        <w:rPr>
          <w:rFonts w:asciiTheme="minorEastAsia" w:eastAsiaTheme="minorEastAsia" w:hAnsiTheme="minorEastAsia"/>
          <w:b/>
          <w:bCs/>
          <w:color w:val="000000"/>
          <w:sz w:val="36"/>
          <w:szCs w:val="36"/>
        </w:rPr>
        <w:lastRenderedPageBreak/>
        <w:t>中小企业声明函（货物）格式</w:t>
      </w:r>
    </w:p>
    <w:p w14:paraId="5D4504F4" w14:textId="77777777" w:rsidR="0017127C" w:rsidRDefault="00000000">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i/>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i/>
          <w:kern w:val="0"/>
          <w:sz w:val="24"/>
          <w:u w:val="single"/>
        </w:rPr>
        <w:t>（项目名称）</w:t>
      </w:r>
      <w:r>
        <w:rPr>
          <w:rFonts w:asciiTheme="minorEastAsia" w:eastAsiaTheme="minorEastAsia" w:hAnsiTheme="minorEastAsia"/>
          <w:kern w:val="0"/>
          <w:sz w:val="24"/>
        </w:rPr>
        <w:t>采购活动，提供的货物全部由符合政策要求的中小企业制造。相关企业（含联合体中的中小企业、签订分包意向协议的中小企业）的具体情况如下：</w:t>
      </w:r>
    </w:p>
    <w:p w14:paraId="3BDBFA94" w14:textId="77777777" w:rsidR="0017127C" w:rsidRDefault="00000000">
      <w:pPr>
        <w:numPr>
          <w:ilvl w:val="0"/>
          <w:numId w:val="22"/>
        </w:numPr>
        <w:tabs>
          <w:tab w:val="left" w:pos="1183"/>
          <w:tab w:val="left" w:pos="1484"/>
          <w:tab w:val="left" w:pos="4662"/>
          <w:tab w:val="left" w:pos="6903"/>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w:t>
      </w:r>
      <w:hyperlink w:anchor="_bookmark0" w:history="1">
        <w:r>
          <w:rPr>
            <w:rFonts w:asciiTheme="minorEastAsia" w:eastAsiaTheme="minorEastAsia" w:hAnsiTheme="minorEastAsia"/>
            <w:kern w:val="0"/>
            <w:position w:val="16"/>
            <w:sz w:val="24"/>
            <w:u w:color="000000"/>
          </w:rPr>
          <w:t>1</w:t>
        </w:r>
      </w:hyperlink>
      <w:r>
        <w:rPr>
          <w:rFonts w:asciiTheme="minorEastAsia" w:eastAsiaTheme="minorEastAsia" w:hAnsiTheme="minorEastAsia"/>
          <w:kern w:val="0"/>
          <w:sz w:val="24"/>
          <w:u w:color="000000"/>
        </w:rPr>
        <w:t>，属于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0128D5DD" w14:textId="77777777" w:rsidR="0017127C" w:rsidRDefault="00000000">
      <w:pPr>
        <w:numPr>
          <w:ilvl w:val="0"/>
          <w:numId w:val="22"/>
        </w:numPr>
        <w:tabs>
          <w:tab w:val="left" w:pos="1165"/>
          <w:tab w:val="left" w:pos="1183"/>
          <w:tab w:val="left" w:pos="4362"/>
          <w:tab w:val="left" w:pos="6577"/>
        </w:tabs>
        <w:autoSpaceDE w:val="0"/>
        <w:autoSpaceDN w:val="0"/>
        <w:spacing w:line="360" w:lineRule="auto"/>
        <w:ind w:right="169" w:firstLine="646"/>
        <w:jc w:val="left"/>
        <w:rPr>
          <w:rFonts w:asciiTheme="minorEastAsia" w:eastAsiaTheme="minorEastAsia" w:hAnsiTheme="minorEastAsia"/>
          <w:kern w:val="0"/>
          <w:sz w:val="24"/>
          <w:u w:color="000000"/>
        </w:rPr>
      </w:pPr>
      <w:r>
        <w:rPr>
          <w:rFonts w:asciiTheme="minorEastAsia" w:eastAsiaTheme="minorEastAsia" w:hAnsiTheme="minorEastAsia"/>
          <w:i/>
          <w:kern w:val="0"/>
          <w:sz w:val="24"/>
          <w:u w:val="single" w:color="000000"/>
        </w:rPr>
        <w:t>（标的名称）</w:t>
      </w:r>
      <w:r>
        <w:rPr>
          <w:rFonts w:asciiTheme="minorEastAsia" w:eastAsiaTheme="minorEastAsia" w:hAnsiTheme="minorEastAsia"/>
          <w:kern w:val="0"/>
          <w:sz w:val="24"/>
          <w:u w:color="000000"/>
        </w:rPr>
        <w:t>，属于</w:t>
      </w:r>
      <w:r>
        <w:rPr>
          <w:rFonts w:asciiTheme="minorEastAsia" w:eastAsiaTheme="minorEastAsia" w:hAnsiTheme="minorEastAsia"/>
          <w:i/>
          <w:kern w:val="0"/>
          <w:sz w:val="24"/>
          <w:u w:color="000000"/>
        </w:rPr>
        <w:t>（</w:t>
      </w:r>
      <w:r>
        <w:rPr>
          <w:rFonts w:asciiTheme="minorEastAsia" w:eastAsiaTheme="minorEastAsia" w:hAnsiTheme="minorEastAsia"/>
          <w:i/>
          <w:kern w:val="0"/>
          <w:sz w:val="24"/>
          <w:u w:val="single" w:color="000000"/>
        </w:rPr>
        <w:t>采购文件中明确的所属行业）行业</w:t>
      </w:r>
      <w:r>
        <w:rPr>
          <w:rFonts w:asciiTheme="minorEastAsia" w:eastAsiaTheme="minorEastAsia" w:hAnsiTheme="minorEastAsia"/>
          <w:kern w:val="0"/>
          <w:sz w:val="24"/>
          <w:u w:color="000000"/>
        </w:rPr>
        <w:t>；制造商为</w:t>
      </w:r>
      <w:r>
        <w:rPr>
          <w:rFonts w:asciiTheme="minorEastAsia" w:eastAsiaTheme="minorEastAsia" w:hAnsiTheme="minorEastAsia"/>
          <w:i/>
          <w:kern w:val="0"/>
          <w:sz w:val="24"/>
          <w:u w:val="single" w:color="000000"/>
        </w:rPr>
        <w:t>（企业名称）</w:t>
      </w:r>
      <w:r>
        <w:rPr>
          <w:rFonts w:asciiTheme="minorEastAsia" w:eastAsiaTheme="minorEastAsia" w:hAnsiTheme="minorEastAsia"/>
          <w:kern w:val="0"/>
          <w:sz w:val="24"/>
          <w:u w:color="000000"/>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u w:color="000000"/>
        </w:rPr>
        <w:t>万元，属于</w:t>
      </w:r>
      <w:r>
        <w:rPr>
          <w:rFonts w:asciiTheme="minorEastAsia" w:eastAsiaTheme="minorEastAsia" w:hAnsiTheme="minorEastAsia"/>
          <w:i/>
          <w:kern w:val="0"/>
          <w:sz w:val="24"/>
          <w:u w:val="single" w:color="000000"/>
        </w:rPr>
        <w:t>（中型企业、小型企业、微型企业）</w:t>
      </w:r>
      <w:r>
        <w:rPr>
          <w:rFonts w:asciiTheme="minorEastAsia" w:eastAsiaTheme="minorEastAsia" w:hAnsiTheme="minorEastAsia"/>
          <w:kern w:val="0"/>
          <w:sz w:val="24"/>
          <w:u w:color="000000"/>
        </w:rPr>
        <w:t>；</w:t>
      </w:r>
    </w:p>
    <w:p w14:paraId="16A12773" w14:textId="77777777" w:rsidR="0017127C" w:rsidRDefault="00000000">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14:paraId="3F73280B" w14:textId="77777777" w:rsidR="0017127C" w:rsidRDefault="00000000">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14:paraId="3FD3F4FE" w14:textId="77777777" w:rsidR="0017127C" w:rsidRDefault="00000000">
      <w:pPr>
        <w:autoSpaceDE w:val="0"/>
        <w:autoSpaceDN w:val="0"/>
        <w:spacing w:line="360" w:lineRule="auto"/>
        <w:ind w:left="220" w:right="372" w:firstLine="645"/>
        <w:jc w:val="left"/>
        <w:rPr>
          <w:rFonts w:asciiTheme="minorEastAsia" w:eastAsiaTheme="minorEastAsia" w:hAnsiTheme="minorEastAsia"/>
          <w:kern w:val="0"/>
          <w:sz w:val="24"/>
        </w:rPr>
      </w:pPr>
      <w:r>
        <w:rPr>
          <w:rFonts w:asciiTheme="minorEastAsia" w:eastAsiaTheme="minorEastAsia" w:hAnsiTheme="minorEastAsia"/>
          <w:kern w:val="0"/>
          <w:sz w:val="24"/>
        </w:rPr>
        <w:t>本企业对上述声明内容的真实性负责。如有虚假，将依法承担相应责任。</w:t>
      </w:r>
    </w:p>
    <w:p w14:paraId="416A7EE7" w14:textId="77777777" w:rsidR="0017127C" w:rsidRDefault="0017127C">
      <w:pPr>
        <w:spacing w:line="360" w:lineRule="auto"/>
        <w:ind w:firstLine="504"/>
        <w:rPr>
          <w:rFonts w:asciiTheme="minorEastAsia" w:eastAsiaTheme="minorEastAsia" w:hAnsiTheme="minorEastAsia"/>
          <w:spacing w:val="6"/>
          <w:sz w:val="24"/>
        </w:rPr>
      </w:pPr>
    </w:p>
    <w:p w14:paraId="2D933A76" w14:textId="77777777" w:rsidR="0017127C" w:rsidRDefault="0017127C">
      <w:pPr>
        <w:spacing w:line="360" w:lineRule="auto"/>
        <w:ind w:firstLine="504"/>
        <w:rPr>
          <w:rFonts w:asciiTheme="minorEastAsia" w:eastAsiaTheme="minorEastAsia" w:hAnsiTheme="minorEastAsia"/>
          <w:spacing w:val="6"/>
          <w:sz w:val="24"/>
        </w:rPr>
      </w:pPr>
    </w:p>
    <w:p w14:paraId="043692D8"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企业名称（盖章）：________</w:t>
      </w:r>
    </w:p>
    <w:p w14:paraId="3CAC1101" w14:textId="77777777" w:rsidR="0017127C" w:rsidRDefault="00000000">
      <w:pPr>
        <w:spacing w:line="360" w:lineRule="auto"/>
        <w:ind w:right="360" w:firstLine="480"/>
        <w:jc w:val="right"/>
        <w:rPr>
          <w:rFonts w:asciiTheme="minorEastAsia" w:eastAsiaTheme="minorEastAsia" w:hAnsiTheme="minorEastAsia"/>
          <w:color w:val="000000"/>
          <w:sz w:val="24"/>
        </w:rPr>
      </w:pPr>
      <w:r>
        <w:rPr>
          <w:rFonts w:asciiTheme="minorEastAsia" w:eastAsiaTheme="minorEastAsia" w:hAnsiTheme="minorEastAsia"/>
          <w:color w:val="000000"/>
          <w:sz w:val="24"/>
        </w:rPr>
        <w:t>日 期：________</w:t>
      </w:r>
    </w:p>
    <w:p w14:paraId="30153778"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38FDC3D8" w14:textId="77777777" w:rsidR="0017127C" w:rsidRDefault="0017127C">
      <w:pPr>
        <w:spacing w:line="360" w:lineRule="auto"/>
        <w:ind w:right="360" w:firstLine="480"/>
        <w:jc w:val="right"/>
        <w:rPr>
          <w:rFonts w:asciiTheme="minorEastAsia" w:eastAsiaTheme="minorEastAsia" w:hAnsiTheme="minorEastAsia"/>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17127C" w14:paraId="479AA965" w14:textId="77777777">
        <w:tc>
          <w:tcPr>
            <w:tcW w:w="8946" w:type="dxa"/>
            <w:shd w:val="clear" w:color="auto" w:fill="auto"/>
          </w:tcPr>
          <w:p w14:paraId="7A4F19B8" w14:textId="77777777" w:rsidR="0017127C" w:rsidRDefault="00000000">
            <w:pPr>
              <w:adjustRightInd w:val="0"/>
              <w:snapToGrid w:val="0"/>
              <w:jc w:val="left"/>
              <w:rPr>
                <w:rFonts w:asciiTheme="minorEastAsia" w:eastAsiaTheme="minorEastAsia" w:hAnsiTheme="minorEastAsia"/>
                <w:color w:val="000000"/>
                <w:szCs w:val="21"/>
              </w:rPr>
            </w:pPr>
            <w:r>
              <w:rPr>
                <w:rFonts w:asciiTheme="minorEastAsia" w:eastAsiaTheme="minorEastAsia" w:hAnsiTheme="minorEastAsia"/>
                <w:color w:val="000000"/>
                <w:szCs w:val="21"/>
                <w:vertAlign w:val="superscript"/>
              </w:rPr>
              <w:t>1</w:t>
            </w:r>
            <w:r>
              <w:rPr>
                <w:rFonts w:asciiTheme="minorEastAsia" w:eastAsiaTheme="minorEastAsia" w:hAnsiTheme="minorEastAsia"/>
                <w:color w:val="000000"/>
                <w:szCs w:val="21"/>
              </w:rPr>
              <w:t>从业人员、营业收入、资产总额填报上一年度数据，无上</w:t>
            </w:r>
            <w:proofErr w:type="gramStart"/>
            <w:r>
              <w:rPr>
                <w:rFonts w:asciiTheme="minorEastAsia" w:eastAsiaTheme="minorEastAsia" w:hAnsiTheme="minorEastAsia"/>
                <w:color w:val="000000"/>
                <w:szCs w:val="21"/>
              </w:rPr>
              <w:t>一</w:t>
            </w:r>
            <w:proofErr w:type="gramEnd"/>
            <w:r>
              <w:rPr>
                <w:rFonts w:asciiTheme="minorEastAsia" w:eastAsiaTheme="minorEastAsia" w:hAnsiTheme="minorEastAsia"/>
                <w:color w:val="000000"/>
                <w:szCs w:val="21"/>
              </w:rPr>
              <w:t>年度数据的新成立企业可不填报。</w:t>
            </w:r>
          </w:p>
        </w:tc>
      </w:tr>
    </w:tbl>
    <w:p w14:paraId="136163C8" w14:textId="77777777" w:rsidR="0017127C" w:rsidRDefault="0017127C">
      <w:pPr>
        <w:autoSpaceDE w:val="0"/>
        <w:autoSpaceDN w:val="0"/>
        <w:adjustRightInd w:val="0"/>
        <w:ind w:firstLine="420"/>
        <w:jc w:val="left"/>
        <w:rPr>
          <w:rFonts w:asciiTheme="minorEastAsia" w:eastAsiaTheme="minorEastAsia" w:hAnsiTheme="minorEastAsia"/>
          <w:sz w:val="24"/>
        </w:rPr>
      </w:pPr>
    </w:p>
    <w:p w14:paraId="1A3DAC33" w14:textId="77777777" w:rsidR="0017127C" w:rsidRDefault="0017127C">
      <w:pPr>
        <w:spacing w:line="360" w:lineRule="auto"/>
        <w:rPr>
          <w:rFonts w:asciiTheme="minorEastAsia" w:eastAsiaTheme="minorEastAsia" w:hAnsiTheme="minorEastAsia"/>
          <w:color w:val="000000"/>
          <w:sz w:val="24"/>
        </w:rPr>
      </w:pPr>
    </w:p>
    <w:p w14:paraId="66B7A920" w14:textId="3F8C14BA" w:rsidR="0017127C" w:rsidRDefault="00460916" w:rsidP="00460916">
      <w:pPr>
        <w:spacing w:beforeLines="100" w:before="240" w:afterLines="100" w:after="240" w:line="360" w:lineRule="auto"/>
        <w:rPr>
          <w:rFonts w:asciiTheme="minorEastAsia" w:eastAsiaTheme="minorEastAsia" w:hAnsiTheme="minorEastAsia"/>
          <w:color w:val="000000"/>
          <w:szCs w:val="21"/>
          <w:vertAlign w:val="superscript"/>
        </w:rPr>
      </w:pPr>
      <w:r>
        <w:rPr>
          <w:rFonts w:asciiTheme="minorEastAsia" w:eastAsiaTheme="minorEastAsia" w:hAnsiTheme="minorEastAsia"/>
          <w:color w:val="000000"/>
          <w:szCs w:val="21"/>
          <w:vertAlign w:val="superscript"/>
        </w:rPr>
        <w:t xml:space="preserve"> </w:t>
      </w:r>
    </w:p>
    <w:p w14:paraId="2EE0207F"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674B62E1" w14:textId="77777777" w:rsidR="0017127C" w:rsidRDefault="0017127C">
      <w:pPr>
        <w:spacing w:line="360" w:lineRule="auto"/>
        <w:ind w:right="360" w:firstLine="480"/>
        <w:jc w:val="right"/>
        <w:rPr>
          <w:rFonts w:asciiTheme="minorEastAsia" w:eastAsiaTheme="minorEastAsia" w:hAnsiTheme="minorEastAsia"/>
          <w:color w:val="000000"/>
          <w:sz w:val="24"/>
        </w:rPr>
      </w:pPr>
    </w:p>
    <w:p w14:paraId="521D3B29" w14:textId="77777777" w:rsidR="0017127C" w:rsidRDefault="00000000">
      <w:pPr>
        <w:spacing w:line="360" w:lineRule="auto"/>
        <w:outlineLvl w:val="2"/>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4673838A" w14:textId="77777777" w:rsidR="0017127C" w:rsidRDefault="00000000">
      <w:pPr>
        <w:spacing w:beforeLines="100" w:before="240" w:afterLines="100" w:after="240" w:line="360" w:lineRule="auto"/>
        <w:jc w:val="center"/>
        <w:rPr>
          <w:rFonts w:asciiTheme="minorEastAsia" w:eastAsiaTheme="minorEastAsia" w:hAnsiTheme="minorEastAsia"/>
          <w:color w:val="000000"/>
          <w:sz w:val="36"/>
          <w:szCs w:val="36"/>
        </w:rPr>
      </w:pPr>
      <w:r>
        <w:rPr>
          <w:rFonts w:asciiTheme="minorEastAsia" w:eastAsiaTheme="minorEastAsia" w:hAnsiTheme="minorEastAsia"/>
          <w:b/>
          <w:bCs/>
          <w:color w:val="000000"/>
          <w:sz w:val="36"/>
          <w:szCs w:val="36"/>
        </w:rPr>
        <w:lastRenderedPageBreak/>
        <w:t>残疾人福利性单位声明函格式</w:t>
      </w:r>
      <w:r>
        <w:rPr>
          <w:rFonts w:asciiTheme="minorEastAsia" w:eastAsiaTheme="minorEastAsia" w:hAnsiTheme="minorEastAsia"/>
          <w:color w:val="000000"/>
          <w:sz w:val="36"/>
          <w:szCs w:val="36"/>
        </w:rPr>
        <w:t xml:space="preserve"> </w:t>
      </w:r>
    </w:p>
    <w:p w14:paraId="588A1155" w14:textId="77777777" w:rsidR="0017127C" w:rsidRDefault="00000000">
      <w:pPr>
        <w:spacing w:line="588" w:lineRule="exact"/>
        <w:ind w:firstLine="504"/>
        <w:rPr>
          <w:rFonts w:asciiTheme="minorEastAsia" w:eastAsiaTheme="minorEastAsia" w:hAnsiTheme="minorEastAsia"/>
          <w:spacing w:val="6"/>
          <w:sz w:val="24"/>
        </w:rPr>
      </w:pPr>
      <w:r>
        <w:rPr>
          <w:rFonts w:asciiTheme="minorEastAsia" w:eastAsiaTheme="minorEastAsia" w:hAnsiTheme="minorEastAsia"/>
          <w:spacing w:val="6"/>
          <w:sz w:val="24"/>
        </w:rPr>
        <w:t>本单位郑重声明，根据《财政部 民政部 中国残疾人联合会关于促进残疾人就业政府采购政策的通知》（财库</w:t>
      </w:r>
      <w:r>
        <w:rPr>
          <w:rFonts w:asciiTheme="minorEastAsia" w:eastAsiaTheme="minorEastAsia" w:hAnsiTheme="minorEastAsia"/>
          <w:sz w:val="24"/>
        </w:rPr>
        <w:t>〔2017〕141</w:t>
      </w:r>
      <w:r>
        <w:rPr>
          <w:rFonts w:asciiTheme="minorEastAsia" w:eastAsiaTheme="minorEastAsia" w:hAnsiTheme="minorEastAsia"/>
          <w:spacing w:val="6"/>
          <w:sz w:val="24"/>
        </w:rPr>
        <w:t>号）的规定，本单位</w:t>
      </w:r>
      <w:r>
        <w:rPr>
          <w:rFonts w:asciiTheme="minorEastAsia" w:eastAsiaTheme="minorEastAsia" w:hAnsiTheme="minorEastAsia"/>
          <w:b/>
          <w:sz w:val="24"/>
        </w:rPr>
        <w:t>（请进行选择）</w:t>
      </w:r>
      <w:r>
        <w:rPr>
          <w:rFonts w:asciiTheme="minorEastAsia" w:eastAsiaTheme="minorEastAsia" w:hAnsiTheme="minorEastAsia"/>
          <w:spacing w:val="6"/>
          <w:sz w:val="24"/>
        </w:rPr>
        <w:t>：</w:t>
      </w:r>
    </w:p>
    <w:p w14:paraId="43C7DFAB" w14:textId="77777777" w:rsidR="0017127C" w:rsidRDefault="00000000">
      <w:pPr>
        <w:spacing w:line="588" w:lineRule="exact"/>
        <w:ind w:firstLine="482"/>
        <w:rPr>
          <w:rFonts w:asciiTheme="minorEastAsia" w:eastAsiaTheme="minorEastAsia" w:hAnsiTheme="minorEastAsia"/>
          <w:b/>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不属于符合条件的残疾人福利性单位。</w:t>
      </w:r>
    </w:p>
    <w:p w14:paraId="65DC6B46" w14:textId="77777777" w:rsidR="0017127C" w:rsidRDefault="00000000">
      <w:pPr>
        <w:spacing w:line="588" w:lineRule="exact"/>
        <w:ind w:firstLine="482"/>
        <w:rPr>
          <w:rFonts w:asciiTheme="minorEastAsia" w:eastAsiaTheme="minorEastAsia" w:hAnsiTheme="minorEastAsia"/>
          <w:spacing w:val="6"/>
          <w:sz w:val="24"/>
        </w:rPr>
      </w:pPr>
      <w:r>
        <w:rPr>
          <w:rFonts w:asciiTheme="minorEastAsia" w:eastAsiaTheme="minorEastAsia" w:hAnsiTheme="minorEastAsia"/>
          <w:b/>
          <w:sz w:val="24"/>
        </w:rPr>
        <w:t>□</w:t>
      </w:r>
      <w:r>
        <w:rPr>
          <w:rFonts w:asciiTheme="minorEastAsia" w:eastAsiaTheme="minorEastAsia" w:hAnsiTheme="minorEastAsia"/>
          <w:b/>
          <w:spacing w:val="6"/>
          <w:sz w:val="24"/>
        </w:rPr>
        <w:t>属于符合条件的残疾人福利性单位，</w:t>
      </w:r>
      <w:r>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40C598F" w14:textId="77777777" w:rsidR="0017127C" w:rsidRDefault="00000000">
      <w:pPr>
        <w:spacing w:line="588" w:lineRule="exact"/>
        <w:ind w:firstLineChars="200" w:firstLine="506"/>
        <w:rPr>
          <w:rFonts w:asciiTheme="minorEastAsia" w:eastAsiaTheme="minorEastAsia" w:hAnsiTheme="minorEastAsia"/>
          <w:spacing w:val="6"/>
          <w:sz w:val="24"/>
        </w:rPr>
      </w:pPr>
      <w:r>
        <w:rPr>
          <w:rFonts w:asciiTheme="minorEastAsia" w:eastAsiaTheme="minorEastAsia" w:hAnsiTheme="minorEastAsia"/>
          <w:b/>
          <w:spacing w:val="6"/>
          <w:sz w:val="24"/>
        </w:rPr>
        <w:t>本单位对上述声明的真实性负责。如有虚假，将依法承担相应责任。</w:t>
      </w:r>
    </w:p>
    <w:p w14:paraId="78D4A9D3" w14:textId="77777777" w:rsidR="0017127C" w:rsidRDefault="0017127C">
      <w:pPr>
        <w:spacing w:line="588" w:lineRule="exact"/>
        <w:ind w:firstLineChars="200" w:firstLine="504"/>
        <w:rPr>
          <w:rFonts w:asciiTheme="minorEastAsia" w:eastAsiaTheme="minorEastAsia" w:hAnsiTheme="minorEastAsia"/>
          <w:spacing w:val="6"/>
          <w:sz w:val="24"/>
        </w:rPr>
      </w:pPr>
    </w:p>
    <w:p w14:paraId="1183EC8E" w14:textId="77777777" w:rsidR="0017127C" w:rsidRDefault="0017127C">
      <w:pPr>
        <w:spacing w:line="588" w:lineRule="exact"/>
        <w:ind w:firstLineChars="200" w:firstLine="504"/>
        <w:rPr>
          <w:rFonts w:asciiTheme="minorEastAsia" w:eastAsiaTheme="minorEastAsia" w:hAnsiTheme="minorEastAsia"/>
          <w:spacing w:val="6"/>
          <w:sz w:val="24"/>
        </w:rPr>
      </w:pPr>
    </w:p>
    <w:p w14:paraId="0D16C274"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单位名称（盖章）：</w:t>
      </w:r>
    </w:p>
    <w:p w14:paraId="3D2E9ED4" w14:textId="77777777" w:rsidR="0017127C" w:rsidRDefault="00000000">
      <w:pPr>
        <w:tabs>
          <w:tab w:val="left" w:pos="4860"/>
        </w:tabs>
        <w:spacing w:line="588" w:lineRule="exact"/>
        <w:ind w:right="1560" w:firstLineChars="200" w:firstLine="504"/>
        <w:jc w:val="center"/>
        <w:rPr>
          <w:rFonts w:asciiTheme="minorEastAsia" w:eastAsiaTheme="minorEastAsia" w:hAnsiTheme="minorEastAsia"/>
          <w:spacing w:val="6"/>
          <w:sz w:val="24"/>
        </w:rPr>
      </w:pPr>
      <w:r>
        <w:rPr>
          <w:rFonts w:asciiTheme="minorEastAsia" w:eastAsiaTheme="minorEastAsia" w:hAnsiTheme="minorEastAsia"/>
          <w:spacing w:val="6"/>
          <w:sz w:val="24"/>
        </w:rPr>
        <w:t xml:space="preserve">       日  期：</w:t>
      </w:r>
    </w:p>
    <w:p w14:paraId="408FF7D1" w14:textId="77777777" w:rsidR="0017127C" w:rsidRDefault="00000000">
      <w:pPr>
        <w:numPr>
          <w:ilvl w:val="0"/>
          <w:numId w:val="21"/>
        </w:numPr>
        <w:tabs>
          <w:tab w:val="left" w:pos="360"/>
        </w:tabs>
        <w:snapToGrid w:val="0"/>
        <w:spacing w:line="360" w:lineRule="auto"/>
        <w:outlineLvl w:val="1"/>
        <w:rPr>
          <w:rFonts w:asciiTheme="minorEastAsia" w:eastAsiaTheme="minorEastAsia" w:hAnsiTheme="minorEastAsia"/>
          <w:color w:val="000000"/>
          <w:sz w:val="24"/>
          <w:szCs w:val="20"/>
        </w:rPr>
      </w:pPr>
      <w:r>
        <w:rPr>
          <w:rFonts w:asciiTheme="minorEastAsia" w:eastAsiaTheme="minorEastAsia" w:hAnsiTheme="minorEastAsia"/>
          <w:color w:val="000000"/>
          <w:szCs w:val="20"/>
        </w:rPr>
        <w:br w:type="page"/>
      </w:r>
    </w:p>
    <w:p w14:paraId="6E22EDBB" w14:textId="77777777"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hint="eastAsia"/>
          <w:color w:val="000000"/>
          <w:sz w:val="24"/>
          <w:szCs w:val="20"/>
        </w:rPr>
        <w:lastRenderedPageBreak/>
        <w:t>同类业绩</w:t>
      </w:r>
    </w:p>
    <w:p w14:paraId="4D0712D9"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br w:type="page"/>
      </w:r>
    </w:p>
    <w:p w14:paraId="576CE028" w14:textId="77777777" w:rsidR="0017127C" w:rsidRDefault="00000000">
      <w:pPr>
        <w:widowControl/>
        <w:jc w:val="left"/>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br w:type="page"/>
      </w:r>
    </w:p>
    <w:p w14:paraId="06E037ED" w14:textId="23C7EA16" w:rsidR="0017127C" w:rsidRDefault="00000000">
      <w:pPr>
        <w:pStyle w:val="17"/>
        <w:numPr>
          <w:ilvl w:val="0"/>
          <w:numId w:val="24"/>
        </w:numPr>
        <w:tabs>
          <w:tab w:val="left" w:pos="360"/>
          <w:tab w:val="left" w:pos="90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br w:type="page"/>
      </w:r>
    </w:p>
    <w:p w14:paraId="62CE26F5" w14:textId="40214782" w:rsidR="0017127C" w:rsidRDefault="00000000" w:rsidP="00DC518A">
      <w:pPr>
        <w:pStyle w:val="17"/>
        <w:numPr>
          <w:ilvl w:val="0"/>
          <w:numId w:val="21"/>
        </w:numPr>
        <w:tabs>
          <w:tab w:val="left" w:pos="360"/>
        </w:tabs>
        <w:snapToGrid w:val="0"/>
        <w:spacing w:line="360" w:lineRule="auto"/>
        <w:ind w:firstLineChars="0"/>
        <w:outlineLvl w:val="1"/>
        <w:rPr>
          <w:rFonts w:asciiTheme="minorEastAsia" w:eastAsiaTheme="minorEastAsia" w:hAnsiTheme="minorEastAsia"/>
          <w:color w:val="000000"/>
          <w:sz w:val="24"/>
          <w:szCs w:val="20"/>
        </w:rPr>
      </w:pPr>
      <w:r>
        <w:rPr>
          <w:rFonts w:asciiTheme="minorEastAsia" w:eastAsiaTheme="minorEastAsia" w:hAnsiTheme="minorEastAsia"/>
          <w:color w:val="000000"/>
          <w:sz w:val="24"/>
          <w:szCs w:val="20"/>
        </w:rPr>
        <w:lastRenderedPageBreak/>
        <w:t>招标文件要求提供或投标人认为应附的其他材料</w:t>
      </w:r>
    </w:p>
    <w:p w14:paraId="19B9771F" w14:textId="77777777" w:rsidR="0017127C" w:rsidRDefault="0017127C">
      <w:pPr>
        <w:widowControl/>
        <w:jc w:val="left"/>
        <w:rPr>
          <w:rFonts w:asciiTheme="minorEastAsia" w:eastAsiaTheme="minorEastAsia" w:hAnsiTheme="minorEastAsia"/>
          <w:b/>
          <w:sz w:val="36"/>
          <w:szCs w:val="36"/>
        </w:rPr>
      </w:pPr>
    </w:p>
    <w:p w14:paraId="7B1BAC3C" w14:textId="77777777" w:rsidR="0017127C" w:rsidRDefault="0017127C">
      <w:pPr>
        <w:widowControl/>
        <w:jc w:val="left"/>
        <w:rPr>
          <w:rFonts w:asciiTheme="minorEastAsia" w:eastAsiaTheme="minorEastAsia" w:hAnsiTheme="minorEastAsia"/>
          <w:b/>
          <w:sz w:val="36"/>
          <w:szCs w:val="36"/>
        </w:rPr>
      </w:pPr>
    </w:p>
    <w:sectPr w:rsidR="0017127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455AD3" w14:textId="77777777" w:rsidR="00953C49" w:rsidRDefault="00953C49">
      <w:r>
        <w:separator/>
      </w:r>
    </w:p>
  </w:endnote>
  <w:endnote w:type="continuationSeparator" w:id="0">
    <w:p w14:paraId="3E50FFBC" w14:textId="77777777" w:rsidR="00953C49" w:rsidRDefault="00953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新宋体">
    <w:panose1 w:val="02010609030101010101"/>
    <w:charset w:val="86"/>
    <w:family w:val="modern"/>
    <w:pitch w:val="fixed"/>
    <w:sig w:usb0="00000203" w:usb1="288F0000" w:usb2="00000016" w:usb3="00000000" w:csb0="00040001" w:csb1="00000000"/>
  </w:font>
  <w:font w:name="Songti SC Regular">
    <w:altName w:val="微软雅黑"/>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508949"/>
    </w:sdtPr>
    <w:sdtContent>
      <w:p w14:paraId="37DA8F8C" w14:textId="77777777" w:rsidR="0017127C" w:rsidRDefault="00000000">
        <w:pPr>
          <w:pStyle w:val="aff"/>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25</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49B91" w14:textId="77777777" w:rsidR="0017127C" w:rsidRDefault="00000000">
    <w:pPr>
      <w:pStyle w:val="aff"/>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5300F040" w14:textId="77777777" w:rsidR="0017127C" w:rsidRDefault="0017127C">
    <w:pPr>
      <w:pStyle w:val="aff"/>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72E32" w14:textId="77777777" w:rsidR="0017127C" w:rsidRDefault="0017127C">
    <w:pPr>
      <w:pStyle w:val="af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01A65" w14:textId="77777777" w:rsidR="0017127C" w:rsidRDefault="00000000">
    <w:pPr>
      <w:pStyle w:val="aff"/>
      <w:jc w:val="center"/>
    </w:pPr>
    <w:r>
      <w:fldChar w:fldCharType="begin"/>
    </w:r>
    <w:r>
      <w:instrText xml:space="preserve"> PAGE   \* MERGEFORMAT </w:instrText>
    </w:r>
    <w:r>
      <w:fldChar w:fldCharType="separate"/>
    </w:r>
    <w:r>
      <w:rPr>
        <w:lang w:val="zh-CN"/>
      </w:rPr>
      <w:t>35</w:t>
    </w:r>
    <w:r>
      <w:fldChar w:fldCharType="end"/>
    </w:r>
  </w:p>
  <w:p w14:paraId="2DA1682A" w14:textId="77777777" w:rsidR="0017127C" w:rsidRDefault="0017127C">
    <w:pPr>
      <w:pStyle w:val="af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98679" w14:textId="53943C22" w:rsidR="0017127C" w:rsidRDefault="00F47CEC">
    <w:pPr>
      <w:pStyle w:val="aff"/>
      <w:ind w:right="360"/>
      <w:jc w:val="both"/>
    </w:pPr>
    <w:r>
      <w:rPr>
        <w:noProof/>
      </w:rPr>
      <mc:AlternateContent>
        <mc:Choice Requires="wps">
          <w:drawing>
            <wp:anchor distT="0" distB="0" distL="114300" distR="114300" simplePos="0" relativeHeight="251660288" behindDoc="0" locked="0" layoutInCell="1" allowOverlap="1" wp14:anchorId="3C6C21FE" wp14:editId="7024EC90">
              <wp:simplePos x="0" y="0"/>
              <wp:positionH relativeFrom="margin">
                <wp:align>center</wp:align>
              </wp:positionH>
              <wp:positionV relativeFrom="paragraph">
                <wp:align>center</wp:align>
              </wp:positionV>
              <wp:extent cx="114935" cy="30162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301625"/>
                      </a:xfrm>
                      <a:prstGeom prst="rect">
                        <a:avLst/>
                      </a:prstGeom>
                      <a:noFill/>
                      <a:ln w="9525">
                        <a:noFill/>
                      </a:ln>
                      <a:effectLst/>
                    </wps:spPr>
                    <wps:txbx>
                      <w:txbxContent>
                        <w:p w14:paraId="7C64C058"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4033EDB3" w14:textId="77777777" w:rsidR="0017127C" w:rsidRDefault="0017127C"/>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3C6C21FE" id="_x0000_t202" coordsize="21600,21600" o:spt="202" path="m,l,21600r21600,l21600,xe">
              <v:stroke joinstyle="miter"/>
              <v:path gradientshapeok="t" o:connecttype="rect"/>
            </v:shapetype>
            <v:shape id="_x0000_s1027" type="#_x0000_t202" style="position:absolute;left:0;text-align:left;margin-left:0;margin-top:0;width:9.05pt;height:23.75pt;z-index:251660288;visibility:visible;mso-wrap-style:none;mso-width-percent:0;mso-height-percent:0;mso-wrap-distance-left:9pt;mso-wrap-distance-top:0;mso-wrap-distance-right:9pt;mso-wrap-distance-bottom:0;mso-position-horizontal:center;mso-position-horizontal-relative:margin;mso-position-vertical:center;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" filled="f" stroked="f">
              <v:textbox style="mso-fit-shape-to-text:t" inset="0,0,0,0">
                <w:txbxContent>
                  <w:p w14:paraId="7C64C058" w14:textId="77777777" w:rsidR="0017127C" w:rsidRDefault="00000000">
                    <w:pPr>
                      <w:pStyle w:val="aff"/>
                      <w:rPr>
                        <w:rStyle w:val="aff7"/>
                      </w:rPr>
                    </w:pPr>
                    <w:r>
                      <w:fldChar w:fldCharType="begin"/>
                    </w:r>
                    <w:r>
                      <w:rPr>
                        <w:rStyle w:val="aff7"/>
                      </w:rPr>
                      <w:instrText xml:space="preserve">PAGE  </w:instrText>
                    </w:r>
                    <w:r>
                      <w:fldChar w:fldCharType="separate"/>
                    </w:r>
                    <w:r>
                      <w:rPr>
                        <w:rStyle w:val="aff7"/>
                      </w:rPr>
                      <w:t>12</w:t>
                    </w:r>
                    <w:r>
                      <w:fldChar w:fldCharType="end"/>
                    </w:r>
                  </w:p>
                  <w:p w14:paraId="4033EDB3" w14:textId="77777777" w:rsidR="0017127C" w:rsidRDefault="0017127C"/>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A2509" w14:textId="77777777" w:rsidR="0017127C" w:rsidRDefault="00000000">
    <w:pPr>
      <w:pStyle w:val="aff"/>
      <w:jc w:val="center"/>
    </w:pPr>
    <w:r>
      <w:fldChar w:fldCharType="begin"/>
    </w:r>
    <w:r>
      <w:instrText xml:space="preserve"> PAGE   \* MERGEFORMAT </w:instrText>
    </w:r>
    <w:r>
      <w:fldChar w:fldCharType="separate"/>
    </w:r>
    <w:r>
      <w:rPr>
        <w:lang w:val="zh-CN"/>
      </w:rPr>
      <w:t>63</w:t>
    </w:r>
    <w:r>
      <w:fldChar w:fldCharType="end"/>
    </w:r>
  </w:p>
  <w:p w14:paraId="58BB78E0" w14:textId="77777777" w:rsidR="0017127C" w:rsidRDefault="0017127C">
    <w:pPr>
      <w:pStyle w:val="aff"/>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585C8" w14:textId="77777777" w:rsidR="0017127C" w:rsidRDefault="00000000">
    <w:pPr>
      <w:pStyle w:val="aff"/>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28A1FBF" w14:textId="77777777" w:rsidR="0017127C" w:rsidRDefault="0017127C">
    <w:pPr>
      <w:pStyle w:val="aff"/>
      <w:ind w:right="360"/>
    </w:pPr>
  </w:p>
  <w:p w14:paraId="67F0D746" w14:textId="77777777" w:rsidR="0017127C" w:rsidRDefault="0017127C"/>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A90442" w14:textId="77777777" w:rsidR="0017127C" w:rsidRDefault="0017127C">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11869C" w14:textId="77777777" w:rsidR="00953C49" w:rsidRDefault="00953C49">
      <w:r>
        <w:separator/>
      </w:r>
    </w:p>
  </w:footnote>
  <w:footnote w:type="continuationSeparator" w:id="0">
    <w:p w14:paraId="37F8506A" w14:textId="77777777" w:rsidR="00953C49" w:rsidRDefault="00953C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D82D6" w14:textId="77777777" w:rsidR="0017127C" w:rsidRDefault="00000000">
    <w:pPr>
      <w:pStyle w:val="aff1"/>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49C17" w14:textId="77777777" w:rsidR="0017127C" w:rsidRDefault="0017127C">
    <w:pPr>
      <w:pStyle w:val="af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F4EE" w14:textId="77777777" w:rsidR="0017127C" w:rsidRDefault="0017127C">
    <w:pPr>
      <w:pStyle w:val="aff1"/>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8067F1" w14:textId="77777777" w:rsidR="0017127C" w:rsidRDefault="0017127C">
    <w:pPr>
      <w:pStyle w:val="aff1"/>
    </w:pPr>
  </w:p>
  <w:p w14:paraId="4E208B26" w14:textId="77777777" w:rsidR="0017127C" w:rsidRDefault="0017127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607AF1" w14:textId="77777777" w:rsidR="0017127C" w:rsidRDefault="0017127C">
    <w:pPr>
      <w:pStyle w:val="a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pStyle w:val="455"/>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18"/>
    <w:multiLevelType w:val="multilevel"/>
    <w:tmpl w:val="0000001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pStyle w:val="A3"/>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5D2E6987"/>
    <w:multiLevelType w:val="multilevel"/>
    <w:tmpl w:val="5D2E6987"/>
    <w:lvl w:ilvl="0">
      <w:start w:val="8"/>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5FC842F9"/>
    <w:multiLevelType w:val="singleLevel"/>
    <w:tmpl w:val="5FC842F9"/>
    <w:lvl w:ilvl="0">
      <w:start w:val="1"/>
      <w:numFmt w:val="decimal"/>
      <w:suff w:val="nothing"/>
      <w:lvlText w:val="%1、"/>
      <w:lvlJc w:val="left"/>
    </w:lvl>
  </w:abstractNum>
  <w:abstractNum w:abstractNumId="21" w15:restartNumberingAfterBreak="0">
    <w:nsid w:val="5FD17DE9"/>
    <w:multiLevelType w:val="singleLevel"/>
    <w:tmpl w:val="5FD17DE9"/>
    <w:lvl w:ilvl="0">
      <w:start w:val="2"/>
      <w:numFmt w:val="decimal"/>
      <w:suff w:val="nothing"/>
      <w:lvlText w:val="%1."/>
      <w:lvlJc w:val="left"/>
    </w:lvl>
  </w:abstractNum>
  <w:abstractNum w:abstractNumId="22" w15:restartNumberingAfterBreak="0">
    <w:nsid w:val="5FD17E07"/>
    <w:multiLevelType w:val="singleLevel"/>
    <w:tmpl w:val="5FD17E07"/>
    <w:lvl w:ilvl="0">
      <w:start w:val="1"/>
      <w:numFmt w:val="decimal"/>
      <w:suff w:val="nothing"/>
      <w:lvlText w:val="%1."/>
      <w:lvlJc w:val="left"/>
    </w:lvl>
  </w:abstractNum>
  <w:abstractNum w:abstractNumId="23" w15:restartNumberingAfterBreak="0">
    <w:nsid w:val="5FD17EA4"/>
    <w:multiLevelType w:val="singleLevel"/>
    <w:tmpl w:val="5FD17EA4"/>
    <w:lvl w:ilvl="0">
      <w:start w:val="1"/>
      <w:numFmt w:val="decimal"/>
      <w:suff w:val="nothing"/>
      <w:lvlText w:val="%1."/>
      <w:lvlJc w:val="left"/>
    </w:lvl>
  </w:abstractNum>
  <w:abstractNum w:abstractNumId="24"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782843582">
    <w:abstractNumId w:val="5"/>
  </w:num>
  <w:num w:numId="2" w16cid:durableId="334306810">
    <w:abstractNumId w:val="8"/>
  </w:num>
  <w:num w:numId="3" w16cid:durableId="953092623">
    <w:abstractNumId w:val="1"/>
  </w:num>
  <w:num w:numId="4" w16cid:durableId="1279483748">
    <w:abstractNumId w:val="6"/>
  </w:num>
  <w:num w:numId="5" w16cid:durableId="627049856">
    <w:abstractNumId w:val="3"/>
  </w:num>
  <w:num w:numId="6" w16cid:durableId="1973319153">
    <w:abstractNumId w:val="2"/>
  </w:num>
  <w:num w:numId="7" w16cid:durableId="1309242449">
    <w:abstractNumId w:val="10"/>
  </w:num>
  <w:num w:numId="8" w16cid:durableId="625477335">
    <w:abstractNumId w:val="7"/>
  </w:num>
  <w:num w:numId="9" w16cid:durableId="705909971">
    <w:abstractNumId w:val="13"/>
  </w:num>
  <w:num w:numId="10" w16cid:durableId="2127001677">
    <w:abstractNumId w:val="0"/>
  </w:num>
  <w:num w:numId="11" w16cid:durableId="1158153860">
    <w:abstractNumId w:val="16"/>
  </w:num>
  <w:num w:numId="12" w16cid:durableId="961037656">
    <w:abstractNumId w:val="11"/>
  </w:num>
  <w:num w:numId="13" w16cid:durableId="354427477">
    <w:abstractNumId w:val="24"/>
  </w:num>
  <w:num w:numId="14" w16cid:durableId="1019626307">
    <w:abstractNumId w:val="12"/>
  </w:num>
  <w:num w:numId="15" w16cid:durableId="654262425">
    <w:abstractNumId w:val="21"/>
  </w:num>
  <w:num w:numId="16" w16cid:durableId="899708309">
    <w:abstractNumId w:val="22"/>
  </w:num>
  <w:num w:numId="17" w16cid:durableId="1534877941">
    <w:abstractNumId w:val="23"/>
  </w:num>
  <w:num w:numId="18" w16cid:durableId="1478719442">
    <w:abstractNumId w:val="20"/>
  </w:num>
  <w:num w:numId="19" w16cid:durableId="1820687095">
    <w:abstractNumId w:val="18"/>
  </w:num>
  <w:num w:numId="20" w16cid:durableId="843937201">
    <w:abstractNumId w:val="14"/>
  </w:num>
  <w:num w:numId="21" w16cid:durableId="209074298">
    <w:abstractNumId w:val="15"/>
  </w:num>
  <w:num w:numId="22" w16cid:durableId="1103956517">
    <w:abstractNumId w:val="17"/>
  </w:num>
  <w:num w:numId="23" w16cid:durableId="119500636">
    <w:abstractNumId w:val="9"/>
  </w:num>
  <w:num w:numId="24" w16cid:durableId="396167112">
    <w:abstractNumId w:val="19"/>
  </w:num>
  <w:num w:numId="25" w16cid:durableId="1633829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bordersDoNotSurroundHeader/>
  <w:bordersDoNotSurroundFooter/>
  <w:proofState w:grammar="clean"/>
  <w:defaultTabStop w:val="420"/>
  <w:drawingGridHorizontalSpacing w:val="105"/>
  <w:drawingGridVerticalSpacing w:val="335"/>
  <w:displayHorizontalDrawingGridEvery w:val="0"/>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commondata" w:val="eyJoZGlkIjoiMTllNWUzYTJjOTk4ZDNmMGNiOTI0NzM3OGI1NGMyNzkifQ=="/>
    <w:docVar w:name="VTCASE" w:val="4"/>
    <w:docVar w:name="VTCommandPending" w:val="NONE"/>
  </w:docVars>
  <w:rsids>
    <w:rsidRoot w:val="00172A27"/>
    <w:rsid w:val="000001B1"/>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8A"/>
    <w:rsid w:val="0000429B"/>
    <w:rsid w:val="0000431A"/>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0B0"/>
    <w:rsid w:val="000064B2"/>
    <w:rsid w:val="00006923"/>
    <w:rsid w:val="00006BBE"/>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298"/>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5B8"/>
    <w:rsid w:val="00015645"/>
    <w:rsid w:val="000157C2"/>
    <w:rsid w:val="000157F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307"/>
    <w:rsid w:val="00025543"/>
    <w:rsid w:val="00025BF3"/>
    <w:rsid w:val="00025DA9"/>
    <w:rsid w:val="00026353"/>
    <w:rsid w:val="00026693"/>
    <w:rsid w:val="000267C8"/>
    <w:rsid w:val="00026845"/>
    <w:rsid w:val="00026AAC"/>
    <w:rsid w:val="00026D3D"/>
    <w:rsid w:val="00026F4A"/>
    <w:rsid w:val="00027009"/>
    <w:rsid w:val="000272EC"/>
    <w:rsid w:val="00027416"/>
    <w:rsid w:val="000274ED"/>
    <w:rsid w:val="0002751F"/>
    <w:rsid w:val="00027819"/>
    <w:rsid w:val="000279B2"/>
    <w:rsid w:val="000279DE"/>
    <w:rsid w:val="00027DC9"/>
    <w:rsid w:val="00027E65"/>
    <w:rsid w:val="00027EC6"/>
    <w:rsid w:val="0003010B"/>
    <w:rsid w:val="000301C2"/>
    <w:rsid w:val="000304E9"/>
    <w:rsid w:val="00030597"/>
    <w:rsid w:val="00030640"/>
    <w:rsid w:val="0003072E"/>
    <w:rsid w:val="000307A8"/>
    <w:rsid w:val="0003087A"/>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DD"/>
    <w:rsid w:val="0003416B"/>
    <w:rsid w:val="000342A7"/>
    <w:rsid w:val="000343B7"/>
    <w:rsid w:val="000343F4"/>
    <w:rsid w:val="0003447F"/>
    <w:rsid w:val="00034786"/>
    <w:rsid w:val="00034820"/>
    <w:rsid w:val="0003491D"/>
    <w:rsid w:val="00034F4A"/>
    <w:rsid w:val="00035131"/>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2B"/>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EF"/>
    <w:rsid w:val="000441F6"/>
    <w:rsid w:val="00044447"/>
    <w:rsid w:val="000446D5"/>
    <w:rsid w:val="0004473A"/>
    <w:rsid w:val="0004483E"/>
    <w:rsid w:val="00044AA1"/>
    <w:rsid w:val="00044D33"/>
    <w:rsid w:val="00044D9C"/>
    <w:rsid w:val="00044EDD"/>
    <w:rsid w:val="00045112"/>
    <w:rsid w:val="00045147"/>
    <w:rsid w:val="00045514"/>
    <w:rsid w:val="000455AA"/>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0DA"/>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C63"/>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1FB0"/>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C08"/>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B51"/>
    <w:rsid w:val="00074C28"/>
    <w:rsid w:val="000752ED"/>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302"/>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85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61"/>
    <w:rsid w:val="000A22DD"/>
    <w:rsid w:val="000A2497"/>
    <w:rsid w:val="000A2DA2"/>
    <w:rsid w:val="000A2DAE"/>
    <w:rsid w:val="000A2E01"/>
    <w:rsid w:val="000A34BA"/>
    <w:rsid w:val="000A34F3"/>
    <w:rsid w:val="000A38B4"/>
    <w:rsid w:val="000A3D00"/>
    <w:rsid w:val="000A3FFB"/>
    <w:rsid w:val="000A414A"/>
    <w:rsid w:val="000A41F4"/>
    <w:rsid w:val="000A4578"/>
    <w:rsid w:val="000A4809"/>
    <w:rsid w:val="000A49F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4F9"/>
    <w:rsid w:val="000B0529"/>
    <w:rsid w:val="000B07B3"/>
    <w:rsid w:val="000B086E"/>
    <w:rsid w:val="000B09B0"/>
    <w:rsid w:val="000B09F1"/>
    <w:rsid w:val="000B0BBF"/>
    <w:rsid w:val="000B0C83"/>
    <w:rsid w:val="000B0D2B"/>
    <w:rsid w:val="000B0E39"/>
    <w:rsid w:val="000B0E8D"/>
    <w:rsid w:val="000B0ECC"/>
    <w:rsid w:val="000B0F08"/>
    <w:rsid w:val="000B0FDB"/>
    <w:rsid w:val="000B1128"/>
    <w:rsid w:val="000B1135"/>
    <w:rsid w:val="000B1156"/>
    <w:rsid w:val="000B15B4"/>
    <w:rsid w:val="000B1A73"/>
    <w:rsid w:val="000B1B49"/>
    <w:rsid w:val="000B1CAA"/>
    <w:rsid w:val="000B1CD5"/>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458"/>
    <w:rsid w:val="000B4569"/>
    <w:rsid w:val="000B45D7"/>
    <w:rsid w:val="000B4721"/>
    <w:rsid w:val="000B4993"/>
    <w:rsid w:val="000B4A43"/>
    <w:rsid w:val="000B4EA9"/>
    <w:rsid w:val="000B4FDF"/>
    <w:rsid w:val="000B5054"/>
    <w:rsid w:val="000B51F4"/>
    <w:rsid w:val="000B5244"/>
    <w:rsid w:val="000B527F"/>
    <w:rsid w:val="000B52C2"/>
    <w:rsid w:val="000B53A4"/>
    <w:rsid w:val="000B5452"/>
    <w:rsid w:val="000B55C3"/>
    <w:rsid w:val="000B5660"/>
    <w:rsid w:val="000B5883"/>
    <w:rsid w:val="000B5A3A"/>
    <w:rsid w:val="000B5C9C"/>
    <w:rsid w:val="000B5FAE"/>
    <w:rsid w:val="000B61D8"/>
    <w:rsid w:val="000B622F"/>
    <w:rsid w:val="000B62EF"/>
    <w:rsid w:val="000B6409"/>
    <w:rsid w:val="000B6461"/>
    <w:rsid w:val="000B6929"/>
    <w:rsid w:val="000B6B39"/>
    <w:rsid w:val="000B6B3E"/>
    <w:rsid w:val="000B6BB5"/>
    <w:rsid w:val="000B6C42"/>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BF"/>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6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22"/>
    <w:rsid w:val="000D47A9"/>
    <w:rsid w:val="000D4985"/>
    <w:rsid w:val="000D4BAD"/>
    <w:rsid w:val="000D4CDB"/>
    <w:rsid w:val="000D4EA5"/>
    <w:rsid w:val="000D4F97"/>
    <w:rsid w:val="000D524E"/>
    <w:rsid w:val="000D54BA"/>
    <w:rsid w:val="000D5B64"/>
    <w:rsid w:val="000D5C3A"/>
    <w:rsid w:val="000D60E5"/>
    <w:rsid w:val="000D6209"/>
    <w:rsid w:val="000D643C"/>
    <w:rsid w:val="000D6473"/>
    <w:rsid w:val="000D64DD"/>
    <w:rsid w:val="000D6AEB"/>
    <w:rsid w:val="000D6C0B"/>
    <w:rsid w:val="000D6C2E"/>
    <w:rsid w:val="000D7460"/>
    <w:rsid w:val="000D7971"/>
    <w:rsid w:val="000D79DB"/>
    <w:rsid w:val="000D7D7F"/>
    <w:rsid w:val="000D7D9A"/>
    <w:rsid w:val="000D7E52"/>
    <w:rsid w:val="000D7EEC"/>
    <w:rsid w:val="000E0249"/>
    <w:rsid w:val="000E07B6"/>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2C"/>
    <w:rsid w:val="000E2A71"/>
    <w:rsid w:val="000E2C27"/>
    <w:rsid w:val="000E2D24"/>
    <w:rsid w:val="000E2F58"/>
    <w:rsid w:val="000E2F7A"/>
    <w:rsid w:val="000E321B"/>
    <w:rsid w:val="000E3359"/>
    <w:rsid w:val="000E34BB"/>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601"/>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7D5"/>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0F"/>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12"/>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B52"/>
    <w:rsid w:val="00103C7C"/>
    <w:rsid w:val="00103EA8"/>
    <w:rsid w:val="00103FCB"/>
    <w:rsid w:val="0010421A"/>
    <w:rsid w:val="00104312"/>
    <w:rsid w:val="00104333"/>
    <w:rsid w:val="00104581"/>
    <w:rsid w:val="001045A2"/>
    <w:rsid w:val="0010471F"/>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A7"/>
    <w:rsid w:val="0010780D"/>
    <w:rsid w:val="00107862"/>
    <w:rsid w:val="001078AC"/>
    <w:rsid w:val="0010791C"/>
    <w:rsid w:val="001079D8"/>
    <w:rsid w:val="00107B15"/>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458"/>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0E9"/>
    <w:rsid w:val="001151F2"/>
    <w:rsid w:val="00115763"/>
    <w:rsid w:val="00115942"/>
    <w:rsid w:val="00115943"/>
    <w:rsid w:val="00115979"/>
    <w:rsid w:val="00115A3B"/>
    <w:rsid w:val="00115A7A"/>
    <w:rsid w:val="00115BEF"/>
    <w:rsid w:val="00115CAE"/>
    <w:rsid w:val="00115CED"/>
    <w:rsid w:val="001160B0"/>
    <w:rsid w:val="001160FB"/>
    <w:rsid w:val="001163F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DB2"/>
    <w:rsid w:val="00117E59"/>
    <w:rsid w:val="00117E5C"/>
    <w:rsid w:val="00120019"/>
    <w:rsid w:val="001203F2"/>
    <w:rsid w:val="001206A9"/>
    <w:rsid w:val="0012074E"/>
    <w:rsid w:val="001207FD"/>
    <w:rsid w:val="00120940"/>
    <w:rsid w:val="00120AFC"/>
    <w:rsid w:val="00120C39"/>
    <w:rsid w:val="00120C60"/>
    <w:rsid w:val="00120CD9"/>
    <w:rsid w:val="0012135A"/>
    <w:rsid w:val="00121418"/>
    <w:rsid w:val="0012165E"/>
    <w:rsid w:val="001216C8"/>
    <w:rsid w:val="001218AD"/>
    <w:rsid w:val="00121CCD"/>
    <w:rsid w:val="00121D4B"/>
    <w:rsid w:val="00121D83"/>
    <w:rsid w:val="001226E3"/>
    <w:rsid w:val="0012282D"/>
    <w:rsid w:val="001229F8"/>
    <w:rsid w:val="00122A53"/>
    <w:rsid w:val="00122A5B"/>
    <w:rsid w:val="00122DB8"/>
    <w:rsid w:val="00122EC6"/>
    <w:rsid w:val="00122EF1"/>
    <w:rsid w:val="00122F50"/>
    <w:rsid w:val="0012309F"/>
    <w:rsid w:val="00123191"/>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3B8"/>
    <w:rsid w:val="0013565E"/>
    <w:rsid w:val="00135760"/>
    <w:rsid w:val="001358BE"/>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2B0"/>
    <w:rsid w:val="001404E9"/>
    <w:rsid w:val="00140656"/>
    <w:rsid w:val="00140C98"/>
    <w:rsid w:val="00140CC4"/>
    <w:rsid w:val="00140E02"/>
    <w:rsid w:val="00140FDA"/>
    <w:rsid w:val="00141113"/>
    <w:rsid w:val="0014115D"/>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0"/>
    <w:rsid w:val="00151D76"/>
    <w:rsid w:val="00151DC4"/>
    <w:rsid w:val="00151E6E"/>
    <w:rsid w:val="00152016"/>
    <w:rsid w:val="001520F6"/>
    <w:rsid w:val="00152108"/>
    <w:rsid w:val="0015217F"/>
    <w:rsid w:val="001523EE"/>
    <w:rsid w:val="00152731"/>
    <w:rsid w:val="00152850"/>
    <w:rsid w:val="0015290E"/>
    <w:rsid w:val="00152991"/>
    <w:rsid w:val="00152ABC"/>
    <w:rsid w:val="00152C6D"/>
    <w:rsid w:val="00152FE4"/>
    <w:rsid w:val="001532A4"/>
    <w:rsid w:val="001537A4"/>
    <w:rsid w:val="001537D0"/>
    <w:rsid w:val="00153B7D"/>
    <w:rsid w:val="00153BC8"/>
    <w:rsid w:val="00153F15"/>
    <w:rsid w:val="00154401"/>
    <w:rsid w:val="001545AD"/>
    <w:rsid w:val="00154682"/>
    <w:rsid w:val="001547F6"/>
    <w:rsid w:val="001548BF"/>
    <w:rsid w:val="00154E2A"/>
    <w:rsid w:val="00154E60"/>
    <w:rsid w:val="00155202"/>
    <w:rsid w:val="0015538F"/>
    <w:rsid w:val="00155434"/>
    <w:rsid w:val="00155439"/>
    <w:rsid w:val="00155AF1"/>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82B"/>
    <w:rsid w:val="001629D3"/>
    <w:rsid w:val="00162DA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77B"/>
    <w:rsid w:val="00170D89"/>
    <w:rsid w:val="00170FF3"/>
    <w:rsid w:val="00171273"/>
    <w:rsid w:val="0017127C"/>
    <w:rsid w:val="001712A1"/>
    <w:rsid w:val="001712C4"/>
    <w:rsid w:val="00171325"/>
    <w:rsid w:val="00171451"/>
    <w:rsid w:val="0017182A"/>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2F4"/>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EB8"/>
    <w:rsid w:val="00183026"/>
    <w:rsid w:val="001831A9"/>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87EA9"/>
    <w:rsid w:val="00190143"/>
    <w:rsid w:val="0019015C"/>
    <w:rsid w:val="00190335"/>
    <w:rsid w:val="00190396"/>
    <w:rsid w:val="0019066C"/>
    <w:rsid w:val="00190786"/>
    <w:rsid w:val="001907E2"/>
    <w:rsid w:val="00190CEE"/>
    <w:rsid w:val="001914A6"/>
    <w:rsid w:val="00191517"/>
    <w:rsid w:val="00191856"/>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676"/>
    <w:rsid w:val="001A26E9"/>
    <w:rsid w:val="001A27B9"/>
    <w:rsid w:val="001A27BF"/>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E1A"/>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4F"/>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0FE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882"/>
    <w:rsid w:val="001B5918"/>
    <w:rsid w:val="001B5BA3"/>
    <w:rsid w:val="001B5CD4"/>
    <w:rsid w:val="001B6154"/>
    <w:rsid w:val="001B64C1"/>
    <w:rsid w:val="001B6A2C"/>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077"/>
    <w:rsid w:val="001C1461"/>
    <w:rsid w:val="001C167B"/>
    <w:rsid w:val="001C172A"/>
    <w:rsid w:val="001C1A12"/>
    <w:rsid w:val="001C1AE9"/>
    <w:rsid w:val="001C1B8B"/>
    <w:rsid w:val="001C1BFE"/>
    <w:rsid w:val="001C1E53"/>
    <w:rsid w:val="001C2145"/>
    <w:rsid w:val="001C21D2"/>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15"/>
    <w:rsid w:val="001C4E97"/>
    <w:rsid w:val="001C4F2E"/>
    <w:rsid w:val="001C4F89"/>
    <w:rsid w:val="001C50AB"/>
    <w:rsid w:val="001C517B"/>
    <w:rsid w:val="001C52A2"/>
    <w:rsid w:val="001C52D4"/>
    <w:rsid w:val="001C536A"/>
    <w:rsid w:val="001C5478"/>
    <w:rsid w:val="001C54F9"/>
    <w:rsid w:val="001C56EF"/>
    <w:rsid w:val="001C57B0"/>
    <w:rsid w:val="001C5849"/>
    <w:rsid w:val="001C5A7A"/>
    <w:rsid w:val="001C5BED"/>
    <w:rsid w:val="001C5D25"/>
    <w:rsid w:val="001C6251"/>
    <w:rsid w:val="001C6412"/>
    <w:rsid w:val="001C6595"/>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C9B"/>
    <w:rsid w:val="001D2D30"/>
    <w:rsid w:val="001D3766"/>
    <w:rsid w:val="001D3B44"/>
    <w:rsid w:val="001D3BFA"/>
    <w:rsid w:val="001D3F50"/>
    <w:rsid w:val="001D4067"/>
    <w:rsid w:val="001D4254"/>
    <w:rsid w:val="001D42B2"/>
    <w:rsid w:val="001D4345"/>
    <w:rsid w:val="001D4904"/>
    <w:rsid w:val="001D4A3F"/>
    <w:rsid w:val="001D4C30"/>
    <w:rsid w:val="001D4FC1"/>
    <w:rsid w:val="001D500E"/>
    <w:rsid w:val="001D52B8"/>
    <w:rsid w:val="001D5355"/>
    <w:rsid w:val="001D55D6"/>
    <w:rsid w:val="001D58A8"/>
    <w:rsid w:val="001D5E02"/>
    <w:rsid w:val="001D6001"/>
    <w:rsid w:val="001D606E"/>
    <w:rsid w:val="001D614E"/>
    <w:rsid w:val="001D6399"/>
    <w:rsid w:val="001D656E"/>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25A"/>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8F6"/>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25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6DF"/>
    <w:rsid w:val="001F49D5"/>
    <w:rsid w:val="001F4C73"/>
    <w:rsid w:val="001F5191"/>
    <w:rsid w:val="001F5251"/>
    <w:rsid w:val="001F52D4"/>
    <w:rsid w:val="001F5318"/>
    <w:rsid w:val="001F536F"/>
    <w:rsid w:val="001F5482"/>
    <w:rsid w:val="001F5484"/>
    <w:rsid w:val="001F5528"/>
    <w:rsid w:val="001F584C"/>
    <w:rsid w:val="001F5C26"/>
    <w:rsid w:val="001F5CD6"/>
    <w:rsid w:val="001F5D74"/>
    <w:rsid w:val="001F6084"/>
    <w:rsid w:val="001F61FB"/>
    <w:rsid w:val="001F6533"/>
    <w:rsid w:val="001F68EE"/>
    <w:rsid w:val="001F68FD"/>
    <w:rsid w:val="001F6946"/>
    <w:rsid w:val="001F6CA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95"/>
    <w:rsid w:val="001F7D75"/>
    <w:rsid w:val="001F7E2B"/>
    <w:rsid w:val="0020047F"/>
    <w:rsid w:val="0020059F"/>
    <w:rsid w:val="002005BB"/>
    <w:rsid w:val="002006F7"/>
    <w:rsid w:val="002007E7"/>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15"/>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9E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30"/>
    <w:rsid w:val="00221869"/>
    <w:rsid w:val="00221D2A"/>
    <w:rsid w:val="00221DD0"/>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C"/>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BB"/>
    <w:rsid w:val="00226FD1"/>
    <w:rsid w:val="0022737E"/>
    <w:rsid w:val="00227679"/>
    <w:rsid w:val="00227705"/>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6D3"/>
    <w:rsid w:val="0023181F"/>
    <w:rsid w:val="00231E6F"/>
    <w:rsid w:val="00231F45"/>
    <w:rsid w:val="00231F9E"/>
    <w:rsid w:val="00232100"/>
    <w:rsid w:val="0023249D"/>
    <w:rsid w:val="002324FB"/>
    <w:rsid w:val="0023250D"/>
    <w:rsid w:val="00232793"/>
    <w:rsid w:val="002327DD"/>
    <w:rsid w:val="002328DF"/>
    <w:rsid w:val="0023295E"/>
    <w:rsid w:val="00232EAF"/>
    <w:rsid w:val="0023302F"/>
    <w:rsid w:val="002332CE"/>
    <w:rsid w:val="002334AF"/>
    <w:rsid w:val="0023385B"/>
    <w:rsid w:val="002339B5"/>
    <w:rsid w:val="00233B04"/>
    <w:rsid w:val="00233BE4"/>
    <w:rsid w:val="00233CFD"/>
    <w:rsid w:val="00233DA6"/>
    <w:rsid w:val="00234295"/>
    <w:rsid w:val="0023431B"/>
    <w:rsid w:val="00234AA6"/>
    <w:rsid w:val="00234AED"/>
    <w:rsid w:val="00234B77"/>
    <w:rsid w:val="00234BF1"/>
    <w:rsid w:val="00235450"/>
    <w:rsid w:val="002355E5"/>
    <w:rsid w:val="00235640"/>
    <w:rsid w:val="00235AB3"/>
    <w:rsid w:val="00235BDF"/>
    <w:rsid w:val="00235BEE"/>
    <w:rsid w:val="00235DA2"/>
    <w:rsid w:val="00235FCF"/>
    <w:rsid w:val="00236642"/>
    <w:rsid w:val="00236765"/>
    <w:rsid w:val="00236B08"/>
    <w:rsid w:val="00236C96"/>
    <w:rsid w:val="00237125"/>
    <w:rsid w:val="002371F0"/>
    <w:rsid w:val="00237609"/>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81"/>
    <w:rsid w:val="00243352"/>
    <w:rsid w:val="00243380"/>
    <w:rsid w:val="0024345C"/>
    <w:rsid w:val="0024363A"/>
    <w:rsid w:val="00243846"/>
    <w:rsid w:val="00243ACD"/>
    <w:rsid w:val="00243CC7"/>
    <w:rsid w:val="00243F98"/>
    <w:rsid w:val="0024445A"/>
    <w:rsid w:val="00244514"/>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5BF"/>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83F"/>
    <w:rsid w:val="00260C7F"/>
    <w:rsid w:val="00260CD6"/>
    <w:rsid w:val="0026110D"/>
    <w:rsid w:val="0026157A"/>
    <w:rsid w:val="002615F1"/>
    <w:rsid w:val="00261B80"/>
    <w:rsid w:val="00261DE7"/>
    <w:rsid w:val="002622C9"/>
    <w:rsid w:val="002622ED"/>
    <w:rsid w:val="00262352"/>
    <w:rsid w:val="002623EE"/>
    <w:rsid w:val="00262400"/>
    <w:rsid w:val="002628C6"/>
    <w:rsid w:val="0026296A"/>
    <w:rsid w:val="00262975"/>
    <w:rsid w:val="00262A15"/>
    <w:rsid w:val="00262B4C"/>
    <w:rsid w:val="00262CA4"/>
    <w:rsid w:val="00262D30"/>
    <w:rsid w:val="00263043"/>
    <w:rsid w:val="00263075"/>
    <w:rsid w:val="00263554"/>
    <w:rsid w:val="0026355D"/>
    <w:rsid w:val="0026386D"/>
    <w:rsid w:val="00263C90"/>
    <w:rsid w:val="00263D03"/>
    <w:rsid w:val="002642DE"/>
    <w:rsid w:val="002643A5"/>
    <w:rsid w:val="0026441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AA"/>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04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A46"/>
    <w:rsid w:val="00274B8B"/>
    <w:rsid w:val="00274C67"/>
    <w:rsid w:val="00274FAE"/>
    <w:rsid w:val="002751EC"/>
    <w:rsid w:val="00275316"/>
    <w:rsid w:val="002755A1"/>
    <w:rsid w:val="002756B4"/>
    <w:rsid w:val="00275BC6"/>
    <w:rsid w:val="00275C3F"/>
    <w:rsid w:val="00275D51"/>
    <w:rsid w:val="00275D5F"/>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BF9"/>
    <w:rsid w:val="00282F4A"/>
    <w:rsid w:val="00283031"/>
    <w:rsid w:val="002832A6"/>
    <w:rsid w:val="002834E4"/>
    <w:rsid w:val="002837B1"/>
    <w:rsid w:val="00283961"/>
    <w:rsid w:val="00283AA1"/>
    <w:rsid w:val="00283C48"/>
    <w:rsid w:val="00283D5E"/>
    <w:rsid w:val="00283E2E"/>
    <w:rsid w:val="00283ED2"/>
    <w:rsid w:val="00283FC0"/>
    <w:rsid w:val="00284572"/>
    <w:rsid w:val="002846A1"/>
    <w:rsid w:val="00284859"/>
    <w:rsid w:val="00284905"/>
    <w:rsid w:val="00284C10"/>
    <w:rsid w:val="00284F69"/>
    <w:rsid w:val="00284FED"/>
    <w:rsid w:val="00285306"/>
    <w:rsid w:val="00285314"/>
    <w:rsid w:val="002854CC"/>
    <w:rsid w:val="002856BE"/>
    <w:rsid w:val="00285712"/>
    <w:rsid w:val="0028577F"/>
    <w:rsid w:val="0028579A"/>
    <w:rsid w:val="0028584C"/>
    <w:rsid w:val="0028596A"/>
    <w:rsid w:val="00285A13"/>
    <w:rsid w:val="00285A8E"/>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5C5"/>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122"/>
    <w:rsid w:val="002974B0"/>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864"/>
    <w:rsid w:val="002A39F2"/>
    <w:rsid w:val="002A3BA5"/>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0EB"/>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1B"/>
    <w:rsid w:val="002B36C4"/>
    <w:rsid w:val="002B37A2"/>
    <w:rsid w:val="002B380B"/>
    <w:rsid w:val="002B389E"/>
    <w:rsid w:val="002B38E4"/>
    <w:rsid w:val="002B3C62"/>
    <w:rsid w:val="002B3E1D"/>
    <w:rsid w:val="002B3E55"/>
    <w:rsid w:val="002B40E6"/>
    <w:rsid w:val="002B41B7"/>
    <w:rsid w:val="002B425C"/>
    <w:rsid w:val="002B4262"/>
    <w:rsid w:val="002B44C1"/>
    <w:rsid w:val="002B4533"/>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43C"/>
    <w:rsid w:val="002B75F9"/>
    <w:rsid w:val="002B76C6"/>
    <w:rsid w:val="002B779B"/>
    <w:rsid w:val="002B7903"/>
    <w:rsid w:val="002B79C4"/>
    <w:rsid w:val="002B7A47"/>
    <w:rsid w:val="002B7B00"/>
    <w:rsid w:val="002B7B0E"/>
    <w:rsid w:val="002B7B5A"/>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749"/>
    <w:rsid w:val="002C191E"/>
    <w:rsid w:val="002C1F21"/>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7"/>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12"/>
    <w:rsid w:val="002D5B33"/>
    <w:rsid w:val="002D6234"/>
    <w:rsid w:val="002D6392"/>
    <w:rsid w:val="002D6402"/>
    <w:rsid w:val="002D6554"/>
    <w:rsid w:val="002D66E1"/>
    <w:rsid w:val="002D6AA0"/>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CEF"/>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91C"/>
    <w:rsid w:val="002E4E06"/>
    <w:rsid w:val="002E51A3"/>
    <w:rsid w:val="002E54A1"/>
    <w:rsid w:val="002E5586"/>
    <w:rsid w:val="002E56B8"/>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583"/>
    <w:rsid w:val="002E7602"/>
    <w:rsid w:val="002E7999"/>
    <w:rsid w:val="002E7AB5"/>
    <w:rsid w:val="002E7B54"/>
    <w:rsid w:val="002E7BCC"/>
    <w:rsid w:val="002E7E30"/>
    <w:rsid w:val="002F004E"/>
    <w:rsid w:val="002F0092"/>
    <w:rsid w:val="002F0096"/>
    <w:rsid w:val="002F0332"/>
    <w:rsid w:val="002F05E8"/>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B9C"/>
    <w:rsid w:val="002F1D75"/>
    <w:rsid w:val="002F1F42"/>
    <w:rsid w:val="002F2663"/>
    <w:rsid w:val="002F26DC"/>
    <w:rsid w:val="002F27A6"/>
    <w:rsid w:val="002F2961"/>
    <w:rsid w:val="002F297F"/>
    <w:rsid w:val="002F2A16"/>
    <w:rsid w:val="002F2C69"/>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6E58"/>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3B"/>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932"/>
    <w:rsid w:val="00304A48"/>
    <w:rsid w:val="00304AFE"/>
    <w:rsid w:val="00304B8A"/>
    <w:rsid w:val="00304F46"/>
    <w:rsid w:val="003052AB"/>
    <w:rsid w:val="003055EB"/>
    <w:rsid w:val="00305D0E"/>
    <w:rsid w:val="00305FDE"/>
    <w:rsid w:val="0030622C"/>
    <w:rsid w:val="0030624A"/>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22"/>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4D"/>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B7D"/>
    <w:rsid w:val="00320E72"/>
    <w:rsid w:val="003213AC"/>
    <w:rsid w:val="00321898"/>
    <w:rsid w:val="003219DA"/>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7D3"/>
    <w:rsid w:val="00323AA8"/>
    <w:rsid w:val="003240F3"/>
    <w:rsid w:val="003242C9"/>
    <w:rsid w:val="003242D0"/>
    <w:rsid w:val="003242EB"/>
    <w:rsid w:val="0032463B"/>
    <w:rsid w:val="00324682"/>
    <w:rsid w:val="003249B8"/>
    <w:rsid w:val="00324CE3"/>
    <w:rsid w:val="00324DB7"/>
    <w:rsid w:val="00325398"/>
    <w:rsid w:val="00325455"/>
    <w:rsid w:val="00325751"/>
    <w:rsid w:val="003257F4"/>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2F4"/>
    <w:rsid w:val="00330B18"/>
    <w:rsid w:val="00330BC3"/>
    <w:rsid w:val="00330D71"/>
    <w:rsid w:val="00330E85"/>
    <w:rsid w:val="003315DC"/>
    <w:rsid w:val="003316C9"/>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7B8"/>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455"/>
    <w:rsid w:val="0034060B"/>
    <w:rsid w:val="0034065D"/>
    <w:rsid w:val="00340888"/>
    <w:rsid w:val="003409AD"/>
    <w:rsid w:val="00340B47"/>
    <w:rsid w:val="00341185"/>
    <w:rsid w:val="003416AE"/>
    <w:rsid w:val="0034179B"/>
    <w:rsid w:val="00341A17"/>
    <w:rsid w:val="00341A8B"/>
    <w:rsid w:val="00341CFB"/>
    <w:rsid w:val="00341E81"/>
    <w:rsid w:val="003421D1"/>
    <w:rsid w:val="0034225D"/>
    <w:rsid w:val="0034237A"/>
    <w:rsid w:val="003425E1"/>
    <w:rsid w:val="003426DD"/>
    <w:rsid w:val="00342785"/>
    <w:rsid w:val="003428E8"/>
    <w:rsid w:val="003428EC"/>
    <w:rsid w:val="00342B0A"/>
    <w:rsid w:val="00342B67"/>
    <w:rsid w:val="00342C1D"/>
    <w:rsid w:val="00343098"/>
    <w:rsid w:val="00343567"/>
    <w:rsid w:val="003435AD"/>
    <w:rsid w:val="0034386E"/>
    <w:rsid w:val="00343A2F"/>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00"/>
    <w:rsid w:val="00350E45"/>
    <w:rsid w:val="00351052"/>
    <w:rsid w:val="00351069"/>
    <w:rsid w:val="003510C6"/>
    <w:rsid w:val="003510D9"/>
    <w:rsid w:val="003510EF"/>
    <w:rsid w:val="003511F4"/>
    <w:rsid w:val="00351370"/>
    <w:rsid w:val="003515C8"/>
    <w:rsid w:val="0035168D"/>
    <w:rsid w:val="00351986"/>
    <w:rsid w:val="00351F38"/>
    <w:rsid w:val="00351FE6"/>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12"/>
    <w:rsid w:val="00353578"/>
    <w:rsid w:val="0035376A"/>
    <w:rsid w:val="00353953"/>
    <w:rsid w:val="003539D4"/>
    <w:rsid w:val="00353B20"/>
    <w:rsid w:val="00353B47"/>
    <w:rsid w:val="00353BBB"/>
    <w:rsid w:val="00353E92"/>
    <w:rsid w:val="00353FA0"/>
    <w:rsid w:val="00354029"/>
    <w:rsid w:val="00354138"/>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454"/>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C74"/>
    <w:rsid w:val="00361D07"/>
    <w:rsid w:val="00361E23"/>
    <w:rsid w:val="00361F38"/>
    <w:rsid w:val="00361FDF"/>
    <w:rsid w:val="003622AC"/>
    <w:rsid w:val="00362303"/>
    <w:rsid w:val="0036251F"/>
    <w:rsid w:val="00362BEA"/>
    <w:rsid w:val="00362DBD"/>
    <w:rsid w:val="00362F4E"/>
    <w:rsid w:val="00362F81"/>
    <w:rsid w:val="0036303C"/>
    <w:rsid w:val="00363098"/>
    <w:rsid w:val="003630BE"/>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87F"/>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BE"/>
    <w:rsid w:val="003718C3"/>
    <w:rsid w:val="003719D6"/>
    <w:rsid w:val="00371B5B"/>
    <w:rsid w:val="00371BB8"/>
    <w:rsid w:val="00371DE5"/>
    <w:rsid w:val="00371E3E"/>
    <w:rsid w:val="00371EF8"/>
    <w:rsid w:val="003720D2"/>
    <w:rsid w:val="00372165"/>
    <w:rsid w:val="003723CB"/>
    <w:rsid w:val="0037249A"/>
    <w:rsid w:val="003724D7"/>
    <w:rsid w:val="003725BC"/>
    <w:rsid w:val="003729BC"/>
    <w:rsid w:val="00372A01"/>
    <w:rsid w:val="003732B2"/>
    <w:rsid w:val="00373340"/>
    <w:rsid w:val="00373342"/>
    <w:rsid w:val="00373643"/>
    <w:rsid w:val="00373715"/>
    <w:rsid w:val="0037380D"/>
    <w:rsid w:val="003739F5"/>
    <w:rsid w:val="00373A9F"/>
    <w:rsid w:val="00373C05"/>
    <w:rsid w:val="00373D30"/>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194"/>
    <w:rsid w:val="003822BF"/>
    <w:rsid w:val="003823AA"/>
    <w:rsid w:val="0038240E"/>
    <w:rsid w:val="003824E8"/>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CB5"/>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29"/>
    <w:rsid w:val="003A22D5"/>
    <w:rsid w:val="003A23E4"/>
    <w:rsid w:val="003A2438"/>
    <w:rsid w:val="003A2691"/>
    <w:rsid w:val="003A271C"/>
    <w:rsid w:val="003A2786"/>
    <w:rsid w:val="003A2819"/>
    <w:rsid w:val="003A2B0C"/>
    <w:rsid w:val="003A2B85"/>
    <w:rsid w:val="003A2DA6"/>
    <w:rsid w:val="003A306B"/>
    <w:rsid w:val="003A3088"/>
    <w:rsid w:val="003A3092"/>
    <w:rsid w:val="003A30C7"/>
    <w:rsid w:val="003A3234"/>
    <w:rsid w:val="003A3562"/>
    <w:rsid w:val="003A359E"/>
    <w:rsid w:val="003A35D1"/>
    <w:rsid w:val="003A368D"/>
    <w:rsid w:val="003A3798"/>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4ED4"/>
    <w:rsid w:val="003B5128"/>
    <w:rsid w:val="003B5268"/>
    <w:rsid w:val="003B5445"/>
    <w:rsid w:val="003B5506"/>
    <w:rsid w:val="003B5675"/>
    <w:rsid w:val="003B58A1"/>
    <w:rsid w:val="003B5B4D"/>
    <w:rsid w:val="003B60FB"/>
    <w:rsid w:val="003B6C1E"/>
    <w:rsid w:val="003B6E15"/>
    <w:rsid w:val="003B6E88"/>
    <w:rsid w:val="003B6F92"/>
    <w:rsid w:val="003B7135"/>
    <w:rsid w:val="003B7140"/>
    <w:rsid w:val="003B73D7"/>
    <w:rsid w:val="003B73D9"/>
    <w:rsid w:val="003B76B3"/>
    <w:rsid w:val="003B778E"/>
    <w:rsid w:val="003B7982"/>
    <w:rsid w:val="003B7A48"/>
    <w:rsid w:val="003B7B10"/>
    <w:rsid w:val="003B7C00"/>
    <w:rsid w:val="003B7C13"/>
    <w:rsid w:val="003B7FC9"/>
    <w:rsid w:val="003C00E2"/>
    <w:rsid w:val="003C02EC"/>
    <w:rsid w:val="003C04AB"/>
    <w:rsid w:val="003C04B8"/>
    <w:rsid w:val="003C052A"/>
    <w:rsid w:val="003C079C"/>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571"/>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530"/>
    <w:rsid w:val="003D0A11"/>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50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86"/>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44"/>
    <w:rsid w:val="003E3BA5"/>
    <w:rsid w:val="003E3C9E"/>
    <w:rsid w:val="003E3E6A"/>
    <w:rsid w:val="003E3F63"/>
    <w:rsid w:val="003E4526"/>
    <w:rsid w:val="003E4725"/>
    <w:rsid w:val="003E4766"/>
    <w:rsid w:val="003E4837"/>
    <w:rsid w:val="003E4893"/>
    <w:rsid w:val="003E49A0"/>
    <w:rsid w:val="003E4AE1"/>
    <w:rsid w:val="003E4B27"/>
    <w:rsid w:val="003E4BE9"/>
    <w:rsid w:val="003E50C8"/>
    <w:rsid w:val="003E5259"/>
    <w:rsid w:val="003E54FC"/>
    <w:rsid w:val="003E5628"/>
    <w:rsid w:val="003E56E1"/>
    <w:rsid w:val="003E595F"/>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A94"/>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4F3"/>
    <w:rsid w:val="003F3583"/>
    <w:rsid w:val="003F35C9"/>
    <w:rsid w:val="003F36A6"/>
    <w:rsid w:val="003F3847"/>
    <w:rsid w:val="003F3888"/>
    <w:rsid w:val="003F3AC5"/>
    <w:rsid w:val="003F3DC8"/>
    <w:rsid w:val="003F3F77"/>
    <w:rsid w:val="003F4161"/>
    <w:rsid w:val="003F4362"/>
    <w:rsid w:val="003F4461"/>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91"/>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8B"/>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8FF"/>
    <w:rsid w:val="0041090A"/>
    <w:rsid w:val="004109BA"/>
    <w:rsid w:val="00410B05"/>
    <w:rsid w:val="00410C20"/>
    <w:rsid w:val="00410E28"/>
    <w:rsid w:val="004111AB"/>
    <w:rsid w:val="004112C2"/>
    <w:rsid w:val="0041152A"/>
    <w:rsid w:val="004117C1"/>
    <w:rsid w:val="00411897"/>
    <w:rsid w:val="004118CE"/>
    <w:rsid w:val="004119FE"/>
    <w:rsid w:val="00411C38"/>
    <w:rsid w:val="00411E44"/>
    <w:rsid w:val="00411E61"/>
    <w:rsid w:val="00411EE0"/>
    <w:rsid w:val="0041230E"/>
    <w:rsid w:val="00412715"/>
    <w:rsid w:val="00412768"/>
    <w:rsid w:val="0041290D"/>
    <w:rsid w:val="00412CAE"/>
    <w:rsid w:val="0041333F"/>
    <w:rsid w:val="00413352"/>
    <w:rsid w:val="0041350D"/>
    <w:rsid w:val="00413546"/>
    <w:rsid w:val="00413562"/>
    <w:rsid w:val="00413AD8"/>
    <w:rsid w:val="00413CF6"/>
    <w:rsid w:val="00413FF3"/>
    <w:rsid w:val="0041402C"/>
    <w:rsid w:val="00414511"/>
    <w:rsid w:val="0041484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90F"/>
    <w:rsid w:val="00416D95"/>
    <w:rsid w:val="00416DCB"/>
    <w:rsid w:val="0041700F"/>
    <w:rsid w:val="00417323"/>
    <w:rsid w:val="0041742F"/>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030"/>
    <w:rsid w:val="0042128D"/>
    <w:rsid w:val="00421484"/>
    <w:rsid w:val="004214DB"/>
    <w:rsid w:val="004215B8"/>
    <w:rsid w:val="00421BFB"/>
    <w:rsid w:val="00421D59"/>
    <w:rsid w:val="00421EB3"/>
    <w:rsid w:val="00422110"/>
    <w:rsid w:val="00422424"/>
    <w:rsid w:val="004226C2"/>
    <w:rsid w:val="004226E7"/>
    <w:rsid w:val="00422E5D"/>
    <w:rsid w:val="00422FDC"/>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98A"/>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BA3"/>
    <w:rsid w:val="00426D3F"/>
    <w:rsid w:val="00426F88"/>
    <w:rsid w:val="004270A2"/>
    <w:rsid w:val="004272F1"/>
    <w:rsid w:val="00427411"/>
    <w:rsid w:val="0042775D"/>
    <w:rsid w:val="004279F1"/>
    <w:rsid w:val="00427BC9"/>
    <w:rsid w:val="00427EB3"/>
    <w:rsid w:val="00430090"/>
    <w:rsid w:val="004300DC"/>
    <w:rsid w:val="00430205"/>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6F1"/>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CA9"/>
    <w:rsid w:val="00437070"/>
    <w:rsid w:val="00437083"/>
    <w:rsid w:val="004370F8"/>
    <w:rsid w:val="004376DC"/>
    <w:rsid w:val="0043770F"/>
    <w:rsid w:val="0043793E"/>
    <w:rsid w:val="00437AB3"/>
    <w:rsid w:val="00437ABC"/>
    <w:rsid w:val="00437CDD"/>
    <w:rsid w:val="00437D0E"/>
    <w:rsid w:val="00437E2E"/>
    <w:rsid w:val="00440015"/>
    <w:rsid w:val="004405A8"/>
    <w:rsid w:val="004406C1"/>
    <w:rsid w:val="004408D1"/>
    <w:rsid w:val="00440CC5"/>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CF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8D"/>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A75"/>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04"/>
    <w:rsid w:val="00456A27"/>
    <w:rsid w:val="00456AA0"/>
    <w:rsid w:val="00456C34"/>
    <w:rsid w:val="00456DC5"/>
    <w:rsid w:val="00456E5E"/>
    <w:rsid w:val="00456E6D"/>
    <w:rsid w:val="0045701E"/>
    <w:rsid w:val="00457393"/>
    <w:rsid w:val="0045745E"/>
    <w:rsid w:val="004574AE"/>
    <w:rsid w:val="00457560"/>
    <w:rsid w:val="0045782B"/>
    <w:rsid w:val="00457BD8"/>
    <w:rsid w:val="00457D39"/>
    <w:rsid w:val="00457F6E"/>
    <w:rsid w:val="00457F79"/>
    <w:rsid w:val="00460043"/>
    <w:rsid w:val="00460089"/>
    <w:rsid w:val="00460158"/>
    <w:rsid w:val="004601FC"/>
    <w:rsid w:val="00460601"/>
    <w:rsid w:val="00460657"/>
    <w:rsid w:val="00460916"/>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CB"/>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82B"/>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DB6"/>
    <w:rsid w:val="00474F7A"/>
    <w:rsid w:val="00475106"/>
    <w:rsid w:val="004755A4"/>
    <w:rsid w:val="004755B2"/>
    <w:rsid w:val="00475607"/>
    <w:rsid w:val="004759D6"/>
    <w:rsid w:val="00475DDF"/>
    <w:rsid w:val="00475E4C"/>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676"/>
    <w:rsid w:val="00485858"/>
    <w:rsid w:val="00485904"/>
    <w:rsid w:val="00485B2B"/>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3B"/>
    <w:rsid w:val="004905E8"/>
    <w:rsid w:val="0049075F"/>
    <w:rsid w:val="00490846"/>
    <w:rsid w:val="00490AEE"/>
    <w:rsid w:val="00490CE2"/>
    <w:rsid w:val="00490F7C"/>
    <w:rsid w:val="004910E9"/>
    <w:rsid w:val="00491443"/>
    <w:rsid w:val="004915BF"/>
    <w:rsid w:val="00491711"/>
    <w:rsid w:val="004918ED"/>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3FAC"/>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A63"/>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E9"/>
    <w:rsid w:val="004A44F5"/>
    <w:rsid w:val="004A458C"/>
    <w:rsid w:val="004A4670"/>
    <w:rsid w:val="004A4848"/>
    <w:rsid w:val="004A48BB"/>
    <w:rsid w:val="004A4A2E"/>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1B0"/>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3B7"/>
    <w:rsid w:val="004B2764"/>
    <w:rsid w:val="004B2B94"/>
    <w:rsid w:val="004B2C16"/>
    <w:rsid w:val="004B2C7A"/>
    <w:rsid w:val="004B2EC1"/>
    <w:rsid w:val="004B2EF7"/>
    <w:rsid w:val="004B2FC6"/>
    <w:rsid w:val="004B313E"/>
    <w:rsid w:val="004B3300"/>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9B"/>
    <w:rsid w:val="004B6079"/>
    <w:rsid w:val="004B6107"/>
    <w:rsid w:val="004B6150"/>
    <w:rsid w:val="004B6486"/>
    <w:rsid w:val="004B658B"/>
    <w:rsid w:val="004B65C1"/>
    <w:rsid w:val="004B662A"/>
    <w:rsid w:val="004B6CC0"/>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C24"/>
    <w:rsid w:val="004C100B"/>
    <w:rsid w:val="004C130F"/>
    <w:rsid w:val="004C13FC"/>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211"/>
    <w:rsid w:val="004C43B8"/>
    <w:rsid w:val="004C486E"/>
    <w:rsid w:val="004C4A2C"/>
    <w:rsid w:val="004C4A30"/>
    <w:rsid w:val="004C4AE7"/>
    <w:rsid w:val="004C4BCC"/>
    <w:rsid w:val="004C4D88"/>
    <w:rsid w:val="004C500E"/>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CDD"/>
    <w:rsid w:val="004C704C"/>
    <w:rsid w:val="004C7211"/>
    <w:rsid w:val="004C76C0"/>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3D6"/>
    <w:rsid w:val="004D45AA"/>
    <w:rsid w:val="004D46C5"/>
    <w:rsid w:val="004D49B1"/>
    <w:rsid w:val="004D4C89"/>
    <w:rsid w:val="004D4E66"/>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9DE"/>
    <w:rsid w:val="004D6B60"/>
    <w:rsid w:val="004D6FC1"/>
    <w:rsid w:val="004D72A0"/>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00"/>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6D0"/>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046"/>
    <w:rsid w:val="004F2217"/>
    <w:rsid w:val="004F22E1"/>
    <w:rsid w:val="004F2607"/>
    <w:rsid w:val="004F262A"/>
    <w:rsid w:val="004F292C"/>
    <w:rsid w:val="004F2A0B"/>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BE2"/>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A0D"/>
    <w:rsid w:val="00501BD4"/>
    <w:rsid w:val="00501E75"/>
    <w:rsid w:val="00502064"/>
    <w:rsid w:val="005024F5"/>
    <w:rsid w:val="00502573"/>
    <w:rsid w:val="0050271D"/>
    <w:rsid w:val="00502728"/>
    <w:rsid w:val="00502B84"/>
    <w:rsid w:val="00502DA6"/>
    <w:rsid w:val="0050319D"/>
    <w:rsid w:val="005031B4"/>
    <w:rsid w:val="00503228"/>
    <w:rsid w:val="005034A0"/>
    <w:rsid w:val="005035D6"/>
    <w:rsid w:val="00503948"/>
    <w:rsid w:val="00503B29"/>
    <w:rsid w:val="00503C1F"/>
    <w:rsid w:val="00503EDD"/>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27"/>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4"/>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464"/>
    <w:rsid w:val="005145E2"/>
    <w:rsid w:val="00514A01"/>
    <w:rsid w:val="00514B4F"/>
    <w:rsid w:val="005151AE"/>
    <w:rsid w:val="00515238"/>
    <w:rsid w:val="00515509"/>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A96"/>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147"/>
    <w:rsid w:val="00523423"/>
    <w:rsid w:val="00523489"/>
    <w:rsid w:val="005236A9"/>
    <w:rsid w:val="00523A6C"/>
    <w:rsid w:val="00523AFF"/>
    <w:rsid w:val="00523B93"/>
    <w:rsid w:val="00523CE4"/>
    <w:rsid w:val="00523E4B"/>
    <w:rsid w:val="0052411F"/>
    <w:rsid w:val="005242D1"/>
    <w:rsid w:val="005242D2"/>
    <w:rsid w:val="00524475"/>
    <w:rsid w:val="005244CF"/>
    <w:rsid w:val="0052458D"/>
    <w:rsid w:val="005245EB"/>
    <w:rsid w:val="0052471D"/>
    <w:rsid w:val="00524B85"/>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745"/>
    <w:rsid w:val="00527825"/>
    <w:rsid w:val="00527B13"/>
    <w:rsid w:val="00527DF6"/>
    <w:rsid w:val="00527E50"/>
    <w:rsid w:val="00530095"/>
    <w:rsid w:val="00530183"/>
    <w:rsid w:val="00530578"/>
    <w:rsid w:val="00530842"/>
    <w:rsid w:val="005309FA"/>
    <w:rsid w:val="00531011"/>
    <w:rsid w:val="005311EE"/>
    <w:rsid w:val="00531258"/>
    <w:rsid w:val="005314F8"/>
    <w:rsid w:val="005315AC"/>
    <w:rsid w:val="005315F7"/>
    <w:rsid w:val="00531660"/>
    <w:rsid w:val="00531696"/>
    <w:rsid w:val="00531746"/>
    <w:rsid w:val="00531919"/>
    <w:rsid w:val="005319CA"/>
    <w:rsid w:val="00531A60"/>
    <w:rsid w:val="00531AA2"/>
    <w:rsid w:val="00531CAC"/>
    <w:rsid w:val="00531D5E"/>
    <w:rsid w:val="00532033"/>
    <w:rsid w:val="005320B8"/>
    <w:rsid w:val="00532370"/>
    <w:rsid w:val="00532654"/>
    <w:rsid w:val="005326F2"/>
    <w:rsid w:val="005327D2"/>
    <w:rsid w:val="005327E8"/>
    <w:rsid w:val="005328F9"/>
    <w:rsid w:val="00532A89"/>
    <w:rsid w:val="00532BD0"/>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372"/>
    <w:rsid w:val="005375E9"/>
    <w:rsid w:val="005378E0"/>
    <w:rsid w:val="00537AD7"/>
    <w:rsid w:val="00537EEA"/>
    <w:rsid w:val="00537FDC"/>
    <w:rsid w:val="00540049"/>
    <w:rsid w:val="005400A1"/>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AFD"/>
    <w:rsid w:val="00541B36"/>
    <w:rsid w:val="00541CD1"/>
    <w:rsid w:val="00541D30"/>
    <w:rsid w:val="00541DC9"/>
    <w:rsid w:val="00541DD5"/>
    <w:rsid w:val="00541E06"/>
    <w:rsid w:val="00541FCC"/>
    <w:rsid w:val="00542053"/>
    <w:rsid w:val="0054209A"/>
    <w:rsid w:val="005420D5"/>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3A5"/>
    <w:rsid w:val="005446DB"/>
    <w:rsid w:val="0054492F"/>
    <w:rsid w:val="0054498A"/>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522"/>
    <w:rsid w:val="00551550"/>
    <w:rsid w:val="005518BE"/>
    <w:rsid w:val="00551941"/>
    <w:rsid w:val="00551A02"/>
    <w:rsid w:val="00551AC0"/>
    <w:rsid w:val="00551B4D"/>
    <w:rsid w:val="00551C7C"/>
    <w:rsid w:val="00551C85"/>
    <w:rsid w:val="00551F80"/>
    <w:rsid w:val="00551FF2"/>
    <w:rsid w:val="005520ED"/>
    <w:rsid w:val="005522D2"/>
    <w:rsid w:val="00552541"/>
    <w:rsid w:val="005525B7"/>
    <w:rsid w:val="005526FA"/>
    <w:rsid w:val="00552768"/>
    <w:rsid w:val="00552896"/>
    <w:rsid w:val="0055293A"/>
    <w:rsid w:val="00552BE1"/>
    <w:rsid w:val="00552CB0"/>
    <w:rsid w:val="00552DE4"/>
    <w:rsid w:val="005530A1"/>
    <w:rsid w:val="00553207"/>
    <w:rsid w:val="00553475"/>
    <w:rsid w:val="00553679"/>
    <w:rsid w:val="0055370A"/>
    <w:rsid w:val="0055396A"/>
    <w:rsid w:val="00553AE7"/>
    <w:rsid w:val="00553E7F"/>
    <w:rsid w:val="00553FC8"/>
    <w:rsid w:val="00553FF7"/>
    <w:rsid w:val="00554123"/>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007"/>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12"/>
    <w:rsid w:val="005648DA"/>
    <w:rsid w:val="00564A39"/>
    <w:rsid w:val="00564A67"/>
    <w:rsid w:val="00564A93"/>
    <w:rsid w:val="00564D95"/>
    <w:rsid w:val="0056501B"/>
    <w:rsid w:val="0056505B"/>
    <w:rsid w:val="005650B5"/>
    <w:rsid w:val="00565359"/>
    <w:rsid w:val="00565577"/>
    <w:rsid w:val="00565744"/>
    <w:rsid w:val="0056585F"/>
    <w:rsid w:val="005658E6"/>
    <w:rsid w:val="00565904"/>
    <w:rsid w:val="00565AB3"/>
    <w:rsid w:val="00565F01"/>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A14"/>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3ED"/>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39"/>
    <w:rsid w:val="00584EAC"/>
    <w:rsid w:val="00585427"/>
    <w:rsid w:val="0058555E"/>
    <w:rsid w:val="0058561C"/>
    <w:rsid w:val="005856DF"/>
    <w:rsid w:val="00585CE1"/>
    <w:rsid w:val="00585D4C"/>
    <w:rsid w:val="00585D87"/>
    <w:rsid w:val="00585DE7"/>
    <w:rsid w:val="00585ECD"/>
    <w:rsid w:val="005863A7"/>
    <w:rsid w:val="005864DF"/>
    <w:rsid w:val="00586571"/>
    <w:rsid w:val="005865DE"/>
    <w:rsid w:val="005865EA"/>
    <w:rsid w:val="005866D5"/>
    <w:rsid w:val="005868F0"/>
    <w:rsid w:val="00586D23"/>
    <w:rsid w:val="00586F1B"/>
    <w:rsid w:val="0058716D"/>
    <w:rsid w:val="005873B3"/>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1F5C"/>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F55"/>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A3B"/>
    <w:rsid w:val="005A3B89"/>
    <w:rsid w:val="005A3CF8"/>
    <w:rsid w:val="005A3DBA"/>
    <w:rsid w:val="005A3EC6"/>
    <w:rsid w:val="005A44AE"/>
    <w:rsid w:val="005A44D3"/>
    <w:rsid w:val="005A48AA"/>
    <w:rsid w:val="005A4A2A"/>
    <w:rsid w:val="005A4BB0"/>
    <w:rsid w:val="005A4C7F"/>
    <w:rsid w:val="005A4EB2"/>
    <w:rsid w:val="005A4FD3"/>
    <w:rsid w:val="005A523A"/>
    <w:rsid w:val="005A532E"/>
    <w:rsid w:val="005A536D"/>
    <w:rsid w:val="005A53AD"/>
    <w:rsid w:val="005A550D"/>
    <w:rsid w:val="005A5532"/>
    <w:rsid w:val="005A5578"/>
    <w:rsid w:val="005A5855"/>
    <w:rsid w:val="005A594D"/>
    <w:rsid w:val="005A5953"/>
    <w:rsid w:val="005A595C"/>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D92"/>
    <w:rsid w:val="005A7E7E"/>
    <w:rsid w:val="005A7F16"/>
    <w:rsid w:val="005B0002"/>
    <w:rsid w:val="005B007D"/>
    <w:rsid w:val="005B02E6"/>
    <w:rsid w:val="005B0464"/>
    <w:rsid w:val="005B0730"/>
    <w:rsid w:val="005B0789"/>
    <w:rsid w:val="005B08EC"/>
    <w:rsid w:val="005B0DC3"/>
    <w:rsid w:val="005B0EA7"/>
    <w:rsid w:val="005B11F1"/>
    <w:rsid w:val="005B180E"/>
    <w:rsid w:val="005B1BBF"/>
    <w:rsid w:val="005B1ECB"/>
    <w:rsid w:val="005B20D5"/>
    <w:rsid w:val="005B225B"/>
    <w:rsid w:val="005B2331"/>
    <w:rsid w:val="005B2691"/>
    <w:rsid w:val="005B2F67"/>
    <w:rsid w:val="005B2FB3"/>
    <w:rsid w:val="005B3152"/>
    <w:rsid w:val="005B356A"/>
    <w:rsid w:val="005B3598"/>
    <w:rsid w:val="005B3761"/>
    <w:rsid w:val="005B3823"/>
    <w:rsid w:val="005B39E2"/>
    <w:rsid w:val="005B3C99"/>
    <w:rsid w:val="005B3E7B"/>
    <w:rsid w:val="005B3EFF"/>
    <w:rsid w:val="005B404D"/>
    <w:rsid w:val="005B40C9"/>
    <w:rsid w:val="005B444C"/>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9ED"/>
    <w:rsid w:val="005C5A89"/>
    <w:rsid w:val="005C5B2A"/>
    <w:rsid w:val="005C5D41"/>
    <w:rsid w:val="005C5E5C"/>
    <w:rsid w:val="005C63CC"/>
    <w:rsid w:val="005C65F6"/>
    <w:rsid w:val="005C668A"/>
    <w:rsid w:val="005C68F2"/>
    <w:rsid w:val="005C6B27"/>
    <w:rsid w:val="005C6B7E"/>
    <w:rsid w:val="005C6BF1"/>
    <w:rsid w:val="005C6D86"/>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56E"/>
    <w:rsid w:val="005D0859"/>
    <w:rsid w:val="005D088A"/>
    <w:rsid w:val="005D10FC"/>
    <w:rsid w:val="005D15F9"/>
    <w:rsid w:val="005D1715"/>
    <w:rsid w:val="005D1717"/>
    <w:rsid w:val="005D1BD8"/>
    <w:rsid w:val="005D1CE6"/>
    <w:rsid w:val="005D23E7"/>
    <w:rsid w:val="005D24D1"/>
    <w:rsid w:val="005D25FA"/>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5EC7"/>
    <w:rsid w:val="005D5FF9"/>
    <w:rsid w:val="005D6028"/>
    <w:rsid w:val="005D621E"/>
    <w:rsid w:val="005D6354"/>
    <w:rsid w:val="005D678B"/>
    <w:rsid w:val="005D6848"/>
    <w:rsid w:val="005D68CE"/>
    <w:rsid w:val="005D6A8C"/>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C5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990"/>
    <w:rsid w:val="005F2AB4"/>
    <w:rsid w:val="005F2BAE"/>
    <w:rsid w:val="005F2D37"/>
    <w:rsid w:val="005F311F"/>
    <w:rsid w:val="005F3171"/>
    <w:rsid w:val="005F31BB"/>
    <w:rsid w:val="005F32DD"/>
    <w:rsid w:val="005F384F"/>
    <w:rsid w:val="005F38C5"/>
    <w:rsid w:val="005F3934"/>
    <w:rsid w:val="005F3A2B"/>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269"/>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96"/>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8C0"/>
    <w:rsid w:val="00603A39"/>
    <w:rsid w:val="006046C4"/>
    <w:rsid w:val="00604734"/>
    <w:rsid w:val="00604770"/>
    <w:rsid w:val="00604AD6"/>
    <w:rsid w:val="00604D09"/>
    <w:rsid w:val="00604EDD"/>
    <w:rsid w:val="00605255"/>
    <w:rsid w:val="006052CD"/>
    <w:rsid w:val="0060537C"/>
    <w:rsid w:val="0060559C"/>
    <w:rsid w:val="006055A9"/>
    <w:rsid w:val="00605641"/>
    <w:rsid w:val="00605732"/>
    <w:rsid w:val="006057E4"/>
    <w:rsid w:val="00605A0C"/>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34"/>
    <w:rsid w:val="006129A2"/>
    <w:rsid w:val="00612A29"/>
    <w:rsid w:val="00612BFB"/>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BD"/>
    <w:rsid w:val="00622BC5"/>
    <w:rsid w:val="00622F60"/>
    <w:rsid w:val="00623071"/>
    <w:rsid w:val="00623114"/>
    <w:rsid w:val="00623180"/>
    <w:rsid w:val="00623282"/>
    <w:rsid w:val="0062330E"/>
    <w:rsid w:val="00623327"/>
    <w:rsid w:val="0062335C"/>
    <w:rsid w:val="006236F1"/>
    <w:rsid w:val="00623B86"/>
    <w:rsid w:val="00623C0C"/>
    <w:rsid w:val="00623E9D"/>
    <w:rsid w:val="00624010"/>
    <w:rsid w:val="006242E3"/>
    <w:rsid w:val="006247DF"/>
    <w:rsid w:val="00624804"/>
    <w:rsid w:val="00624919"/>
    <w:rsid w:val="006249AF"/>
    <w:rsid w:val="00624A21"/>
    <w:rsid w:val="00624AAA"/>
    <w:rsid w:val="00624BC5"/>
    <w:rsid w:val="0062528A"/>
    <w:rsid w:val="006252D0"/>
    <w:rsid w:val="00625701"/>
    <w:rsid w:val="006258CC"/>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5"/>
    <w:rsid w:val="006274B7"/>
    <w:rsid w:val="0062759C"/>
    <w:rsid w:val="00627B83"/>
    <w:rsid w:val="00627D8F"/>
    <w:rsid w:val="00627E72"/>
    <w:rsid w:val="00627EA6"/>
    <w:rsid w:val="00630146"/>
    <w:rsid w:val="0063019B"/>
    <w:rsid w:val="00630254"/>
    <w:rsid w:val="00630272"/>
    <w:rsid w:val="006302E5"/>
    <w:rsid w:val="00630341"/>
    <w:rsid w:val="00630446"/>
    <w:rsid w:val="006307BB"/>
    <w:rsid w:val="006307CB"/>
    <w:rsid w:val="00630865"/>
    <w:rsid w:val="006309C3"/>
    <w:rsid w:val="00630AD5"/>
    <w:rsid w:val="00630B19"/>
    <w:rsid w:val="00630BC2"/>
    <w:rsid w:val="00630BFE"/>
    <w:rsid w:val="00630C59"/>
    <w:rsid w:val="00630D89"/>
    <w:rsid w:val="00630FE0"/>
    <w:rsid w:val="00631034"/>
    <w:rsid w:val="00631229"/>
    <w:rsid w:val="00631258"/>
    <w:rsid w:val="00631426"/>
    <w:rsid w:val="006314B3"/>
    <w:rsid w:val="0063155D"/>
    <w:rsid w:val="00631717"/>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20B"/>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6D18"/>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BB"/>
    <w:rsid w:val="00641130"/>
    <w:rsid w:val="00641284"/>
    <w:rsid w:val="006412BA"/>
    <w:rsid w:val="00641492"/>
    <w:rsid w:val="006414CC"/>
    <w:rsid w:val="00641962"/>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1E"/>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2B2"/>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5C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9F7"/>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FB0"/>
    <w:rsid w:val="0067003B"/>
    <w:rsid w:val="00670088"/>
    <w:rsid w:val="00670209"/>
    <w:rsid w:val="006702F1"/>
    <w:rsid w:val="00670413"/>
    <w:rsid w:val="00670456"/>
    <w:rsid w:val="00670815"/>
    <w:rsid w:val="0067085A"/>
    <w:rsid w:val="006708B6"/>
    <w:rsid w:val="00670B75"/>
    <w:rsid w:val="00670C2C"/>
    <w:rsid w:val="00670DCD"/>
    <w:rsid w:val="00670E7B"/>
    <w:rsid w:val="00671152"/>
    <w:rsid w:val="00671194"/>
    <w:rsid w:val="006713DA"/>
    <w:rsid w:val="00671824"/>
    <w:rsid w:val="00671A0D"/>
    <w:rsid w:val="00671AEA"/>
    <w:rsid w:val="00671C19"/>
    <w:rsid w:val="006722AE"/>
    <w:rsid w:val="006723AC"/>
    <w:rsid w:val="0067248C"/>
    <w:rsid w:val="006724BA"/>
    <w:rsid w:val="00672639"/>
    <w:rsid w:val="0067267B"/>
    <w:rsid w:val="0067288A"/>
    <w:rsid w:val="00672D2B"/>
    <w:rsid w:val="00672D84"/>
    <w:rsid w:val="00673024"/>
    <w:rsid w:val="006733C6"/>
    <w:rsid w:val="00673687"/>
    <w:rsid w:val="00673BA1"/>
    <w:rsid w:val="00673BE3"/>
    <w:rsid w:val="00673E19"/>
    <w:rsid w:val="00674199"/>
    <w:rsid w:val="00674596"/>
    <w:rsid w:val="00674BD5"/>
    <w:rsid w:val="00674DAE"/>
    <w:rsid w:val="00674F95"/>
    <w:rsid w:val="00675379"/>
    <w:rsid w:val="0067561D"/>
    <w:rsid w:val="00675628"/>
    <w:rsid w:val="0067583A"/>
    <w:rsid w:val="006758AC"/>
    <w:rsid w:val="006758AD"/>
    <w:rsid w:val="00675B79"/>
    <w:rsid w:val="006761C4"/>
    <w:rsid w:val="006762A2"/>
    <w:rsid w:val="006762B9"/>
    <w:rsid w:val="006762FC"/>
    <w:rsid w:val="006763C0"/>
    <w:rsid w:val="006768CA"/>
    <w:rsid w:val="006768CC"/>
    <w:rsid w:val="0067693D"/>
    <w:rsid w:val="006769FE"/>
    <w:rsid w:val="00676C29"/>
    <w:rsid w:val="00676CEF"/>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D4"/>
    <w:rsid w:val="00683471"/>
    <w:rsid w:val="006834FA"/>
    <w:rsid w:val="006835A5"/>
    <w:rsid w:val="0068374C"/>
    <w:rsid w:val="00683931"/>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A87"/>
    <w:rsid w:val="00686B66"/>
    <w:rsid w:val="00686DAF"/>
    <w:rsid w:val="00686E91"/>
    <w:rsid w:val="00687145"/>
    <w:rsid w:val="006872F3"/>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BA9"/>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11"/>
    <w:rsid w:val="006929B9"/>
    <w:rsid w:val="006929F5"/>
    <w:rsid w:val="00692B5F"/>
    <w:rsid w:val="00692FB1"/>
    <w:rsid w:val="00693341"/>
    <w:rsid w:val="00693424"/>
    <w:rsid w:val="006934BC"/>
    <w:rsid w:val="0069386D"/>
    <w:rsid w:val="006939B2"/>
    <w:rsid w:val="00693C4A"/>
    <w:rsid w:val="00693D53"/>
    <w:rsid w:val="00693DDC"/>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380"/>
    <w:rsid w:val="00697517"/>
    <w:rsid w:val="006975FB"/>
    <w:rsid w:val="00697628"/>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85F"/>
    <w:rsid w:val="006A1D19"/>
    <w:rsid w:val="006A1FFE"/>
    <w:rsid w:val="006A203D"/>
    <w:rsid w:val="006A20EF"/>
    <w:rsid w:val="006A233A"/>
    <w:rsid w:val="006A244D"/>
    <w:rsid w:val="006A2721"/>
    <w:rsid w:val="006A292C"/>
    <w:rsid w:val="006A31E7"/>
    <w:rsid w:val="006A36D1"/>
    <w:rsid w:val="006A3AB6"/>
    <w:rsid w:val="006A3AF3"/>
    <w:rsid w:val="006A3E0C"/>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DF"/>
    <w:rsid w:val="006A76D8"/>
    <w:rsid w:val="006A79D6"/>
    <w:rsid w:val="006A7A5F"/>
    <w:rsid w:val="006A7D87"/>
    <w:rsid w:val="006A7E11"/>
    <w:rsid w:val="006A7E37"/>
    <w:rsid w:val="006B006E"/>
    <w:rsid w:val="006B01E0"/>
    <w:rsid w:val="006B0365"/>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2F91"/>
    <w:rsid w:val="006B3054"/>
    <w:rsid w:val="006B362D"/>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86"/>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586"/>
    <w:rsid w:val="006C475C"/>
    <w:rsid w:val="006C4872"/>
    <w:rsid w:val="006C4980"/>
    <w:rsid w:val="006C4C23"/>
    <w:rsid w:val="006C4E06"/>
    <w:rsid w:val="006C4E9A"/>
    <w:rsid w:val="006C512C"/>
    <w:rsid w:val="006C52A4"/>
    <w:rsid w:val="006C55E2"/>
    <w:rsid w:val="006C5614"/>
    <w:rsid w:val="006C57DE"/>
    <w:rsid w:val="006C58ED"/>
    <w:rsid w:val="006C5E1A"/>
    <w:rsid w:val="006C61B4"/>
    <w:rsid w:val="006C632A"/>
    <w:rsid w:val="006C6376"/>
    <w:rsid w:val="006C670C"/>
    <w:rsid w:val="006C67F9"/>
    <w:rsid w:val="006C6918"/>
    <w:rsid w:val="006C6A18"/>
    <w:rsid w:val="006C6B97"/>
    <w:rsid w:val="006C6C08"/>
    <w:rsid w:val="006C6C46"/>
    <w:rsid w:val="006C6CFA"/>
    <w:rsid w:val="006C6DA3"/>
    <w:rsid w:val="006C6DB8"/>
    <w:rsid w:val="006C724E"/>
    <w:rsid w:val="006C7340"/>
    <w:rsid w:val="006C74E6"/>
    <w:rsid w:val="006C75BB"/>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3A"/>
    <w:rsid w:val="006D3BF5"/>
    <w:rsid w:val="006D3CA6"/>
    <w:rsid w:val="006D3D2D"/>
    <w:rsid w:val="006D42C5"/>
    <w:rsid w:val="006D44F2"/>
    <w:rsid w:val="006D455A"/>
    <w:rsid w:val="006D4A11"/>
    <w:rsid w:val="006D4A83"/>
    <w:rsid w:val="006D4DD2"/>
    <w:rsid w:val="006D4E72"/>
    <w:rsid w:val="006D4E86"/>
    <w:rsid w:val="006D50E4"/>
    <w:rsid w:val="006D5150"/>
    <w:rsid w:val="006D5889"/>
    <w:rsid w:val="006D5DE2"/>
    <w:rsid w:val="006D5EB1"/>
    <w:rsid w:val="006D60F1"/>
    <w:rsid w:val="006D6246"/>
    <w:rsid w:val="006D6267"/>
    <w:rsid w:val="006D62A6"/>
    <w:rsid w:val="006D647A"/>
    <w:rsid w:val="006D659B"/>
    <w:rsid w:val="006D66A3"/>
    <w:rsid w:val="006D67DF"/>
    <w:rsid w:val="006D68CD"/>
    <w:rsid w:val="006D697D"/>
    <w:rsid w:val="006D6ACD"/>
    <w:rsid w:val="006D6C35"/>
    <w:rsid w:val="006D6C36"/>
    <w:rsid w:val="006D6E74"/>
    <w:rsid w:val="006D6FC2"/>
    <w:rsid w:val="006D6FC3"/>
    <w:rsid w:val="006D7070"/>
    <w:rsid w:val="006D70A1"/>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04"/>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BD"/>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1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2F"/>
    <w:rsid w:val="006F276D"/>
    <w:rsid w:val="006F2962"/>
    <w:rsid w:val="006F296E"/>
    <w:rsid w:val="006F2A88"/>
    <w:rsid w:val="006F2D87"/>
    <w:rsid w:val="006F2DB7"/>
    <w:rsid w:val="006F2EB4"/>
    <w:rsid w:val="006F3826"/>
    <w:rsid w:val="006F38DB"/>
    <w:rsid w:val="006F3AAE"/>
    <w:rsid w:val="006F3CB4"/>
    <w:rsid w:val="006F3FE5"/>
    <w:rsid w:val="006F417F"/>
    <w:rsid w:val="006F431D"/>
    <w:rsid w:val="006F436F"/>
    <w:rsid w:val="006F449A"/>
    <w:rsid w:val="006F4576"/>
    <w:rsid w:val="006F4640"/>
    <w:rsid w:val="006F464B"/>
    <w:rsid w:val="006F4A1B"/>
    <w:rsid w:val="006F4AA0"/>
    <w:rsid w:val="006F4AF9"/>
    <w:rsid w:val="006F4BBD"/>
    <w:rsid w:val="006F4D37"/>
    <w:rsid w:val="006F5040"/>
    <w:rsid w:val="006F5268"/>
    <w:rsid w:val="006F5283"/>
    <w:rsid w:val="006F542F"/>
    <w:rsid w:val="006F55DB"/>
    <w:rsid w:val="006F57CB"/>
    <w:rsid w:val="006F5823"/>
    <w:rsid w:val="006F5B06"/>
    <w:rsid w:val="006F5BFA"/>
    <w:rsid w:val="006F5DC5"/>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115"/>
    <w:rsid w:val="007012FE"/>
    <w:rsid w:val="007013AD"/>
    <w:rsid w:val="00701675"/>
    <w:rsid w:val="0070179D"/>
    <w:rsid w:val="00701852"/>
    <w:rsid w:val="007020C4"/>
    <w:rsid w:val="00702107"/>
    <w:rsid w:val="007025C2"/>
    <w:rsid w:val="007028AC"/>
    <w:rsid w:val="00702926"/>
    <w:rsid w:val="00702AA9"/>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07D7A"/>
    <w:rsid w:val="00707EED"/>
    <w:rsid w:val="0071004F"/>
    <w:rsid w:val="0071039F"/>
    <w:rsid w:val="0071053D"/>
    <w:rsid w:val="00710731"/>
    <w:rsid w:val="00710D69"/>
    <w:rsid w:val="00710DF6"/>
    <w:rsid w:val="00710E55"/>
    <w:rsid w:val="007110AF"/>
    <w:rsid w:val="00711167"/>
    <w:rsid w:val="00711368"/>
    <w:rsid w:val="0071144C"/>
    <w:rsid w:val="0071164F"/>
    <w:rsid w:val="007117E0"/>
    <w:rsid w:val="0071185C"/>
    <w:rsid w:val="00711DE3"/>
    <w:rsid w:val="00711F32"/>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8B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6D"/>
    <w:rsid w:val="007253BD"/>
    <w:rsid w:val="00725452"/>
    <w:rsid w:val="00725531"/>
    <w:rsid w:val="00725A67"/>
    <w:rsid w:val="00725AC0"/>
    <w:rsid w:val="00725B37"/>
    <w:rsid w:val="00725B57"/>
    <w:rsid w:val="00725D05"/>
    <w:rsid w:val="00725FA5"/>
    <w:rsid w:val="0072605A"/>
    <w:rsid w:val="0072611C"/>
    <w:rsid w:val="00726173"/>
    <w:rsid w:val="007261B7"/>
    <w:rsid w:val="00726646"/>
    <w:rsid w:val="00726A09"/>
    <w:rsid w:val="00726ACE"/>
    <w:rsid w:val="00726B6E"/>
    <w:rsid w:val="00726D4E"/>
    <w:rsid w:val="00726F74"/>
    <w:rsid w:val="00727486"/>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B98"/>
    <w:rsid w:val="00733CA9"/>
    <w:rsid w:val="00733D24"/>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3DB"/>
    <w:rsid w:val="007405E1"/>
    <w:rsid w:val="007407DC"/>
    <w:rsid w:val="0074088B"/>
    <w:rsid w:val="00740A2B"/>
    <w:rsid w:val="00740A8B"/>
    <w:rsid w:val="00740B07"/>
    <w:rsid w:val="00740F28"/>
    <w:rsid w:val="00741013"/>
    <w:rsid w:val="007417C0"/>
    <w:rsid w:val="007419D6"/>
    <w:rsid w:val="007419EE"/>
    <w:rsid w:val="00741A16"/>
    <w:rsid w:val="00741A5E"/>
    <w:rsid w:val="00741AC4"/>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8"/>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D1"/>
    <w:rsid w:val="007473E7"/>
    <w:rsid w:val="00747411"/>
    <w:rsid w:val="007475C2"/>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D66"/>
    <w:rsid w:val="00751F9F"/>
    <w:rsid w:val="00752031"/>
    <w:rsid w:val="007521BC"/>
    <w:rsid w:val="007522FD"/>
    <w:rsid w:val="0075237B"/>
    <w:rsid w:val="00752532"/>
    <w:rsid w:val="00752C0B"/>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24"/>
    <w:rsid w:val="00755DF3"/>
    <w:rsid w:val="00755E13"/>
    <w:rsid w:val="00756493"/>
    <w:rsid w:val="007566F3"/>
    <w:rsid w:val="00756774"/>
    <w:rsid w:val="00756828"/>
    <w:rsid w:val="00756C43"/>
    <w:rsid w:val="00756C78"/>
    <w:rsid w:val="00756DD9"/>
    <w:rsid w:val="00756DEC"/>
    <w:rsid w:val="0075719C"/>
    <w:rsid w:val="007571DF"/>
    <w:rsid w:val="00757564"/>
    <w:rsid w:val="00757659"/>
    <w:rsid w:val="007577BF"/>
    <w:rsid w:val="007577CB"/>
    <w:rsid w:val="007600FB"/>
    <w:rsid w:val="00760258"/>
    <w:rsid w:val="007602C9"/>
    <w:rsid w:val="00760816"/>
    <w:rsid w:val="00760C0D"/>
    <w:rsid w:val="00760FB1"/>
    <w:rsid w:val="00761148"/>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FC"/>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EFF"/>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4F70"/>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6FA"/>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4F"/>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5D"/>
    <w:rsid w:val="007873C1"/>
    <w:rsid w:val="007873C3"/>
    <w:rsid w:val="007873E3"/>
    <w:rsid w:val="0078751C"/>
    <w:rsid w:val="007877A9"/>
    <w:rsid w:val="00787886"/>
    <w:rsid w:val="00787BBF"/>
    <w:rsid w:val="00787BD0"/>
    <w:rsid w:val="00787E5B"/>
    <w:rsid w:val="00790089"/>
    <w:rsid w:val="00790124"/>
    <w:rsid w:val="007901A4"/>
    <w:rsid w:val="007901B0"/>
    <w:rsid w:val="00790384"/>
    <w:rsid w:val="0079038E"/>
    <w:rsid w:val="00790664"/>
    <w:rsid w:val="0079084B"/>
    <w:rsid w:val="0079088D"/>
    <w:rsid w:val="0079092E"/>
    <w:rsid w:val="0079098E"/>
    <w:rsid w:val="00790A77"/>
    <w:rsid w:val="00790AE0"/>
    <w:rsid w:val="00790CC5"/>
    <w:rsid w:val="00790E54"/>
    <w:rsid w:val="00790EDE"/>
    <w:rsid w:val="00790F27"/>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501"/>
    <w:rsid w:val="0079766C"/>
    <w:rsid w:val="007976C5"/>
    <w:rsid w:val="00797773"/>
    <w:rsid w:val="00797B13"/>
    <w:rsid w:val="00797C4B"/>
    <w:rsid w:val="00797DF7"/>
    <w:rsid w:val="00797F2E"/>
    <w:rsid w:val="007A019B"/>
    <w:rsid w:val="007A0367"/>
    <w:rsid w:val="007A04BC"/>
    <w:rsid w:val="007A0599"/>
    <w:rsid w:val="007A082D"/>
    <w:rsid w:val="007A08DE"/>
    <w:rsid w:val="007A09E5"/>
    <w:rsid w:val="007A0D87"/>
    <w:rsid w:val="007A0EFA"/>
    <w:rsid w:val="007A0FD5"/>
    <w:rsid w:val="007A155E"/>
    <w:rsid w:val="007A157D"/>
    <w:rsid w:val="007A15A9"/>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59D"/>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740"/>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65"/>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6D6"/>
    <w:rsid w:val="007B2795"/>
    <w:rsid w:val="007B28C6"/>
    <w:rsid w:val="007B29A5"/>
    <w:rsid w:val="007B2C41"/>
    <w:rsid w:val="007B2CD9"/>
    <w:rsid w:val="007B2D32"/>
    <w:rsid w:val="007B2E4F"/>
    <w:rsid w:val="007B2E5A"/>
    <w:rsid w:val="007B2FE5"/>
    <w:rsid w:val="007B3324"/>
    <w:rsid w:val="007B3391"/>
    <w:rsid w:val="007B3654"/>
    <w:rsid w:val="007B370E"/>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B7EFA"/>
    <w:rsid w:val="007C04B1"/>
    <w:rsid w:val="007C0522"/>
    <w:rsid w:val="007C0B09"/>
    <w:rsid w:val="007C0DC3"/>
    <w:rsid w:val="007C0F42"/>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8A0"/>
    <w:rsid w:val="007C49D2"/>
    <w:rsid w:val="007C4DFD"/>
    <w:rsid w:val="007C5087"/>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0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1EE"/>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35"/>
    <w:rsid w:val="007E4740"/>
    <w:rsid w:val="007E4760"/>
    <w:rsid w:val="007E4853"/>
    <w:rsid w:val="007E4AAA"/>
    <w:rsid w:val="007E4F14"/>
    <w:rsid w:val="007E5284"/>
    <w:rsid w:val="007E53A0"/>
    <w:rsid w:val="007E5E24"/>
    <w:rsid w:val="007E5F1A"/>
    <w:rsid w:val="007E5FA6"/>
    <w:rsid w:val="007E60DE"/>
    <w:rsid w:val="007E6261"/>
    <w:rsid w:val="007E63F7"/>
    <w:rsid w:val="007E6992"/>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79"/>
    <w:rsid w:val="007F07AE"/>
    <w:rsid w:val="007F08B3"/>
    <w:rsid w:val="007F09FA"/>
    <w:rsid w:val="007F0C35"/>
    <w:rsid w:val="007F0C6A"/>
    <w:rsid w:val="007F0E1E"/>
    <w:rsid w:val="007F0FD6"/>
    <w:rsid w:val="007F109E"/>
    <w:rsid w:val="007F1301"/>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410"/>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DEA"/>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9C0"/>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DB3"/>
    <w:rsid w:val="00813F08"/>
    <w:rsid w:val="00814099"/>
    <w:rsid w:val="008142FD"/>
    <w:rsid w:val="00814333"/>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ACA"/>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4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B3D"/>
    <w:rsid w:val="00834EE2"/>
    <w:rsid w:val="00834F3A"/>
    <w:rsid w:val="0083530C"/>
    <w:rsid w:val="00835420"/>
    <w:rsid w:val="00835645"/>
    <w:rsid w:val="0083566F"/>
    <w:rsid w:val="00835753"/>
    <w:rsid w:val="00835A5F"/>
    <w:rsid w:val="00835B7E"/>
    <w:rsid w:val="00835BE3"/>
    <w:rsid w:val="00835ECD"/>
    <w:rsid w:val="00835F94"/>
    <w:rsid w:val="00836851"/>
    <w:rsid w:val="0083687E"/>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86"/>
    <w:rsid w:val="00840E81"/>
    <w:rsid w:val="00840FB1"/>
    <w:rsid w:val="008410E4"/>
    <w:rsid w:val="008411A0"/>
    <w:rsid w:val="0084158E"/>
    <w:rsid w:val="008417C2"/>
    <w:rsid w:val="00841801"/>
    <w:rsid w:val="008418D2"/>
    <w:rsid w:val="00841959"/>
    <w:rsid w:val="00841AEF"/>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88A"/>
    <w:rsid w:val="00843D23"/>
    <w:rsid w:val="00843FB9"/>
    <w:rsid w:val="0084415C"/>
    <w:rsid w:val="00844428"/>
    <w:rsid w:val="0084476C"/>
    <w:rsid w:val="00844A39"/>
    <w:rsid w:val="00844BDC"/>
    <w:rsid w:val="0084509D"/>
    <w:rsid w:val="0084534E"/>
    <w:rsid w:val="00845604"/>
    <w:rsid w:val="00845C18"/>
    <w:rsid w:val="00845D51"/>
    <w:rsid w:val="00845D5A"/>
    <w:rsid w:val="008462D7"/>
    <w:rsid w:val="008462E2"/>
    <w:rsid w:val="00846B32"/>
    <w:rsid w:val="00846BC9"/>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47FAA"/>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CCE"/>
    <w:rsid w:val="00851D4F"/>
    <w:rsid w:val="00852094"/>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0B"/>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57DFD"/>
    <w:rsid w:val="008600D4"/>
    <w:rsid w:val="00860211"/>
    <w:rsid w:val="00860614"/>
    <w:rsid w:val="0086081D"/>
    <w:rsid w:val="00860889"/>
    <w:rsid w:val="00860AE9"/>
    <w:rsid w:val="00860BD7"/>
    <w:rsid w:val="008611C9"/>
    <w:rsid w:val="008613B8"/>
    <w:rsid w:val="008618B4"/>
    <w:rsid w:val="008618FA"/>
    <w:rsid w:val="00861B50"/>
    <w:rsid w:val="00861B6C"/>
    <w:rsid w:val="00861C42"/>
    <w:rsid w:val="00861C46"/>
    <w:rsid w:val="00861C4F"/>
    <w:rsid w:val="00861D04"/>
    <w:rsid w:val="00861D84"/>
    <w:rsid w:val="00861F63"/>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BF"/>
    <w:rsid w:val="00866BFD"/>
    <w:rsid w:val="00866DC7"/>
    <w:rsid w:val="008674D3"/>
    <w:rsid w:val="00867712"/>
    <w:rsid w:val="00867CDE"/>
    <w:rsid w:val="00867D83"/>
    <w:rsid w:val="00867E81"/>
    <w:rsid w:val="00870274"/>
    <w:rsid w:val="0087029B"/>
    <w:rsid w:val="008703F6"/>
    <w:rsid w:val="00870639"/>
    <w:rsid w:val="008707D3"/>
    <w:rsid w:val="00870A44"/>
    <w:rsid w:val="00870A5B"/>
    <w:rsid w:val="00870AAE"/>
    <w:rsid w:val="00870C9E"/>
    <w:rsid w:val="00870DD2"/>
    <w:rsid w:val="0087125E"/>
    <w:rsid w:val="00871394"/>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54D"/>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3BE"/>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1C"/>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02"/>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3F7A"/>
    <w:rsid w:val="008A41CE"/>
    <w:rsid w:val="008A41DF"/>
    <w:rsid w:val="008A43AD"/>
    <w:rsid w:val="008A44B8"/>
    <w:rsid w:val="008A4796"/>
    <w:rsid w:val="008A4A77"/>
    <w:rsid w:val="008A4B7E"/>
    <w:rsid w:val="008A4D9A"/>
    <w:rsid w:val="008A52CC"/>
    <w:rsid w:val="008A52FB"/>
    <w:rsid w:val="008A5883"/>
    <w:rsid w:val="008A5A2E"/>
    <w:rsid w:val="008A5A78"/>
    <w:rsid w:val="008A5E2F"/>
    <w:rsid w:val="008A5E56"/>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4B1"/>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837"/>
    <w:rsid w:val="008B0A4C"/>
    <w:rsid w:val="008B0CCF"/>
    <w:rsid w:val="008B0F4C"/>
    <w:rsid w:val="008B10BE"/>
    <w:rsid w:val="008B137D"/>
    <w:rsid w:val="008B13EF"/>
    <w:rsid w:val="008B14D1"/>
    <w:rsid w:val="008B17E8"/>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E7"/>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4ECF"/>
    <w:rsid w:val="008B51BC"/>
    <w:rsid w:val="008B5270"/>
    <w:rsid w:val="008B5785"/>
    <w:rsid w:val="008B59C0"/>
    <w:rsid w:val="008B5AB2"/>
    <w:rsid w:val="008B5FFB"/>
    <w:rsid w:val="008B61A2"/>
    <w:rsid w:val="008B63E5"/>
    <w:rsid w:val="008B645E"/>
    <w:rsid w:val="008B654D"/>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B3"/>
    <w:rsid w:val="008C72F9"/>
    <w:rsid w:val="008C76FD"/>
    <w:rsid w:val="008C7767"/>
    <w:rsid w:val="008C7B20"/>
    <w:rsid w:val="008C7C1A"/>
    <w:rsid w:val="008C7D23"/>
    <w:rsid w:val="008D00D3"/>
    <w:rsid w:val="008D026A"/>
    <w:rsid w:val="008D07E6"/>
    <w:rsid w:val="008D087D"/>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9D8"/>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5F83"/>
    <w:rsid w:val="008D6146"/>
    <w:rsid w:val="008D621A"/>
    <w:rsid w:val="008D6760"/>
    <w:rsid w:val="008D68F4"/>
    <w:rsid w:val="008D694B"/>
    <w:rsid w:val="008D6A14"/>
    <w:rsid w:val="008D6D26"/>
    <w:rsid w:val="008D6F8B"/>
    <w:rsid w:val="008D6FAF"/>
    <w:rsid w:val="008D70BC"/>
    <w:rsid w:val="008D74A9"/>
    <w:rsid w:val="008D74AF"/>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84"/>
    <w:rsid w:val="008E1A99"/>
    <w:rsid w:val="008E1E77"/>
    <w:rsid w:val="008E1EC8"/>
    <w:rsid w:val="008E1F5F"/>
    <w:rsid w:val="008E1FA7"/>
    <w:rsid w:val="008E207F"/>
    <w:rsid w:val="008E20F0"/>
    <w:rsid w:val="008E20FC"/>
    <w:rsid w:val="008E218C"/>
    <w:rsid w:val="008E28A5"/>
    <w:rsid w:val="008E298E"/>
    <w:rsid w:val="008E29BB"/>
    <w:rsid w:val="008E2BF9"/>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7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9CA"/>
    <w:rsid w:val="008F0102"/>
    <w:rsid w:val="008F01F5"/>
    <w:rsid w:val="008F0795"/>
    <w:rsid w:val="008F084E"/>
    <w:rsid w:val="008F08B0"/>
    <w:rsid w:val="008F0F1F"/>
    <w:rsid w:val="008F0FEA"/>
    <w:rsid w:val="008F1255"/>
    <w:rsid w:val="008F13B1"/>
    <w:rsid w:val="008F13F7"/>
    <w:rsid w:val="008F179C"/>
    <w:rsid w:val="008F1957"/>
    <w:rsid w:val="008F19F6"/>
    <w:rsid w:val="008F1D28"/>
    <w:rsid w:val="008F1FAF"/>
    <w:rsid w:val="008F210B"/>
    <w:rsid w:val="008F22A6"/>
    <w:rsid w:val="008F2342"/>
    <w:rsid w:val="008F23EF"/>
    <w:rsid w:val="008F245D"/>
    <w:rsid w:val="008F24D9"/>
    <w:rsid w:val="008F2700"/>
    <w:rsid w:val="008F27D4"/>
    <w:rsid w:val="008F2982"/>
    <w:rsid w:val="008F298A"/>
    <w:rsid w:val="008F2A75"/>
    <w:rsid w:val="008F2F30"/>
    <w:rsid w:val="008F334F"/>
    <w:rsid w:val="008F382E"/>
    <w:rsid w:val="008F3A24"/>
    <w:rsid w:val="008F3CB2"/>
    <w:rsid w:val="008F3DCB"/>
    <w:rsid w:val="008F40F9"/>
    <w:rsid w:val="008F475C"/>
    <w:rsid w:val="008F47BE"/>
    <w:rsid w:val="008F48EC"/>
    <w:rsid w:val="008F4CF6"/>
    <w:rsid w:val="008F5119"/>
    <w:rsid w:val="008F51F1"/>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C6E"/>
    <w:rsid w:val="00900EE6"/>
    <w:rsid w:val="00900F5F"/>
    <w:rsid w:val="009010CB"/>
    <w:rsid w:val="00901228"/>
    <w:rsid w:val="00901374"/>
    <w:rsid w:val="009015BB"/>
    <w:rsid w:val="00901672"/>
    <w:rsid w:val="009016B6"/>
    <w:rsid w:val="0090176E"/>
    <w:rsid w:val="009017F2"/>
    <w:rsid w:val="0090185D"/>
    <w:rsid w:val="0090195E"/>
    <w:rsid w:val="009019F3"/>
    <w:rsid w:val="00901D37"/>
    <w:rsid w:val="0090232B"/>
    <w:rsid w:val="0090278F"/>
    <w:rsid w:val="00902A3A"/>
    <w:rsid w:val="00902C42"/>
    <w:rsid w:val="00902CDE"/>
    <w:rsid w:val="00902DF7"/>
    <w:rsid w:val="00902E0D"/>
    <w:rsid w:val="00902FD3"/>
    <w:rsid w:val="00903008"/>
    <w:rsid w:val="00903143"/>
    <w:rsid w:val="0090319F"/>
    <w:rsid w:val="009031A3"/>
    <w:rsid w:val="009034BD"/>
    <w:rsid w:val="009035C5"/>
    <w:rsid w:val="009036E9"/>
    <w:rsid w:val="00903911"/>
    <w:rsid w:val="00903967"/>
    <w:rsid w:val="00903A2F"/>
    <w:rsid w:val="00903B3E"/>
    <w:rsid w:val="00903D9D"/>
    <w:rsid w:val="0090404C"/>
    <w:rsid w:val="00904088"/>
    <w:rsid w:val="009043BA"/>
    <w:rsid w:val="009044EA"/>
    <w:rsid w:val="0090463B"/>
    <w:rsid w:val="009046D4"/>
    <w:rsid w:val="00904925"/>
    <w:rsid w:val="00904AF3"/>
    <w:rsid w:val="00904DCE"/>
    <w:rsid w:val="00904FBB"/>
    <w:rsid w:val="009050D2"/>
    <w:rsid w:val="00905106"/>
    <w:rsid w:val="0090517C"/>
    <w:rsid w:val="009053FA"/>
    <w:rsid w:val="009057AC"/>
    <w:rsid w:val="00905981"/>
    <w:rsid w:val="00905A08"/>
    <w:rsid w:val="00905BC2"/>
    <w:rsid w:val="00905C79"/>
    <w:rsid w:val="00905E5C"/>
    <w:rsid w:val="00905FC6"/>
    <w:rsid w:val="00906996"/>
    <w:rsid w:val="009069A3"/>
    <w:rsid w:val="00906D3B"/>
    <w:rsid w:val="00906E61"/>
    <w:rsid w:val="00907066"/>
    <w:rsid w:val="0090717F"/>
    <w:rsid w:val="009075C0"/>
    <w:rsid w:val="00907632"/>
    <w:rsid w:val="00907B53"/>
    <w:rsid w:val="00907DC8"/>
    <w:rsid w:val="00907EBE"/>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3DC"/>
    <w:rsid w:val="0091366F"/>
    <w:rsid w:val="009137E6"/>
    <w:rsid w:val="009138AF"/>
    <w:rsid w:val="00913AB1"/>
    <w:rsid w:val="00913F2E"/>
    <w:rsid w:val="00913FB0"/>
    <w:rsid w:val="00914434"/>
    <w:rsid w:val="00914541"/>
    <w:rsid w:val="0091478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B2B"/>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D0D"/>
    <w:rsid w:val="0093237B"/>
    <w:rsid w:val="0093253B"/>
    <w:rsid w:val="00932768"/>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6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6B"/>
    <w:rsid w:val="009425D3"/>
    <w:rsid w:val="009426FB"/>
    <w:rsid w:val="009427D6"/>
    <w:rsid w:val="0094289F"/>
    <w:rsid w:val="00942A0D"/>
    <w:rsid w:val="00943170"/>
    <w:rsid w:val="00943325"/>
    <w:rsid w:val="009436D4"/>
    <w:rsid w:val="0094371D"/>
    <w:rsid w:val="00943E6E"/>
    <w:rsid w:val="00944482"/>
    <w:rsid w:val="0094449E"/>
    <w:rsid w:val="00944710"/>
    <w:rsid w:val="009447AE"/>
    <w:rsid w:val="00944A5E"/>
    <w:rsid w:val="00944AC7"/>
    <w:rsid w:val="00944B82"/>
    <w:rsid w:val="00944B8A"/>
    <w:rsid w:val="00944CDC"/>
    <w:rsid w:val="00944E02"/>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64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58"/>
    <w:rsid w:val="00952779"/>
    <w:rsid w:val="00952801"/>
    <w:rsid w:val="00952846"/>
    <w:rsid w:val="00952860"/>
    <w:rsid w:val="0095293C"/>
    <w:rsid w:val="00952AF8"/>
    <w:rsid w:val="00952DF4"/>
    <w:rsid w:val="00952F68"/>
    <w:rsid w:val="00952FDE"/>
    <w:rsid w:val="00952FF7"/>
    <w:rsid w:val="009533F0"/>
    <w:rsid w:val="009536AA"/>
    <w:rsid w:val="0095370F"/>
    <w:rsid w:val="00953740"/>
    <w:rsid w:val="009538E8"/>
    <w:rsid w:val="00953904"/>
    <w:rsid w:val="0095391F"/>
    <w:rsid w:val="00953A28"/>
    <w:rsid w:val="00953C20"/>
    <w:rsid w:val="00953C49"/>
    <w:rsid w:val="00953EB0"/>
    <w:rsid w:val="00954128"/>
    <w:rsid w:val="009547A7"/>
    <w:rsid w:val="00954DB9"/>
    <w:rsid w:val="00954F12"/>
    <w:rsid w:val="00954FFE"/>
    <w:rsid w:val="0095502C"/>
    <w:rsid w:val="0095525C"/>
    <w:rsid w:val="0095540D"/>
    <w:rsid w:val="00955B59"/>
    <w:rsid w:val="00955C13"/>
    <w:rsid w:val="00955DA2"/>
    <w:rsid w:val="00956060"/>
    <w:rsid w:val="00956065"/>
    <w:rsid w:val="009561D9"/>
    <w:rsid w:val="0095632F"/>
    <w:rsid w:val="0095634D"/>
    <w:rsid w:val="00956636"/>
    <w:rsid w:val="00956DAB"/>
    <w:rsid w:val="009576B3"/>
    <w:rsid w:val="00957747"/>
    <w:rsid w:val="00957865"/>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3C"/>
    <w:rsid w:val="00962995"/>
    <w:rsid w:val="0096299A"/>
    <w:rsid w:val="00962B1A"/>
    <w:rsid w:val="00962B51"/>
    <w:rsid w:val="009632EE"/>
    <w:rsid w:val="009634DD"/>
    <w:rsid w:val="009636E9"/>
    <w:rsid w:val="00963710"/>
    <w:rsid w:val="009637A9"/>
    <w:rsid w:val="00963872"/>
    <w:rsid w:val="00963A00"/>
    <w:rsid w:val="00963C5A"/>
    <w:rsid w:val="00963CDD"/>
    <w:rsid w:val="00963F36"/>
    <w:rsid w:val="00963F5A"/>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469"/>
    <w:rsid w:val="00971511"/>
    <w:rsid w:val="0097185C"/>
    <w:rsid w:val="0097190C"/>
    <w:rsid w:val="00971BF5"/>
    <w:rsid w:val="00971D15"/>
    <w:rsid w:val="00971E50"/>
    <w:rsid w:val="00971E6D"/>
    <w:rsid w:val="00971F85"/>
    <w:rsid w:val="0097201A"/>
    <w:rsid w:val="0097201E"/>
    <w:rsid w:val="0097202F"/>
    <w:rsid w:val="00972063"/>
    <w:rsid w:val="00972299"/>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B81"/>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41C"/>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75F"/>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029"/>
    <w:rsid w:val="0098566D"/>
    <w:rsid w:val="00985747"/>
    <w:rsid w:val="00985935"/>
    <w:rsid w:val="009859F8"/>
    <w:rsid w:val="00985CDA"/>
    <w:rsid w:val="00986336"/>
    <w:rsid w:val="0098635C"/>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576"/>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6C"/>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23"/>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895"/>
    <w:rsid w:val="009B5B35"/>
    <w:rsid w:val="009B5EFD"/>
    <w:rsid w:val="009B6031"/>
    <w:rsid w:val="009B63A6"/>
    <w:rsid w:val="009B691A"/>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990"/>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0A"/>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71E"/>
    <w:rsid w:val="009D2A80"/>
    <w:rsid w:val="009D2B5A"/>
    <w:rsid w:val="009D2B8F"/>
    <w:rsid w:val="009D2C18"/>
    <w:rsid w:val="009D2C19"/>
    <w:rsid w:val="009D2C26"/>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0D"/>
    <w:rsid w:val="009D7EB1"/>
    <w:rsid w:val="009E0166"/>
    <w:rsid w:val="009E064C"/>
    <w:rsid w:val="009E06B6"/>
    <w:rsid w:val="009E0759"/>
    <w:rsid w:val="009E07DE"/>
    <w:rsid w:val="009E07FC"/>
    <w:rsid w:val="009E08D7"/>
    <w:rsid w:val="009E0BBC"/>
    <w:rsid w:val="009E0D71"/>
    <w:rsid w:val="009E0DDB"/>
    <w:rsid w:val="009E1097"/>
    <w:rsid w:val="009E1130"/>
    <w:rsid w:val="009E1267"/>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0B"/>
    <w:rsid w:val="009F297A"/>
    <w:rsid w:val="009F2B85"/>
    <w:rsid w:val="009F2EE3"/>
    <w:rsid w:val="009F3032"/>
    <w:rsid w:val="009F31A7"/>
    <w:rsid w:val="009F33DC"/>
    <w:rsid w:val="009F365B"/>
    <w:rsid w:val="009F3920"/>
    <w:rsid w:val="009F3948"/>
    <w:rsid w:val="009F3A1F"/>
    <w:rsid w:val="009F3D9E"/>
    <w:rsid w:val="009F3EDE"/>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0B"/>
    <w:rsid w:val="00A00524"/>
    <w:rsid w:val="00A00581"/>
    <w:rsid w:val="00A005BF"/>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5ED"/>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3FD"/>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0D9"/>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47"/>
    <w:rsid w:val="00A1279B"/>
    <w:rsid w:val="00A12815"/>
    <w:rsid w:val="00A128F8"/>
    <w:rsid w:val="00A12AB9"/>
    <w:rsid w:val="00A12F49"/>
    <w:rsid w:val="00A12FA4"/>
    <w:rsid w:val="00A131A5"/>
    <w:rsid w:val="00A132A9"/>
    <w:rsid w:val="00A132EA"/>
    <w:rsid w:val="00A132F6"/>
    <w:rsid w:val="00A1361A"/>
    <w:rsid w:val="00A137F2"/>
    <w:rsid w:val="00A13CC8"/>
    <w:rsid w:val="00A13CDC"/>
    <w:rsid w:val="00A14112"/>
    <w:rsid w:val="00A14113"/>
    <w:rsid w:val="00A14120"/>
    <w:rsid w:val="00A1416C"/>
    <w:rsid w:val="00A1424A"/>
    <w:rsid w:val="00A1427A"/>
    <w:rsid w:val="00A145E0"/>
    <w:rsid w:val="00A14693"/>
    <w:rsid w:val="00A1485A"/>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9F7"/>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937"/>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8FA"/>
    <w:rsid w:val="00A269EB"/>
    <w:rsid w:val="00A26AFF"/>
    <w:rsid w:val="00A26B67"/>
    <w:rsid w:val="00A26C30"/>
    <w:rsid w:val="00A26C43"/>
    <w:rsid w:val="00A26D05"/>
    <w:rsid w:val="00A270AB"/>
    <w:rsid w:val="00A2723B"/>
    <w:rsid w:val="00A273B8"/>
    <w:rsid w:val="00A275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21D"/>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A2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7D9"/>
    <w:rsid w:val="00A55B14"/>
    <w:rsid w:val="00A55DD1"/>
    <w:rsid w:val="00A55F56"/>
    <w:rsid w:val="00A55FEF"/>
    <w:rsid w:val="00A56309"/>
    <w:rsid w:val="00A5662D"/>
    <w:rsid w:val="00A566A4"/>
    <w:rsid w:val="00A56A6B"/>
    <w:rsid w:val="00A56CDE"/>
    <w:rsid w:val="00A56DB5"/>
    <w:rsid w:val="00A56FD9"/>
    <w:rsid w:val="00A57032"/>
    <w:rsid w:val="00A57352"/>
    <w:rsid w:val="00A5743A"/>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16F"/>
    <w:rsid w:val="00A61653"/>
    <w:rsid w:val="00A61ACE"/>
    <w:rsid w:val="00A61D2A"/>
    <w:rsid w:val="00A61DE2"/>
    <w:rsid w:val="00A61E85"/>
    <w:rsid w:val="00A6211A"/>
    <w:rsid w:val="00A621A1"/>
    <w:rsid w:val="00A6223A"/>
    <w:rsid w:val="00A623EF"/>
    <w:rsid w:val="00A62684"/>
    <w:rsid w:val="00A62695"/>
    <w:rsid w:val="00A627CD"/>
    <w:rsid w:val="00A6281D"/>
    <w:rsid w:val="00A628D9"/>
    <w:rsid w:val="00A62ACB"/>
    <w:rsid w:val="00A63180"/>
    <w:rsid w:val="00A633A4"/>
    <w:rsid w:val="00A634DE"/>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87F"/>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A6F"/>
    <w:rsid w:val="00A81C5F"/>
    <w:rsid w:val="00A81CA7"/>
    <w:rsid w:val="00A81DFB"/>
    <w:rsid w:val="00A821D9"/>
    <w:rsid w:val="00A822DB"/>
    <w:rsid w:val="00A8269C"/>
    <w:rsid w:val="00A82719"/>
    <w:rsid w:val="00A82A0F"/>
    <w:rsid w:val="00A82AB3"/>
    <w:rsid w:val="00A82B11"/>
    <w:rsid w:val="00A82B66"/>
    <w:rsid w:val="00A82C21"/>
    <w:rsid w:val="00A82CE0"/>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A8"/>
    <w:rsid w:val="00A852C6"/>
    <w:rsid w:val="00A85325"/>
    <w:rsid w:val="00A85384"/>
    <w:rsid w:val="00A855B7"/>
    <w:rsid w:val="00A8583C"/>
    <w:rsid w:val="00A858A9"/>
    <w:rsid w:val="00A85968"/>
    <w:rsid w:val="00A85A79"/>
    <w:rsid w:val="00A85B24"/>
    <w:rsid w:val="00A85D22"/>
    <w:rsid w:val="00A85DB8"/>
    <w:rsid w:val="00A85DDA"/>
    <w:rsid w:val="00A85E33"/>
    <w:rsid w:val="00A860B6"/>
    <w:rsid w:val="00A860EB"/>
    <w:rsid w:val="00A86101"/>
    <w:rsid w:val="00A8630B"/>
    <w:rsid w:val="00A866B8"/>
    <w:rsid w:val="00A8680E"/>
    <w:rsid w:val="00A8689B"/>
    <w:rsid w:val="00A86D27"/>
    <w:rsid w:val="00A86E37"/>
    <w:rsid w:val="00A86E9D"/>
    <w:rsid w:val="00A86FE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87"/>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77"/>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4E5"/>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0C69"/>
    <w:rsid w:val="00AB1678"/>
    <w:rsid w:val="00AB16D4"/>
    <w:rsid w:val="00AB1F5B"/>
    <w:rsid w:val="00AB1FCB"/>
    <w:rsid w:val="00AB26B5"/>
    <w:rsid w:val="00AB2718"/>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45E"/>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EB9"/>
    <w:rsid w:val="00AC2F2D"/>
    <w:rsid w:val="00AC31D1"/>
    <w:rsid w:val="00AC33F1"/>
    <w:rsid w:val="00AC3717"/>
    <w:rsid w:val="00AC3802"/>
    <w:rsid w:val="00AC39D0"/>
    <w:rsid w:val="00AC3A68"/>
    <w:rsid w:val="00AC3FBF"/>
    <w:rsid w:val="00AC4C08"/>
    <w:rsid w:val="00AC511C"/>
    <w:rsid w:val="00AC5285"/>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A99"/>
    <w:rsid w:val="00AD2BD3"/>
    <w:rsid w:val="00AD2D43"/>
    <w:rsid w:val="00AD3383"/>
    <w:rsid w:val="00AD34AA"/>
    <w:rsid w:val="00AD351F"/>
    <w:rsid w:val="00AD36DC"/>
    <w:rsid w:val="00AD3B62"/>
    <w:rsid w:val="00AD3BD1"/>
    <w:rsid w:val="00AD3D64"/>
    <w:rsid w:val="00AD3DDE"/>
    <w:rsid w:val="00AD3DF5"/>
    <w:rsid w:val="00AD3E2E"/>
    <w:rsid w:val="00AD3F83"/>
    <w:rsid w:val="00AD3FF3"/>
    <w:rsid w:val="00AD411D"/>
    <w:rsid w:val="00AD416B"/>
    <w:rsid w:val="00AD4193"/>
    <w:rsid w:val="00AD41EE"/>
    <w:rsid w:val="00AD4420"/>
    <w:rsid w:val="00AD450E"/>
    <w:rsid w:val="00AD47EF"/>
    <w:rsid w:val="00AD486A"/>
    <w:rsid w:val="00AD4CA9"/>
    <w:rsid w:val="00AD4D61"/>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2D1"/>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A96"/>
    <w:rsid w:val="00AE3CF3"/>
    <w:rsid w:val="00AE3D5E"/>
    <w:rsid w:val="00AE3D85"/>
    <w:rsid w:val="00AE41EF"/>
    <w:rsid w:val="00AE460E"/>
    <w:rsid w:val="00AE4703"/>
    <w:rsid w:val="00AE4BF3"/>
    <w:rsid w:val="00AE516D"/>
    <w:rsid w:val="00AE517E"/>
    <w:rsid w:val="00AE5246"/>
    <w:rsid w:val="00AE5292"/>
    <w:rsid w:val="00AE52B4"/>
    <w:rsid w:val="00AE5422"/>
    <w:rsid w:val="00AE56A2"/>
    <w:rsid w:val="00AE56C7"/>
    <w:rsid w:val="00AE58C5"/>
    <w:rsid w:val="00AE5993"/>
    <w:rsid w:val="00AE5B55"/>
    <w:rsid w:val="00AE5BF8"/>
    <w:rsid w:val="00AE5F51"/>
    <w:rsid w:val="00AE6070"/>
    <w:rsid w:val="00AE6119"/>
    <w:rsid w:val="00AE6127"/>
    <w:rsid w:val="00AE619F"/>
    <w:rsid w:val="00AE6957"/>
    <w:rsid w:val="00AE6969"/>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5B"/>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5C"/>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B96"/>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5A"/>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3E2"/>
    <w:rsid w:val="00B244CD"/>
    <w:rsid w:val="00B245E4"/>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201"/>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29D"/>
    <w:rsid w:val="00B42562"/>
    <w:rsid w:val="00B4264F"/>
    <w:rsid w:val="00B42975"/>
    <w:rsid w:val="00B42ADD"/>
    <w:rsid w:val="00B42DF0"/>
    <w:rsid w:val="00B4319D"/>
    <w:rsid w:val="00B44310"/>
    <w:rsid w:val="00B443C7"/>
    <w:rsid w:val="00B44697"/>
    <w:rsid w:val="00B446B0"/>
    <w:rsid w:val="00B446CA"/>
    <w:rsid w:val="00B447CE"/>
    <w:rsid w:val="00B447D6"/>
    <w:rsid w:val="00B4488D"/>
    <w:rsid w:val="00B44988"/>
    <w:rsid w:val="00B449E8"/>
    <w:rsid w:val="00B44A4E"/>
    <w:rsid w:val="00B44AAD"/>
    <w:rsid w:val="00B44D2A"/>
    <w:rsid w:val="00B44F0C"/>
    <w:rsid w:val="00B45037"/>
    <w:rsid w:val="00B4511E"/>
    <w:rsid w:val="00B4536F"/>
    <w:rsid w:val="00B453FF"/>
    <w:rsid w:val="00B45581"/>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99"/>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07A"/>
    <w:rsid w:val="00B53165"/>
    <w:rsid w:val="00B5323D"/>
    <w:rsid w:val="00B53566"/>
    <w:rsid w:val="00B536F5"/>
    <w:rsid w:val="00B53E40"/>
    <w:rsid w:val="00B53F1C"/>
    <w:rsid w:val="00B53F7E"/>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57ED9"/>
    <w:rsid w:val="00B60168"/>
    <w:rsid w:val="00B60531"/>
    <w:rsid w:val="00B605F5"/>
    <w:rsid w:val="00B606D8"/>
    <w:rsid w:val="00B60720"/>
    <w:rsid w:val="00B609CF"/>
    <w:rsid w:val="00B60B94"/>
    <w:rsid w:val="00B60CC0"/>
    <w:rsid w:val="00B60D77"/>
    <w:rsid w:val="00B6133F"/>
    <w:rsid w:val="00B6140D"/>
    <w:rsid w:val="00B615B0"/>
    <w:rsid w:val="00B6161C"/>
    <w:rsid w:val="00B61C7E"/>
    <w:rsid w:val="00B61E60"/>
    <w:rsid w:val="00B61EEC"/>
    <w:rsid w:val="00B61F32"/>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A90"/>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4F4"/>
    <w:rsid w:val="00B7153E"/>
    <w:rsid w:val="00B716A9"/>
    <w:rsid w:val="00B716B1"/>
    <w:rsid w:val="00B71881"/>
    <w:rsid w:val="00B71916"/>
    <w:rsid w:val="00B719D8"/>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2"/>
    <w:rsid w:val="00B76D87"/>
    <w:rsid w:val="00B76FF0"/>
    <w:rsid w:val="00B76FF8"/>
    <w:rsid w:val="00B77025"/>
    <w:rsid w:val="00B7716C"/>
    <w:rsid w:val="00B772BB"/>
    <w:rsid w:val="00B7745A"/>
    <w:rsid w:val="00B77540"/>
    <w:rsid w:val="00B776C1"/>
    <w:rsid w:val="00B7785F"/>
    <w:rsid w:val="00B77930"/>
    <w:rsid w:val="00B77A35"/>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12"/>
    <w:rsid w:val="00B819DA"/>
    <w:rsid w:val="00B81AED"/>
    <w:rsid w:val="00B81BCB"/>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0EA1"/>
    <w:rsid w:val="00BA1112"/>
    <w:rsid w:val="00BA12C3"/>
    <w:rsid w:val="00BA1432"/>
    <w:rsid w:val="00BA15B9"/>
    <w:rsid w:val="00BA1913"/>
    <w:rsid w:val="00BA198C"/>
    <w:rsid w:val="00BA19AD"/>
    <w:rsid w:val="00BA1C33"/>
    <w:rsid w:val="00BA1DA0"/>
    <w:rsid w:val="00BA1DF1"/>
    <w:rsid w:val="00BA1F19"/>
    <w:rsid w:val="00BA1FBE"/>
    <w:rsid w:val="00BA23F6"/>
    <w:rsid w:val="00BA242D"/>
    <w:rsid w:val="00BA246A"/>
    <w:rsid w:val="00BA26BF"/>
    <w:rsid w:val="00BA27FC"/>
    <w:rsid w:val="00BA28ED"/>
    <w:rsid w:val="00BA3199"/>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143"/>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BC"/>
    <w:rsid w:val="00BB27C6"/>
    <w:rsid w:val="00BB2883"/>
    <w:rsid w:val="00BB29BF"/>
    <w:rsid w:val="00BB2B37"/>
    <w:rsid w:val="00BB2CC6"/>
    <w:rsid w:val="00BB30FF"/>
    <w:rsid w:val="00BB3306"/>
    <w:rsid w:val="00BB33C2"/>
    <w:rsid w:val="00BB3442"/>
    <w:rsid w:val="00BB36BA"/>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44"/>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6F21"/>
    <w:rsid w:val="00BC703D"/>
    <w:rsid w:val="00BC721C"/>
    <w:rsid w:val="00BC7362"/>
    <w:rsid w:val="00BC75DF"/>
    <w:rsid w:val="00BC769D"/>
    <w:rsid w:val="00BC7773"/>
    <w:rsid w:val="00BC7825"/>
    <w:rsid w:val="00BC7915"/>
    <w:rsid w:val="00BC79A7"/>
    <w:rsid w:val="00BC7A40"/>
    <w:rsid w:val="00BC7AE1"/>
    <w:rsid w:val="00BC7E8F"/>
    <w:rsid w:val="00BC7EA1"/>
    <w:rsid w:val="00BC7EC1"/>
    <w:rsid w:val="00BD0237"/>
    <w:rsid w:val="00BD031C"/>
    <w:rsid w:val="00BD03EE"/>
    <w:rsid w:val="00BD056D"/>
    <w:rsid w:val="00BD08EC"/>
    <w:rsid w:val="00BD0992"/>
    <w:rsid w:val="00BD0A98"/>
    <w:rsid w:val="00BD0ADB"/>
    <w:rsid w:val="00BD0B34"/>
    <w:rsid w:val="00BD0E5B"/>
    <w:rsid w:val="00BD0FFE"/>
    <w:rsid w:val="00BD10CB"/>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37"/>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95C"/>
    <w:rsid w:val="00BE3AE6"/>
    <w:rsid w:val="00BE3CA2"/>
    <w:rsid w:val="00BE3CF9"/>
    <w:rsid w:val="00BE3E18"/>
    <w:rsid w:val="00BE3FAB"/>
    <w:rsid w:val="00BE47A1"/>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85C"/>
    <w:rsid w:val="00BE69C2"/>
    <w:rsid w:val="00BE6B3F"/>
    <w:rsid w:val="00BE6C29"/>
    <w:rsid w:val="00BE6EFA"/>
    <w:rsid w:val="00BE6F03"/>
    <w:rsid w:val="00BE6FDB"/>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689"/>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5C"/>
    <w:rsid w:val="00BF3BF6"/>
    <w:rsid w:val="00BF3EC6"/>
    <w:rsid w:val="00BF42B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6DB"/>
    <w:rsid w:val="00C0079C"/>
    <w:rsid w:val="00C0083C"/>
    <w:rsid w:val="00C009F0"/>
    <w:rsid w:val="00C010A8"/>
    <w:rsid w:val="00C0141D"/>
    <w:rsid w:val="00C014DE"/>
    <w:rsid w:val="00C0152B"/>
    <w:rsid w:val="00C0164A"/>
    <w:rsid w:val="00C017BF"/>
    <w:rsid w:val="00C019FC"/>
    <w:rsid w:val="00C01B0B"/>
    <w:rsid w:val="00C01DA8"/>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0F"/>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7D7"/>
    <w:rsid w:val="00C108D4"/>
    <w:rsid w:val="00C10B90"/>
    <w:rsid w:val="00C10DC1"/>
    <w:rsid w:val="00C112DF"/>
    <w:rsid w:val="00C1166D"/>
    <w:rsid w:val="00C119EF"/>
    <w:rsid w:val="00C11AAC"/>
    <w:rsid w:val="00C11D8F"/>
    <w:rsid w:val="00C11E35"/>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C40"/>
    <w:rsid w:val="00C17EA5"/>
    <w:rsid w:val="00C17FC3"/>
    <w:rsid w:val="00C17FF4"/>
    <w:rsid w:val="00C2012B"/>
    <w:rsid w:val="00C203B3"/>
    <w:rsid w:val="00C206A9"/>
    <w:rsid w:val="00C20794"/>
    <w:rsid w:val="00C2081E"/>
    <w:rsid w:val="00C20C68"/>
    <w:rsid w:val="00C20D4D"/>
    <w:rsid w:val="00C2107D"/>
    <w:rsid w:val="00C2123D"/>
    <w:rsid w:val="00C2156B"/>
    <w:rsid w:val="00C21875"/>
    <w:rsid w:val="00C21908"/>
    <w:rsid w:val="00C21BBD"/>
    <w:rsid w:val="00C21EB2"/>
    <w:rsid w:val="00C22008"/>
    <w:rsid w:val="00C220E4"/>
    <w:rsid w:val="00C224D9"/>
    <w:rsid w:val="00C22617"/>
    <w:rsid w:val="00C22636"/>
    <w:rsid w:val="00C22689"/>
    <w:rsid w:val="00C2269F"/>
    <w:rsid w:val="00C2272E"/>
    <w:rsid w:val="00C22858"/>
    <w:rsid w:val="00C22893"/>
    <w:rsid w:val="00C229AA"/>
    <w:rsid w:val="00C22A05"/>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151"/>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8AE"/>
    <w:rsid w:val="00C27940"/>
    <w:rsid w:val="00C27991"/>
    <w:rsid w:val="00C27E1F"/>
    <w:rsid w:val="00C301EE"/>
    <w:rsid w:val="00C30210"/>
    <w:rsid w:val="00C302AB"/>
    <w:rsid w:val="00C3036C"/>
    <w:rsid w:val="00C3060C"/>
    <w:rsid w:val="00C3063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8A1"/>
    <w:rsid w:val="00C3396B"/>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3F"/>
    <w:rsid w:val="00C37689"/>
    <w:rsid w:val="00C37BC1"/>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3CCF"/>
    <w:rsid w:val="00C441C0"/>
    <w:rsid w:val="00C445BE"/>
    <w:rsid w:val="00C44609"/>
    <w:rsid w:val="00C44C6E"/>
    <w:rsid w:val="00C45349"/>
    <w:rsid w:val="00C454A4"/>
    <w:rsid w:val="00C45685"/>
    <w:rsid w:val="00C45914"/>
    <w:rsid w:val="00C459BA"/>
    <w:rsid w:val="00C45A3D"/>
    <w:rsid w:val="00C45A88"/>
    <w:rsid w:val="00C45C64"/>
    <w:rsid w:val="00C45C88"/>
    <w:rsid w:val="00C45F13"/>
    <w:rsid w:val="00C45FDB"/>
    <w:rsid w:val="00C46284"/>
    <w:rsid w:val="00C462A6"/>
    <w:rsid w:val="00C4632B"/>
    <w:rsid w:val="00C4658C"/>
    <w:rsid w:val="00C46888"/>
    <w:rsid w:val="00C468B8"/>
    <w:rsid w:val="00C46D4F"/>
    <w:rsid w:val="00C470B9"/>
    <w:rsid w:val="00C47118"/>
    <w:rsid w:val="00C473FF"/>
    <w:rsid w:val="00C47432"/>
    <w:rsid w:val="00C4764A"/>
    <w:rsid w:val="00C47885"/>
    <w:rsid w:val="00C47A6F"/>
    <w:rsid w:val="00C47D7C"/>
    <w:rsid w:val="00C47F39"/>
    <w:rsid w:val="00C47FE6"/>
    <w:rsid w:val="00C50321"/>
    <w:rsid w:val="00C50654"/>
    <w:rsid w:val="00C50C8C"/>
    <w:rsid w:val="00C50D5B"/>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B2F"/>
    <w:rsid w:val="00C52D1E"/>
    <w:rsid w:val="00C52E02"/>
    <w:rsid w:val="00C52E6C"/>
    <w:rsid w:val="00C52E79"/>
    <w:rsid w:val="00C534AD"/>
    <w:rsid w:val="00C53669"/>
    <w:rsid w:val="00C536D8"/>
    <w:rsid w:val="00C537BD"/>
    <w:rsid w:val="00C53937"/>
    <w:rsid w:val="00C53BD5"/>
    <w:rsid w:val="00C53D90"/>
    <w:rsid w:val="00C53DD8"/>
    <w:rsid w:val="00C53ECF"/>
    <w:rsid w:val="00C544E0"/>
    <w:rsid w:val="00C546BE"/>
    <w:rsid w:val="00C54999"/>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C20"/>
    <w:rsid w:val="00C56E1F"/>
    <w:rsid w:val="00C5707C"/>
    <w:rsid w:val="00C572B3"/>
    <w:rsid w:val="00C5738D"/>
    <w:rsid w:val="00C57632"/>
    <w:rsid w:val="00C576D9"/>
    <w:rsid w:val="00C5776B"/>
    <w:rsid w:val="00C57BE1"/>
    <w:rsid w:val="00C57E05"/>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27D"/>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0C"/>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8C1"/>
    <w:rsid w:val="00C71909"/>
    <w:rsid w:val="00C71B91"/>
    <w:rsid w:val="00C71D14"/>
    <w:rsid w:val="00C7207A"/>
    <w:rsid w:val="00C72281"/>
    <w:rsid w:val="00C7237B"/>
    <w:rsid w:val="00C72411"/>
    <w:rsid w:val="00C7246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35"/>
    <w:rsid w:val="00C76646"/>
    <w:rsid w:val="00C766E7"/>
    <w:rsid w:val="00C7671C"/>
    <w:rsid w:val="00C769B6"/>
    <w:rsid w:val="00C76AE3"/>
    <w:rsid w:val="00C76F18"/>
    <w:rsid w:val="00C77034"/>
    <w:rsid w:val="00C7764B"/>
    <w:rsid w:val="00C7765D"/>
    <w:rsid w:val="00C77763"/>
    <w:rsid w:val="00C7795C"/>
    <w:rsid w:val="00C77AA1"/>
    <w:rsid w:val="00C77B5B"/>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B4D"/>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336"/>
    <w:rsid w:val="00C8665D"/>
    <w:rsid w:val="00C8675E"/>
    <w:rsid w:val="00C86873"/>
    <w:rsid w:val="00C86B48"/>
    <w:rsid w:val="00C86BAA"/>
    <w:rsid w:val="00C86BFF"/>
    <w:rsid w:val="00C86F07"/>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DE5"/>
    <w:rsid w:val="00C91EFF"/>
    <w:rsid w:val="00C92143"/>
    <w:rsid w:val="00C921CC"/>
    <w:rsid w:val="00C923BD"/>
    <w:rsid w:val="00C92928"/>
    <w:rsid w:val="00C929FE"/>
    <w:rsid w:val="00C92AB4"/>
    <w:rsid w:val="00C92B19"/>
    <w:rsid w:val="00C92E1B"/>
    <w:rsid w:val="00C93049"/>
    <w:rsid w:val="00C93308"/>
    <w:rsid w:val="00C93472"/>
    <w:rsid w:val="00C934C9"/>
    <w:rsid w:val="00C93744"/>
    <w:rsid w:val="00C939B2"/>
    <w:rsid w:val="00C93E06"/>
    <w:rsid w:val="00C93F31"/>
    <w:rsid w:val="00C943BE"/>
    <w:rsid w:val="00C94547"/>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38"/>
    <w:rsid w:val="00CA2FC0"/>
    <w:rsid w:val="00CA3041"/>
    <w:rsid w:val="00CA309B"/>
    <w:rsid w:val="00CA310A"/>
    <w:rsid w:val="00CA32F1"/>
    <w:rsid w:val="00CA33D5"/>
    <w:rsid w:val="00CA349D"/>
    <w:rsid w:val="00CA3589"/>
    <w:rsid w:val="00CA367F"/>
    <w:rsid w:val="00CA3796"/>
    <w:rsid w:val="00CA3CE3"/>
    <w:rsid w:val="00CA3D63"/>
    <w:rsid w:val="00CA4312"/>
    <w:rsid w:val="00CA4534"/>
    <w:rsid w:val="00CA465E"/>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1A"/>
    <w:rsid w:val="00CA623F"/>
    <w:rsid w:val="00CA62A4"/>
    <w:rsid w:val="00CA62FD"/>
    <w:rsid w:val="00CA6740"/>
    <w:rsid w:val="00CA692E"/>
    <w:rsid w:val="00CA6C1F"/>
    <w:rsid w:val="00CA6E0A"/>
    <w:rsid w:val="00CA6E33"/>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3B"/>
    <w:rsid w:val="00CB097B"/>
    <w:rsid w:val="00CB09E4"/>
    <w:rsid w:val="00CB0A99"/>
    <w:rsid w:val="00CB0C7B"/>
    <w:rsid w:val="00CB0C84"/>
    <w:rsid w:val="00CB1291"/>
    <w:rsid w:val="00CB15FD"/>
    <w:rsid w:val="00CB174A"/>
    <w:rsid w:val="00CB18DC"/>
    <w:rsid w:val="00CB1948"/>
    <w:rsid w:val="00CB1C47"/>
    <w:rsid w:val="00CB20F0"/>
    <w:rsid w:val="00CB2256"/>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5E31"/>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88"/>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C38"/>
    <w:rsid w:val="00CC4D07"/>
    <w:rsid w:val="00CC4EBB"/>
    <w:rsid w:val="00CC4F40"/>
    <w:rsid w:val="00CC5215"/>
    <w:rsid w:val="00CC52AC"/>
    <w:rsid w:val="00CC53FF"/>
    <w:rsid w:val="00CC5883"/>
    <w:rsid w:val="00CC5A11"/>
    <w:rsid w:val="00CC5CA1"/>
    <w:rsid w:val="00CC5CDE"/>
    <w:rsid w:val="00CC5E9D"/>
    <w:rsid w:val="00CC6025"/>
    <w:rsid w:val="00CC607F"/>
    <w:rsid w:val="00CC61E3"/>
    <w:rsid w:val="00CC620D"/>
    <w:rsid w:val="00CC64AC"/>
    <w:rsid w:val="00CC64D4"/>
    <w:rsid w:val="00CC66C2"/>
    <w:rsid w:val="00CC6CEB"/>
    <w:rsid w:val="00CC71CB"/>
    <w:rsid w:val="00CC734D"/>
    <w:rsid w:val="00CC74FD"/>
    <w:rsid w:val="00CC7542"/>
    <w:rsid w:val="00CC769A"/>
    <w:rsid w:val="00CC780A"/>
    <w:rsid w:val="00CC7ACA"/>
    <w:rsid w:val="00CC7D29"/>
    <w:rsid w:val="00CC7DB4"/>
    <w:rsid w:val="00CC7E8B"/>
    <w:rsid w:val="00CC7F5A"/>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9FB"/>
    <w:rsid w:val="00CD3A83"/>
    <w:rsid w:val="00CD3AAD"/>
    <w:rsid w:val="00CD3BD5"/>
    <w:rsid w:val="00CD3D33"/>
    <w:rsid w:val="00CD3FD2"/>
    <w:rsid w:val="00CD437A"/>
    <w:rsid w:val="00CD446D"/>
    <w:rsid w:val="00CD4587"/>
    <w:rsid w:val="00CD4626"/>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3D4"/>
    <w:rsid w:val="00CE1767"/>
    <w:rsid w:val="00CE1B9A"/>
    <w:rsid w:val="00CE1D2D"/>
    <w:rsid w:val="00CE1F90"/>
    <w:rsid w:val="00CE2209"/>
    <w:rsid w:val="00CE222E"/>
    <w:rsid w:val="00CE2560"/>
    <w:rsid w:val="00CE26B4"/>
    <w:rsid w:val="00CE278A"/>
    <w:rsid w:val="00CE2C72"/>
    <w:rsid w:val="00CE2EA7"/>
    <w:rsid w:val="00CE330E"/>
    <w:rsid w:val="00CE339D"/>
    <w:rsid w:val="00CE347A"/>
    <w:rsid w:val="00CE34D3"/>
    <w:rsid w:val="00CE352F"/>
    <w:rsid w:val="00CE36FE"/>
    <w:rsid w:val="00CE37A0"/>
    <w:rsid w:val="00CE38FD"/>
    <w:rsid w:val="00CE3BA8"/>
    <w:rsid w:val="00CE3BE2"/>
    <w:rsid w:val="00CE40C0"/>
    <w:rsid w:val="00CE4169"/>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AD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DA0"/>
    <w:rsid w:val="00CF130A"/>
    <w:rsid w:val="00CF13AF"/>
    <w:rsid w:val="00CF1441"/>
    <w:rsid w:val="00CF144C"/>
    <w:rsid w:val="00CF1B11"/>
    <w:rsid w:val="00CF1BDA"/>
    <w:rsid w:val="00CF1D86"/>
    <w:rsid w:val="00CF21D0"/>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03C"/>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60C"/>
    <w:rsid w:val="00D05B68"/>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0FA0"/>
    <w:rsid w:val="00D1102F"/>
    <w:rsid w:val="00D1103C"/>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952"/>
    <w:rsid w:val="00D13BD5"/>
    <w:rsid w:val="00D13D5B"/>
    <w:rsid w:val="00D13FC6"/>
    <w:rsid w:val="00D14453"/>
    <w:rsid w:val="00D14564"/>
    <w:rsid w:val="00D14879"/>
    <w:rsid w:val="00D149AC"/>
    <w:rsid w:val="00D14B41"/>
    <w:rsid w:val="00D14B54"/>
    <w:rsid w:val="00D14B75"/>
    <w:rsid w:val="00D14CF3"/>
    <w:rsid w:val="00D14E2E"/>
    <w:rsid w:val="00D14E53"/>
    <w:rsid w:val="00D1520A"/>
    <w:rsid w:val="00D1542D"/>
    <w:rsid w:val="00D15649"/>
    <w:rsid w:val="00D1577A"/>
    <w:rsid w:val="00D159D2"/>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5C3"/>
    <w:rsid w:val="00D1765E"/>
    <w:rsid w:val="00D17F1B"/>
    <w:rsid w:val="00D200DF"/>
    <w:rsid w:val="00D201F4"/>
    <w:rsid w:val="00D2024B"/>
    <w:rsid w:val="00D205E9"/>
    <w:rsid w:val="00D2080E"/>
    <w:rsid w:val="00D2088D"/>
    <w:rsid w:val="00D20B6B"/>
    <w:rsid w:val="00D20DEF"/>
    <w:rsid w:val="00D20F98"/>
    <w:rsid w:val="00D2119C"/>
    <w:rsid w:val="00D21543"/>
    <w:rsid w:val="00D21602"/>
    <w:rsid w:val="00D2162E"/>
    <w:rsid w:val="00D2196D"/>
    <w:rsid w:val="00D219EC"/>
    <w:rsid w:val="00D21B2C"/>
    <w:rsid w:val="00D21F98"/>
    <w:rsid w:val="00D2201A"/>
    <w:rsid w:val="00D220D9"/>
    <w:rsid w:val="00D2266D"/>
    <w:rsid w:val="00D229C7"/>
    <w:rsid w:val="00D22A46"/>
    <w:rsid w:val="00D22A83"/>
    <w:rsid w:val="00D22C26"/>
    <w:rsid w:val="00D22CD3"/>
    <w:rsid w:val="00D23286"/>
    <w:rsid w:val="00D23416"/>
    <w:rsid w:val="00D2344B"/>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BD7"/>
    <w:rsid w:val="00D25C74"/>
    <w:rsid w:val="00D25E1B"/>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832"/>
    <w:rsid w:val="00D31A9A"/>
    <w:rsid w:val="00D31B26"/>
    <w:rsid w:val="00D31B27"/>
    <w:rsid w:val="00D31BE0"/>
    <w:rsid w:val="00D32202"/>
    <w:rsid w:val="00D323F7"/>
    <w:rsid w:val="00D32609"/>
    <w:rsid w:val="00D326E7"/>
    <w:rsid w:val="00D328D7"/>
    <w:rsid w:val="00D32B5C"/>
    <w:rsid w:val="00D3316C"/>
    <w:rsid w:val="00D332B5"/>
    <w:rsid w:val="00D33541"/>
    <w:rsid w:val="00D33841"/>
    <w:rsid w:val="00D339C0"/>
    <w:rsid w:val="00D33A04"/>
    <w:rsid w:val="00D33C96"/>
    <w:rsid w:val="00D33D79"/>
    <w:rsid w:val="00D341CB"/>
    <w:rsid w:val="00D342A1"/>
    <w:rsid w:val="00D3431B"/>
    <w:rsid w:val="00D34F66"/>
    <w:rsid w:val="00D35333"/>
    <w:rsid w:val="00D3537C"/>
    <w:rsid w:val="00D353FB"/>
    <w:rsid w:val="00D35417"/>
    <w:rsid w:val="00D3541A"/>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ECB"/>
    <w:rsid w:val="00D41F33"/>
    <w:rsid w:val="00D4205D"/>
    <w:rsid w:val="00D4252D"/>
    <w:rsid w:val="00D42685"/>
    <w:rsid w:val="00D42902"/>
    <w:rsid w:val="00D4299C"/>
    <w:rsid w:val="00D42A22"/>
    <w:rsid w:val="00D42AE4"/>
    <w:rsid w:val="00D42B1F"/>
    <w:rsid w:val="00D42FC8"/>
    <w:rsid w:val="00D43217"/>
    <w:rsid w:val="00D4327C"/>
    <w:rsid w:val="00D4342E"/>
    <w:rsid w:val="00D4355D"/>
    <w:rsid w:val="00D436D6"/>
    <w:rsid w:val="00D43839"/>
    <w:rsid w:val="00D43BF1"/>
    <w:rsid w:val="00D43E54"/>
    <w:rsid w:val="00D44042"/>
    <w:rsid w:val="00D4422A"/>
    <w:rsid w:val="00D442EF"/>
    <w:rsid w:val="00D444B0"/>
    <w:rsid w:val="00D444EA"/>
    <w:rsid w:val="00D44B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6EBC"/>
    <w:rsid w:val="00D47101"/>
    <w:rsid w:val="00D47755"/>
    <w:rsid w:val="00D4791C"/>
    <w:rsid w:val="00D479F7"/>
    <w:rsid w:val="00D47B6E"/>
    <w:rsid w:val="00D47BF8"/>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C04"/>
    <w:rsid w:val="00D52C49"/>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5AB"/>
    <w:rsid w:val="00D55619"/>
    <w:rsid w:val="00D5577E"/>
    <w:rsid w:val="00D55A7D"/>
    <w:rsid w:val="00D55AB5"/>
    <w:rsid w:val="00D55AD0"/>
    <w:rsid w:val="00D55C21"/>
    <w:rsid w:val="00D55D5A"/>
    <w:rsid w:val="00D55DAA"/>
    <w:rsid w:val="00D55EC2"/>
    <w:rsid w:val="00D56104"/>
    <w:rsid w:val="00D562B5"/>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2AC"/>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278"/>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A0A"/>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60"/>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D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BD"/>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F07"/>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A0C"/>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ED2"/>
    <w:rsid w:val="00DA10E1"/>
    <w:rsid w:val="00DA12B1"/>
    <w:rsid w:val="00DA13FF"/>
    <w:rsid w:val="00DA1766"/>
    <w:rsid w:val="00DA19D4"/>
    <w:rsid w:val="00DA1A57"/>
    <w:rsid w:val="00DA1DB2"/>
    <w:rsid w:val="00DA1E4F"/>
    <w:rsid w:val="00DA1F46"/>
    <w:rsid w:val="00DA20E5"/>
    <w:rsid w:val="00DA2B9E"/>
    <w:rsid w:val="00DA2BDC"/>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01"/>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463"/>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92"/>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9F5"/>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D5D"/>
    <w:rsid w:val="00DC2E0D"/>
    <w:rsid w:val="00DC2EA5"/>
    <w:rsid w:val="00DC2FEF"/>
    <w:rsid w:val="00DC3261"/>
    <w:rsid w:val="00DC3536"/>
    <w:rsid w:val="00DC38A7"/>
    <w:rsid w:val="00DC3AE7"/>
    <w:rsid w:val="00DC400F"/>
    <w:rsid w:val="00DC4088"/>
    <w:rsid w:val="00DC4174"/>
    <w:rsid w:val="00DC44D0"/>
    <w:rsid w:val="00DC4572"/>
    <w:rsid w:val="00DC4AFB"/>
    <w:rsid w:val="00DC4B12"/>
    <w:rsid w:val="00DC4B78"/>
    <w:rsid w:val="00DC4BE5"/>
    <w:rsid w:val="00DC4CA1"/>
    <w:rsid w:val="00DC4F15"/>
    <w:rsid w:val="00DC4F38"/>
    <w:rsid w:val="00DC4F9B"/>
    <w:rsid w:val="00DC500E"/>
    <w:rsid w:val="00DC518A"/>
    <w:rsid w:val="00DC53E8"/>
    <w:rsid w:val="00DC54CE"/>
    <w:rsid w:val="00DC54CF"/>
    <w:rsid w:val="00DC5651"/>
    <w:rsid w:val="00DC5BF7"/>
    <w:rsid w:val="00DC5C3B"/>
    <w:rsid w:val="00DC5ED1"/>
    <w:rsid w:val="00DC6038"/>
    <w:rsid w:val="00DC618E"/>
    <w:rsid w:val="00DC62C5"/>
    <w:rsid w:val="00DC660E"/>
    <w:rsid w:val="00DC665F"/>
    <w:rsid w:val="00DC67AE"/>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DC5"/>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6CA"/>
    <w:rsid w:val="00DD37A4"/>
    <w:rsid w:val="00DD37C0"/>
    <w:rsid w:val="00DD3862"/>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7"/>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D88"/>
    <w:rsid w:val="00DE3F06"/>
    <w:rsid w:val="00DE4720"/>
    <w:rsid w:val="00DE48A4"/>
    <w:rsid w:val="00DE4B9F"/>
    <w:rsid w:val="00DE4C0C"/>
    <w:rsid w:val="00DE4EA3"/>
    <w:rsid w:val="00DE502D"/>
    <w:rsid w:val="00DE5388"/>
    <w:rsid w:val="00DE55FC"/>
    <w:rsid w:val="00DE57C4"/>
    <w:rsid w:val="00DE5B92"/>
    <w:rsid w:val="00DE5F42"/>
    <w:rsid w:val="00DE6392"/>
    <w:rsid w:val="00DE649C"/>
    <w:rsid w:val="00DE6674"/>
    <w:rsid w:val="00DE6796"/>
    <w:rsid w:val="00DE6844"/>
    <w:rsid w:val="00DE6D82"/>
    <w:rsid w:val="00DE6D9D"/>
    <w:rsid w:val="00DE6E69"/>
    <w:rsid w:val="00DE6EEB"/>
    <w:rsid w:val="00DE6EED"/>
    <w:rsid w:val="00DE6EF2"/>
    <w:rsid w:val="00DE6FF4"/>
    <w:rsid w:val="00DE7090"/>
    <w:rsid w:val="00DE7847"/>
    <w:rsid w:val="00DE784C"/>
    <w:rsid w:val="00DE7880"/>
    <w:rsid w:val="00DE7A26"/>
    <w:rsid w:val="00DE7D39"/>
    <w:rsid w:val="00DE7EE8"/>
    <w:rsid w:val="00DF00C8"/>
    <w:rsid w:val="00DF05C8"/>
    <w:rsid w:val="00DF064F"/>
    <w:rsid w:val="00DF0768"/>
    <w:rsid w:val="00DF0A87"/>
    <w:rsid w:val="00DF0C29"/>
    <w:rsid w:val="00DF0C96"/>
    <w:rsid w:val="00DF0FD9"/>
    <w:rsid w:val="00DF1144"/>
    <w:rsid w:val="00DF1248"/>
    <w:rsid w:val="00DF15B0"/>
    <w:rsid w:val="00DF1795"/>
    <w:rsid w:val="00DF182E"/>
    <w:rsid w:val="00DF1A59"/>
    <w:rsid w:val="00DF1AB8"/>
    <w:rsid w:val="00DF1AED"/>
    <w:rsid w:val="00DF1CEE"/>
    <w:rsid w:val="00DF1EBE"/>
    <w:rsid w:val="00DF20F4"/>
    <w:rsid w:val="00DF217C"/>
    <w:rsid w:val="00DF21FA"/>
    <w:rsid w:val="00DF22CC"/>
    <w:rsid w:val="00DF23A5"/>
    <w:rsid w:val="00DF24EA"/>
    <w:rsid w:val="00DF26BA"/>
    <w:rsid w:val="00DF26DF"/>
    <w:rsid w:val="00DF27A3"/>
    <w:rsid w:val="00DF2A16"/>
    <w:rsid w:val="00DF2CF9"/>
    <w:rsid w:val="00DF2D95"/>
    <w:rsid w:val="00DF2E20"/>
    <w:rsid w:val="00DF2E3C"/>
    <w:rsid w:val="00DF3198"/>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18D"/>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B2B"/>
    <w:rsid w:val="00E12CB5"/>
    <w:rsid w:val="00E12E55"/>
    <w:rsid w:val="00E13046"/>
    <w:rsid w:val="00E131E8"/>
    <w:rsid w:val="00E135F8"/>
    <w:rsid w:val="00E13A86"/>
    <w:rsid w:val="00E13C9E"/>
    <w:rsid w:val="00E13DFD"/>
    <w:rsid w:val="00E13E06"/>
    <w:rsid w:val="00E140C2"/>
    <w:rsid w:val="00E14237"/>
    <w:rsid w:val="00E1428C"/>
    <w:rsid w:val="00E14756"/>
    <w:rsid w:val="00E14B9D"/>
    <w:rsid w:val="00E14C91"/>
    <w:rsid w:val="00E154FF"/>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989"/>
    <w:rsid w:val="00E20D0A"/>
    <w:rsid w:val="00E210A3"/>
    <w:rsid w:val="00E211FB"/>
    <w:rsid w:val="00E21467"/>
    <w:rsid w:val="00E2162E"/>
    <w:rsid w:val="00E21657"/>
    <w:rsid w:val="00E219AB"/>
    <w:rsid w:val="00E219F4"/>
    <w:rsid w:val="00E21BB5"/>
    <w:rsid w:val="00E21BF4"/>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19"/>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14"/>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91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585"/>
    <w:rsid w:val="00E347A5"/>
    <w:rsid w:val="00E34DFA"/>
    <w:rsid w:val="00E34F03"/>
    <w:rsid w:val="00E3516E"/>
    <w:rsid w:val="00E35233"/>
    <w:rsid w:val="00E353C2"/>
    <w:rsid w:val="00E3578F"/>
    <w:rsid w:val="00E35B50"/>
    <w:rsid w:val="00E35B9D"/>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4FB"/>
    <w:rsid w:val="00E44540"/>
    <w:rsid w:val="00E447EA"/>
    <w:rsid w:val="00E44869"/>
    <w:rsid w:val="00E448D9"/>
    <w:rsid w:val="00E44986"/>
    <w:rsid w:val="00E449A7"/>
    <w:rsid w:val="00E44A19"/>
    <w:rsid w:val="00E44BB5"/>
    <w:rsid w:val="00E44E46"/>
    <w:rsid w:val="00E44F01"/>
    <w:rsid w:val="00E45189"/>
    <w:rsid w:val="00E45312"/>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DC"/>
    <w:rsid w:val="00E477EB"/>
    <w:rsid w:val="00E477FB"/>
    <w:rsid w:val="00E478A5"/>
    <w:rsid w:val="00E47A6C"/>
    <w:rsid w:val="00E47A88"/>
    <w:rsid w:val="00E47C75"/>
    <w:rsid w:val="00E47C90"/>
    <w:rsid w:val="00E47D82"/>
    <w:rsid w:val="00E47FB4"/>
    <w:rsid w:val="00E500F5"/>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A74"/>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1CF"/>
    <w:rsid w:val="00E552F8"/>
    <w:rsid w:val="00E556E9"/>
    <w:rsid w:val="00E557A0"/>
    <w:rsid w:val="00E557B2"/>
    <w:rsid w:val="00E5589A"/>
    <w:rsid w:val="00E55AA5"/>
    <w:rsid w:val="00E562E2"/>
    <w:rsid w:val="00E5659C"/>
    <w:rsid w:val="00E5665A"/>
    <w:rsid w:val="00E568D0"/>
    <w:rsid w:val="00E56965"/>
    <w:rsid w:val="00E56C80"/>
    <w:rsid w:val="00E56D16"/>
    <w:rsid w:val="00E57172"/>
    <w:rsid w:val="00E5730B"/>
    <w:rsid w:val="00E574CF"/>
    <w:rsid w:val="00E5774E"/>
    <w:rsid w:val="00E57914"/>
    <w:rsid w:val="00E579CB"/>
    <w:rsid w:val="00E57A50"/>
    <w:rsid w:val="00E57B75"/>
    <w:rsid w:val="00E57CEE"/>
    <w:rsid w:val="00E57D8C"/>
    <w:rsid w:val="00E57E19"/>
    <w:rsid w:val="00E57FE1"/>
    <w:rsid w:val="00E6004D"/>
    <w:rsid w:val="00E60116"/>
    <w:rsid w:val="00E60417"/>
    <w:rsid w:val="00E6053D"/>
    <w:rsid w:val="00E60810"/>
    <w:rsid w:val="00E6088E"/>
    <w:rsid w:val="00E60942"/>
    <w:rsid w:val="00E60C7D"/>
    <w:rsid w:val="00E60F5A"/>
    <w:rsid w:val="00E60F8F"/>
    <w:rsid w:val="00E611E1"/>
    <w:rsid w:val="00E6138E"/>
    <w:rsid w:val="00E61419"/>
    <w:rsid w:val="00E61658"/>
    <w:rsid w:val="00E61A53"/>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0D3"/>
    <w:rsid w:val="00E65220"/>
    <w:rsid w:val="00E6537E"/>
    <w:rsid w:val="00E653E2"/>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29A"/>
    <w:rsid w:val="00E703A4"/>
    <w:rsid w:val="00E705CB"/>
    <w:rsid w:val="00E705F0"/>
    <w:rsid w:val="00E7092B"/>
    <w:rsid w:val="00E70BEF"/>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951"/>
    <w:rsid w:val="00E72F88"/>
    <w:rsid w:val="00E73292"/>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4FBE"/>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57"/>
    <w:rsid w:val="00E776BC"/>
    <w:rsid w:val="00E777D8"/>
    <w:rsid w:val="00E77821"/>
    <w:rsid w:val="00E7795D"/>
    <w:rsid w:val="00E77AF5"/>
    <w:rsid w:val="00E77D78"/>
    <w:rsid w:val="00E801FA"/>
    <w:rsid w:val="00E803F4"/>
    <w:rsid w:val="00E80409"/>
    <w:rsid w:val="00E80BC2"/>
    <w:rsid w:val="00E80C1B"/>
    <w:rsid w:val="00E80D88"/>
    <w:rsid w:val="00E80E1A"/>
    <w:rsid w:val="00E80EA1"/>
    <w:rsid w:val="00E80F72"/>
    <w:rsid w:val="00E80FF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7A9"/>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AFB"/>
    <w:rsid w:val="00E92CD9"/>
    <w:rsid w:val="00E92F0A"/>
    <w:rsid w:val="00E9303F"/>
    <w:rsid w:val="00E93050"/>
    <w:rsid w:val="00E930BF"/>
    <w:rsid w:val="00E933AA"/>
    <w:rsid w:val="00E93586"/>
    <w:rsid w:val="00E9369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D40"/>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4AB"/>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9D4"/>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0A66"/>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19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4D"/>
    <w:rsid w:val="00ED0DB7"/>
    <w:rsid w:val="00ED0E59"/>
    <w:rsid w:val="00ED0F72"/>
    <w:rsid w:val="00ED0F86"/>
    <w:rsid w:val="00ED1050"/>
    <w:rsid w:val="00ED10F0"/>
    <w:rsid w:val="00ED11FD"/>
    <w:rsid w:val="00ED12FF"/>
    <w:rsid w:val="00ED15F6"/>
    <w:rsid w:val="00ED1687"/>
    <w:rsid w:val="00ED16CF"/>
    <w:rsid w:val="00ED187E"/>
    <w:rsid w:val="00ED1DBB"/>
    <w:rsid w:val="00ED2146"/>
    <w:rsid w:val="00ED21DF"/>
    <w:rsid w:val="00ED268E"/>
    <w:rsid w:val="00ED2759"/>
    <w:rsid w:val="00ED2DCB"/>
    <w:rsid w:val="00ED3131"/>
    <w:rsid w:val="00ED32BA"/>
    <w:rsid w:val="00ED34D6"/>
    <w:rsid w:val="00ED3555"/>
    <w:rsid w:val="00ED386C"/>
    <w:rsid w:val="00ED388D"/>
    <w:rsid w:val="00ED3C0E"/>
    <w:rsid w:val="00ED3F2C"/>
    <w:rsid w:val="00ED444C"/>
    <w:rsid w:val="00ED4662"/>
    <w:rsid w:val="00ED46B4"/>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9E4"/>
    <w:rsid w:val="00ED6A48"/>
    <w:rsid w:val="00ED6E81"/>
    <w:rsid w:val="00ED7019"/>
    <w:rsid w:val="00ED7599"/>
    <w:rsid w:val="00ED7626"/>
    <w:rsid w:val="00ED7B25"/>
    <w:rsid w:val="00ED7B82"/>
    <w:rsid w:val="00ED7ED4"/>
    <w:rsid w:val="00EE0203"/>
    <w:rsid w:val="00EE021A"/>
    <w:rsid w:val="00EE02AA"/>
    <w:rsid w:val="00EE03D2"/>
    <w:rsid w:val="00EE0765"/>
    <w:rsid w:val="00EE08D8"/>
    <w:rsid w:val="00EE0949"/>
    <w:rsid w:val="00EE0989"/>
    <w:rsid w:val="00EE09CC"/>
    <w:rsid w:val="00EE0A6F"/>
    <w:rsid w:val="00EE0A9A"/>
    <w:rsid w:val="00EE0BFC"/>
    <w:rsid w:val="00EE0C0F"/>
    <w:rsid w:val="00EE0DE3"/>
    <w:rsid w:val="00EE0FB2"/>
    <w:rsid w:val="00EE10D7"/>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C5"/>
    <w:rsid w:val="00EE52B7"/>
    <w:rsid w:val="00EE534C"/>
    <w:rsid w:val="00EE5677"/>
    <w:rsid w:val="00EE5806"/>
    <w:rsid w:val="00EE5B34"/>
    <w:rsid w:val="00EE5BAF"/>
    <w:rsid w:val="00EE5EAF"/>
    <w:rsid w:val="00EE6104"/>
    <w:rsid w:val="00EE6500"/>
    <w:rsid w:val="00EE6984"/>
    <w:rsid w:val="00EE69A4"/>
    <w:rsid w:val="00EE6C8E"/>
    <w:rsid w:val="00EE6E5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11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71"/>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2D"/>
    <w:rsid w:val="00F02AB2"/>
    <w:rsid w:val="00F03111"/>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4D18"/>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7E"/>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B3"/>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043"/>
    <w:rsid w:val="00F2785A"/>
    <w:rsid w:val="00F279DD"/>
    <w:rsid w:val="00F27D20"/>
    <w:rsid w:val="00F27DCE"/>
    <w:rsid w:val="00F30030"/>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FA"/>
    <w:rsid w:val="00F32644"/>
    <w:rsid w:val="00F32981"/>
    <w:rsid w:val="00F32A9F"/>
    <w:rsid w:val="00F32D78"/>
    <w:rsid w:val="00F3322C"/>
    <w:rsid w:val="00F332A7"/>
    <w:rsid w:val="00F33455"/>
    <w:rsid w:val="00F3347C"/>
    <w:rsid w:val="00F334B5"/>
    <w:rsid w:val="00F335E1"/>
    <w:rsid w:val="00F33659"/>
    <w:rsid w:val="00F3379E"/>
    <w:rsid w:val="00F33822"/>
    <w:rsid w:val="00F33C9E"/>
    <w:rsid w:val="00F3405D"/>
    <w:rsid w:val="00F3425B"/>
    <w:rsid w:val="00F3474F"/>
    <w:rsid w:val="00F34A4B"/>
    <w:rsid w:val="00F34BD2"/>
    <w:rsid w:val="00F34C8C"/>
    <w:rsid w:val="00F34EAC"/>
    <w:rsid w:val="00F34EE3"/>
    <w:rsid w:val="00F3511E"/>
    <w:rsid w:val="00F352F9"/>
    <w:rsid w:val="00F353BF"/>
    <w:rsid w:val="00F3554D"/>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23"/>
    <w:rsid w:val="00F410E5"/>
    <w:rsid w:val="00F41355"/>
    <w:rsid w:val="00F41396"/>
    <w:rsid w:val="00F41424"/>
    <w:rsid w:val="00F4152C"/>
    <w:rsid w:val="00F4162F"/>
    <w:rsid w:val="00F418AE"/>
    <w:rsid w:val="00F41A44"/>
    <w:rsid w:val="00F41D85"/>
    <w:rsid w:val="00F41EBB"/>
    <w:rsid w:val="00F4241E"/>
    <w:rsid w:val="00F4244C"/>
    <w:rsid w:val="00F425CB"/>
    <w:rsid w:val="00F425E4"/>
    <w:rsid w:val="00F4268D"/>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5971"/>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F0"/>
    <w:rsid w:val="00F47018"/>
    <w:rsid w:val="00F474D3"/>
    <w:rsid w:val="00F47C76"/>
    <w:rsid w:val="00F47CEC"/>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57"/>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AAD"/>
    <w:rsid w:val="00F56BB3"/>
    <w:rsid w:val="00F56E0C"/>
    <w:rsid w:val="00F57039"/>
    <w:rsid w:val="00F5709C"/>
    <w:rsid w:val="00F572F8"/>
    <w:rsid w:val="00F57348"/>
    <w:rsid w:val="00F57583"/>
    <w:rsid w:val="00F57CD5"/>
    <w:rsid w:val="00F57E89"/>
    <w:rsid w:val="00F57EC0"/>
    <w:rsid w:val="00F60209"/>
    <w:rsid w:val="00F602DC"/>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D75"/>
    <w:rsid w:val="00F61E06"/>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249"/>
    <w:rsid w:val="00F653EF"/>
    <w:rsid w:val="00F654C4"/>
    <w:rsid w:val="00F6560E"/>
    <w:rsid w:val="00F658B8"/>
    <w:rsid w:val="00F65921"/>
    <w:rsid w:val="00F65C3F"/>
    <w:rsid w:val="00F65DB0"/>
    <w:rsid w:val="00F65F2F"/>
    <w:rsid w:val="00F66038"/>
    <w:rsid w:val="00F660F6"/>
    <w:rsid w:val="00F661AC"/>
    <w:rsid w:val="00F666D1"/>
    <w:rsid w:val="00F66ED4"/>
    <w:rsid w:val="00F66FB8"/>
    <w:rsid w:val="00F670C8"/>
    <w:rsid w:val="00F67256"/>
    <w:rsid w:val="00F674DB"/>
    <w:rsid w:val="00F67590"/>
    <w:rsid w:val="00F6772B"/>
    <w:rsid w:val="00F67A31"/>
    <w:rsid w:val="00F67D86"/>
    <w:rsid w:val="00F67E1F"/>
    <w:rsid w:val="00F67EDB"/>
    <w:rsid w:val="00F67F01"/>
    <w:rsid w:val="00F702E8"/>
    <w:rsid w:val="00F7090E"/>
    <w:rsid w:val="00F70D58"/>
    <w:rsid w:val="00F70EF1"/>
    <w:rsid w:val="00F70FAD"/>
    <w:rsid w:val="00F711AF"/>
    <w:rsid w:val="00F7120C"/>
    <w:rsid w:val="00F712EE"/>
    <w:rsid w:val="00F71383"/>
    <w:rsid w:val="00F716BF"/>
    <w:rsid w:val="00F7170C"/>
    <w:rsid w:val="00F71753"/>
    <w:rsid w:val="00F72086"/>
    <w:rsid w:val="00F7215C"/>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F6"/>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7E4"/>
    <w:rsid w:val="00F80922"/>
    <w:rsid w:val="00F80933"/>
    <w:rsid w:val="00F80C8B"/>
    <w:rsid w:val="00F8112D"/>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25F"/>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6CB"/>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C8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518"/>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5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88B"/>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A63"/>
    <w:rsid w:val="00FC02C7"/>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846"/>
    <w:rsid w:val="00FC2ECF"/>
    <w:rsid w:val="00FC2EF9"/>
    <w:rsid w:val="00FC332F"/>
    <w:rsid w:val="00FC33FF"/>
    <w:rsid w:val="00FC3488"/>
    <w:rsid w:val="00FC3617"/>
    <w:rsid w:val="00FC3661"/>
    <w:rsid w:val="00FC39D7"/>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467"/>
    <w:rsid w:val="00FC66F5"/>
    <w:rsid w:val="00FC678F"/>
    <w:rsid w:val="00FC67BC"/>
    <w:rsid w:val="00FC6833"/>
    <w:rsid w:val="00FC69BA"/>
    <w:rsid w:val="00FC6AE6"/>
    <w:rsid w:val="00FC6D71"/>
    <w:rsid w:val="00FC6ECE"/>
    <w:rsid w:val="00FC70A1"/>
    <w:rsid w:val="00FC7163"/>
    <w:rsid w:val="00FC74EA"/>
    <w:rsid w:val="00FC7844"/>
    <w:rsid w:val="00FC7901"/>
    <w:rsid w:val="00FC7D4D"/>
    <w:rsid w:val="00FC7E53"/>
    <w:rsid w:val="00FC7FE3"/>
    <w:rsid w:val="00FD02D5"/>
    <w:rsid w:val="00FD043B"/>
    <w:rsid w:val="00FD0983"/>
    <w:rsid w:val="00FD0C03"/>
    <w:rsid w:val="00FD0C3A"/>
    <w:rsid w:val="00FD0E27"/>
    <w:rsid w:val="00FD0E2F"/>
    <w:rsid w:val="00FD0EF6"/>
    <w:rsid w:val="00FD1024"/>
    <w:rsid w:val="00FD1104"/>
    <w:rsid w:val="00FD1300"/>
    <w:rsid w:val="00FD1458"/>
    <w:rsid w:val="00FD157C"/>
    <w:rsid w:val="00FD16A4"/>
    <w:rsid w:val="00FD179D"/>
    <w:rsid w:val="00FD1945"/>
    <w:rsid w:val="00FD19C7"/>
    <w:rsid w:val="00FD1AD0"/>
    <w:rsid w:val="00FD1CF7"/>
    <w:rsid w:val="00FD1D2F"/>
    <w:rsid w:val="00FD1EB5"/>
    <w:rsid w:val="00FD22E2"/>
    <w:rsid w:val="00FD236F"/>
    <w:rsid w:val="00FD294E"/>
    <w:rsid w:val="00FD2FA9"/>
    <w:rsid w:val="00FD31AA"/>
    <w:rsid w:val="00FD3958"/>
    <w:rsid w:val="00FD39A6"/>
    <w:rsid w:val="00FD39F1"/>
    <w:rsid w:val="00FD411C"/>
    <w:rsid w:val="00FD420A"/>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8E"/>
    <w:rsid w:val="00FE0A0C"/>
    <w:rsid w:val="00FE0D8A"/>
    <w:rsid w:val="00FE0FCF"/>
    <w:rsid w:val="00FE0FDD"/>
    <w:rsid w:val="00FE0FE5"/>
    <w:rsid w:val="00FE119D"/>
    <w:rsid w:val="00FE151A"/>
    <w:rsid w:val="00FE160A"/>
    <w:rsid w:val="00FE16AE"/>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03"/>
    <w:rsid w:val="00FF0C30"/>
    <w:rsid w:val="00FF1007"/>
    <w:rsid w:val="00FF11E5"/>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3EDE"/>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7B5"/>
    <w:rsid w:val="00FF7989"/>
    <w:rsid w:val="00FF7D03"/>
    <w:rsid w:val="042C2858"/>
    <w:rsid w:val="0B660C1A"/>
    <w:rsid w:val="0CF21880"/>
    <w:rsid w:val="0F440A0F"/>
    <w:rsid w:val="0FCB23C3"/>
    <w:rsid w:val="0FD70BE3"/>
    <w:rsid w:val="15F07513"/>
    <w:rsid w:val="17F93E0B"/>
    <w:rsid w:val="1A9228C1"/>
    <w:rsid w:val="1C455CA5"/>
    <w:rsid w:val="1D2C69D2"/>
    <w:rsid w:val="239E00B4"/>
    <w:rsid w:val="251E74A4"/>
    <w:rsid w:val="27843CE5"/>
    <w:rsid w:val="32EB653A"/>
    <w:rsid w:val="3BCB6780"/>
    <w:rsid w:val="3CBC74DA"/>
    <w:rsid w:val="42CD0A98"/>
    <w:rsid w:val="431A0C09"/>
    <w:rsid w:val="433A751F"/>
    <w:rsid w:val="480E2158"/>
    <w:rsid w:val="4B65373A"/>
    <w:rsid w:val="4D00163A"/>
    <w:rsid w:val="4D921DBF"/>
    <w:rsid w:val="4F0F5BE3"/>
    <w:rsid w:val="4F6E62A9"/>
    <w:rsid w:val="52422029"/>
    <w:rsid w:val="55040901"/>
    <w:rsid w:val="56DF05DE"/>
    <w:rsid w:val="57FC6189"/>
    <w:rsid w:val="5CB803FF"/>
    <w:rsid w:val="5F073306"/>
    <w:rsid w:val="5F5F73B9"/>
    <w:rsid w:val="6838144E"/>
    <w:rsid w:val="68AA7398"/>
    <w:rsid w:val="690013E3"/>
    <w:rsid w:val="70645562"/>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F8C70"/>
  <w15:docId w15:val="{13FB393B-E161-4FF2-9A8C-D10320CB2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List 2" w:qFormat="1"/>
    <w:lsdException w:name="Title" w:uiPriority="99" w:qFormat="1"/>
    <w:lsdException w:name="Default Paragraph Font" w:semiHidden="1" w:uiPriority="1" w:unhideWhenUsed="1"/>
    <w:lsdException w:name="Body Text" w:qFormat="1"/>
    <w:lsdException w:name="Body Text Indent" w:uiPriority="99" w:qFormat="1"/>
    <w:lsdException w:name="Subtitle" w:qFormat="1"/>
    <w:lsdException w:name="Date" w:uiPriority="99" w:qFormat="1"/>
    <w:lsdException w:name="Body Text First Indent" w:uiPriority="99" w:qFormat="1"/>
    <w:lsdException w:name="Body Text First Indent 2" w:uiPriority="99"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pPr>
      <w:widowControl w:val="0"/>
      <w:jc w:val="both"/>
    </w:pPr>
    <w:rPr>
      <w:kern w:val="2"/>
      <w:sz w:val="21"/>
      <w:szCs w:val="24"/>
    </w:rPr>
  </w:style>
  <w:style w:type="paragraph" w:styleId="11">
    <w:name w:val="heading 1"/>
    <w:basedOn w:val="a7"/>
    <w:next w:val="a7"/>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0"/>
    <w:uiPriority w:val="9"/>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7"/>
    <w:next w:val="a7"/>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ac"/>
    <w:qFormat/>
    <w:pPr>
      <w:autoSpaceDE w:val="0"/>
      <w:autoSpaceDN w:val="0"/>
      <w:adjustRightInd w:val="0"/>
      <w:ind w:firstLine="420"/>
      <w:jc w:val="left"/>
    </w:pPr>
    <w:rPr>
      <w:rFonts w:ascii="宋体"/>
      <w:sz w:val="24"/>
    </w:rPr>
  </w:style>
  <w:style w:type="paragraph" w:styleId="ad">
    <w:name w:val="annotation subject"/>
    <w:basedOn w:val="ae"/>
    <w:next w:val="ae"/>
    <w:link w:val="af"/>
    <w:uiPriority w:val="99"/>
    <w:qFormat/>
    <w:rPr>
      <w:b/>
      <w:bCs/>
    </w:rPr>
  </w:style>
  <w:style w:type="paragraph" w:styleId="ae">
    <w:name w:val="annotation text"/>
    <w:basedOn w:val="a7"/>
    <w:link w:val="13"/>
    <w:uiPriority w:val="99"/>
    <w:qFormat/>
    <w:pPr>
      <w:jc w:val="left"/>
    </w:pPr>
  </w:style>
  <w:style w:type="paragraph" w:styleId="TOC7">
    <w:name w:val="toc 7"/>
    <w:basedOn w:val="a7"/>
    <w:next w:val="a7"/>
    <w:qFormat/>
    <w:pPr>
      <w:ind w:leftChars="1200" w:left="2520"/>
    </w:pPr>
  </w:style>
  <w:style w:type="paragraph" w:styleId="af0">
    <w:name w:val="Body Text First Indent"/>
    <w:basedOn w:val="af1"/>
    <w:link w:val="af2"/>
    <w:uiPriority w:val="99"/>
    <w:qFormat/>
    <w:pPr>
      <w:spacing w:before="0" w:after="120" w:line="240" w:lineRule="auto"/>
      <w:ind w:firstLineChars="100" w:firstLine="420"/>
    </w:pPr>
    <w:rPr>
      <w:rFonts w:ascii="Times New Roman" w:eastAsia="等线" w:hAnsi="Times New Roman"/>
      <w:kern w:val="0"/>
    </w:rPr>
  </w:style>
  <w:style w:type="paragraph" w:styleId="af1">
    <w:name w:val="Body Text"/>
    <w:basedOn w:val="a7"/>
    <w:link w:val="af3"/>
    <w:qFormat/>
    <w:pPr>
      <w:tabs>
        <w:tab w:val="left" w:pos="567"/>
      </w:tabs>
      <w:spacing w:before="120" w:line="22" w:lineRule="atLeast"/>
    </w:pPr>
    <w:rPr>
      <w:rFonts w:ascii="宋体" w:hAnsi="宋体"/>
      <w:sz w:val="24"/>
    </w:rPr>
  </w:style>
  <w:style w:type="paragraph" w:styleId="af4">
    <w:name w:val="caption"/>
    <w:basedOn w:val="a7"/>
    <w:next w:val="a7"/>
    <w:qFormat/>
    <w:pPr>
      <w:spacing w:line="480" w:lineRule="auto"/>
    </w:pPr>
    <w:rPr>
      <w:rFonts w:ascii="华文中宋" w:eastAsia="华文中宋" w:hAnsi="华文中宋"/>
      <w:sz w:val="36"/>
      <w:szCs w:val="20"/>
    </w:rPr>
  </w:style>
  <w:style w:type="paragraph" w:styleId="af5">
    <w:name w:val="Document Map"/>
    <w:basedOn w:val="a7"/>
    <w:link w:val="af6"/>
    <w:uiPriority w:val="99"/>
    <w:qFormat/>
    <w:pPr>
      <w:shd w:val="clear" w:color="auto" w:fill="000080"/>
    </w:pPr>
  </w:style>
  <w:style w:type="paragraph" w:styleId="32">
    <w:name w:val="Body Text 3"/>
    <w:basedOn w:val="a7"/>
    <w:link w:val="33"/>
    <w:qFormat/>
    <w:pPr>
      <w:spacing w:after="120"/>
    </w:pPr>
    <w:rPr>
      <w:sz w:val="16"/>
      <w:szCs w:val="16"/>
    </w:rPr>
  </w:style>
  <w:style w:type="paragraph" w:styleId="af7">
    <w:name w:val="Body Text Indent"/>
    <w:basedOn w:val="a7"/>
    <w:link w:val="af8"/>
    <w:uiPriority w:val="99"/>
    <w:qFormat/>
    <w:pPr>
      <w:spacing w:line="360" w:lineRule="auto"/>
      <w:ind w:firstLine="570"/>
    </w:pPr>
    <w:rPr>
      <w:sz w:val="24"/>
    </w:rPr>
  </w:style>
  <w:style w:type="paragraph" w:styleId="23">
    <w:name w:val="List 2"/>
    <w:basedOn w:val="a7"/>
    <w:qFormat/>
    <w:pPr>
      <w:ind w:leftChars="200" w:left="100" w:hangingChars="200" w:hanging="200"/>
    </w:pPr>
  </w:style>
  <w:style w:type="paragraph" w:styleId="af9">
    <w:name w:val="Block Text"/>
    <w:basedOn w:val="a7"/>
    <w:qFormat/>
    <w:pPr>
      <w:widowControl/>
      <w:ind w:left="480" w:right="-341" w:firstLine="513"/>
    </w:pPr>
    <w:rPr>
      <w:kern w:val="0"/>
      <w:sz w:val="24"/>
      <w:szCs w:val="20"/>
    </w:rPr>
  </w:style>
  <w:style w:type="paragraph" w:styleId="TOC5">
    <w:name w:val="toc 5"/>
    <w:basedOn w:val="a7"/>
    <w:next w:val="a7"/>
    <w:qFormat/>
    <w:pPr>
      <w:ind w:leftChars="800" w:left="1680"/>
    </w:pPr>
  </w:style>
  <w:style w:type="paragraph" w:styleId="TOC3">
    <w:name w:val="toc 3"/>
    <w:basedOn w:val="a7"/>
    <w:next w:val="a7"/>
    <w:uiPriority w:val="39"/>
    <w:qFormat/>
    <w:pPr>
      <w:ind w:leftChars="400" w:left="840"/>
    </w:pPr>
  </w:style>
  <w:style w:type="paragraph" w:styleId="afa">
    <w:name w:val="Plain Text"/>
    <w:basedOn w:val="a7"/>
    <w:link w:val="24"/>
    <w:qFormat/>
    <w:rPr>
      <w:rFonts w:ascii="宋体" w:hAnsi="Courier New" w:hint="eastAsia"/>
      <w:szCs w:val="20"/>
    </w:rPr>
  </w:style>
  <w:style w:type="paragraph" w:styleId="TOC8">
    <w:name w:val="toc 8"/>
    <w:basedOn w:val="a7"/>
    <w:next w:val="a7"/>
    <w:qFormat/>
    <w:pPr>
      <w:ind w:leftChars="1400" w:left="2940"/>
    </w:pPr>
  </w:style>
  <w:style w:type="paragraph" w:styleId="afb">
    <w:name w:val="Date"/>
    <w:basedOn w:val="a7"/>
    <w:next w:val="a7"/>
    <w:link w:val="afc"/>
    <w:uiPriority w:val="99"/>
    <w:qFormat/>
    <w:pPr>
      <w:ind w:leftChars="2500" w:left="100"/>
    </w:pPr>
    <w:rPr>
      <w:rFonts w:ascii="仿宋_GB2312" w:eastAsia="仿宋_GB2312" w:hAnsi="宋体"/>
      <w:color w:val="000000"/>
      <w:sz w:val="24"/>
    </w:rPr>
  </w:style>
  <w:style w:type="paragraph" w:styleId="25">
    <w:name w:val="Body Text Indent 2"/>
    <w:basedOn w:val="a7"/>
    <w:link w:val="26"/>
    <w:qFormat/>
    <w:pPr>
      <w:ind w:firstLineChars="200" w:firstLine="480"/>
    </w:pPr>
    <w:rPr>
      <w:rFonts w:ascii="仿宋_GB2312" w:eastAsia="仿宋_GB2312"/>
      <w:sz w:val="24"/>
    </w:rPr>
  </w:style>
  <w:style w:type="paragraph" w:styleId="afd">
    <w:name w:val="Balloon Text"/>
    <w:basedOn w:val="a7"/>
    <w:link w:val="afe"/>
    <w:uiPriority w:val="99"/>
    <w:qFormat/>
    <w:rPr>
      <w:sz w:val="18"/>
      <w:szCs w:val="18"/>
    </w:rPr>
  </w:style>
  <w:style w:type="paragraph" w:styleId="aff">
    <w:name w:val="footer"/>
    <w:basedOn w:val="a7"/>
    <w:link w:val="aff0"/>
    <w:qFormat/>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7"/>
    <w:link w:val="28"/>
    <w:uiPriority w:val="99"/>
    <w:qFormat/>
    <w:pPr>
      <w:spacing w:after="120" w:line="480" w:lineRule="exact"/>
      <w:ind w:leftChars="200" w:left="420" w:firstLineChars="200" w:firstLine="420"/>
    </w:pPr>
    <w:rPr>
      <w:szCs w:val="20"/>
    </w:rPr>
  </w:style>
  <w:style w:type="paragraph" w:styleId="aff1">
    <w:name w:val="header"/>
    <w:basedOn w:val="a7"/>
    <w:link w:val="aff2"/>
    <w:qFormat/>
    <w:pPr>
      <w:pBdr>
        <w:bottom w:val="single" w:sz="6" w:space="1" w:color="auto"/>
      </w:pBdr>
      <w:tabs>
        <w:tab w:val="center" w:pos="4153"/>
        <w:tab w:val="right" w:pos="8306"/>
      </w:tabs>
      <w:snapToGrid w:val="0"/>
      <w:jc w:val="center"/>
    </w:pPr>
    <w:rPr>
      <w:sz w:val="18"/>
      <w:szCs w:val="18"/>
    </w:rPr>
  </w:style>
  <w:style w:type="paragraph" w:styleId="TOC1">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TOC4">
    <w:name w:val="toc 4"/>
    <w:basedOn w:val="a7"/>
    <w:next w:val="a7"/>
    <w:qFormat/>
    <w:pPr>
      <w:ind w:leftChars="600" w:left="1260"/>
    </w:pPr>
  </w:style>
  <w:style w:type="paragraph" w:styleId="TOC6">
    <w:name w:val="toc 6"/>
    <w:basedOn w:val="a7"/>
    <w:next w:val="a7"/>
    <w:qFormat/>
    <w:pPr>
      <w:ind w:leftChars="1000" w:left="2100"/>
    </w:pPr>
  </w:style>
  <w:style w:type="paragraph" w:styleId="34">
    <w:name w:val="Body Text Indent 3"/>
    <w:basedOn w:val="a7"/>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7"/>
    <w:next w:val="a7"/>
    <w:uiPriority w:val="39"/>
    <w:qFormat/>
    <w:pPr>
      <w:tabs>
        <w:tab w:val="right" w:leader="dot" w:pos="8937"/>
      </w:tabs>
      <w:spacing w:line="312" w:lineRule="auto"/>
      <w:ind w:leftChars="200" w:left="420"/>
    </w:pPr>
  </w:style>
  <w:style w:type="paragraph" w:styleId="TOC9">
    <w:name w:val="toc 9"/>
    <w:basedOn w:val="a7"/>
    <w:next w:val="a7"/>
    <w:qFormat/>
    <w:pPr>
      <w:ind w:leftChars="1600" w:left="3360"/>
    </w:pPr>
  </w:style>
  <w:style w:type="paragraph" w:styleId="HTML">
    <w:name w:val="HTML Preformatted"/>
    <w:basedOn w:val="a7"/>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7"/>
    <w:next w:val="a7"/>
    <w:qFormat/>
    <w:rPr>
      <w:szCs w:val="20"/>
    </w:rPr>
  </w:style>
  <w:style w:type="paragraph" w:styleId="aff4">
    <w:name w:val="Title"/>
    <w:basedOn w:val="a7"/>
    <w:link w:val="aff5"/>
    <w:uiPriority w:val="99"/>
    <w:qFormat/>
    <w:pPr>
      <w:jc w:val="center"/>
      <w:outlineLvl w:val="0"/>
    </w:pPr>
    <w:rPr>
      <w:b/>
      <w:sz w:val="32"/>
      <w:szCs w:val="20"/>
    </w:rPr>
  </w:style>
  <w:style w:type="character" w:styleId="aff6">
    <w:name w:val="Strong"/>
    <w:qFormat/>
    <w:rPr>
      <w:b/>
      <w:bCs/>
    </w:rPr>
  </w:style>
  <w:style w:type="character" w:styleId="aff7">
    <w:name w:val="page number"/>
    <w:basedOn w:val="a9"/>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table" w:styleId="affc">
    <w:name w:val="Table Grid"/>
    <w:basedOn w:val="aa"/>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ac">
    <w:name w:val="正文缩进 字符"/>
    <w:link w:val="a8"/>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af8">
    <w:name w:val="正文文本缩进 字符"/>
    <w:link w:val="af7"/>
    <w:uiPriority w:val="99"/>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17"/>
    <w:uiPriority w:val="34"/>
    <w:qFormat/>
    <w:rPr>
      <w:rFonts w:ascii="Calibri" w:eastAsia="宋体" w:hAnsi="Calibri"/>
      <w:kern w:val="2"/>
      <w:sz w:val="21"/>
      <w:szCs w:val="22"/>
      <w:lang w:val="en-US" w:eastAsia="zh-CN" w:bidi="ar-SA"/>
    </w:rPr>
  </w:style>
  <w:style w:type="paragraph" w:customStyle="1" w:styleId="17">
    <w:name w:val="列表段落1"/>
    <w:basedOn w:val="a7"/>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2">
    <w:name w:val="页眉 字符"/>
    <w:link w:val="aff1"/>
    <w:uiPriority w:val="99"/>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7"/>
    <w:qFormat/>
    <w:pPr>
      <w:numPr>
        <w:numId w:val="0"/>
      </w:numPr>
      <w:ind w:hanging="840"/>
      <w:outlineLvl w:val="2"/>
    </w:pPr>
    <w:rPr>
      <w:rFonts w:ascii="宋体" w:eastAsia="宋体"/>
      <w:b w:val="0"/>
    </w:rPr>
  </w:style>
  <w:style w:type="paragraph" w:customStyle="1" w:styleId="a0">
    <w:name w:val="一级条标题"/>
    <w:basedOn w:val="a"/>
    <w:next w:val="a7"/>
    <w:qFormat/>
    <w:pPr>
      <w:numPr>
        <w:ilvl w:val="1"/>
      </w:numPr>
      <w:tabs>
        <w:tab w:val="left" w:pos="360"/>
        <w:tab w:val="left" w:pos="840"/>
      </w:tabs>
      <w:ind w:left="0" w:hanging="840"/>
      <w:outlineLvl w:val="1"/>
    </w:pPr>
  </w:style>
  <w:style w:type="paragraph" w:customStyle="1" w:styleId="a">
    <w:name w:val="章标题"/>
    <w:next w:val="a7"/>
    <w:qFormat/>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0">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5"/>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e"/>
    <w:next w:val="a7"/>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uiPriority w:val="34"/>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5">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7"/>
    <w:uiPriority w:val="34"/>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7"/>
    <w:qFormat/>
    <w:rPr>
      <w:rFonts w:ascii="Tahoma" w:hAnsi="Tahoma"/>
      <w:sz w:val="24"/>
      <w:szCs w:val="20"/>
    </w:rPr>
  </w:style>
  <w:style w:type="paragraph" w:customStyle="1" w:styleId="afff7">
    <w:name w:val="表格文字"/>
    <w:basedOn w:val="af7"/>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7"/>
    <w:qFormat/>
    <w:pPr>
      <w:widowControl/>
      <w:spacing w:line="400" w:lineRule="exact"/>
      <w:jc w:val="center"/>
    </w:pPr>
  </w:style>
  <w:style w:type="character" w:customStyle="1" w:styleId="aff0">
    <w:name w:val="页脚 字符"/>
    <w:link w:val="aff"/>
    <w:uiPriority w:val="99"/>
    <w:qFormat/>
    <w:rPr>
      <w:rFonts w:ascii="宋体" w:eastAsia="宋体"/>
      <w:sz w:val="18"/>
      <w:lang w:val="en-US" w:eastAsia="zh-CN" w:bidi="ar-SA"/>
    </w:r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9">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a">
    <w:name w:val="正文表格"/>
    <w:basedOn w:val="a7"/>
    <w:link w:val="Char0"/>
    <w:qFormat/>
    <w:pPr>
      <w:adjustRightInd w:val="0"/>
      <w:snapToGrid w:val="0"/>
      <w:jc w:val="left"/>
    </w:pPr>
    <w:rPr>
      <w:rFonts w:ascii="宋体" w:hAnsi="宋体"/>
      <w:color w:val="000000"/>
      <w:szCs w:val="21"/>
    </w:rPr>
  </w:style>
  <w:style w:type="character" w:customStyle="1" w:styleId="Char0">
    <w:name w:val="正文表格 Char"/>
    <w:link w:val="afffa"/>
    <w:qFormat/>
    <w:rPr>
      <w:rFonts w:ascii="宋体" w:hAnsi="宋体"/>
      <w:color w:val="000000"/>
      <w:kern w:val="2"/>
      <w:sz w:val="21"/>
      <w:szCs w:val="21"/>
    </w:rPr>
  </w:style>
  <w:style w:type="paragraph" w:customStyle="1" w:styleId="afffb">
    <w:name w:val="正文重点"/>
    <w:basedOn w:val="a7"/>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b"/>
    <w:qFormat/>
    <w:rPr>
      <w:b/>
      <w:sz w:val="24"/>
    </w:rPr>
  </w:style>
  <w:style w:type="character" w:customStyle="1" w:styleId="13">
    <w:name w:val="批注文字 字符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c">
    <w:name w:val="正文小标题"/>
    <w:basedOn w:val="a7"/>
    <w:next w:val="a8"/>
    <w:link w:val="Char4"/>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c"/>
    <w:qFormat/>
    <w:rPr>
      <w:rFonts w:ascii="宋体" w:hAnsi="宋体"/>
      <w:b/>
      <w:i/>
      <w:color w:val="FF0000"/>
      <w:kern w:val="2"/>
      <w:sz w:val="24"/>
    </w:rPr>
  </w:style>
  <w:style w:type="paragraph" w:customStyle="1" w:styleId="afffd">
    <w:name w:val="正文大标题"/>
    <w:basedOn w:val="afffc"/>
    <w:next w:val="a8"/>
    <w:link w:val="Char5"/>
    <w:qFormat/>
    <w:pPr>
      <w:jc w:val="center"/>
    </w:pPr>
    <w:rPr>
      <w:i w:val="0"/>
      <w:color w:val="000000"/>
      <w:sz w:val="28"/>
      <w:szCs w:val="21"/>
    </w:rPr>
  </w:style>
  <w:style w:type="character" w:customStyle="1" w:styleId="Char5">
    <w:name w:val="正文大标题 Char"/>
    <w:link w:val="afffd"/>
    <w:qFormat/>
    <w:rPr>
      <w:rFonts w:ascii="宋体" w:hAnsi="宋体"/>
      <w:b/>
      <w:color w:val="000000"/>
      <w:kern w:val="2"/>
      <w:sz w:val="28"/>
      <w:szCs w:val="21"/>
    </w:rPr>
  </w:style>
  <w:style w:type="character" w:customStyle="1" w:styleId="aff5">
    <w:name w:val="标题 字符"/>
    <w:link w:val="aff4"/>
    <w:uiPriority w:val="99"/>
    <w:qFormat/>
    <w:rPr>
      <w:b/>
      <w:kern w:val="2"/>
      <w:sz w:val="32"/>
    </w:rPr>
  </w:style>
  <w:style w:type="paragraph" w:customStyle="1" w:styleId="afffe">
    <w:name w:val="注释"/>
    <w:basedOn w:val="a7"/>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e"/>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
    <w:name w:val="批注文字 字符"/>
    <w:uiPriority w:val="99"/>
    <w:qFormat/>
    <w:rPr>
      <w:rFonts w:ascii="Times New Roman" w:eastAsia="宋体" w:hAnsi="Times New Roman" w:cs="Times New Roman"/>
      <w:sz w:val="24"/>
      <w:lang w:val="en-US" w:eastAsia="zh-CN" w:bidi="ar-SA"/>
    </w:rPr>
  </w:style>
  <w:style w:type="character" w:customStyle="1" w:styleId="affff0">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7"/>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1">
    <w:name w:val="无标题条"/>
    <w:next w:val="a7"/>
    <w:qFormat/>
    <w:pPr>
      <w:jc w:val="both"/>
    </w:pPr>
    <w:rPr>
      <w:sz w:val="21"/>
    </w:rPr>
  </w:style>
  <w:style w:type="character" w:customStyle="1" w:styleId="Char7">
    <w:name w:val="正文格式 Char"/>
    <w:link w:val="affff2"/>
    <w:qFormat/>
    <w:locked/>
    <w:rPr>
      <w:rFonts w:ascii="宋体" w:hAnsi="宋体"/>
      <w:sz w:val="24"/>
      <w:szCs w:val="24"/>
      <w:lang w:val="en-GB"/>
    </w:rPr>
  </w:style>
  <w:style w:type="paragraph" w:customStyle="1" w:styleId="affff2">
    <w:name w:val="正文格式"/>
    <w:basedOn w:val="a7"/>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9"/>
    <w:link w:val="afa"/>
    <w:qFormat/>
    <w:rPr>
      <w:rFonts w:ascii="宋体" w:eastAsia="宋体" w:hAnsi="Courier New" w:cs="宋体" w:hint="eastAsia"/>
      <w:kern w:val="2"/>
      <w:sz w:val="21"/>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uiPriority w:val="34"/>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b">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d">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uiPriority w:val="99"/>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9"/>
    <w:link w:val="11"/>
    <w:qFormat/>
    <w:rPr>
      <w:rFonts w:ascii="宋体"/>
      <w:b/>
      <w:kern w:val="44"/>
      <w:sz w:val="32"/>
    </w:rPr>
  </w:style>
  <w:style w:type="character" w:customStyle="1" w:styleId="40">
    <w:name w:val="标题 4 字符"/>
    <w:basedOn w:val="a9"/>
    <w:link w:val="4"/>
    <w:uiPriority w:val="9"/>
    <w:qFormat/>
    <w:rPr>
      <w:sz w:val="24"/>
    </w:rPr>
  </w:style>
  <w:style w:type="character" w:customStyle="1" w:styleId="50">
    <w:name w:val="标题 5 字符"/>
    <w:basedOn w:val="a9"/>
    <w:link w:val="5"/>
    <w:uiPriority w:val="9"/>
    <w:qFormat/>
    <w:rPr>
      <w:b/>
      <w:sz w:val="28"/>
    </w:rPr>
  </w:style>
  <w:style w:type="character" w:customStyle="1" w:styleId="60">
    <w:name w:val="标题 6 字符"/>
    <w:basedOn w:val="a9"/>
    <w:link w:val="6"/>
    <w:uiPriority w:val="9"/>
    <w:qFormat/>
    <w:rPr>
      <w:rFonts w:ascii="Arial" w:eastAsia="黑体" w:hAnsi="Arial"/>
      <w:b/>
      <w:sz w:val="24"/>
    </w:rPr>
  </w:style>
  <w:style w:type="character" w:customStyle="1" w:styleId="70">
    <w:name w:val="标题 7 字符"/>
    <w:basedOn w:val="a9"/>
    <w:link w:val="7"/>
    <w:uiPriority w:val="9"/>
    <w:qFormat/>
    <w:rPr>
      <w:b/>
      <w:sz w:val="24"/>
    </w:rPr>
  </w:style>
  <w:style w:type="character" w:customStyle="1" w:styleId="80">
    <w:name w:val="标题 8 字符"/>
    <w:basedOn w:val="a9"/>
    <w:link w:val="8"/>
    <w:qFormat/>
    <w:rPr>
      <w:rFonts w:ascii="Arial" w:eastAsia="黑体" w:hAnsi="Arial"/>
      <w:sz w:val="24"/>
    </w:rPr>
  </w:style>
  <w:style w:type="character" w:customStyle="1" w:styleId="90">
    <w:name w:val="标题 9 字符"/>
    <w:basedOn w:val="a9"/>
    <w:link w:val="9"/>
    <w:qFormat/>
    <w:rPr>
      <w:rFonts w:ascii="Arial" w:eastAsia="黑体" w:hAnsi="Arial"/>
      <w:sz w:val="21"/>
    </w:rPr>
  </w:style>
  <w:style w:type="character" w:customStyle="1" w:styleId="af6">
    <w:name w:val="文档结构图 字符"/>
    <w:basedOn w:val="a9"/>
    <w:link w:val="af5"/>
    <w:uiPriority w:val="99"/>
    <w:qFormat/>
    <w:rPr>
      <w:kern w:val="2"/>
      <w:sz w:val="21"/>
      <w:szCs w:val="24"/>
      <w:shd w:val="clear" w:color="auto" w:fill="000080"/>
    </w:rPr>
  </w:style>
  <w:style w:type="character" w:customStyle="1" w:styleId="33">
    <w:name w:val="正文文本 3 字符"/>
    <w:basedOn w:val="a9"/>
    <w:link w:val="32"/>
    <w:qFormat/>
    <w:rPr>
      <w:kern w:val="2"/>
      <w:sz w:val="16"/>
      <w:szCs w:val="16"/>
    </w:rPr>
  </w:style>
  <w:style w:type="character" w:customStyle="1" w:styleId="af3">
    <w:name w:val="正文文本 字符"/>
    <w:basedOn w:val="a9"/>
    <w:link w:val="af1"/>
    <w:uiPriority w:val="99"/>
    <w:qFormat/>
    <w:rPr>
      <w:rFonts w:ascii="宋体" w:hAnsi="宋体"/>
      <w:kern w:val="2"/>
      <w:sz w:val="24"/>
      <w:szCs w:val="24"/>
    </w:rPr>
  </w:style>
  <w:style w:type="character" w:customStyle="1" w:styleId="afc">
    <w:name w:val="日期 字符"/>
    <w:basedOn w:val="a9"/>
    <w:link w:val="afb"/>
    <w:uiPriority w:val="99"/>
    <w:qFormat/>
    <w:rPr>
      <w:rFonts w:ascii="仿宋_GB2312" w:eastAsia="仿宋_GB2312" w:hAnsi="宋体"/>
      <w:color w:val="000000"/>
      <w:kern w:val="2"/>
      <w:sz w:val="24"/>
      <w:szCs w:val="24"/>
    </w:rPr>
  </w:style>
  <w:style w:type="character" w:customStyle="1" w:styleId="26">
    <w:name w:val="正文文本缩进 2 字符"/>
    <w:basedOn w:val="a9"/>
    <w:link w:val="25"/>
    <w:qFormat/>
    <w:rPr>
      <w:rFonts w:ascii="仿宋_GB2312" w:eastAsia="仿宋_GB2312"/>
      <w:kern w:val="2"/>
      <w:sz w:val="24"/>
      <w:szCs w:val="24"/>
    </w:rPr>
  </w:style>
  <w:style w:type="character" w:customStyle="1" w:styleId="afe">
    <w:name w:val="批注框文本 字符"/>
    <w:basedOn w:val="a9"/>
    <w:link w:val="afd"/>
    <w:uiPriority w:val="99"/>
    <w:qFormat/>
    <w:rPr>
      <w:kern w:val="2"/>
      <w:sz w:val="18"/>
      <w:szCs w:val="18"/>
    </w:rPr>
  </w:style>
  <w:style w:type="character" w:customStyle="1" w:styleId="35">
    <w:name w:val="正文文本缩进 3 字符"/>
    <w:basedOn w:val="a9"/>
    <w:link w:val="34"/>
    <w:qFormat/>
    <w:rPr>
      <w:rFonts w:ascii="宋体"/>
      <w:sz w:val="24"/>
    </w:rPr>
  </w:style>
  <w:style w:type="character" w:customStyle="1" w:styleId="HTML0">
    <w:name w:val="HTML 预设格式 字符"/>
    <w:basedOn w:val="a9"/>
    <w:link w:val="HTML"/>
    <w:qFormat/>
    <w:rPr>
      <w:rFonts w:ascii="宋体" w:hAnsi="宋体" w:cs="宋体"/>
      <w:sz w:val="24"/>
      <w:szCs w:val="24"/>
    </w:rPr>
  </w:style>
  <w:style w:type="character" w:customStyle="1" w:styleId="af">
    <w:name w:val="批注主题 字符"/>
    <w:basedOn w:val="affff"/>
    <w:link w:val="ad"/>
    <w:uiPriority w:val="99"/>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8"/>
    <w:link w:val="27"/>
    <w:uiPriority w:val="99"/>
    <w:qFormat/>
    <w:rPr>
      <w:rFonts w:eastAsia="宋体"/>
      <w:kern w:val="2"/>
      <w:sz w:val="24"/>
      <w:szCs w:val="24"/>
      <w:lang w:val="en-US" w:eastAsia="zh-CN" w:bidi="ar-SA"/>
    </w:rPr>
  </w:style>
  <w:style w:type="paragraph" w:customStyle="1" w:styleId="affff3">
    <w:name w:val="图例"/>
    <w:basedOn w:val="a7"/>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character" w:customStyle="1" w:styleId="font61">
    <w:name w:val="font61"/>
    <w:qFormat/>
    <w:rPr>
      <w:rFonts w:ascii="仿宋_GB2312" w:eastAsia="仿宋_GB2312" w:cs="仿宋_GB2312" w:hint="eastAsia"/>
      <w:color w:val="000000"/>
      <w:sz w:val="20"/>
      <w:szCs w:val="20"/>
      <w:u w:val="none"/>
    </w:rPr>
  </w:style>
  <w:style w:type="character" w:customStyle="1" w:styleId="TitleChar">
    <w:name w:val="Title Char"/>
    <w:uiPriority w:val="99"/>
    <w:qFormat/>
    <w:locked/>
    <w:rPr>
      <w:rFonts w:ascii="Arial" w:hAnsi="Arial" w:cs="Arial"/>
      <w:b/>
      <w:bCs/>
      <w:sz w:val="32"/>
      <w:szCs w:val="32"/>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font51">
    <w:name w:val="font51"/>
    <w:qFormat/>
    <w:rPr>
      <w:rFonts w:ascii="仿宋_GB2312" w:eastAsia="仿宋_GB2312" w:cs="仿宋_GB2312" w:hint="eastAsia"/>
      <w:color w:val="000000"/>
      <w:sz w:val="20"/>
      <w:szCs w:val="20"/>
      <w:u w:val="none"/>
    </w:rPr>
  </w:style>
  <w:style w:type="character" w:customStyle="1" w:styleId="px10">
    <w:name w:val="px_10"/>
    <w:basedOn w:val="a9"/>
    <w:qFormat/>
  </w:style>
  <w:style w:type="character" w:customStyle="1" w:styleId="af2">
    <w:name w:val="正文文本首行缩进 字符"/>
    <w:link w:val="af0"/>
    <w:uiPriority w:val="99"/>
    <w:qFormat/>
    <w:rPr>
      <w:rFonts w:eastAsia="等线"/>
      <w:sz w:val="24"/>
      <w:szCs w:val="24"/>
    </w:rPr>
  </w:style>
  <w:style w:type="character" w:customStyle="1" w:styleId="font91">
    <w:name w:val="font91"/>
    <w:qFormat/>
    <w:rPr>
      <w:rFonts w:ascii="仿宋_GB2312" w:eastAsia="仿宋_GB2312" w:cs="仿宋_GB2312" w:hint="eastAsia"/>
      <w:color w:val="000000"/>
      <w:sz w:val="20"/>
      <w:szCs w:val="20"/>
      <w:u w:val="none"/>
    </w:rPr>
  </w:style>
  <w:style w:type="character" w:customStyle="1" w:styleId="A3Char">
    <w:name w:val="A3 Char"/>
    <w:link w:val="A3"/>
    <w:qFormat/>
    <w:rPr>
      <w:rFonts w:ascii="Cambria" w:hAnsi="Cambria"/>
      <w:b/>
      <w:bCs/>
      <w:kern w:val="2"/>
      <w:sz w:val="24"/>
      <w:szCs w:val="32"/>
    </w:rPr>
  </w:style>
  <w:style w:type="paragraph" w:customStyle="1" w:styleId="A3">
    <w:name w:val="A3"/>
    <w:basedOn w:val="30"/>
    <w:link w:val="A3Char"/>
    <w:qFormat/>
    <w:pPr>
      <w:widowControl/>
      <w:numPr>
        <w:ilvl w:val="2"/>
        <w:numId w:val="1"/>
      </w:numPr>
      <w:autoSpaceDE/>
      <w:autoSpaceDN/>
      <w:adjustRightInd/>
      <w:spacing w:before="260" w:after="260" w:line="360" w:lineRule="auto"/>
      <w:jc w:val="both"/>
    </w:pPr>
    <w:rPr>
      <w:rFonts w:ascii="Cambria" w:hAnsi="Cambria"/>
      <w:bCs/>
      <w:kern w:val="2"/>
      <w:szCs w:val="32"/>
      <w:u w:val="none"/>
    </w:rPr>
  </w:style>
  <w:style w:type="character" w:customStyle="1" w:styleId="150">
    <w:name w:val="15"/>
    <w:qFormat/>
    <w:rPr>
      <w:rFonts w:ascii="宋体" w:eastAsia="宋体" w:hAnsi="宋体" w:hint="eastAsia"/>
      <w:color w:val="000000"/>
      <w:sz w:val="20"/>
      <w:szCs w:val="20"/>
    </w:rPr>
  </w:style>
  <w:style w:type="character" w:customStyle="1" w:styleId="apple-converted-space">
    <w:name w:val="apple-converted-space"/>
    <w:qFormat/>
    <w:rPr>
      <w:rFonts w:cs="Times New Roman"/>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paragraph" w:customStyle="1" w:styleId="A20">
    <w:name w:val="A2"/>
    <w:basedOn w:val="21"/>
    <w:link w:val="A2Char"/>
    <w:qFormat/>
    <w:pPr>
      <w:autoSpaceDE/>
      <w:autoSpaceDN/>
      <w:adjustRightInd/>
      <w:spacing w:before="260" w:after="260" w:line="360" w:lineRule="auto"/>
      <w:ind w:left="-25"/>
      <w:jc w:val="both"/>
    </w:pPr>
    <w:rPr>
      <w:bCs/>
      <w:kern w:val="2"/>
      <w:sz w:val="28"/>
      <w:szCs w:val="32"/>
    </w:rPr>
  </w:style>
  <w:style w:type="paragraph" w:customStyle="1" w:styleId="xl99">
    <w:name w:val="xl99"/>
    <w:basedOn w:val="a7"/>
    <w:uiPriority w:val="99"/>
    <w:qFormat/>
    <w:pPr>
      <w:widowControl/>
      <w:spacing w:before="100" w:beforeAutospacing="1" w:after="100" w:afterAutospacing="1"/>
      <w:jc w:val="right"/>
    </w:pPr>
    <w:rPr>
      <w:rFonts w:ascii="宋体" w:hAnsi="宋体" w:cs="宋体"/>
      <w:b/>
      <w:bCs/>
      <w:kern w:val="0"/>
      <w:sz w:val="20"/>
      <w:szCs w:val="20"/>
    </w:rPr>
  </w:style>
  <w:style w:type="paragraph" w:customStyle="1" w:styleId="xl103">
    <w:name w:val="xl103"/>
    <w:basedOn w:val="a7"/>
    <w:uiPriority w:val="99"/>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f0">
    <w:name w:val="正文1"/>
    <w:basedOn w:val="a7"/>
    <w:qFormat/>
    <w:pPr>
      <w:spacing w:line="360" w:lineRule="auto"/>
      <w:ind w:firstLineChars="200" w:firstLine="200"/>
      <w:jc w:val="left"/>
    </w:pPr>
    <w:rPr>
      <w:rFonts w:ascii="Calibri" w:eastAsia="仿宋" w:hAnsi="Calibri"/>
      <w:sz w:val="32"/>
      <w:szCs w:val="32"/>
    </w:rPr>
  </w:style>
  <w:style w:type="paragraph" w:customStyle="1" w:styleId="xl67">
    <w:name w:val="xl67"/>
    <w:basedOn w:val="a7"/>
    <w:uiPriority w:val="99"/>
    <w:qFormat/>
    <w:pPr>
      <w:widowControl/>
      <w:spacing w:before="100" w:beforeAutospacing="1" w:after="100" w:afterAutospacing="1"/>
      <w:jc w:val="left"/>
    </w:pPr>
    <w:rPr>
      <w:rFonts w:ascii="宋体" w:hAnsi="宋体" w:cs="宋体"/>
      <w:b/>
      <w:bCs/>
      <w:kern w:val="0"/>
      <w:sz w:val="20"/>
      <w:szCs w:val="20"/>
    </w:rPr>
  </w:style>
  <w:style w:type="paragraph" w:customStyle="1" w:styleId="xl93">
    <w:name w:val="xl93"/>
    <w:basedOn w:val="a7"/>
    <w:uiPriority w:val="99"/>
    <w:qFormat/>
    <w:pPr>
      <w:widowControl/>
      <w:spacing w:before="100" w:beforeAutospacing="1" w:after="100" w:afterAutospacing="1"/>
      <w:jc w:val="center"/>
      <w:textAlignment w:val="bottom"/>
    </w:pPr>
    <w:rPr>
      <w:rFonts w:ascii="宋体" w:hAnsi="宋体" w:cs="宋体"/>
      <w:kern w:val="0"/>
      <w:sz w:val="24"/>
    </w:rPr>
  </w:style>
  <w:style w:type="paragraph" w:customStyle="1" w:styleId="xl100">
    <w:name w:val="xl100"/>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7"/>
    <w:uiPriority w:val="99"/>
    <w:qFormat/>
    <w:pPr>
      <w:widowControl/>
      <w:spacing w:before="100" w:beforeAutospacing="1" w:after="100" w:afterAutospacing="1"/>
      <w:jc w:val="left"/>
    </w:pPr>
    <w:rPr>
      <w:rFonts w:ascii="宋体" w:hAnsi="宋体" w:cs="宋体"/>
      <w:b/>
      <w:bCs/>
      <w:kern w:val="0"/>
      <w:sz w:val="18"/>
      <w:szCs w:val="18"/>
    </w:rPr>
  </w:style>
  <w:style w:type="paragraph" w:customStyle="1" w:styleId="xl89">
    <w:name w:val="xl89"/>
    <w:basedOn w:val="a7"/>
    <w:uiPriority w:val="99"/>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7">
    <w:name w:val="xl77"/>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5">
    <w:name w:val="xl85"/>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86">
    <w:name w:val="xl86"/>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3">
    <w:name w:val="xl73"/>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A60">
    <w:name w:val="A6"/>
    <w:basedOn w:val="6"/>
    <w:qFormat/>
    <w:pPr>
      <w:widowControl/>
      <w:tabs>
        <w:tab w:val="left" w:pos="360"/>
      </w:tabs>
      <w:adjustRightInd/>
      <w:spacing w:line="300" w:lineRule="auto"/>
      <w:textAlignment w:val="auto"/>
    </w:pPr>
    <w:rPr>
      <w:rFonts w:ascii="Cambria" w:eastAsia="宋体" w:hAnsi="Cambria"/>
      <w:bCs/>
      <w:kern w:val="2"/>
      <w:szCs w:val="24"/>
    </w:rPr>
  </w:style>
  <w:style w:type="paragraph" w:customStyle="1" w:styleId="A40">
    <w:name w:val="A4"/>
    <w:basedOn w:val="4"/>
    <w:qFormat/>
    <w:pPr>
      <w:widowControl/>
      <w:tabs>
        <w:tab w:val="left" w:pos="360"/>
      </w:tabs>
      <w:adjustRightInd/>
      <w:spacing w:line="360" w:lineRule="auto"/>
      <w:textAlignment w:val="auto"/>
    </w:pPr>
    <w:rPr>
      <w:rFonts w:ascii="Cambria" w:hAnsi="Cambria"/>
      <w:b/>
      <w:bCs/>
      <w:szCs w:val="28"/>
    </w:rPr>
  </w:style>
  <w:style w:type="paragraph" w:customStyle="1" w:styleId="A70">
    <w:name w:val="A7"/>
    <w:basedOn w:val="7"/>
    <w:next w:val="a7"/>
    <w:qFormat/>
    <w:pPr>
      <w:widowControl/>
      <w:tabs>
        <w:tab w:val="left" w:pos="360"/>
        <w:tab w:val="left" w:pos="635"/>
      </w:tabs>
      <w:adjustRightInd/>
      <w:spacing w:line="300" w:lineRule="auto"/>
      <w:ind w:firstLine="400"/>
      <w:textAlignment w:val="auto"/>
    </w:pPr>
    <w:rPr>
      <w:rFonts w:ascii="Calibri" w:hAnsi="Calibri"/>
      <w:bCs/>
      <w:kern w:val="2"/>
      <w:szCs w:val="24"/>
    </w:rPr>
  </w:style>
  <w:style w:type="paragraph" w:customStyle="1" w:styleId="xl87">
    <w:name w:val="xl87"/>
    <w:basedOn w:val="a7"/>
    <w:uiPriority w:val="99"/>
    <w:qFormat/>
    <w:pPr>
      <w:widowControl/>
      <w:pBdr>
        <w:top w:val="single" w:sz="4" w:space="0" w:color="000000"/>
        <w:left w:val="single" w:sz="4" w:space="0" w:color="000000"/>
        <w:bottom w:val="single" w:sz="4" w:space="0" w:color="000000"/>
      </w:pBdr>
      <w:spacing w:before="100" w:beforeAutospacing="1" w:after="100" w:afterAutospacing="1"/>
      <w:jc w:val="right"/>
    </w:pPr>
    <w:rPr>
      <w:rFonts w:ascii="宋体" w:hAnsi="宋体" w:cs="宋体"/>
      <w:kern w:val="0"/>
      <w:sz w:val="20"/>
      <w:szCs w:val="20"/>
    </w:rPr>
  </w:style>
  <w:style w:type="paragraph" w:customStyle="1" w:styleId="xl79">
    <w:name w:val="xl79"/>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kern w:val="0"/>
      <w:sz w:val="20"/>
      <w:szCs w:val="20"/>
    </w:rPr>
  </w:style>
  <w:style w:type="paragraph" w:customStyle="1" w:styleId="xl110">
    <w:name w:val="xl110"/>
    <w:basedOn w:val="a7"/>
    <w:uiPriority w:val="99"/>
    <w:qFormat/>
    <w:pPr>
      <w:widowControl/>
      <w:pBdr>
        <w:left w:val="single" w:sz="4" w:space="0" w:color="000000"/>
        <w:bottom w:val="single" w:sz="4" w:space="0" w:color="auto"/>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09">
    <w:name w:val="xl109"/>
    <w:basedOn w:val="a7"/>
    <w:uiPriority w:val="99"/>
    <w:qFormat/>
    <w:pPr>
      <w:widowControl/>
      <w:pBdr>
        <w:top w:val="single" w:sz="4" w:space="0" w:color="auto"/>
        <w:left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06">
    <w:name w:val="xl106"/>
    <w:basedOn w:val="a7"/>
    <w:uiPriority w:val="99"/>
    <w:qFormat/>
    <w:pPr>
      <w:widowControl/>
      <w:pBdr>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1212">
    <w:name w:val="样式 标题 1 + 四号 居中 段前: 12 磅 段后: 12 磅 行距: 单倍行距"/>
    <w:basedOn w:val="11"/>
    <w:qFormat/>
    <w:pPr>
      <w:autoSpaceDE/>
      <w:autoSpaceDN/>
      <w:spacing w:after="240" w:line="240" w:lineRule="auto"/>
      <w:ind w:left="-288" w:hanging="420"/>
      <w:textAlignment w:val="baseline"/>
    </w:pPr>
    <w:rPr>
      <w:rFonts w:ascii="Calibri" w:hAnsi="Calibri" w:cs="宋体"/>
      <w:bCs/>
      <w:sz w:val="28"/>
    </w:rPr>
  </w:style>
  <w:style w:type="paragraph" w:customStyle="1" w:styleId="xl105">
    <w:name w:val="xl105"/>
    <w:basedOn w:val="a7"/>
    <w:uiPriority w:val="99"/>
    <w:qFormat/>
    <w:pPr>
      <w:widowControl/>
      <w:pBdr>
        <w:top w:val="single" w:sz="4" w:space="0" w:color="000000"/>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A10">
    <w:name w:val="A1"/>
    <w:basedOn w:val="11"/>
    <w:qFormat/>
    <w:pPr>
      <w:tabs>
        <w:tab w:val="left" w:pos="360"/>
      </w:tabs>
      <w:autoSpaceDE/>
      <w:autoSpaceDN/>
      <w:adjustRightInd/>
      <w:spacing w:before="340" w:after="330" w:line="360" w:lineRule="auto"/>
      <w:ind w:left="-25"/>
      <w:jc w:val="both"/>
    </w:pPr>
    <w:rPr>
      <w:rFonts w:ascii="Cambria" w:hAnsi="Cambria"/>
      <w:bCs/>
      <w:sz w:val="30"/>
      <w:szCs w:val="44"/>
    </w:rPr>
  </w:style>
  <w:style w:type="character" w:customStyle="1" w:styleId="1f1">
    <w:name w:val="正文文本首行缩进 字符1"/>
    <w:basedOn w:val="af3"/>
    <w:qFormat/>
    <w:rPr>
      <w:rFonts w:ascii="宋体" w:hAnsi="宋体"/>
      <w:kern w:val="2"/>
      <w:sz w:val="21"/>
      <w:szCs w:val="24"/>
    </w:rPr>
  </w:style>
  <w:style w:type="paragraph" w:customStyle="1" w:styleId="36">
    <w:name w:val="正文文字缩进 3"/>
    <w:basedOn w:val="a7"/>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xl95">
    <w:name w:val="xl95"/>
    <w:basedOn w:val="a7"/>
    <w:uiPriority w:val="99"/>
    <w:qFormat/>
    <w:pPr>
      <w:widowControl/>
      <w:spacing w:before="100" w:beforeAutospacing="1" w:after="100" w:afterAutospacing="1"/>
      <w:jc w:val="right"/>
      <w:textAlignment w:val="bottom"/>
    </w:pPr>
    <w:rPr>
      <w:rFonts w:ascii="宋体" w:hAnsi="宋体" w:cs="宋体"/>
      <w:kern w:val="0"/>
      <w:sz w:val="24"/>
    </w:rPr>
  </w:style>
  <w:style w:type="paragraph" w:customStyle="1" w:styleId="1f2">
    <w:name w:val="纯文本1"/>
    <w:basedOn w:val="a7"/>
    <w:qFormat/>
    <w:rPr>
      <w:rFonts w:ascii="宋体" w:hAnsi="Courier New"/>
      <w:szCs w:val="21"/>
    </w:rPr>
  </w:style>
  <w:style w:type="paragraph" w:customStyle="1" w:styleId="xl81">
    <w:name w:val="xl81"/>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1f3">
    <w:name w:val="样式1"/>
    <w:basedOn w:val="a7"/>
    <w:qFormat/>
    <w:pPr>
      <w:tabs>
        <w:tab w:val="left" w:pos="709"/>
      </w:tabs>
      <w:adjustRightInd w:val="0"/>
      <w:ind w:left="420" w:hanging="420"/>
      <w:textAlignment w:val="baseline"/>
    </w:pPr>
    <w:rPr>
      <w:rFonts w:ascii="宋体" w:hAnsi="宋体"/>
      <w:kern w:val="0"/>
      <w:szCs w:val="21"/>
    </w:rPr>
  </w:style>
  <w:style w:type="paragraph" w:customStyle="1" w:styleId="A50">
    <w:name w:val="A5"/>
    <w:basedOn w:val="5"/>
    <w:qFormat/>
    <w:pPr>
      <w:widowControl/>
      <w:tabs>
        <w:tab w:val="left" w:pos="360"/>
      </w:tabs>
      <w:adjustRightInd/>
      <w:spacing w:line="360" w:lineRule="auto"/>
      <w:textAlignment w:val="auto"/>
    </w:pPr>
    <w:rPr>
      <w:rFonts w:ascii="Cambria" w:hAnsi="Cambria"/>
      <w:bCs/>
      <w:kern w:val="2"/>
      <w:sz w:val="24"/>
      <w:szCs w:val="28"/>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e"/>
    <w:qFormat/>
    <w:pPr>
      <w:spacing w:before="120" w:after="0" w:line="240" w:lineRule="auto"/>
    </w:pPr>
    <w:rPr>
      <w:rFonts w:cs="宋体"/>
      <w:szCs w:val="20"/>
    </w:rPr>
  </w:style>
  <w:style w:type="paragraph" w:customStyle="1" w:styleId="2e">
    <w:name w:val="样式 标题 2 + 宋体 五号 非加粗 黑色"/>
    <w:basedOn w:val="21"/>
    <w:qFormat/>
    <w:pPr>
      <w:tabs>
        <w:tab w:val="left" w:pos="1140"/>
      </w:tabs>
      <w:autoSpaceDE/>
      <w:autoSpaceDN/>
      <w:spacing w:before="260" w:after="260" w:line="416" w:lineRule="atLeast"/>
      <w:ind w:left="1140" w:hanging="720"/>
      <w:jc w:val="left"/>
      <w:textAlignment w:val="baseline"/>
    </w:pPr>
    <w:rPr>
      <w:rFonts w:ascii="宋体" w:eastAsia="宋体" w:hAnsi="宋体"/>
      <w:b w:val="0"/>
      <w:color w:val="000000"/>
      <w:sz w:val="21"/>
      <w:szCs w:val="32"/>
    </w:rPr>
  </w:style>
  <w:style w:type="paragraph" w:customStyle="1" w:styleId="p0">
    <w:name w:val="p0"/>
    <w:basedOn w:val="a7"/>
    <w:uiPriority w:val="99"/>
    <w:qFormat/>
    <w:pPr>
      <w:widowControl/>
      <w:adjustRightInd w:val="0"/>
      <w:spacing w:before="100" w:beforeAutospacing="1" w:after="100" w:afterAutospacing="1" w:line="360" w:lineRule="atLeast"/>
      <w:jc w:val="left"/>
      <w:textAlignment w:val="baseline"/>
    </w:pPr>
    <w:rPr>
      <w:rFonts w:ascii="宋体" w:hAnsi="宋体" w:cs="宋体"/>
      <w:kern w:val="0"/>
      <w:sz w:val="24"/>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xl96">
    <w:name w:val="xl96"/>
    <w:basedOn w:val="a7"/>
    <w:uiPriority w:val="99"/>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7"/>
    <w:qFormat/>
    <w:pPr>
      <w:widowControl/>
      <w:spacing w:before="100" w:beforeAutospacing="1" w:after="100" w:afterAutospacing="1"/>
      <w:jc w:val="left"/>
    </w:pPr>
    <w:rPr>
      <w:rFonts w:ascii="宋体" w:hAnsi="宋体" w:cs="宋体"/>
      <w:kern w:val="0"/>
      <w:sz w:val="24"/>
      <w:szCs w:val="20"/>
    </w:rPr>
  </w:style>
  <w:style w:type="paragraph" w:customStyle="1" w:styleId="xl88">
    <w:name w:val="xl88"/>
    <w:basedOn w:val="a7"/>
    <w:uiPriority w:val="99"/>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98">
    <w:name w:val="xl98"/>
    <w:basedOn w:val="a7"/>
    <w:uiPriority w:val="99"/>
    <w:qFormat/>
    <w:pPr>
      <w:widowControl/>
      <w:spacing w:before="100" w:beforeAutospacing="1" w:after="100" w:afterAutospacing="1"/>
      <w:jc w:val="right"/>
    </w:pPr>
    <w:rPr>
      <w:rFonts w:ascii="宋体" w:hAnsi="宋体" w:cs="宋体"/>
      <w:b/>
      <w:bCs/>
      <w:kern w:val="0"/>
      <w:sz w:val="20"/>
      <w:szCs w:val="20"/>
    </w:rPr>
  </w:style>
  <w:style w:type="paragraph" w:customStyle="1" w:styleId="xl82">
    <w:name w:val="xl82"/>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08">
    <w:name w:val="xl108"/>
    <w:basedOn w:val="a7"/>
    <w:uiPriority w:val="99"/>
    <w:qFormat/>
    <w:pPr>
      <w:widowControl/>
      <w:pBdr>
        <w:left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111">
    <w:name w:val="xl111"/>
    <w:basedOn w:val="a7"/>
    <w:uiPriority w:val="99"/>
    <w:qFormat/>
    <w:pPr>
      <w:widowControl/>
      <w:pBdr>
        <w:top w:val="single" w:sz="4" w:space="0" w:color="auto"/>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4">
    <w:name w:val="xl7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68">
    <w:name w:val="xl68"/>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72">
    <w:name w:val="xl72"/>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0">
    <w:name w:val="xl80"/>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a11">
    <w:name w:val="a1"/>
    <w:basedOn w:val="a7"/>
    <w:qFormat/>
    <w:pPr>
      <w:widowControl/>
      <w:spacing w:before="100" w:beforeAutospacing="1" w:after="100" w:afterAutospacing="1"/>
      <w:jc w:val="left"/>
    </w:pPr>
    <w:rPr>
      <w:rFonts w:ascii="宋体" w:hAnsi="宋体" w:cs="宋体"/>
      <w:kern w:val="0"/>
      <w:sz w:val="24"/>
    </w:rPr>
  </w:style>
  <w:style w:type="paragraph" w:customStyle="1" w:styleId="xl113">
    <w:name w:val="xl113"/>
    <w:basedOn w:val="a7"/>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02">
    <w:name w:val="xl102"/>
    <w:basedOn w:val="a7"/>
    <w:uiPriority w:val="99"/>
    <w:qFormat/>
    <w:pPr>
      <w:widowControl/>
      <w:spacing w:before="100" w:beforeAutospacing="1" w:after="100" w:afterAutospacing="1"/>
      <w:jc w:val="center"/>
    </w:pPr>
    <w:rPr>
      <w:rFonts w:ascii="宋体" w:hAnsi="宋体" w:cs="宋体"/>
      <w:b/>
      <w:bCs/>
      <w:color w:val="FF0000"/>
      <w:kern w:val="0"/>
      <w:sz w:val="18"/>
      <w:szCs w:val="18"/>
    </w:rPr>
  </w:style>
  <w:style w:type="paragraph" w:customStyle="1" w:styleId="xl69">
    <w:name w:val="xl69"/>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10">
    <w:name w:val="列表段落11"/>
    <w:basedOn w:val="a7"/>
    <w:uiPriority w:val="34"/>
    <w:qFormat/>
    <w:pPr>
      <w:ind w:firstLineChars="200" w:firstLine="420"/>
    </w:pPr>
  </w:style>
  <w:style w:type="paragraph" w:customStyle="1" w:styleId="xl76">
    <w:name w:val="xl76"/>
    <w:basedOn w:val="a7"/>
    <w:uiPriority w:val="99"/>
    <w:qFormat/>
    <w:pPr>
      <w:widowControl/>
      <w:spacing w:before="100" w:beforeAutospacing="1" w:after="100" w:afterAutospacing="1"/>
      <w:jc w:val="center"/>
    </w:pPr>
    <w:rPr>
      <w:rFonts w:ascii="宋体" w:hAnsi="宋体" w:cs="宋体"/>
      <w:kern w:val="0"/>
      <w:sz w:val="20"/>
      <w:szCs w:val="20"/>
    </w:rPr>
  </w:style>
  <w:style w:type="paragraph" w:customStyle="1" w:styleId="xl94">
    <w:name w:val="xl94"/>
    <w:basedOn w:val="a7"/>
    <w:uiPriority w:val="99"/>
    <w:qFormat/>
    <w:pPr>
      <w:widowControl/>
      <w:spacing w:before="100" w:beforeAutospacing="1" w:after="100" w:afterAutospacing="1"/>
      <w:jc w:val="right"/>
      <w:textAlignment w:val="bottom"/>
    </w:pPr>
    <w:rPr>
      <w:rFonts w:ascii="宋体" w:hAnsi="宋体" w:cs="宋体"/>
      <w:kern w:val="0"/>
      <w:sz w:val="24"/>
    </w:rPr>
  </w:style>
  <w:style w:type="paragraph" w:customStyle="1" w:styleId="xl107">
    <w:name w:val="xl107"/>
    <w:basedOn w:val="a7"/>
    <w:uiPriority w:val="99"/>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83">
    <w:name w:val="xl83"/>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text">
    <w:name w:val="text"/>
    <w:basedOn w:val="a7"/>
    <w:qFormat/>
    <w:pPr>
      <w:widowControl/>
      <w:spacing w:before="100" w:beforeAutospacing="1" w:after="100" w:afterAutospacing="1"/>
      <w:jc w:val="left"/>
    </w:pPr>
    <w:rPr>
      <w:rFonts w:ascii="宋体" w:hAnsi="宋体" w:cs="宋体"/>
      <w:kern w:val="0"/>
      <w:sz w:val="24"/>
    </w:rPr>
  </w:style>
  <w:style w:type="paragraph" w:customStyle="1" w:styleId="455">
    <w:name w:val="样式 标题 4 + 段前: 5 磅 段后: 5 磅 行距: 单倍行距"/>
    <w:basedOn w:val="4"/>
    <w:qFormat/>
    <w:pPr>
      <w:numPr>
        <w:ilvl w:val="3"/>
        <w:numId w:val="3"/>
      </w:numPr>
      <w:spacing w:before="100" w:after="100" w:line="240" w:lineRule="auto"/>
      <w:jc w:val="left"/>
    </w:pPr>
    <w:rPr>
      <w:rFonts w:ascii="Arial" w:eastAsia="黑体" w:hAnsi="Arial" w:cs="宋体"/>
      <w:b/>
      <w:bCs/>
      <w:sz w:val="28"/>
    </w:rPr>
  </w:style>
  <w:style w:type="paragraph" w:customStyle="1" w:styleId="xl90">
    <w:name w:val="xl90"/>
    <w:basedOn w:val="a7"/>
    <w:uiPriority w:val="99"/>
    <w:qFormat/>
    <w:pPr>
      <w:widowControl/>
      <w:pBdr>
        <w:left w:val="single" w:sz="4" w:space="0" w:color="000000"/>
        <w:bottom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112">
    <w:name w:val="xl112"/>
    <w:basedOn w:val="a7"/>
    <w:uiPriority w:val="99"/>
    <w:qFormat/>
    <w:pPr>
      <w:widowControl/>
      <w:pBdr>
        <w:left w:val="single" w:sz="4" w:space="0" w:color="000000"/>
        <w:bottom w:val="single" w:sz="4" w:space="0" w:color="auto"/>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71">
    <w:name w:val="xl71"/>
    <w:basedOn w:val="a7"/>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
    <w:name w:val="正文文字缩进 2"/>
    <w:basedOn w:val="a7"/>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1">
    <w:name w:val="无间隔11"/>
    <w:qFormat/>
    <w:pPr>
      <w:widowControl w:val="0"/>
      <w:jc w:val="both"/>
    </w:pPr>
    <w:rPr>
      <w:kern w:val="2"/>
      <w:sz w:val="24"/>
      <w:szCs w:val="22"/>
    </w:rPr>
  </w:style>
  <w:style w:type="paragraph" w:customStyle="1" w:styleId="xl75">
    <w:name w:val="xl75"/>
    <w:basedOn w:val="a7"/>
    <w:uiPriority w:val="99"/>
    <w:qFormat/>
    <w:pPr>
      <w:widowControl/>
      <w:spacing w:before="100" w:beforeAutospacing="1" w:after="100" w:afterAutospacing="1"/>
      <w:jc w:val="center"/>
    </w:pPr>
    <w:rPr>
      <w:rFonts w:ascii="宋体" w:hAnsi="宋体" w:cs="宋体"/>
      <w:color w:val="FF0000"/>
      <w:kern w:val="0"/>
      <w:sz w:val="20"/>
      <w:szCs w:val="20"/>
    </w:rPr>
  </w:style>
  <w:style w:type="paragraph" w:customStyle="1" w:styleId="3h3H3sect12366">
    <w:name w:val="样式 标题 3h3H3sect1.2.3 + 五号 段前: 6 磅 段后: 6 磅 行距: 单倍行距"/>
    <w:basedOn w:val="30"/>
    <w:qFormat/>
    <w:pPr>
      <w:tabs>
        <w:tab w:val="left" w:pos="1260"/>
      </w:tabs>
      <w:autoSpaceDE/>
      <w:autoSpaceDN/>
      <w:spacing w:before="120"/>
      <w:ind w:left="1260" w:hanging="420"/>
      <w:textAlignment w:val="baseline"/>
    </w:pPr>
    <w:rPr>
      <w:rFonts w:ascii="Calibri" w:hAnsi="Calibri"/>
      <w:sz w:val="21"/>
      <w:szCs w:val="22"/>
      <w:u w:val="none"/>
    </w:rPr>
  </w:style>
  <w:style w:type="paragraph" w:customStyle="1" w:styleId="xl66">
    <w:name w:val="xl66"/>
    <w:basedOn w:val="a7"/>
    <w:uiPriority w:val="99"/>
    <w:qFormat/>
    <w:pPr>
      <w:widowControl/>
      <w:spacing w:before="100" w:beforeAutospacing="1" w:after="100" w:afterAutospacing="1"/>
      <w:jc w:val="center"/>
    </w:pPr>
    <w:rPr>
      <w:rFonts w:ascii="宋体" w:hAnsi="宋体" w:cs="宋体"/>
      <w:color w:val="FF0000"/>
      <w:kern w:val="0"/>
      <w:sz w:val="24"/>
    </w:rPr>
  </w:style>
  <w:style w:type="paragraph" w:customStyle="1" w:styleId="xl104">
    <w:name w:val="xl104"/>
    <w:basedOn w:val="a7"/>
    <w:uiPriority w:val="99"/>
    <w:qFormat/>
    <w:pPr>
      <w:widowControl/>
      <w:pBdr>
        <w:left w:val="single" w:sz="4" w:space="0" w:color="000000"/>
        <w:right w:val="single" w:sz="4" w:space="0" w:color="000000"/>
      </w:pBdr>
      <w:spacing w:before="100" w:beforeAutospacing="1" w:after="100" w:afterAutospacing="1"/>
      <w:jc w:val="right"/>
    </w:pPr>
    <w:rPr>
      <w:rFonts w:ascii="宋体" w:hAnsi="宋体" w:cs="宋体"/>
      <w:kern w:val="0"/>
      <w:sz w:val="20"/>
      <w:szCs w:val="20"/>
    </w:rPr>
  </w:style>
  <w:style w:type="paragraph" w:customStyle="1" w:styleId="xl97">
    <w:name w:val="xl97"/>
    <w:basedOn w:val="a7"/>
    <w:uiPriority w:val="99"/>
    <w:qFormat/>
    <w:pPr>
      <w:widowControl/>
      <w:spacing w:before="100" w:beforeAutospacing="1" w:after="100" w:afterAutospacing="1"/>
      <w:jc w:val="center"/>
    </w:pPr>
    <w:rPr>
      <w:rFonts w:ascii="宋体" w:hAnsi="宋体" w:cs="宋体"/>
      <w:b/>
      <w:bCs/>
      <w:kern w:val="0"/>
      <w:sz w:val="20"/>
      <w:szCs w:val="20"/>
    </w:rPr>
  </w:style>
  <w:style w:type="paragraph" w:customStyle="1" w:styleId="xl84">
    <w:name w:val="xl84"/>
    <w:basedOn w:val="a7"/>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s="宋体"/>
      <w:color w:val="000000"/>
      <w:kern w:val="0"/>
      <w:sz w:val="20"/>
      <w:szCs w:val="20"/>
    </w:rPr>
  </w:style>
  <w:style w:type="paragraph" w:customStyle="1" w:styleId="xl92">
    <w:name w:val="xl92"/>
    <w:basedOn w:val="a7"/>
    <w:uiPriority w:val="99"/>
    <w:qFormat/>
    <w:pPr>
      <w:widowControl/>
      <w:spacing w:before="100" w:beforeAutospacing="1" w:after="100" w:afterAutospacing="1"/>
      <w:jc w:val="left"/>
      <w:textAlignment w:val="bottom"/>
    </w:pPr>
    <w:rPr>
      <w:rFonts w:ascii="宋体" w:hAnsi="宋体" w:cs="宋体"/>
      <w:kern w:val="0"/>
      <w:sz w:val="24"/>
    </w:rPr>
  </w:style>
  <w:style w:type="paragraph" w:customStyle="1" w:styleId="xl101">
    <w:name w:val="xl101"/>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0">
    <w:name w:val="修订2"/>
    <w:hidden/>
    <w:uiPriority w:val="99"/>
    <w:unhideWhenUsed/>
    <w:rPr>
      <w:kern w:val="2"/>
      <w:sz w:val="21"/>
      <w:szCs w:val="24"/>
    </w:rPr>
  </w:style>
  <w:style w:type="paragraph" w:styleId="affff4">
    <w:name w:val="Revision"/>
    <w:hidden/>
    <w:uiPriority w:val="99"/>
    <w:unhideWhenUsed/>
    <w:rsid w:val="00F47CEC"/>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35"/>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F7012B-110D-4A0A-A062-5BF3D779A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88</Pages>
  <Words>7329</Words>
  <Characters>41777</Characters>
  <Application>Microsoft Office Word</Application>
  <DocSecurity>0</DocSecurity>
  <Lines>348</Lines>
  <Paragraphs>98</Paragraphs>
  <ScaleCrop>false</ScaleCrop>
  <Company>China</Company>
  <LinksUpToDate>false</LinksUpToDate>
  <CharactersWithSpaces>49008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尹皓</dc:creator>
  <cp:lastModifiedBy>Z</cp:lastModifiedBy>
  <cp:revision>127</cp:revision>
  <cp:lastPrinted>2024-04-01T09:16:00Z</cp:lastPrinted>
  <dcterms:created xsi:type="dcterms:W3CDTF">2024-02-05T03:53:00Z</dcterms:created>
  <dcterms:modified xsi:type="dcterms:W3CDTF">2024-05-23T01:25:00Z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2052-10.8.0.6308</vt:lpwstr>
  </property>
  <property fmtid="{D5CDD505-2E9C-101B-9397-08002B2CF9AE}" pid="3" name="ICV">
    <vt:lpwstr>B196972313054D4789BB25DBD05B5736</vt:lpwstr>
  </property>
</Properties>
</file>