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5DEF4AD" w14:textId="77777777" w:rsidR="00B80E03" w:rsidRPr="00D7700A" w:rsidRDefault="00B80E03">
      <w:pPr>
        <w:spacing w:line="360" w:lineRule="auto"/>
        <w:ind w:firstLineChars="50" w:firstLine="300"/>
        <w:rPr>
          <w:rFonts w:ascii="宋体" w:hAnsi="宋体" w:hint="eastAsia"/>
          <w:sz w:val="60"/>
          <w:szCs w:val="60"/>
        </w:rPr>
      </w:pPr>
    </w:p>
    <w:p w14:paraId="155D593B" w14:textId="0E9C5C91" w:rsidR="00B80E03" w:rsidRPr="00D7700A" w:rsidRDefault="00C65025">
      <w:pPr>
        <w:spacing w:line="360" w:lineRule="auto"/>
        <w:ind w:firstLineChars="50" w:firstLine="105"/>
        <w:rPr>
          <w:rFonts w:ascii="宋体" w:hAnsi="宋体" w:hint="eastAsia"/>
          <w:sz w:val="60"/>
          <w:szCs w:val="60"/>
        </w:rPr>
      </w:pPr>
      <w:r w:rsidRPr="00D7700A">
        <w:rPr>
          <w:rFonts w:ascii="宋体" w:hAnsi="宋体"/>
          <w:noProof/>
        </w:rPr>
        <w:drawing>
          <wp:inline distT="0" distB="0" distL="0" distR="0" wp14:anchorId="20A54010" wp14:editId="04320953">
            <wp:extent cx="1005840" cy="829945"/>
            <wp:effectExtent l="0" t="0" r="0" b="0"/>
            <wp:docPr id="1" name="图片 2" descr="zrd-图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zrd-图形"/>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5840" cy="829945"/>
                    </a:xfrm>
                    <a:prstGeom prst="rect">
                      <a:avLst/>
                    </a:prstGeom>
                    <a:noFill/>
                    <a:ln>
                      <a:noFill/>
                    </a:ln>
                  </pic:spPr>
                </pic:pic>
              </a:graphicData>
            </a:graphic>
          </wp:inline>
        </w:drawing>
      </w:r>
    </w:p>
    <w:p w14:paraId="3934F1BE" w14:textId="77777777" w:rsidR="00B80E03" w:rsidRPr="00D7700A" w:rsidRDefault="00B80E03">
      <w:pPr>
        <w:jc w:val="center"/>
        <w:rPr>
          <w:rFonts w:ascii="宋体" w:hAnsi="宋体" w:hint="eastAsia"/>
          <w:b/>
          <w:bCs/>
          <w:sz w:val="60"/>
          <w:szCs w:val="60"/>
        </w:rPr>
      </w:pPr>
    </w:p>
    <w:p w14:paraId="3F2AE08A" w14:textId="77777777" w:rsidR="00B80E03" w:rsidRPr="00D7700A" w:rsidRDefault="00B80E03">
      <w:pPr>
        <w:jc w:val="center"/>
        <w:rPr>
          <w:rFonts w:ascii="宋体" w:hAnsi="宋体" w:hint="eastAsia"/>
          <w:b/>
          <w:bCs/>
          <w:sz w:val="60"/>
          <w:szCs w:val="60"/>
        </w:rPr>
      </w:pPr>
      <w:r w:rsidRPr="00D7700A">
        <w:rPr>
          <w:rFonts w:ascii="宋体" w:hAnsi="宋体"/>
          <w:b/>
          <w:bCs/>
          <w:sz w:val="60"/>
          <w:szCs w:val="60"/>
        </w:rPr>
        <w:t>北京市政府采购项目</w:t>
      </w:r>
    </w:p>
    <w:p w14:paraId="6AF4D1CA" w14:textId="77777777" w:rsidR="00B80E03" w:rsidRPr="00D7700A" w:rsidRDefault="00B80E03">
      <w:pPr>
        <w:spacing w:line="360" w:lineRule="auto"/>
        <w:jc w:val="center"/>
        <w:rPr>
          <w:rFonts w:ascii="宋体" w:hAnsi="宋体" w:hint="eastAsia"/>
          <w:b/>
          <w:bCs/>
          <w:sz w:val="60"/>
          <w:szCs w:val="60"/>
        </w:rPr>
      </w:pPr>
      <w:r w:rsidRPr="00D7700A">
        <w:rPr>
          <w:rFonts w:ascii="宋体" w:hAnsi="宋体"/>
          <w:b/>
          <w:bCs/>
          <w:sz w:val="60"/>
          <w:szCs w:val="60"/>
        </w:rPr>
        <w:t>竞争性磋商文件</w:t>
      </w:r>
    </w:p>
    <w:p w14:paraId="4D213369" w14:textId="77777777" w:rsidR="00B80E03" w:rsidRPr="00D7700A" w:rsidRDefault="00B80E03">
      <w:pPr>
        <w:spacing w:line="360" w:lineRule="auto"/>
        <w:jc w:val="center"/>
        <w:rPr>
          <w:rFonts w:ascii="宋体" w:hAnsi="宋体" w:hint="eastAsia"/>
          <w:b/>
          <w:bCs/>
          <w:sz w:val="60"/>
          <w:szCs w:val="60"/>
        </w:rPr>
      </w:pPr>
    </w:p>
    <w:p w14:paraId="0DBE14E5" w14:textId="77777777" w:rsidR="00B80E03" w:rsidRPr="00D7700A" w:rsidRDefault="00B80E03">
      <w:pPr>
        <w:tabs>
          <w:tab w:val="left" w:pos="5609"/>
        </w:tabs>
        <w:spacing w:line="360" w:lineRule="auto"/>
        <w:ind w:leftChars="444" w:left="2833" w:hangingChars="528" w:hanging="1901"/>
        <w:jc w:val="left"/>
        <w:rPr>
          <w:rFonts w:ascii="宋体" w:hAnsi="宋体" w:hint="eastAsia"/>
          <w:bCs/>
          <w:sz w:val="36"/>
          <w:szCs w:val="36"/>
        </w:rPr>
      </w:pPr>
    </w:p>
    <w:p w14:paraId="50344F2F" w14:textId="77777777" w:rsidR="00B80E03" w:rsidRPr="00D7700A" w:rsidRDefault="00B80E03">
      <w:pPr>
        <w:tabs>
          <w:tab w:val="left" w:pos="5609"/>
        </w:tabs>
        <w:spacing w:line="360" w:lineRule="auto"/>
        <w:ind w:leftChars="444" w:left="2833" w:hangingChars="528" w:hanging="1901"/>
        <w:jc w:val="left"/>
        <w:rPr>
          <w:rFonts w:ascii="宋体" w:hAnsi="宋体" w:hint="eastAsia"/>
          <w:bCs/>
          <w:sz w:val="36"/>
          <w:szCs w:val="36"/>
        </w:rPr>
      </w:pPr>
    </w:p>
    <w:p w14:paraId="01CEAE8C" w14:textId="77777777" w:rsidR="00B80E03" w:rsidRPr="00D7700A" w:rsidRDefault="00B80E03">
      <w:pPr>
        <w:tabs>
          <w:tab w:val="left" w:pos="5609"/>
        </w:tabs>
        <w:spacing w:line="360" w:lineRule="auto"/>
        <w:ind w:leftChars="444" w:left="2833" w:hangingChars="528" w:hanging="1901"/>
        <w:jc w:val="left"/>
        <w:rPr>
          <w:rFonts w:ascii="宋体" w:hAnsi="宋体" w:hint="eastAsia"/>
          <w:bCs/>
          <w:sz w:val="36"/>
          <w:szCs w:val="36"/>
        </w:rPr>
      </w:pPr>
    </w:p>
    <w:p w14:paraId="710AD69F" w14:textId="77777777" w:rsidR="00B80E03" w:rsidRPr="00D7700A" w:rsidRDefault="00B80E03">
      <w:pPr>
        <w:tabs>
          <w:tab w:val="left" w:pos="5609"/>
        </w:tabs>
        <w:spacing w:line="360" w:lineRule="auto"/>
        <w:ind w:leftChars="444" w:left="2833" w:hangingChars="528" w:hanging="1901"/>
        <w:jc w:val="left"/>
        <w:rPr>
          <w:rFonts w:ascii="宋体" w:hAnsi="宋体" w:hint="eastAsia"/>
          <w:bCs/>
          <w:sz w:val="36"/>
          <w:szCs w:val="36"/>
        </w:rPr>
      </w:pPr>
    </w:p>
    <w:p w14:paraId="47D88095" w14:textId="77777777" w:rsidR="00B80E03" w:rsidRPr="00D7700A" w:rsidRDefault="00B80E03">
      <w:pPr>
        <w:tabs>
          <w:tab w:val="left" w:pos="5609"/>
        </w:tabs>
        <w:spacing w:line="360" w:lineRule="auto"/>
        <w:jc w:val="left"/>
        <w:rPr>
          <w:rFonts w:ascii="宋体" w:hAnsi="宋体" w:hint="eastAsia"/>
          <w:bCs/>
          <w:sz w:val="36"/>
          <w:szCs w:val="36"/>
        </w:rPr>
      </w:pPr>
    </w:p>
    <w:p w14:paraId="57C9B768" w14:textId="77777777" w:rsidR="00B80E03" w:rsidRPr="00D7700A" w:rsidRDefault="00B80E03">
      <w:pPr>
        <w:tabs>
          <w:tab w:val="left" w:pos="5609"/>
        </w:tabs>
        <w:spacing w:line="360" w:lineRule="auto"/>
        <w:ind w:leftChars="444" w:left="2833" w:hangingChars="528" w:hanging="1901"/>
        <w:jc w:val="left"/>
        <w:rPr>
          <w:rFonts w:ascii="宋体" w:hAnsi="宋体" w:hint="eastAsia"/>
          <w:bCs/>
          <w:sz w:val="36"/>
          <w:szCs w:val="36"/>
        </w:rPr>
      </w:pPr>
    </w:p>
    <w:p w14:paraId="708E0478" w14:textId="39A09743" w:rsidR="00B80E03" w:rsidRPr="00D7700A" w:rsidRDefault="00B80E03">
      <w:pPr>
        <w:tabs>
          <w:tab w:val="left" w:pos="5609"/>
        </w:tabs>
        <w:spacing w:line="360" w:lineRule="auto"/>
        <w:jc w:val="left"/>
        <w:rPr>
          <w:rFonts w:ascii="宋体" w:hAnsi="宋体" w:hint="eastAsia"/>
          <w:bCs/>
          <w:sz w:val="36"/>
          <w:szCs w:val="36"/>
        </w:rPr>
      </w:pPr>
      <w:r w:rsidRPr="00D7700A">
        <w:rPr>
          <w:rFonts w:ascii="宋体" w:hAnsi="宋体"/>
          <w:bCs/>
          <w:sz w:val="36"/>
          <w:szCs w:val="36"/>
        </w:rPr>
        <w:t>项目名称：</w:t>
      </w:r>
      <w:r w:rsidR="00FE30E0" w:rsidRPr="00D7700A">
        <w:rPr>
          <w:rFonts w:ascii="宋体" w:hAnsi="宋体"/>
          <w:bCs/>
          <w:sz w:val="36"/>
          <w:szCs w:val="36"/>
        </w:rPr>
        <w:t>分局信息系统运维项目</w:t>
      </w:r>
    </w:p>
    <w:p w14:paraId="134E5AD2" w14:textId="77777777" w:rsidR="00B80E03" w:rsidRPr="00D7700A" w:rsidRDefault="00B80E03">
      <w:pPr>
        <w:tabs>
          <w:tab w:val="left" w:pos="3240"/>
          <w:tab w:val="left" w:pos="3420"/>
        </w:tabs>
        <w:spacing w:line="360" w:lineRule="auto"/>
        <w:jc w:val="left"/>
        <w:rPr>
          <w:rFonts w:ascii="宋体" w:hAnsi="宋体" w:hint="eastAsia"/>
          <w:bCs/>
          <w:sz w:val="36"/>
          <w:szCs w:val="36"/>
        </w:rPr>
      </w:pPr>
      <w:r w:rsidRPr="00D7700A">
        <w:rPr>
          <w:rFonts w:ascii="宋体" w:hAnsi="宋体"/>
          <w:bCs/>
          <w:sz w:val="36"/>
          <w:szCs w:val="36"/>
        </w:rPr>
        <w:t>项目编号/包号：</w:t>
      </w:r>
      <w:r w:rsidR="00FE30E0" w:rsidRPr="00D7700A">
        <w:rPr>
          <w:rFonts w:ascii="宋体" w:hAnsi="宋体"/>
          <w:bCs/>
          <w:sz w:val="36"/>
          <w:szCs w:val="36"/>
        </w:rPr>
        <w:t>11000024210200107750-XM001</w:t>
      </w:r>
      <w:r w:rsidRPr="00D7700A">
        <w:rPr>
          <w:rFonts w:ascii="宋体" w:hAnsi="宋体" w:hint="eastAsia"/>
          <w:bCs/>
          <w:sz w:val="36"/>
          <w:szCs w:val="36"/>
        </w:rPr>
        <w:t xml:space="preserve"> </w:t>
      </w:r>
    </w:p>
    <w:p w14:paraId="3FFEDB11" w14:textId="77777777" w:rsidR="00B80E03" w:rsidRPr="00D7700A" w:rsidRDefault="00B80E03">
      <w:pPr>
        <w:tabs>
          <w:tab w:val="left" w:pos="3240"/>
          <w:tab w:val="left" w:pos="3420"/>
        </w:tabs>
        <w:spacing w:line="360" w:lineRule="auto"/>
        <w:jc w:val="left"/>
        <w:rPr>
          <w:rFonts w:ascii="宋体" w:hAnsi="宋体" w:hint="eastAsia"/>
          <w:bCs/>
          <w:sz w:val="36"/>
          <w:szCs w:val="36"/>
        </w:rPr>
      </w:pPr>
      <w:r w:rsidRPr="00D7700A">
        <w:rPr>
          <w:rFonts w:ascii="宋体" w:hAnsi="宋体"/>
          <w:bCs/>
          <w:sz w:val="36"/>
          <w:szCs w:val="36"/>
        </w:rPr>
        <w:t>采 购 人：北京市规划和自然资源委员会朝阳分局</w:t>
      </w:r>
    </w:p>
    <w:p w14:paraId="2F26FE88" w14:textId="77777777" w:rsidR="00B80E03" w:rsidRPr="00D7700A" w:rsidRDefault="00B80E03">
      <w:pPr>
        <w:tabs>
          <w:tab w:val="left" w:pos="3240"/>
          <w:tab w:val="left" w:pos="3420"/>
        </w:tabs>
        <w:spacing w:line="360" w:lineRule="auto"/>
        <w:jc w:val="left"/>
        <w:rPr>
          <w:rFonts w:ascii="宋体" w:hAnsi="宋体" w:hint="eastAsia"/>
          <w:bCs/>
          <w:sz w:val="36"/>
          <w:szCs w:val="36"/>
        </w:rPr>
      </w:pPr>
      <w:r w:rsidRPr="00D7700A">
        <w:rPr>
          <w:rFonts w:ascii="宋体" w:hAnsi="宋体"/>
          <w:bCs/>
          <w:sz w:val="36"/>
          <w:szCs w:val="36"/>
        </w:rPr>
        <w:t>采购代理机构：</w:t>
      </w:r>
      <w:r w:rsidRPr="00D7700A">
        <w:rPr>
          <w:rFonts w:ascii="宋体" w:hAnsi="宋体" w:hint="eastAsia"/>
          <w:bCs/>
          <w:sz w:val="36"/>
          <w:szCs w:val="36"/>
        </w:rPr>
        <w:t>北京中润达工程咨询有限公司</w:t>
      </w:r>
    </w:p>
    <w:p w14:paraId="05FF7BB4" w14:textId="77777777" w:rsidR="00B80E03" w:rsidRPr="00D7700A" w:rsidRDefault="00B80E03">
      <w:pPr>
        <w:spacing w:line="360" w:lineRule="auto"/>
        <w:jc w:val="center"/>
        <w:outlineLvl w:val="0"/>
        <w:rPr>
          <w:rFonts w:ascii="宋体" w:hAnsi="宋体" w:hint="eastAsia"/>
          <w:b/>
          <w:bCs/>
          <w:sz w:val="44"/>
        </w:rPr>
        <w:sectPr w:rsidR="00B80E03" w:rsidRPr="00D7700A">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35396921" w14:textId="77777777" w:rsidR="00B80E03" w:rsidRPr="00D7700A" w:rsidRDefault="00B80E03">
      <w:pPr>
        <w:spacing w:line="360" w:lineRule="auto"/>
        <w:jc w:val="center"/>
        <w:outlineLvl w:val="0"/>
        <w:rPr>
          <w:rFonts w:ascii="宋体" w:hAnsi="宋体" w:hint="eastAsia"/>
          <w:b/>
          <w:sz w:val="36"/>
          <w:szCs w:val="36"/>
        </w:rPr>
      </w:pPr>
      <w:r w:rsidRPr="00D7700A">
        <w:rPr>
          <w:rFonts w:ascii="宋体" w:hAnsi="宋体"/>
          <w:b/>
          <w:bCs/>
          <w:sz w:val="44"/>
        </w:rPr>
        <w:lastRenderedPageBreak/>
        <w:t xml:space="preserve"> </w:t>
      </w:r>
      <w:bookmarkStart w:id="0" w:name="_Toc9329"/>
      <w:r w:rsidRPr="00D7700A">
        <w:rPr>
          <w:rFonts w:ascii="宋体" w:hAnsi="宋体"/>
          <w:b/>
          <w:sz w:val="36"/>
          <w:szCs w:val="36"/>
        </w:rPr>
        <w:t>目      录</w:t>
      </w:r>
      <w:bookmarkEnd w:id="0"/>
    </w:p>
    <w:p w14:paraId="7682EE6D" w14:textId="77777777" w:rsidR="00B80E03" w:rsidRPr="00D7700A" w:rsidRDefault="00B80E03">
      <w:pPr>
        <w:rPr>
          <w:rFonts w:ascii="宋体" w:hAnsi="宋体" w:hint="eastAsia"/>
        </w:rPr>
      </w:pPr>
    </w:p>
    <w:p w14:paraId="1801CAD4" w14:textId="77777777" w:rsidR="00B80E03" w:rsidRPr="00D7700A" w:rsidRDefault="00B80E03">
      <w:pPr>
        <w:rPr>
          <w:rFonts w:ascii="宋体" w:hAnsi="宋体" w:hint="eastAsia"/>
        </w:rPr>
      </w:pPr>
    </w:p>
    <w:p w14:paraId="17CEEAFA" w14:textId="77777777" w:rsidR="00B80E03" w:rsidRPr="00D7700A" w:rsidRDefault="00B80E03">
      <w:pPr>
        <w:rPr>
          <w:rFonts w:ascii="宋体" w:hAnsi="宋体" w:hint="eastAsia"/>
        </w:rPr>
      </w:pPr>
    </w:p>
    <w:p w14:paraId="781948FE" w14:textId="77777777" w:rsidR="00B80E03" w:rsidRPr="00D7700A" w:rsidRDefault="00B80E03">
      <w:pPr>
        <w:rPr>
          <w:rFonts w:ascii="宋体" w:hAnsi="宋体" w:hint="eastAsia"/>
        </w:rPr>
      </w:pPr>
    </w:p>
    <w:p w14:paraId="7D121FBF" w14:textId="77777777" w:rsidR="00B80E03" w:rsidRPr="00D7700A" w:rsidRDefault="00B80E03">
      <w:pPr>
        <w:pStyle w:val="TOC1"/>
        <w:tabs>
          <w:tab w:val="clear" w:pos="1050"/>
          <w:tab w:val="clear" w:pos="8937"/>
          <w:tab w:val="right" w:leader="dot" w:pos="9072"/>
        </w:tabs>
        <w:spacing w:line="360" w:lineRule="auto"/>
        <w:rPr>
          <w:rFonts w:hint="eastAsia"/>
        </w:rPr>
      </w:pPr>
      <w:r w:rsidRPr="00D7700A">
        <w:rPr>
          <w:b w:val="0"/>
        </w:rPr>
        <w:fldChar w:fldCharType="begin"/>
      </w:r>
      <w:r w:rsidRPr="00D7700A">
        <w:rPr>
          <w:b w:val="0"/>
        </w:rPr>
        <w:instrText xml:space="preserve"> TOC \o "1-1" \h \z \u </w:instrText>
      </w:r>
      <w:r w:rsidRPr="00D7700A">
        <w:rPr>
          <w:b w:val="0"/>
        </w:rPr>
        <w:fldChar w:fldCharType="separate"/>
      </w:r>
      <w:hyperlink w:anchor="_Toc3713" w:history="1">
        <w:r w:rsidRPr="00D7700A">
          <w:rPr>
            <w:szCs w:val="36"/>
          </w:rPr>
          <w:t>第一章   采购邀请</w:t>
        </w:r>
        <w:r w:rsidRPr="00D7700A">
          <w:tab/>
        </w:r>
        <w:r w:rsidRPr="00D7700A">
          <w:fldChar w:fldCharType="begin"/>
        </w:r>
        <w:r w:rsidRPr="00D7700A">
          <w:instrText xml:space="preserve"> PAGEREF _Toc3713 \h </w:instrText>
        </w:r>
        <w:r w:rsidRPr="00D7700A">
          <w:fldChar w:fldCharType="separate"/>
        </w:r>
        <w:r w:rsidRPr="00D7700A">
          <w:t>1</w:t>
        </w:r>
        <w:r w:rsidRPr="00D7700A">
          <w:fldChar w:fldCharType="end"/>
        </w:r>
      </w:hyperlink>
    </w:p>
    <w:p w14:paraId="3B58DCBF" w14:textId="77777777" w:rsidR="00B80E03" w:rsidRPr="00D7700A" w:rsidRDefault="00B80E03">
      <w:pPr>
        <w:pStyle w:val="TOC1"/>
        <w:tabs>
          <w:tab w:val="clear" w:pos="1050"/>
          <w:tab w:val="clear" w:pos="8937"/>
          <w:tab w:val="right" w:leader="dot" w:pos="9072"/>
        </w:tabs>
        <w:spacing w:line="360" w:lineRule="auto"/>
        <w:rPr>
          <w:rFonts w:hint="eastAsia"/>
        </w:rPr>
      </w:pPr>
      <w:hyperlink w:anchor="_Toc9690" w:history="1">
        <w:r w:rsidRPr="00D7700A">
          <w:rPr>
            <w:szCs w:val="36"/>
          </w:rPr>
          <w:t>第二章   供应商须知</w:t>
        </w:r>
        <w:r w:rsidRPr="00D7700A">
          <w:tab/>
        </w:r>
        <w:r w:rsidRPr="00D7700A">
          <w:fldChar w:fldCharType="begin"/>
        </w:r>
        <w:r w:rsidRPr="00D7700A">
          <w:instrText xml:space="preserve"> PAGEREF _Toc9690 \h </w:instrText>
        </w:r>
        <w:r w:rsidRPr="00D7700A">
          <w:fldChar w:fldCharType="separate"/>
        </w:r>
        <w:r w:rsidRPr="00D7700A">
          <w:t>4</w:t>
        </w:r>
        <w:r w:rsidRPr="00D7700A">
          <w:fldChar w:fldCharType="end"/>
        </w:r>
      </w:hyperlink>
    </w:p>
    <w:p w14:paraId="5B1956B0" w14:textId="77777777" w:rsidR="00B80E03" w:rsidRPr="00D7700A" w:rsidRDefault="00B80E03">
      <w:pPr>
        <w:pStyle w:val="TOC1"/>
        <w:tabs>
          <w:tab w:val="clear" w:pos="1050"/>
          <w:tab w:val="clear" w:pos="8937"/>
          <w:tab w:val="right" w:leader="dot" w:pos="9072"/>
        </w:tabs>
        <w:spacing w:line="360" w:lineRule="auto"/>
        <w:rPr>
          <w:rFonts w:hint="eastAsia"/>
        </w:rPr>
      </w:pPr>
      <w:hyperlink w:anchor="_Toc29221" w:history="1">
        <w:r w:rsidRPr="00D7700A">
          <w:rPr>
            <w:szCs w:val="36"/>
          </w:rPr>
          <w:t>第三章   评审方法和评审标准</w:t>
        </w:r>
        <w:r w:rsidRPr="00D7700A">
          <w:tab/>
        </w:r>
        <w:r w:rsidRPr="00D7700A">
          <w:fldChar w:fldCharType="begin"/>
        </w:r>
        <w:r w:rsidRPr="00D7700A">
          <w:instrText xml:space="preserve"> PAGEREF _Toc29221 \h </w:instrText>
        </w:r>
        <w:r w:rsidRPr="00D7700A">
          <w:fldChar w:fldCharType="separate"/>
        </w:r>
        <w:r w:rsidRPr="00D7700A">
          <w:t>21</w:t>
        </w:r>
        <w:r w:rsidRPr="00D7700A">
          <w:fldChar w:fldCharType="end"/>
        </w:r>
      </w:hyperlink>
    </w:p>
    <w:p w14:paraId="761F8CD4" w14:textId="77777777" w:rsidR="00B80E03" w:rsidRPr="00D7700A" w:rsidRDefault="00B80E03">
      <w:pPr>
        <w:pStyle w:val="TOC1"/>
        <w:tabs>
          <w:tab w:val="clear" w:pos="1050"/>
          <w:tab w:val="clear" w:pos="8937"/>
          <w:tab w:val="right" w:leader="dot" w:pos="9072"/>
        </w:tabs>
        <w:spacing w:line="360" w:lineRule="auto"/>
        <w:rPr>
          <w:rFonts w:hint="eastAsia"/>
        </w:rPr>
      </w:pPr>
      <w:hyperlink w:anchor="_Toc23916" w:history="1">
        <w:r w:rsidRPr="00D7700A">
          <w:rPr>
            <w:szCs w:val="36"/>
          </w:rPr>
          <w:t>第四章   采购需求</w:t>
        </w:r>
        <w:r w:rsidRPr="00D7700A">
          <w:tab/>
        </w:r>
        <w:r w:rsidRPr="00D7700A">
          <w:fldChar w:fldCharType="begin"/>
        </w:r>
        <w:r w:rsidRPr="00D7700A">
          <w:instrText xml:space="preserve"> PAGEREF _Toc23916 \h </w:instrText>
        </w:r>
        <w:r w:rsidRPr="00D7700A">
          <w:fldChar w:fldCharType="separate"/>
        </w:r>
        <w:r w:rsidRPr="00D7700A">
          <w:t>32</w:t>
        </w:r>
        <w:r w:rsidRPr="00D7700A">
          <w:fldChar w:fldCharType="end"/>
        </w:r>
      </w:hyperlink>
    </w:p>
    <w:p w14:paraId="336A9AA0" w14:textId="77777777" w:rsidR="00B80E03" w:rsidRPr="00D7700A" w:rsidRDefault="00B80E03">
      <w:pPr>
        <w:pStyle w:val="TOC1"/>
        <w:tabs>
          <w:tab w:val="clear" w:pos="1050"/>
          <w:tab w:val="clear" w:pos="8937"/>
          <w:tab w:val="right" w:leader="dot" w:pos="9072"/>
        </w:tabs>
        <w:spacing w:line="360" w:lineRule="auto"/>
        <w:rPr>
          <w:rFonts w:hint="eastAsia"/>
        </w:rPr>
      </w:pPr>
      <w:hyperlink w:anchor="_Toc21903" w:history="1">
        <w:r w:rsidRPr="00D7700A">
          <w:rPr>
            <w:szCs w:val="36"/>
          </w:rPr>
          <w:t>第五章   合同草案条款</w:t>
        </w:r>
        <w:r w:rsidRPr="00D7700A">
          <w:tab/>
        </w:r>
        <w:r w:rsidRPr="00D7700A">
          <w:fldChar w:fldCharType="begin"/>
        </w:r>
        <w:r w:rsidRPr="00D7700A">
          <w:instrText xml:space="preserve"> PAGEREF _Toc21903 \h </w:instrText>
        </w:r>
        <w:r w:rsidRPr="00D7700A">
          <w:fldChar w:fldCharType="separate"/>
        </w:r>
        <w:r w:rsidRPr="00D7700A">
          <w:t>36</w:t>
        </w:r>
        <w:r w:rsidRPr="00D7700A">
          <w:fldChar w:fldCharType="end"/>
        </w:r>
      </w:hyperlink>
    </w:p>
    <w:p w14:paraId="1BBABE79" w14:textId="77777777" w:rsidR="00B80E03" w:rsidRPr="00D7700A" w:rsidRDefault="00B80E03">
      <w:pPr>
        <w:pStyle w:val="TOC1"/>
        <w:tabs>
          <w:tab w:val="clear" w:pos="1050"/>
          <w:tab w:val="clear" w:pos="8937"/>
          <w:tab w:val="right" w:leader="dot" w:pos="9072"/>
        </w:tabs>
        <w:spacing w:line="360" w:lineRule="auto"/>
        <w:rPr>
          <w:rFonts w:hint="eastAsia"/>
        </w:rPr>
      </w:pPr>
      <w:hyperlink w:anchor="_Toc26709" w:history="1">
        <w:r w:rsidRPr="00D7700A">
          <w:rPr>
            <w:szCs w:val="36"/>
          </w:rPr>
          <w:t>第六章   响应文件格式</w:t>
        </w:r>
        <w:r w:rsidRPr="00D7700A">
          <w:tab/>
        </w:r>
        <w:r w:rsidRPr="00D7700A">
          <w:fldChar w:fldCharType="begin"/>
        </w:r>
        <w:r w:rsidRPr="00D7700A">
          <w:instrText xml:space="preserve"> PAGEREF _Toc26709 \h </w:instrText>
        </w:r>
        <w:r w:rsidRPr="00D7700A">
          <w:fldChar w:fldCharType="separate"/>
        </w:r>
        <w:r w:rsidRPr="00D7700A">
          <w:t>48</w:t>
        </w:r>
        <w:r w:rsidRPr="00D7700A">
          <w:fldChar w:fldCharType="end"/>
        </w:r>
      </w:hyperlink>
    </w:p>
    <w:p w14:paraId="6629F355" w14:textId="77777777" w:rsidR="00B80E03" w:rsidRPr="00D7700A" w:rsidRDefault="00B80E03">
      <w:pPr>
        <w:pStyle w:val="TOC1"/>
        <w:spacing w:line="360" w:lineRule="auto"/>
        <w:rPr>
          <w:rFonts w:hint="eastAsia"/>
          <w:b w:val="0"/>
        </w:rPr>
      </w:pPr>
      <w:r w:rsidRPr="00D7700A">
        <w:fldChar w:fldCharType="end"/>
      </w:r>
    </w:p>
    <w:p w14:paraId="7268F9BD" w14:textId="77777777" w:rsidR="00B80E03" w:rsidRPr="00D7700A" w:rsidRDefault="00B80E03">
      <w:pPr>
        <w:rPr>
          <w:rFonts w:ascii="宋体" w:hAnsi="宋体" w:hint="eastAsia"/>
        </w:rPr>
      </w:pPr>
    </w:p>
    <w:p w14:paraId="4041BD26" w14:textId="77777777" w:rsidR="00B80E03" w:rsidRPr="00D7700A" w:rsidRDefault="00B80E03">
      <w:pPr>
        <w:rPr>
          <w:rFonts w:ascii="宋体" w:hAnsi="宋体" w:hint="eastAsia"/>
        </w:rPr>
        <w:sectPr w:rsidR="00B80E03" w:rsidRPr="00D7700A">
          <w:footerReference w:type="default" r:id="rId13"/>
          <w:footerReference w:type="first" r:id="rId14"/>
          <w:pgSz w:w="11907" w:h="16840"/>
          <w:pgMar w:top="1418" w:right="1134" w:bottom="1418" w:left="1701" w:header="851" w:footer="851" w:gutter="0"/>
          <w:pgNumType w:start="1"/>
          <w:cols w:space="720"/>
          <w:docGrid w:linePitch="462"/>
        </w:sectPr>
      </w:pPr>
    </w:p>
    <w:p w14:paraId="35022D74" w14:textId="77777777" w:rsidR="00B80E03" w:rsidRPr="00D7700A" w:rsidRDefault="00B80E03">
      <w:pPr>
        <w:spacing w:line="360" w:lineRule="auto"/>
        <w:jc w:val="center"/>
        <w:outlineLvl w:val="0"/>
        <w:rPr>
          <w:rFonts w:ascii="宋体" w:hAnsi="宋体" w:hint="eastAsia"/>
          <w:b/>
          <w:sz w:val="36"/>
          <w:szCs w:val="36"/>
        </w:rPr>
      </w:pPr>
      <w:bookmarkStart w:id="1" w:name="_Toc3713"/>
      <w:r w:rsidRPr="00D7700A">
        <w:rPr>
          <w:rFonts w:ascii="宋体" w:hAnsi="宋体"/>
          <w:b/>
          <w:sz w:val="36"/>
          <w:szCs w:val="36"/>
        </w:rPr>
        <w:lastRenderedPageBreak/>
        <w:t>第一章   采购邀请</w:t>
      </w:r>
      <w:bookmarkStart w:id="2" w:name="_Toc28359002"/>
      <w:bookmarkStart w:id="3" w:name="_Toc35393790"/>
      <w:bookmarkStart w:id="4" w:name="_Toc35393621"/>
      <w:bookmarkStart w:id="5" w:name="_Toc28359079"/>
      <w:bookmarkStart w:id="6" w:name="_Hlk24379207"/>
      <w:bookmarkEnd w:id="1"/>
    </w:p>
    <w:p w14:paraId="2F967C08" w14:textId="77777777" w:rsidR="00B80E03" w:rsidRPr="00D7700A" w:rsidRDefault="00B80E03">
      <w:pPr>
        <w:spacing w:line="360" w:lineRule="auto"/>
        <w:ind w:firstLineChars="200" w:firstLine="480"/>
        <w:rPr>
          <w:rFonts w:ascii="宋体" w:hAnsi="宋体" w:hint="eastAsia"/>
          <w:sz w:val="24"/>
        </w:rPr>
      </w:pPr>
    </w:p>
    <w:p w14:paraId="3B20FDEC" w14:textId="77777777" w:rsidR="00B80E03" w:rsidRPr="00D7700A" w:rsidRDefault="00B80E03">
      <w:pPr>
        <w:pStyle w:val="21"/>
        <w:spacing w:before="0" w:line="360" w:lineRule="auto"/>
        <w:jc w:val="left"/>
        <w:rPr>
          <w:rFonts w:ascii="宋体" w:eastAsia="宋体" w:hAnsi="宋体" w:hint="eastAsia"/>
          <w:sz w:val="24"/>
          <w:szCs w:val="24"/>
        </w:rPr>
      </w:pPr>
      <w:r w:rsidRPr="00D7700A">
        <w:rPr>
          <w:rFonts w:ascii="宋体" w:eastAsia="宋体" w:hAnsi="宋体"/>
          <w:sz w:val="24"/>
          <w:szCs w:val="24"/>
        </w:rPr>
        <w:t>一、项目基本情况</w:t>
      </w:r>
      <w:bookmarkEnd w:id="2"/>
      <w:bookmarkEnd w:id="3"/>
      <w:bookmarkEnd w:id="4"/>
      <w:bookmarkEnd w:id="5"/>
    </w:p>
    <w:p w14:paraId="7BBA175B" w14:textId="77777777" w:rsidR="00B80E03" w:rsidRPr="00D7700A" w:rsidRDefault="00B80E03" w:rsidP="008F7D98">
      <w:pPr>
        <w:spacing w:line="360" w:lineRule="auto"/>
        <w:ind w:firstLineChars="200" w:firstLine="480"/>
        <w:rPr>
          <w:rFonts w:ascii="宋体" w:hAnsi="宋体" w:hint="eastAsia"/>
          <w:sz w:val="24"/>
        </w:rPr>
      </w:pPr>
      <w:r w:rsidRPr="00D7700A">
        <w:rPr>
          <w:rFonts w:ascii="宋体" w:hAnsi="宋体"/>
          <w:sz w:val="24"/>
        </w:rPr>
        <w:t>1.项目编号/包号：</w:t>
      </w:r>
      <w:r w:rsidR="008F7D98" w:rsidRPr="00D7700A">
        <w:rPr>
          <w:rFonts w:ascii="宋体" w:hAnsi="宋体"/>
          <w:sz w:val="24"/>
        </w:rPr>
        <w:t xml:space="preserve">11000024210200107750-XM001 </w:t>
      </w:r>
      <w:r w:rsidRPr="00D7700A">
        <w:rPr>
          <w:rFonts w:ascii="宋体" w:hAnsi="宋体" w:hint="eastAsia"/>
          <w:sz w:val="24"/>
        </w:rPr>
        <w:t xml:space="preserve"> </w:t>
      </w:r>
    </w:p>
    <w:p w14:paraId="2D1EE8FC" w14:textId="4912E143" w:rsidR="00B80E03" w:rsidRPr="00D7700A" w:rsidRDefault="00B80E03">
      <w:pPr>
        <w:spacing w:line="360" w:lineRule="auto"/>
        <w:ind w:firstLineChars="200" w:firstLine="480"/>
        <w:rPr>
          <w:rFonts w:ascii="宋体" w:hAnsi="宋体" w:hint="eastAsia"/>
          <w:sz w:val="24"/>
        </w:rPr>
      </w:pPr>
      <w:r w:rsidRPr="00D7700A">
        <w:rPr>
          <w:rFonts w:ascii="宋体" w:hAnsi="宋体"/>
          <w:sz w:val="24"/>
        </w:rPr>
        <w:t>2.项目名称：</w:t>
      </w:r>
      <w:r w:rsidR="00FE30E0" w:rsidRPr="00D7700A">
        <w:rPr>
          <w:rFonts w:ascii="宋体" w:hAnsi="宋体"/>
          <w:sz w:val="24"/>
        </w:rPr>
        <w:t>分局信息系统运维项目</w:t>
      </w:r>
    </w:p>
    <w:p w14:paraId="15DCC6D1"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sz w:val="24"/>
        </w:rPr>
        <w:t>3.采购方式：竞争性磋商</w:t>
      </w:r>
    </w:p>
    <w:bookmarkEnd w:id="6"/>
    <w:p w14:paraId="51C40D67"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sz w:val="24"/>
        </w:rPr>
        <w:t>4.项目预算金额：121.00</w:t>
      </w:r>
      <w:r w:rsidRPr="00D7700A">
        <w:rPr>
          <w:rFonts w:ascii="宋体" w:hAnsi="宋体" w:hint="eastAsia"/>
          <w:sz w:val="24"/>
        </w:rPr>
        <w:t>万元</w:t>
      </w:r>
      <w:r w:rsidRPr="00D7700A">
        <w:rPr>
          <w:rFonts w:ascii="宋体" w:hAnsi="宋体"/>
          <w:sz w:val="24"/>
        </w:rPr>
        <w:t>、项目最高限价（如有）：</w:t>
      </w:r>
      <w:r w:rsidRPr="00D7700A">
        <w:rPr>
          <w:rFonts w:ascii="宋体" w:hAnsi="宋体"/>
          <w:sz w:val="24"/>
          <w:u w:val="single"/>
        </w:rPr>
        <w:t xml:space="preserve">   /  </w:t>
      </w:r>
      <w:r w:rsidRPr="00D7700A">
        <w:rPr>
          <w:rFonts w:ascii="宋体" w:hAnsi="宋体"/>
          <w:sz w:val="24"/>
        </w:rPr>
        <w:t>万元</w:t>
      </w:r>
    </w:p>
    <w:p w14:paraId="6942FB36"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sz w:val="24"/>
        </w:rPr>
        <w:t>5.采购需求：</w:t>
      </w:r>
    </w:p>
    <w:tbl>
      <w:tblPr>
        <w:tblW w:w="0" w:type="auto"/>
        <w:tblInd w:w="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6"/>
        <w:gridCol w:w="2630"/>
        <w:gridCol w:w="1489"/>
        <w:gridCol w:w="975"/>
        <w:gridCol w:w="3016"/>
      </w:tblGrid>
      <w:tr w:rsidR="00D7700A" w:rsidRPr="00D7700A" w14:paraId="423F4658" w14:textId="77777777">
        <w:trPr>
          <w:trHeight w:val="454"/>
        </w:trPr>
        <w:tc>
          <w:tcPr>
            <w:tcW w:w="706" w:type="dxa"/>
            <w:vAlign w:val="center"/>
          </w:tcPr>
          <w:p w14:paraId="49AC3BCE" w14:textId="77777777" w:rsidR="00B80E03" w:rsidRPr="00D7700A" w:rsidRDefault="00B80E03">
            <w:pPr>
              <w:jc w:val="center"/>
              <w:rPr>
                <w:rFonts w:ascii="宋体" w:hAnsi="宋体" w:hint="eastAsia"/>
                <w:bCs/>
                <w:szCs w:val="21"/>
              </w:rPr>
            </w:pPr>
            <w:r w:rsidRPr="00D7700A">
              <w:rPr>
                <w:rFonts w:ascii="宋体" w:hAnsi="宋体"/>
                <w:bCs/>
                <w:szCs w:val="21"/>
              </w:rPr>
              <w:t>序号</w:t>
            </w:r>
          </w:p>
        </w:tc>
        <w:tc>
          <w:tcPr>
            <w:tcW w:w="2630" w:type="dxa"/>
            <w:vAlign w:val="center"/>
          </w:tcPr>
          <w:p w14:paraId="6F7F2AF8" w14:textId="77777777" w:rsidR="00B80E03" w:rsidRPr="00D7700A" w:rsidRDefault="00B80E03">
            <w:pPr>
              <w:jc w:val="center"/>
              <w:rPr>
                <w:rFonts w:ascii="宋体" w:hAnsi="宋体" w:hint="eastAsia"/>
                <w:bCs/>
                <w:szCs w:val="21"/>
              </w:rPr>
            </w:pPr>
            <w:r w:rsidRPr="00D7700A">
              <w:rPr>
                <w:rFonts w:ascii="宋体" w:hAnsi="宋体"/>
                <w:bCs/>
                <w:szCs w:val="21"/>
              </w:rPr>
              <w:t>标的名称</w:t>
            </w:r>
          </w:p>
        </w:tc>
        <w:tc>
          <w:tcPr>
            <w:tcW w:w="1489" w:type="dxa"/>
            <w:vAlign w:val="center"/>
          </w:tcPr>
          <w:p w14:paraId="7CA063D3" w14:textId="77777777" w:rsidR="00B80E03" w:rsidRPr="00D7700A" w:rsidRDefault="00B80E03">
            <w:pPr>
              <w:jc w:val="center"/>
              <w:rPr>
                <w:rFonts w:ascii="宋体" w:hAnsi="宋体" w:hint="eastAsia"/>
                <w:bCs/>
                <w:szCs w:val="21"/>
              </w:rPr>
            </w:pPr>
            <w:r w:rsidRPr="00D7700A">
              <w:rPr>
                <w:rFonts w:ascii="宋体" w:hAnsi="宋体"/>
                <w:bCs/>
                <w:szCs w:val="21"/>
              </w:rPr>
              <w:t>采购预算金额</w:t>
            </w:r>
          </w:p>
          <w:p w14:paraId="3022A00C" w14:textId="77777777" w:rsidR="00B80E03" w:rsidRPr="00D7700A" w:rsidRDefault="00B80E03">
            <w:pPr>
              <w:jc w:val="center"/>
              <w:rPr>
                <w:rFonts w:ascii="宋体" w:hAnsi="宋体" w:hint="eastAsia"/>
                <w:bCs/>
                <w:szCs w:val="21"/>
              </w:rPr>
            </w:pPr>
            <w:r w:rsidRPr="00D7700A">
              <w:rPr>
                <w:rFonts w:ascii="宋体" w:hAnsi="宋体"/>
                <w:bCs/>
                <w:szCs w:val="21"/>
              </w:rPr>
              <w:t>（万元）</w:t>
            </w:r>
          </w:p>
        </w:tc>
        <w:tc>
          <w:tcPr>
            <w:tcW w:w="975" w:type="dxa"/>
            <w:vAlign w:val="center"/>
          </w:tcPr>
          <w:p w14:paraId="3B62B2B8" w14:textId="77777777" w:rsidR="00B80E03" w:rsidRPr="00D7700A" w:rsidRDefault="00B80E03">
            <w:pPr>
              <w:jc w:val="center"/>
              <w:rPr>
                <w:rFonts w:ascii="宋体" w:hAnsi="宋体" w:hint="eastAsia"/>
                <w:bCs/>
                <w:szCs w:val="21"/>
              </w:rPr>
            </w:pPr>
            <w:r w:rsidRPr="00D7700A">
              <w:rPr>
                <w:rFonts w:ascii="宋体" w:hAnsi="宋体"/>
                <w:bCs/>
                <w:szCs w:val="21"/>
              </w:rPr>
              <w:t>数量</w:t>
            </w:r>
          </w:p>
        </w:tc>
        <w:tc>
          <w:tcPr>
            <w:tcW w:w="3016" w:type="dxa"/>
            <w:vAlign w:val="center"/>
          </w:tcPr>
          <w:p w14:paraId="546F05D3" w14:textId="77777777" w:rsidR="00B80E03" w:rsidRPr="00D7700A" w:rsidRDefault="00B80E03">
            <w:pPr>
              <w:jc w:val="center"/>
              <w:rPr>
                <w:rFonts w:ascii="宋体" w:hAnsi="宋体" w:hint="eastAsia"/>
                <w:szCs w:val="21"/>
              </w:rPr>
            </w:pPr>
            <w:r w:rsidRPr="00D7700A">
              <w:rPr>
                <w:rFonts w:ascii="宋体" w:hAnsi="宋体"/>
                <w:szCs w:val="21"/>
              </w:rPr>
              <w:t>简要技术需求或服务要求</w:t>
            </w:r>
          </w:p>
        </w:tc>
      </w:tr>
      <w:tr w:rsidR="00D7700A" w:rsidRPr="00D7700A" w14:paraId="74C62610" w14:textId="77777777">
        <w:trPr>
          <w:trHeight w:val="454"/>
        </w:trPr>
        <w:tc>
          <w:tcPr>
            <w:tcW w:w="706" w:type="dxa"/>
            <w:vAlign w:val="center"/>
          </w:tcPr>
          <w:p w14:paraId="107A7DE1" w14:textId="77777777" w:rsidR="00B80E03" w:rsidRPr="00D7700A" w:rsidRDefault="00B80E03">
            <w:pPr>
              <w:jc w:val="center"/>
              <w:rPr>
                <w:rFonts w:ascii="宋体" w:hAnsi="宋体" w:hint="eastAsia"/>
                <w:bCs/>
                <w:szCs w:val="21"/>
              </w:rPr>
            </w:pPr>
            <w:r w:rsidRPr="00D7700A">
              <w:rPr>
                <w:rFonts w:ascii="宋体" w:hAnsi="宋体"/>
                <w:bCs/>
                <w:szCs w:val="21"/>
              </w:rPr>
              <w:t>01</w:t>
            </w:r>
          </w:p>
        </w:tc>
        <w:tc>
          <w:tcPr>
            <w:tcW w:w="2630" w:type="dxa"/>
            <w:vAlign w:val="center"/>
          </w:tcPr>
          <w:p w14:paraId="463BE765" w14:textId="2DB8F9D2" w:rsidR="00B80E03" w:rsidRPr="00D7700A" w:rsidRDefault="00FE30E0">
            <w:pPr>
              <w:jc w:val="center"/>
              <w:rPr>
                <w:rFonts w:ascii="宋体" w:hAnsi="宋体" w:hint="eastAsia"/>
                <w:bCs/>
                <w:szCs w:val="21"/>
              </w:rPr>
            </w:pPr>
            <w:r w:rsidRPr="00D7700A">
              <w:rPr>
                <w:rFonts w:ascii="宋体" w:hAnsi="宋体"/>
                <w:sz w:val="24"/>
              </w:rPr>
              <w:t>分局信息系统运</w:t>
            </w:r>
            <w:proofErr w:type="gramStart"/>
            <w:r w:rsidRPr="00D7700A">
              <w:rPr>
                <w:rFonts w:ascii="宋体" w:hAnsi="宋体"/>
                <w:sz w:val="24"/>
              </w:rPr>
              <w:t>维项目</w:t>
            </w:r>
            <w:proofErr w:type="gramEnd"/>
          </w:p>
        </w:tc>
        <w:tc>
          <w:tcPr>
            <w:tcW w:w="1489" w:type="dxa"/>
            <w:vAlign w:val="center"/>
          </w:tcPr>
          <w:p w14:paraId="0328F28D" w14:textId="77777777" w:rsidR="00B80E03" w:rsidRPr="00D7700A" w:rsidRDefault="00B80E03">
            <w:pPr>
              <w:jc w:val="center"/>
              <w:rPr>
                <w:rFonts w:ascii="宋体" w:hAnsi="宋体" w:hint="eastAsia"/>
                <w:bCs/>
                <w:szCs w:val="21"/>
              </w:rPr>
            </w:pPr>
            <w:r w:rsidRPr="00D7700A">
              <w:rPr>
                <w:rFonts w:ascii="宋体" w:hAnsi="宋体" w:hint="eastAsia"/>
                <w:sz w:val="24"/>
              </w:rPr>
              <w:t>121.00</w:t>
            </w:r>
          </w:p>
        </w:tc>
        <w:tc>
          <w:tcPr>
            <w:tcW w:w="975" w:type="dxa"/>
            <w:vAlign w:val="center"/>
          </w:tcPr>
          <w:p w14:paraId="54EDAB11" w14:textId="77777777" w:rsidR="00B80E03" w:rsidRPr="00D7700A" w:rsidRDefault="00B80E03">
            <w:pPr>
              <w:jc w:val="center"/>
              <w:rPr>
                <w:rFonts w:ascii="宋体" w:hAnsi="宋体" w:hint="eastAsia"/>
                <w:bCs/>
                <w:szCs w:val="21"/>
              </w:rPr>
            </w:pPr>
            <w:r w:rsidRPr="00D7700A">
              <w:rPr>
                <w:rFonts w:ascii="宋体" w:hAnsi="宋体"/>
                <w:bCs/>
                <w:szCs w:val="21"/>
              </w:rPr>
              <w:t>1</w:t>
            </w:r>
          </w:p>
        </w:tc>
        <w:tc>
          <w:tcPr>
            <w:tcW w:w="3016" w:type="dxa"/>
            <w:vAlign w:val="center"/>
          </w:tcPr>
          <w:p w14:paraId="3CC88C96" w14:textId="77777777" w:rsidR="00B80E03" w:rsidRPr="00D7700A" w:rsidRDefault="00B80E03">
            <w:pPr>
              <w:jc w:val="center"/>
              <w:rPr>
                <w:rFonts w:ascii="宋体" w:hAnsi="宋体" w:hint="eastAsia"/>
                <w:kern w:val="0"/>
                <w:szCs w:val="21"/>
              </w:rPr>
            </w:pPr>
            <w:r w:rsidRPr="00D7700A">
              <w:rPr>
                <w:rFonts w:ascii="宋体" w:hAnsi="宋体" w:hint="eastAsia"/>
                <w:kern w:val="0"/>
                <w:szCs w:val="21"/>
              </w:rPr>
              <w:t>负责采购人各办公区的网络接入；终端设备的桌面运维；视频会议、其他各种会议的设备联调调试；内外网站运维；OA、各业务系统的终端技术保障；采购人团结湖办公区、朝阳公园办公区机房的技术保障等工作。</w:t>
            </w:r>
          </w:p>
        </w:tc>
      </w:tr>
    </w:tbl>
    <w:p w14:paraId="70AF3044" w14:textId="75CB2145" w:rsidR="00B80E03" w:rsidRPr="00D7700A" w:rsidRDefault="00B80E03">
      <w:pPr>
        <w:spacing w:line="360" w:lineRule="auto"/>
        <w:ind w:firstLineChars="200" w:firstLine="480"/>
        <w:rPr>
          <w:rFonts w:ascii="宋体" w:hAnsi="宋体" w:hint="eastAsia"/>
          <w:sz w:val="24"/>
        </w:rPr>
      </w:pPr>
      <w:r w:rsidRPr="00D7700A">
        <w:rPr>
          <w:rFonts w:ascii="宋体" w:hAnsi="宋体"/>
          <w:sz w:val="24"/>
        </w:rPr>
        <w:t>6.合同履行期限：</w:t>
      </w:r>
      <w:r w:rsidRPr="00D7700A">
        <w:rPr>
          <w:rFonts w:ascii="宋体" w:hAnsi="宋体"/>
          <w:sz w:val="24"/>
          <w:u w:val="single"/>
        </w:rPr>
        <w:t>自</w:t>
      </w:r>
      <w:r w:rsidR="00FE30E0" w:rsidRPr="00D7700A">
        <w:rPr>
          <w:rFonts w:ascii="宋体" w:hAnsi="宋体" w:hint="eastAsia"/>
          <w:sz w:val="24"/>
          <w:u w:val="single"/>
        </w:rPr>
        <w:t>2025年1月1日</w:t>
      </w:r>
      <w:r w:rsidRPr="00D7700A">
        <w:rPr>
          <w:rFonts w:ascii="宋体" w:hAnsi="宋体"/>
          <w:sz w:val="24"/>
          <w:u w:val="single"/>
        </w:rPr>
        <w:t>起至202</w:t>
      </w:r>
      <w:r w:rsidRPr="00D7700A">
        <w:rPr>
          <w:rFonts w:ascii="宋体" w:hAnsi="宋体" w:hint="eastAsia"/>
          <w:sz w:val="24"/>
          <w:u w:val="single"/>
        </w:rPr>
        <w:t>5</w:t>
      </w:r>
      <w:r w:rsidRPr="00D7700A">
        <w:rPr>
          <w:rFonts w:ascii="宋体" w:hAnsi="宋体"/>
          <w:sz w:val="24"/>
          <w:u w:val="single"/>
        </w:rPr>
        <w:t>年12月31日</w:t>
      </w:r>
      <w:r w:rsidR="00A60618">
        <w:rPr>
          <w:rFonts w:ascii="宋体" w:hAnsi="宋体" w:hint="eastAsia"/>
          <w:sz w:val="24"/>
          <w:u w:val="single"/>
        </w:rPr>
        <w:t>止。</w:t>
      </w:r>
    </w:p>
    <w:p w14:paraId="0BDB95AB"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sz w:val="24"/>
        </w:rPr>
        <w:t>7.本项目是否接受联合体：□是  ■否。</w:t>
      </w:r>
    </w:p>
    <w:p w14:paraId="0209896E" w14:textId="77777777" w:rsidR="00B80E03" w:rsidRPr="00D7700A" w:rsidRDefault="00B80E03">
      <w:pPr>
        <w:pStyle w:val="a7"/>
        <w:rPr>
          <w:rFonts w:hAnsi="宋体" w:hint="eastAsia"/>
        </w:rPr>
      </w:pPr>
    </w:p>
    <w:p w14:paraId="42E9FF4D" w14:textId="77777777" w:rsidR="00B80E03" w:rsidRPr="00D7700A" w:rsidRDefault="00B80E03">
      <w:pPr>
        <w:pStyle w:val="21"/>
        <w:spacing w:before="0" w:line="360" w:lineRule="auto"/>
        <w:jc w:val="left"/>
        <w:rPr>
          <w:rFonts w:ascii="宋体" w:eastAsia="宋体" w:hAnsi="宋体" w:hint="eastAsia"/>
          <w:sz w:val="24"/>
          <w:szCs w:val="24"/>
        </w:rPr>
      </w:pPr>
      <w:bookmarkStart w:id="7" w:name="_Toc28359080"/>
      <w:bookmarkStart w:id="8" w:name="_Toc35393622"/>
      <w:bookmarkStart w:id="9" w:name="_Toc35393791"/>
      <w:bookmarkStart w:id="10" w:name="_Toc28359003"/>
      <w:r w:rsidRPr="00D7700A">
        <w:rPr>
          <w:rFonts w:ascii="宋体" w:eastAsia="宋体" w:hAnsi="宋体"/>
          <w:sz w:val="24"/>
          <w:szCs w:val="24"/>
        </w:rPr>
        <w:t>二、申请人的资格要求（须同时满足）</w:t>
      </w:r>
      <w:bookmarkEnd w:id="7"/>
      <w:bookmarkEnd w:id="8"/>
      <w:bookmarkEnd w:id="9"/>
      <w:bookmarkEnd w:id="10"/>
    </w:p>
    <w:p w14:paraId="25F40B9D"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sz w:val="24"/>
        </w:rPr>
        <w:t>1.满足《中华人民共和国政府采购法》第二十二条规定；</w:t>
      </w:r>
    </w:p>
    <w:p w14:paraId="1E6E39F6" w14:textId="77777777" w:rsidR="00B80E03" w:rsidRPr="00D7700A" w:rsidRDefault="00B80E03">
      <w:pPr>
        <w:spacing w:line="360" w:lineRule="auto"/>
        <w:ind w:firstLineChars="200" w:firstLine="480"/>
        <w:rPr>
          <w:rFonts w:ascii="宋体" w:hAnsi="宋体" w:hint="eastAsia"/>
          <w:sz w:val="24"/>
        </w:rPr>
      </w:pPr>
      <w:bookmarkStart w:id="11" w:name="_Toc28359081"/>
      <w:bookmarkStart w:id="12" w:name="_Toc28359004"/>
      <w:r w:rsidRPr="00D7700A">
        <w:rPr>
          <w:rFonts w:ascii="宋体" w:hAnsi="宋体"/>
          <w:sz w:val="24"/>
        </w:rPr>
        <w:t>2.落实政府采购政策需满足的资格要求：</w:t>
      </w:r>
    </w:p>
    <w:p w14:paraId="05B2677D" w14:textId="77777777" w:rsidR="00B80E03" w:rsidRPr="00D7700A" w:rsidRDefault="00B80E03">
      <w:pPr>
        <w:spacing w:line="360" w:lineRule="auto"/>
        <w:ind w:firstLineChars="200" w:firstLine="480"/>
        <w:rPr>
          <w:rFonts w:ascii="宋体" w:hAnsi="宋体" w:hint="eastAsia"/>
          <w:sz w:val="24"/>
        </w:rPr>
      </w:pPr>
      <w:bookmarkStart w:id="13" w:name="_Hlk130386214"/>
      <w:r w:rsidRPr="00D7700A">
        <w:rPr>
          <w:rFonts w:ascii="宋体" w:hAnsi="宋体"/>
          <w:sz w:val="24"/>
        </w:rPr>
        <w:t>2.1 中小企业政策</w:t>
      </w:r>
    </w:p>
    <w:p w14:paraId="2838E713" w14:textId="77777777" w:rsidR="00B80E03" w:rsidRPr="00D7700A" w:rsidRDefault="00B80E03">
      <w:pPr>
        <w:spacing w:line="360" w:lineRule="auto"/>
        <w:ind w:firstLineChars="200" w:firstLine="420"/>
        <w:rPr>
          <w:rFonts w:ascii="宋体" w:hAnsi="宋体" w:hint="eastAsia"/>
          <w:sz w:val="24"/>
        </w:rPr>
      </w:pPr>
      <w:r w:rsidRPr="00D7700A">
        <w:rPr>
          <w:rFonts w:ascii="宋体" w:hAnsi="宋体"/>
        </w:rPr>
        <w:t>□</w:t>
      </w:r>
      <w:r w:rsidRPr="00D7700A">
        <w:rPr>
          <w:rFonts w:ascii="宋体" w:hAnsi="宋体"/>
          <w:sz w:val="24"/>
        </w:rPr>
        <w:t>本项目</w:t>
      </w:r>
      <w:proofErr w:type="gramStart"/>
      <w:r w:rsidRPr="00D7700A">
        <w:rPr>
          <w:rFonts w:ascii="宋体" w:hAnsi="宋体"/>
          <w:sz w:val="24"/>
        </w:rPr>
        <w:t>不</w:t>
      </w:r>
      <w:proofErr w:type="gramEnd"/>
      <w:r w:rsidRPr="00D7700A">
        <w:rPr>
          <w:rFonts w:ascii="宋体" w:hAnsi="宋体"/>
          <w:sz w:val="24"/>
        </w:rPr>
        <w:t>专门面向中小企业预留采购份额。</w:t>
      </w:r>
    </w:p>
    <w:p w14:paraId="2A059461"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sz w:val="24"/>
        </w:rPr>
        <w:t xml:space="preserve">■本项目专门面向 </w:t>
      </w:r>
      <w:r w:rsidRPr="00D7700A">
        <w:rPr>
          <w:rFonts w:ascii="宋体" w:hAnsi="宋体"/>
        </w:rPr>
        <w:t>□</w:t>
      </w:r>
      <w:r w:rsidRPr="00D7700A">
        <w:rPr>
          <w:rFonts w:ascii="宋体" w:hAnsi="宋体"/>
          <w:sz w:val="24"/>
        </w:rPr>
        <w:t>中小 ■小</w:t>
      </w:r>
      <w:proofErr w:type="gramStart"/>
      <w:r w:rsidRPr="00D7700A">
        <w:rPr>
          <w:rFonts w:ascii="宋体" w:hAnsi="宋体"/>
          <w:sz w:val="24"/>
        </w:rPr>
        <w:t>微企业</w:t>
      </w:r>
      <w:proofErr w:type="gramEnd"/>
      <w:r w:rsidRPr="00D7700A">
        <w:rPr>
          <w:rFonts w:ascii="宋体" w:hAnsi="宋体"/>
          <w:sz w:val="24"/>
        </w:rPr>
        <w:t xml:space="preserve">  采购。即：提供的货物全部由符合政策要求的中小/小</w:t>
      </w:r>
      <w:proofErr w:type="gramStart"/>
      <w:r w:rsidRPr="00D7700A">
        <w:rPr>
          <w:rFonts w:ascii="宋体" w:hAnsi="宋体"/>
          <w:sz w:val="24"/>
        </w:rPr>
        <w:t>微企业</w:t>
      </w:r>
      <w:proofErr w:type="gramEnd"/>
      <w:r w:rsidRPr="00D7700A">
        <w:rPr>
          <w:rFonts w:ascii="宋体" w:hAnsi="宋体"/>
          <w:sz w:val="24"/>
        </w:rPr>
        <w:t>制造、服务全部由符合政策要求的中小/小</w:t>
      </w:r>
      <w:proofErr w:type="gramStart"/>
      <w:r w:rsidRPr="00D7700A">
        <w:rPr>
          <w:rFonts w:ascii="宋体" w:hAnsi="宋体"/>
          <w:sz w:val="24"/>
        </w:rPr>
        <w:t>微企业</w:t>
      </w:r>
      <w:proofErr w:type="gramEnd"/>
      <w:r w:rsidRPr="00D7700A">
        <w:rPr>
          <w:rFonts w:ascii="宋体" w:hAnsi="宋体"/>
          <w:sz w:val="24"/>
        </w:rPr>
        <w:t>承接。</w:t>
      </w:r>
    </w:p>
    <w:p w14:paraId="331A03DD" w14:textId="77777777" w:rsidR="00B80E03" w:rsidRPr="00D7700A" w:rsidRDefault="00B80E03">
      <w:pPr>
        <w:spacing w:line="360" w:lineRule="auto"/>
        <w:ind w:firstLineChars="200" w:firstLine="420"/>
        <w:rPr>
          <w:rFonts w:ascii="宋体" w:hAnsi="宋体" w:hint="eastAsia"/>
          <w:sz w:val="24"/>
        </w:rPr>
      </w:pPr>
      <w:r w:rsidRPr="00D7700A">
        <w:rPr>
          <w:rFonts w:ascii="宋体" w:hAnsi="宋体"/>
        </w:rPr>
        <w:t>□</w:t>
      </w:r>
      <w:r w:rsidRPr="00D7700A">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本项目预留部分采购项目预算专门面向中小企业采购。对于预留份额，提供的货物由符合政策要求的中小企业制造、服务由符合政策要求的中小企业承接。预留份额通过以下措施进行：___________。</w:t>
      </w:r>
    </w:p>
    <w:p w14:paraId="0812F8B9"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sz w:val="24"/>
        </w:rPr>
        <w:t>2.2 其它落实政府采购政策的资格要求：</w:t>
      </w:r>
      <w:r w:rsidRPr="00D7700A">
        <w:rPr>
          <w:rFonts w:ascii="宋体" w:hAnsi="宋体" w:hint="eastAsia"/>
          <w:sz w:val="24"/>
          <w:u w:val="single"/>
        </w:rPr>
        <w:t xml:space="preserve"> / </w:t>
      </w:r>
      <w:r w:rsidRPr="00D7700A">
        <w:rPr>
          <w:rFonts w:ascii="宋体" w:hAnsi="宋体" w:hint="eastAsia"/>
          <w:sz w:val="24"/>
        </w:rPr>
        <w:t>。</w:t>
      </w:r>
    </w:p>
    <w:bookmarkEnd w:id="13"/>
    <w:p w14:paraId="5ADC96F7" w14:textId="77777777" w:rsidR="00B80E03" w:rsidRPr="00D7700A" w:rsidRDefault="00B80E03">
      <w:pPr>
        <w:tabs>
          <w:tab w:val="left" w:pos="900"/>
          <w:tab w:val="left" w:pos="1134"/>
          <w:tab w:val="left" w:pos="1589"/>
          <w:tab w:val="left" w:pos="5521"/>
        </w:tabs>
        <w:snapToGrid w:val="0"/>
        <w:spacing w:line="360" w:lineRule="auto"/>
        <w:ind w:firstLineChars="200" w:firstLine="480"/>
        <w:rPr>
          <w:rFonts w:ascii="宋体" w:hAnsi="宋体" w:hint="eastAsia"/>
          <w:sz w:val="24"/>
        </w:rPr>
      </w:pPr>
      <w:r w:rsidRPr="00D7700A">
        <w:rPr>
          <w:rFonts w:ascii="宋体" w:hAnsi="宋体"/>
          <w:sz w:val="24"/>
        </w:rPr>
        <w:t>3.本项目的特定资格要求：</w:t>
      </w:r>
      <w:bookmarkStart w:id="14" w:name="_Hlk130386244"/>
    </w:p>
    <w:p w14:paraId="5B985FB0" w14:textId="77777777" w:rsidR="00B80E03" w:rsidRPr="00D7700A" w:rsidRDefault="00B80E03">
      <w:pPr>
        <w:tabs>
          <w:tab w:val="left" w:pos="900"/>
          <w:tab w:val="left" w:pos="1134"/>
          <w:tab w:val="left" w:pos="1589"/>
          <w:tab w:val="left" w:pos="5521"/>
        </w:tabs>
        <w:snapToGrid w:val="0"/>
        <w:spacing w:line="360" w:lineRule="auto"/>
        <w:ind w:firstLineChars="200" w:firstLine="480"/>
        <w:rPr>
          <w:rFonts w:ascii="宋体" w:hAnsi="宋体" w:hint="eastAsia"/>
          <w:sz w:val="24"/>
        </w:rPr>
      </w:pPr>
      <w:r w:rsidRPr="00D7700A">
        <w:rPr>
          <w:rFonts w:ascii="宋体" w:hAnsi="宋体"/>
          <w:sz w:val="24"/>
        </w:rPr>
        <w:t>3.1本项目是否属于政府购买服务：</w:t>
      </w:r>
    </w:p>
    <w:p w14:paraId="7F9BDA98" w14:textId="77777777" w:rsidR="00B80E03" w:rsidRPr="00D7700A" w:rsidRDefault="00B80E03">
      <w:pPr>
        <w:tabs>
          <w:tab w:val="left" w:pos="900"/>
          <w:tab w:val="left" w:pos="1134"/>
          <w:tab w:val="left" w:pos="1589"/>
          <w:tab w:val="left" w:pos="5521"/>
        </w:tabs>
        <w:snapToGrid w:val="0"/>
        <w:spacing w:line="360" w:lineRule="auto"/>
        <w:ind w:leftChars="472" w:left="991" w:firstLine="2"/>
        <w:rPr>
          <w:rFonts w:ascii="宋体" w:hAnsi="宋体" w:hint="eastAsia"/>
          <w:sz w:val="24"/>
        </w:rPr>
      </w:pPr>
      <w:r w:rsidRPr="00D7700A">
        <w:rPr>
          <w:rFonts w:ascii="宋体" w:hAnsi="宋体"/>
        </w:rPr>
        <w:lastRenderedPageBreak/>
        <w:t>□</w:t>
      </w:r>
      <w:r w:rsidRPr="00D7700A">
        <w:rPr>
          <w:rFonts w:ascii="宋体" w:hAnsi="宋体"/>
          <w:sz w:val="24"/>
        </w:rPr>
        <w:t>否</w:t>
      </w:r>
    </w:p>
    <w:p w14:paraId="191DFC7F" w14:textId="77777777" w:rsidR="00B80E03" w:rsidRPr="00D7700A" w:rsidRDefault="00B80E03">
      <w:pPr>
        <w:tabs>
          <w:tab w:val="left" w:pos="900"/>
          <w:tab w:val="left" w:pos="1134"/>
          <w:tab w:val="left" w:pos="1589"/>
          <w:tab w:val="left" w:pos="5521"/>
        </w:tabs>
        <w:snapToGrid w:val="0"/>
        <w:spacing w:line="360" w:lineRule="auto"/>
        <w:ind w:leftChars="472" w:left="991" w:firstLine="2"/>
        <w:rPr>
          <w:rFonts w:ascii="宋体" w:hAnsi="宋体" w:hint="eastAsia"/>
          <w:sz w:val="24"/>
        </w:rPr>
      </w:pPr>
      <w:r w:rsidRPr="00D7700A">
        <w:rPr>
          <w:rFonts w:ascii="宋体" w:hAnsi="宋体"/>
        </w:rPr>
        <w:t>■</w:t>
      </w:r>
      <w:r w:rsidRPr="00D7700A">
        <w:rPr>
          <w:rFonts w:ascii="宋体" w:hAnsi="宋体"/>
          <w:sz w:val="24"/>
        </w:rPr>
        <w:t>是，公益一类事业单位、使用事业编制且由财政拨款保障的群团组织，不得作为承接主体；</w:t>
      </w:r>
    </w:p>
    <w:p w14:paraId="2E6C509B" w14:textId="77777777" w:rsidR="00B80E03" w:rsidRPr="00D7700A" w:rsidRDefault="00B80E03">
      <w:pPr>
        <w:tabs>
          <w:tab w:val="left" w:pos="900"/>
          <w:tab w:val="left" w:pos="1134"/>
          <w:tab w:val="left" w:pos="1589"/>
          <w:tab w:val="left" w:pos="5521"/>
        </w:tabs>
        <w:snapToGrid w:val="0"/>
        <w:spacing w:line="360" w:lineRule="auto"/>
        <w:ind w:firstLineChars="200" w:firstLine="480"/>
        <w:rPr>
          <w:rFonts w:ascii="宋体" w:hAnsi="宋体" w:hint="eastAsia"/>
          <w:sz w:val="24"/>
          <w:u w:val="single"/>
        </w:rPr>
      </w:pPr>
      <w:r w:rsidRPr="00D7700A">
        <w:rPr>
          <w:rFonts w:ascii="宋体" w:hAnsi="宋体"/>
          <w:sz w:val="24"/>
        </w:rPr>
        <w:t>3.2其他特定资格要求：</w:t>
      </w:r>
      <w:r w:rsidRPr="00D7700A">
        <w:rPr>
          <w:rFonts w:ascii="宋体" w:hAnsi="宋体" w:hint="eastAsia"/>
          <w:sz w:val="24"/>
          <w:u w:val="single"/>
        </w:rPr>
        <w:t xml:space="preserve"> / 。</w:t>
      </w:r>
    </w:p>
    <w:bookmarkEnd w:id="14"/>
    <w:p w14:paraId="0C5D1431" w14:textId="77777777" w:rsidR="00B80E03" w:rsidRPr="00D7700A" w:rsidRDefault="00B80E03">
      <w:pPr>
        <w:spacing w:line="360" w:lineRule="auto"/>
        <w:ind w:firstLineChars="200" w:firstLine="480"/>
        <w:rPr>
          <w:rFonts w:ascii="宋体" w:hAnsi="宋体" w:hint="eastAsia"/>
          <w:i/>
          <w:iCs/>
          <w:sz w:val="24"/>
          <w:u w:val="single"/>
        </w:rPr>
      </w:pPr>
    </w:p>
    <w:p w14:paraId="69DC5305" w14:textId="77777777" w:rsidR="00B80E03" w:rsidRPr="00D7700A" w:rsidRDefault="00B80E03">
      <w:pPr>
        <w:pStyle w:val="21"/>
        <w:widowControl/>
        <w:spacing w:before="0" w:line="360" w:lineRule="auto"/>
        <w:jc w:val="left"/>
        <w:rPr>
          <w:rFonts w:ascii="宋体" w:eastAsia="宋体" w:hAnsi="宋体" w:hint="eastAsia"/>
          <w:sz w:val="24"/>
          <w:szCs w:val="24"/>
        </w:rPr>
      </w:pPr>
      <w:bookmarkStart w:id="15" w:name="_Toc35393792"/>
      <w:bookmarkStart w:id="16" w:name="_Toc35393623"/>
      <w:bookmarkEnd w:id="11"/>
      <w:bookmarkEnd w:id="12"/>
      <w:r w:rsidRPr="00D7700A">
        <w:rPr>
          <w:rFonts w:ascii="宋体" w:eastAsia="宋体" w:hAnsi="宋体"/>
          <w:sz w:val="24"/>
          <w:szCs w:val="24"/>
        </w:rPr>
        <w:t>三、获取采购文件</w:t>
      </w:r>
      <w:bookmarkEnd w:id="15"/>
      <w:bookmarkEnd w:id="16"/>
    </w:p>
    <w:p w14:paraId="4469E200" w14:textId="7DC6D7D7" w:rsidR="00B80E03" w:rsidRPr="00D7700A" w:rsidRDefault="00B80E03">
      <w:pPr>
        <w:adjustRightInd w:val="0"/>
        <w:snapToGrid w:val="0"/>
        <w:spacing w:line="360" w:lineRule="auto"/>
        <w:ind w:firstLineChars="200" w:firstLine="480"/>
        <w:rPr>
          <w:rFonts w:ascii="宋体" w:hAnsi="宋体" w:hint="eastAsia"/>
          <w:sz w:val="24"/>
          <w:lang w:bidi="ar"/>
        </w:rPr>
      </w:pPr>
      <w:r w:rsidRPr="00D7700A">
        <w:rPr>
          <w:rFonts w:ascii="宋体" w:hAnsi="宋体"/>
          <w:sz w:val="24"/>
          <w:lang w:bidi="ar"/>
        </w:rPr>
        <w:t>1.时间：</w:t>
      </w:r>
      <w:r w:rsidRPr="00D7700A">
        <w:rPr>
          <w:rFonts w:ascii="宋体" w:hAnsi="宋体"/>
          <w:sz w:val="24"/>
        </w:rPr>
        <w:t>2024</w:t>
      </w:r>
      <w:r w:rsidRPr="00D7700A">
        <w:rPr>
          <w:rFonts w:ascii="宋体" w:hAnsi="宋体"/>
          <w:sz w:val="24"/>
          <w:lang w:bidi="ar"/>
        </w:rPr>
        <w:t>年</w:t>
      </w:r>
      <w:r w:rsidR="00644C67" w:rsidRPr="00D7700A">
        <w:rPr>
          <w:rFonts w:ascii="宋体" w:hAnsi="宋体" w:hint="eastAsia"/>
          <w:sz w:val="24"/>
        </w:rPr>
        <w:t>12</w:t>
      </w:r>
      <w:r w:rsidRPr="00D7700A">
        <w:rPr>
          <w:rFonts w:ascii="宋体" w:hAnsi="宋体"/>
          <w:sz w:val="24"/>
          <w:lang w:bidi="ar"/>
        </w:rPr>
        <w:t>月</w:t>
      </w:r>
      <w:r w:rsidR="00644C67" w:rsidRPr="00D7700A">
        <w:rPr>
          <w:rFonts w:ascii="宋体" w:hAnsi="宋体" w:hint="eastAsia"/>
          <w:sz w:val="24"/>
          <w:lang w:bidi="ar"/>
        </w:rPr>
        <w:t>16</w:t>
      </w:r>
      <w:r w:rsidRPr="00D7700A">
        <w:rPr>
          <w:rFonts w:ascii="宋体" w:hAnsi="宋体"/>
          <w:sz w:val="24"/>
          <w:lang w:bidi="ar"/>
        </w:rPr>
        <w:t>日至</w:t>
      </w:r>
      <w:r w:rsidRPr="00D7700A">
        <w:rPr>
          <w:rFonts w:ascii="宋体" w:hAnsi="宋体"/>
          <w:sz w:val="24"/>
        </w:rPr>
        <w:t>2024</w:t>
      </w:r>
      <w:r w:rsidRPr="00D7700A">
        <w:rPr>
          <w:rFonts w:ascii="宋体" w:hAnsi="宋体"/>
          <w:sz w:val="24"/>
          <w:lang w:bidi="ar"/>
        </w:rPr>
        <w:t>年</w:t>
      </w:r>
      <w:r w:rsidR="00644C67" w:rsidRPr="00D7700A">
        <w:rPr>
          <w:rFonts w:ascii="宋体" w:hAnsi="宋体" w:hint="eastAsia"/>
          <w:sz w:val="24"/>
        </w:rPr>
        <w:t>12</w:t>
      </w:r>
      <w:r w:rsidRPr="00D7700A">
        <w:rPr>
          <w:rFonts w:ascii="宋体" w:hAnsi="宋体"/>
          <w:sz w:val="24"/>
          <w:lang w:bidi="ar"/>
        </w:rPr>
        <w:t>月</w:t>
      </w:r>
      <w:r w:rsidR="00644C67" w:rsidRPr="00D7700A">
        <w:rPr>
          <w:rFonts w:ascii="宋体" w:hAnsi="宋体" w:hint="eastAsia"/>
          <w:sz w:val="24"/>
          <w:lang w:bidi="ar"/>
        </w:rPr>
        <w:t>20</w:t>
      </w:r>
      <w:r w:rsidRPr="00D7700A">
        <w:rPr>
          <w:rFonts w:ascii="宋体" w:hAnsi="宋体"/>
          <w:sz w:val="24"/>
          <w:lang w:bidi="ar"/>
        </w:rPr>
        <w:t>日，每天上午</w:t>
      </w:r>
      <w:r w:rsidRPr="00D7700A">
        <w:rPr>
          <w:rFonts w:ascii="宋体" w:hAnsi="宋体"/>
          <w:sz w:val="24"/>
        </w:rPr>
        <w:t>9:00</w:t>
      </w:r>
      <w:r w:rsidRPr="00D7700A">
        <w:rPr>
          <w:rFonts w:ascii="宋体" w:hAnsi="宋体"/>
          <w:sz w:val="24"/>
          <w:lang w:bidi="ar"/>
        </w:rPr>
        <w:t>至</w:t>
      </w:r>
      <w:r w:rsidRPr="00D7700A">
        <w:rPr>
          <w:rFonts w:ascii="宋体" w:hAnsi="宋体"/>
          <w:sz w:val="24"/>
        </w:rPr>
        <w:t>12：</w:t>
      </w:r>
      <w:r w:rsidRPr="00D7700A">
        <w:rPr>
          <w:rFonts w:ascii="宋体" w:hAnsi="宋体"/>
          <w:sz w:val="24"/>
          <w:lang w:bidi="ar"/>
        </w:rPr>
        <w:t>00下午</w:t>
      </w:r>
      <w:r w:rsidRPr="00D7700A">
        <w:rPr>
          <w:rFonts w:ascii="宋体" w:hAnsi="宋体"/>
          <w:sz w:val="24"/>
        </w:rPr>
        <w:t>12:00</w:t>
      </w:r>
      <w:r w:rsidRPr="00D7700A">
        <w:rPr>
          <w:rFonts w:ascii="宋体" w:hAnsi="宋体"/>
          <w:sz w:val="24"/>
          <w:lang w:bidi="ar"/>
        </w:rPr>
        <w:t>至</w:t>
      </w:r>
      <w:r w:rsidRPr="00D7700A">
        <w:rPr>
          <w:rFonts w:ascii="宋体" w:hAnsi="宋体"/>
          <w:sz w:val="24"/>
        </w:rPr>
        <w:t>17:00</w:t>
      </w:r>
      <w:r w:rsidRPr="00D7700A">
        <w:rPr>
          <w:rFonts w:ascii="宋体" w:hAnsi="宋体"/>
          <w:sz w:val="24"/>
          <w:lang w:bidi="ar"/>
        </w:rPr>
        <w:t>（北京时间，法定节假日除外）。</w:t>
      </w:r>
    </w:p>
    <w:p w14:paraId="2D0FE528" w14:textId="77777777" w:rsidR="00B80E03" w:rsidRPr="00D7700A" w:rsidRDefault="00B80E03">
      <w:pPr>
        <w:adjustRightInd w:val="0"/>
        <w:snapToGrid w:val="0"/>
        <w:spacing w:line="360" w:lineRule="auto"/>
        <w:ind w:firstLineChars="200" w:firstLine="480"/>
        <w:rPr>
          <w:rFonts w:ascii="宋体" w:hAnsi="宋体" w:hint="eastAsia"/>
          <w:sz w:val="24"/>
          <w:lang w:bidi="ar"/>
        </w:rPr>
      </w:pPr>
      <w:r w:rsidRPr="00D7700A">
        <w:rPr>
          <w:rFonts w:ascii="宋体" w:hAnsi="宋体"/>
          <w:sz w:val="24"/>
          <w:lang w:bidi="ar"/>
        </w:rPr>
        <w:t>2.地点：</w:t>
      </w:r>
      <w:r w:rsidRPr="00D7700A">
        <w:rPr>
          <w:rFonts w:ascii="宋体" w:hAnsi="宋体" w:hint="eastAsia"/>
          <w:sz w:val="24"/>
          <w:lang w:bidi="ar"/>
        </w:rPr>
        <w:t>北京市政府采购电子交易平台</w:t>
      </w:r>
    </w:p>
    <w:p w14:paraId="55D6EA20" w14:textId="77777777" w:rsidR="00B80E03" w:rsidRPr="00D7700A" w:rsidRDefault="00B80E03">
      <w:pPr>
        <w:widowControl/>
        <w:adjustRightInd w:val="0"/>
        <w:snapToGrid w:val="0"/>
        <w:spacing w:line="360" w:lineRule="auto"/>
        <w:ind w:firstLineChars="200" w:firstLine="480"/>
        <w:jc w:val="left"/>
        <w:rPr>
          <w:rFonts w:ascii="宋体" w:hAnsi="宋体" w:hint="eastAsia"/>
          <w:sz w:val="24"/>
          <w:lang w:bidi="ar"/>
        </w:rPr>
      </w:pPr>
      <w:r w:rsidRPr="00D7700A">
        <w:rPr>
          <w:rFonts w:ascii="宋体" w:hAnsi="宋体"/>
          <w:sz w:val="24"/>
          <w:lang w:bidi="ar"/>
        </w:rPr>
        <w:t>3.方式：</w:t>
      </w:r>
      <w:r w:rsidRPr="00D7700A">
        <w:rPr>
          <w:rFonts w:ascii="宋体" w:hAnsi="宋体" w:hint="eastAsia"/>
          <w:sz w:val="24"/>
          <w:lang w:bidi="ar"/>
        </w:rPr>
        <w:t>供应商使用CA 数字证书或电子营业执照登录北京市政府采购电子交易平台（http://zbcg-bjzc.zhongcy.com/bjczj-portal-site/index.html#/home）获取电子版竞争性磋商文件。</w:t>
      </w:r>
    </w:p>
    <w:p w14:paraId="30E0A91D" w14:textId="77777777" w:rsidR="00B80E03" w:rsidRPr="00D7700A" w:rsidRDefault="00B80E03">
      <w:pPr>
        <w:widowControl/>
        <w:adjustRightInd w:val="0"/>
        <w:snapToGrid w:val="0"/>
        <w:spacing w:line="360" w:lineRule="auto"/>
        <w:ind w:firstLineChars="200" w:firstLine="480"/>
        <w:jc w:val="left"/>
        <w:rPr>
          <w:rFonts w:ascii="宋体" w:hAnsi="宋体" w:hint="eastAsia"/>
          <w:sz w:val="24"/>
        </w:rPr>
      </w:pPr>
      <w:r w:rsidRPr="00D7700A">
        <w:rPr>
          <w:rFonts w:ascii="宋体" w:hAnsi="宋体"/>
          <w:sz w:val="24"/>
          <w:lang w:bidi="ar"/>
        </w:rPr>
        <w:t>4.售价：</w:t>
      </w:r>
      <w:r w:rsidRPr="00D7700A">
        <w:rPr>
          <w:rFonts w:ascii="宋体" w:hAnsi="宋体"/>
          <w:sz w:val="24"/>
        </w:rPr>
        <w:t>人民币</w:t>
      </w:r>
      <w:r w:rsidRPr="00D7700A">
        <w:rPr>
          <w:rFonts w:ascii="宋体" w:hAnsi="宋体" w:hint="eastAsia"/>
          <w:sz w:val="24"/>
        </w:rPr>
        <w:t>0</w:t>
      </w:r>
      <w:r w:rsidRPr="00D7700A">
        <w:rPr>
          <w:rFonts w:ascii="宋体" w:hAnsi="宋体"/>
          <w:sz w:val="24"/>
        </w:rPr>
        <w:t>元</w:t>
      </w:r>
      <w:r w:rsidRPr="00D7700A">
        <w:rPr>
          <w:rFonts w:ascii="宋体" w:hAnsi="宋体" w:hint="eastAsia"/>
          <w:sz w:val="24"/>
        </w:rPr>
        <w:t>（仅提供招标文件电子版本）。</w:t>
      </w:r>
    </w:p>
    <w:p w14:paraId="35C48F0F" w14:textId="77777777" w:rsidR="00B80E03" w:rsidRPr="00D7700A" w:rsidRDefault="00B80E03">
      <w:pPr>
        <w:tabs>
          <w:tab w:val="left" w:pos="900"/>
          <w:tab w:val="left" w:pos="1980"/>
        </w:tabs>
        <w:snapToGrid w:val="0"/>
        <w:spacing w:line="360" w:lineRule="auto"/>
        <w:ind w:left="840"/>
        <w:rPr>
          <w:rFonts w:ascii="宋体" w:hAnsi="宋体" w:hint="eastAsia"/>
          <w:sz w:val="24"/>
        </w:rPr>
      </w:pPr>
    </w:p>
    <w:p w14:paraId="50B0FDE7" w14:textId="77777777" w:rsidR="00B80E03" w:rsidRPr="00D7700A" w:rsidRDefault="00B80E03">
      <w:pPr>
        <w:pStyle w:val="21"/>
        <w:widowControl/>
        <w:spacing w:before="0" w:line="360" w:lineRule="auto"/>
        <w:jc w:val="left"/>
        <w:rPr>
          <w:rFonts w:ascii="宋体" w:eastAsia="宋体" w:hAnsi="宋体" w:hint="eastAsia"/>
          <w:sz w:val="24"/>
          <w:szCs w:val="24"/>
        </w:rPr>
      </w:pPr>
      <w:bookmarkStart w:id="17" w:name="_Toc35393624"/>
      <w:bookmarkStart w:id="18" w:name="_Toc35393793"/>
      <w:bookmarkStart w:id="19" w:name="_Toc28359082"/>
      <w:bookmarkStart w:id="20" w:name="_Toc28359005"/>
      <w:r w:rsidRPr="00D7700A">
        <w:rPr>
          <w:rFonts w:ascii="宋体" w:eastAsia="宋体" w:hAnsi="宋体"/>
          <w:sz w:val="24"/>
          <w:szCs w:val="24"/>
        </w:rPr>
        <w:t>四、</w:t>
      </w:r>
      <w:bookmarkEnd w:id="17"/>
      <w:bookmarkEnd w:id="18"/>
      <w:bookmarkEnd w:id="19"/>
      <w:bookmarkEnd w:id="20"/>
      <w:r w:rsidRPr="00D7700A">
        <w:rPr>
          <w:rFonts w:ascii="宋体" w:eastAsia="宋体" w:hAnsi="宋体"/>
          <w:sz w:val="24"/>
          <w:szCs w:val="24"/>
        </w:rPr>
        <w:t>响应文件提交</w:t>
      </w:r>
    </w:p>
    <w:p w14:paraId="31095D63" w14:textId="588B2E49" w:rsidR="00B80E03" w:rsidRPr="00D7700A" w:rsidRDefault="00B80E03">
      <w:pPr>
        <w:spacing w:line="360" w:lineRule="auto"/>
        <w:ind w:firstLineChars="200" w:firstLine="480"/>
        <w:rPr>
          <w:rFonts w:ascii="宋体" w:hAnsi="宋体" w:hint="eastAsia"/>
          <w:bCs/>
          <w:sz w:val="24"/>
          <w:u w:val="single"/>
        </w:rPr>
      </w:pPr>
      <w:r w:rsidRPr="00D7700A">
        <w:rPr>
          <w:rFonts w:ascii="宋体" w:hAnsi="宋体"/>
          <w:sz w:val="24"/>
          <w:lang w:bidi="ar"/>
        </w:rPr>
        <w:t>截止时间：</w:t>
      </w:r>
      <w:r w:rsidRPr="00D7700A">
        <w:rPr>
          <w:rFonts w:ascii="宋体" w:hAnsi="宋体"/>
          <w:sz w:val="24"/>
        </w:rPr>
        <w:t>2024</w:t>
      </w:r>
      <w:r w:rsidRPr="00D7700A">
        <w:rPr>
          <w:rFonts w:ascii="宋体" w:hAnsi="宋体"/>
          <w:sz w:val="24"/>
          <w:lang w:bidi="ar"/>
        </w:rPr>
        <w:t>年</w:t>
      </w:r>
      <w:r w:rsidR="00644C67" w:rsidRPr="00D7700A">
        <w:rPr>
          <w:rFonts w:ascii="宋体" w:hAnsi="宋体" w:hint="eastAsia"/>
          <w:sz w:val="24"/>
        </w:rPr>
        <w:t>12</w:t>
      </w:r>
      <w:r w:rsidRPr="00D7700A">
        <w:rPr>
          <w:rFonts w:ascii="宋体" w:hAnsi="宋体"/>
          <w:sz w:val="24"/>
          <w:lang w:bidi="ar"/>
        </w:rPr>
        <w:t>月</w:t>
      </w:r>
      <w:r w:rsidR="00644C67" w:rsidRPr="00D7700A">
        <w:rPr>
          <w:rFonts w:ascii="宋体" w:hAnsi="宋体" w:hint="eastAsia"/>
          <w:sz w:val="24"/>
          <w:lang w:bidi="ar"/>
        </w:rPr>
        <w:t>26</w:t>
      </w:r>
      <w:r w:rsidRPr="00D7700A">
        <w:rPr>
          <w:rFonts w:ascii="宋体" w:hAnsi="宋体"/>
          <w:sz w:val="24"/>
          <w:lang w:bidi="ar"/>
        </w:rPr>
        <w:t>日</w:t>
      </w:r>
      <w:r w:rsidRPr="00D7700A">
        <w:rPr>
          <w:rFonts w:ascii="宋体" w:hAnsi="宋体" w:hint="eastAsia"/>
          <w:sz w:val="24"/>
        </w:rPr>
        <w:t>09</w:t>
      </w:r>
      <w:r w:rsidRPr="00D7700A">
        <w:rPr>
          <w:rFonts w:ascii="宋体" w:hAnsi="宋体"/>
          <w:sz w:val="24"/>
          <w:lang w:bidi="ar"/>
        </w:rPr>
        <w:t>点</w:t>
      </w:r>
      <w:r w:rsidRPr="00D7700A">
        <w:rPr>
          <w:rFonts w:ascii="宋体" w:hAnsi="宋体"/>
          <w:sz w:val="24"/>
        </w:rPr>
        <w:t>00</w:t>
      </w:r>
      <w:r w:rsidRPr="00D7700A">
        <w:rPr>
          <w:rFonts w:ascii="宋体" w:hAnsi="宋体"/>
          <w:sz w:val="24"/>
          <w:lang w:bidi="ar"/>
        </w:rPr>
        <w:t>分</w:t>
      </w:r>
      <w:r w:rsidRPr="00D7700A">
        <w:rPr>
          <w:rFonts w:ascii="宋体" w:hAnsi="宋体"/>
          <w:bCs/>
          <w:sz w:val="24"/>
          <w:lang w:bidi="ar"/>
        </w:rPr>
        <w:t>（北京时间）</w:t>
      </w:r>
      <w:r w:rsidRPr="00D7700A">
        <w:rPr>
          <w:rFonts w:ascii="宋体" w:hAnsi="宋体"/>
          <w:iCs/>
          <w:sz w:val="24"/>
          <w:lang w:bidi="ar"/>
        </w:rPr>
        <w:t>。</w:t>
      </w:r>
    </w:p>
    <w:p w14:paraId="4F5069F8" w14:textId="77777777" w:rsidR="00B80E03" w:rsidRPr="00D7700A" w:rsidRDefault="00B80E03">
      <w:pPr>
        <w:spacing w:line="360" w:lineRule="auto"/>
        <w:ind w:firstLineChars="200" w:firstLine="480"/>
        <w:rPr>
          <w:rFonts w:ascii="宋体" w:hAnsi="宋体" w:hint="eastAsia"/>
          <w:sz w:val="24"/>
          <w:lang w:val="zh-TW" w:bidi="ar"/>
        </w:rPr>
      </w:pPr>
      <w:r w:rsidRPr="00D7700A">
        <w:rPr>
          <w:rFonts w:ascii="宋体" w:hAnsi="宋体"/>
          <w:sz w:val="24"/>
          <w:lang w:bidi="ar"/>
        </w:rPr>
        <w:t>地点：</w:t>
      </w:r>
      <w:r w:rsidRPr="00D7700A">
        <w:rPr>
          <w:rFonts w:ascii="宋体" w:hAnsi="宋体" w:hint="eastAsia"/>
          <w:sz w:val="24"/>
          <w:lang w:bidi="ar"/>
        </w:rPr>
        <w:t>北京市</w:t>
      </w:r>
      <w:proofErr w:type="gramStart"/>
      <w:r w:rsidRPr="00D7700A">
        <w:rPr>
          <w:rFonts w:ascii="宋体" w:hAnsi="宋体" w:hint="eastAsia"/>
          <w:sz w:val="24"/>
          <w:lang w:bidi="ar"/>
        </w:rPr>
        <w:t>东城区珠市</w:t>
      </w:r>
      <w:proofErr w:type="gramEnd"/>
      <w:r w:rsidRPr="00D7700A">
        <w:rPr>
          <w:rFonts w:ascii="宋体" w:hAnsi="宋体" w:hint="eastAsia"/>
          <w:sz w:val="24"/>
          <w:lang w:bidi="ar"/>
        </w:rPr>
        <w:t>口大街4号2层2-4号会议室</w:t>
      </w:r>
      <w:r w:rsidRPr="00D7700A">
        <w:rPr>
          <w:rFonts w:ascii="宋体" w:hAnsi="宋体"/>
          <w:sz w:val="24"/>
          <w:lang w:val="zh-TW" w:bidi="ar"/>
        </w:rPr>
        <w:t>。</w:t>
      </w:r>
    </w:p>
    <w:p w14:paraId="5AFE221D" w14:textId="77777777" w:rsidR="00B80E03" w:rsidRPr="00D7700A" w:rsidRDefault="00B80E03">
      <w:pPr>
        <w:spacing w:line="360" w:lineRule="auto"/>
        <w:ind w:firstLineChars="200" w:firstLine="480"/>
        <w:rPr>
          <w:rFonts w:ascii="宋体" w:hAnsi="宋体" w:hint="eastAsia"/>
          <w:sz w:val="24"/>
          <w:lang w:val="zh-TW" w:bidi="ar"/>
        </w:rPr>
      </w:pPr>
    </w:p>
    <w:p w14:paraId="626F9643" w14:textId="77777777" w:rsidR="00B80E03" w:rsidRPr="00D7700A" w:rsidRDefault="00B80E03">
      <w:pPr>
        <w:pStyle w:val="21"/>
        <w:spacing w:before="0" w:line="360" w:lineRule="auto"/>
        <w:jc w:val="left"/>
        <w:rPr>
          <w:rFonts w:ascii="宋体" w:eastAsia="宋体" w:hAnsi="宋体" w:hint="eastAsia"/>
          <w:sz w:val="24"/>
          <w:szCs w:val="24"/>
        </w:rPr>
      </w:pPr>
      <w:r w:rsidRPr="00D7700A">
        <w:rPr>
          <w:rFonts w:ascii="宋体" w:eastAsia="宋体" w:hAnsi="宋体"/>
          <w:sz w:val="24"/>
          <w:szCs w:val="24"/>
        </w:rPr>
        <w:t>五、开启</w:t>
      </w:r>
    </w:p>
    <w:p w14:paraId="6DE47F79" w14:textId="142BAD42" w:rsidR="00B80E03" w:rsidRPr="00D7700A" w:rsidRDefault="00B80E03">
      <w:pPr>
        <w:spacing w:line="360" w:lineRule="auto"/>
        <w:ind w:firstLineChars="200" w:firstLine="480"/>
        <w:rPr>
          <w:rFonts w:ascii="宋体" w:hAnsi="宋体" w:hint="eastAsia"/>
          <w:bCs/>
          <w:sz w:val="24"/>
          <w:u w:val="single"/>
        </w:rPr>
      </w:pPr>
      <w:r w:rsidRPr="00D7700A">
        <w:rPr>
          <w:rFonts w:ascii="宋体" w:hAnsi="宋体"/>
          <w:sz w:val="24"/>
          <w:lang w:bidi="ar"/>
        </w:rPr>
        <w:t>时间：</w:t>
      </w:r>
      <w:r w:rsidRPr="00D7700A">
        <w:rPr>
          <w:rFonts w:ascii="宋体" w:hAnsi="宋体"/>
          <w:sz w:val="24"/>
        </w:rPr>
        <w:t>2024</w:t>
      </w:r>
      <w:r w:rsidRPr="00D7700A">
        <w:rPr>
          <w:rFonts w:ascii="宋体" w:hAnsi="宋体"/>
          <w:sz w:val="24"/>
          <w:lang w:bidi="ar"/>
        </w:rPr>
        <w:t>年</w:t>
      </w:r>
      <w:r w:rsidR="00644C67" w:rsidRPr="00D7700A">
        <w:rPr>
          <w:rFonts w:ascii="宋体" w:hAnsi="宋体" w:hint="eastAsia"/>
          <w:sz w:val="24"/>
        </w:rPr>
        <w:t>12</w:t>
      </w:r>
      <w:r w:rsidRPr="00D7700A">
        <w:rPr>
          <w:rFonts w:ascii="宋体" w:hAnsi="宋体"/>
          <w:sz w:val="24"/>
          <w:lang w:bidi="ar"/>
        </w:rPr>
        <w:t>月</w:t>
      </w:r>
      <w:r w:rsidR="00644C67" w:rsidRPr="00D7700A">
        <w:rPr>
          <w:rFonts w:ascii="宋体" w:hAnsi="宋体" w:hint="eastAsia"/>
          <w:sz w:val="24"/>
          <w:lang w:bidi="ar"/>
        </w:rPr>
        <w:t>26</w:t>
      </w:r>
      <w:r w:rsidRPr="00D7700A">
        <w:rPr>
          <w:rFonts w:ascii="宋体" w:hAnsi="宋体"/>
          <w:sz w:val="24"/>
          <w:lang w:bidi="ar"/>
        </w:rPr>
        <w:t>日</w:t>
      </w:r>
      <w:r w:rsidRPr="00D7700A">
        <w:rPr>
          <w:rFonts w:ascii="宋体" w:hAnsi="宋体" w:hint="eastAsia"/>
          <w:sz w:val="24"/>
        </w:rPr>
        <w:t>09</w:t>
      </w:r>
      <w:r w:rsidRPr="00D7700A">
        <w:rPr>
          <w:rFonts w:ascii="宋体" w:hAnsi="宋体"/>
          <w:sz w:val="24"/>
          <w:lang w:bidi="ar"/>
        </w:rPr>
        <w:t>点</w:t>
      </w:r>
      <w:r w:rsidRPr="00D7700A">
        <w:rPr>
          <w:rFonts w:ascii="宋体" w:hAnsi="宋体"/>
          <w:sz w:val="24"/>
        </w:rPr>
        <w:t>00</w:t>
      </w:r>
      <w:r w:rsidRPr="00D7700A">
        <w:rPr>
          <w:rFonts w:ascii="宋体" w:hAnsi="宋体"/>
          <w:sz w:val="24"/>
          <w:lang w:bidi="ar"/>
        </w:rPr>
        <w:t>分</w:t>
      </w:r>
      <w:r w:rsidRPr="00D7700A">
        <w:rPr>
          <w:rFonts w:ascii="宋体" w:hAnsi="宋体"/>
          <w:bCs/>
          <w:sz w:val="24"/>
          <w:lang w:bidi="ar"/>
        </w:rPr>
        <w:t>（北京时间）</w:t>
      </w:r>
      <w:r w:rsidRPr="00D7700A">
        <w:rPr>
          <w:rFonts w:ascii="宋体" w:hAnsi="宋体"/>
          <w:iCs/>
          <w:sz w:val="24"/>
          <w:lang w:bidi="ar"/>
        </w:rPr>
        <w:t>。</w:t>
      </w:r>
    </w:p>
    <w:p w14:paraId="71FB3DD0" w14:textId="77777777" w:rsidR="00B80E03" w:rsidRPr="00D7700A" w:rsidRDefault="00B80E03">
      <w:pPr>
        <w:spacing w:line="360" w:lineRule="auto"/>
        <w:ind w:firstLineChars="200" w:firstLine="480"/>
        <w:rPr>
          <w:rFonts w:ascii="宋体" w:hAnsi="宋体" w:hint="eastAsia"/>
          <w:sz w:val="24"/>
          <w:lang w:val="zh-TW" w:bidi="ar"/>
        </w:rPr>
      </w:pPr>
      <w:r w:rsidRPr="00D7700A">
        <w:rPr>
          <w:rFonts w:ascii="宋体" w:hAnsi="宋体"/>
          <w:sz w:val="24"/>
          <w:lang w:bidi="ar"/>
        </w:rPr>
        <w:t>地点：</w:t>
      </w:r>
      <w:r w:rsidRPr="00D7700A">
        <w:rPr>
          <w:rFonts w:ascii="宋体" w:hAnsi="宋体" w:hint="eastAsia"/>
          <w:sz w:val="24"/>
          <w:lang w:bidi="ar"/>
        </w:rPr>
        <w:t>北京市</w:t>
      </w:r>
      <w:proofErr w:type="gramStart"/>
      <w:r w:rsidRPr="00D7700A">
        <w:rPr>
          <w:rFonts w:ascii="宋体" w:hAnsi="宋体" w:hint="eastAsia"/>
          <w:sz w:val="24"/>
          <w:lang w:bidi="ar"/>
        </w:rPr>
        <w:t>东城区珠市</w:t>
      </w:r>
      <w:proofErr w:type="gramEnd"/>
      <w:r w:rsidRPr="00D7700A">
        <w:rPr>
          <w:rFonts w:ascii="宋体" w:hAnsi="宋体" w:hint="eastAsia"/>
          <w:sz w:val="24"/>
          <w:lang w:bidi="ar"/>
        </w:rPr>
        <w:t>口大街4号2层2-4号会议室</w:t>
      </w:r>
      <w:r w:rsidRPr="00D7700A">
        <w:rPr>
          <w:rFonts w:ascii="宋体" w:hAnsi="宋体"/>
          <w:sz w:val="24"/>
          <w:lang w:val="zh-TW" w:bidi="ar"/>
        </w:rPr>
        <w:t>。</w:t>
      </w:r>
    </w:p>
    <w:p w14:paraId="4E7F5451" w14:textId="77777777" w:rsidR="00B80E03" w:rsidRPr="00D7700A" w:rsidRDefault="00B80E03">
      <w:pPr>
        <w:spacing w:line="360" w:lineRule="auto"/>
        <w:ind w:firstLineChars="200" w:firstLine="480"/>
        <w:rPr>
          <w:rFonts w:ascii="宋体" w:hAnsi="宋体" w:hint="eastAsia"/>
          <w:bCs/>
          <w:sz w:val="24"/>
          <w:u w:val="single"/>
        </w:rPr>
      </w:pPr>
    </w:p>
    <w:p w14:paraId="05D275BB" w14:textId="77777777" w:rsidR="00B80E03" w:rsidRPr="00D7700A" w:rsidRDefault="00B80E03">
      <w:pPr>
        <w:pStyle w:val="21"/>
        <w:spacing w:before="0" w:line="360" w:lineRule="auto"/>
        <w:jc w:val="left"/>
        <w:rPr>
          <w:rFonts w:ascii="宋体" w:eastAsia="宋体" w:hAnsi="宋体" w:hint="eastAsia"/>
          <w:sz w:val="24"/>
          <w:szCs w:val="24"/>
        </w:rPr>
      </w:pPr>
      <w:bookmarkStart w:id="21" w:name="_Toc28359007"/>
      <w:bookmarkStart w:id="22" w:name="_Toc35393625"/>
      <w:bookmarkStart w:id="23" w:name="_Toc28359084"/>
      <w:bookmarkStart w:id="24" w:name="_Toc35393794"/>
      <w:r w:rsidRPr="00D7700A">
        <w:rPr>
          <w:rFonts w:ascii="宋体" w:eastAsia="宋体" w:hAnsi="宋体"/>
          <w:sz w:val="24"/>
          <w:szCs w:val="24"/>
        </w:rPr>
        <w:t>六、公告期限</w:t>
      </w:r>
      <w:bookmarkEnd w:id="21"/>
      <w:bookmarkEnd w:id="22"/>
      <w:bookmarkEnd w:id="23"/>
      <w:bookmarkEnd w:id="24"/>
    </w:p>
    <w:p w14:paraId="75FB334A" w14:textId="77777777" w:rsidR="00B80E03" w:rsidRPr="00D7700A" w:rsidRDefault="00B80E03">
      <w:pPr>
        <w:spacing w:line="360" w:lineRule="auto"/>
        <w:ind w:firstLineChars="200" w:firstLine="480"/>
        <w:rPr>
          <w:rFonts w:ascii="宋体" w:hAnsi="宋体" w:hint="eastAsia"/>
          <w:kern w:val="0"/>
          <w:sz w:val="24"/>
        </w:rPr>
      </w:pPr>
      <w:r w:rsidRPr="00D7700A">
        <w:rPr>
          <w:rFonts w:ascii="宋体" w:hAnsi="宋体"/>
          <w:kern w:val="0"/>
          <w:sz w:val="24"/>
        </w:rPr>
        <w:t>自本公告发布之日起3个工作日。</w:t>
      </w:r>
    </w:p>
    <w:p w14:paraId="40EB8C1A" w14:textId="77777777" w:rsidR="00B80E03" w:rsidRPr="00D7700A" w:rsidRDefault="00B80E03">
      <w:pPr>
        <w:spacing w:line="360" w:lineRule="auto"/>
        <w:ind w:firstLineChars="200" w:firstLine="480"/>
        <w:rPr>
          <w:rFonts w:ascii="宋体" w:hAnsi="宋体" w:hint="eastAsia"/>
          <w:kern w:val="0"/>
          <w:sz w:val="24"/>
        </w:rPr>
      </w:pPr>
    </w:p>
    <w:p w14:paraId="276AA2C7" w14:textId="77777777" w:rsidR="00B80E03" w:rsidRPr="00D7700A" w:rsidRDefault="00B80E03">
      <w:pPr>
        <w:pStyle w:val="21"/>
        <w:spacing w:before="0" w:line="360" w:lineRule="auto"/>
        <w:jc w:val="left"/>
        <w:rPr>
          <w:rFonts w:ascii="宋体" w:eastAsia="宋体" w:hAnsi="宋体" w:hint="eastAsia"/>
          <w:sz w:val="24"/>
          <w:szCs w:val="24"/>
        </w:rPr>
      </w:pPr>
      <w:bookmarkStart w:id="25" w:name="_Toc35393626"/>
      <w:bookmarkStart w:id="26" w:name="_Toc35393795"/>
      <w:r w:rsidRPr="00D7700A">
        <w:rPr>
          <w:rFonts w:ascii="宋体" w:eastAsia="宋体" w:hAnsi="宋体"/>
          <w:sz w:val="24"/>
          <w:szCs w:val="24"/>
        </w:rPr>
        <w:t>七、其他补充事宜</w:t>
      </w:r>
      <w:bookmarkEnd w:id="25"/>
      <w:bookmarkEnd w:id="26"/>
    </w:p>
    <w:p w14:paraId="40F38442"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1.供应</w:t>
      </w:r>
      <w:proofErr w:type="gramStart"/>
      <w:r w:rsidRPr="00D7700A">
        <w:rPr>
          <w:rFonts w:ascii="宋体" w:hAnsi="宋体" w:hint="eastAsia"/>
          <w:sz w:val="24"/>
        </w:rPr>
        <w:t>商其他</w:t>
      </w:r>
      <w:proofErr w:type="gramEnd"/>
      <w:r w:rsidRPr="00D7700A">
        <w:rPr>
          <w:rFonts w:ascii="宋体" w:hAnsi="宋体" w:hint="eastAsia"/>
          <w:sz w:val="24"/>
        </w:rPr>
        <w:t>资格要求：</w:t>
      </w:r>
    </w:p>
    <w:p w14:paraId="5925BB41"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（1）单位负责人为同一人或者存在控股、管理关系的不同单位，不得参加同一合同项下的政府采购活动；</w:t>
      </w:r>
    </w:p>
    <w:p w14:paraId="178DA04E"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（2）除单一来源采购项目外，为采购项目提供整体设计、规范编制或者项目管理、</w:t>
      </w:r>
      <w:r w:rsidRPr="00D7700A">
        <w:rPr>
          <w:rFonts w:ascii="宋体" w:hAnsi="宋体" w:hint="eastAsia"/>
          <w:sz w:val="24"/>
        </w:rPr>
        <w:lastRenderedPageBreak/>
        <w:t>监理、检测等服务的供应商，不得再参加该采购项目的其他采购活动；</w:t>
      </w:r>
    </w:p>
    <w:p w14:paraId="2F4B9532"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（3）根据财政部财库〔2016〕125 号《财政部关于在政府采购活动中查询及使用信用记录有关问题的通知》文件相关规定，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01A7763C"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2.本项目需要落实的政府采购政策：</w:t>
      </w:r>
    </w:p>
    <w:p w14:paraId="106F91D3"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（1）《政府采购促进中小企业发展管理办法》（财库〔2020〕46 号）；</w:t>
      </w:r>
    </w:p>
    <w:p w14:paraId="2339FDB5"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（2）《财政部关于进一步加大政府采购支持中小企业力度的通知》（财库〔2022〕19 号）；</w:t>
      </w:r>
    </w:p>
    <w:p w14:paraId="02C6D49F"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（3）《财政部关于在政府采购活动中查询及使用信用记录有关问题的通知》（财库【2016】125 号）；</w:t>
      </w:r>
    </w:p>
    <w:p w14:paraId="20D79B03"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（4）《财政部、司法部关于政府采购支持监狱企业发展有关问题的通知》（财库【2014】68 号）；</w:t>
      </w:r>
    </w:p>
    <w:p w14:paraId="0A62899D"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（5）《财政部、民政部、中国残疾人联合会关于促进残疾人就业政府采购政策的通知》（财库〔2017〕141 号）。</w:t>
      </w:r>
    </w:p>
    <w:p w14:paraId="014611C3"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3.采购编号：</w:t>
      </w:r>
      <w:r w:rsidR="00666FE5" w:rsidRPr="00D7700A">
        <w:rPr>
          <w:rFonts w:ascii="宋体" w:hAnsi="宋体"/>
          <w:sz w:val="24"/>
        </w:rPr>
        <w:t>11000024210200107750-XM001</w:t>
      </w:r>
      <w:r w:rsidRPr="00D7700A">
        <w:rPr>
          <w:rFonts w:ascii="宋体" w:hAnsi="宋体" w:hint="eastAsia"/>
          <w:sz w:val="24"/>
        </w:rPr>
        <w:t xml:space="preserve"> 。</w:t>
      </w:r>
    </w:p>
    <w:p w14:paraId="782406C5"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4.本项目仅采购国内相关服务。</w:t>
      </w:r>
    </w:p>
    <w:p w14:paraId="19249A1C"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5.本项目采用电子化与线下流程结合采购方式，竞争性磋商文件获取相关操作如下：</w:t>
      </w:r>
    </w:p>
    <w:p w14:paraId="2C38E609"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5.1 办理CA 认证证书或电子营业执照，详见北京市政府采购电子交易平台（http://zbcg-bjzc.zhongcy.com/bjczj-portal-site/index.html#/home）查阅“用户指南”-“操作指南”-“市场主体CA 办理操作流程指引”/“电子营业执照使用指南”，按照程序要求办理。</w:t>
      </w:r>
    </w:p>
    <w:p w14:paraId="1DDDB426"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5.2 北京市政府采购电子交易平台“用户指南”-“操作指南”-“市场主体注册入库操作流程指引”进行自助注册绑定。</w:t>
      </w:r>
    </w:p>
    <w:p w14:paraId="5D54D737" w14:textId="6DCA2693"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5.3 竞争性磋商文件获取方式：供应</w:t>
      </w:r>
      <w:proofErr w:type="gramStart"/>
      <w:r w:rsidRPr="00D7700A">
        <w:rPr>
          <w:rFonts w:ascii="宋体" w:hAnsi="宋体" w:hint="eastAsia"/>
          <w:sz w:val="24"/>
        </w:rPr>
        <w:t>商按照</w:t>
      </w:r>
      <w:proofErr w:type="gramEnd"/>
      <w:r w:rsidRPr="00D7700A">
        <w:rPr>
          <w:rFonts w:ascii="宋体" w:hAnsi="宋体" w:hint="eastAsia"/>
          <w:sz w:val="24"/>
        </w:rPr>
        <w:t>规定办理CA 数字认证证书</w:t>
      </w:r>
      <w:r w:rsidR="00FE25AB" w:rsidRPr="00D7700A">
        <w:rPr>
          <w:rFonts w:ascii="宋体" w:hAnsi="宋体" w:hint="eastAsia"/>
          <w:sz w:val="24"/>
        </w:rPr>
        <w:t>或电子营业执照</w:t>
      </w:r>
      <w:r w:rsidRPr="00D7700A">
        <w:rPr>
          <w:rFonts w:ascii="宋体" w:hAnsi="宋体" w:hint="eastAsia"/>
          <w:sz w:val="24"/>
        </w:rPr>
        <w:t>后，自竞争性磋商公告发布之日起</w:t>
      </w:r>
      <w:proofErr w:type="gramStart"/>
      <w:r w:rsidRPr="00D7700A">
        <w:rPr>
          <w:rFonts w:ascii="宋体" w:hAnsi="宋体" w:hint="eastAsia"/>
          <w:sz w:val="24"/>
        </w:rPr>
        <w:t>持供应</w:t>
      </w:r>
      <w:proofErr w:type="gramEnd"/>
      <w:r w:rsidRPr="00D7700A">
        <w:rPr>
          <w:rFonts w:ascii="宋体" w:hAnsi="宋体" w:hint="eastAsia"/>
          <w:sz w:val="24"/>
        </w:rPr>
        <w:t>商自身数字证书</w:t>
      </w:r>
      <w:r w:rsidR="008E4E80" w:rsidRPr="00D7700A">
        <w:rPr>
          <w:rFonts w:ascii="宋体" w:hAnsi="宋体" w:hint="eastAsia"/>
          <w:sz w:val="24"/>
        </w:rPr>
        <w:t>或电子营业执照</w:t>
      </w:r>
      <w:r w:rsidRPr="00D7700A">
        <w:rPr>
          <w:rFonts w:ascii="宋体" w:hAnsi="宋体" w:hint="eastAsia"/>
          <w:sz w:val="24"/>
        </w:rPr>
        <w:t>登录北京市政府采购电子交易平台免费获取电子版竞争性磋商文件。</w:t>
      </w:r>
    </w:p>
    <w:p w14:paraId="1AD148C7"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5.4 下载时间同竞争性磋商公告中“竞争性磋商文件”获取时间。</w:t>
      </w:r>
    </w:p>
    <w:p w14:paraId="69E1AE11"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5.5 未按上述获取方式和期限下载竞争性磋商文件的响应无效。</w:t>
      </w:r>
    </w:p>
    <w:p w14:paraId="11DFAFB9"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lastRenderedPageBreak/>
        <w:t>5.6 证书驱动下载：</w:t>
      </w:r>
    </w:p>
    <w:p w14:paraId="4D65151D"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5.6.1 北京市政府采购电子交易平台“用户指南”-“工具下载”-“招标采购系统文件驱动安装包”下载相关驱动。</w:t>
      </w:r>
    </w:p>
    <w:p w14:paraId="39E7C942"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5.6.2 CA 认证证书服务热线：010-58511086</w:t>
      </w:r>
    </w:p>
    <w:p w14:paraId="0C20CD02"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电子营业执照服务热线：400-699-7000</w:t>
      </w:r>
    </w:p>
    <w:p w14:paraId="61658C02"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技术支持服务热线：010-86483801</w:t>
      </w:r>
    </w:p>
    <w:p w14:paraId="0FB9111B"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hint="eastAsia"/>
          <w:sz w:val="24"/>
        </w:rPr>
        <w:t>注意：请供应</w:t>
      </w:r>
      <w:proofErr w:type="gramStart"/>
      <w:r w:rsidRPr="00D7700A">
        <w:rPr>
          <w:rFonts w:ascii="宋体" w:hAnsi="宋体" w:hint="eastAsia"/>
          <w:sz w:val="24"/>
        </w:rPr>
        <w:t>商认真</w:t>
      </w:r>
      <w:proofErr w:type="gramEnd"/>
      <w:r w:rsidRPr="00D7700A">
        <w:rPr>
          <w:rFonts w:ascii="宋体" w:hAnsi="宋体" w:hint="eastAsia"/>
          <w:sz w:val="24"/>
        </w:rPr>
        <w:t>学习北京市政府采购电子交易平台发布的相关操作手册，认真核实数字认证证书情况确认是否复核本项目要求。</w:t>
      </w:r>
    </w:p>
    <w:p w14:paraId="49D1ED42" w14:textId="77777777" w:rsidR="00B80E03" w:rsidRPr="00D7700A" w:rsidRDefault="00B80E03">
      <w:pPr>
        <w:spacing w:line="360" w:lineRule="auto"/>
        <w:ind w:firstLineChars="200" w:firstLine="480"/>
        <w:rPr>
          <w:rFonts w:ascii="宋体" w:hAnsi="宋体" w:hint="eastAsia"/>
          <w:sz w:val="24"/>
          <w:lang w:bidi="ar"/>
        </w:rPr>
      </w:pPr>
      <w:r w:rsidRPr="00D7700A">
        <w:rPr>
          <w:rFonts w:ascii="宋体" w:hAnsi="宋体" w:hint="eastAsia"/>
          <w:sz w:val="24"/>
        </w:rPr>
        <w:t>6.</w:t>
      </w:r>
      <w:r w:rsidRPr="00D7700A">
        <w:rPr>
          <w:rFonts w:ascii="宋体" w:hAnsi="宋体" w:hint="eastAsia"/>
          <w:sz w:val="24"/>
          <w:lang w:bidi="ar"/>
        </w:rPr>
        <w:t>如法定代表人参加磋商会，应携带法定代表人身份证原件和复印件（加盖公章）；如供应商授权代表参加磋商会，每家供应商仅限一位授权代表参会，应携带授权委托书原件、被授权人身份证原件及复印件（复印件加盖单位公章）。</w:t>
      </w:r>
    </w:p>
    <w:p w14:paraId="1587DC83" w14:textId="77777777" w:rsidR="00B80E03" w:rsidRPr="00D7700A" w:rsidRDefault="00B80E03">
      <w:pPr>
        <w:spacing w:line="360" w:lineRule="auto"/>
        <w:ind w:firstLineChars="200" w:firstLine="480"/>
        <w:rPr>
          <w:rFonts w:ascii="宋体" w:hAnsi="宋体" w:hint="eastAsia"/>
          <w:sz w:val="24"/>
          <w:lang w:bidi="ar"/>
        </w:rPr>
      </w:pPr>
      <w:r w:rsidRPr="00D7700A">
        <w:rPr>
          <w:rFonts w:ascii="宋体" w:hAnsi="宋体" w:hint="eastAsia"/>
          <w:sz w:val="24"/>
          <w:lang w:bidi="ar"/>
        </w:rPr>
        <w:t>7</w:t>
      </w:r>
      <w:r w:rsidRPr="00D7700A">
        <w:rPr>
          <w:rFonts w:ascii="宋体" w:hAnsi="宋体"/>
          <w:sz w:val="24"/>
          <w:lang w:bidi="ar"/>
        </w:rPr>
        <w:t>.本公告同时在中国政府采购网（http://www.ccgp.gov.cn）、北京市政府采购网（http://www.ccgp-beijing.gov.cn/）</w:t>
      </w:r>
      <w:hyperlink w:history="1"/>
      <w:r w:rsidRPr="00D7700A">
        <w:rPr>
          <w:rFonts w:ascii="宋体" w:hAnsi="宋体" w:hint="eastAsia"/>
          <w:sz w:val="24"/>
          <w:lang w:bidi="ar"/>
        </w:rPr>
        <w:t>上</w:t>
      </w:r>
      <w:r w:rsidRPr="00D7700A">
        <w:rPr>
          <w:rFonts w:ascii="宋体" w:hAnsi="宋体"/>
          <w:sz w:val="24"/>
          <w:lang w:bidi="ar"/>
        </w:rPr>
        <w:t>发布。</w:t>
      </w:r>
    </w:p>
    <w:p w14:paraId="182357C6" w14:textId="77777777" w:rsidR="00B80E03" w:rsidRPr="00D7700A" w:rsidRDefault="00B80E03">
      <w:pPr>
        <w:spacing w:line="360" w:lineRule="auto"/>
        <w:ind w:firstLineChars="200" w:firstLine="480"/>
        <w:rPr>
          <w:rFonts w:ascii="宋体" w:hAnsi="宋体" w:hint="eastAsia"/>
          <w:sz w:val="24"/>
          <w:lang w:bidi="ar"/>
        </w:rPr>
      </w:pPr>
      <w:r w:rsidRPr="00D7700A">
        <w:rPr>
          <w:rFonts w:ascii="宋体" w:hAnsi="宋体" w:hint="eastAsia"/>
          <w:sz w:val="24"/>
          <w:lang w:bidi="ar"/>
        </w:rPr>
        <w:t>8</w:t>
      </w:r>
      <w:r w:rsidRPr="00D7700A">
        <w:rPr>
          <w:rFonts w:ascii="宋体" w:hAnsi="宋体"/>
          <w:sz w:val="24"/>
          <w:lang w:bidi="ar"/>
        </w:rPr>
        <w:t>.采购代理机构项目联系邮箱：</w:t>
      </w:r>
      <w:r w:rsidRPr="00D7700A">
        <w:rPr>
          <w:rFonts w:ascii="宋体" w:hAnsi="宋体" w:hint="eastAsia"/>
          <w:sz w:val="24"/>
          <w:lang w:bidi="ar"/>
        </w:rPr>
        <w:t>zrdzbdl@163.com</w:t>
      </w:r>
    </w:p>
    <w:p w14:paraId="1EEAF3AA" w14:textId="77777777" w:rsidR="00B80E03" w:rsidRPr="00D7700A" w:rsidRDefault="00B80E03" w:rsidP="00FE30E0">
      <w:pPr>
        <w:spacing w:line="360" w:lineRule="auto"/>
        <w:ind w:firstLineChars="200" w:firstLine="480"/>
        <w:rPr>
          <w:rFonts w:ascii="宋体" w:hAnsi="宋体" w:hint="eastAsia"/>
          <w:sz w:val="24"/>
        </w:rPr>
      </w:pPr>
      <w:r w:rsidRPr="00D7700A">
        <w:rPr>
          <w:rFonts w:ascii="宋体" w:hAnsi="宋体" w:hint="eastAsia"/>
          <w:sz w:val="24"/>
        </w:rPr>
        <w:t>9</w:t>
      </w:r>
      <w:r w:rsidRPr="00D7700A">
        <w:rPr>
          <w:rFonts w:ascii="宋体" w:hAnsi="宋体"/>
          <w:sz w:val="24"/>
        </w:rPr>
        <w:t>.采购代理机构项目编号：</w:t>
      </w:r>
      <w:r w:rsidR="00FE30E0" w:rsidRPr="00D7700A">
        <w:rPr>
          <w:rFonts w:ascii="宋体" w:hAnsi="宋体"/>
          <w:sz w:val="24"/>
        </w:rPr>
        <w:t>11000024210200107750-XM001</w:t>
      </w:r>
      <w:r w:rsidRPr="00D7700A">
        <w:rPr>
          <w:rFonts w:ascii="宋体" w:hAnsi="宋体" w:hint="eastAsia"/>
          <w:sz w:val="24"/>
        </w:rPr>
        <w:t xml:space="preserve"> </w:t>
      </w:r>
    </w:p>
    <w:p w14:paraId="36928518" w14:textId="77777777" w:rsidR="00B80E03" w:rsidRPr="00D7700A" w:rsidRDefault="00B80E03">
      <w:pPr>
        <w:pStyle w:val="a7"/>
        <w:rPr>
          <w:rFonts w:hAnsi="宋体" w:hint="eastAsia"/>
        </w:rPr>
      </w:pPr>
    </w:p>
    <w:p w14:paraId="2E08B65F" w14:textId="77777777" w:rsidR="00B80E03" w:rsidRPr="00D7700A" w:rsidRDefault="00B80E03">
      <w:pPr>
        <w:pStyle w:val="21"/>
        <w:spacing w:before="0" w:line="360" w:lineRule="auto"/>
        <w:jc w:val="left"/>
        <w:rPr>
          <w:rFonts w:ascii="宋体" w:eastAsia="宋体" w:hAnsi="宋体" w:hint="eastAsia"/>
          <w:sz w:val="24"/>
          <w:szCs w:val="24"/>
        </w:rPr>
      </w:pPr>
      <w:bookmarkStart w:id="27" w:name="_Toc35393796"/>
      <w:bookmarkStart w:id="28" w:name="_Toc35393627"/>
      <w:bookmarkStart w:id="29" w:name="_Toc28359008"/>
      <w:bookmarkStart w:id="30" w:name="_Toc28359085"/>
      <w:r w:rsidRPr="00D7700A">
        <w:rPr>
          <w:rFonts w:ascii="宋体" w:eastAsia="宋体" w:hAnsi="宋体"/>
          <w:sz w:val="24"/>
          <w:szCs w:val="24"/>
        </w:rPr>
        <w:t>八、对本项目提出询问，请按以下方式联系。</w:t>
      </w:r>
      <w:bookmarkEnd w:id="27"/>
      <w:bookmarkEnd w:id="28"/>
      <w:bookmarkEnd w:id="29"/>
      <w:bookmarkEnd w:id="30"/>
    </w:p>
    <w:p w14:paraId="1F492D62" w14:textId="77777777" w:rsidR="00B80E03" w:rsidRPr="00D7700A" w:rsidRDefault="00B80E03">
      <w:pPr>
        <w:widowControl/>
        <w:spacing w:line="360" w:lineRule="auto"/>
        <w:jc w:val="left"/>
        <w:rPr>
          <w:rFonts w:ascii="宋体" w:hAnsi="宋体" w:hint="eastAsia"/>
          <w:b/>
          <w:sz w:val="24"/>
        </w:rPr>
      </w:pPr>
      <w:r w:rsidRPr="00D7700A">
        <w:rPr>
          <w:rFonts w:ascii="宋体" w:hAnsi="宋体"/>
          <w:sz w:val="24"/>
        </w:rPr>
        <w:t xml:space="preserve">　　　</w:t>
      </w:r>
      <w:r w:rsidRPr="00D7700A">
        <w:rPr>
          <w:rFonts w:ascii="宋体" w:hAnsi="宋体"/>
          <w:b/>
          <w:sz w:val="24"/>
        </w:rPr>
        <w:t>1.采购人信息</w:t>
      </w:r>
    </w:p>
    <w:p w14:paraId="555EDE65" w14:textId="77777777" w:rsidR="00B80E03" w:rsidRPr="00D7700A" w:rsidRDefault="00B80E03">
      <w:pPr>
        <w:spacing w:line="360" w:lineRule="auto"/>
        <w:ind w:leftChars="371" w:left="1079" w:hangingChars="125" w:hanging="300"/>
        <w:jc w:val="left"/>
        <w:rPr>
          <w:rFonts w:ascii="宋体" w:hAnsi="宋体" w:hint="eastAsia"/>
          <w:sz w:val="24"/>
        </w:rPr>
      </w:pPr>
      <w:bookmarkStart w:id="31" w:name="_Toc28359009"/>
      <w:bookmarkStart w:id="32" w:name="_Toc28359086"/>
      <w:r w:rsidRPr="00D7700A">
        <w:rPr>
          <w:rFonts w:ascii="宋体" w:hAnsi="宋体"/>
          <w:sz w:val="24"/>
        </w:rPr>
        <w:t>名    称：</w:t>
      </w:r>
      <w:bookmarkStart w:id="33" w:name="_Hlk184982563"/>
      <w:r w:rsidRPr="00D7700A">
        <w:rPr>
          <w:rFonts w:ascii="宋体" w:hAnsi="宋体"/>
          <w:sz w:val="24"/>
        </w:rPr>
        <w:t>北京市规划和自然资源委员会朝阳分局</w:t>
      </w:r>
      <w:bookmarkEnd w:id="33"/>
    </w:p>
    <w:p w14:paraId="3386A1B5" w14:textId="77777777" w:rsidR="00B80E03" w:rsidRPr="00D7700A" w:rsidRDefault="00B80E03">
      <w:pPr>
        <w:spacing w:line="360" w:lineRule="auto"/>
        <w:ind w:leftChars="371" w:left="1079" w:hangingChars="125" w:hanging="300"/>
        <w:jc w:val="left"/>
        <w:rPr>
          <w:rFonts w:ascii="宋体" w:hAnsi="宋体" w:hint="eastAsia"/>
          <w:sz w:val="24"/>
        </w:rPr>
      </w:pPr>
      <w:r w:rsidRPr="00D7700A">
        <w:rPr>
          <w:rFonts w:ascii="宋体" w:hAnsi="宋体"/>
          <w:sz w:val="24"/>
        </w:rPr>
        <w:t>地    址：</w:t>
      </w:r>
      <w:bookmarkStart w:id="34" w:name="_Hlk184982574"/>
      <w:r w:rsidRPr="00D7700A">
        <w:rPr>
          <w:rFonts w:ascii="宋体" w:hAnsi="宋体"/>
          <w:sz w:val="24"/>
        </w:rPr>
        <w:t>北京市朝阳区农展馆南路5号京朝大厦</w:t>
      </w:r>
      <w:bookmarkEnd w:id="34"/>
    </w:p>
    <w:p w14:paraId="4EF66E80" w14:textId="63EE63D0" w:rsidR="00B80E03" w:rsidRPr="00D7700A" w:rsidRDefault="00B80E03">
      <w:pPr>
        <w:spacing w:line="360" w:lineRule="auto"/>
        <w:ind w:leftChars="371" w:left="1079" w:hangingChars="125" w:hanging="300"/>
        <w:jc w:val="left"/>
        <w:rPr>
          <w:rFonts w:ascii="宋体" w:hAnsi="宋体" w:hint="eastAsia"/>
          <w:sz w:val="24"/>
          <w:u w:val="single"/>
        </w:rPr>
      </w:pPr>
      <w:r w:rsidRPr="00D7700A">
        <w:rPr>
          <w:rFonts w:ascii="宋体" w:hAnsi="宋体"/>
          <w:sz w:val="24"/>
        </w:rPr>
        <w:t>联系方式：</w:t>
      </w:r>
      <w:bookmarkStart w:id="35" w:name="_Hlk184982584"/>
      <w:r w:rsidR="00BD64FA">
        <w:rPr>
          <w:rFonts w:ascii="宋体" w:hAnsi="宋体" w:hint="eastAsia"/>
          <w:sz w:val="24"/>
        </w:rPr>
        <w:t xml:space="preserve">杨老师 </w:t>
      </w:r>
      <w:bookmarkEnd w:id="35"/>
      <w:r w:rsidR="00BD64FA" w:rsidRPr="00BD64FA">
        <w:rPr>
          <w:rFonts w:ascii="宋体" w:hAnsi="宋体"/>
          <w:sz w:val="24"/>
        </w:rPr>
        <w:t>58670317</w:t>
      </w:r>
    </w:p>
    <w:p w14:paraId="5EFA04DB" w14:textId="77777777" w:rsidR="00B80E03" w:rsidRPr="00D7700A" w:rsidRDefault="00B80E03">
      <w:pPr>
        <w:spacing w:line="360" w:lineRule="auto"/>
        <w:ind w:leftChars="371" w:left="1078" w:hangingChars="124" w:hanging="299"/>
        <w:jc w:val="left"/>
        <w:rPr>
          <w:rFonts w:ascii="宋体" w:hAnsi="宋体" w:hint="eastAsia"/>
          <w:b/>
          <w:sz w:val="24"/>
        </w:rPr>
      </w:pPr>
      <w:r w:rsidRPr="00D7700A">
        <w:rPr>
          <w:rFonts w:ascii="宋体" w:hAnsi="宋体"/>
          <w:b/>
          <w:sz w:val="24"/>
        </w:rPr>
        <w:t>2.采购代理机构信息</w:t>
      </w:r>
      <w:bookmarkEnd w:id="31"/>
      <w:bookmarkEnd w:id="32"/>
    </w:p>
    <w:p w14:paraId="38993607" w14:textId="77777777" w:rsidR="00B80E03" w:rsidRPr="00D7700A" w:rsidRDefault="00B80E03">
      <w:pPr>
        <w:spacing w:line="360" w:lineRule="auto"/>
        <w:ind w:leftChars="371" w:left="1077" w:hangingChars="124" w:hanging="298"/>
        <w:jc w:val="left"/>
        <w:rPr>
          <w:rFonts w:ascii="宋体" w:hAnsi="宋体" w:hint="eastAsia"/>
          <w:sz w:val="24"/>
        </w:rPr>
      </w:pPr>
      <w:bookmarkStart w:id="36" w:name="_Toc28359087"/>
      <w:bookmarkStart w:id="37" w:name="_Toc28359010"/>
      <w:r w:rsidRPr="00D7700A">
        <w:rPr>
          <w:rFonts w:ascii="宋体" w:hAnsi="宋体"/>
          <w:sz w:val="24"/>
        </w:rPr>
        <w:t>名    称：</w:t>
      </w:r>
      <w:bookmarkStart w:id="38" w:name="_Hlk100761759"/>
      <w:r w:rsidRPr="00D7700A">
        <w:rPr>
          <w:rFonts w:ascii="宋体" w:hAnsi="宋体" w:hint="eastAsia"/>
          <w:sz w:val="24"/>
        </w:rPr>
        <w:t>北京中润达工程咨询有限公司</w:t>
      </w:r>
      <w:bookmarkEnd w:id="38"/>
    </w:p>
    <w:p w14:paraId="68BA76AB" w14:textId="77777777" w:rsidR="00B80E03" w:rsidRPr="00D7700A" w:rsidRDefault="00B80E03">
      <w:pPr>
        <w:spacing w:line="360" w:lineRule="auto"/>
        <w:ind w:leftChars="371" w:left="1077" w:hangingChars="124" w:hanging="298"/>
        <w:jc w:val="left"/>
        <w:rPr>
          <w:rFonts w:ascii="宋体" w:hAnsi="宋体" w:hint="eastAsia"/>
          <w:sz w:val="24"/>
        </w:rPr>
      </w:pPr>
      <w:r w:rsidRPr="00D7700A">
        <w:rPr>
          <w:rFonts w:ascii="宋体" w:hAnsi="宋体"/>
          <w:sz w:val="24"/>
        </w:rPr>
        <w:t>地    址：</w:t>
      </w:r>
      <w:bookmarkStart w:id="39" w:name="_Hlk184982604"/>
      <w:r w:rsidRPr="00D7700A">
        <w:rPr>
          <w:rFonts w:ascii="宋体" w:hAnsi="宋体" w:hint="eastAsia"/>
          <w:sz w:val="24"/>
        </w:rPr>
        <w:t>北京市</w:t>
      </w:r>
      <w:proofErr w:type="gramStart"/>
      <w:r w:rsidRPr="00D7700A">
        <w:rPr>
          <w:rFonts w:ascii="宋体" w:hAnsi="宋体" w:hint="eastAsia"/>
          <w:sz w:val="24"/>
        </w:rPr>
        <w:t>东城区珠市</w:t>
      </w:r>
      <w:proofErr w:type="gramEnd"/>
      <w:r w:rsidRPr="00D7700A">
        <w:rPr>
          <w:rFonts w:ascii="宋体" w:hAnsi="宋体" w:hint="eastAsia"/>
          <w:sz w:val="24"/>
        </w:rPr>
        <w:t>口大街4号2层2-4号</w:t>
      </w:r>
      <w:bookmarkEnd w:id="39"/>
    </w:p>
    <w:p w14:paraId="54676CF0" w14:textId="48A57761" w:rsidR="00B80E03" w:rsidRPr="00D7700A" w:rsidRDefault="00B80E03">
      <w:pPr>
        <w:widowControl/>
        <w:spacing w:line="360" w:lineRule="auto"/>
        <w:ind w:firstLineChars="300" w:firstLine="720"/>
        <w:jc w:val="left"/>
        <w:rPr>
          <w:rFonts w:ascii="宋体" w:hAnsi="宋体" w:hint="eastAsia"/>
          <w:sz w:val="24"/>
          <w:u w:val="single"/>
        </w:rPr>
      </w:pPr>
      <w:r w:rsidRPr="00D7700A">
        <w:rPr>
          <w:rFonts w:ascii="宋体" w:hAnsi="宋体"/>
          <w:sz w:val="24"/>
        </w:rPr>
        <w:t>联系方式：</w:t>
      </w:r>
      <w:bookmarkStart w:id="40" w:name="_Hlk184982618"/>
      <w:r w:rsidRPr="00D7700A">
        <w:rPr>
          <w:rFonts w:ascii="宋体" w:hAnsi="宋体" w:hint="eastAsia"/>
          <w:sz w:val="24"/>
        </w:rPr>
        <w:t>樊</w:t>
      </w:r>
      <w:r w:rsidR="00BD64FA">
        <w:rPr>
          <w:rFonts w:ascii="宋体" w:hAnsi="宋体" w:hint="eastAsia"/>
          <w:sz w:val="24"/>
        </w:rPr>
        <w:t>女士</w:t>
      </w:r>
      <w:r w:rsidRPr="00D7700A">
        <w:rPr>
          <w:rFonts w:ascii="宋体" w:hAnsi="宋体"/>
          <w:sz w:val="24"/>
        </w:rPr>
        <w:t>，</w:t>
      </w:r>
      <w:r w:rsidRPr="00D7700A">
        <w:rPr>
          <w:rFonts w:ascii="宋体" w:hAnsi="宋体" w:hint="eastAsia"/>
          <w:sz w:val="24"/>
        </w:rPr>
        <w:t>15534807249</w:t>
      </w:r>
      <w:bookmarkEnd w:id="40"/>
    </w:p>
    <w:p w14:paraId="1ECB25D5" w14:textId="77777777" w:rsidR="00B80E03" w:rsidRPr="00D7700A" w:rsidRDefault="00B80E03">
      <w:pPr>
        <w:spacing w:line="360" w:lineRule="auto"/>
        <w:ind w:leftChars="371" w:left="1078" w:hangingChars="124" w:hanging="299"/>
        <w:rPr>
          <w:rFonts w:ascii="宋体" w:hAnsi="宋体" w:hint="eastAsia"/>
          <w:b/>
          <w:sz w:val="24"/>
          <w:u w:val="single"/>
        </w:rPr>
      </w:pPr>
      <w:r w:rsidRPr="00D7700A">
        <w:rPr>
          <w:rFonts w:ascii="宋体" w:hAnsi="宋体"/>
          <w:b/>
          <w:sz w:val="24"/>
        </w:rPr>
        <w:t>3.项目联系方式</w:t>
      </w:r>
      <w:bookmarkEnd w:id="36"/>
      <w:bookmarkEnd w:id="37"/>
    </w:p>
    <w:p w14:paraId="72770C68" w14:textId="0AA69C15" w:rsidR="00B80E03" w:rsidRPr="00D7700A" w:rsidRDefault="00B80E03">
      <w:pPr>
        <w:pStyle w:val="af6"/>
        <w:spacing w:line="360" w:lineRule="auto"/>
        <w:ind w:leftChars="371" w:left="1077" w:hangingChars="124" w:hanging="298"/>
        <w:rPr>
          <w:rFonts w:hAnsi="宋体"/>
          <w:sz w:val="24"/>
        </w:rPr>
      </w:pPr>
      <w:r w:rsidRPr="00D7700A">
        <w:rPr>
          <w:rFonts w:hAnsi="宋体" w:hint="default"/>
          <w:sz w:val="24"/>
          <w:szCs w:val="24"/>
        </w:rPr>
        <w:t>项目联系人：</w:t>
      </w:r>
      <w:r w:rsidRPr="00D7700A">
        <w:rPr>
          <w:rFonts w:hAnsi="宋体"/>
          <w:sz w:val="24"/>
        </w:rPr>
        <w:t>樊</w:t>
      </w:r>
      <w:r w:rsidR="00BD64FA">
        <w:rPr>
          <w:rFonts w:hAnsi="宋体"/>
          <w:sz w:val="24"/>
        </w:rPr>
        <w:t>女士</w:t>
      </w:r>
    </w:p>
    <w:p w14:paraId="5C23DC2E" w14:textId="77777777" w:rsidR="00B80E03" w:rsidRPr="00D7700A" w:rsidRDefault="00B80E03">
      <w:pPr>
        <w:pStyle w:val="af6"/>
        <w:spacing w:line="360" w:lineRule="auto"/>
        <w:ind w:leftChars="371" w:left="1077" w:hangingChars="124" w:hanging="298"/>
        <w:rPr>
          <w:rFonts w:hAnsi="宋体"/>
          <w:sz w:val="24"/>
          <w:szCs w:val="24"/>
        </w:rPr>
      </w:pPr>
      <w:r w:rsidRPr="00D7700A">
        <w:rPr>
          <w:rFonts w:hAnsi="宋体" w:hint="default"/>
          <w:sz w:val="24"/>
          <w:szCs w:val="24"/>
        </w:rPr>
        <w:t>电      话：</w:t>
      </w:r>
      <w:bookmarkStart w:id="41" w:name="_Toc226965856"/>
      <w:bookmarkStart w:id="42" w:name="_Toc127151777"/>
      <w:bookmarkStart w:id="43" w:name="_Toc305158854"/>
      <w:bookmarkStart w:id="44" w:name="_Toc264969275"/>
      <w:bookmarkStart w:id="45" w:name="_Toc195842950"/>
      <w:bookmarkStart w:id="46" w:name="_Toc150774783"/>
      <w:bookmarkStart w:id="47" w:name="_Toc265228423"/>
      <w:bookmarkStart w:id="48" w:name="_Toc127161488"/>
      <w:bookmarkStart w:id="49" w:name="_Toc305158928"/>
      <w:bookmarkStart w:id="50" w:name="_Toc353825548"/>
      <w:bookmarkStart w:id="51" w:name="_Toc353873938"/>
      <w:bookmarkStart w:id="52" w:name="_Toc512937850"/>
      <w:r w:rsidRPr="00D7700A">
        <w:rPr>
          <w:rFonts w:hAnsi="宋体"/>
          <w:sz w:val="24"/>
        </w:rPr>
        <w:t>15534807249</w:t>
      </w:r>
    </w:p>
    <w:p w14:paraId="66C2A7DA" w14:textId="77777777" w:rsidR="00B80E03" w:rsidRPr="00D7700A" w:rsidRDefault="00B80E03">
      <w:pPr>
        <w:spacing w:line="360" w:lineRule="auto"/>
        <w:jc w:val="center"/>
        <w:outlineLvl w:val="0"/>
        <w:rPr>
          <w:rFonts w:ascii="宋体" w:hAnsi="宋体" w:hint="eastAsia"/>
          <w:b/>
          <w:sz w:val="36"/>
          <w:szCs w:val="36"/>
        </w:rPr>
      </w:pPr>
      <w:r w:rsidRPr="00D7700A">
        <w:rPr>
          <w:rFonts w:ascii="宋体" w:hAnsi="宋体"/>
          <w:b/>
          <w:sz w:val="36"/>
          <w:szCs w:val="36"/>
        </w:rPr>
        <w:br w:type="page"/>
      </w:r>
      <w:bookmarkStart w:id="53" w:name="_Toc9690"/>
      <w:r w:rsidRPr="00D7700A">
        <w:rPr>
          <w:rFonts w:ascii="宋体" w:hAnsi="宋体"/>
          <w:b/>
          <w:sz w:val="36"/>
          <w:szCs w:val="36"/>
        </w:rPr>
        <w:lastRenderedPageBreak/>
        <w:t>第二章   供应商须知</w:t>
      </w:r>
      <w:bookmarkEnd w:id="41"/>
      <w:bookmarkEnd w:id="42"/>
      <w:bookmarkEnd w:id="43"/>
      <w:bookmarkEnd w:id="44"/>
      <w:bookmarkEnd w:id="45"/>
      <w:bookmarkEnd w:id="46"/>
      <w:bookmarkEnd w:id="47"/>
      <w:bookmarkEnd w:id="48"/>
      <w:bookmarkEnd w:id="49"/>
      <w:bookmarkEnd w:id="50"/>
      <w:bookmarkEnd w:id="51"/>
      <w:bookmarkEnd w:id="52"/>
      <w:bookmarkEnd w:id="53"/>
    </w:p>
    <w:p w14:paraId="54AE398D" w14:textId="77777777" w:rsidR="00B80E03" w:rsidRPr="00D7700A" w:rsidRDefault="00B80E03">
      <w:pPr>
        <w:pStyle w:val="21"/>
        <w:tabs>
          <w:tab w:val="center" w:pos="4592"/>
          <w:tab w:val="left" w:pos="7860"/>
        </w:tabs>
        <w:spacing w:before="0" w:line="360" w:lineRule="auto"/>
        <w:rPr>
          <w:rFonts w:ascii="宋体" w:eastAsia="宋体" w:hAnsi="宋体" w:hint="eastAsia"/>
          <w:b w:val="0"/>
          <w:sz w:val="28"/>
        </w:rPr>
      </w:pPr>
      <w:bookmarkStart w:id="54" w:name="_Toc151193907"/>
      <w:bookmarkStart w:id="55" w:name="_Toc520356144"/>
      <w:bookmarkStart w:id="56" w:name="_Toc164608633"/>
      <w:bookmarkStart w:id="57" w:name="_Toc226337215"/>
      <w:bookmarkStart w:id="58" w:name="_Toc226309763"/>
      <w:bookmarkStart w:id="59" w:name="_Toc151193833"/>
      <w:bookmarkStart w:id="60" w:name="_Toc150774724"/>
      <w:bookmarkStart w:id="61" w:name="_Toc226965709"/>
      <w:bookmarkStart w:id="62" w:name="_Toc127151519"/>
      <w:bookmarkStart w:id="63" w:name="_Toc164608788"/>
      <w:bookmarkStart w:id="64" w:name="_Toc226965792"/>
      <w:bookmarkStart w:id="65" w:name="_Toc150509270"/>
      <w:bookmarkStart w:id="66" w:name="_Toc151190146"/>
      <w:bookmarkStart w:id="67" w:name="_Toc150480757"/>
      <w:bookmarkStart w:id="68" w:name="_Toc151193761"/>
      <w:bookmarkStart w:id="69" w:name="_Toc149720812"/>
      <w:bookmarkStart w:id="70" w:name="_Toc151193617"/>
      <w:bookmarkStart w:id="71" w:name="_Toc142311021"/>
      <w:bookmarkStart w:id="72" w:name="_Toc164229214"/>
      <w:bookmarkStart w:id="73" w:name="_Toc151193689"/>
      <w:bookmarkStart w:id="74" w:name="_Toc164229360"/>
      <w:bookmarkStart w:id="75" w:name="_Toc127161433"/>
      <w:bookmarkStart w:id="76" w:name="_Toc127151720"/>
      <w:bookmarkStart w:id="77" w:name="_Toc164351613"/>
      <w:bookmarkStart w:id="78" w:name="_Toc150774619"/>
      <w:bookmarkStart w:id="79" w:name="_Toc195842884"/>
      <w:r w:rsidRPr="00D7700A">
        <w:rPr>
          <w:rFonts w:ascii="宋体" w:eastAsia="宋体" w:hAnsi="宋体"/>
          <w:sz w:val="28"/>
        </w:rPr>
        <w:t>供应商须知资料表</w:t>
      </w:r>
    </w:p>
    <w:p w14:paraId="3AE2AA85" w14:textId="77777777" w:rsidR="00B80E03" w:rsidRPr="00D7700A" w:rsidRDefault="00B80E03">
      <w:pPr>
        <w:jc w:val="center"/>
        <w:rPr>
          <w:rFonts w:ascii="宋体" w:hAnsi="宋体" w:hint="eastAsia"/>
          <w:b/>
          <w:sz w:val="28"/>
          <w:szCs w:val="28"/>
        </w:rPr>
      </w:pPr>
    </w:p>
    <w:p w14:paraId="24B4710E" w14:textId="77777777" w:rsidR="00B80E03" w:rsidRPr="00D7700A" w:rsidRDefault="00B80E03">
      <w:pPr>
        <w:spacing w:line="360" w:lineRule="auto"/>
        <w:ind w:firstLine="480"/>
        <w:rPr>
          <w:rFonts w:ascii="宋体" w:hAnsi="宋体" w:hint="eastAsia"/>
          <w:sz w:val="24"/>
        </w:rPr>
      </w:pPr>
      <w:r w:rsidRPr="00D7700A">
        <w:rPr>
          <w:rFonts w:ascii="宋体" w:hAnsi="宋体"/>
          <w:sz w:val="24"/>
        </w:rPr>
        <w:t>本表是对供应商须知的具体补充和修改，如有矛盾，均以本资料表为准。标记“</w:t>
      </w:r>
      <w:r w:rsidRPr="00D7700A">
        <w:rPr>
          <w:rFonts w:ascii="宋体" w:hAnsi="宋体"/>
          <w:b/>
          <w:sz w:val="24"/>
        </w:rPr>
        <w:t>■</w:t>
      </w:r>
      <w:r w:rsidRPr="00D7700A">
        <w:rPr>
          <w:rFonts w:ascii="宋体" w:hAnsi="宋体"/>
          <w:sz w:val="24"/>
        </w:rPr>
        <w:t>”的选项意为适用于本项目，标记“</w:t>
      </w:r>
      <w:r w:rsidRPr="00D7700A">
        <w:rPr>
          <w:rFonts w:ascii="宋体" w:hAnsi="宋体"/>
        </w:rPr>
        <w:t>□</w:t>
      </w:r>
      <w:r w:rsidRPr="00D7700A">
        <w:rPr>
          <w:rFonts w:ascii="宋体" w:hAnsi="宋体"/>
          <w:sz w:val="24"/>
        </w:rPr>
        <w:t>”的选项意为不适用于本项目。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D7700A" w:rsidRPr="00D7700A" w14:paraId="27D55CD1" w14:textId="77777777">
        <w:trPr>
          <w:trHeight w:val="594"/>
          <w:tblHeader/>
          <w:jc w:val="center"/>
        </w:trPr>
        <w:tc>
          <w:tcPr>
            <w:tcW w:w="988" w:type="dxa"/>
            <w:vAlign w:val="center"/>
          </w:tcPr>
          <w:p w14:paraId="3961FD87" w14:textId="77777777" w:rsidR="00B80E03" w:rsidRPr="00D7700A" w:rsidRDefault="00B80E03">
            <w:pPr>
              <w:jc w:val="center"/>
              <w:rPr>
                <w:rFonts w:ascii="宋体" w:hAnsi="宋体" w:hint="eastAsia"/>
                <w:b/>
                <w:bCs/>
                <w:sz w:val="24"/>
              </w:rPr>
            </w:pPr>
            <w:r w:rsidRPr="00D7700A">
              <w:rPr>
                <w:rFonts w:ascii="宋体" w:hAnsi="宋体"/>
                <w:b/>
                <w:sz w:val="24"/>
              </w:rPr>
              <w:t>条款号</w:t>
            </w:r>
          </w:p>
        </w:tc>
        <w:tc>
          <w:tcPr>
            <w:tcW w:w="1701" w:type="dxa"/>
            <w:vAlign w:val="center"/>
          </w:tcPr>
          <w:p w14:paraId="7F47FCE8" w14:textId="77777777" w:rsidR="00B80E03" w:rsidRPr="00D7700A" w:rsidRDefault="00B80E03">
            <w:pPr>
              <w:jc w:val="center"/>
              <w:rPr>
                <w:rFonts w:ascii="宋体" w:hAnsi="宋体" w:hint="eastAsia"/>
                <w:b/>
                <w:bCs/>
                <w:sz w:val="24"/>
              </w:rPr>
            </w:pPr>
            <w:r w:rsidRPr="00D7700A">
              <w:rPr>
                <w:rFonts w:ascii="宋体" w:hAnsi="宋体"/>
                <w:b/>
                <w:bCs/>
                <w:sz w:val="24"/>
              </w:rPr>
              <w:t>条目</w:t>
            </w:r>
          </w:p>
        </w:tc>
        <w:tc>
          <w:tcPr>
            <w:tcW w:w="7253" w:type="dxa"/>
            <w:vAlign w:val="center"/>
          </w:tcPr>
          <w:p w14:paraId="07BE3A75" w14:textId="77777777" w:rsidR="00B80E03" w:rsidRPr="00D7700A" w:rsidRDefault="00B80E03">
            <w:pPr>
              <w:jc w:val="center"/>
              <w:rPr>
                <w:rFonts w:ascii="宋体" w:hAnsi="宋体" w:hint="eastAsia"/>
                <w:b/>
                <w:bCs/>
                <w:sz w:val="24"/>
              </w:rPr>
            </w:pPr>
            <w:r w:rsidRPr="00D7700A">
              <w:rPr>
                <w:rFonts w:ascii="宋体" w:hAnsi="宋体"/>
                <w:b/>
                <w:bCs/>
                <w:sz w:val="24"/>
              </w:rPr>
              <w:t>内容</w:t>
            </w:r>
          </w:p>
        </w:tc>
      </w:tr>
      <w:tr w:rsidR="00D7700A" w:rsidRPr="00D7700A" w14:paraId="36B8672D" w14:textId="77777777">
        <w:trPr>
          <w:trHeight w:val="20"/>
          <w:jc w:val="center"/>
        </w:trPr>
        <w:tc>
          <w:tcPr>
            <w:tcW w:w="988" w:type="dxa"/>
            <w:vAlign w:val="center"/>
          </w:tcPr>
          <w:p w14:paraId="3F568E40" w14:textId="77777777" w:rsidR="00B80E03" w:rsidRPr="00D7700A" w:rsidRDefault="00B80E03">
            <w:pPr>
              <w:pStyle w:val="af6"/>
              <w:adjustRightInd w:val="0"/>
              <w:snapToGrid w:val="0"/>
              <w:jc w:val="center"/>
              <w:rPr>
                <w:rFonts w:hAnsi="宋体"/>
                <w:sz w:val="24"/>
                <w:szCs w:val="24"/>
              </w:rPr>
            </w:pPr>
            <w:r w:rsidRPr="00D7700A">
              <w:rPr>
                <w:rFonts w:hAnsi="宋体" w:hint="default"/>
                <w:sz w:val="24"/>
                <w:szCs w:val="24"/>
              </w:rPr>
              <w:t>2.2</w:t>
            </w:r>
          </w:p>
        </w:tc>
        <w:tc>
          <w:tcPr>
            <w:tcW w:w="1701" w:type="dxa"/>
            <w:vAlign w:val="center"/>
          </w:tcPr>
          <w:p w14:paraId="769BFC4C" w14:textId="77777777" w:rsidR="00B80E03" w:rsidRPr="00D7700A" w:rsidRDefault="00B80E03">
            <w:pPr>
              <w:jc w:val="center"/>
              <w:rPr>
                <w:rFonts w:ascii="宋体" w:hAnsi="宋体" w:hint="eastAsia"/>
                <w:sz w:val="24"/>
              </w:rPr>
            </w:pPr>
            <w:r w:rsidRPr="00D7700A">
              <w:rPr>
                <w:rFonts w:ascii="宋体" w:hAnsi="宋体"/>
                <w:sz w:val="24"/>
              </w:rPr>
              <w:t>项目属性</w:t>
            </w:r>
          </w:p>
        </w:tc>
        <w:tc>
          <w:tcPr>
            <w:tcW w:w="7253" w:type="dxa"/>
            <w:vAlign w:val="center"/>
          </w:tcPr>
          <w:p w14:paraId="592AE1A6" w14:textId="77777777" w:rsidR="00B80E03" w:rsidRPr="00D7700A" w:rsidRDefault="00B80E03">
            <w:pPr>
              <w:jc w:val="left"/>
              <w:rPr>
                <w:rFonts w:ascii="宋体" w:hAnsi="宋体" w:hint="eastAsia"/>
                <w:sz w:val="24"/>
              </w:rPr>
            </w:pPr>
            <w:r w:rsidRPr="00D7700A">
              <w:rPr>
                <w:rFonts w:ascii="宋体" w:hAnsi="宋体"/>
                <w:sz w:val="24"/>
              </w:rPr>
              <w:t>项目属性：</w:t>
            </w:r>
          </w:p>
          <w:p w14:paraId="5D1F88D3" w14:textId="77777777" w:rsidR="00B80E03" w:rsidRPr="00D7700A" w:rsidRDefault="00B80E03">
            <w:pPr>
              <w:jc w:val="left"/>
              <w:rPr>
                <w:rFonts w:ascii="宋体" w:hAnsi="宋体" w:hint="eastAsia"/>
                <w:sz w:val="24"/>
              </w:rPr>
            </w:pPr>
            <w:r w:rsidRPr="00D7700A">
              <w:rPr>
                <w:rFonts w:ascii="宋体" w:hAnsi="宋体"/>
              </w:rPr>
              <w:t>■</w:t>
            </w:r>
            <w:r w:rsidRPr="00D7700A">
              <w:rPr>
                <w:rFonts w:ascii="宋体" w:hAnsi="宋体"/>
                <w:sz w:val="24"/>
              </w:rPr>
              <w:t>服务</w:t>
            </w:r>
          </w:p>
          <w:p w14:paraId="1DD0F998" w14:textId="77777777" w:rsidR="00B80E03" w:rsidRPr="00D7700A" w:rsidRDefault="00B80E03">
            <w:pPr>
              <w:jc w:val="left"/>
              <w:rPr>
                <w:rFonts w:ascii="宋体" w:hAnsi="宋体" w:hint="eastAsia"/>
                <w:sz w:val="24"/>
              </w:rPr>
            </w:pPr>
            <w:r w:rsidRPr="00D7700A">
              <w:rPr>
                <w:rFonts w:ascii="宋体" w:hAnsi="宋体"/>
              </w:rPr>
              <w:t>□</w:t>
            </w:r>
            <w:r w:rsidRPr="00D7700A">
              <w:rPr>
                <w:rFonts w:ascii="宋体" w:hAnsi="宋体"/>
                <w:sz w:val="24"/>
              </w:rPr>
              <w:t>货物</w:t>
            </w:r>
          </w:p>
          <w:p w14:paraId="7504081E" w14:textId="77777777" w:rsidR="00B80E03" w:rsidRPr="00D7700A" w:rsidRDefault="00B80E03">
            <w:pPr>
              <w:jc w:val="left"/>
              <w:rPr>
                <w:rFonts w:ascii="宋体" w:hAnsi="宋体" w:hint="eastAsia"/>
                <w:sz w:val="24"/>
                <w:u w:val="single"/>
              </w:rPr>
            </w:pPr>
            <w:r w:rsidRPr="00D7700A">
              <w:rPr>
                <w:rFonts w:ascii="宋体" w:hAnsi="宋体"/>
                <w:sz w:val="24"/>
              </w:rPr>
              <w:t>□工程</w:t>
            </w:r>
          </w:p>
        </w:tc>
      </w:tr>
      <w:tr w:rsidR="00D7700A" w:rsidRPr="00D7700A" w14:paraId="1B30F9F1" w14:textId="77777777">
        <w:trPr>
          <w:trHeight w:val="20"/>
          <w:jc w:val="center"/>
        </w:trPr>
        <w:tc>
          <w:tcPr>
            <w:tcW w:w="988" w:type="dxa"/>
            <w:vAlign w:val="center"/>
          </w:tcPr>
          <w:p w14:paraId="5B5B01FD" w14:textId="77777777" w:rsidR="00B80E03" w:rsidRPr="00D7700A" w:rsidRDefault="00B80E03">
            <w:pPr>
              <w:pStyle w:val="af6"/>
              <w:adjustRightInd w:val="0"/>
              <w:snapToGrid w:val="0"/>
              <w:jc w:val="center"/>
              <w:rPr>
                <w:rFonts w:hAnsi="宋体"/>
                <w:sz w:val="24"/>
                <w:szCs w:val="24"/>
              </w:rPr>
            </w:pPr>
            <w:r w:rsidRPr="00D7700A">
              <w:rPr>
                <w:rFonts w:hAnsi="宋体" w:hint="default"/>
                <w:sz w:val="24"/>
                <w:szCs w:val="24"/>
              </w:rPr>
              <w:t>2.3</w:t>
            </w:r>
          </w:p>
        </w:tc>
        <w:tc>
          <w:tcPr>
            <w:tcW w:w="1701" w:type="dxa"/>
            <w:vAlign w:val="center"/>
          </w:tcPr>
          <w:p w14:paraId="4D681C2E" w14:textId="77777777" w:rsidR="00B80E03" w:rsidRPr="00D7700A" w:rsidRDefault="00B80E03">
            <w:pPr>
              <w:jc w:val="center"/>
              <w:rPr>
                <w:rFonts w:ascii="宋体" w:hAnsi="宋体" w:hint="eastAsia"/>
                <w:sz w:val="24"/>
              </w:rPr>
            </w:pPr>
            <w:r w:rsidRPr="00D7700A">
              <w:rPr>
                <w:rFonts w:ascii="宋体" w:hAnsi="宋体"/>
                <w:sz w:val="24"/>
              </w:rPr>
              <w:t>科研仪器设备</w:t>
            </w:r>
          </w:p>
        </w:tc>
        <w:tc>
          <w:tcPr>
            <w:tcW w:w="7253" w:type="dxa"/>
            <w:vAlign w:val="center"/>
          </w:tcPr>
          <w:p w14:paraId="2E0DDF50" w14:textId="77777777" w:rsidR="00B80E03" w:rsidRPr="00D7700A" w:rsidRDefault="00B80E03">
            <w:pPr>
              <w:jc w:val="left"/>
              <w:rPr>
                <w:rFonts w:ascii="宋体" w:hAnsi="宋体" w:hint="eastAsia"/>
                <w:sz w:val="24"/>
              </w:rPr>
            </w:pPr>
            <w:r w:rsidRPr="00D7700A">
              <w:rPr>
                <w:rFonts w:ascii="宋体" w:hAnsi="宋体"/>
                <w:sz w:val="24"/>
              </w:rPr>
              <w:t>是否属于科研仪器设备采购项目：</w:t>
            </w:r>
          </w:p>
          <w:p w14:paraId="653CC84B" w14:textId="77777777" w:rsidR="00B80E03" w:rsidRPr="00D7700A" w:rsidRDefault="00B80E03">
            <w:pPr>
              <w:jc w:val="left"/>
              <w:rPr>
                <w:rFonts w:ascii="宋体" w:hAnsi="宋体" w:hint="eastAsia"/>
                <w:sz w:val="24"/>
              </w:rPr>
            </w:pPr>
            <w:r w:rsidRPr="00D7700A">
              <w:rPr>
                <w:rFonts w:ascii="宋体" w:hAnsi="宋体"/>
              </w:rPr>
              <w:t>□</w:t>
            </w:r>
            <w:r w:rsidRPr="00D7700A">
              <w:rPr>
                <w:rFonts w:ascii="宋体" w:hAnsi="宋体"/>
                <w:sz w:val="24"/>
              </w:rPr>
              <w:t>是</w:t>
            </w:r>
          </w:p>
          <w:p w14:paraId="67DCC2FB" w14:textId="77777777" w:rsidR="00B80E03" w:rsidRPr="00D7700A" w:rsidRDefault="00B80E03">
            <w:pPr>
              <w:jc w:val="left"/>
              <w:rPr>
                <w:rFonts w:ascii="宋体" w:hAnsi="宋体" w:hint="eastAsia"/>
                <w:sz w:val="24"/>
              </w:rPr>
            </w:pPr>
            <w:r w:rsidRPr="00D7700A">
              <w:rPr>
                <w:rFonts w:ascii="宋体" w:hAnsi="宋体"/>
              </w:rPr>
              <w:t>■</w:t>
            </w:r>
            <w:r w:rsidRPr="00D7700A">
              <w:rPr>
                <w:rFonts w:ascii="宋体" w:hAnsi="宋体"/>
                <w:sz w:val="24"/>
              </w:rPr>
              <w:t>否</w:t>
            </w:r>
          </w:p>
        </w:tc>
      </w:tr>
      <w:tr w:rsidR="00D7700A" w:rsidRPr="00D7700A" w14:paraId="4E32C436" w14:textId="77777777">
        <w:trPr>
          <w:trHeight w:val="20"/>
          <w:jc w:val="center"/>
        </w:trPr>
        <w:tc>
          <w:tcPr>
            <w:tcW w:w="988" w:type="dxa"/>
            <w:vMerge w:val="restart"/>
            <w:vAlign w:val="center"/>
          </w:tcPr>
          <w:p w14:paraId="40F15576" w14:textId="77777777" w:rsidR="00B80E03" w:rsidRPr="00D7700A" w:rsidRDefault="00B80E03">
            <w:pPr>
              <w:pStyle w:val="af6"/>
              <w:adjustRightInd w:val="0"/>
              <w:snapToGrid w:val="0"/>
              <w:jc w:val="center"/>
              <w:rPr>
                <w:rFonts w:hAnsi="宋体"/>
                <w:sz w:val="24"/>
                <w:szCs w:val="24"/>
              </w:rPr>
            </w:pPr>
            <w:r w:rsidRPr="00D7700A">
              <w:rPr>
                <w:rFonts w:hAnsi="宋体" w:hint="default"/>
                <w:sz w:val="24"/>
                <w:szCs w:val="24"/>
              </w:rPr>
              <w:t>3.1</w:t>
            </w:r>
          </w:p>
        </w:tc>
        <w:tc>
          <w:tcPr>
            <w:tcW w:w="1701" w:type="dxa"/>
            <w:vAlign w:val="center"/>
          </w:tcPr>
          <w:p w14:paraId="05687194" w14:textId="77777777" w:rsidR="00B80E03" w:rsidRPr="00D7700A" w:rsidRDefault="00B80E03">
            <w:pPr>
              <w:jc w:val="center"/>
              <w:rPr>
                <w:rFonts w:ascii="宋体" w:hAnsi="宋体" w:hint="eastAsia"/>
                <w:sz w:val="24"/>
              </w:rPr>
            </w:pPr>
            <w:r w:rsidRPr="00D7700A">
              <w:rPr>
                <w:rFonts w:ascii="宋体" w:hAnsi="宋体"/>
                <w:sz w:val="24"/>
              </w:rPr>
              <w:t>现场考察</w:t>
            </w:r>
          </w:p>
        </w:tc>
        <w:tc>
          <w:tcPr>
            <w:tcW w:w="7253" w:type="dxa"/>
            <w:vAlign w:val="center"/>
          </w:tcPr>
          <w:p w14:paraId="12D9E8DA" w14:textId="77777777" w:rsidR="00B80E03" w:rsidRPr="00D7700A" w:rsidRDefault="00B80E03">
            <w:pPr>
              <w:jc w:val="left"/>
              <w:rPr>
                <w:rFonts w:ascii="宋体" w:hAnsi="宋体" w:hint="eastAsia"/>
                <w:sz w:val="24"/>
              </w:rPr>
            </w:pPr>
            <w:r w:rsidRPr="00D7700A">
              <w:rPr>
                <w:rFonts w:ascii="宋体" w:hAnsi="宋体"/>
              </w:rPr>
              <w:t>■</w:t>
            </w:r>
            <w:r w:rsidRPr="00D7700A">
              <w:rPr>
                <w:rFonts w:ascii="宋体" w:hAnsi="宋体"/>
                <w:sz w:val="24"/>
              </w:rPr>
              <w:t>不组织</w:t>
            </w:r>
          </w:p>
          <w:p w14:paraId="4CC69B82" w14:textId="77777777" w:rsidR="00B80E03" w:rsidRPr="00D7700A" w:rsidRDefault="00B80E03">
            <w:pPr>
              <w:jc w:val="left"/>
              <w:rPr>
                <w:rFonts w:ascii="宋体" w:hAnsi="宋体" w:hint="eastAsia"/>
                <w:bCs/>
                <w:sz w:val="24"/>
              </w:rPr>
            </w:pPr>
            <w:r w:rsidRPr="00D7700A">
              <w:rPr>
                <w:rFonts w:ascii="宋体" w:hAnsi="宋体"/>
              </w:rPr>
              <w:t>□</w:t>
            </w:r>
            <w:r w:rsidRPr="00D7700A">
              <w:rPr>
                <w:rFonts w:ascii="宋体" w:hAnsi="宋体"/>
                <w:sz w:val="24"/>
              </w:rPr>
              <w:t>组织，考察时间：___</w:t>
            </w:r>
            <w:r w:rsidRPr="00D7700A">
              <w:rPr>
                <w:rFonts w:ascii="宋体" w:hAnsi="宋体"/>
                <w:sz w:val="24"/>
                <w:lang w:bidi="ar"/>
              </w:rPr>
              <w:t>年</w:t>
            </w:r>
            <w:r w:rsidRPr="00D7700A">
              <w:rPr>
                <w:rFonts w:ascii="宋体" w:hAnsi="宋体"/>
                <w:sz w:val="24"/>
              </w:rPr>
              <w:t>___</w:t>
            </w:r>
            <w:r w:rsidRPr="00D7700A">
              <w:rPr>
                <w:rFonts w:ascii="宋体" w:hAnsi="宋体"/>
                <w:sz w:val="24"/>
                <w:lang w:bidi="ar"/>
              </w:rPr>
              <w:t>月</w:t>
            </w:r>
            <w:r w:rsidRPr="00D7700A">
              <w:rPr>
                <w:rFonts w:ascii="宋体" w:hAnsi="宋体"/>
                <w:sz w:val="24"/>
              </w:rPr>
              <w:t>___</w:t>
            </w:r>
            <w:r w:rsidRPr="00D7700A">
              <w:rPr>
                <w:rFonts w:ascii="宋体" w:hAnsi="宋体"/>
                <w:sz w:val="24"/>
                <w:lang w:bidi="ar"/>
              </w:rPr>
              <w:t>日</w:t>
            </w:r>
            <w:r w:rsidRPr="00D7700A">
              <w:rPr>
                <w:rFonts w:ascii="宋体" w:hAnsi="宋体"/>
                <w:sz w:val="24"/>
              </w:rPr>
              <w:t>___</w:t>
            </w:r>
            <w:r w:rsidRPr="00D7700A">
              <w:rPr>
                <w:rFonts w:ascii="宋体" w:hAnsi="宋体"/>
                <w:sz w:val="24"/>
                <w:lang w:bidi="ar"/>
              </w:rPr>
              <w:t>点</w:t>
            </w:r>
            <w:r w:rsidRPr="00D7700A">
              <w:rPr>
                <w:rFonts w:ascii="宋体" w:hAnsi="宋体"/>
                <w:sz w:val="24"/>
              </w:rPr>
              <w:t>___</w:t>
            </w:r>
            <w:r w:rsidRPr="00D7700A">
              <w:rPr>
                <w:rFonts w:ascii="宋体" w:hAnsi="宋体"/>
                <w:sz w:val="24"/>
                <w:lang w:bidi="ar"/>
              </w:rPr>
              <w:t>分</w:t>
            </w:r>
          </w:p>
          <w:p w14:paraId="7A48996C" w14:textId="77777777" w:rsidR="00B80E03" w:rsidRPr="00D7700A" w:rsidRDefault="00B80E03">
            <w:pPr>
              <w:pStyle w:val="af6"/>
              <w:adjustRightInd w:val="0"/>
              <w:snapToGrid w:val="0"/>
              <w:rPr>
                <w:rFonts w:hAnsi="宋体"/>
                <w:sz w:val="24"/>
                <w:szCs w:val="24"/>
              </w:rPr>
            </w:pPr>
            <w:r w:rsidRPr="00D7700A">
              <w:rPr>
                <w:rFonts w:hAnsi="宋体" w:hint="default"/>
                <w:sz w:val="24"/>
              </w:rPr>
              <w:t>考察地点：___________。</w:t>
            </w:r>
          </w:p>
        </w:tc>
      </w:tr>
      <w:tr w:rsidR="00D7700A" w:rsidRPr="00D7700A" w14:paraId="6B54F6B8" w14:textId="77777777">
        <w:trPr>
          <w:trHeight w:val="20"/>
          <w:jc w:val="center"/>
        </w:trPr>
        <w:tc>
          <w:tcPr>
            <w:tcW w:w="988" w:type="dxa"/>
            <w:vMerge/>
            <w:vAlign w:val="center"/>
          </w:tcPr>
          <w:p w14:paraId="0C9E2EC0" w14:textId="77777777" w:rsidR="00B80E03" w:rsidRPr="00D7700A" w:rsidRDefault="00B80E03">
            <w:pPr>
              <w:pStyle w:val="af6"/>
              <w:adjustRightInd w:val="0"/>
              <w:snapToGrid w:val="0"/>
              <w:jc w:val="center"/>
              <w:rPr>
                <w:rFonts w:hAnsi="宋体"/>
                <w:sz w:val="24"/>
                <w:szCs w:val="24"/>
              </w:rPr>
            </w:pPr>
          </w:p>
        </w:tc>
        <w:tc>
          <w:tcPr>
            <w:tcW w:w="1701" w:type="dxa"/>
            <w:vAlign w:val="center"/>
          </w:tcPr>
          <w:p w14:paraId="2B743B24" w14:textId="77777777" w:rsidR="00B80E03" w:rsidRPr="00D7700A" w:rsidRDefault="00B80E03">
            <w:pPr>
              <w:jc w:val="center"/>
              <w:rPr>
                <w:rFonts w:ascii="宋体" w:hAnsi="宋体" w:hint="eastAsia"/>
                <w:sz w:val="24"/>
              </w:rPr>
            </w:pPr>
            <w:r w:rsidRPr="00D7700A">
              <w:rPr>
                <w:rFonts w:ascii="宋体" w:hAnsi="宋体"/>
                <w:sz w:val="24"/>
              </w:rPr>
              <w:t>磋商前答疑会</w:t>
            </w:r>
          </w:p>
        </w:tc>
        <w:tc>
          <w:tcPr>
            <w:tcW w:w="7253" w:type="dxa"/>
            <w:vAlign w:val="center"/>
          </w:tcPr>
          <w:p w14:paraId="250DA12E" w14:textId="77777777" w:rsidR="00B80E03" w:rsidRPr="00D7700A" w:rsidRDefault="00B80E03">
            <w:pPr>
              <w:jc w:val="left"/>
              <w:rPr>
                <w:rFonts w:ascii="宋体" w:hAnsi="宋体" w:hint="eastAsia"/>
                <w:sz w:val="24"/>
              </w:rPr>
            </w:pPr>
            <w:r w:rsidRPr="00D7700A">
              <w:rPr>
                <w:rFonts w:ascii="宋体" w:hAnsi="宋体"/>
              </w:rPr>
              <w:t>■</w:t>
            </w:r>
            <w:r w:rsidRPr="00D7700A">
              <w:rPr>
                <w:rFonts w:ascii="宋体" w:hAnsi="宋体"/>
                <w:sz w:val="24"/>
              </w:rPr>
              <w:t>不召开</w:t>
            </w:r>
          </w:p>
          <w:p w14:paraId="16ED3808" w14:textId="77777777" w:rsidR="00B80E03" w:rsidRPr="00D7700A" w:rsidRDefault="00B80E03">
            <w:pPr>
              <w:jc w:val="left"/>
              <w:rPr>
                <w:rFonts w:ascii="宋体" w:hAnsi="宋体" w:hint="eastAsia"/>
                <w:sz w:val="24"/>
              </w:rPr>
            </w:pPr>
            <w:r w:rsidRPr="00D7700A">
              <w:rPr>
                <w:rFonts w:ascii="宋体" w:hAnsi="宋体"/>
              </w:rPr>
              <w:t>□</w:t>
            </w:r>
            <w:r w:rsidRPr="00D7700A">
              <w:rPr>
                <w:rFonts w:ascii="宋体" w:hAnsi="宋体"/>
                <w:sz w:val="24"/>
              </w:rPr>
              <w:t>召开，召开时间：___</w:t>
            </w:r>
            <w:r w:rsidRPr="00D7700A">
              <w:rPr>
                <w:rFonts w:ascii="宋体" w:hAnsi="宋体"/>
                <w:sz w:val="24"/>
                <w:lang w:bidi="ar"/>
              </w:rPr>
              <w:t>年</w:t>
            </w:r>
            <w:r w:rsidRPr="00D7700A">
              <w:rPr>
                <w:rFonts w:ascii="宋体" w:hAnsi="宋体"/>
                <w:sz w:val="24"/>
              </w:rPr>
              <w:t>___</w:t>
            </w:r>
            <w:r w:rsidRPr="00D7700A">
              <w:rPr>
                <w:rFonts w:ascii="宋体" w:hAnsi="宋体"/>
                <w:sz w:val="24"/>
                <w:lang w:bidi="ar"/>
              </w:rPr>
              <w:t>月</w:t>
            </w:r>
            <w:r w:rsidRPr="00D7700A">
              <w:rPr>
                <w:rFonts w:ascii="宋体" w:hAnsi="宋体"/>
                <w:sz w:val="24"/>
              </w:rPr>
              <w:t>___</w:t>
            </w:r>
            <w:r w:rsidRPr="00D7700A">
              <w:rPr>
                <w:rFonts w:ascii="宋体" w:hAnsi="宋体"/>
                <w:sz w:val="24"/>
                <w:lang w:bidi="ar"/>
              </w:rPr>
              <w:t>日</w:t>
            </w:r>
            <w:r w:rsidRPr="00D7700A">
              <w:rPr>
                <w:rFonts w:ascii="宋体" w:hAnsi="宋体"/>
                <w:sz w:val="24"/>
              </w:rPr>
              <w:t>___</w:t>
            </w:r>
            <w:r w:rsidRPr="00D7700A">
              <w:rPr>
                <w:rFonts w:ascii="宋体" w:hAnsi="宋体"/>
                <w:sz w:val="24"/>
                <w:lang w:bidi="ar"/>
              </w:rPr>
              <w:t>点</w:t>
            </w:r>
            <w:r w:rsidRPr="00D7700A">
              <w:rPr>
                <w:rFonts w:ascii="宋体" w:hAnsi="宋体"/>
                <w:sz w:val="24"/>
              </w:rPr>
              <w:t>___</w:t>
            </w:r>
            <w:r w:rsidRPr="00D7700A">
              <w:rPr>
                <w:rFonts w:ascii="宋体" w:hAnsi="宋体"/>
                <w:sz w:val="24"/>
                <w:lang w:bidi="ar"/>
              </w:rPr>
              <w:t>分</w:t>
            </w:r>
          </w:p>
          <w:p w14:paraId="258B47FA" w14:textId="77777777" w:rsidR="00B80E03" w:rsidRPr="00D7700A" w:rsidRDefault="00B80E03">
            <w:pPr>
              <w:jc w:val="left"/>
              <w:rPr>
                <w:rFonts w:ascii="宋体" w:hAnsi="宋体" w:hint="eastAsia"/>
                <w:sz w:val="24"/>
              </w:rPr>
            </w:pPr>
            <w:r w:rsidRPr="00D7700A">
              <w:rPr>
                <w:rFonts w:ascii="宋体" w:hAnsi="宋体"/>
                <w:sz w:val="24"/>
              </w:rPr>
              <w:t>召开地点：___________。</w:t>
            </w:r>
          </w:p>
        </w:tc>
      </w:tr>
      <w:tr w:rsidR="00D7700A" w:rsidRPr="00D7700A" w14:paraId="60C7C0E9" w14:textId="77777777">
        <w:trPr>
          <w:trHeight w:val="1535"/>
          <w:jc w:val="center"/>
        </w:trPr>
        <w:tc>
          <w:tcPr>
            <w:tcW w:w="988" w:type="dxa"/>
            <w:vAlign w:val="center"/>
          </w:tcPr>
          <w:p w14:paraId="3589D3D3" w14:textId="77777777" w:rsidR="00B80E03" w:rsidRPr="00D7700A" w:rsidRDefault="00B80E03">
            <w:pPr>
              <w:pStyle w:val="af6"/>
              <w:adjustRightInd w:val="0"/>
              <w:snapToGrid w:val="0"/>
              <w:jc w:val="center"/>
              <w:rPr>
                <w:rFonts w:hAnsi="宋体"/>
                <w:sz w:val="24"/>
                <w:szCs w:val="24"/>
              </w:rPr>
            </w:pPr>
            <w:r w:rsidRPr="00D7700A">
              <w:rPr>
                <w:rFonts w:hAnsi="宋体" w:hint="default"/>
                <w:sz w:val="24"/>
                <w:szCs w:val="24"/>
              </w:rPr>
              <w:t>4.2.5</w:t>
            </w:r>
          </w:p>
        </w:tc>
        <w:tc>
          <w:tcPr>
            <w:tcW w:w="1701" w:type="dxa"/>
            <w:vAlign w:val="center"/>
          </w:tcPr>
          <w:p w14:paraId="03901D8C" w14:textId="77777777" w:rsidR="00B80E03" w:rsidRPr="00D7700A" w:rsidRDefault="00B80E03">
            <w:pPr>
              <w:jc w:val="center"/>
              <w:rPr>
                <w:rFonts w:ascii="宋体" w:hAnsi="宋体" w:hint="eastAsia"/>
                <w:sz w:val="24"/>
              </w:rPr>
            </w:pPr>
            <w:r w:rsidRPr="00D7700A">
              <w:rPr>
                <w:rFonts w:ascii="宋体" w:hAnsi="宋体"/>
                <w:sz w:val="24"/>
              </w:rPr>
              <w:t>标的所属行业</w:t>
            </w:r>
          </w:p>
        </w:tc>
        <w:tc>
          <w:tcPr>
            <w:tcW w:w="7253" w:type="dxa"/>
            <w:vAlign w:val="center"/>
          </w:tcPr>
          <w:p w14:paraId="4ACA39CF" w14:textId="77777777" w:rsidR="00B80E03" w:rsidRPr="00D7700A" w:rsidRDefault="00B80E03">
            <w:pPr>
              <w:jc w:val="left"/>
              <w:rPr>
                <w:rFonts w:ascii="宋体" w:hAnsi="宋体" w:hint="eastAsia"/>
                <w:sz w:val="24"/>
              </w:rPr>
            </w:pPr>
            <w:r w:rsidRPr="00D7700A">
              <w:rPr>
                <w:rFonts w:ascii="宋体" w:hAnsi="宋体"/>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6"/>
              <w:gridCol w:w="3521"/>
            </w:tblGrid>
            <w:tr w:rsidR="00D7700A" w:rsidRPr="00D7700A" w14:paraId="5813D6F8" w14:textId="77777777">
              <w:trPr>
                <w:trHeight w:val="454"/>
              </w:trPr>
              <w:tc>
                <w:tcPr>
                  <w:tcW w:w="3506" w:type="dxa"/>
                  <w:tcBorders>
                    <w:top w:val="single" w:sz="4" w:space="0" w:color="auto"/>
                    <w:left w:val="single" w:sz="4" w:space="0" w:color="auto"/>
                    <w:bottom w:val="single" w:sz="4" w:space="0" w:color="auto"/>
                    <w:right w:val="single" w:sz="4" w:space="0" w:color="auto"/>
                  </w:tcBorders>
                  <w:vAlign w:val="center"/>
                </w:tcPr>
                <w:p w14:paraId="4B188BA5" w14:textId="77777777" w:rsidR="00B80E03" w:rsidRPr="00D7700A" w:rsidRDefault="00B80E03">
                  <w:pPr>
                    <w:jc w:val="center"/>
                    <w:rPr>
                      <w:rFonts w:ascii="宋体" w:hAnsi="宋体" w:hint="eastAsia"/>
                      <w:bCs/>
                      <w:sz w:val="24"/>
                    </w:rPr>
                  </w:pPr>
                  <w:r w:rsidRPr="00D7700A">
                    <w:rPr>
                      <w:rFonts w:ascii="宋体" w:hAnsi="宋体"/>
                      <w:bCs/>
                      <w:sz w:val="24"/>
                    </w:rPr>
                    <w:t>标的名称</w:t>
                  </w:r>
                </w:p>
              </w:tc>
              <w:tc>
                <w:tcPr>
                  <w:tcW w:w="3521" w:type="dxa"/>
                  <w:tcBorders>
                    <w:top w:val="single" w:sz="4" w:space="0" w:color="auto"/>
                    <w:left w:val="single" w:sz="4" w:space="0" w:color="auto"/>
                    <w:bottom w:val="single" w:sz="4" w:space="0" w:color="auto"/>
                    <w:right w:val="single" w:sz="4" w:space="0" w:color="auto"/>
                  </w:tcBorders>
                  <w:vAlign w:val="center"/>
                </w:tcPr>
                <w:p w14:paraId="07B223CB" w14:textId="77777777" w:rsidR="00B80E03" w:rsidRPr="00D7700A" w:rsidRDefault="00B80E03">
                  <w:pPr>
                    <w:jc w:val="center"/>
                    <w:rPr>
                      <w:rFonts w:ascii="宋体" w:hAnsi="宋体" w:hint="eastAsia"/>
                      <w:sz w:val="24"/>
                    </w:rPr>
                  </w:pPr>
                  <w:r w:rsidRPr="00D7700A">
                    <w:rPr>
                      <w:rFonts w:ascii="宋体" w:hAnsi="宋体"/>
                      <w:sz w:val="24"/>
                    </w:rPr>
                    <w:t>中小企业划分标准所属行业</w:t>
                  </w:r>
                </w:p>
              </w:tc>
            </w:tr>
            <w:tr w:rsidR="00D7700A" w:rsidRPr="00D7700A" w14:paraId="6BE314BD" w14:textId="77777777">
              <w:trPr>
                <w:trHeight w:val="454"/>
              </w:trPr>
              <w:tc>
                <w:tcPr>
                  <w:tcW w:w="3506" w:type="dxa"/>
                  <w:tcBorders>
                    <w:top w:val="single" w:sz="4" w:space="0" w:color="auto"/>
                    <w:left w:val="single" w:sz="4" w:space="0" w:color="auto"/>
                    <w:bottom w:val="single" w:sz="4" w:space="0" w:color="auto"/>
                    <w:right w:val="single" w:sz="4" w:space="0" w:color="auto"/>
                  </w:tcBorders>
                  <w:vAlign w:val="center"/>
                </w:tcPr>
                <w:p w14:paraId="0C2AD917" w14:textId="39FFD90B" w:rsidR="00B80E03" w:rsidRPr="00D7700A" w:rsidRDefault="00FE30E0">
                  <w:pPr>
                    <w:jc w:val="center"/>
                    <w:rPr>
                      <w:rFonts w:ascii="宋体" w:hAnsi="宋体" w:hint="eastAsia"/>
                      <w:bCs/>
                      <w:sz w:val="24"/>
                    </w:rPr>
                  </w:pPr>
                  <w:r w:rsidRPr="00D7700A">
                    <w:rPr>
                      <w:rFonts w:ascii="宋体" w:hAnsi="宋体"/>
                      <w:sz w:val="24"/>
                    </w:rPr>
                    <w:t>分局信息系统运</w:t>
                  </w:r>
                  <w:proofErr w:type="gramStart"/>
                  <w:r w:rsidRPr="00D7700A">
                    <w:rPr>
                      <w:rFonts w:ascii="宋体" w:hAnsi="宋体"/>
                      <w:sz w:val="24"/>
                    </w:rPr>
                    <w:t>维项目</w:t>
                  </w:r>
                  <w:proofErr w:type="gramEnd"/>
                </w:p>
              </w:tc>
              <w:tc>
                <w:tcPr>
                  <w:tcW w:w="3521" w:type="dxa"/>
                  <w:tcBorders>
                    <w:top w:val="single" w:sz="4" w:space="0" w:color="auto"/>
                    <w:left w:val="single" w:sz="4" w:space="0" w:color="auto"/>
                    <w:bottom w:val="single" w:sz="4" w:space="0" w:color="auto"/>
                    <w:right w:val="single" w:sz="4" w:space="0" w:color="auto"/>
                  </w:tcBorders>
                  <w:vAlign w:val="center"/>
                </w:tcPr>
                <w:p w14:paraId="62D6F788" w14:textId="77777777" w:rsidR="00B80E03" w:rsidRPr="00D7700A" w:rsidRDefault="00B80E03">
                  <w:pPr>
                    <w:jc w:val="center"/>
                    <w:rPr>
                      <w:rFonts w:ascii="宋体" w:hAnsi="宋体" w:hint="eastAsia"/>
                      <w:kern w:val="0"/>
                      <w:sz w:val="24"/>
                    </w:rPr>
                  </w:pPr>
                  <w:r w:rsidRPr="00D7700A">
                    <w:rPr>
                      <w:rFonts w:ascii="宋体" w:hAnsi="宋体"/>
                      <w:kern w:val="0"/>
                      <w:sz w:val="24"/>
                    </w:rPr>
                    <w:t>软件和信息技术服务</w:t>
                  </w:r>
                  <w:r w:rsidRPr="00D7700A">
                    <w:rPr>
                      <w:rFonts w:ascii="宋体" w:hAnsi="宋体"/>
                      <w:sz w:val="24"/>
                    </w:rPr>
                    <w:t>业</w:t>
                  </w:r>
                </w:p>
              </w:tc>
            </w:tr>
          </w:tbl>
          <w:p w14:paraId="019F8BED" w14:textId="77777777" w:rsidR="00B80E03" w:rsidRPr="00D7700A" w:rsidRDefault="00B80E03">
            <w:pPr>
              <w:jc w:val="left"/>
              <w:rPr>
                <w:rFonts w:ascii="宋体" w:hAnsi="宋体" w:hint="eastAsia"/>
                <w:sz w:val="24"/>
              </w:rPr>
            </w:pPr>
          </w:p>
        </w:tc>
      </w:tr>
      <w:tr w:rsidR="00D7700A" w:rsidRPr="00D7700A" w14:paraId="315A9960" w14:textId="77777777">
        <w:trPr>
          <w:trHeight w:val="890"/>
          <w:jc w:val="center"/>
        </w:trPr>
        <w:tc>
          <w:tcPr>
            <w:tcW w:w="988" w:type="dxa"/>
            <w:vAlign w:val="center"/>
          </w:tcPr>
          <w:p w14:paraId="6A40A53A" w14:textId="77777777" w:rsidR="00B80E03" w:rsidRPr="00D7700A" w:rsidRDefault="00B80E03">
            <w:pPr>
              <w:pStyle w:val="af6"/>
              <w:adjustRightInd w:val="0"/>
              <w:snapToGrid w:val="0"/>
              <w:jc w:val="center"/>
              <w:rPr>
                <w:rFonts w:hAnsi="宋体"/>
                <w:sz w:val="24"/>
                <w:szCs w:val="24"/>
              </w:rPr>
            </w:pPr>
            <w:r w:rsidRPr="00D7700A">
              <w:rPr>
                <w:rFonts w:hAnsi="宋体" w:hint="default"/>
                <w:sz w:val="24"/>
                <w:szCs w:val="24"/>
              </w:rPr>
              <w:t>10.2</w:t>
            </w:r>
          </w:p>
        </w:tc>
        <w:tc>
          <w:tcPr>
            <w:tcW w:w="1701" w:type="dxa"/>
            <w:vAlign w:val="center"/>
          </w:tcPr>
          <w:p w14:paraId="4D0F8DAB" w14:textId="77777777" w:rsidR="00B80E03" w:rsidRPr="00D7700A" w:rsidRDefault="00B80E03">
            <w:pPr>
              <w:jc w:val="center"/>
              <w:rPr>
                <w:rFonts w:ascii="宋体" w:hAnsi="宋体" w:hint="eastAsia"/>
                <w:sz w:val="24"/>
              </w:rPr>
            </w:pPr>
            <w:r w:rsidRPr="00D7700A">
              <w:rPr>
                <w:rFonts w:ascii="宋体" w:hAnsi="宋体"/>
                <w:sz w:val="24"/>
              </w:rPr>
              <w:t>报价</w:t>
            </w:r>
          </w:p>
        </w:tc>
        <w:tc>
          <w:tcPr>
            <w:tcW w:w="7253" w:type="dxa"/>
            <w:vAlign w:val="center"/>
          </w:tcPr>
          <w:p w14:paraId="68BAACAA" w14:textId="77777777" w:rsidR="00B80E03" w:rsidRPr="00D7700A" w:rsidRDefault="00B80E03">
            <w:pPr>
              <w:jc w:val="left"/>
              <w:rPr>
                <w:rFonts w:ascii="宋体" w:hAnsi="宋体" w:hint="eastAsia"/>
                <w:sz w:val="24"/>
              </w:rPr>
            </w:pPr>
            <w:r w:rsidRPr="00D7700A">
              <w:rPr>
                <w:rFonts w:ascii="宋体" w:hAnsi="宋体"/>
                <w:sz w:val="24"/>
              </w:rPr>
              <w:t>报价的特殊规定：</w:t>
            </w:r>
          </w:p>
          <w:p w14:paraId="5C7EE3E7" w14:textId="77777777" w:rsidR="00B80E03" w:rsidRPr="00D7700A" w:rsidRDefault="00B80E03">
            <w:pPr>
              <w:jc w:val="left"/>
              <w:rPr>
                <w:rFonts w:ascii="宋体" w:hAnsi="宋体" w:hint="eastAsia"/>
                <w:sz w:val="24"/>
              </w:rPr>
            </w:pPr>
            <w:r w:rsidRPr="00D7700A">
              <w:rPr>
                <w:rFonts w:ascii="宋体" w:hAnsi="宋体"/>
              </w:rPr>
              <w:t>■</w:t>
            </w:r>
            <w:r w:rsidRPr="00D7700A">
              <w:rPr>
                <w:rFonts w:ascii="宋体" w:hAnsi="宋体"/>
                <w:sz w:val="24"/>
              </w:rPr>
              <w:t>无</w:t>
            </w:r>
          </w:p>
          <w:p w14:paraId="0AF9EF36" w14:textId="77777777" w:rsidR="00B80E03" w:rsidRPr="00D7700A" w:rsidRDefault="00B80E03">
            <w:pPr>
              <w:jc w:val="left"/>
              <w:rPr>
                <w:rFonts w:ascii="宋体" w:hAnsi="宋体" w:hint="eastAsia"/>
                <w:sz w:val="24"/>
              </w:rPr>
            </w:pPr>
            <w:r w:rsidRPr="00D7700A">
              <w:rPr>
                <w:rFonts w:ascii="宋体" w:hAnsi="宋体"/>
              </w:rPr>
              <w:t>□</w:t>
            </w:r>
            <w:r w:rsidRPr="00D7700A">
              <w:rPr>
                <w:rFonts w:ascii="宋体" w:hAnsi="宋体"/>
                <w:sz w:val="24"/>
              </w:rPr>
              <w:t>有，具体情形：___________。</w:t>
            </w:r>
          </w:p>
        </w:tc>
      </w:tr>
      <w:tr w:rsidR="00D7700A" w:rsidRPr="00D7700A" w14:paraId="76E71ECD" w14:textId="77777777">
        <w:trPr>
          <w:trHeight w:val="20"/>
          <w:jc w:val="center"/>
        </w:trPr>
        <w:tc>
          <w:tcPr>
            <w:tcW w:w="988" w:type="dxa"/>
            <w:vAlign w:val="center"/>
          </w:tcPr>
          <w:p w14:paraId="7BBAB889" w14:textId="77777777" w:rsidR="00B80E03" w:rsidRPr="00D7700A" w:rsidRDefault="00B80E03">
            <w:pPr>
              <w:pStyle w:val="af6"/>
              <w:adjustRightInd w:val="0"/>
              <w:snapToGrid w:val="0"/>
              <w:jc w:val="center"/>
              <w:rPr>
                <w:rFonts w:hAnsi="宋体"/>
                <w:sz w:val="24"/>
                <w:szCs w:val="24"/>
              </w:rPr>
            </w:pPr>
            <w:bookmarkStart w:id="80" w:name="_Hlk132723216"/>
            <w:r w:rsidRPr="00D7700A">
              <w:rPr>
                <w:rFonts w:hAnsi="宋体" w:hint="default"/>
                <w:sz w:val="24"/>
                <w:szCs w:val="24"/>
              </w:rPr>
              <w:t>11.1</w:t>
            </w:r>
          </w:p>
        </w:tc>
        <w:tc>
          <w:tcPr>
            <w:tcW w:w="1701" w:type="dxa"/>
            <w:vMerge w:val="restart"/>
            <w:vAlign w:val="center"/>
          </w:tcPr>
          <w:p w14:paraId="4546569B" w14:textId="77777777" w:rsidR="00B80E03" w:rsidRPr="00D7700A" w:rsidRDefault="00B80E03">
            <w:pPr>
              <w:jc w:val="center"/>
              <w:rPr>
                <w:rFonts w:ascii="宋体" w:hAnsi="宋体" w:hint="eastAsia"/>
                <w:sz w:val="24"/>
              </w:rPr>
            </w:pPr>
            <w:r w:rsidRPr="00D7700A">
              <w:rPr>
                <w:rFonts w:ascii="宋体" w:hAnsi="宋体"/>
                <w:sz w:val="24"/>
              </w:rPr>
              <w:t>磋商保证金</w:t>
            </w:r>
          </w:p>
        </w:tc>
        <w:tc>
          <w:tcPr>
            <w:tcW w:w="7253" w:type="dxa"/>
            <w:vAlign w:val="center"/>
          </w:tcPr>
          <w:p w14:paraId="36755572" w14:textId="273640D5" w:rsidR="00B80E03" w:rsidRPr="00D7700A" w:rsidRDefault="00B80E03">
            <w:pPr>
              <w:pStyle w:val="af6"/>
              <w:adjustRightInd w:val="0"/>
              <w:snapToGrid w:val="0"/>
              <w:rPr>
                <w:rFonts w:hAnsi="宋体"/>
                <w:sz w:val="24"/>
                <w:szCs w:val="24"/>
              </w:rPr>
            </w:pPr>
            <w:r w:rsidRPr="00D7700A">
              <w:rPr>
                <w:rFonts w:hAnsi="宋体" w:hint="default"/>
                <w:sz w:val="24"/>
                <w:szCs w:val="24"/>
              </w:rPr>
              <w:t>磋商保证金金额：</w:t>
            </w:r>
            <w:r w:rsidRPr="00D7700A">
              <w:rPr>
                <w:rFonts w:hAnsi="宋体"/>
                <w:sz w:val="24"/>
                <w:szCs w:val="24"/>
                <w:u w:val="single"/>
              </w:rPr>
              <w:t>2</w:t>
            </w:r>
            <w:r w:rsidRPr="00D7700A">
              <w:rPr>
                <w:rFonts w:hAnsi="宋体" w:hint="default"/>
                <w:sz w:val="24"/>
                <w:szCs w:val="24"/>
                <w:u w:val="single"/>
              </w:rPr>
              <w:t>0000元</w:t>
            </w:r>
            <w:r w:rsidRPr="00D7700A">
              <w:rPr>
                <w:rFonts w:hAnsi="宋体" w:hint="default"/>
                <w:sz w:val="24"/>
                <w:szCs w:val="24"/>
              </w:rPr>
              <w:t>。</w:t>
            </w:r>
            <w:r w:rsidRPr="00D7700A">
              <w:rPr>
                <w:rFonts w:hAnsi="宋体"/>
                <w:sz w:val="24"/>
                <w:szCs w:val="24"/>
              </w:rPr>
              <w:t>）（采用电汇或网上银行形式支付的，需注明：保证金 ）。</w:t>
            </w:r>
          </w:p>
          <w:p w14:paraId="4E5BC7C9" w14:textId="77777777" w:rsidR="00B80E03" w:rsidRPr="00D7700A" w:rsidRDefault="00B80E03">
            <w:pPr>
              <w:pStyle w:val="af6"/>
              <w:adjustRightInd w:val="0"/>
              <w:snapToGrid w:val="0"/>
              <w:rPr>
                <w:rFonts w:hAnsi="宋体"/>
                <w:sz w:val="24"/>
                <w:szCs w:val="24"/>
              </w:rPr>
            </w:pPr>
            <w:r w:rsidRPr="00D7700A">
              <w:rPr>
                <w:rFonts w:hAnsi="宋体"/>
                <w:sz w:val="24"/>
                <w:szCs w:val="24"/>
              </w:rPr>
              <w:t>保证金交纳后，需及时将保证金交纳证明（汇款凭证或保函等扫描件）上传至北京市政府采购电子交易平台（http://zbcg-bjzc.zhongcy.com/bjczj-portal-site/index.html#/home）。</w:t>
            </w:r>
          </w:p>
          <w:p w14:paraId="320C4DE6" w14:textId="77777777" w:rsidR="00B80E03" w:rsidRPr="00D7700A" w:rsidRDefault="00B80E03">
            <w:pPr>
              <w:jc w:val="left"/>
              <w:rPr>
                <w:rFonts w:ascii="宋体" w:hAnsi="宋体" w:hint="eastAsia"/>
                <w:sz w:val="24"/>
              </w:rPr>
            </w:pPr>
            <w:r w:rsidRPr="00D7700A">
              <w:rPr>
                <w:rFonts w:ascii="宋体" w:hAnsi="宋体"/>
                <w:sz w:val="24"/>
              </w:rPr>
              <w:t>磋商保证金收受人信息：</w:t>
            </w:r>
          </w:p>
          <w:p w14:paraId="1D154F44" w14:textId="77777777" w:rsidR="00B80E03" w:rsidRPr="00D7700A" w:rsidRDefault="00B80E03">
            <w:pPr>
              <w:pStyle w:val="af6"/>
              <w:adjustRightInd w:val="0"/>
              <w:snapToGrid w:val="0"/>
              <w:rPr>
                <w:rFonts w:hAnsi="宋体"/>
                <w:sz w:val="24"/>
                <w:szCs w:val="24"/>
              </w:rPr>
            </w:pPr>
            <w:r w:rsidRPr="00D7700A">
              <w:rPr>
                <w:rFonts w:hAnsi="宋体" w:hint="default"/>
                <w:sz w:val="24"/>
                <w:szCs w:val="24"/>
              </w:rPr>
              <w:t>收款单位：</w:t>
            </w:r>
            <w:r w:rsidRPr="00D7700A">
              <w:rPr>
                <w:rFonts w:hAnsi="宋体"/>
                <w:sz w:val="24"/>
                <w:szCs w:val="24"/>
              </w:rPr>
              <w:t>北京中润达工程咨询有限公司</w:t>
            </w:r>
            <w:r w:rsidRPr="00D7700A">
              <w:rPr>
                <w:rFonts w:hAnsi="宋体"/>
                <w:sz w:val="24"/>
                <w:szCs w:val="24"/>
              </w:rPr>
              <w:cr/>
              <w:t>磋商保证金可采用下列形式之一：</w:t>
            </w:r>
          </w:p>
          <w:p w14:paraId="558EADF5" w14:textId="77777777" w:rsidR="00B80E03" w:rsidRPr="00D7700A" w:rsidRDefault="00B80E03">
            <w:pPr>
              <w:pStyle w:val="af6"/>
              <w:numPr>
                <w:ilvl w:val="0"/>
                <w:numId w:val="8"/>
              </w:numPr>
              <w:adjustRightInd w:val="0"/>
              <w:snapToGrid w:val="0"/>
              <w:rPr>
                <w:rFonts w:hAnsi="宋体"/>
                <w:sz w:val="24"/>
                <w:szCs w:val="24"/>
                <w:u w:val="single"/>
              </w:rPr>
            </w:pPr>
            <w:r w:rsidRPr="00D7700A">
              <w:rPr>
                <w:rFonts w:hAnsi="宋体"/>
                <w:sz w:val="24"/>
                <w:szCs w:val="24"/>
                <w:u w:val="single"/>
              </w:rPr>
              <w:t>金融机构或担保机构出具的保函原件；</w:t>
            </w:r>
          </w:p>
          <w:p w14:paraId="5DB46A11" w14:textId="6761E9F1" w:rsidR="00B80E03" w:rsidRPr="00D7700A" w:rsidRDefault="00B80E03">
            <w:pPr>
              <w:pStyle w:val="af6"/>
              <w:numPr>
                <w:ilvl w:val="0"/>
                <w:numId w:val="8"/>
              </w:numPr>
              <w:adjustRightInd w:val="0"/>
              <w:snapToGrid w:val="0"/>
              <w:rPr>
                <w:rFonts w:hAnsi="宋体"/>
                <w:sz w:val="24"/>
                <w:szCs w:val="24"/>
              </w:rPr>
            </w:pPr>
            <w:r w:rsidRPr="00D7700A">
              <w:rPr>
                <w:rFonts w:hAnsi="宋体"/>
                <w:sz w:val="24"/>
                <w:szCs w:val="24"/>
                <w:u w:val="single"/>
              </w:rPr>
              <w:t>电汇</w:t>
            </w:r>
            <w:r w:rsidR="00666FE5" w:rsidRPr="00D7700A">
              <w:rPr>
                <w:rFonts w:hAnsi="宋体"/>
                <w:sz w:val="24"/>
                <w:szCs w:val="24"/>
                <w:u w:val="single"/>
              </w:rPr>
              <w:t>。</w:t>
            </w:r>
          </w:p>
          <w:p w14:paraId="6D55F4C0" w14:textId="77777777" w:rsidR="00B80E03" w:rsidRPr="00D7700A" w:rsidRDefault="00B80E03">
            <w:pPr>
              <w:pStyle w:val="af6"/>
              <w:adjustRightInd w:val="0"/>
              <w:snapToGrid w:val="0"/>
              <w:rPr>
                <w:rFonts w:hAnsi="宋体"/>
                <w:sz w:val="24"/>
                <w:szCs w:val="24"/>
              </w:rPr>
            </w:pPr>
            <w:r w:rsidRPr="00D7700A">
              <w:rPr>
                <w:rFonts w:hAnsi="宋体" w:hint="default"/>
                <w:sz w:val="24"/>
                <w:szCs w:val="24"/>
              </w:rPr>
              <w:t>账号：</w:t>
            </w:r>
            <w:r w:rsidRPr="00D7700A">
              <w:rPr>
                <w:rFonts w:hAnsi="宋体"/>
                <w:sz w:val="24"/>
                <w:szCs w:val="24"/>
                <w:u w:val="single"/>
              </w:rPr>
              <w:t xml:space="preserve">110 907 366 810 802   </w:t>
            </w:r>
          </w:p>
          <w:p w14:paraId="159B5D24" w14:textId="77777777" w:rsidR="00B80E03" w:rsidRPr="00D7700A" w:rsidRDefault="00B80E03">
            <w:pPr>
              <w:pStyle w:val="af6"/>
              <w:adjustRightInd w:val="0"/>
              <w:snapToGrid w:val="0"/>
              <w:rPr>
                <w:rFonts w:hAnsi="宋体"/>
                <w:sz w:val="24"/>
                <w:szCs w:val="24"/>
              </w:rPr>
            </w:pPr>
            <w:r w:rsidRPr="00D7700A">
              <w:rPr>
                <w:rFonts w:hAnsi="宋体" w:hint="default"/>
                <w:sz w:val="24"/>
                <w:szCs w:val="24"/>
              </w:rPr>
              <w:t>开户银行：</w:t>
            </w:r>
            <w:r w:rsidRPr="00D7700A">
              <w:rPr>
                <w:rFonts w:hAnsi="宋体"/>
                <w:sz w:val="24"/>
                <w:szCs w:val="24"/>
                <w:u w:val="single"/>
              </w:rPr>
              <w:t>招商银行股份有限公司北京崇文门支行</w:t>
            </w:r>
          </w:p>
          <w:p w14:paraId="0450FD6E" w14:textId="77777777" w:rsidR="00B80E03" w:rsidRPr="00D7700A" w:rsidRDefault="00B80E03">
            <w:pPr>
              <w:pStyle w:val="af6"/>
              <w:adjustRightInd w:val="0"/>
              <w:snapToGrid w:val="0"/>
              <w:rPr>
                <w:rFonts w:hAnsi="宋体"/>
                <w:sz w:val="24"/>
                <w:szCs w:val="24"/>
                <w:u w:val="single"/>
              </w:rPr>
            </w:pPr>
            <w:r w:rsidRPr="00D7700A">
              <w:rPr>
                <w:rFonts w:hAnsi="宋体" w:hint="default"/>
                <w:sz w:val="24"/>
                <w:szCs w:val="24"/>
              </w:rPr>
              <w:t>开户行行号：</w:t>
            </w:r>
            <w:r w:rsidRPr="00D7700A">
              <w:rPr>
                <w:rFonts w:hAnsi="宋体"/>
                <w:sz w:val="24"/>
                <w:szCs w:val="24"/>
                <w:u w:val="single"/>
              </w:rPr>
              <w:t>911</w:t>
            </w:r>
          </w:p>
          <w:p w14:paraId="32172626" w14:textId="3C6691D1" w:rsidR="00B80E03" w:rsidRPr="00D7700A" w:rsidRDefault="00C65025">
            <w:pPr>
              <w:pStyle w:val="af6"/>
              <w:adjustRightInd w:val="0"/>
              <w:snapToGrid w:val="0"/>
              <w:rPr>
                <w:rFonts w:hAnsi="宋体"/>
                <w:sz w:val="24"/>
                <w:szCs w:val="24"/>
                <w:u w:val="single"/>
              </w:rPr>
            </w:pPr>
            <w:r w:rsidRPr="00D7700A">
              <w:rPr>
                <w:rFonts w:hAnsi="宋体"/>
                <w:noProof/>
                <w:sz w:val="24"/>
              </w:rPr>
              <w:lastRenderedPageBreak/>
              <w:drawing>
                <wp:inline distT="0" distB="0" distL="0" distR="0" wp14:anchorId="78D19C49" wp14:editId="765F2DA2">
                  <wp:extent cx="2630805" cy="221551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5">
                            <a:extLst>
                              <a:ext uri="{28A0092B-C50C-407E-A947-70E740481C1C}">
                                <a14:useLocalDpi xmlns:a14="http://schemas.microsoft.com/office/drawing/2010/main" val="0"/>
                              </a:ext>
                            </a:extLst>
                          </a:blip>
                          <a:srcRect l="11017" t="16949" r="11017" b="17232"/>
                          <a:stretch>
                            <a:fillRect/>
                          </a:stretch>
                        </pic:blipFill>
                        <pic:spPr bwMode="auto">
                          <a:xfrm>
                            <a:off x="0" y="0"/>
                            <a:ext cx="2630805" cy="2215515"/>
                          </a:xfrm>
                          <a:prstGeom prst="rect">
                            <a:avLst/>
                          </a:prstGeom>
                          <a:noFill/>
                          <a:ln>
                            <a:noFill/>
                          </a:ln>
                        </pic:spPr>
                      </pic:pic>
                    </a:graphicData>
                  </a:graphic>
                </wp:inline>
              </w:drawing>
            </w:r>
          </w:p>
          <w:p w14:paraId="3D1F5AB1" w14:textId="77777777" w:rsidR="00B80E03" w:rsidRPr="00D7700A" w:rsidRDefault="00B80E03">
            <w:pPr>
              <w:pStyle w:val="af6"/>
              <w:adjustRightInd w:val="0"/>
              <w:snapToGrid w:val="0"/>
              <w:rPr>
                <w:rFonts w:hAnsi="宋体"/>
                <w:sz w:val="24"/>
              </w:rPr>
            </w:pPr>
            <w:r w:rsidRPr="00D7700A">
              <w:rPr>
                <w:rFonts w:hAnsi="宋体"/>
                <w:sz w:val="24"/>
                <w:szCs w:val="24"/>
              </w:rPr>
              <w:t>注：供应商缴纳磋商保证金后，须扫描上述二维码，将标注*的信息填写完整并提交，以方便核验；如因未扫码提交或提交内容缺项、错误，造成未能查询到磋商保证金的，责任由供应商自负。</w:t>
            </w:r>
          </w:p>
        </w:tc>
      </w:tr>
      <w:bookmarkEnd w:id="80"/>
      <w:tr w:rsidR="00D7700A" w:rsidRPr="00D7700A" w14:paraId="49A669BF" w14:textId="77777777">
        <w:trPr>
          <w:trHeight w:val="20"/>
          <w:jc w:val="center"/>
        </w:trPr>
        <w:tc>
          <w:tcPr>
            <w:tcW w:w="988" w:type="dxa"/>
            <w:vAlign w:val="center"/>
          </w:tcPr>
          <w:p w14:paraId="1B958AE5" w14:textId="77777777" w:rsidR="00B80E03" w:rsidRPr="00D7700A" w:rsidRDefault="00B80E03">
            <w:pPr>
              <w:pStyle w:val="af6"/>
              <w:adjustRightInd w:val="0"/>
              <w:snapToGrid w:val="0"/>
              <w:jc w:val="center"/>
              <w:rPr>
                <w:rFonts w:hAnsi="宋体"/>
                <w:sz w:val="24"/>
                <w:szCs w:val="24"/>
              </w:rPr>
            </w:pPr>
            <w:r w:rsidRPr="00D7700A">
              <w:rPr>
                <w:rFonts w:hAnsi="宋体" w:hint="default"/>
                <w:sz w:val="24"/>
                <w:szCs w:val="24"/>
              </w:rPr>
              <w:lastRenderedPageBreak/>
              <w:t>11.7.5</w:t>
            </w:r>
          </w:p>
        </w:tc>
        <w:tc>
          <w:tcPr>
            <w:tcW w:w="1701" w:type="dxa"/>
            <w:vMerge/>
            <w:vAlign w:val="center"/>
          </w:tcPr>
          <w:p w14:paraId="52FE46BC" w14:textId="77777777" w:rsidR="00B80E03" w:rsidRPr="00D7700A" w:rsidRDefault="00B80E03">
            <w:pPr>
              <w:jc w:val="center"/>
              <w:rPr>
                <w:rFonts w:ascii="宋体" w:hAnsi="宋体" w:hint="eastAsia"/>
                <w:sz w:val="24"/>
              </w:rPr>
            </w:pPr>
          </w:p>
        </w:tc>
        <w:tc>
          <w:tcPr>
            <w:tcW w:w="7253" w:type="dxa"/>
            <w:vAlign w:val="center"/>
          </w:tcPr>
          <w:p w14:paraId="7FEC8870" w14:textId="77777777" w:rsidR="00B80E03" w:rsidRPr="00D7700A" w:rsidRDefault="00B80E03">
            <w:pPr>
              <w:jc w:val="left"/>
              <w:rPr>
                <w:rFonts w:ascii="宋体" w:hAnsi="宋体" w:hint="eastAsia"/>
                <w:sz w:val="24"/>
              </w:rPr>
            </w:pPr>
            <w:r w:rsidRPr="00D7700A">
              <w:rPr>
                <w:rFonts w:ascii="宋体" w:hAnsi="宋体"/>
                <w:sz w:val="24"/>
              </w:rPr>
              <w:t>磋商保证金不予退还的其他情形：</w:t>
            </w:r>
          </w:p>
          <w:p w14:paraId="303B3157" w14:textId="77777777" w:rsidR="00B80E03" w:rsidRPr="00D7700A" w:rsidRDefault="00B80E03">
            <w:pPr>
              <w:jc w:val="left"/>
              <w:rPr>
                <w:rFonts w:ascii="宋体" w:hAnsi="宋体" w:hint="eastAsia"/>
                <w:sz w:val="24"/>
              </w:rPr>
            </w:pPr>
            <w:r w:rsidRPr="00D7700A">
              <w:rPr>
                <w:rFonts w:ascii="宋体" w:hAnsi="宋体"/>
              </w:rPr>
              <w:t>□</w:t>
            </w:r>
            <w:r w:rsidRPr="00D7700A">
              <w:rPr>
                <w:rFonts w:ascii="宋体" w:hAnsi="宋体"/>
                <w:sz w:val="24"/>
              </w:rPr>
              <w:t>无</w:t>
            </w:r>
          </w:p>
          <w:p w14:paraId="69E0ABCC" w14:textId="77777777" w:rsidR="00B80E03" w:rsidRPr="00D7700A" w:rsidRDefault="00B80E03">
            <w:pPr>
              <w:pStyle w:val="af6"/>
              <w:adjustRightInd w:val="0"/>
              <w:snapToGrid w:val="0"/>
              <w:rPr>
                <w:rFonts w:hAnsi="宋体"/>
                <w:sz w:val="24"/>
              </w:rPr>
            </w:pPr>
            <w:r w:rsidRPr="00D7700A">
              <w:rPr>
                <w:rFonts w:hAnsi="宋体" w:hint="default"/>
              </w:rPr>
              <w:t>■</w:t>
            </w:r>
            <w:r w:rsidRPr="00D7700A">
              <w:rPr>
                <w:rFonts w:hAnsi="宋体" w:hint="default"/>
                <w:sz w:val="24"/>
              </w:rPr>
              <w:t>有，具体情形：</w:t>
            </w:r>
          </w:p>
          <w:p w14:paraId="6B2B9F1A" w14:textId="77777777" w:rsidR="00B80E03" w:rsidRPr="00D7700A" w:rsidRDefault="00B80E03">
            <w:pPr>
              <w:pStyle w:val="af6"/>
              <w:adjustRightInd w:val="0"/>
              <w:snapToGrid w:val="0"/>
              <w:rPr>
                <w:rFonts w:hAnsi="宋体"/>
                <w:sz w:val="24"/>
              </w:rPr>
            </w:pPr>
            <w:r w:rsidRPr="00D7700A">
              <w:rPr>
                <w:rFonts w:hAnsi="宋体" w:hint="default"/>
                <w:sz w:val="24"/>
              </w:rPr>
              <w:t>（一）供应商在提交响应文件截止时间后撤回响应文件的；</w:t>
            </w:r>
          </w:p>
          <w:p w14:paraId="03839B2A" w14:textId="77777777" w:rsidR="00B80E03" w:rsidRPr="00D7700A" w:rsidRDefault="00B80E03">
            <w:pPr>
              <w:pStyle w:val="af6"/>
              <w:adjustRightInd w:val="0"/>
              <w:snapToGrid w:val="0"/>
              <w:rPr>
                <w:rFonts w:hAnsi="宋体"/>
                <w:sz w:val="24"/>
              </w:rPr>
            </w:pPr>
            <w:r w:rsidRPr="00D7700A">
              <w:rPr>
                <w:rFonts w:hAnsi="宋体" w:hint="default"/>
                <w:sz w:val="24"/>
              </w:rPr>
              <w:t>（二）供应商在响应文件中提供虚假材料的；</w:t>
            </w:r>
          </w:p>
          <w:p w14:paraId="6AE45154" w14:textId="77777777" w:rsidR="00B80E03" w:rsidRPr="00D7700A" w:rsidRDefault="00B80E03">
            <w:pPr>
              <w:pStyle w:val="af6"/>
              <w:adjustRightInd w:val="0"/>
              <w:snapToGrid w:val="0"/>
              <w:rPr>
                <w:rFonts w:hAnsi="宋体"/>
                <w:sz w:val="24"/>
              </w:rPr>
            </w:pPr>
            <w:r w:rsidRPr="00D7700A">
              <w:rPr>
                <w:rFonts w:hAnsi="宋体" w:hint="default"/>
                <w:sz w:val="24"/>
              </w:rPr>
              <w:t>（三）除因不可抗力或磋商文件认可的情形以外，成交供应商不与采购人签订合同的；</w:t>
            </w:r>
          </w:p>
          <w:p w14:paraId="5410F0C3" w14:textId="77777777" w:rsidR="00B80E03" w:rsidRPr="00D7700A" w:rsidRDefault="00B80E03">
            <w:pPr>
              <w:pStyle w:val="af6"/>
              <w:adjustRightInd w:val="0"/>
              <w:snapToGrid w:val="0"/>
              <w:rPr>
                <w:rFonts w:hAnsi="宋体"/>
                <w:sz w:val="24"/>
              </w:rPr>
            </w:pPr>
            <w:r w:rsidRPr="00D7700A">
              <w:rPr>
                <w:rFonts w:hAnsi="宋体" w:hint="default"/>
                <w:sz w:val="24"/>
              </w:rPr>
              <w:t>（四）供应商与采购人、其他供应商或者采购代理机构恶意串通的；</w:t>
            </w:r>
          </w:p>
          <w:p w14:paraId="28F13C63" w14:textId="77777777" w:rsidR="00B80E03" w:rsidRPr="00D7700A" w:rsidRDefault="00B80E03">
            <w:pPr>
              <w:pStyle w:val="af6"/>
              <w:adjustRightInd w:val="0"/>
              <w:snapToGrid w:val="0"/>
              <w:rPr>
                <w:rFonts w:hAnsi="宋体"/>
                <w:sz w:val="24"/>
                <w:szCs w:val="24"/>
              </w:rPr>
            </w:pPr>
            <w:r w:rsidRPr="00D7700A">
              <w:rPr>
                <w:rFonts w:hAnsi="宋体" w:hint="default"/>
                <w:sz w:val="24"/>
              </w:rPr>
              <w:t>（五）磋商文件规定的其他情形。</w:t>
            </w:r>
          </w:p>
        </w:tc>
      </w:tr>
      <w:tr w:rsidR="00D7700A" w:rsidRPr="00D7700A" w14:paraId="306483F3" w14:textId="77777777">
        <w:trPr>
          <w:trHeight w:val="20"/>
          <w:jc w:val="center"/>
        </w:trPr>
        <w:tc>
          <w:tcPr>
            <w:tcW w:w="988" w:type="dxa"/>
            <w:vAlign w:val="center"/>
          </w:tcPr>
          <w:p w14:paraId="10339EAE" w14:textId="77777777" w:rsidR="00B80E03" w:rsidRPr="00D7700A" w:rsidRDefault="00B80E03">
            <w:pPr>
              <w:pStyle w:val="af6"/>
              <w:adjustRightInd w:val="0"/>
              <w:snapToGrid w:val="0"/>
              <w:jc w:val="center"/>
              <w:rPr>
                <w:rFonts w:hAnsi="宋体"/>
                <w:sz w:val="24"/>
                <w:szCs w:val="24"/>
              </w:rPr>
            </w:pPr>
            <w:r w:rsidRPr="00D7700A">
              <w:rPr>
                <w:rFonts w:hAnsi="宋体" w:hint="default"/>
                <w:sz w:val="24"/>
                <w:szCs w:val="24"/>
              </w:rPr>
              <w:t>12.1</w:t>
            </w:r>
          </w:p>
        </w:tc>
        <w:tc>
          <w:tcPr>
            <w:tcW w:w="1701" w:type="dxa"/>
            <w:vAlign w:val="center"/>
          </w:tcPr>
          <w:p w14:paraId="275B27F8" w14:textId="77777777" w:rsidR="00B80E03" w:rsidRPr="00D7700A" w:rsidRDefault="00B80E03">
            <w:pPr>
              <w:jc w:val="center"/>
              <w:rPr>
                <w:rFonts w:ascii="宋体" w:hAnsi="宋体" w:hint="eastAsia"/>
                <w:sz w:val="24"/>
              </w:rPr>
            </w:pPr>
            <w:r w:rsidRPr="00D7700A">
              <w:rPr>
                <w:rFonts w:ascii="宋体" w:hAnsi="宋体"/>
                <w:sz w:val="24"/>
              </w:rPr>
              <w:t>响应有效期</w:t>
            </w:r>
          </w:p>
        </w:tc>
        <w:tc>
          <w:tcPr>
            <w:tcW w:w="7253" w:type="dxa"/>
            <w:vAlign w:val="center"/>
          </w:tcPr>
          <w:p w14:paraId="6F1915C1" w14:textId="77777777" w:rsidR="00B80E03" w:rsidRPr="00D7700A" w:rsidRDefault="00B80E03">
            <w:pPr>
              <w:jc w:val="left"/>
              <w:rPr>
                <w:rFonts w:ascii="宋体" w:hAnsi="宋体" w:hint="eastAsia"/>
                <w:sz w:val="24"/>
              </w:rPr>
            </w:pPr>
            <w:r w:rsidRPr="00D7700A">
              <w:rPr>
                <w:rFonts w:ascii="宋体" w:hAnsi="宋体"/>
                <w:sz w:val="24"/>
              </w:rPr>
              <w:t>自提交响应文件的截止之日起算</w:t>
            </w:r>
            <w:r w:rsidRPr="00D7700A">
              <w:rPr>
                <w:rFonts w:ascii="宋体" w:hAnsi="宋体"/>
                <w:sz w:val="24"/>
                <w:u w:val="single"/>
              </w:rPr>
              <w:t>90</w:t>
            </w:r>
            <w:r w:rsidRPr="00D7700A">
              <w:rPr>
                <w:rFonts w:ascii="宋体" w:hAnsi="宋体"/>
                <w:sz w:val="24"/>
              </w:rPr>
              <w:t>日历天。</w:t>
            </w:r>
          </w:p>
        </w:tc>
      </w:tr>
      <w:tr w:rsidR="00D7700A" w:rsidRPr="00D7700A" w14:paraId="539B486D" w14:textId="77777777">
        <w:trPr>
          <w:trHeight w:val="20"/>
          <w:jc w:val="center"/>
        </w:trPr>
        <w:tc>
          <w:tcPr>
            <w:tcW w:w="988" w:type="dxa"/>
            <w:vAlign w:val="center"/>
          </w:tcPr>
          <w:p w14:paraId="1B26DE6A" w14:textId="77777777" w:rsidR="00B80E03" w:rsidRPr="00D7700A" w:rsidRDefault="00B80E03">
            <w:pPr>
              <w:pStyle w:val="af6"/>
              <w:adjustRightInd w:val="0"/>
              <w:snapToGrid w:val="0"/>
              <w:jc w:val="center"/>
              <w:rPr>
                <w:rFonts w:hAnsi="宋体"/>
                <w:sz w:val="24"/>
                <w:szCs w:val="24"/>
              </w:rPr>
            </w:pPr>
            <w:r w:rsidRPr="00D7700A">
              <w:rPr>
                <w:rFonts w:hAnsi="宋体" w:hint="default"/>
                <w:sz w:val="24"/>
                <w:szCs w:val="24"/>
              </w:rPr>
              <w:t>13.1</w:t>
            </w:r>
          </w:p>
        </w:tc>
        <w:tc>
          <w:tcPr>
            <w:tcW w:w="1701" w:type="dxa"/>
            <w:vAlign w:val="center"/>
          </w:tcPr>
          <w:p w14:paraId="3D2F59E1" w14:textId="77777777" w:rsidR="00B80E03" w:rsidRPr="00D7700A" w:rsidRDefault="00B80E03">
            <w:pPr>
              <w:jc w:val="center"/>
              <w:rPr>
                <w:rFonts w:ascii="宋体" w:hAnsi="宋体" w:hint="eastAsia"/>
                <w:sz w:val="24"/>
              </w:rPr>
            </w:pPr>
            <w:r w:rsidRPr="00D7700A">
              <w:rPr>
                <w:rFonts w:ascii="宋体" w:hAnsi="宋体"/>
                <w:sz w:val="24"/>
              </w:rPr>
              <w:t>响应文件的份数</w:t>
            </w:r>
          </w:p>
        </w:tc>
        <w:tc>
          <w:tcPr>
            <w:tcW w:w="7253" w:type="dxa"/>
            <w:vAlign w:val="center"/>
          </w:tcPr>
          <w:p w14:paraId="5C97F09E" w14:textId="77777777" w:rsidR="00B80E03" w:rsidRPr="00D7700A" w:rsidRDefault="00B80E03">
            <w:pPr>
              <w:jc w:val="left"/>
              <w:rPr>
                <w:rFonts w:ascii="宋体" w:hAnsi="宋体" w:hint="eastAsia"/>
                <w:sz w:val="24"/>
              </w:rPr>
            </w:pPr>
            <w:r w:rsidRPr="00D7700A">
              <w:rPr>
                <w:rFonts w:ascii="宋体" w:hAnsi="宋体"/>
                <w:sz w:val="24"/>
              </w:rPr>
              <w:t xml:space="preserve">响应文件份数： </w:t>
            </w:r>
            <w:r w:rsidRPr="00D7700A">
              <w:rPr>
                <w:rFonts w:ascii="宋体" w:hAnsi="宋体"/>
                <w:sz w:val="24"/>
                <w:u w:val="single"/>
              </w:rPr>
              <w:t>1</w:t>
            </w:r>
            <w:r w:rsidRPr="00D7700A">
              <w:rPr>
                <w:rFonts w:ascii="宋体" w:hAnsi="宋体"/>
                <w:sz w:val="24"/>
              </w:rPr>
              <w:t>份正本、</w:t>
            </w:r>
            <w:r w:rsidRPr="00D7700A">
              <w:rPr>
                <w:rFonts w:ascii="宋体" w:hAnsi="宋体"/>
                <w:sz w:val="24"/>
                <w:u w:val="single"/>
              </w:rPr>
              <w:t>3</w:t>
            </w:r>
            <w:r w:rsidRPr="00D7700A">
              <w:rPr>
                <w:rFonts w:ascii="宋体" w:hAnsi="宋体"/>
                <w:sz w:val="24"/>
              </w:rPr>
              <w:t>份副本、</w:t>
            </w:r>
            <w:r w:rsidRPr="00D7700A">
              <w:rPr>
                <w:rFonts w:ascii="宋体" w:hAnsi="宋体"/>
                <w:sz w:val="24"/>
                <w:u w:val="single"/>
              </w:rPr>
              <w:t>1</w:t>
            </w:r>
            <w:r w:rsidRPr="00D7700A">
              <w:rPr>
                <w:rFonts w:ascii="宋体" w:hAnsi="宋体"/>
                <w:sz w:val="24"/>
              </w:rPr>
              <w:t>份电子版</w:t>
            </w:r>
          </w:p>
          <w:p w14:paraId="4BF6BC1B" w14:textId="77777777" w:rsidR="00B80E03" w:rsidRPr="00D7700A" w:rsidRDefault="00B80E03">
            <w:pPr>
              <w:jc w:val="left"/>
              <w:rPr>
                <w:rFonts w:ascii="宋体" w:hAnsi="宋体" w:hint="eastAsia"/>
                <w:sz w:val="24"/>
              </w:rPr>
            </w:pPr>
            <w:r w:rsidRPr="00D7700A">
              <w:rPr>
                <w:rFonts w:ascii="宋体" w:hAnsi="宋体"/>
                <w:sz w:val="24"/>
              </w:rPr>
              <w:t>供应商递交的电子版文件应为响应文件正本PDF扫描版，包含纸质响应文件全部内容，存储载体为光盘或U盘。</w:t>
            </w:r>
          </w:p>
        </w:tc>
      </w:tr>
      <w:tr w:rsidR="00D7700A" w:rsidRPr="00D7700A" w14:paraId="259AD2A6" w14:textId="77777777">
        <w:trPr>
          <w:trHeight w:val="1566"/>
          <w:jc w:val="center"/>
        </w:trPr>
        <w:tc>
          <w:tcPr>
            <w:tcW w:w="988" w:type="dxa"/>
            <w:vAlign w:val="center"/>
          </w:tcPr>
          <w:p w14:paraId="073657AA" w14:textId="77777777" w:rsidR="00B80E03" w:rsidRPr="00D7700A" w:rsidRDefault="00B80E03">
            <w:pPr>
              <w:pStyle w:val="af6"/>
              <w:adjustRightInd w:val="0"/>
              <w:snapToGrid w:val="0"/>
              <w:jc w:val="center"/>
              <w:rPr>
                <w:rFonts w:hAnsi="宋体"/>
                <w:sz w:val="24"/>
                <w:szCs w:val="24"/>
              </w:rPr>
            </w:pPr>
            <w:r w:rsidRPr="00D7700A">
              <w:rPr>
                <w:rFonts w:hAnsi="宋体" w:hint="default"/>
                <w:sz w:val="24"/>
                <w:szCs w:val="24"/>
              </w:rPr>
              <w:t>20.1</w:t>
            </w:r>
          </w:p>
        </w:tc>
        <w:tc>
          <w:tcPr>
            <w:tcW w:w="1701" w:type="dxa"/>
            <w:vAlign w:val="center"/>
          </w:tcPr>
          <w:p w14:paraId="4ACDD4F9" w14:textId="77777777" w:rsidR="00B80E03" w:rsidRPr="00D7700A" w:rsidRDefault="00B80E03">
            <w:pPr>
              <w:jc w:val="center"/>
              <w:rPr>
                <w:rFonts w:ascii="宋体" w:hAnsi="宋体" w:hint="eastAsia"/>
                <w:sz w:val="24"/>
              </w:rPr>
            </w:pPr>
            <w:r w:rsidRPr="00D7700A">
              <w:rPr>
                <w:rFonts w:ascii="宋体" w:hAnsi="宋体"/>
                <w:sz w:val="24"/>
              </w:rPr>
              <w:t>成交供应商的确认</w:t>
            </w:r>
          </w:p>
        </w:tc>
        <w:tc>
          <w:tcPr>
            <w:tcW w:w="7253" w:type="dxa"/>
            <w:vAlign w:val="center"/>
          </w:tcPr>
          <w:p w14:paraId="5570217B" w14:textId="77777777" w:rsidR="00B80E03" w:rsidRPr="00D7700A" w:rsidRDefault="00B80E03">
            <w:pPr>
              <w:pStyle w:val="af6"/>
              <w:adjustRightInd w:val="0"/>
              <w:snapToGrid w:val="0"/>
              <w:rPr>
                <w:rFonts w:hAnsi="宋体"/>
                <w:sz w:val="24"/>
              </w:rPr>
            </w:pPr>
            <w:r w:rsidRPr="00D7700A">
              <w:rPr>
                <w:rFonts w:hAnsi="宋体" w:hint="default"/>
                <w:sz w:val="24"/>
              </w:rPr>
              <w:t>采购人是否</w:t>
            </w:r>
            <w:proofErr w:type="gramStart"/>
            <w:r w:rsidRPr="00D7700A">
              <w:rPr>
                <w:rFonts w:hAnsi="宋体" w:hint="default"/>
                <w:sz w:val="24"/>
              </w:rPr>
              <w:t>授权磋商</w:t>
            </w:r>
            <w:proofErr w:type="gramEnd"/>
            <w:r w:rsidRPr="00D7700A">
              <w:rPr>
                <w:rFonts w:hAnsi="宋体" w:hint="default"/>
                <w:sz w:val="24"/>
              </w:rPr>
              <w:t>小组直接确定成交供应商：</w:t>
            </w:r>
          </w:p>
          <w:p w14:paraId="49C16165" w14:textId="77777777" w:rsidR="00B80E03" w:rsidRPr="00D7700A" w:rsidRDefault="00B80E03">
            <w:pPr>
              <w:pStyle w:val="af6"/>
              <w:adjustRightInd w:val="0"/>
              <w:snapToGrid w:val="0"/>
              <w:rPr>
                <w:rFonts w:hAnsi="宋体"/>
                <w:sz w:val="24"/>
              </w:rPr>
            </w:pPr>
            <w:r w:rsidRPr="00D7700A">
              <w:rPr>
                <w:rFonts w:hAnsi="宋体" w:hint="default"/>
              </w:rPr>
              <w:t>■</w:t>
            </w:r>
            <w:r w:rsidRPr="00D7700A">
              <w:rPr>
                <w:rFonts w:hAnsi="宋体" w:hint="default"/>
                <w:sz w:val="24"/>
              </w:rPr>
              <w:t>否</w:t>
            </w:r>
          </w:p>
          <w:p w14:paraId="1AC2473F" w14:textId="77777777" w:rsidR="00B80E03" w:rsidRPr="00D7700A" w:rsidRDefault="00B80E03">
            <w:pPr>
              <w:jc w:val="left"/>
              <w:rPr>
                <w:rFonts w:ascii="宋体" w:hAnsi="宋体" w:hint="eastAsia"/>
                <w:sz w:val="24"/>
              </w:rPr>
            </w:pPr>
            <w:r w:rsidRPr="00D7700A">
              <w:rPr>
                <w:rFonts w:ascii="宋体" w:hAnsi="宋体"/>
              </w:rPr>
              <w:t>□</w:t>
            </w:r>
            <w:r w:rsidRPr="00D7700A">
              <w:rPr>
                <w:rFonts w:ascii="宋体" w:hAnsi="宋体"/>
                <w:sz w:val="24"/>
              </w:rPr>
              <w:t>是</w:t>
            </w:r>
          </w:p>
          <w:p w14:paraId="2A33F06A" w14:textId="77777777" w:rsidR="00B80E03" w:rsidRPr="00D7700A" w:rsidRDefault="00B80E03">
            <w:pPr>
              <w:jc w:val="left"/>
              <w:rPr>
                <w:rFonts w:ascii="宋体" w:hAnsi="宋体" w:hint="eastAsia"/>
                <w:sz w:val="24"/>
                <w:u w:val="single"/>
              </w:rPr>
            </w:pPr>
            <w:r w:rsidRPr="00D7700A">
              <w:rPr>
                <w:rFonts w:ascii="宋体" w:hAnsi="宋体"/>
                <w:sz w:val="24"/>
              </w:rPr>
              <w:t>成交候选人并列的，按照以下方式确定成交供应商：</w:t>
            </w:r>
            <w:r w:rsidRPr="00D7700A">
              <w:rPr>
                <w:rFonts w:ascii="宋体" w:hAnsi="宋体"/>
                <w:sz w:val="24"/>
                <w:u w:val="single"/>
              </w:rPr>
              <w:t>评审得分相同的，按技术部分得分高者优先推荐。</w:t>
            </w:r>
          </w:p>
        </w:tc>
      </w:tr>
      <w:tr w:rsidR="00D7700A" w:rsidRPr="00D7700A" w14:paraId="372C9D11" w14:textId="77777777">
        <w:trPr>
          <w:trHeight w:val="20"/>
          <w:jc w:val="center"/>
        </w:trPr>
        <w:tc>
          <w:tcPr>
            <w:tcW w:w="988" w:type="dxa"/>
            <w:vAlign w:val="center"/>
          </w:tcPr>
          <w:p w14:paraId="3F8FF05D" w14:textId="77777777" w:rsidR="00B80E03" w:rsidRPr="00D7700A" w:rsidRDefault="00B80E03">
            <w:pPr>
              <w:pStyle w:val="af6"/>
              <w:adjustRightInd w:val="0"/>
              <w:snapToGrid w:val="0"/>
              <w:jc w:val="center"/>
              <w:rPr>
                <w:rFonts w:hAnsi="宋体"/>
                <w:sz w:val="24"/>
                <w:szCs w:val="24"/>
              </w:rPr>
            </w:pPr>
            <w:r w:rsidRPr="00D7700A">
              <w:rPr>
                <w:rFonts w:hAnsi="宋体" w:hint="default"/>
                <w:sz w:val="24"/>
                <w:szCs w:val="24"/>
              </w:rPr>
              <w:t>23.5</w:t>
            </w:r>
          </w:p>
        </w:tc>
        <w:tc>
          <w:tcPr>
            <w:tcW w:w="1701" w:type="dxa"/>
            <w:vAlign w:val="center"/>
          </w:tcPr>
          <w:p w14:paraId="1004F342" w14:textId="77777777" w:rsidR="00B80E03" w:rsidRPr="00D7700A" w:rsidRDefault="00B80E03">
            <w:pPr>
              <w:jc w:val="center"/>
              <w:rPr>
                <w:rFonts w:ascii="宋体" w:hAnsi="宋体" w:hint="eastAsia"/>
                <w:sz w:val="24"/>
              </w:rPr>
            </w:pPr>
            <w:r w:rsidRPr="00D7700A">
              <w:rPr>
                <w:rFonts w:ascii="宋体" w:hAnsi="宋体"/>
                <w:sz w:val="24"/>
              </w:rPr>
              <w:t>分包</w:t>
            </w:r>
          </w:p>
        </w:tc>
        <w:tc>
          <w:tcPr>
            <w:tcW w:w="7253" w:type="dxa"/>
            <w:vAlign w:val="center"/>
          </w:tcPr>
          <w:p w14:paraId="28F4EBCB" w14:textId="77777777" w:rsidR="00B80E03" w:rsidRPr="00D7700A" w:rsidRDefault="00B80E03">
            <w:pPr>
              <w:jc w:val="left"/>
              <w:rPr>
                <w:rFonts w:ascii="宋体" w:hAnsi="宋体" w:hint="eastAsia"/>
                <w:sz w:val="24"/>
              </w:rPr>
            </w:pPr>
            <w:r w:rsidRPr="00D7700A">
              <w:rPr>
                <w:rFonts w:ascii="宋体" w:hAnsi="宋体"/>
                <w:sz w:val="24"/>
              </w:rPr>
              <w:t xml:space="preserve">本项目是否允许分包： </w:t>
            </w:r>
          </w:p>
          <w:p w14:paraId="570682CB" w14:textId="77777777" w:rsidR="00B80E03" w:rsidRPr="00D7700A" w:rsidRDefault="00B80E03">
            <w:pPr>
              <w:jc w:val="left"/>
              <w:rPr>
                <w:rFonts w:ascii="宋体" w:hAnsi="宋体" w:hint="eastAsia"/>
                <w:sz w:val="24"/>
              </w:rPr>
            </w:pPr>
            <w:r w:rsidRPr="00D7700A">
              <w:rPr>
                <w:rFonts w:ascii="宋体" w:hAnsi="宋体"/>
              </w:rPr>
              <w:t>■</w:t>
            </w:r>
            <w:r w:rsidRPr="00D7700A">
              <w:rPr>
                <w:rFonts w:ascii="宋体" w:hAnsi="宋体"/>
                <w:sz w:val="24"/>
              </w:rPr>
              <w:t>不允许</w:t>
            </w:r>
          </w:p>
          <w:p w14:paraId="2FD47A7E" w14:textId="77777777" w:rsidR="00B80E03" w:rsidRPr="00D7700A" w:rsidRDefault="00B80E03">
            <w:pPr>
              <w:jc w:val="left"/>
              <w:rPr>
                <w:rFonts w:ascii="宋体" w:hAnsi="宋体" w:hint="eastAsia"/>
                <w:sz w:val="24"/>
              </w:rPr>
            </w:pPr>
            <w:r w:rsidRPr="00D7700A">
              <w:rPr>
                <w:rFonts w:ascii="宋体" w:hAnsi="宋体"/>
              </w:rPr>
              <w:t>□</w:t>
            </w:r>
            <w:r w:rsidRPr="00D7700A">
              <w:rPr>
                <w:rFonts w:ascii="宋体" w:hAnsi="宋体"/>
                <w:sz w:val="24"/>
              </w:rPr>
              <w:t>允许，具体要求：_______。</w:t>
            </w:r>
          </w:p>
          <w:p w14:paraId="056BF7F6" w14:textId="77777777" w:rsidR="00B80E03" w:rsidRPr="00D7700A" w:rsidRDefault="00B80E03">
            <w:pPr>
              <w:jc w:val="left"/>
              <w:rPr>
                <w:rFonts w:ascii="宋体" w:hAnsi="宋体" w:hint="eastAsia"/>
                <w:sz w:val="24"/>
              </w:rPr>
            </w:pPr>
            <w:r w:rsidRPr="00D7700A">
              <w:rPr>
                <w:rFonts w:ascii="宋体" w:hAnsi="宋体"/>
                <w:sz w:val="24"/>
              </w:rPr>
              <w:t>（1）可以分包履行的具体内容：_______；</w:t>
            </w:r>
          </w:p>
          <w:p w14:paraId="1A145716" w14:textId="77777777" w:rsidR="00B80E03" w:rsidRPr="00D7700A" w:rsidRDefault="00B80E03">
            <w:pPr>
              <w:jc w:val="left"/>
              <w:rPr>
                <w:rFonts w:ascii="宋体" w:hAnsi="宋体" w:hint="eastAsia"/>
                <w:sz w:val="24"/>
              </w:rPr>
            </w:pPr>
            <w:r w:rsidRPr="00D7700A">
              <w:rPr>
                <w:rFonts w:ascii="宋体" w:hAnsi="宋体"/>
                <w:sz w:val="24"/>
              </w:rPr>
              <w:t>（2）允许分包的金额或者比例：_______；</w:t>
            </w:r>
          </w:p>
          <w:p w14:paraId="195D9BBF" w14:textId="77777777" w:rsidR="00B80E03" w:rsidRPr="00D7700A" w:rsidRDefault="00B80E03">
            <w:pPr>
              <w:jc w:val="left"/>
              <w:rPr>
                <w:rFonts w:ascii="宋体" w:hAnsi="宋体" w:hint="eastAsia"/>
                <w:sz w:val="24"/>
                <w:u w:val="single"/>
              </w:rPr>
            </w:pPr>
            <w:r w:rsidRPr="00D7700A">
              <w:rPr>
                <w:rFonts w:ascii="宋体" w:hAnsi="宋体"/>
                <w:sz w:val="24"/>
              </w:rPr>
              <w:t>（3）其他要求：_______。</w:t>
            </w:r>
          </w:p>
        </w:tc>
      </w:tr>
      <w:tr w:rsidR="00D7700A" w:rsidRPr="00D7700A" w14:paraId="5ACE8782" w14:textId="77777777">
        <w:trPr>
          <w:trHeight w:val="20"/>
          <w:jc w:val="center"/>
        </w:trPr>
        <w:tc>
          <w:tcPr>
            <w:tcW w:w="988" w:type="dxa"/>
            <w:vAlign w:val="center"/>
          </w:tcPr>
          <w:p w14:paraId="4592753C" w14:textId="77777777" w:rsidR="00B80E03" w:rsidRPr="00D7700A" w:rsidRDefault="00B80E03">
            <w:pPr>
              <w:pStyle w:val="af6"/>
              <w:adjustRightInd w:val="0"/>
              <w:snapToGrid w:val="0"/>
              <w:jc w:val="center"/>
              <w:rPr>
                <w:rFonts w:hAnsi="宋体"/>
                <w:sz w:val="24"/>
                <w:szCs w:val="24"/>
              </w:rPr>
            </w:pPr>
            <w:r w:rsidRPr="00D7700A">
              <w:rPr>
                <w:rFonts w:hAnsi="宋体" w:hint="default"/>
                <w:sz w:val="24"/>
                <w:szCs w:val="24"/>
              </w:rPr>
              <w:t>24.1.1</w:t>
            </w:r>
          </w:p>
        </w:tc>
        <w:tc>
          <w:tcPr>
            <w:tcW w:w="1701" w:type="dxa"/>
            <w:vAlign w:val="center"/>
          </w:tcPr>
          <w:p w14:paraId="1EA85365" w14:textId="77777777" w:rsidR="00B80E03" w:rsidRPr="00D7700A" w:rsidRDefault="00B80E03">
            <w:pPr>
              <w:jc w:val="center"/>
              <w:rPr>
                <w:rFonts w:ascii="宋体" w:hAnsi="宋体" w:hint="eastAsia"/>
                <w:sz w:val="24"/>
              </w:rPr>
            </w:pPr>
            <w:r w:rsidRPr="00D7700A">
              <w:rPr>
                <w:rFonts w:ascii="宋体" w:hAnsi="宋体"/>
                <w:sz w:val="24"/>
              </w:rPr>
              <w:t>询问</w:t>
            </w:r>
          </w:p>
        </w:tc>
        <w:tc>
          <w:tcPr>
            <w:tcW w:w="7253" w:type="dxa"/>
            <w:vAlign w:val="center"/>
          </w:tcPr>
          <w:p w14:paraId="3A93FFF1" w14:textId="77777777" w:rsidR="00B80E03" w:rsidRPr="00D7700A" w:rsidRDefault="00B80E03">
            <w:pPr>
              <w:jc w:val="left"/>
              <w:rPr>
                <w:rFonts w:ascii="宋体" w:hAnsi="宋体" w:hint="eastAsia"/>
                <w:sz w:val="24"/>
              </w:rPr>
            </w:pPr>
            <w:r w:rsidRPr="00D7700A">
              <w:rPr>
                <w:rFonts w:ascii="宋体" w:hAnsi="宋体"/>
                <w:sz w:val="24"/>
              </w:rPr>
              <w:t>询问送达形式：</w:t>
            </w:r>
            <w:r w:rsidRPr="00D7700A">
              <w:rPr>
                <w:rFonts w:ascii="宋体" w:hAnsi="宋体"/>
                <w:sz w:val="24"/>
                <w:u w:val="single"/>
              </w:rPr>
              <w:t>直接询问或</w:t>
            </w:r>
            <w:r w:rsidRPr="00D7700A">
              <w:rPr>
                <w:rFonts w:ascii="宋体" w:hAnsi="宋体" w:hint="eastAsia"/>
                <w:sz w:val="24"/>
                <w:u w:val="single"/>
              </w:rPr>
              <w:t>书面</w:t>
            </w:r>
            <w:r w:rsidRPr="00D7700A">
              <w:rPr>
                <w:rFonts w:ascii="宋体" w:hAnsi="宋体"/>
                <w:sz w:val="24"/>
                <w:u w:val="single"/>
              </w:rPr>
              <w:t>方式</w:t>
            </w:r>
            <w:r w:rsidRPr="00D7700A">
              <w:rPr>
                <w:rFonts w:ascii="宋体" w:hAnsi="宋体" w:hint="eastAsia"/>
                <w:sz w:val="24"/>
                <w:u w:val="single"/>
              </w:rPr>
              <w:t>，递交资料形式需书面递交或盖章扫描 PDF 版及 WORD 版一次性提出，以邮件形式发送到 zrdzbdl@163.com，并致电采购代理机构核实确认。</w:t>
            </w:r>
          </w:p>
        </w:tc>
      </w:tr>
      <w:tr w:rsidR="00D7700A" w:rsidRPr="00D7700A" w14:paraId="3B4A955A" w14:textId="77777777">
        <w:trPr>
          <w:trHeight w:val="20"/>
          <w:jc w:val="center"/>
        </w:trPr>
        <w:tc>
          <w:tcPr>
            <w:tcW w:w="988" w:type="dxa"/>
            <w:vAlign w:val="center"/>
          </w:tcPr>
          <w:p w14:paraId="40316097" w14:textId="77777777" w:rsidR="00B80E03" w:rsidRPr="00D7700A" w:rsidRDefault="00B80E03">
            <w:pPr>
              <w:pStyle w:val="af6"/>
              <w:adjustRightInd w:val="0"/>
              <w:snapToGrid w:val="0"/>
              <w:jc w:val="center"/>
              <w:rPr>
                <w:rFonts w:hAnsi="宋体"/>
                <w:sz w:val="24"/>
                <w:szCs w:val="24"/>
              </w:rPr>
            </w:pPr>
            <w:r w:rsidRPr="00D7700A">
              <w:rPr>
                <w:rFonts w:hAnsi="宋体" w:hint="default"/>
                <w:sz w:val="24"/>
                <w:szCs w:val="24"/>
              </w:rPr>
              <w:t>24.3</w:t>
            </w:r>
          </w:p>
        </w:tc>
        <w:tc>
          <w:tcPr>
            <w:tcW w:w="1701" w:type="dxa"/>
            <w:vAlign w:val="center"/>
          </w:tcPr>
          <w:p w14:paraId="41535CF1" w14:textId="77777777" w:rsidR="00B80E03" w:rsidRPr="00D7700A" w:rsidRDefault="00B80E03">
            <w:pPr>
              <w:jc w:val="center"/>
              <w:rPr>
                <w:rFonts w:ascii="宋体" w:hAnsi="宋体" w:hint="eastAsia"/>
                <w:sz w:val="24"/>
              </w:rPr>
            </w:pPr>
            <w:r w:rsidRPr="00D7700A">
              <w:rPr>
                <w:rFonts w:ascii="宋体" w:hAnsi="宋体"/>
                <w:sz w:val="24"/>
              </w:rPr>
              <w:t>联系方式</w:t>
            </w:r>
          </w:p>
        </w:tc>
        <w:tc>
          <w:tcPr>
            <w:tcW w:w="7253" w:type="dxa"/>
            <w:vAlign w:val="center"/>
          </w:tcPr>
          <w:p w14:paraId="36216C75" w14:textId="77777777" w:rsidR="00B80E03" w:rsidRPr="00D7700A" w:rsidRDefault="00B80E03">
            <w:pPr>
              <w:jc w:val="left"/>
              <w:rPr>
                <w:rFonts w:ascii="宋体" w:hAnsi="宋体" w:hint="eastAsia"/>
                <w:sz w:val="24"/>
              </w:rPr>
            </w:pPr>
            <w:r w:rsidRPr="00D7700A">
              <w:rPr>
                <w:rFonts w:ascii="宋体" w:hAnsi="宋体" w:hint="eastAsia"/>
                <w:sz w:val="24"/>
              </w:rPr>
              <w:t>接收询问和质疑的联系方式</w:t>
            </w:r>
            <w:r w:rsidRPr="00D7700A">
              <w:rPr>
                <w:rFonts w:ascii="宋体" w:hAnsi="宋体"/>
                <w:sz w:val="24"/>
              </w:rPr>
              <w:t>联系部门、联系电话、通讯地址：见第</w:t>
            </w:r>
            <w:r w:rsidRPr="00D7700A">
              <w:rPr>
                <w:rFonts w:ascii="宋体" w:hAnsi="宋体"/>
                <w:sz w:val="24"/>
              </w:rPr>
              <w:lastRenderedPageBreak/>
              <w:t>一章《</w:t>
            </w:r>
            <w:r w:rsidRPr="00D7700A">
              <w:rPr>
                <w:rFonts w:ascii="宋体" w:hAnsi="宋体" w:hint="eastAsia"/>
                <w:sz w:val="24"/>
              </w:rPr>
              <w:t>采购</w:t>
            </w:r>
            <w:r w:rsidRPr="00D7700A">
              <w:rPr>
                <w:rFonts w:ascii="宋体" w:hAnsi="宋体"/>
                <w:sz w:val="24"/>
              </w:rPr>
              <w:t>邀请》中的采购代理机构信息和项目联系方式。</w:t>
            </w:r>
          </w:p>
        </w:tc>
      </w:tr>
      <w:tr w:rsidR="00D7700A" w:rsidRPr="00D7700A" w14:paraId="74C02411" w14:textId="77777777">
        <w:trPr>
          <w:trHeight w:val="20"/>
          <w:jc w:val="center"/>
        </w:trPr>
        <w:tc>
          <w:tcPr>
            <w:tcW w:w="988" w:type="dxa"/>
            <w:vAlign w:val="center"/>
          </w:tcPr>
          <w:p w14:paraId="37507729" w14:textId="77777777" w:rsidR="00B80E03" w:rsidRPr="00D7700A" w:rsidRDefault="00B80E03">
            <w:pPr>
              <w:pStyle w:val="af6"/>
              <w:adjustRightInd w:val="0"/>
              <w:snapToGrid w:val="0"/>
              <w:jc w:val="center"/>
              <w:rPr>
                <w:rFonts w:hAnsi="宋体"/>
                <w:sz w:val="24"/>
                <w:szCs w:val="24"/>
              </w:rPr>
            </w:pPr>
            <w:r w:rsidRPr="00D7700A">
              <w:rPr>
                <w:rFonts w:hAnsi="宋体" w:hint="default"/>
                <w:sz w:val="24"/>
                <w:szCs w:val="24"/>
              </w:rPr>
              <w:lastRenderedPageBreak/>
              <w:t>25</w:t>
            </w:r>
          </w:p>
        </w:tc>
        <w:tc>
          <w:tcPr>
            <w:tcW w:w="1701" w:type="dxa"/>
            <w:vAlign w:val="center"/>
          </w:tcPr>
          <w:p w14:paraId="24F83517" w14:textId="77777777" w:rsidR="00B80E03" w:rsidRPr="00D7700A" w:rsidRDefault="00B80E03">
            <w:pPr>
              <w:jc w:val="center"/>
              <w:rPr>
                <w:rFonts w:ascii="宋体" w:hAnsi="宋体" w:hint="eastAsia"/>
                <w:sz w:val="24"/>
              </w:rPr>
            </w:pPr>
            <w:r w:rsidRPr="00D7700A">
              <w:rPr>
                <w:rFonts w:ascii="宋体" w:hAnsi="宋体"/>
                <w:sz w:val="24"/>
              </w:rPr>
              <w:t>代理费</w:t>
            </w:r>
          </w:p>
        </w:tc>
        <w:tc>
          <w:tcPr>
            <w:tcW w:w="7253" w:type="dxa"/>
            <w:vAlign w:val="center"/>
          </w:tcPr>
          <w:p w14:paraId="61197AFC" w14:textId="77777777" w:rsidR="00B80E03" w:rsidRPr="00D7700A" w:rsidRDefault="00B80E03">
            <w:pPr>
              <w:jc w:val="left"/>
              <w:rPr>
                <w:rFonts w:ascii="宋体" w:hAnsi="宋体" w:hint="eastAsia"/>
                <w:sz w:val="24"/>
              </w:rPr>
            </w:pPr>
            <w:r w:rsidRPr="00D7700A">
              <w:rPr>
                <w:rFonts w:ascii="宋体" w:hAnsi="宋体"/>
                <w:sz w:val="24"/>
              </w:rPr>
              <w:t>收费对象：</w:t>
            </w:r>
          </w:p>
          <w:p w14:paraId="29900844" w14:textId="77777777" w:rsidR="00B80E03" w:rsidRPr="00D7700A" w:rsidRDefault="00B80E03">
            <w:pPr>
              <w:jc w:val="left"/>
              <w:rPr>
                <w:rFonts w:ascii="宋体" w:hAnsi="宋体" w:hint="eastAsia"/>
                <w:sz w:val="24"/>
              </w:rPr>
            </w:pPr>
            <w:r w:rsidRPr="00D7700A">
              <w:rPr>
                <w:rFonts w:ascii="宋体" w:hAnsi="宋体"/>
              </w:rPr>
              <w:t>□</w:t>
            </w:r>
            <w:r w:rsidRPr="00D7700A">
              <w:rPr>
                <w:rFonts w:ascii="宋体" w:hAnsi="宋体"/>
                <w:sz w:val="24"/>
              </w:rPr>
              <w:t>采购人</w:t>
            </w:r>
          </w:p>
          <w:p w14:paraId="1599CFB4" w14:textId="77777777" w:rsidR="00B80E03" w:rsidRPr="00D7700A" w:rsidRDefault="00B80E03">
            <w:pPr>
              <w:jc w:val="left"/>
              <w:rPr>
                <w:rFonts w:ascii="宋体" w:hAnsi="宋体" w:hint="eastAsia"/>
                <w:sz w:val="24"/>
              </w:rPr>
            </w:pPr>
            <w:r w:rsidRPr="00D7700A">
              <w:rPr>
                <w:rFonts w:ascii="宋体" w:hAnsi="宋体"/>
                <w:sz w:val="20"/>
                <w:szCs w:val="20"/>
              </w:rPr>
              <w:t>■</w:t>
            </w:r>
            <w:r w:rsidRPr="00D7700A">
              <w:rPr>
                <w:rFonts w:ascii="宋体" w:hAnsi="宋体"/>
                <w:sz w:val="24"/>
              </w:rPr>
              <w:t>成交供应商</w:t>
            </w:r>
          </w:p>
          <w:p w14:paraId="48C1EC4E" w14:textId="77777777" w:rsidR="00B80E03" w:rsidRPr="00D7700A" w:rsidRDefault="00B80E03">
            <w:pPr>
              <w:jc w:val="left"/>
              <w:rPr>
                <w:rFonts w:ascii="宋体" w:hAnsi="宋体" w:hint="eastAsia"/>
                <w:sz w:val="24"/>
              </w:rPr>
            </w:pPr>
            <w:r w:rsidRPr="00D7700A">
              <w:rPr>
                <w:rFonts w:ascii="宋体" w:hAnsi="宋体"/>
                <w:sz w:val="24"/>
              </w:rPr>
              <w:t>收费标准：项目代理服务费以成交供应商的响应报价为计算基数， 参考《国家计委关于印发招标代理服务收费管理暂行办法的通知》（计价格〔2002〕1980号）规定的方式，具体收费标准见下表：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2694"/>
            </w:tblGrid>
            <w:tr w:rsidR="00D7700A" w:rsidRPr="00D7700A" w14:paraId="48520C98" w14:textId="77777777">
              <w:trPr>
                <w:trHeight w:val="493"/>
              </w:trPr>
              <w:tc>
                <w:tcPr>
                  <w:tcW w:w="2635" w:type="dxa"/>
                  <w:vAlign w:val="center"/>
                </w:tcPr>
                <w:p w14:paraId="529343DA" w14:textId="77777777" w:rsidR="00B80E03" w:rsidRPr="00D7700A" w:rsidRDefault="00B80E03">
                  <w:pPr>
                    <w:jc w:val="center"/>
                    <w:rPr>
                      <w:rFonts w:ascii="宋体" w:hAnsi="宋体" w:hint="eastAsia"/>
                      <w:sz w:val="24"/>
                    </w:rPr>
                  </w:pPr>
                  <w:r w:rsidRPr="00D7700A">
                    <w:rPr>
                      <w:rFonts w:ascii="宋体" w:hAnsi="宋体"/>
                      <w:sz w:val="24"/>
                    </w:rPr>
                    <w:t>成交金额</w:t>
                  </w:r>
                </w:p>
              </w:tc>
              <w:tc>
                <w:tcPr>
                  <w:tcW w:w="2694" w:type="dxa"/>
                  <w:vAlign w:val="center"/>
                </w:tcPr>
                <w:p w14:paraId="769EE207" w14:textId="77777777" w:rsidR="00B80E03" w:rsidRPr="00D7700A" w:rsidRDefault="00B80E03">
                  <w:pPr>
                    <w:ind w:firstLineChars="50" w:firstLine="120"/>
                    <w:jc w:val="center"/>
                    <w:rPr>
                      <w:rFonts w:ascii="宋体" w:hAnsi="宋体" w:hint="eastAsia"/>
                      <w:sz w:val="24"/>
                    </w:rPr>
                  </w:pPr>
                  <w:r w:rsidRPr="00D7700A">
                    <w:rPr>
                      <w:rFonts w:ascii="宋体" w:hAnsi="宋体"/>
                      <w:sz w:val="24"/>
                    </w:rPr>
                    <w:t>费率</w:t>
                  </w:r>
                </w:p>
              </w:tc>
            </w:tr>
            <w:tr w:rsidR="00D7700A" w:rsidRPr="00D7700A" w14:paraId="2EFDB259" w14:textId="77777777">
              <w:trPr>
                <w:trHeight w:val="493"/>
              </w:trPr>
              <w:tc>
                <w:tcPr>
                  <w:tcW w:w="2635" w:type="dxa"/>
                  <w:vAlign w:val="center"/>
                </w:tcPr>
                <w:p w14:paraId="0EBA0C59" w14:textId="77777777" w:rsidR="00B80E03" w:rsidRPr="00D7700A" w:rsidRDefault="00B80E03">
                  <w:pPr>
                    <w:jc w:val="center"/>
                    <w:rPr>
                      <w:rFonts w:ascii="宋体" w:hAnsi="宋体" w:hint="eastAsia"/>
                      <w:sz w:val="24"/>
                    </w:rPr>
                  </w:pPr>
                  <w:r w:rsidRPr="00D7700A">
                    <w:rPr>
                      <w:rFonts w:ascii="宋体" w:hAnsi="宋体"/>
                      <w:sz w:val="24"/>
                    </w:rPr>
                    <w:t>100万元以下</w:t>
                  </w:r>
                </w:p>
              </w:tc>
              <w:tc>
                <w:tcPr>
                  <w:tcW w:w="2694" w:type="dxa"/>
                  <w:vAlign w:val="center"/>
                </w:tcPr>
                <w:p w14:paraId="12785FBE" w14:textId="77777777" w:rsidR="00B80E03" w:rsidRPr="00D7700A" w:rsidRDefault="00B80E03">
                  <w:pPr>
                    <w:jc w:val="center"/>
                    <w:rPr>
                      <w:rFonts w:ascii="宋体" w:hAnsi="宋体" w:hint="eastAsia"/>
                      <w:sz w:val="24"/>
                    </w:rPr>
                  </w:pPr>
                  <w:r w:rsidRPr="00D7700A">
                    <w:rPr>
                      <w:rFonts w:ascii="宋体" w:hAnsi="宋体"/>
                      <w:kern w:val="0"/>
                      <w:sz w:val="24"/>
                    </w:rPr>
                    <w:t>1.5%</w:t>
                  </w:r>
                </w:p>
              </w:tc>
            </w:tr>
            <w:tr w:rsidR="00D7700A" w:rsidRPr="00D7700A" w14:paraId="161190CF" w14:textId="77777777">
              <w:trPr>
                <w:trHeight w:val="493"/>
              </w:trPr>
              <w:tc>
                <w:tcPr>
                  <w:tcW w:w="2635" w:type="dxa"/>
                  <w:vAlign w:val="center"/>
                </w:tcPr>
                <w:p w14:paraId="55AFCE42" w14:textId="77777777" w:rsidR="00B80E03" w:rsidRPr="00D7700A" w:rsidRDefault="00B80E03">
                  <w:pPr>
                    <w:jc w:val="center"/>
                    <w:rPr>
                      <w:rFonts w:ascii="宋体" w:hAnsi="宋体" w:hint="eastAsia"/>
                      <w:sz w:val="24"/>
                    </w:rPr>
                  </w:pPr>
                  <w:r w:rsidRPr="00D7700A">
                    <w:rPr>
                      <w:rFonts w:ascii="宋体" w:hAnsi="宋体"/>
                      <w:sz w:val="24"/>
                    </w:rPr>
                    <w:t>100-500万元</w:t>
                  </w:r>
                </w:p>
              </w:tc>
              <w:tc>
                <w:tcPr>
                  <w:tcW w:w="2694" w:type="dxa"/>
                  <w:vAlign w:val="center"/>
                </w:tcPr>
                <w:p w14:paraId="54889038" w14:textId="77777777" w:rsidR="00B80E03" w:rsidRPr="00D7700A" w:rsidRDefault="00B80E03">
                  <w:pPr>
                    <w:jc w:val="center"/>
                    <w:rPr>
                      <w:rFonts w:ascii="宋体" w:hAnsi="宋体" w:hint="eastAsia"/>
                      <w:sz w:val="24"/>
                    </w:rPr>
                  </w:pPr>
                  <w:r w:rsidRPr="00D7700A">
                    <w:rPr>
                      <w:rFonts w:ascii="宋体" w:hAnsi="宋体"/>
                      <w:kern w:val="0"/>
                      <w:sz w:val="24"/>
                    </w:rPr>
                    <w:t>1.1%</w:t>
                  </w:r>
                </w:p>
              </w:tc>
            </w:tr>
            <w:tr w:rsidR="00D7700A" w:rsidRPr="00D7700A" w14:paraId="53C5B19D" w14:textId="77777777">
              <w:trPr>
                <w:trHeight w:val="493"/>
              </w:trPr>
              <w:tc>
                <w:tcPr>
                  <w:tcW w:w="2635" w:type="dxa"/>
                  <w:vAlign w:val="center"/>
                </w:tcPr>
                <w:p w14:paraId="3AED0E38" w14:textId="77777777" w:rsidR="00B80E03" w:rsidRPr="00D7700A" w:rsidRDefault="00B80E03">
                  <w:pPr>
                    <w:jc w:val="center"/>
                    <w:rPr>
                      <w:rFonts w:ascii="宋体" w:hAnsi="宋体" w:hint="eastAsia"/>
                      <w:sz w:val="24"/>
                    </w:rPr>
                  </w:pPr>
                  <w:r w:rsidRPr="00D7700A">
                    <w:rPr>
                      <w:rFonts w:ascii="宋体" w:hAnsi="宋体"/>
                      <w:sz w:val="24"/>
                    </w:rPr>
                    <w:t>500-1000万元</w:t>
                  </w:r>
                </w:p>
              </w:tc>
              <w:tc>
                <w:tcPr>
                  <w:tcW w:w="2694" w:type="dxa"/>
                  <w:vAlign w:val="center"/>
                </w:tcPr>
                <w:p w14:paraId="33475CF3" w14:textId="77777777" w:rsidR="00B80E03" w:rsidRPr="00D7700A" w:rsidRDefault="00B80E03">
                  <w:pPr>
                    <w:jc w:val="center"/>
                    <w:rPr>
                      <w:rFonts w:ascii="宋体" w:hAnsi="宋体" w:hint="eastAsia"/>
                      <w:sz w:val="24"/>
                    </w:rPr>
                  </w:pPr>
                  <w:r w:rsidRPr="00D7700A">
                    <w:rPr>
                      <w:rFonts w:ascii="宋体" w:hAnsi="宋体"/>
                      <w:kern w:val="0"/>
                      <w:sz w:val="24"/>
                    </w:rPr>
                    <w:t>0.8%</w:t>
                  </w:r>
                </w:p>
              </w:tc>
            </w:tr>
            <w:tr w:rsidR="00D7700A" w:rsidRPr="00D7700A" w14:paraId="3D51603E" w14:textId="77777777">
              <w:trPr>
                <w:trHeight w:val="493"/>
              </w:trPr>
              <w:tc>
                <w:tcPr>
                  <w:tcW w:w="2635" w:type="dxa"/>
                  <w:vAlign w:val="center"/>
                </w:tcPr>
                <w:p w14:paraId="623BBDFB" w14:textId="77777777" w:rsidR="00B80E03" w:rsidRPr="00D7700A" w:rsidRDefault="00B80E03">
                  <w:pPr>
                    <w:jc w:val="center"/>
                    <w:rPr>
                      <w:rFonts w:ascii="宋体" w:hAnsi="宋体" w:hint="eastAsia"/>
                      <w:sz w:val="24"/>
                    </w:rPr>
                  </w:pPr>
                  <w:r w:rsidRPr="00D7700A">
                    <w:rPr>
                      <w:rFonts w:ascii="宋体" w:hAnsi="宋体"/>
                      <w:sz w:val="24"/>
                    </w:rPr>
                    <w:t>1000-5000万元</w:t>
                  </w:r>
                </w:p>
              </w:tc>
              <w:tc>
                <w:tcPr>
                  <w:tcW w:w="2694" w:type="dxa"/>
                  <w:vAlign w:val="center"/>
                </w:tcPr>
                <w:p w14:paraId="28F4403E" w14:textId="77777777" w:rsidR="00B80E03" w:rsidRPr="00D7700A" w:rsidRDefault="00B80E03">
                  <w:pPr>
                    <w:jc w:val="center"/>
                    <w:rPr>
                      <w:rFonts w:ascii="宋体" w:hAnsi="宋体" w:hint="eastAsia"/>
                      <w:sz w:val="24"/>
                    </w:rPr>
                  </w:pPr>
                  <w:r w:rsidRPr="00D7700A">
                    <w:rPr>
                      <w:rFonts w:ascii="宋体" w:hAnsi="宋体"/>
                      <w:kern w:val="0"/>
                      <w:sz w:val="24"/>
                    </w:rPr>
                    <w:t>0.5%</w:t>
                  </w:r>
                </w:p>
              </w:tc>
            </w:tr>
          </w:tbl>
          <w:p w14:paraId="75E5FC91" w14:textId="77777777" w:rsidR="00B80E03" w:rsidRPr="00D7700A" w:rsidRDefault="00B80E03">
            <w:pPr>
              <w:rPr>
                <w:rFonts w:ascii="宋体" w:hAnsi="宋体" w:hint="eastAsia"/>
                <w:sz w:val="24"/>
              </w:rPr>
            </w:pPr>
            <w:r w:rsidRPr="00D7700A">
              <w:rPr>
                <w:rFonts w:ascii="宋体" w:hAnsi="宋体"/>
                <w:sz w:val="24"/>
              </w:rPr>
              <w:t>服务费支付方式：现金、银行汇款。</w:t>
            </w:r>
          </w:p>
          <w:p w14:paraId="131742E9" w14:textId="77777777" w:rsidR="00B80E03" w:rsidRPr="00D7700A" w:rsidRDefault="00B80E03">
            <w:pPr>
              <w:rPr>
                <w:rFonts w:ascii="宋体" w:hAnsi="宋体" w:hint="eastAsia"/>
                <w:sz w:val="24"/>
                <w:u w:val="single"/>
              </w:rPr>
            </w:pPr>
            <w:r w:rsidRPr="00D7700A">
              <w:rPr>
                <w:rFonts w:ascii="宋体" w:hAnsi="宋体"/>
                <w:sz w:val="24"/>
                <w:u w:val="single"/>
              </w:rPr>
              <w:t>收款单位：</w:t>
            </w:r>
            <w:r w:rsidRPr="00D7700A">
              <w:rPr>
                <w:rFonts w:ascii="宋体" w:hAnsi="宋体" w:hint="eastAsia"/>
                <w:sz w:val="24"/>
                <w:u w:val="single"/>
              </w:rPr>
              <w:t>北京中润达工程咨询有限公司</w:t>
            </w:r>
            <w:r w:rsidRPr="00D7700A">
              <w:rPr>
                <w:rFonts w:ascii="宋体" w:hAnsi="宋体"/>
                <w:sz w:val="24"/>
                <w:u w:val="single"/>
              </w:rPr>
              <w:cr/>
              <w:t>开 户 行：</w:t>
            </w:r>
            <w:r w:rsidRPr="00D7700A">
              <w:rPr>
                <w:rFonts w:ascii="宋体" w:hAnsi="宋体" w:hint="eastAsia"/>
                <w:sz w:val="24"/>
                <w:u w:val="single"/>
              </w:rPr>
              <w:t>招商银行股份有限公司北京崇文门支行</w:t>
            </w:r>
            <w:r w:rsidRPr="00D7700A">
              <w:rPr>
                <w:rFonts w:ascii="宋体" w:hAnsi="宋体"/>
                <w:sz w:val="24"/>
                <w:u w:val="single"/>
              </w:rPr>
              <w:cr/>
              <w:t xml:space="preserve">银行账号：110 907 366 810 802 </w:t>
            </w:r>
            <w:r w:rsidRPr="00D7700A">
              <w:rPr>
                <w:rFonts w:ascii="宋体" w:hAnsi="宋体"/>
                <w:sz w:val="24"/>
                <w:u w:val="single"/>
              </w:rPr>
              <w:cr/>
              <w:t>开户行行号：</w:t>
            </w:r>
            <w:r w:rsidRPr="00D7700A">
              <w:rPr>
                <w:rFonts w:ascii="宋体" w:hAnsi="宋体" w:hint="eastAsia"/>
                <w:sz w:val="24"/>
                <w:u w:val="single"/>
              </w:rPr>
              <w:t>911</w:t>
            </w:r>
          </w:p>
          <w:p w14:paraId="7E6E9E69" w14:textId="77777777" w:rsidR="00B80E03" w:rsidRPr="00D7700A" w:rsidRDefault="00B80E03">
            <w:pPr>
              <w:jc w:val="left"/>
              <w:rPr>
                <w:rFonts w:ascii="宋体" w:hAnsi="宋体" w:hint="eastAsia"/>
                <w:sz w:val="24"/>
              </w:rPr>
            </w:pPr>
            <w:r w:rsidRPr="00D7700A">
              <w:rPr>
                <w:rFonts w:ascii="宋体" w:hAnsi="宋体"/>
                <w:sz w:val="24"/>
              </w:rPr>
              <w:t>缴纳时间：</w:t>
            </w:r>
            <w:r w:rsidRPr="00D7700A">
              <w:rPr>
                <w:rFonts w:ascii="宋体" w:hAnsi="宋体"/>
                <w:sz w:val="24"/>
                <w:u w:val="single"/>
              </w:rPr>
              <w:t>领取成交通知书时</w:t>
            </w:r>
            <w:r w:rsidRPr="00D7700A">
              <w:rPr>
                <w:rFonts w:ascii="宋体" w:hAnsi="宋体"/>
                <w:sz w:val="24"/>
              </w:rPr>
              <w:t>。</w:t>
            </w:r>
          </w:p>
        </w:tc>
      </w:tr>
    </w:tbl>
    <w:p w14:paraId="0A349F2F" w14:textId="77777777" w:rsidR="00B80E03" w:rsidRPr="00D7700A" w:rsidRDefault="00B80E03">
      <w:pPr>
        <w:tabs>
          <w:tab w:val="left" w:pos="5580"/>
        </w:tabs>
        <w:adjustRightInd w:val="0"/>
        <w:spacing w:line="360" w:lineRule="auto"/>
        <w:jc w:val="distribute"/>
        <w:rPr>
          <w:rFonts w:ascii="宋体" w:hAnsi="宋体" w:hint="eastAsia"/>
          <w:sz w:val="24"/>
        </w:rPr>
        <w:sectPr w:rsidR="00B80E03" w:rsidRPr="00D7700A">
          <w:footerReference w:type="default" r:id="rId16"/>
          <w:footerReference w:type="first" r:id="rId17"/>
          <w:pgSz w:w="11907" w:h="16840"/>
          <w:pgMar w:top="1418" w:right="1134" w:bottom="1418" w:left="1701" w:header="851" w:footer="851" w:gutter="0"/>
          <w:pgNumType w:start="1"/>
          <w:cols w:space="720"/>
          <w:titlePg/>
          <w:docGrid w:linePitch="462"/>
        </w:sectPr>
      </w:pPr>
    </w:p>
    <w:p w14:paraId="1FCB7D0E" w14:textId="77777777" w:rsidR="00B80E03" w:rsidRPr="00D7700A" w:rsidRDefault="00B80E03">
      <w:pPr>
        <w:spacing w:beforeLines="100" w:before="240" w:afterLines="100" w:after="240"/>
        <w:jc w:val="center"/>
        <w:rPr>
          <w:rFonts w:ascii="宋体" w:hAnsi="宋体" w:hint="eastAsia"/>
          <w:b/>
          <w:sz w:val="28"/>
          <w:szCs w:val="28"/>
        </w:rPr>
      </w:pPr>
      <w:r w:rsidRPr="00D7700A">
        <w:rPr>
          <w:rFonts w:ascii="宋体" w:hAnsi="宋体"/>
          <w:b/>
          <w:sz w:val="28"/>
          <w:szCs w:val="28"/>
        </w:rPr>
        <w:lastRenderedPageBreak/>
        <w:t>供应商须知</w:t>
      </w:r>
    </w:p>
    <w:p w14:paraId="5C8957A7" w14:textId="77777777" w:rsidR="00B80E03" w:rsidRPr="00D7700A" w:rsidRDefault="00B80E03">
      <w:pPr>
        <w:pStyle w:val="21"/>
        <w:tabs>
          <w:tab w:val="center" w:pos="4592"/>
          <w:tab w:val="left" w:pos="7860"/>
        </w:tabs>
        <w:spacing w:before="0" w:line="360" w:lineRule="auto"/>
        <w:jc w:val="left"/>
        <w:rPr>
          <w:rFonts w:ascii="宋体" w:eastAsia="宋体" w:hAnsi="宋体" w:hint="eastAsia"/>
          <w:sz w:val="28"/>
        </w:rPr>
      </w:pPr>
      <w:bookmarkStart w:id="81" w:name="_Toc520356143"/>
      <w:bookmarkStart w:id="82" w:name="_Toc127151518"/>
      <w:r w:rsidRPr="00D7700A">
        <w:rPr>
          <w:rFonts w:ascii="宋体" w:eastAsia="宋体" w:hAnsi="宋体"/>
          <w:sz w:val="28"/>
        </w:rPr>
        <w:tab/>
      </w:r>
      <w:bookmarkStart w:id="83" w:name="_Toc305158860"/>
      <w:bookmarkStart w:id="84" w:name="_Toc151193688"/>
      <w:bookmarkStart w:id="85" w:name="_Toc265228356"/>
      <w:bookmarkStart w:id="86" w:name="_Toc151193906"/>
      <w:bookmarkStart w:id="87" w:name="_Toc195842883"/>
      <w:bookmarkStart w:id="88" w:name="_Toc151190145"/>
      <w:bookmarkStart w:id="89" w:name="_Toc226337214"/>
      <w:bookmarkStart w:id="90" w:name="_Toc151193616"/>
      <w:bookmarkStart w:id="91" w:name="_Toc151193760"/>
      <w:bookmarkStart w:id="92" w:name="_Toc142311020"/>
      <w:bookmarkStart w:id="93" w:name="_Toc226965791"/>
      <w:bookmarkStart w:id="94" w:name="_Toc150509269"/>
      <w:bookmarkStart w:id="95" w:name="_Toc264969208"/>
      <w:bookmarkStart w:id="96" w:name="_Toc150774723"/>
      <w:bookmarkStart w:id="97" w:name="_Toc150774618"/>
      <w:bookmarkStart w:id="98" w:name="_Toc226965708"/>
      <w:bookmarkStart w:id="99" w:name="_Toc150480756"/>
      <w:bookmarkStart w:id="100" w:name="_Toc305158786"/>
      <w:bookmarkStart w:id="101" w:name="_Toc151193832"/>
      <w:bookmarkStart w:id="102" w:name="_Toc226309762"/>
      <w:proofErr w:type="gramStart"/>
      <w:r w:rsidRPr="00D7700A">
        <w:rPr>
          <w:rFonts w:ascii="宋体" w:eastAsia="宋体" w:hAnsi="宋体"/>
          <w:sz w:val="28"/>
        </w:rPr>
        <w:t>一</w:t>
      </w:r>
      <w:proofErr w:type="gramEnd"/>
      <w:r w:rsidRPr="00D7700A">
        <w:rPr>
          <w:rFonts w:ascii="宋体" w:eastAsia="宋体" w:hAnsi="宋体"/>
          <w:sz w:val="28"/>
        </w:rPr>
        <w:t xml:space="preserve">   说  明</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D7700A">
        <w:rPr>
          <w:rFonts w:ascii="宋体" w:eastAsia="宋体" w:hAnsi="宋体"/>
          <w:sz w:val="28"/>
        </w:rPr>
        <w:tab/>
      </w:r>
    </w:p>
    <w:p w14:paraId="1BF48C25" w14:textId="77777777" w:rsidR="00B80E03" w:rsidRPr="00D7700A" w:rsidRDefault="00B80E03">
      <w:pPr>
        <w:numPr>
          <w:ilvl w:val="0"/>
          <w:numId w:val="9"/>
        </w:numPr>
        <w:tabs>
          <w:tab w:val="clear" w:pos="900"/>
          <w:tab w:val="left" w:pos="360"/>
        </w:tabs>
        <w:snapToGrid w:val="0"/>
        <w:spacing w:line="360" w:lineRule="auto"/>
        <w:ind w:left="357" w:hanging="357"/>
        <w:outlineLvl w:val="1"/>
        <w:rPr>
          <w:rFonts w:ascii="宋体" w:hAnsi="宋体" w:hint="eastAsia"/>
          <w:sz w:val="24"/>
        </w:rPr>
      </w:pPr>
      <w:bookmarkStart w:id="103" w:name="_Toc305158787"/>
      <w:bookmarkStart w:id="104" w:name="_Toc305158861"/>
      <w:bookmarkStart w:id="105" w:name="_Toc264969209"/>
      <w:bookmarkStart w:id="106" w:name="_Toc265228357"/>
      <w:r w:rsidRPr="00D7700A">
        <w:rPr>
          <w:rFonts w:ascii="宋体" w:hAnsi="宋体"/>
          <w:sz w:val="24"/>
        </w:rPr>
        <w:t>采购人、采购代理机构、供应商</w:t>
      </w:r>
      <w:bookmarkEnd w:id="103"/>
      <w:bookmarkEnd w:id="104"/>
      <w:bookmarkEnd w:id="105"/>
      <w:bookmarkEnd w:id="106"/>
      <w:r w:rsidRPr="00D7700A">
        <w:rPr>
          <w:rFonts w:ascii="宋体" w:hAnsi="宋体"/>
          <w:sz w:val="24"/>
        </w:rPr>
        <w:t>、联合体</w:t>
      </w:r>
    </w:p>
    <w:p w14:paraId="0FB11F31" w14:textId="77777777" w:rsidR="00B80E03" w:rsidRPr="00D7700A" w:rsidRDefault="00B80E03">
      <w:pPr>
        <w:numPr>
          <w:ilvl w:val="1"/>
          <w:numId w:val="9"/>
        </w:numPr>
        <w:tabs>
          <w:tab w:val="left" w:pos="1080"/>
          <w:tab w:val="left" w:pos="1589"/>
          <w:tab w:val="left" w:pos="2014"/>
          <w:tab w:val="left" w:pos="5521"/>
        </w:tabs>
        <w:snapToGrid w:val="0"/>
        <w:spacing w:line="360" w:lineRule="auto"/>
        <w:ind w:left="1080" w:hanging="720"/>
        <w:rPr>
          <w:rFonts w:ascii="宋体" w:hAnsi="宋体" w:hint="eastAsia"/>
          <w:sz w:val="24"/>
        </w:rPr>
      </w:pPr>
      <w:r w:rsidRPr="00D7700A">
        <w:rPr>
          <w:rFonts w:ascii="宋体" w:hAnsi="宋体"/>
          <w:sz w:val="24"/>
        </w:rPr>
        <w:t>采购人、采购代理机构：指依法进行政府采购的国家机关、事业单位、团体组织，及其委托的采购代理机构。本项目采购人、采购代理机构见第一章《采购邀请》。</w:t>
      </w:r>
    </w:p>
    <w:p w14:paraId="190653AD" w14:textId="77777777" w:rsidR="00B80E03" w:rsidRPr="00D7700A" w:rsidRDefault="00B80E03">
      <w:pPr>
        <w:numPr>
          <w:ilvl w:val="1"/>
          <w:numId w:val="9"/>
        </w:numPr>
        <w:tabs>
          <w:tab w:val="left" w:pos="1080"/>
          <w:tab w:val="left" w:pos="1589"/>
          <w:tab w:val="left" w:pos="2014"/>
          <w:tab w:val="left" w:pos="5521"/>
        </w:tabs>
        <w:snapToGrid w:val="0"/>
        <w:spacing w:line="360" w:lineRule="auto"/>
        <w:ind w:left="1080" w:hanging="720"/>
        <w:rPr>
          <w:rFonts w:ascii="宋体" w:hAnsi="宋体" w:hint="eastAsia"/>
          <w:sz w:val="24"/>
        </w:rPr>
      </w:pPr>
      <w:r w:rsidRPr="00D7700A">
        <w:rPr>
          <w:rFonts w:ascii="宋体" w:hAnsi="宋体"/>
          <w:sz w:val="24"/>
        </w:rPr>
        <w:t>供应商（也称“申请人”）：指向采购人提供货物、工程或者服务的法人、其他组织或者自然人。</w:t>
      </w:r>
    </w:p>
    <w:p w14:paraId="22C4C228" w14:textId="77777777" w:rsidR="00B80E03" w:rsidRPr="00D7700A" w:rsidRDefault="00B80E03">
      <w:pPr>
        <w:numPr>
          <w:ilvl w:val="1"/>
          <w:numId w:val="9"/>
        </w:numPr>
        <w:tabs>
          <w:tab w:val="left" w:pos="1080"/>
          <w:tab w:val="left" w:pos="1589"/>
          <w:tab w:val="left" w:pos="2014"/>
          <w:tab w:val="left" w:pos="5521"/>
        </w:tabs>
        <w:snapToGrid w:val="0"/>
        <w:spacing w:line="360" w:lineRule="auto"/>
        <w:ind w:left="1080" w:hanging="720"/>
        <w:rPr>
          <w:rFonts w:ascii="宋体" w:hAnsi="宋体" w:hint="eastAsia"/>
          <w:sz w:val="24"/>
        </w:rPr>
      </w:pPr>
      <w:r w:rsidRPr="00D7700A">
        <w:rPr>
          <w:rFonts w:ascii="宋体" w:hAnsi="宋体"/>
          <w:sz w:val="24"/>
        </w:rPr>
        <w:t>联合体：指两个以上的自然人、法人或者其他组织组成一个联合体，以一个供应商的身份共同参加政府采购。</w:t>
      </w:r>
    </w:p>
    <w:p w14:paraId="715935BF" w14:textId="77777777" w:rsidR="00B80E03" w:rsidRPr="00D7700A" w:rsidRDefault="00B80E03">
      <w:pPr>
        <w:numPr>
          <w:ilvl w:val="0"/>
          <w:numId w:val="9"/>
        </w:numPr>
        <w:tabs>
          <w:tab w:val="clear" w:pos="900"/>
          <w:tab w:val="left" w:pos="360"/>
        </w:tabs>
        <w:snapToGrid w:val="0"/>
        <w:spacing w:line="360" w:lineRule="auto"/>
        <w:ind w:left="357" w:hanging="357"/>
        <w:outlineLvl w:val="1"/>
        <w:rPr>
          <w:rFonts w:ascii="宋体" w:hAnsi="宋体" w:hint="eastAsia"/>
          <w:sz w:val="24"/>
        </w:rPr>
      </w:pPr>
      <w:bookmarkStart w:id="107" w:name="_Toc305158862"/>
      <w:bookmarkStart w:id="108" w:name="_Toc149720813"/>
      <w:bookmarkStart w:id="109" w:name="_Toc164229215"/>
      <w:bookmarkStart w:id="110" w:name="_Toc164229361"/>
      <w:bookmarkStart w:id="111" w:name="_Toc226965793"/>
      <w:bookmarkStart w:id="112" w:name="_Toc151193618"/>
      <w:bookmarkStart w:id="113" w:name="_Toc127151721"/>
      <w:bookmarkStart w:id="114" w:name="_Toc151193834"/>
      <w:bookmarkStart w:id="115" w:name="_Toc226965710"/>
      <w:bookmarkStart w:id="116" w:name="_Toc265228358"/>
      <w:bookmarkStart w:id="117" w:name="_Toc195842885"/>
      <w:bookmarkStart w:id="118" w:name="_Toc305158788"/>
      <w:bookmarkStart w:id="119" w:name="_Toc226309764"/>
      <w:bookmarkStart w:id="120" w:name="_Toc164351614"/>
      <w:bookmarkStart w:id="121" w:name="_Toc142311022"/>
      <w:bookmarkStart w:id="122" w:name="_Toc164608789"/>
      <w:bookmarkStart w:id="123" w:name="_Toc150509271"/>
      <w:bookmarkStart w:id="124" w:name="_Toc151193762"/>
      <w:bookmarkStart w:id="125" w:name="_Toc150774620"/>
      <w:bookmarkStart w:id="126" w:name="_Toc150774725"/>
      <w:bookmarkStart w:id="127" w:name="_Toc151193690"/>
      <w:bookmarkStart w:id="128" w:name="_Toc151190147"/>
      <w:bookmarkStart w:id="129" w:name="_Toc164608634"/>
      <w:bookmarkStart w:id="130" w:name="_Toc127161434"/>
      <w:bookmarkStart w:id="131" w:name="_Toc226337216"/>
      <w:bookmarkStart w:id="132" w:name="_Toc151193908"/>
      <w:bookmarkStart w:id="133" w:name="_Toc264969210"/>
      <w:bookmarkStart w:id="134" w:name="_Toc150480758"/>
      <w:bookmarkStart w:id="135" w:name="_Toc127151520"/>
      <w:r w:rsidRPr="00D7700A">
        <w:rPr>
          <w:rFonts w:ascii="宋体" w:hAnsi="宋体"/>
          <w:sz w:val="24"/>
        </w:rPr>
        <w:t>资金来源</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D7700A">
        <w:rPr>
          <w:rFonts w:ascii="宋体" w:hAnsi="宋体"/>
          <w:sz w:val="24"/>
        </w:rPr>
        <w:t>、项目属性、科研仪器设备采购</w:t>
      </w:r>
    </w:p>
    <w:p w14:paraId="066FC997"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资金来源为财政性资金和/或本项目采购中无法与财政性资金分割的非财政性资金。</w:t>
      </w:r>
    </w:p>
    <w:p w14:paraId="09955A3C"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项目属性见《供应商须知资料表》。</w:t>
      </w:r>
    </w:p>
    <w:p w14:paraId="41B36200"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是否属于科研仪器设备采购见《供应商须知资料表》。</w:t>
      </w:r>
    </w:p>
    <w:p w14:paraId="19C3684D"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r w:rsidRPr="00D7700A">
        <w:rPr>
          <w:rFonts w:ascii="宋体" w:hAnsi="宋体"/>
          <w:sz w:val="24"/>
        </w:rPr>
        <w:t>现场考察、磋商前答疑会</w:t>
      </w:r>
    </w:p>
    <w:p w14:paraId="788524B1"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8"/>
        </w:rPr>
      </w:pPr>
      <w:r w:rsidRPr="00D7700A">
        <w:rPr>
          <w:rFonts w:ascii="宋体" w:hAnsi="宋体"/>
          <w:sz w:val="24"/>
        </w:rPr>
        <w:t>若《供应商须知资料表》中规定了组织现场考察、</w:t>
      </w:r>
      <w:proofErr w:type="gramStart"/>
      <w:r w:rsidRPr="00D7700A">
        <w:rPr>
          <w:rFonts w:ascii="宋体" w:hAnsi="宋体"/>
          <w:sz w:val="24"/>
        </w:rPr>
        <w:t>召开磋商</w:t>
      </w:r>
      <w:proofErr w:type="gramEnd"/>
      <w:r w:rsidRPr="00D7700A">
        <w:rPr>
          <w:rFonts w:ascii="宋体" w:hAnsi="宋体"/>
          <w:sz w:val="24"/>
        </w:rPr>
        <w:t>前答疑会，则供应商应按要求在规定的时间和地点参加。</w:t>
      </w:r>
      <w:bookmarkStart w:id="136" w:name="_Toc195842887"/>
      <w:bookmarkStart w:id="137" w:name="_Toc520356146"/>
      <w:bookmarkStart w:id="138" w:name="_Toc127151522"/>
      <w:bookmarkStart w:id="139" w:name="_Toc151190149"/>
      <w:bookmarkStart w:id="140" w:name="_Toc150774727"/>
      <w:bookmarkStart w:id="141" w:name="_Toc150480760"/>
      <w:bookmarkStart w:id="142" w:name="_Toc226309766"/>
      <w:bookmarkStart w:id="143" w:name="_Toc151193692"/>
      <w:bookmarkStart w:id="144" w:name="_Toc305158864"/>
      <w:bookmarkStart w:id="145" w:name="_Toc150509273"/>
      <w:bookmarkStart w:id="146" w:name="_Toc226337218"/>
      <w:bookmarkStart w:id="147" w:name="_Toc305158790"/>
      <w:bookmarkStart w:id="148" w:name="_Toc151193620"/>
      <w:bookmarkStart w:id="149" w:name="_Toc151193764"/>
      <w:bookmarkStart w:id="150" w:name="_Toc151193836"/>
      <w:bookmarkStart w:id="151" w:name="_Toc226965795"/>
      <w:bookmarkStart w:id="152" w:name="_Toc264969212"/>
      <w:bookmarkStart w:id="153" w:name="_Toc151193910"/>
      <w:bookmarkStart w:id="154" w:name="_Toc265228360"/>
      <w:bookmarkStart w:id="155" w:name="_Toc142311024"/>
      <w:bookmarkStart w:id="156" w:name="_Toc226965712"/>
      <w:bookmarkStart w:id="157" w:name="_Toc150774622"/>
    </w:p>
    <w:p w14:paraId="26DD8886"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由于未参加现场考察或磋商前答疑会而导致对项目实际情况不了解，影响响应文件编制、报价准确性、综合因素响应不全面等问题的，由供应商自行承担不利评审后果。</w:t>
      </w:r>
    </w:p>
    <w:p w14:paraId="1BCB37A7" w14:textId="77777777" w:rsidR="00B80E03" w:rsidRPr="00D7700A" w:rsidRDefault="00B80E03">
      <w:pPr>
        <w:numPr>
          <w:ilvl w:val="0"/>
          <w:numId w:val="9"/>
        </w:numPr>
        <w:tabs>
          <w:tab w:val="clear" w:pos="900"/>
          <w:tab w:val="left" w:pos="360"/>
        </w:tabs>
        <w:snapToGrid w:val="0"/>
        <w:spacing w:line="360" w:lineRule="auto"/>
        <w:ind w:left="357" w:hanging="357"/>
        <w:outlineLvl w:val="1"/>
        <w:rPr>
          <w:rFonts w:ascii="宋体" w:hAnsi="宋体" w:hint="eastAsia"/>
          <w:sz w:val="24"/>
        </w:rPr>
      </w:pPr>
      <w:r w:rsidRPr="00D7700A">
        <w:rPr>
          <w:rFonts w:ascii="宋体" w:hAnsi="宋体"/>
          <w:sz w:val="24"/>
        </w:rPr>
        <w:t>政府采购政策（包括但不限于下列具体政策要求）</w:t>
      </w:r>
    </w:p>
    <w:p w14:paraId="5E22B345"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pacing w:val="2"/>
          <w:sz w:val="24"/>
        </w:rPr>
        <w:t>采购本国货物、工程和服务</w:t>
      </w:r>
    </w:p>
    <w:p w14:paraId="74444158"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政府采购应当采购本国货物、工程和服务。但有《中华人民共和国政府采购法》第十条规定情形的除外。</w:t>
      </w:r>
    </w:p>
    <w:p w14:paraId="798BC0A8" w14:textId="77777777" w:rsidR="00B80E03" w:rsidRPr="00D7700A" w:rsidRDefault="00B80E03">
      <w:pPr>
        <w:numPr>
          <w:ilvl w:val="2"/>
          <w:numId w:val="9"/>
        </w:numPr>
        <w:tabs>
          <w:tab w:val="left" w:pos="1980"/>
        </w:tabs>
        <w:snapToGrid w:val="0"/>
        <w:spacing w:before="78" w:line="359" w:lineRule="auto"/>
        <w:ind w:leftChars="513" w:left="1677" w:right="111" w:hangingChars="250" w:hanging="600"/>
        <w:rPr>
          <w:rFonts w:ascii="宋体" w:hAnsi="宋体" w:cs="Arial" w:hint="eastAsia"/>
        </w:rPr>
      </w:pPr>
      <w:r w:rsidRPr="00D7700A">
        <w:rPr>
          <w:rFonts w:ascii="宋体" w:hAnsi="宋体"/>
          <w:sz w:val="24"/>
        </w:rPr>
        <w:t>本项目如接受非本国货物、工程、服务参与投标， 则具体要求见第四章《采购需求》。</w:t>
      </w:r>
    </w:p>
    <w:p w14:paraId="016AD842" w14:textId="77777777" w:rsidR="00B80E03" w:rsidRPr="00D7700A" w:rsidRDefault="00B80E03">
      <w:pPr>
        <w:numPr>
          <w:ilvl w:val="2"/>
          <w:numId w:val="9"/>
        </w:numPr>
        <w:tabs>
          <w:tab w:val="left" w:pos="1980"/>
        </w:tabs>
        <w:snapToGrid w:val="0"/>
        <w:spacing w:before="78" w:line="359" w:lineRule="auto"/>
        <w:ind w:leftChars="513" w:left="1677" w:right="111" w:hangingChars="250" w:hanging="600"/>
        <w:rPr>
          <w:rFonts w:ascii="宋体" w:hAnsi="宋体" w:hint="eastAsia"/>
          <w:sz w:val="24"/>
        </w:rPr>
      </w:pPr>
      <w:r w:rsidRPr="00D7700A">
        <w:rPr>
          <w:rFonts w:ascii="宋体" w:hAnsi="宋体"/>
          <w:sz w:val="24"/>
        </w:rPr>
        <w:t>进口产品指通过中国海关报关验放进入中国境内且产自关境外的产品，包括已经进入中国境内的进口产品。关于进口产品的相关规定依据《政</w:t>
      </w:r>
      <w:r w:rsidRPr="00D7700A">
        <w:rPr>
          <w:rFonts w:ascii="宋体" w:hAnsi="宋体"/>
          <w:sz w:val="24"/>
        </w:rPr>
        <w:lastRenderedPageBreak/>
        <w:t>府采购进口产品管理办法》（财库〔2007〕119 号文）、《关于政府采购进口产品管理有关问题的通知》（财办库〔2008〕248号文）。</w:t>
      </w:r>
    </w:p>
    <w:p w14:paraId="7AF70CC0"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中小企业、监狱企业及残疾人福利性单位</w:t>
      </w:r>
    </w:p>
    <w:p w14:paraId="72B12B77"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中小企业定义：</w:t>
      </w:r>
    </w:p>
    <w:p w14:paraId="11DD7A6E" w14:textId="77777777" w:rsidR="00B80E03" w:rsidRPr="00D7700A" w:rsidRDefault="00B80E03">
      <w:pPr>
        <w:tabs>
          <w:tab w:val="left" w:pos="1980"/>
        </w:tabs>
        <w:snapToGrid w:val="0"/>
        <w:spacing w:line="360" w:lineRule="auto"/>
        <w:ind w:left="1980"/>
        <w:rPr>
          <w:rFonts w:ascii="宋体" w:hAnsi="宋体" w:hint="eastAsia"/>
          <w:spacing w:val="-3"/>
          <w:sz w:val="24"/>
        </w:rPr>
      </w:pPr>
      <w:r w:rsidRPr="00D7700A">
        <w:rPr>
          <w:rFonts w:ascii="宋体" w:hAnsi="宋体" w:hint="eastAsia"/>
          <w:vanish/>
          <w:sz w:val="24"/>
        </w:rPr>
        <w:t>4.2.1.1</w:t>
      </w:r>
      <w:r w:rsidRPr="00D7700A">
        <w:rPr>
          <w:rFonts w:ascii="宋体" w:hAnsi="宋体"/>
          <w:spacing w:val="-3"/>
          <w:sz w:val="24"/>
        </w:rPr>
        <w:t>中小企业是指在中华人民共和国境内依</w:t>
      </w:r>
      <w:r w:rsidRPr="00D7700A">
        <w:rPr>
          <w:rFonts w:ascii="宋体" w:hAnsi="宋体"/>
          <w:spacing w:val="-4"/>
          <w:sz w:val="24"/>
        </w:rPr>
        <w:t>法设立，依据国务院</w:t>
      </w:r>
      <w:r w:rsidRPr="00D7700A">
        <w:rPr>
          <w:rFonts w:ascii="宋体" w:hAnsi="宋体"/>
          <w:spacing w:val="-3"/>
          <w:sz w:val="24"/>
        </w:rPr>
        <w:t>批准的中小企业划分标准确定的中型企业、小型企业和微型企业， 但与大企业的负责人为同一人， 或者与大企业存在直接控股、管理关系的除外。符合中小企业划分标准的个体商户， 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78AE8DB9" w14:textId="77777777" w:rsidR="00B80E03" w:rsidRPr="00D7700A" w:rsidRDefault="00B80E03">
      <w:pPr>
        <w:tabs>
          <w:tab w:val="left" w:pos="900"/>
          <w:tab w:val="left" w:pos="1980"/>
        </w:tabs>
        <w:snapToGrid w:val="0"/>
        <w:spacing w:line="360" w:lineRule="auto"/>
        <w:ind w:left="1980"/>
        <w:rPr>
          <w:rFonts w:ascii="宋体" w:hAnsi="宋体" w:hint="eastAsia"/>
          <w:sz w:val="24"/>
        </w:rPr>
      </w:pPr>
      <w:r w:rsidRPr="00D7700A">
        <w:rPr>
          <w:rFonts w:ascii="宋体" w:hAnsi="宋体" w:hint="eastAsia"/>
          <w:sz w:val="24"/>
        </w:rPr>
        <w:t>4.2.1.2</w:t>
      </w:r>
      <w:r w:rsidRPr="00D7700A">
        <w:rPr>
          <w:rFonts w:ascii="宋体" w:hAnsi="宋体"/>
          <w:sz w:val="24"/>
        </w:rPr>
        <w:t>供应商提供的货物、工程或者服务符合下列情形的，享受中小企业扶持政策：</w:t>
      </w:r>
    </w:p>
    <w:p w14:paraId="5B7FE226" w14:textId="77777777" w:rsidR="00B80E03" w:rsidRPr="00D7700A" w:rsidRDefault="00B80E03">
      <w:pPr>
        <w:tabs>
          <w:tab w:val="left" w:pos="1980"/>
        </w:tabs>
        <w:snapToGrid w:val="0"/>
        <w:spacing w:line="360" w:lineRule="auto"/>
        <w:ind w:leftChars="1350" w:left="2835"/>
        <w:rPr>
          <w:rFonts w:ascii="宋体" w:hAnsi="宋体" w:hint="eastAsia"/>
          <w:sz w:val="24"/>
        </w:rPr>
      </w:pPr>
      <w:r w:rsidRPr="00D7700A">
        <w:rPr>
          <w:rFonts w:ascii="宋体" w:hAnsi="宋体"/>
          <w:sz w:val="24"/>
        </w:rPr>
        <w:t>（1）在货物采购项目中，货物由中小企业制造，即货物由中小企业生产且使用该中小企业商号或者注册商标；</w:t>
      </w:r>
    </w:p>
    <w:p w14:paraId="5413B407" w14:textId="77777777" w:rsidR="00B80E03" w:rsidRPr="00D7700A" w:rsidRDefault="00B80E03">
      <w:pPr>
        <w:tabs>
          <w:tab w:val="left" w:pos="1980"/>
        </w:tabs>
        <w:snapToGrid w:val="0"/>
        <w:spacing w:line="360" w:lineRule="auto"/>
        <w:ind w:leftChars="1350" w:left="2835"/>
        <w:rPr>
          <w:rFonts w:ascii="宋体" w:hAnsi="宋体" w:hint="eastAsia"/>
          <w:sz w:val="24"/>
        </w:rPr>
      </w:pPr>
      <w:r w:rsidRPr="00D7700A">
        <w:rPr>
          <w:rFonts w:ascii="宋体" w:hAnsi="宋体"/>
          <w:sz w:val="24"/>
        </w:rPr>
        <w:t>（2）在工程采购项目中，工程由中小企业承建，即工程施工单位为中小企业；</w:t>
      </w:r>
    </w:p>
    <w:p w14:paraId="12EE63C9" w14:textId="77777777" w:rsidR="00B80E03" w:rsidRPr="00D7700A" w:rsidRDefault="00B80E03">
      <w:pPr>
        <w:tabs>
          <w:tab w:val="left" w:pos="1980"/>
        </w:tabs>
        <w:snapToGrid w:val="0"/>
        <w:spacing w:line="360" w:lineRule="auto"/>
        <w:ind w:leftChars="1350" w:left="2835"/>
        <w:rPr>
          <w:rFonts w:ascii="宋体" w:hAnsi="宋体" w:hint="eastAsia"/>
          <w:sz w:val="24"/>
        </w:rPr>
      </w:pPr>
      <w:r w:rsidRPr="00D7700A">
        <w:rPr>
          <w:rFonts w:ascii="宋体" w:hAnsi="宋体"/>
          <w:sz w:val="24"/>
        </w:rPr>
        <w:t>（3）在服务采购项目中，服务由中小企业承接，即提供服务的人员为中小企业依照《中华人民共和国劳动合同法》订立劳动合同的从业人员。</w:t>
      </w:r>
    </w:p>
    <w:p w14:paraId="5E76D76E" w14:textId="77777777" w:rsidR="00B80E03" w:rsidRPr="00D7700A" w:rsidRDefault="00B80E03">
      <w:pPr>
        <w:tabs>
          <w:tab w:val="left" w:pos="900"/>
          <w:tab w:val="left" w:pos="1980"/>
        </w:tabs>
        <w:snapToGrid w:val="0"/>
        <w:spacing w:line="360" w:lineRule="auto"/>
        <w:ind w:left="1980"/>
        <w:rPr>
          <w:rFonts w:ascii="宋体" w:hAnsi="宋体" w:hint="eastAsia"/>
          <w:sz w:val="24"/>
        </w:rPr>
      </w:pPr>
      <w:r w:rsidRPr="00D7700A">
        <w:rPr>
          <w:rFonts w:ascii="宋体" w:hAnsi="宋体" w:hint="eastAsia"/>
          <w:sz w:val="24"/>
        </w:rPr>
        <w:t>4.2.1.3</w:t>
      </w:r>
      <w:r w:rsidRPr="00D7700A">
        <w:rPr>
          <w:rFonts w:ascii="宋体" w:hAnsi="宋体"/>
          <w:sz w:val="24"/>
        </w:rPr>
        <w:t>在货物采购项目中，供应商提供的货物既有中小企业制造货物，也有大型企业制造货物的，不享受中小企业扶持政策。</w:t>
      </w:r>
    </w:p>
    <w:p w14:paraId="103386C2" w14:textId="77777777" w:rsidR="00B80E03" w:rsidRPr="00D7700A" w:rsidRDefault="00B80E03">
      <w:pPr>
        <w:tabs>
          <w:tab w:val="left" w:pos="900"/>
          <w:tab w:val="left" w:pos="1980"/>
        </w:tabs>
        <w:snapToGrid w:val="0"/>
        <w:spacing w:line="360" w:lineRule="auto"/>
        <w:ind w:left="1980"/>
        <w:rPr>
          <w:rFonts w:ascii="宋体" w:hAnsi="宋体" w:hint="eastAsia"/>
          <w:sz w:val="24"/>
        </w:rPr>
      </w:pPr>
      <w:r w:rsidRPr="00D7700A">
        <w:rPr>
          <w:rFonts w:ascii="宋体" w:hAnsi="宋体" w:hint="eastAsia"/>
          <w:sz w:val="24"/>
        </w:rPr>
        <w:t>4.2.1.4</w:t>
      </w:r>
      <w:r w:rsidRPr="00D7700A">
        <w:rPr>
          <w:rFonts w:ascii="宋体" w:hAnsi="宋体"/>
          <w:sz w:val="24"/>
        </w:rPr>
        <w:t>以联合体形</w:t>
      </w:r>
      <w:proofErr w:type="gramStart"/>
      <w:r w:rsidRPr="00D7700A">
        <w:rPr>
          <w:rFonts w:ascii="宋体" w:hAnsi="宋体"/>
          <w:sz w:val="24"/>
        </w:rPr>
        <w:t>式参加</w:t>
      </w:r>
      <w:proofErr w:type="gramEnd"/>
      <w:r w:rsidRPr="00D7700A">
        <w:rPr>
          <w:rFonts w:ascii="宋体" w:hAnsi="宋体"/>
          <w:sz w:val="24"/>
        </w:rPr>
        <w:t>政府采购活动，联合体各方均为中小企业的，联合体视同中小企业。其中，联合体各方均为小</w:t>
      </w:r>
      <w:proofErr w:type="gramStart"/>
      <w:r w:rsidRPr="00D7700A">
        <w:rPr>
          <w:rFonts w:ascii="宋体" w:hAnsi="宋体"/>
          <w:sz w:val="24"/>
        </w:rPr>
        <w:t>微企业</w:t>
      </w:r>
      <w:proofErr w:type="gramEnd"/>
      <w:r w:rsidRPr="00D7700A">
        <w:rPr>
          <w:rFonts w:ascii="宋体" w:hAnsi="宋体"/>
          <w:sz w:val="24"/>
        </w:rPr>
        <w:t>的，联合体视同小微企业。</w:t>
      </w:r>
    </w:p>
    <w:p w14:paraId="23C57441"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w:t>
      </w:r>
      <w:r w:rsidRPr="00D7700A">
        <w:rPr>
          <w:rFonts w:ascii="宋体" w:hAnsi="宋体"/>
          <w:sz w:val="24"/>
        </w:rPr>
        <w:lastRenderedPageBreak/>
        <w:t>（设区的市）监狱、强制隔离戒毒所、戒毒康复所，以及新疆生产建设兵团监狱管理局、戒毒管理局的企业。</w:t>
      </w:r>
    </w:p>
    <w:p w14:paraId="6909A8CB"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残疾人福利单位定义：享受政府采购支持政策的残疾人福利性单位应当同时满足以下条件：</w:t>
      </w:r>
    </w:p>
    <w:p w14:paraId="329D6304" w14:textId="77777777" w:rsidR="00B80E03" w:rsidRPr="00D7700A" w:rsidRDefault="00B80E03">
      <w:pPr>
        <w:tabs>
          <w:tab w:val="left" w:pos="900"/>
          <w:tab w:val="left" w:pos="1980"/>
          <w:tab w:val="left" w:pos="2035"/>
          <w:tab w:val="left" w:pos="2885"/>
          <w:tab w:val="left" w:pos="2977"/>
        </w:tabs>
        <w:snapToGrid w:val="0"/>
        <w:spacing w:line="360" w:lineRule="auto"/>
        <w:ind w:left="2885"/>
        <w:rPr>
          <w:rFonts w:ascii="宋体" w:hAnsi="宋体" w:hint="eastAsia"/>
          <w:sz w:val="24"/>
        </w:rPr>
      </w:pPr>
      <w:r w:rsidRPr="00D7700A">
        <w:rPr>
          <w:rFonts w:ascii="宋体" w:hAnsi="宋体" w:hint="eastAsia"/>
          <w:sz w:val="24"/>
        </w:rPr>
        <w:t>4.2.3.1</w:t>
      </w:r>
      <w:r w:rsidRPr="00D7700A">
        <w:rPr>
          <w:rFonts w:ascii="宋体" w:hAnsi="宋体"/>
          <w:sz w:val="24"/>
        </w:rPr>
        <w:t>安置的残疾人占本单位在职职工人数的比例不低于25%（含25%），并且安置的残疾人人数不少于10 人（含10 人）；</w:t>
      </w:r>
    </w:p>
    <w:p w14:paraId="5AEC602D" w14:textId="77777777" w:rsidR="00B80E03" w:rsidRPr="00D7700A" w:rsidRDefault="00B80E03">
      <w:pPr>
        <w:tabs>
          <w:tab w:val="left" w:pos="900"/>
          <w:tab w:val="left" w:pos="1980"/>
          <w:tab w:val="left" w:pos="2035"/>
          <w:tab w:val="left" w:pos="2885"/>
          <w:tab w:val="left" w:pos="2977"/>
        </w:tabs>
        <w:snapToGrid w:val="0"/>
        <w:spacing w:line="360" w:lineRule="auto"/>
        <w:ind w:left="2885"/>
        <w:rPr>
          <w:rFonts w:ascii="宋体" w:hAnsi="宋体" w:hint="eastAsia"/>
          <w:sz w:val="24"/>
        </w:rPr>
      </w:pPr>
      <w:r w:rsidRPr="00D7700A">
        <w:rPr>
          <w:rFonts w:ascii="宋体" w:hAnsi="宋体" w:hint="eastAsia"/>
          <w:sz w:val="24"/>
        </w:rPr>
        <w:t>4.2.3.2</w:t>
      </w:r>
      <w:r w:rsidRPr="00D7700A">
        <w:rPr>
          <w:rFonts w:ascii="宋体" w:hAnsi="宋体"/>
          <w:sz w:val="24"/>
        </w:rPr>
        <w:t>依法与安置的每位残疾人签订了一年以上（含一年）的劳动合同或服务协议；</w:t>
      </w:r>
    </w:p>
    <w:p w14:paraId="39328261" w14:textId="77777777" w:rsidR="00B80E03" w:rsidRPr="00D7700A" w:rsidRDefault="00B80E03">
      <w:pPr>
        <w:tabs>
          <w:tab w:val="left" w:pos="900"/>
          <w:tab w:val="left" w:pos="1980"/>
          <w:tab w:val="left" w:pos="2035"/>
          <w:tab w:val="left" w:pos="2885"/>
          <w:tab w:val="left" w:pos="2977"/>
        </w:tabs>
        <w:snapToGrid w:val="0"/>
        <w:spacing w:line="360" w:lineRule="auto"/>
        <w:ind w:left="2885"/>
        <w:rPr>
          <w:rFonts w:ascii="宋体" w:hAnsi="宋体" w:hint="eastAsia"/>
          <w:sz w:val="24"/>
        </w:rPr>
      </w:pPr>
      <w:r w:rsidRPr="00D7700A">
        <w:rPr>
          <w:rFonts w:ascii="宋体" w:hAnsi="宋体" w:hint="eastAsia"/>
          <w:sz w:val="24"/>
        </w:rPr>
        <w:t>4.2.3.3</w:t>
      </w:r>
      <w:r w:rsidRPr="00D7700A">
        <w:rPr>
          <w:rFonts w:ascii="宋体" w:hAnsi="宋体"/>
          <w:sz w:val="24"/>
        </w:rPr>
        <w:t>为安置的每位残疾人按月足额缴纳了基本养老保险、基本医疗保险、失业保险、工伤保险和生育保险等社会保险费；</w:t>
      </w:r>
    </w:p>
    <w:p w14:paraId="61C08985" w14:textId="77777777" w:rsidR="00B80E03" w:rsidRPr="00D7700A" w:rsidRDefault="00B80E03">
      <w:pPr>
        <w:tabs>
          <w:tab w:val="left" w:pos="900"/>
          <w:tab w:val="left" w:pos="1980"/>
          <w:tab w:val="left" w:pos="2035"/>
          <w:tab w:val="left" w:pos="2885"/>
          <w:tab w:val="left" w:pos="2977"/>
        </w:tabs>
        <w:snapToGrid w:val="0"/>
        <w:spacing w:line="360" w:lineRule="auto"/>
        <w:ind w:left="2885"/>
        <w:rPr>
          <w:rFonts w:ascii="宋体" w:hAnsi="宋体" w:hint="eastAsia"/>
          <w:sz w:val="24"/>
        </w:rPr>
      </w:pPr>
      <w:r w:rsidRPr="00D7700A">
        <w:rPr>
          <w:rFonts w:ascii="宋体" w:hAnsi="宋体" w:hint="eastAsia"/>
          <w:sz w:val="24"/>
        </w:rPr>
        <w:t>4.2.3.4</w:t>
      </w:r>
      <w:r w:rsidRPr="00D7700A">
        <w:rPr>
          <w:rFonts w:ascii="宋体" w:hAnsi="宋体"/>
          <w:sz w:val="24"/>
        </w:rPr>
        <w:t>通过银行等金融机构向安置的每位残疾人，按月支付了不低于单位所在区县适用的经省级人民政府批准的月最低工资标准的工资；</w:t>
      </w:r>
    </w:p>
    <w:p w14:paraId="32689BB1" w14:textId="77777777" w:rsidR="00B80E03" w:rsidRPr="00D7700A" w:rsidRDefault="00B80E03">
      <w:pPr>
        <w:tabs>
          <w:tab w:val="left" w:pos="900"/>
          <w:tab w:val="left" w:pos="1980"/>
          <w:tab w:val="left" w:pos="2035"/>
          <w:tab w:val="left" w:pos="2885"/>
          <w:tab w:val="left" w:pos="2977"/>
        </w:tabs>
        <w:snapToGrid w:val="0"/>
        <w:spacing w:line="360" w:lineRule="auto"/>
        <w:ind w:left="2885"/>
        <w:rPr>
          <w:rFonts w:ascii="宋体" w:hAnsi="宋体" w:hint="eastAsia"/>
          <w:sz w:val="24"/>
        </w:rPr>
      </w:pPr>
      <w:r w:rsidRPr="00D7700A">
        <w:rPr>
          <w:rFonts w:ascii="宋体" w:hAnsi="宋体" w:hint="eastAsia"/>
          <w:sz w:val="24"/>
        </w:rPr>
        <w:t>4.2.3.5</w:t>
      </w:r>
      <w:r w:rsidRPr="00D7700A">
        <w:rPr>
          <w:rFonts w:ascii="宋体" w:hAnsi="宋体"/>
          <w:sz w:val="24"/>
        </w:rPr>
        <w:t>提供本单位制造的货物、承担的工程或者服务（以下简称产品），或者提供其他残疾人福利性单位制造的货物（不包括使用非残疾人福利性单位注册商标的货物）；</w:t>
      </w:r>
    </w:p>
    <w:p w14:paraId="7229B01C" w14:textId="77777777" w:rsidR="00B80E03" w:rsidRPr="00D7700A" w:rsidRDefault="00B80E03">
      <w:pPr>
        <w:tabs>
          <w:tab w:val="left" w:pos="900"/>
          <w:tab w:val="left" w:pos="1980"/>
          <w:tab w:val="left" w:pos="2035"/>
          <w:tab w:val="left" w:pos="2885"/>
          <w:tab w:val="left" w:pos="2977"/>
        </w:tabs>
        <w:snapToGrid w:val="0"/>
        <w:spacing w:line="360" w:lineRule="auto"/>
        <w:ind w:left="2885"/>
        <w:rPr>
          <w:rFonts w:ascii="宋体" w:hAnsi="宋体" w:hint="eastAsia"/>
          <w:sz w:val="24"/>
        </w:rPr>
      </w:pPr>
      <w:r w:rsidRPr="00D7700A">
        <w:rPr>
          <w:rFonts w:ascii="宋体" w:hAnsi="宋体" w:hint="eastAsia"/>
          <w:sz w:val="24"/>
        </w:rPr>
        <w:t>4.2.3.6</w:t>
      </w:r>
      <w:r w:rsidRPr="00D7700A">
        <w:rPr>
          <w:rFonts w:ascii="宋体" w:hAnsi="宋体"/>
          <w:sz w:val="24"/>
        </w:rPr>
        <w:t>前款所称残疾人是指法</w:t>
      </w:r>
      <w:proofErr w:type="gramStart"/>
      <w:r w:rsidRPr="00D7700A">
        <w:rPr>
          <w:rFonts w:ascii="宋体" w:hAnsi="宋体"/>
          <w:sz w:val="24"/>
        </w:rPr>
        <w:t>定劳动</w:t>
      </w:r>
      <w:proofErr w:type="gramEnd"/>
      <w:r w:rsidRPr="00D7700A">
        <w:rPr>
          <w:rFonts w:ascii="宋体" w:hAnsi="宋体"/>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4562812"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本项目是否专门面向中小企业预留采购份额见第一章《采购邀请》。</w:t>
      </w:r>
    </w:p>
    <w:p w14:paraId="384C04CB"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采购标的对应的中小企业划分标准所属行业见《供应商须知资料表》。</w:t>
      </w:r>
    </w:p>
    <w:p w14:paraId="5760B9CF"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小</w:t>
      </w:r>
      <w:proofErr w:type="gramStart"/>
      <w:r w:rsidRPr="00D7700A">
        <w:rPr>
          <w:rFonts w:ascii="宋体" w:hAnsi="宋体"/>
          <w:sz w:val="24"/>
        </w:rPr>
        <w:t>微企业</w:t>
      </w:r>
      <w:proofErr w:type="gramEnd"/>
      <w:r w:rsidRPr="00D7700A">
        <w:rPr>
          <w:rFonts w:ascii="宋体" w:hAnsi="宋体"/>
          <w:sz w:val="24"/>
        </w:rPr>
        <w:t>价格评审优惠的政策调整：见第三章《评审方法和评审标准》。</w:t>
      </w:r>
    </w:p>
    <w:p w14:paraId="34C520C7"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政府采购节能产品、环境标志产品</w:t>
      </w:r>
    </w:p>
    <w:p w14:paraId="09873F53"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w:t>
      </w:r>
      <w:r w:rsidRPr="00D7700A">
        <w:rPr>
          <w:rFonts w:ascii="宋体" w:hAnsi="宋体"/>
          <w:sz w:val="24"/>
        </w:rPr>
        <w:lastRenderedPageBreak/>
        <w:t>依据的相关标准规范，以品目清单的形式发布并适时调整。依据品目清单和认证证书实施政府优先采购和强制采购。</w:t>
      </w:r>
    </w:p>
    <w:p w14:paraId="2494FC24"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299B245"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如本项目采购产品属于实施政府强制采购品目清单范围的节能产品，则供应商所报产品必须获得国家确定的认证机构出具的、处于有效期之内的节能产品认证证书，</w:t>
      </w:r>
      <w:r w:rsidRPr="00D7700A">
        <w:rPr>
          <w:rFonts w:ascii="宋体" w:hAnsi="宋体"/>
          <w:kern w:val="0"/>
          <w:sz w:val="24"/>
        </w:rPr>
        <w:t>否则</w:t>
      </w:r>
      <w:r w:rsidRPr="00D7700A">
        <w:rPr>
          <w:rFonts w:ascii="宋体" w:hAnsi="宋体"/>
          <w:b/>
          <w:kern w:val="0"/>
          <w:sz w:val="24"/>
        </w:rPr>
        <w:t>响应无效</w:t>
      </w:r>
      <w:r w:rsidRPr="00D7700A">
        <w:rPr>
          <w:rFonts w:ascii="宋体" w:hAnsi="宋体"/>
          <w:sz w:val="24"/>
        </w:rPr>
        <w:t>；</w:t>
      </w:r>
    </w:p>
    <w:p w14:paraId="5D58B597"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非政府强制采购的节能产品或环境标志产品，依据品目清单和认证证书实施政府优先采购。优先采购的具体规定见第三章《评审方法和评审标准》（如涉及）。</w:t>
      </w:r>
    </w:p>
    <w:p w14:paraId="2F3B485C"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支持乡村产业振兴管理</w:t>
      </w:r>
    </w:p>
    <w:p w14:paraId="1053CE7C" w14:textId="77777777" w:rsidR="00B80E03" w:rsidRPr="00D7700A" w:rsidRDefault="00B80E03">
      <w:pPr>
        <w:numPr>
          <w:ilvl w:val="2"/>
          <w:numId w:val="9"/>
        </w:numPr>
        <w:tabs>
          <w:tab w:val="left" w:pos="1980"/>
          <w:tab w:val="left" w:pos="2014"/>
        </w:tabs>
        <w:snapToGrid w:val="0"/>
        <w:spacing w:line="360" w:lineRule="auto"/>
        <w:rPr>
          <w:rFonts w:ascii="宋体" w:hAnsi="宋体" w:hint="eastAsia"/>
          <w:sz w:val="24"/>
        </w:rPr>
      </w:pPr>
      <w:r w:rsidRPr="00D7700A">
        <w:rPr>
          <w:rFonts w:ascii="宋体" w:hAnsi="宋体"/>
          <w:sz w:val="24"/>
        </w:rPr>
        <w:t>为落实《关于运用政府采购政策支持乡村产业振兴的通知》（财库〔2021〕19号）有关要求，做好支持脱贫攻坚工作，本项目采购活动中对于支持乡村产业振兴管理的相关要求见第四章《采购需求》（如涉及）。</w:t>
      </w:r>
    </w:p>
    <w:p w14:paraId="7A253573"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正版软件</w:t>
      </w:r>
    </w:p>
    <w:p w14:paraId="008064C8"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D7700A">
        <w:rPr>
          <w:rFonts w:ascii="宋体" w:hAnsi="宋体"/>
          <w:kern w:val="0"/>
          <w:sz w:val="24"/>
        </w:rPr>
        <w:t>否则</w:t>
      </w:r>
      <w:r w:rsidRPr="00D7700A">
        <w:rPr>
          <w:rFonts w:ascii="宋体" w:hAnsi="宋体"/>
          <w:b/>
          <w:kern w:val="0"/>
          <w:sz w:val="24"/>
        </w:rPr>
        <w:t>响应无效</w:t>
      </w:r>
      <w:r w:rsidRPr="00D7700A">
        <w:rPr>
          <w:rFonts w:ascii="宋体" w:hAnsi="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w:t>
      </w:r>
      <w:r w:rsidRPr="00D7700A">
        <w:rPr>
          <w:rFonts w:ascii="宋体" w:hAnsi="宋体"/>
          <w:sz w:val="24"/>
        </w:rPr>
        <w:lastRenderedPageBreak/>
        <w:t>财政部、国家发展改革委、信息产业部以文件形式确定、公布并适时调整。</w:t>
      </w:r>
    </w:p>
    <w:p w14:paraId="58A704A0"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A696245"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网络安全专用产品</w:t>
      </w:r>
    </w:p>
    <w:p w14:paraId="57EB9E79" w14:textId="77777777" w:rsidR="00B80E03" w:rsidRPr="00D7700A" w:rsidRDefault="00B80E03">
      <w:pPr>
        <w:numPr>
          <w:ilvl w:val="2"/>
          <w:numId w:val="9"/>
        </w:numPr>
        <w:tabs>
          <w:tab w:val="left" w:pos="1980"/>
          <w:tab w:val="left" w:pos="2014"/>
        </w:tabs>
        <w:snapToGrid w:val="0"/>
        <w:spacing w:line="360" w:lineRule="auto"/>
        <w:rPr>
          <w:rFonts w:ascii="宋体" w:hAnsi="宋体" w:hint="eastAsia"/>
          <w:sz w:val="24"/>
        </w:rPr>
      </w:pPr>
      <w:r w:rsidRPr="00D7700A">
        <w:rPr>
          <w:rFonts w:ascii="宋体" w:hAnsi="宋体"/>
          <w:sz w:val="24"/>
        </w:rPr>
        <w:t>所投产</w:t>
      </w:r>
      <w:proofErr w:type="gramStart"/>
      <w:r w:rsidRPr="00D7700A">
        <w:rPr>
          <w:rFonts w:ascii="宋体" w:hAnsi="宋体"/>
          <w:sz w:val="24"/>
        </w:rPr>
        <w:t>品属于</w:t>
      </w:r>
      <w:proofErr w:type="gramEnd"/>
      <w:r w:rsidRPr="00D7700A">
        <w:rPr>
          <w:rFonts w:ascii="宋体" w:hAnsi="宋体"/>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052B64A6"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推广使用低挥发性有机化合物（VOCs）</w:t>
      </w:r>
    </w:p>
    <w:p w14:paraId="6CC0DBDD"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sidRPr="00D7700A">
        <w:rPr>
          <w:rFonts w:ascii="宋体" w:hAnsi="宋体"/>
          <w:sz w:val="24"/>
        </w:rPr>
        <w:t>VOCs</w:t>
      </w:r>
      <w:proofErr w:type="spellEnd"/>
      <w:r w:rsidRPr="00D7700A">
        <w:rPr>
          <w:rFonts w:ascii="宋体" w:hAnsi="宋体"/>
          <w:sz w:val="24"/>
        </w:rPr>
        <w:t>）有关事项的通知》（</w:t>
      </w:r>
      <w:proofErr w:type="gramStart"/>
      <w:r w:rsidRPr="00D7700A">
        <w:rPr>
          <w:rFonts w:ascii="宋体" w:hAnsi="宋体"/>
          <w:sz w:val="24"/>
        </w:rPr>
        <w:t>京财采购</w:t>
      </w:r>
      <w:proofErr w:type="gramEnd"/>
      <w:r w:rsidRPr="00D7700A">
        <w:rPr>
          <w:rFonts w:ascii="宋体" w:hAnsi="宋体"/>
          <w:sz w:val="24"/>
        </w:rPr>
        <w:t>〔2020〕2381 号）。本项目中涉及涂料、胶黏剂、油墨、清洗剂等挥发性有机物产品的，属于强制性标准的，供应商应执行符合本市和国家的VOCs 含量限制标准（具体标准见第四章《采购需求》），</w:t>
      </w:r>
      <w:r w:rsidRPr="00D7700A">
        <w:rPr>
          <w:rFonts w:ascii="宋体" w:hAnsi="宋体"/>
          <w:kern w:val="0"/>
          <w:sz w:val="24"/>
        </w:rPr>
        <w:t>否则</w:t>
      </w:r>
      <w:r w:rsidRPr="00D7700A">
        <w:rPr>
          <w:rFonts w:ascii="宋体" w:hAnsi="宋体"/>
          <w:b/>
          <w:kern w:val="0"/>
          <w:sz w:val="24"/>
        </w:rPr>
        <w:t>响应无效</w:t>
      </w:r>
      <w:r w:rsidRPr="00D7700A">
        <w:rPr>
          <w:rFonts w:ascii="宋体" w:hAnsi="宋体"/>
          <w:sz w:val="24"/>
        </w:rPr>
        <w:t>；属于推荐性标准的，优先采购，具体见第三章《评审方法和评审标准》。</w:t>
      </w:r>
    </w:p>
    <w:p w14:paraId="3DBFA9E4" w14:textId="77777777" w:rsidR="00B80E03" w:rsidRPr="00D7700A" w:rsidRDefault="00B80E03">
      <w:pPr>
        <w:numPr>
          <w:ilvl w:val="1"/>
          <w:numId w:val="9"/>
        </w:numPr>
        <w:tabs>
          <w:tab w:val="left" w:pos="1080"/>
          <w:tab w:val="left" w:pos="1589"/>
        </w:tabs>
        <w:snapToGrid w:val="0"/>
        <w:spacing w:line="360" w:lineRule="auto"/>
        <w:rPr>
          <w:rFonts w:ascii="宋体" w:hAnsi="宋体" w:hint="eastAsia"/>
          <w:sz w:val="24"/>
        </w:rPr>
      </w:pPr>
      <w:r w:rsidRPr="00D7700A">
        <w:rPr>
          <w:rFonts w:ascii="宋体" w:hAnsi="宋体"/>
          <w:sz w:val="24"/>
        </w:rPr>
        <w:t>采购需求标准</w:t>
      </w:r>
    </w:p>
    <w:p w14:paraId="7CE56C5C"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商品包装、快递包装政府采购需求标准（试行）</w:t>
      </w:r>
    </w:p>
    <w:p w14:paraId="087B1224" w14:textId="77777777" w:rsidR="00B80E03" w:rsidRPr="00D7700A" w:rsidRDefault="00B80E03">
      <w:pPr>
        <w:tabs>
          <w:tab w:val="left" w:pos="900"/>
          <w:tab w:val="left" w:pos="1980"/>
        </w:tabs>
        <w:snapToGrid w:val="0"/>
        <w:spacing w:line="360" w:lineRule="auto"/>
        <w:ind w:left="1985"/>
        <w:rPr>
          <w:rFonts w:ascii="宋体" w:hAnsi="宋体" w:hint="eastAsia"/>
          <w:sz w:val="24"/>
        </w:rPr>
      </w:pPr>
      <w:r w:rsidRPr="00D7700A">
        <w:rPr>
          <w:rFonts w:ascii="宋体" w:hAnsi="宋体"/>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7473A759" w14:textId="77777777" w:rsidR="00B80E03" w:rsidRPr="00D7700A" w:rsidRDefault="00B80E03">
      <w:pPr>
        <w:numPr>
          <w:ilvl w:val="2"/>
          <w:numId w:val="9"/>
        </w:numPr>
        <w:tabs>
          <w:tab w:val="left" w:pos="1980"/>
          <w:tab w:val="left" w:pos="2014"/>
        </w:tabs>
        <w:snapToGrid w:val="0"/>
        <w:spacing w:line="360" w:lineRule="auto"/>
        <w:rPr>
          <w:rFonts w:ascii="宋体" w:hAnsi="宋体" w:hint="eastAsia"/>
          <w:sz w:val="24"/>
        </w:rPr>
      </w:pPr>
      <w:r w:rsidRPr="00D7700A">
        <w:rPr>
          <w:rFonts w:ascii="宋体" w:hAnsi="宋体"/>
          <w:sz w:val="24"/>
        </w:rPr>
        <w:t>绿色数据中心政府采购需求标准（试行）</w:t>
      </w:r>
    </w:p>
    <w:p w14:paraId="13E7EAFC" w14:textId="77777777" w:rsidR="00B80E03" w:rsidRPr="00D7700A" w:rsidRDefault="00B80E03">
      <w:pPr>
        <w:tabs>
          <w:tab w:val="left" w:pos="2014"/>
        </w:tabs>
        <w:snapToGrid w:val="0"/>
        <w:spacing w:line="360" w:lineRule="auto"/>
        <w:ind w:left="1984"/>
        <w:rPr>
          <w:rFonts w:ascii="宋体" w:hAnsi="宋体" w:hint="eastAsia"/>
          <w:sz w:val="24"/>
        </w:rPr>
      </w:pPr>
      <w:r w:rsidRPr="00D7700A">
        <w:rPr>
          <w:rFonts w:ascii="宋体" w:hAnsi="宋体"/>
          <w:sz w:val="24"/>
        </w:rPr>
        <w:lastRenderedPageBreak/>
        <w:t>为加快数据中心绿色转型，根据财政部 生态环境部 工业和信息化部关于印发《绿色数据中心政府采购需求标准（试行）》的通知（财库〔2023〕7号），本项目如涉及绿色数据中心，则具体要求见第四章《采购需求》。</w:t>
      </w:r>
    </w:p>
    <w:p w14:paraId="432E7D85"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r w:rsidRPr="00D7700A">
        <w:rPr>
          <w:rFonts w:ascii="宋体" w:hAnsi="宋体"/>
          <w:sz w:val="24"/>
        </w:rPr>
        <w:t>响应费用</w:t>
      </w:r>
    </w:p>
    <w:p w14:paraId="69922517"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供应商应自行承担所有与准备和参加磋商有关的费用，无论磋商的结果如何，采购人或采购代理机构在任何情况下均无承担这些费用的义务和责任。</w:t>
      </w:r>
    </w:p>
    <w:p w14:paraId="26A5D207" w14:textId="77777777" w:rsidR="00B80E03" w:rsidRPr="00D7700A" w:rsidRDefault="00B80E03">
      <w:pPr>
        <w:tabs>
          <w:tab w:val="left" w:pos="1080"/>
        </w:tabs>
        <w:snapToGrid w:val="0"/>
        <w:spacing w:line="360" w:lineRule="auto"/>
        <w:ind w:left="1080"/>
        <w:rPr>
          <w:rFonts w:ascii="宋体" w:hAnsi="宋体" w:hint="eastAsia"/>
          <w:sz w:val="28"/>
        </w:rPr>
      </w:pPr>
      <w:bookmarkStart w:id="158" w:name="_1.8_计量单位"/>
      <w:bookmarkEnd w:id="158"/>
    </w:p>
    <w:p w14:paraId="427714E2" w14:textId="77777777" w:rsidR="00B80E03" w:rsidRPr="00D7700A" w:rsidRDefault="00B80E03">
      <w:pPr>
        <w:pStyle w:val="21"/>
        <w:spacing w:before="0" w:line="360" w:lineRule="auto"/>
        <w:rPr>
          <w:rFonts w:ascii="宋体" w:eastAsia="宋体" w:hAnsi="宋体" w:hint="eastAsia"/>
          <w:sz w:val="28"/>
        </w:rPr>
      </w:pPr>
      <w:r w:rsidRPr="00D7700A">
        <w:rPr>
          <w:rFonts w:ascii="宋体" w:eastAsia="宋体" w:hAnsi="宋体"/>
          <w:sz w:val="28"/>
        </w:rPr>
        <w:t>二   竞争性磋商文件</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6D6900BC"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bookmarkStart w:id="159" w:name="_Toc150774728"/>
      <w:bookmarkStart w:id="160" w:name="_Toc226309767"/>
      <w:bookmarkStart w:id="161" w:name="_Toc265228361"/>
      <w:bookmarkStart w:id="162" w:name="_Toc151193911"/>
      <w:bookmarkStart w:id="163" w:name="_Toc127161437"/>
      <w:bookmarkStart w:id="164" w:name="_Toc305158791"/>
      <w:bookmarkStart w:id="165" w:name="_Toc151193693"/>
      <w:bookmarkStart w:id="166" w:name="_Toc150480761"/>
      <w:bookmarkStart w:id="167" w:name="_Toc305158865"/>
      <w:bookmarkStart w:id="168" w:name="_Toc151193621"/>
      <w:bookmarkStart w:id="169" w:name="_Toc164229364"/>
      <w:bookmarkStart w:id="170" w:name="_Toc127151523"/>
      <w:bookmarkStart w:id="171" w:name="_Toc151193837"/>
      <w:bookmarkStart w:id="172" w:name="_Toc151190150"/>
      <w:bookmarkStart w:id="173" w:name="_Toc149720816"/>
      <w:bookmarkStart w:id="174" w:name="_Toc226965796"/>
      <w:bookmarkStart w:id="175" w:name="_Toc164351617"/>
      <w:bookmarkStart w:id="176" w:name="_Toc164229218"/>
      <w:bookmarkStart w:id="177" w:name="_Toc226965713"/>
      <w:bookmarkStart w:id="178" w:name="_Toc164608637"/>
      <w:bookmarkStart w:id="179" w:name="_Toc195842888"/>
      <w:bookmarkStart w:id="180" w:name="_Toc151193765"/>
      <w:bookmarkStart w:id="181" w:name="_Toc264969213"/>
      <w:bookmarkStart w:id="182" w:name="_Toc520356147"/>
      <w:bookmarkStart w:id="183" w:name="_Toc164608792"/>
      <w:bookmarkStart w:id="184" w:name="_Toc127151724"/>
      <w:bookmarkStart w:id="185" w:name="_Toc150774623"/>
      <w:bookmarkStart w:id="186" w:name="_Toc142311025"/>
      <w:bookmarkStart w:id="187" w:name="_Toc150509274"/>
      <w:bookmarkStart w:id="188" w:name="_Toc226337219"/>
      <w:r w:rsidRPr="00D7700A">
        <w:rPr>
          <w:rFonts w:ascii="宋体" w:hAnsi="宋体"/>
          <w:sz w:val="24"/>
        </w:rPr>
        <w:t>竞争性磋商文件构</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sidRPr="00D7700A">
        <w:rPr>
          <w:rFonts w:ascii="宋体" w:hAnsi="宋体"/>
          <w:sz w:val="24"/>
        </w:rPr>
        <w:t>成</w:t>
      </w:r>
    </w:p>
    <w:p w14:paraId="704E15F1"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竞争性磋商文件包括以下部分：</w:t>
      </w:r>
    </w:p>
    <w:p w14:paraId="7EACC33F" w14:textId="77777777" w:rsidR="00B80E03" w:rsidRPr="00D7700A" w:rsidRDefault="00B80E03">
      <w:pPr>
        <w:numPr>
          <w:ilvl w:val="0"/>
          <w:numId w:val="10"/>
        </w:numPr>
        <w:tabs>
          <w:tab w:val="left" w:pos="1980"/>
          <w:tab w:val="left" w:pos="2520"/>
          <w:tab w:val="left" w:pos="4941"/>
        </w:tabs>
        <w:snapToGrid w:val="0"/>
        <w:spacing w:line="360" w:lineRule="auto"/>
        <w:ind w:left="1440" w:firstLine="5"/>
        <w:rPr>
          <w:rFonts w:ascii="宋体" w:hAnsi="宋体" w:hint="eastAsia"/>
          <w:sz w:val="24"/>
        </w:rPr>
      </w:pPr>
      <w:r w:rsidRPr="00D7700A">
        <w:rPr>
          <w:rFonts w:ascii="宋体" w:hAnsi="宋体"/>
          <w:sz w:val="24"/>
        </w:rPr>
        <w:t>采购邀请</w:t>
      </w:r>
    </w:p>
    <w:p w14:paraId="44CB3C1A" w14:textId="77777777" w:rsidR="00B80E03" w:rsidRPr="00D7700A" w:rsidRDefault="00B80E03">
      <w:pPr>
        <w:numPr>
          <w:ilvl w:val="0"/>
          <w:numId w:val="10"/>
        </w:numPr>
        <w:tabs>
          <w:tab w:val="left" w:pos="1980"/>
          <w:tab w:val="left" w:pos="2520"/>
          <w:tab w:val="left" w:pos="4941"/>
        </w:tabs>
        <w:snapToGrid w:val="0"/>
        <w:spacing w:line="360" w:lineRule="auto"/>
        <w:ind w:left="1440" w:firstLine="5"/>
        <w:rPr>
          <w:rFonts w:ascii="宋体" w:hAnsi="宋体" w:hint="eastAsia"/>
          <w:sz w:val="24"/>
        </w:rPr>
      </w:pPr>
      <w:r w:rsidRPr="00D7700A">
        <w:rPr>
          <w:rFonts w:ascii="宋体" w:hAnsi="宋体"/>
          <w:sz w:val="24"/>
        </w:rPr>
        <w:t>供应商须知</w:t>
      </w:r>
    </w:p>
    <w:p w14:paraId="43CD80CB" w14:textId="77777777" w:rsidR="00B80E03" w:rsidRPr="00D7700A" w:rsidRDefault="00B80E03">
      <w:pPr>
        <w:numPr>
          <w:ilvl w:val="0"/>
          <w:numId w:val="10"/>
        </w:numPr>
        <w:tabs>
          <w:tab w:val="left" w:pos="1980"/>
          <w:tab w:val="left" w:pos="2520"/>
          <w:tab w:val="left" w:pos="4941"/>
        </w:tabs>
        <w:snapToGrid w:val="0"/>
        <w:spacing w:line="360" w:lineRule="auto"/>
        <w:ind w:left="1440" w:firstLine="5"/>
        <w:rPr>
          <w:rFonts w:ascii="宋体" w:hAnsi="宋体" w:hint="eastAsia"/>
          <w:sz w:val="24"/>
        </w:rPr>
      </w:pPr>
      <w:r w:rsidRPr="00D7700A">
        <w:rPr>
          <w:rFonts w:ascii="宋体" w:hAnsi="宋体"/>
          <w:sz w:val="24"/>
        </w:rPr>
        <w:t>评审方法和评审标准</w:t>
      </w:r>
    </w:p>
    <w:p w14:paraId="3DD2D34C" w14:textId="77777777" w:rsidR="00B80E03" w:rsidRPr="00D7700A" w:rsidRDefault="00B80E03">
      <w:pPr>
        <w:numPr>
          <w:ilvl w:val="0"/>
          <w:numId w:val="10"/>
        </w:numPr>
        <w:tabs>
          <w:tab w:val="left" w:pos="1980"/>
          <w:tab w:val="left" w:pos="2520"/>
          <w:tab w:val="left" w:pos="4941"/>
        </w:tabs>
        <w:snapToGrid w:val="0"/>
        <w:spacing w:line="360" w:lineRule="auto"/>
        <w:ind w:left="1440" w:firstLine="5"/>
        <w:rPr>
          <w:rFonts w:ascii="宋体" w:hAnsi="宋体" w:hint="eastAsia"/>
          <w:sz w:val="24"/>
        </w:rPr>
      </w:pPr>
      <w:r w:rsidRPr="00D7700A">
        <w:rPr>
          <w:rFonts w:ascii="宋体" w:hAnsi="宋体"/>
          <w:sz w:val="24"/>
        </w:rPr>
        <w:t>采购需求</w:t>
      </w:r>
    </w:p>
    <w:p w14:paraId="5C00E57F" w14:textId="77777777" w:rsidR="00B80E03" w:rsidRPr="00D7700A" w:rsidRDefault="00B80E03">
      <w:pPr>
        <w:numPr>
          <w:ilvl w:val="0"/>
          <w:numId w:val="10"/>
        </w:numPr>
        <w:tabs>
          <w:tab w:val="left" w:pos="1980"/>
          <w:tab w:val="left" w:pos="2520"/>
          <w:tab w:val="left" w:pos="4941"/>
        </w:tabs>
        <w:snapToGrid w:val="0"/>
        <w:spacing w:line="360" w:lineRule="auto"/>
        <w:ind w:left="1440" w:firstLine="5"/>
        <w:rPr>
          <w:rFonts w:ascii="宋体" w:hAnsi="宋体" w:hint="eastAsia"/>
          <w:sz w:val="24"/>
        </w:rPr>
      </w:pPr>
      <w:r w:rsidRPr="00D7700A">
        <w:rPr>
          <w:rFonts w:ascii="宋体" w:hAnsi="宋体"/>
          <w:sz w:val="24"/>
        </w:rPr>
        <w:t>合同草案条款</w:t>
      </w:r>
    </w:p>
    <w:p w14:paraId="29711FA4" w14:textId="77777777" w:rsidR="00B80E03" w:rsidRPr="00D7700A" w:rsidRDefault="00B80E03">
      <w:pPr>
        <w:numPr>
          <w:ilvl w:val="0"/>
          <w:numId w:val="10"/>
        </w:numPr>
        <w:tabs>
          <w:tab w:val="left" w:pos="1980"/>
          <w:tab w:val="left" w:pos="2520"/>
          <w:tab w:val="left" w:pos="4941"/>
        </w:tabs>
        <w:snapToGrid w:val="0"/>
        <w:spacing w:line="360" w:lineRule="auto"/>
        <w:ind w:left="1440" w:firstLine="5"/>
        <w:rPr>
          <w:rFonts w:ascii="宋体" w:hAnsi="宋体" w:hint="eastAsia"/>
          <w:sz w:val="24"/>
        </w:rPr>
      </w:pPr>
      <w:r w:rsidRPr="00D7700A">
        <w:rPr>
          <w:rFonts w:ascii="宋体" w:hAnsi="宋体"/>
          <w:sz w:val="24"/>
        </w:rPr>
        <w:t>响应文件格式</w:t>
      </w:r>
    </w:p>
    <w:p w14:paraId="73D79CA2"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sidRPr="00D7700A">
        <w:rPr>
          <w:rFonts w:ascii="宋体" w:hAnsi="宋体"/>
          <w:b/>
          <w:sz w:val="24"/>
        </w:rPr>
        <w:t>响应无效</w:t>
      </w:r>
      <w:r w:rsidRPr="00D7700A">
        <w:rPr>
          <w:rFonts w:ascii="宋体" w:hAnsi="宋体"/>
          <w:sz w:val="24"/>
        </w:rPr>
        <w:t>。</w:t>
      </w:r>
    </w:p>
    <w:p w14:paraId="31A0ECB0" w14:textId="77777777" w:rsidR="00B80E03" w:rsidRPr="00D7700A" w:rsidRDefault="00B80E03">
      <w:pPr>
        <w:numPr>
          <w:ilvl w:val="0"/>
          <w:numId w:val="9"/>
        </w:numPr>
        <w:tabs>
          <w:tab w:val="left" w:pos="900"/>
          <w:tab w:val="left" w:pos="1080"/>
          <w:tab w:val="left" w:pos="2014"/>
        </w:tabs>
        <w:snapToGrid w:val="0"/>
        <w:spacing w:line="360" w:lineRule="auto"/>
        <w:ind w:left="357" w:hanging="357"/>
        <w:outlineLvl w:val="1"/>
        <w:rPr>
          <w:rFonts w:ascii="宋体" w:hAnsi="宋体" w:hint="eastAsia"/>
          <w:sz w:val="24"/>
        </w:rPr>
      </w:pPr>
      <w:r w:rsidRPr="00D7700A">
        <w:rPr>
          <w:rFonts w:ascii="宋体" w:hAnsi="宋体"/>
          <w:sz w:val="24"/>
        </w:rPr>
        <w:t>对竞争性磋商文件的澄清或修改</w:t>
      </w:r>
    </w:p>
    <w:p w14:paraId="05A4DCE7" w14:textId="77777777" w:rsidR="00B80E03" w:rsidRPr="00D7700A" w:rsidRDefault="00B80E03">
      <w:pPr>
        <w:numPr>
          <w:ilvl w:val="1"/>
          <w:numId w:val="9"/>
        </w:numPr>
        <w:tabs>
          <w:tab w:val="left" w:pos="1080"/>
          <w:tab w:val="left" w:pos="1561"/>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14:paraId="20BB4FE7" w14:textId="77777777" w:rsidR="00B80E03" w:rsidRPr="00D7700A" w:rsidRDefault="00B80E03">
      <w:pPr>
        <w:numPr>
          <w:ilvl w:val="1"/>
          <w:numId w:val="9"/>
        </w:numPr>
        <w:tabs>
          <w:tab w:val="left" w:pos="1080"/>
          <w:tab w:val="left" w:pos="1561"/>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上述书面通知，按照获取竞争性磋商文件的潜在供应商提供的联系方式发出，因提供的信息有误导</w:t>
      </w:r>
      <w:proofErr w:type="gramStart"/>
      <w:r w:rsidRPr="00D7700A">
        <w:rPr>
          <w:rFonts w:ascii="宋体" w:hAnsi="宋体"/>
          <w:sz w:val="24"/>
        </w:rPr>
        <w:t>致通知</w:t>
      </w:r>
      <w:proofErr w:type="gramEnd"/>
      <w:r w:rsidRPr="00D7700A">
        <w:rPr>
          <w:rFonts w:ascii="宋体" w:hAnsi="宋体"/>
          <w:sz w:val="24"/>
        </w:rPr>
        <w:t>延迟或无法通知的，采购人或采购代理机构不承担责任。</w:t>
      </w:r>
    </w:p>
    <w:p w14:paraId="4CF51D6B" w14:textId="77777777" w:rsidR="00B80E03" w:rsidRPr="00D7700A" w:rsidRDefault="00B80E03">
      <w:pPr>
        <w:numPr>
          <w:ilvl w:val="1"/>
          <w:numId w:val="9"/>
        </w:numPr>
        <w:tabs>
          <w:tab w:val="left" w:pos="1080"/>
          <w:tab w:val="left" w:pos="1561"/>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澄清或者修改的内容为竞争性磋商文件的组成部分，并对所有获取竞争性磋商文件的潜在供应商具有约束力。澄清或者修改的内容可能影响响应文件编</w:t>
      </w:r>
      <w:r w:rsidRPr="00D7700A">
        <w:rPr>
          <w:rFonts w:ascii="宋体" w:hAnsi="宋体"/>
          <w:sz w:val="24"/>
        </w:rPr>
        <w:lastRenderedPageBreak/>
        <w:t>制的，将在提交首次响应文件截止之日5日前；不足上述时间的，将顺延提交响应文件的截止时间。</w:t>
      </w:r>
    </w:p>
    <w:p w14:paraId="72767D2A" w14:textId="77777777" w:rsidR="00B80E03" w:rsidRPr="00D7700A" w:rsidRDefault="00B80E03">
      <w:pPr>
        <w:tabs>
          <w:tab w:val="left" w:pos="1080"/>
          <w:tab w:val="left" w:pos="1561"/>
        </w:tabs>
        <w:snapToGrid w:val="0"/>
        <w:spacing w:line="360" w:lineRule="auto"/>
        <w:ind w:left="1080"/>
        <w:rPr>
          <w:rFonts w:ascii="宋体" w:hAnsi="宋体" w:hint="eastAsia"/>
          <w:sz w:val="28"/>
        </w:rPr>
      </w:pPr>
      <w:bookmarkStart w:id="189" w:name="_Toc516367020"/>
      <w:bookmarkStart w:id="190" w:name="_Toc151193696"/>
      <w:bookmarkStart w:id="191" w:name="_Toc150480764"/>
      <w:bookmarkStart w:id="192" w:name="_Toc151193624"/>
      <w:bookmarkStart w:id="193" w:name="_Toc151193768"/>
      <w:bookmarkStart w:id="194" w:name="_Toc151190153"/>
      <w:bookmarkStart w:id="195" w:name="_Toc150509277"/>
      <w:bookmarkStart w:id="196" w:name="_Toc151193840"/>
      <w:bookmarkStart w:id="197" w:name="_Toc226965716"/>
      <w:bookmarkStart w:id="198" w:name="_Toc305158868"/>
      <w:bookmarkStart w:id="199" w:name="_Toc226309770"/>
      <w:bookmarkStart w:id="200" w:name="_Toc265228364"/>
      <w:bookmarkStart w:id="201" w:name="_Toc226337222"/>
      <w:bookmarkStart w:id="202" w:name="_Toc127151526"/>
      <w:bookmarkStart w:id="203" w:name="_Toc226965799"/>
      <w:bookmarkStart w:id="204" w:name="_Toc195842891"/>
      <w:bookmarkStart w:id="205" w:name="_Toc305158794"/>
      <w:bookmarkStart w:id="206" w:name="_Toc151193914"/>
      <w:bookmarkStart w:id="207" w:name="_Toc150774626"/>
      <w:bookmarkStart w:id="208" w:name="_Toc150774731"/>
      <w:bookmarkStart w:id="209" w:name="_Toc142311028"/>
      <w:bookmarkStart w:id="210" w:name="_Toc264969216"/>
      <w:bookmarkStart w:id="211" w:name="_Toc520356150"/>
    </w:p>
    <w:p w14:paraId="46ACB8A8" w14:textId="77777777" w:rsidR="00B80E03" w:rsidRPr="00D7700A" w:rsidRDefault="00B80E03">
      <w:pPr>
        <w:pStyle w:val="21"/>
        <w:spacing w:before="0" w:line="360" w:lineRule="auto"/>
        <w:rPr>
          <w:rFonts w:ascii="宋体" w:eastAsia="宋体" w:hAnsi="宋体" w:hint="eastAsia"/>
          <w:sz w:val="28"/>
        </w:rPr>
      </w:pPr>
      <w:r w:rsidRPr="00D7700A">
        <w:rPr>
          <w:rFonts w:ascii="宋体" w:eastAsia="宋体" w:hAnsi="宋体"/>
          <w:sz w:val="28"/>
        </w:rPr>
        <w:t>三   响应文件</w:t>
      </w:r>
      <w:bookmarkEnd w:id="189"/>
      <w:r w:rsidRPr="00D7700A">
        <w:rPr>
          <w:rFonts w:ascii="宋体" w:eastAsia="宋体" w:hAnsi="宋体"/>
          <w:sz w:val="28"/>
        </w:rPr>
        <w:t>的编制</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6B34DD5F"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bookmarkStart w:id="212" w:name="_Toc520356151"/>
      <w:bookmarkStart w:id="213" w:name="_Toc226309771"/>
      <w:bookmarkStart w:id="214" w:name="_Toc151193841"/>
      <w:bookmarkStart w:id="215" w:name="_Toc305158795"/>
      <w:bookmarkStart w:id="216" w:name="_Toc150774732"/>
      <w:bookmarkStart w:id="217" w:name="_Toc516367021"/>
      <w:bookmarkStart w:id="218" w:name="_Toc226337223"/>
      <w:bookmarkStart w:id="219" w:name="_Toc142311029"/>
      <w:bookmarkStart w:id="220" w:name="_Toc164608796"/>
      <w:bookmarkStart w:id="221" w:name="_Toc150774627"/>
      <w:bookmarkStart w:id="222" w:name="_Toc305158869"/>
      <w:bookmarkStart w:id="223" w:name="_Toc151193915"/>
      <w:bookmarkStart w:id="224" w:name="_Toc150480765"/>
      <w:bookmarkStart w:id="225" w:name="_Toc151193769"/>
      <w:bookmarkStart w:id="226" w:name="_Toc151193625"/>
      <w:bookmarkStart w:id="227" w:name="_Toc164229222"/>
      <w:bookmarkStart w:id="228" w:name="_Toc164608641"/>
      <w:bookmarkStart w:id="229" w:name="_Toc164229368"/>
      <w:bookmarkStart w:id="230" w:name="_Toc226965800"/>
      <w:bookmarkStart w:id="231" w:name="_Toc164351621"/>
      <w:bookmarkStart w:id="232" w:name="_Toc195842892"/>
      <w:bookmarkStart w:id="233" w:name="_Toc127161441"/>
      <w:bookmarkStart w:id="234" w:name="_Toc151193697"/>
      <w:bookmarkStart w:id="235" w:name="_Toc149720820"/>
      <w:bookmarkStart w:id="236" w:name="_Toc127151527"/>
      <w:bookmarkStart w:id="237" w:name="_Toc151190154"/>
      <w:bookmarkStart w:id="238" w:name="_Toc127151728"/>
      <w:bookmarkStart w:id="239" w:name="_Toc150509278"/>
      <w:bookmarkStart w:id="240" w:name="_Toc264969217"/>
      <w:bookmarkStart w:id="241" w:name="_Toc226965717"/>
      <w:bookmarkStart w:id="242" w:name="_Toc265228365"/>
      <w:r w:rsidRPr="00D7700A">
        <w:rPr>
          <w:rFonts w:ascii="宋体" w:hAnsi="宋体"/>
          <w:sz w:val="24"/>
        </w:rPr>
        <w:t>响应范围、竞争性磋商文件中计量单位的使用</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sidRPr="00D7700A">
        <w:rPr>
          <w:rFonts w:ascii="宋体" w:hAnsi="宋体"/>
          <w:sz w:val="24"/>
        </w:rPr>
        <w:t>及磋商语言</w:t>
      </w:r>
    </w:p>
    <w:p w14:paraId="661D6545"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D7700A">
        <w:rPr>
          <w:rFonts w:ascii="宋体" w:hAnsi="宋体"/>
          <w:b/>
          <w:sz w:val="24"/>
        </w:rPr>
        <w:t>响应无效</w:t>
      </w:r>
      <w:r w:rsidRPr="00D7700A">
        <w:rPr>
          <w:rFonts w:ascii="宋体" w:hAnsi="宋体"/>
          <w:sz w:val="24"/>
        </w:rPr>
        <w:t>。</w:t>
      </w:r>
    </w:p>
    <w:p w14:paraId="10C2E74E"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除竞争性磋商文件有特殊要求外，本项目磋商所使用的计量单位，应采用中华人民共和国法定计量单位。</w:t>
      </w:r>
    </w:p>
    <w:p w14:paraId="203049A5"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785FC28"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bookmarkStart w:id="243" w:name="_Toc516367022"/>
      <w:bookmarkStart w:id="244" w:name="_Ref467306676"/>
      <w:bookmarkStart w:id="245" w:name="_Ref467306195"/>
      <w:bookmarkStart w:id="246" w:name="_Toc151193916"/>
      <w:bookmarkStart w:id="247" w:name="_Toc149720821"/>
      <w:bookmarkStart w:id="248" w:name="_Toc164608797"/>
      <w:bookmarkStart w:id="249" w:name="_Toc226337224"/>
      <w:bookmarkStart w:id="250" w:name="_Toc150774628"/>
      <w:bookmarkStart w:id="251" w:name="_Toc151193698"/>
      <w:bookmarkStart w:id="252" w:name="_Toc151190155"/>
      <w:bookmarkStart w:id="253" w:name="_Toc520356152"/>
      <w:bookmarkStart w:id="254" w:name="_Toc151193842"/>
      <w:bookmarkStart w:id="255" w:name="_Toc151193626"/>
      <w:bookmarkStart w:id="256" w:name="_Toc264969218"/>
      <w:bookmarkStart w:id="257" w:name="_Toc150774733"/>
      <w:bookmarkStart w:id="258" w:name="_Toc195842893"/>
      <w:bookmarkStart w:id="259" w:name="_Toc226965718"/>
      <w:bookmarkStart w:id="260" w:name="_Toc305158870"/>
      <w:bookmarkStart w:id="261" w:name="_Toc150509279"/>
      <w:bookmarkStart w:id="262" w:name="_Toc127161442"/>
      <w:bookmarkStart w:id="263" w:name="_Toc226965801"/>
      <w:bookmarkStart w:id="264" w:name="_Toc265228366"/>
      <w:bookmarkStart w:id="265" w:name="_Toc151193770"/>
      <w:bookmarkStart w:id="266" w:name="_Toc164229223"/>
      <w:bookmarkStart w:id="267" w:name="_Toc164351622"/>
      <w:bookmarkStart w:id="268" w:name="_Toc127151729"/>
      <w:bookmarkStart w:id="269" w:name="_Toc226309772"/>
      <w:bookmarkStart w:id="270" w:name="_Toc164608642"/>
      <w:bookmarkStart w:id="271" w:name="_Toc305158796"/>
      <w:bookmarkStart w:id="272" w:name="_Toc150480766"/>
      <w:bookmarkStart w:id="273" w:name="_Toc142311030"/>
      <w:bookmarkStart w:id="274" w:name="_Toc164229369"/>
      <w:bookmarkStart w:id="275" w:name="_Toc127151528"/>
      <w:r w:rsidRPr="00D7700A">
        <w:rPr>
          <w:rFonts w:ascii="宋体" w:hAnsi="宋体"/>
          <w:sz w:val="24"/>
        </w:rPr>
        <w:t>响应文件</w:t>
      </w:r>
      <w:bookmarkEnd w:id="243"/>
      <w:bookmarkEnd w:id="244"/>
      <w:bookmarkEnd w:id="245"/>
      <w:r w:rsidRPr="00D7700A">
        <w:rPr>
          <w:rFonts w:ascii="宋体" w:hAnsi="宋体"/>
          <w:sz w:val="24"/>
        </w:rPr>
        <w:t>构成</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6A2773BA"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bookmarkStart w:id="276" w:name="_Ref467052588"/>
      <w:r w:rsidRPr="00D7700A">
        <w:rPr>
          <w:rFonts w:ascii="宋体" w:hAnsi="宋体"/>
          <w:sz w:val="24"/>
        </w:rPr>
        <w:t>供应商应当按照竞争性磋商文件的要求编制响应文件，</w:t>
      </w:r>
      <w:r w:rsidRPr="00D7700A">
        <w:rPr>
          <w:rFonts w:ascii="宋体" w:hAnsi="宋体"/>
          <w:kern w:val="0"/>
          <w:sz w:val="24"/>
        </w:rPr>
        <w:t>并对其提交的响应文件的真实性、合法性承担法律责任</w:t>
      </w:r>
      <w:r w:rsidRPr="00D7700A">
        <w:rPr>
          <w:rFonts w:ascii="宋体" w:hAnsi="宋体"/>
          <w:sz w:val="24"/>
        </w:rPr>
        <w:t>。响应文件的部分格式要求，见第六章《响应文件格式》。</w:t>
      </w:r>
    </w:p>
    <w:p w14:paraId="068FA7AD"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kern w:val="0"/>
          <w:sz w:val="24"/>
        </w:rPr>
        <w:t>对于竞争性磋商文件中标记了“实质性格式”文件的，</w:t>
      </w:r>
      <w:r w:rsidRPr="00D7700A">
        <w:rPr>
          <w:rFonts w:ascii="宋体" w:hAnsi="宋体"/>
          <w:sz w:val="24"/>
        </w:rPr>
        <w:t>供应商不得改变格式中给定的文字所表达的含义，不得删减格式中的实质性内容，不得自行添加与格式中给定的文字内容相矛盾的内容，不得对应当填写的空格不填写或</w:t>
      </w:r>
      <w:proofErr w:type="gramStart"/>
      <w:r w:rsidRPr="00D7700A">
        <w:rPr>
          <w:rFonts w:ascii="宋体" w:hAnsi="宋体"/>
          <w:sz w:val="24"/>
        </w:rPr>
        <w:t>不</w:t>
      </w:r>
      <w:proofErr w:type="gramEnd"/>
      <w:r w:rsidRPr="00D7700A">
        <w:rPr>
          <w:rFonts w:ascii="宋体" w:hAnsi="宋体"/>
          <w:sz w:val="24"/>
        </w:rPr>
        <w:t>实质性响应，</w:t>
      </w:r>
      <w:r w:rsidRPr="00D7700A">
        <w:rPr>
          <w:rFonts w:ascii="宋体" w:hAnsi="宋体"/>
          <w:b/>
          <w:kern w:val="0"/>
          <w:sz w:val="24"/>
        </w:rPr>
        <w:t>否则响应无效</w:t>
      </w:r>
      <w:r w:rsidRPr="00D7700A">
        <w:rPr>
          <w:rFonts w:ascii="宋体" w:hAnsi="宋体"/>
          <w:kern w:val="0"/>
          <w:sz w:val="24"/>
        </w:rPr>
        <w:t>。未标记“实质性格式”的文件和竞争性磋商文件未提供格式的内容，可由供应商自行编写。</w:t>
      </w:r>
    </w:p>
    <w:p w14:paraId="50204A0D"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第三章《评审方法和评审标准》中涉及的证明文件。</w:t>
      </w:r>
    </w:p>
    <w:p w14:paraId="01C5A307"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60BEFE7"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lastRenderedPageBreak/>
        <w:t>供应商认为应附的其他材料。</w:t>
      </w:r>
      <w:bookmarkEnd w:id="276"/>
    </w:p>
    <w:p w14:paraId="62FF38C6"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bookmarkStart w:id="277" w:name="_Toc195842895"/>
      <w:bookmarkStart w:id="278" w:name="_Toc151193918"/>
      <w:bookmarkStart w:id="279" w:name="_Toc520356155"/>
      <w:bookmarkStart w:id="280" w:name="_Toc164229371"/>
      <w:bookmarkStart w:id="281" w:name="_Toc151193844"/>
      <w:bookmarkStart w:id="282" w:name="_Toc149720823"/>
      <w:bookmarkStart w:id="283" w:name="_Toc150480768"/>
      <w:bookmarkStart w:id="284" w:name="_Toc164351624"/>
      <w:bookmarkStart w:id="285" w:name="_Toc150774630"/>
      <w:bookmarkStart w:id="286" w:name="_Toc150509281"/>
      <w:bookmarkStart w:id="287" w:name="_Toc150774735"/>
      <w:bookmarkStart w:id="288" w:name="_Toc164608644"/>
      <w:bookmarkStart w:id="289" w:name="_Toc127151530"/>
      <w:bookmarkStart w:id="290" w:name="_Toc127161444"/>
      <w:bookmarkStart w:id="291" w:name="_Toc151193772"/>
      <w:bookmarkStart w:id="292" w:name="_Toc151190157"/>
      <w:bookmarkStart w:id="293" w:name="_Toc164229225"/>
      <w:bookmarkStart w:id="294" w:name="_Toc151193628"/>
      <w:bookmarkStart w:id="295" w:name="_Toc164608799"/>
      <w:bookmarkStart w:id="296" w:name="_Toc142311032"/>
      <w:bookmarkStart w:id="297" w:name="_Toc127151731"/>
      <w:bookmarkStart w:id="298" w:name="_Toc151193700"/>
      <w:r w:rsidRPr="00D7700A">
        <w:rPr>
          <w:rFonts w:ascii="宋体" w:hAnsi="宋体"/>
          <w:sz w:val="24"/>
        </w:rPr>
        <w:t>报价</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7431FC30"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所有响应均以人民币报价。</w:t>
      </w:r>
    </w:p>
    <w:p w14:paraId="3CA4ABBC" w14:textId="77777777" w:rsidR="00B80E03" w:rsidRPr="00D7700A" w:rsidRDefault="00B80E03">
      <w:pPr>
        <w:numPr>
          <w:ilvl w:val="1"/>
          <w:numId w:val="9"/>
        </w:numPr>
        <w:tabs>
          <w:tab w:val="left" w:pos="1080"/>
          <w:tab w:val="left" w:pos="1589"/>
        </w:tabs>
        <w:snapToGrid w:val="0"/>
        <w:spacing w:line="360" w:lineRule="auto"/>
        <w:rPr>
          <w:rFonts w:ascii="宋体" w:hAnsi="宋体" w:hint="eastAsia"/>
          <w:sz w:val="24"/>
        </w:rPr>
      </w:pPr>
      <w:r w:rsidRPr="00D7700A">
        <w:rPr>
          <w:rFonts w:ascii="宋体" w:hAnsi="宋体"/>
          <w:sz w:val="24"/>
        </w:rPr>
        <w:t>供应商的报价应包括为完成本项目所发生的一切费用和税费，采购人将不再支付报价以外的任何费用。供应商的报价应包括但不限于下列内容，《供应商须知资料表》中有特殊规定的，从其规定。</w:t>
      </w:r>
    </w:p>
    <w:p w14:paraId="145D0D29"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50CEAAC5"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按照竞争性磋商文件要求完成本项目的全部相关工程或服务费用。</w:t>
      </w:r>
    </w:p>
    <w:p w14:paraId="237A2F58"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采购人不得向供应商索要或者接受其给予的赠品、回扣或者与采购无关的其他商品、服务。</w:t>
      </w:r>
    </w:p>
    <w:p w14:paraId="21770C67"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供应商不能提供任何有选择性或可调整的最后报价（</w:t>
      </w:r>
      <w:r w:rsidRPr="00D7700A">
        <w:rPr>
          <w:rFonts w:ascii="宋体" w:hAnsi="宋体"/>
          <w:kern w:val="0"/>
          <w:sz w:val="24"/>
        </w:rPr>
        <w:t>竞争性磋商文件</w:t>
      </w:r>
      <w:r w:rsidRPr="00D7700A">
        <w:rPr>
          <w:rFonts w:ascii="宋体" w:hAnsi="宋体"/>
          <w:sz w:val="24"/>
        </w:rPr>
        <w:t>另有规定的除外），否则其</w:t>
      </w:r>
      <w:r w:rsidRPr="00D7700A">
        <w:rPr>
          <w:rFonts w:ascii="宋体" w:hAnsi="宋体"/>
          <w:b/>
          <w:sz w:val="24"/>
        </w:rPr>
        <w:t>响应无效</w:t>
      </w:r>
      <w:r w:rsidRPr="00D7700A">
        <w:rPr>
          <w:rFonts w:ascii="宋体" w:hAnsi="宋体"/>
          <w:sz w:val="24"/>
        </w:rPr>
        <w:t>。</w:t>
      </w:r>
    </w:p>
    <w:p w14:paraId="6F237F31"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r w:rsidRPr="00D7700A">
        <w:rPr>
          <w:rFonts w:ascii="宋体" w:hAnsi="宋体"/>
          <w:sz w:val="24"/>
        </w:rPr>
        <w:t>磋商保证金</w:t>
      </w:r>
    </w:p>
    <w:p w14:paraId="3FD36859"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bookmarkStart w:id="299" w:name="_Ref467306302"/>
      <w:r w:rsidRPr="00D7700A">
        <w:rPr>
          <w:rFonts w:ascii="宋体" w:hAnsi="宋体"/>
          <w:sz w:val="24"/>
        </w:rPr>
        <w:t>供应商应按《供应商须知资料表》中规定的金额及要求交纳磋商保证金</w:t>
      </w:r>
      <w:bookmarkEnd w:id="299"/>
      <w:r w:rsidRPr="00D7700A">
        <w:rPr>
          <w:rFonts w:ascii="宋体" w:hAnsi="宋体"/>
          <w:sz w:val="24"/>
        </w:rPr>
        <w:t>，并作为其响应文件的一部分。</w:t>
      </w:r>
    </w:p>
    <w:p w14:paraId="2C56E763"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交纳磋商保证金可采用的形式：政府采购法律法规接受的支票、汇票、本票、网上银行支付或者金融机构、担保机构出具的保函等非现金形式。</w:t>
      </w:r>
    </w:p>
    <w:p w14:paraId="1CF79EA1"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磋商保证金到账（保函提交）截止时间同首次响应文件提交截止时间。以支票、汇票、本票、网上银行支付等形式</w:t>
      </w:r>
      <w:proofErr w:type="gramStart"/>
      <w:r w:rsidRPr="00D7700A">
        <w:rPr>
          <w:rFonts w:ascii="宋体" w:hAnsi="宋体"/>
          <w:sz w:val="24"/>
        </w:rPr>
        <w:t>提交磋商</w:t>
      </w:r>
      <w:proofErr w:type="gramEnd"/>
      <w:r w:rsidRPr="00D7700A">
        <w:rPr>
          <w:rFonts w:ascii="宋体" w:hAnsi="宋体"/>
          <w:sz w:val="24"/>
        </w:rPr>
        <w:t>保证金的，应在首次响应文件提交截止时间前到账；以金融机构、担保机构出具的保函等形式</w:t>
      </w:r>
      <w:proofErr w:type="gramStart"/>
      <w:r w:rsidRPr="00D7700A">
        <w:rPr>
          <w:rFonts w:ascii="宋体" w:hAnsi="宋体"/>
          <w:sz w:val="24"/>
        </w:rPr>
        <w:t>提交磋商</w:t>
      </w:r>
      <w:proofErr w:type="gramEnd"/>
      <w:r w:rsidRPr="00D7700A">
        <w:rPr>
          <w:rFonts w:ascii="宋体" w:hAnsi="宋体"/>
          <w:sz w:val="24"/>
        </w:rPr>
        <w:t>保证金的，应在首次响应文件提交截止时间前将原件提交至采购代理机构；由于到账时间晚</w:t>
      </w:r>
      <w:proofErr w:type="gramStart"/>
      <w:r w:rsidRPr="00D7700A">
        <w:rPr>
          <w:rFonts w:ascii="宋体" w:hAnsi="宋体"/>
          <w:sz w:val="24"/>
        </w:rPr>
        <w:t>于首次</w:t>
      </w:r>
      <w:proofErr w:type="gramEnd"/>
      <w:r w:rsidRPr="00D7700A">
        <w:rPr>
          <w:rFonts w:ascii="宋体" w:hAnsi="宋体"/>
          <w:sz w:val="24"/>
        </w:rPr>
        <w:t>响应文件提交截止时间的，或者票据错误、印鉴不清等原因导致不能到账的，其</w:t>
      </w:r>
      <w:r w:rsidRPr="00D7700A">
        <w:rPr>
          <w:rFonts w:ascii="宋体" w:hAnsi="宋体"/>
          <w:b/>
          <w:sz w:val="24"/>
        </w:rPr>
        <w:t>响应无效</w:t>
      </w:r>
      <w:r w:rsidRPr="00D7700A">
        <w:rPr>
          <w:rFonts w:ascii="宋体" w:hAnsi="宋体"/>
          <w:sz w:val="24"/>
        </w:rPr>
        <w:t>。</w:t>
      </w:r>
    </w:p>
    <w:p w14:paraId="628D3BE9"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磋商保证金（保函）有效期同响应有效期。</w:t>
      </w:r>
    </w:p>
    <w:p w14:paraId="5F40470A"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供应商为联合体的，可以由联合体中的一方或者多方共同交纳磋商保证金，其交纳的保证金对联合体各方均具有约束力。</w:t>
      </w:r>
    </w:p>
    <w:p w14:paraId="3FF22BF7"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lastRenderedPageBreak/>
        <w:t>采购人、采购代理机构将及时退还供应商的保证金，采用银行保函、担保机构担保函等形式递交的保证金，</w:t>
      </w:r>
      <w:proofErr w:type="gramStart"/>
      <w:r w:rsidRPr="00D7700A">
        <w:rPr>
          <w:rFonts w:ascii="宋体" w:hAnsi="宋体"/>
          <w:sz w:val="24"/>
        </w:rPr>
        <w:t>经供应</w:t>
      </w:r>
      <w:proofErr w:type="gramEnd"/>
      <w:r w:rsidRPr="00D7700A">
        <w:rPr>
          <w:rFonts w:ascii="宋体" w:hAnsi="宋体"/>
          <w:sz w:val="24"/>
        </w:rPr>
        <w:t>商同意后采购人、采购代理机构可以不再退还，但因供应商自身原因导致无法及时退还的除外：</w:t>
      </w:r>
    </w:p>
    <w:p w14:paraId="488D7AB2"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napToGrid w:val="0"/>
          <w:kern w:val="0"/>
          <w:sz w:val="24"/>
        </w:rPr>
        <w:t>已提交响应文件的供应商，在提交最后报价之前，可以根据磋商情况退出磋商。采购人、采购代理机构将退还</w:t>
      </w:r>
      <w:proofErr w:type="gramStart"/>
      <w:r w:rsidRPr="00D7700A">
        <w:rPr>
          <w:rFonts w:ascii="宋体" w:hAnsi="宋体"/>
          <w:snapToGrid w:val="0"/>
          <w:kern w:val="0"/>
          <w:sz w:val="24"/>
        </w:rPr>
        <w:t>退出磋商</w:t>
      </w:r>
      <w:proofErr w:type="gramEnd"/>
      <w:r w:rsidRPr="00D7700A">
        <w:rPr>
          <w:rFonts w:ascii="宋体" w:hAnsi="宋体"/>
          <w:snapToGrid w:val="0"/>
          <w:kern w:val="0"/>
          <w:sz w:val="24"/>
        </w:rPr>
        <w:t>的供应商的磋商保证金；</w:t>
      </w:r>
    </w:p>
    <w:p w14:paraId="76A8E1F1"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成交供应商的磋商保证金，在采购合同签订后5个工作日内退还成交供应商；</w:t>
      </w:r>
    </w:p>
    <w:p w14:paraId="47F0CE3D"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未成交供应商的磋商保证金，在成交通知书发出后5个工作日内退还。</w:t>
      </w:r>
    </w:p>
    <w:p w14:paraId="7C24E561"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有下列情形之一的，采购人或采购代理机构不予</w:t>
      </w:r>
      <w:proofErr w:type="gramStart"/>
      <w:r w:rsidRPr="00D7700A">
        <w:rPr>
          <w:rFonts w:ascii="宋体" w:hAnsi="宋体"/>
          <w:sz w:val="24"/>
        </w:rPr>
        <w:t>退还磋商</w:t>
      </w:r>
      <w:proofErr w:type="gramEnd"/>
      <w:r w:rsidRPr="00D7700A">
        <w:rPr>
          <w:rFonts w:ascii="宋体" w:hAnsi="宋体"/>
          <w:sz w:val="24"/>
        </w:rPr>
        <w:t>保证金：</w:t>
      </w:r>
    </w:p>
    <w:p w14:paraId="2E80B7AB"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供应商在提交响应文件截止时间后撤回响应文件的；</w:t>
      </w:r>
    </w:p>
    <w:p w14:paraId="1B12F7A9"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供应商在响应文件中提供虚假材料的；</w:t>
      </w:r>
    </w:p>
    <w:p w14:paraId="41B3CE62"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除因不可抗力或磋商文件认可的情形以外，成交供应商不与采购人签订合同的；</w:t>
      </w:r>
    </w:p>
    <w:p w14:paraId="2A016416"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供应商与采购人、其他供应商或者采购代理机构恶意串通的；</w:t>
      </w:r>
    </w:p>
    <w:p w14:paraId="12697BB5"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《供应商须知资料表》规定的其他情形。</w:t>
      </w:r>
    </w:p>
    <w:p w14:paraId="73BB8ED1"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r w:rsidRPr="00D7700A">
        <w:rPr>
          <w:rFonts w:ascii="宋体" w:hAnsi="宋体"/>
          <w:sz w:val="24"/>
        </w:rPr>
        <w:t>响应有效期</w:t>
      </w:r>
    </w:p>
    <w:p w14:paraId="7D62CD60"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响应文件应在本竞争性磋商文件《供应商须知资料表》中规定的响应有效期内保持有效，响应有效期少于竞争性磋商文件规定期限的，其</w:t>
      </w:r>
      <w:r w:rsidRPr="00D7700A">
        <w:rPr>
          <w:rFonts w:ascii="宋体" w:hAnsi="宋体"/>
          <w:b/>
          <w:sz w:val="24"/>
        </w:rPr>
        <w:t>响应无效</w:t>
      </w:r>
      <w:r w:rsidRPr="00D7700A">
        <w:rPr>
          <w:rFonts w:ascii="宋体" w:hAnsi="宋体"/>
          <w:sz w:val="24"/>
        </w:rPr>
        <w:t>。</w:t>
      </w:r>
    </w:p>
    <w:p w14:paraId="526DD9FB"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bookmarkStart w:id="300" w:name="_Toc151193921"/>
      <w:bookmarkStart w:id="301" w:name="_Toc305158801"/>
      <w:bookmarkStart w:id="302" w:name="_Toc149720826"/>
      <w:bookmarkStart w:id="303" w:name="_Toc265228371"/>
      <w:bookmarkStart w:id="304" w:name="_Toc164608647"/>
      <w:bookmarkStart w:id="305" w:name="_Toc151193775"/>
      <w:bookmarkStart w:id="306" w:name="_Toc151190160"/>
      <w:bookmarkStart w:id="307" w:name="_Toc151193703"/>
      <w:bookmarkStart w:id="308" w:name="_Toc226965806"/>
      <w:bookmarkStart w:id="309" w:name="_Toc164229228"/>
      <w:bookmarkStart w:id="310" w:name="_Toc150774633"/>
      <w:bookmarkStart w:id="311" w:name="_Toc151193847"/>
      <w:bookmarkStart w:id="312" w:name="_Toc226337229"/>
      <w:bookmarkStart w:id="313" w:name="_Toc150480771"/>
      <w:bookmarkStart w:id="314" w:name="_Toc305158875"/>
      <w:bookmarkStart w:id="315" w:name="_Toc150509284"/>
      <w:bookmarkStart w:id="316" w:name="_Toc127151734"/>
      <w:bookmarkStart w:id="317" w:name="_Toc164608802"/>
      <w:bookmarkStart w:id="318" w:name="_Toc127161447"/>
      <w:bookmarkStart w:id="319" w:name="_Toc226965723"/>
      <w:bookmarkStart w:id="320" w:name="_Toc195842898"/>
      <w:bookmarkStart w:id="321" w:name="_Toc264969223"/>
      <w:bookmarkStart w:id="322" w:name="_Toc226309777"/>
      <w:bookmarkStart w:id="323" w:name="_Toc164229374"/>
      <w:bookmarkStart w:id="324" w:name="_Toc142311035"/>
      <w:bookmarkStart w:id="325" w:name="_Toc127151533"/>
      <w:bookmarkStart w:id="326" w:name="_Toc164351627"/>
      <w:bookmarkStart w:id="327" w:name="_Toc151193631"/>
      <w:bookmarkStart w:id="328" w:name="_Toc150774738"/>
      <w:bookmarkStart w:id="329" w:name="_Toc520356158"/>
      <w:r w:rsidRPr="00D7700A">
        <w:rPr>
          <w:rFonts w:ascii="宋体" w:hAnsi="宋体"/>
          <w:sz w:val="24"/>
        </w:rPr>
        <w:t>响应文件的份数及签署</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sidRPr="00D7700A">
        <w:rPr>
          <w:rFonts w:ascii="宋体" w:hAnsi="宋体"/>
          <w:sz w:val="24"/>
        </w:rPr>
        <w:t>、盖章</w:t>
      </w:r>
    </w:p>
    <w:p w14:paraId="5B5040A2" w14:textId="77777777" w:rsidR="00B80E03" w:rsidRPr="00D7700A" w:rsidRDefault="00B80E03">
      <w:pPr>
        <w:numPr>
          <w:ilvl w:val="1"/>
          <w:numId w:val="9"/>
        </w:numPr>
        <w:tabs>
          <w:tab w:val="left" w:pos="1080"/>
          <w:tab w:val="left" w:pos="1589"/>
        </w:tabs>
        <w:snapToGrid w:val="0"/>
        <w:spacing w:line="360" w:lineRule="auto"/>
        <w:ind w:leftChars="199" w:left="1055" w:hanging="637"/>
        <w:rPr>
          <w:rFonts w:ascii="宋体" w:hAnsi="宋体" w:hint="eastAsia"/>
          <w:sz w:val="24"/>
        </w:rPr>
      </w:pPr>
      <w:bookmarkStart w:id="330" w:name="_Toc142311036"/>
      <w:bookmarkStart w:id="331" w:name="_Toc150509285"/>
      <w:bookmarkStart w:id="332" w:name="_Toc226965724"/>
      <w:bookmarkStart w:id="333" w:name="_Toc265228372"/>
      <w:bookmarkStart w:id="334" w:name="_Toc151193848"/>
      <w:bookmarkStart w:id="335" w:name="_Toc226337230"/>
      <w:bookmarkStart w:id="336" w:name="_Toc150480772"/>
      <w:bookmarkStart w:id="337" w:name="_Toc151193632"/>
      <w:bookmarkStart w:id="338" w:name="_Toc151190161"/>
      <w:bookmarkStart w:id="339" w:name="_Toc151193704"/>
      <w:bookmarkStart w:id="340" w:name="_Toc195842899"/>
      <w:bookmarkStart w:id="341" w:name="_Toc127151534"/>
      <w:bookmarkStart w:id="342" w:name="_Toc150774739"/>
      <w:bookmarkStart w:id="343" w:name="_Toc305158876"/>
      <w:bookmarkStart w:id="344" w:name="_Toc226965807"/>
      <w:bookmarkStart w:id="345" w:name="_Toc150774634"/>
      <w:bookmarkStart w:id="346" w:name="_Toc264969224"/>
      <w:bookmarkStart w:id="347" w:name="_Toc226309778"/>
      <w:bookmarkStart w:id="348" w:name="_Toc520356159"/>
      <w:bookmarkStart w:id="349" w:name="_Toc151193776"/>
      <w:bookmarkStart w:id="350" w:name="_Toc151193922"/>
      <w:bookmarkStart w:id="351" w:name="_Toc305158802"/>
      <w:r w:rsidRPr="00D7700A">
        <w:rPr>
          <w:rFonts w:ascii="宋体" w:hAnsi="宋体"/>
          <w:sz w:val="24"/>
        </w:rPr>
        <w:t>供应商应按照磋商文件 “供应商须知资料表”规定的份数提交响应文件正本、副本和电子版，每本响应文件须清楚地标明“正本”或“副本”或“电子版”。若正本和副本或电子版不符，以正本为准。</w:t>
      </w:r>
    </w:p>
    <w:p w14:paraId="30CC6783" w14:textId="77777777" w:rsidR="00B80E03" w:rsidRPr="00D7700A" w:rsidRDefault="00B80E03">
      <w:pPr>
        <w:numPr>
          <w:ilvl w:val="1"/>
          <w:numId w:val="9"/>
        </w:numPr>
        <w:tabs>
          <w:tab w:val="left" w:pos="1080"/>
          <w:tab w:val="left" w:pos="1589"/>
        </w:tabs>
        <w:snapToGrid w:val="0"/>
        <w:spacing w:line="360" w:lineRule="auto"/>
        <w:rPr>
          <w:rFonts w:ascii="宋体" w:hAnsi="宋体" w:hint="eastAsia"/>
          <w:sz w:val="24"/>
        </w:rPr>
      </w:pPr>
      <w:r w:rsidRPr="00D7700A">
        <w:rPr>
          <w:rFonts w:ascii="宋体" w:hAnsi="宋体"/>
          <w:sz w:val="24"/>
        </w:rPr>
        <w:t>响应文件的正本需打印或用不褪色墨水书写，并由供应商的法定代表人/负责人或经其正式授权的代表在响应文件上签字或盖章，并加盖供应商单位公章。法定代表人/负责人签署响应文件的，应提交法定代表人/负责人身份证明；授权代表签署响应文件的，应提交法定代表人/负责人身份证明以及 “法定代表人/负责人授权书”，供应商应将上述文件附在响应文件中。如对响应文件进行了修改，则应由供应商的法定代表人/负责人或经其正</w:t>
      </w:r>
      <w:r w:rsidRPr="00D7700A">
        <w:rPr>
          <w:rFonts w:ascii="宋体" w:hAnsi="宋体"/>
          <w:sz w:val="24"/>
        </w:rPr>
        <w:lastRenderedPageBreak/>
        <w:t>式授权的代表在修改的每一页上签字或盖章。响应文件应当装订成册，编制页码。响应文件的副本可采用正本的复印件</w:t>
      </w:r>
      <w:r w:rsidRPr="00D7700A">
        <w:rPr>
          <w:rFonts w:ascii="宋体" w:hAnsi="宋体" w:hint="eastAsia"/>
          <w:sz w:val="24"/>
        </w:rPr>
        <w:t>。响应文件统一使用 A4号纸打印(第三方出具的原件除外)。响应文件正副本均需</w:t>
      </w:r>
      <w:proofErr w:type="gramStart"/>
      <w:r w:rsidRPr="00D7700A">
        <w:rPr>
          <w:rFonts w:ascii="宋体" w:hAnsi="宋体" w:hint="eastAsia"/>
          <w:sz w:val="24"/>
        </w:rPr>
        <w:t>左侧胶</w:t>
      </w:r>
      <w:proofErr w:type="gramEnd"/>
      <w:r w:rsidRPr="00D7700A">
        <w:rPr>
          <w:rFonts w:ascii="宋体" w:hAnsi="宋体" w:hint="eastAsia"/>
          <w:sz w:val="24"/>
        </w:rPr>
        <w:t>粘装订。封面装订材料不限，但必须装订紧密，不得松动、散落</w:t>
      </w:r>
      <w:r w:rsidRPr="00D7700A">
        <w:rPr>
          <w:rFonts w:ascii="宋体" w:hAnsi="宋体"/>
          <w:sz w:val="24"/>
        </w:rPr>
        <w:t>。</w:t>
      </w:r>
    </w:p>
    <w:p w14:paraId="2CABCC35" w14:textId="77777777" w:rsidR="00B80E03" w:rsidRPr="00D7700A" w:rsidRDefault="00B80E03">
      <w:pPr>
        <w:numPr>
          <w:ilvl w:val="1"/>
          <w:numId w:val="9"/>
        </w:numPr>
        <w:tabs>
          <w:tab w:val="left" w:pos="1080"/>
          <w:tab w:val="left" w:pos="1589"/>
        </w:tabs>
        <w:snapToGrid w:val="0"/>
        <w:spacing w:line="360" w:lineRule="auto"/>
        <w:ind w:leftChars="199" w:left="1055" w:hanging="637"/>
        <w:rPr>
          <w:rFonts w:ascii="宋体" w:hAnsi="宋体" w:hint="eastAsia"/>
          <w:sz w:val="24"/>
        </w:rPr>
      </w:pPr>
      <w:r w:rsidRPr="00D7700A">
        <w:rPr>
          <w:rFonts w:ascii="宋体" w:hAnsi="宋体"/>
          <w:sz w:val="24"/>
        </w:rPr>
        <w:t>任何行间插字、涂改和增删，必须由供应</w:t>
      </w:r>
      <w:proofErr w:type="gramStart"/>
      <w:r w:rsidRPr="00D7700A">
        <w:rPr>
          <w:rFonts w:ascii="宋体" w:hAnsi="宋体"/>
          <w:sz w:val="24"/>
        </w:rPr>
        <w:t>商法定</w:t>
      </w:r>
      <w:proofErr w:type="gramEnd"/>
      <w:r w:rsidRPr="00D7700A">
        <w:rPr>
          <w:rFonts w:ascii="宋体" w:hAnsi="宋体"/>
          <w:sz w:val="24"/>
        </w:rPr>
        <w:t>代表人/负责人或经其正式授权的代表签字或盖章后才有效。</w:t>
      </w:r>
    </w:p>
    <w:p w14:paraId="55C5C8E5" w14:textId="77777777" w:rsidR="00B80E03" w:rsidRPr="00D7700A" w:rsidRDefault="00B80E03">
      <w:pPr>
        <w:numPr>
          <w:ilvl w:val="1"/>
          <w:numId w:val="9"/>
        </w:numPr>
        <w:tabs>
          <w:tab w:val="left" w:pos="1080"/>
          <w:tab w:val="left" w:pos="1589"/>
        </w:tabs>
        <w:snapToGrid w:val="0"/>
        <w:spacing w:line="360" w:lineRule="auto"/>
        <w:ind w:leftChars="199" w:left="1055" w:hanging="637"/>
        <w:rPr>
          <w:rFonts w:ascii="宋体" w:hAnsi="宋体" w:hint="eastAsia"/>
          <w:sz w:val="24"/>
        </w:rPr>
      </w:pPr>
      <w:r w:rsidRPr="00D7700A">
        <w:rPr>
          <w:rFonts w:ascii="宋体" w:hAnsi="宋体"/>
          <w:sz w:val="24"/>
        </w:rPr>
        <w:t>响应文件因字迹潦草或表达不清所引起的后果由供应商负责。</w:t>
      </w:r>
    </w:p>
    <w:p w14:paraId="1FB8E983" w14:textId="77777777" w:rsidR="00B80E03" w:rsidRPr="00D7700A" w:rsidRDefault="00B80E03">
      <w:pPr>
        <w:numPr>
          <w:ilvl w:val="1"/>
          <w:numId w:val="9"/>
        </w:numPr>
        <w:tabs>
          <w:tab w:val="left" w:pos="1080"/>
          <w:tab w:val="left" w:pos="1589"/>
        </w:tabs>
        <w:snapToGrid w:val="0"/>
        <w:spacing w:line="360" w:lineRule="auto"/>
        <w:ind w:leftChars="199" w:left="1055" w:hanging="637"/>
        <w:rPr>
          <w:rFonts w:ascii="宋体" w:hAnsi="宋体" w:hint="eastAsia"/>
          <w:sz w:val="24"/>
        </w:rPr>
      </w:pPr>
      <w:r w:rsidRPr="00D7700A">
        <w:rPr>
          <w:rFonts w:ascii="宋体" w:hAnsi="宋体"/>
          <w:sz w:val="24"/>
        </w:rPr>
        <w:t>本磋商文件中所要求加盖的供应商公章是指与供应商名称全称相一致的“行政公章”，不得加盖其它“合同专用章、投标专用章、财务专用章”等非行政公章；“签字”是指供应</w:t>
      </w:r>
      <w:proofErr w:type="gramStart"/>
      <w:r w:rsidRPr="00D7700A">
        <w:rPr>
          <w:rFonts w:ascii="宋体" w:hAnsi="宋体"/>
          <w:sz w:val="24"/>
        </w:rPr>
        <w:t>商法定</w:t>
      </w:r>
      <w:proofErr w:type="gramEnd"/>
      <w:r w:rsidRPr="00D7700A">
        <w:rPr>
          <w:rFonts w:ascii="宋体" w:hAnsi="宋体"/>
          <w:sz w:val="24"/>
        </w:rPr>
        <w:t>代表人/负责人或授权代表在磋商文件规定处亲笔写上本人姓名；“法定代表人/负责人盖章”是指供应</w:t>
      </w:r>
      <w:proofErr w:type="gramStart"/>
      <w:r w:rsidRPr="00D7700A">
        <w:rPr>
          <w:rFonts w:ascii="宋体" w:hAnsi="宋体"/>
          <w:sz w:val="24"/>
        </w:rPr>
        <w:t>商法定</w:t>
      </w:r>
      <w:proofErr w:type="gramEnd"/>
      <w:r w:rsidRPr="00D7700A">
        <w:rPr>
          <w:rFonts w:ascii="宋体" w:hAnsi="宋体"/>
          <w:sz w:val="24"/>
        </w:rPr>
        <w:t>代表人/负责人在磋商文件规定处加盖个人名章、手签章、印鉴等。</w:t>
      </w:r>
    </w:p>
    <w:p w14:paraId="13E304C9" w14:textId="77777777" w:rsidR="00B80E03" w:rsidRPr="00D7700A" w:rsidRDefault="00B80E03">
      <w:pPr>
        <w:tabs>
          <w:tab w:val="left" w:pos="1080"/>
        </w:tabs>
        <w:snapToGrid w:val="0"/>
        <w:spacing w:line="360" w:lineRule="auto"/>
        <w:ind w:leftChars="541" w:left="1136"/>
        <w:rPr>
          <w:rFonts w:ascii="宋体" w:hAnsi="宋体" w:hint="eastAsia"/>
          <w:sz w:val="24"/>
        </w:rPr>
      </w:pPr>
      <w:r w:rsidRPr="00D7700A">
        <w:rPr>
          <w:rFonts w:ascii="宋体" w:hAnsi="宋体"/>
          <w:sz w:val="24"/>
        </w:rPr>
        <w:t>“法定代表人/负责人”指供应商营业执照或登记证书载明的“法定代表人”、“负责人”、“执行事务合伙人”、“投资人”等。</w:t>
      </w:r>
    </w:p>
    <w:p w14:paraId="073B3D5C" w14:textId="77777777" w:rsidR="00B80E03" w:rsidRPr="00D7700A" w:rsidRDefault="00B80E03">
      <w:pPr>
        <w:numPr>
          <w:ilvl w:val="1"/>
          <w:numId w:val="9"/>
        </w:numPr>
        <w:tabs>
          <w:tab w:val="left" w:pos="1080"/>
          <w:tab w:val="left" w:pos="1589"/>
        </w:tabs>
        <w:snapToGrid w:val="0"/>
        <w:spacing w:line="360" w:lineRule="auto"/>
        <w:ind w:leftChars="199" w:left="1055" w:hanging="637"/>
        <w:rPr>
          <w:rFonts w:ascii="宋体" w:hAnsi="宋体" w:hint="eastAsia"/>
        </w:rPr>
      </w:pPr>
      <w:r w:rsidRPr="00D7700A">
        <w:rPr>
          <w:rFonts w:ascii="宋体" w:hAnsi="宋体"/>
          <w:sz w:val="24"/>
        </w:rPr>
        <w:t>以联合体参加的，除磋商文件格式中要求外，磋商文件要求的供应商盖章处应按加盖联合体协议中约定的联合体牵头人公章或所有联合体成员公章。</w:t>
      </w:r>
    </w:p>
    <w:p w14:paraId="06AD9797" w14:textId="77777777" w:rsidR="00B80E03" w:rsidRPr="00D7700A" w:rsidRDefault="00B80E03">
      <w:pPr>
        <w:pStyle w:val="21"/>
        <w:spacing w:before="0" w:line="360" w:lineRule="auto"/>
        <w:rPr>
          <w:rFonts w:ascii="宋体" w:eastAsia="宋体" w:hAnsi="宋体" w:hint="eastAsia"/>
          <w:sz w:val="28"/>
        </w:rPr>
      </w:pPr>
      <w:r w:rsidRPr="00D7700A">
        <w:rPr>
          <w:rFonts w:ascii="宋体" w:eastAsia="宋体" w:hAnsi="宋体"/>
          <w:sz w:val="28"/>
        </w:rPr>
        <w:t>四   响应文件的提交</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4C9D32ED"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bookmarkStart w:id="352" w:name="_Toc151193705"/>
      <w:bookmarkStart w:id="353" w:name="_Toc151193849"/>
      <w:bookmarkStart w:id="354" w:name="_Toc142311037"/>
      <w:bookmarkStart w:id="355" w:name="_Toc150774740"/>
      <w:bookmarkStart w:id="356" w:name="_Toc164229230"/>
      <w:bookmarkStart w:id="357" w:name="_Toc226337231"/>
      <w:bookmarkStart w:id="358" w:name="_Toc150480773"/>
      <w:bookmarkStart w:id="359" w:name="_Toc226965808"/>
      <w:bookmarkStart w:id="360" w:name="_Toc151193923"/>
      <w:bookmarkStart w:id="361" w:name="_Toc127161449"/>
      <w:bookmarkStart w:id="362" w:name="_Toc164351629"/>
      <w:bookmarkStart w:id="363" w:name="_Toc226965725"/>
      <w:bookmarkStart w:id="364" w:name="_Toc264969225"/>
      <w:bookmarkStart w:id="365" w:name="_Toc305158877"/>
      <w:bookmarkStart w:id="366" w:name="_Toc520356160"/>
      <w:bookmarkStart w:id="367" w:name="_Toc127151736"/>
      <w:bookmarkStart w:id="368" w:name="_Toc151193777"/>
      <w:bookmarkStart w:id="369" w:name="_Toc149720828"/>
      <w:bookmarkStart w:id="370" w:name="_Toc305158803"/>
      <w:bookmarkStart w:id="371" w:name="_Toc151193633"/>
      <w:bookmarkStart w:id="372" w:name="_Toc127151535"/>
      <w:bookmarkStart w:id="373" w:name="_Toc164229376"/>
      <w:bookmarkStart w:id="374" w:name="_Toc226309779"/>
      <w:bookmarkStart w:id="375" w:name="_Toc150774635"/>
      <w:bookmarkStart w:id="376" w:name="_Toc151190162"/>
      <w:bookmarkStart w:id="377" w:name="_Toc150509286"/>
      <w:bookmarkStart w:id="378" w:name="_Toc164608804"/>
      <w:bookmarkStart w:id="379" w:name="_Toc164608649"/>
      <w:bookmarkStart w:id="380" w:name="_Toc195842900"/>
      <w:bookmarkStart w:id="381" w:name="_Toc265228373"/>
      <w:r w:rsidRPr="00D7700A">
        <w:rPr>
          <w:rFonts w:ascii="宋体" w:hAnsi="宋体"/>
          <w:sz w:val="24"/>
        </w:rPr>
        <w:t>响应文件的</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sidRPr="00D7700A">
        <w:rPr>
          <w:rFonts w:ascii="宋体" w:hAnsi="宋体"/>
          <w:sz w:val="24"/>
        </w:rPr>
        <w:t>密封和标记</w:t>
      </w:r>
    </w:p>
    <w:p w14:paraId="45B79B58"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提交首次响应文件时，供应商应将响应文件正本、所有的副本、电子版、磋商保证金或其凭证密封提交。</w:t>
      </w:r>
    </w:p>
    <w:p w14:paraId="2FCF525E"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所有信封或纸箱上均应：</w:t>
      </w:r>
    </w:p>
    <w:p w14:paraId="3F9799FE" w14:textId="77777777" w:rsidR="00B80E03" w:rsidRPr="00D7700A" w:rsidRDefault="00B80E03">
      <w:pPr>
        <w:tabs>
          <w:tab w:val="left" w:pos="1080"/>
          <w:tab w:val="left" w:pos="2014"/>
        </w:tabs>
        <w:snapToGrid w:val="0"/>
        <w:spacing w:line="360" w:lineRule="auto"/>
        <w:ind w:left="357" w:firstLineChars="300" w:firstLine="720"/>
        <w:rPr>
          <w:rFonts w:ascii="宋体" w:hAnsi="宋体" w:hint="eastAsia"/>
          <w:sz w:val="24"/>
        </w:rPr>
      </w:pPr>
      <w:r w:rsidRPr="00D7700A">
        <w:rPr>
          <w:rFonts w:ascii="宋体" w:hAnsi="宋体"/>
          <w:sz w:val="24"/>
        </w:rPr>
        <w:t>1）清楚标明递交至磋商文件中所要求的地址。</w:t>
      </w:r>
    </w:p>
    <w:p w14:paraId="35FB87CE" w14:textId="77777777" w:rsidR="00B80E03" w:rsidRPr="00D7700A" w:rsidRDefault="00B80E03">
      <w:pPr>
        <w:tabs>
          <w:tab w:val="left" w:pos="1080"/>
          <w:tab w:val="left" w:pos="2014"/>
        </w:tabs>
        <w:snapToGrid w:val="0"/>
        <w:spacing w:line="360" w:lineRule="auto"/>
        <w:ind w:leftChars="512" w:left="1075"/>
        <w:rPr>
          <w:rFonts w:ascii="宋体" w:hAnsi="宋体" w:hint="eastAsia"/>
          <w:sz w:val="24"/>
        </w:rPr>
      </w:pPr>
      <w:r w:rsidRPr="00D7700A">
        <w:rPr>
          <w:rFonts w:ascii="宋体" w:hAnsi="宋体"/>
          <w:sz w:val="24"/>
        </w:rPr>
        <w:t>2）注明项目名称、项目编号和</w:t>
      </w:r>
      <w:r w:rsidRPr="00D7700A">
        <w:rPr>
          <w:rFonts w:ascii="宋体" w:hAnsi="宋体"/>
          <w:b/>
          <w:bCs/>
          <w:sz w:val="24"/>
        </w:rPr>
        <w:t>“在  （          时间）之前不得启封”</w:t>
      </w:r>
      <w:r w:rsidRPr="00D7700A">
        <w:rPr>
          <w:rFonts w:ascii="宋体" w:hAnsi="宋体"/>
          <w:sz w:val="24"/>
        </w:rPr>
        <w:t>的字样（填入规定的提交首次响应文件递交截止日期和时间）。</w:t>
      </w:r>
    </w:p>
    <w:p w14:paraId="0D95BE35" w14:textId="77777777" w:rsidR="00B80E03" w:rsidRPr="00D7700A" w:rsidRDefault="00B80E03">
      <w:pPr>
        <w:tabs>
          <w:tab w:val="left" w:pos="1080"/>
          <w:tab w:val="left" w:pos="2014"/>
        </w:tabs>
        <w:snapToGrid w:val="0"/>
        <w:spacing w:line="360" w:lineRule="auto"/>
        <w:ind w:leftChars="512" w:left="1075"/>
        <w:rPr>
          <w:rFonts w:ascii="宋体" w:hAnsi="宋体" w:hint="eastAsia"/>
          <w:sz w:val="24"/>
        </w:rPr>
      </w:pPr>
      <w:r w:rsidRPr="00D7700A">
        <w:rPr>
          <w:rFonts w:ascii="宋体" w:hAnsi="宋体"/>
          <w:sz w:val="24"/>
        </w:rPr>
        <w:t>3）在信封或纸箱的封装处加盖供应商公章，也可由法定代表人/负责人或其授权代表签字或盖章。</w:t>
      </w:r>
    </w:p>
    <w:p w14:paraId="44AEBEF6" w14:textId="77777777" w:rsidR="00B80E03" w:rsidRPr="00D7700A" w:rsidRDefault="00B80E03">
      <w:pPr>
        <w:pStyle w:val="a7"/>
        <w:tabs>
          <w:tab w:val="left" w:pos="1080"/>
          <w:tab w:val="left" w:pos="2014"/>
        </w:tabs>
        <w:ind w:leftChars="100" w:left="1170" w:hangingChars="400" w:hanging="960"/>
        <w:rPr>
          <w:rFonts w:hAnsi="宋体" w:hint="eastAsia"/>
        </w:rPr>
      </w:pPr>
      <w:r w:rsidRPr="00D7700A">
        <w:rPr>
          <w:rFonts w:hAnsi="宋体" w:hint="eastAsia"/>
        </w:rPr>
        <w:t xml:space="preserve">     4）“报价一览表”作为响应文件重要组成部分必须加盖单位公章且与《响应文件》正本中的“报价一览表”完全一致，如果存在未加盖供应商公章、未报价或复印件等情况，作无效响应处理。</w:t>
      </w:r>
    </w:p>
    <w:p w14:paraId="7EE0B6AF" w14:textId="77777777" w:rsidR="00B80E03" w:rsidRPr="00D7700A" w:rsidRDefault="00B80E03">
      <w:pPr>
        <w:numPr>
          <w:ilvl w:val="1"/>
          <w:numId w:val="9"/>
        </w:numPr>
        <w:tabs>
          <w:tab w:val="left" w:pos="1080"/>
          <w:tab w:val="left" w:pos="1589"/>
          <w:tab w:val="left" w:pos="2014"/>
        </w:tabs>
        <w:snapToGrid w:val="0"/>
        <w:spacing w:line="360" w:lineRule="auto"/>
        <w:rPr>
          <w:rFonts w:ascii="宋体" w:hAnsi="宋体" w:hint="eastAsia"/>
          <w:sz w:val="24"/>
        </w:rPr>
      </w:pPr>
      <w:r w:rsidRPr="00D7700A">
        <w:rPr>
          <w:rFonts w:ascii="宋体" w:hAnsi="宋体"/>
          <w:sz w:val="24"/>
        </w:rPr>
        <w:t>所有信封或纸箱上还应写明供应商名称和地址，以便若其文件被宣布为“迟到”响应文件时，能原封退回。</w:t>
      </w:r>
      <w:r w:rsidRPr="00D7700A">
        <w:rPr>
          <w:rFonts w:ascii="宋体" w:hAnsi="宋体" w:hint="eastAsia"/>
          <w:sz w:val="24"/>
        </w:rPr>
        <w:t>外包封未按照密封要求密封的响应文件将</w:t>
      </w:r>
      <w:r w:rsidRPr="00D7700A">
        <w:rPr>
          <w:rFonts w:ascii="宋体" w:hAnsi="宋体" w:hint="eastAsia"/>
          <w:sz w:val="24"/>
        </w:rPr>
        <w:lastRenderedPageBreak/>
        <w:t>被拒绝接收，内包封不做特殊要求。</w:t>
      </w:r>
    </w:p>
    <w:p w14:paraId="0DCD572E"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如果供应商未按上述要求密封及加写标记，采购单位对响应文件的误投或过早启封概不负责。</w:t>
      </w:r>
    </w:p>
    <w:p w14:paraId="19964014"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bookmarkStart w:id="382" w:name="_Toc226965809"/>
      <w:bookmarkStart w:id="383" w:name="_Toc226337232"/>
      <w:bookmarkStart w:id="384" w:name="_Toc164608650"/>
      <w:bookmarkStart w:id="385" w:name="_Toc264969226"/>
      <w:bookmarkStart w:id="386" w:name="_Toc151190163"/>
      <w:bookmarkStart w:id="387" w:name="_Toc164229377"/>
      <w:bookmarkStart w:id="388" w:name="_Toc150480774"/>
      <w:bookmarkStart w:id="389" w:name="_Toc149720829"/>
      <w:bookmarkStart w:id="390" w:name="_Toc305158878"/>
      <w:bookmarkStart w:id="391" w:name="_Toc164351630"/>
      <w:bookmarkStart w:id="392" w:name="_Toc127151737"/>
      <w:bookmarkStart w:id="393" w:name="_Toc520356161"/>
      <w:bookmarkStart w:id="394" w:name="_Toc127151536"/>
      <w:bookmarkStart w:id="395" w:name="_Toc164608805"/>
      <w:bookmarkStart w:id="396" w:name="_Toc150774636"/>
      <w:bookmarkStart w:id="397" w:name="_Toc265228374"/>
      <w:bookmarkStart w:id="398" w:name="_Toc195842901"/>
      <w:bookmarkStart w:id="399" w:name="_Toc142311038"/>
      <w:bookmarkStart w:id="400" w:name="_Toc164229231"/>
      <w:bookmarkStart w:id="401" w:name="_Toc151193778"/>
      <w:bookmarkStart w:id="402" w:name="_Toc226965726"/>
      <w:bookmarkStart w:id="403" w:name="_Toc151193924"/>
      <w:bookmarkStart w:id="404" w:name="_Toc150774741"/>
      <w:bookmarkStart w:id="405" w:name="_Toc305158804"/>
      <w:bookmarkStart w:id="406" w:name="_Toc151193706"/>
      <w:bookmarkStart w:id="407" w:name="_Toc150509287"/>
      <w:bookmarkStart w:id="408" w:name="_Toc151193634"/>
      <w:bookmarkStart w:id="409" w:name="_Toc226309780"/>
      <w:bookmarkStart w:id="410" w:name="_Toc151193850"/>
      <w:bookmarkStart w:id="411" w:name="_Toc127161450"/>
      <w:r w:rsidRPr="00D7700A">
        <w:rPr>
          <w:rFonts w:ascii="宋体" w:hAnsi="宋体"/>
          <w:sz w:val="24"/>
        </w:rPr>
        <w:t>响应文件截止</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sidRPr="00D7700A">
        <w:rPr>
          <w:rFonts w:ascii="宋体" w:hAnsi="宋体"/>
          <w:sz w:val="24"/>
        </w:rPr>
        <w:t>时间</w:t>
      </w:r>
    </w:p>
    <w:p w14:paraId="3424F3DE"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供应商应按磋商文件规定的提交响应文件截止日期、时间和地点，将响应文件密封递交采购代理机构。</w:t>
      </w:r>
    </w:p>
    <w:p w14:paraId="08AC52C2"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采购单位有权按本须知的规定，通过修改磋商文件延长提交响应文件截止时间。在此情况下，采购单位和供应商受提交响应文件截止时间制约的所有权利和义务均应延长至新的截止期。</w:t>
      </w:r>
    </w:p>
    <w:p w14:paraId="55EF9E6A"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在提交响应文件截止时间后送达的任何响应文件为无效文件，采购单位或磋商小组有权拒收并原封退回。</w:t>
      </w:r>
    </w:p>
    <w:p w14:paraId="649D1C5A"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bookmarkStart w:id="412" w:name="_Toc142311039"/>
      <w:bookmarkStart w:id="413" w:name="_Toc151193851"/>
      <w:bookmarkStart w:id="414" w:name="_Toc151193635"/>
      <w:bookmarkStart w:id="415" w:name="_Toc164229232"/>
      <w:bookmarkStart w:id="416" w:name="_Toc305158879"/>
      <w:bookmarkStart w:id="417" w:name="_Toc520356162"/>
      <w:bookmarkStart w:id="418" w:name="_Toc164608651"/>
      <w:bookmarkStart w:id="419" w:name="_Toc226965810"/>
      <w:bookmarkStart w:id="420" w:name="_Toc151190164"/>
      <w:bookmarkStart w:id="421" w:name="_Toc164229378"/>
      <w:bookmarkStart w:id="422" w:name="_Toc226309781"/>
      <w:bookmarkStart w:id="423" w:name="_Toc150774742"/>
      <w:bookmarkStart w:id="424" w:name="_Toc164608806"/>
      <w:bookmarkStart w:id="425" w:name="_Toc150774637"/>
      <w:bookmarkStart w:id="426" w:name="_Toc149720830"/>
      <w:bookmarkStart w:id="427" w:name="_Toc151193707"/>
      <w:bookmarkStart w:id="428" w:name="_Toc226965727"/>
      <w:bookmarkStart w:id="429" w:name="_Toc127151738"/>
      <w:bookmarkStart w:id="430" w:name="_Toc305158805"/>
      <w:bookmarkStart w:id="431" w:name="_Toc150509288"/>
      <w:bookmarkStart w:id="432" w:name="_Toc151193779"/>
      <w:bookmarkStart w:id="433" w:name="_Toc265228375"/>
      <w:bookmarkStart w:id="434" w:name="_Toc127161451"/>
      <w:bookmarkStart w:id="435" w:name="_Toc150480775"/>
      <w:bookmarkStart w:id="436" w:name="_Toc151193925"/>
      <w:bookmarkStart w:id="437" w:name="_Toc264969227"/>
      <w:bookmarkStart w:id="438" w:name="_Toc195842902"/>
      <w:bookmarkStart w:id="439" w:name="_Toc164351631"/>
      <w:bookmarkStart w:id="440" w:name="_Toc226337233"/>
      <w:bookmarkStart w:id="441" w:name="_Toc127151537"/>
      <w:r w:rsidRPr="00D7700A">
        <w:rPr>
          <w:rFonts w:ascii="宋体" w:hAnsi="宋体"/>
          <w:sz w:val="24"/>
        </w:rPr>
        <w:t>响应文件的修改与撤回</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7A558C59" w14:textId="77777777" w:rsidR="00B80E03" w:rsidRPr="00D7700A" w:rsidRDefault="00B80E03">
      <w:pPr>
        <w:numPr>
          <w:ilvl w:val="1"/>
          <w:numId w:val="9"/>
        </w:numPr>
        <w:tabs>
          <w:tab w:val="left" w:pos="1080"/>
          <w:tab w:val="left" w:pos="1589"/>
          <w:tab w:val="left" w:pos="2014"/>
        </w:tabs>
        <w:snapToGrid w:val="0"/>
        <w:spacing w:line="360" w:lineRule="auto"/>
        <w:rPr>
          <w:rFonts w:ascii="宋体" w:hAnsi="宋体" w:hint="eastAsia"/>
          <w:sz w:val="24"/>
        </w:rPr>
      </w:pPr>
      <w:r w:rsidRPr="00D7700A">
        <w:rPr>
          <w:rFonts w:ascii="宋体" w:hAnsi="宋体"/>
          <w:sz w:val="24"/>
        </w:rPr>
        <w:t>提交响应文件截止时间前，供应商可以对所提交的响应文件进行补充、修改或者撤回。</w:t>
      </w:r>
      <w:r w:rsidRPr="00D7700A">
        <w:rPr>
          <w:rFonts w:ascii="宋体" w:hAnsi="宋体" w:hint="eastAsia"/>
          <w:sz w:val="24"/>
        </w:rPr>
        <w:t>但应就其补充、修改或者撤回通知采购人或采购代理机构。</w:t>
      </w:r>
    </w:p>
    <w:p w14:paraId="3EF62280"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供应商对响应文件的补充、修改的内容应当按照竞争性磋商文件要求签署、盖章，作为响应文件的组成部分。</w:t>
      </w:r>
      <w:r w:rsidRPr="00D7700A">
        <w:rPr>
          <w:rFonts w:ascii="宋体" w:hAnsi="宋体"/>
          <w:kern w:val="0"/>
          <w:sz w:val="24"/>
        </w:rPr>
        <w:t>补充、修改的内容与响应文件不一致的，以补充、修改的内容为准。</w:t>
      </w:r>
    </w:p>
    <w:p w14:paraId="03965F32"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供应商对响应文件的补充、修改或者撤回的要求应采用书面形式，并应按本须知规定编制、密封、标记和发送。</w:t>
      </w:r>
    </w:p>
    <w:p w14:paraId="3ACEBAB6" w14:textId="77777777" w:rsidR="00B80E03" w:rsidRPr="00D7700A" w:rsidRDefault="00B80E03">
      <w:pPr>
        <w:tabs>
          <w:tab w:val="left" w:pos="900"/>
          <w:tab w:val="left" w:pos="1080"/>
          <w:tab w:val="left" w:pos="1589"/>
        </w:tabs>
        <w:snapToGrid w:val="0"/>
        <w:spacing w:line="360" w:lineRule="auto"/>
        <w:ind w:left="357"/>
        <w:rPr>
          <w:rFonts w:ascii="宋体" w:hAnsi="宋体" w:hint="eastAsia"/>
          <w:sz w:val="24"/>
        </w:rPr>
      </w:pPr>
    </w:p>
    <w:p w14:paraId="27DD9EC7" w14:textId="77777777" w:rsidR="00B80E03" w:rsidRPr="00D7700A" w:rsidRDefault="00B80E03">
      <w:pPr>
        <w:pStyle w:val="21"/>
        <w:spacing w:before="0" w:line="360" w:lineRule="auto"/>
        <w:rPr>
          <w:rFonts w:ascii="宋体" w:eastAsia="宋体" w:hAnsi="宋体" w:hint="eastAsia"/>
          <w:sz w:val="28"/>
        </w:rPr>
      </w:pPr>
      <w:bookmarkStart w:id="442" w:name="_Toc151193780"/>
      <w:bookmarkStart w:id="443" w:name="_Toc151193926"/>
      <w:bookmarkStart w:id="444" w:name="_Toc150509289"/>
      <w:bookmarkStart w:id="445" w:name="_Toc151190165"/>
      <w:bookmarkStart w:id="446" w:name="_Toc226965728"/>
      <w:bookmarkStart w:id="447" w:name="_Toc151193636"/>
      <w:bookmarkStart w:id="448" w:name="_Toc151193708"/>
      <w:bookmarkStart w:id="449" w:name="_Toc150480776"/>
      <w:bookmarkStart w:id="450" w:name="_Toc142311040"/>
      <w:bookmarkStart w:id="451" w:name="_Toc520356163"/>
      <w:bookmarkStart w:id="452" w:name="_Toc226309782"/>
      <w:bookmarkStart w:id="453" w:name="_Toc226337234"/>
      <w:bookmarkStart w:id="454" w:name="_Toc127151538"/>
      <w:bookmarkStart w:id="455" w:name="_Toc305158806"/>
      <w:bookmarkStart w:id="456" w:name="_Toc150774638"/>
      <w:bookmarkStart w:id="457" w:name="_Toc195842903"/>
      <w:bookmarkStart w:id="458" w:name="_Toc151193852"/>
      <w:bookmarkStart w:id="459" w:name="_Toc264969228"/>
      <w:bookmarkStart w:id="460" w:name="_Toc226965811"/>
      <w:bookmarkStart w:id="461" w:name="_Toc305158880"/>
      <w:bookmarkStart w:id="462" w:name="_Toc265228376"/>
      <w:bookmarkStart w:id="463" w:name="_Toc150774743"/>
      <w:r w:rsidRPr="00D7700A">
        <w:rPr>
          <w:rFonts w:ascii="宋体" w:eastAsia="宋体" w:hAnsi="宋体"/>
          <w:sz w:val="28"/>
        </w:rPr>
        <w:t xml:space="preserve">五   </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sidRPr="00D7700A">
        <w:rPr>
          <w:rFonts w:ascii="宋体" w:eastAsia="宋体" w:hAnsi="宋体"/>
          <w:sz w:val="28"/>
        </w:rPr>
        <w:t>评审</w:t>
      </w:r>
    </w:p>
    <w:p w14:paraId="7C20F6C8"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r w:rsidRPr="00D7700A">
        <w:rPr>
          <w:rFonts w:ascii="宋体" w:hAnsi="宋体"/>
          <w:sz w:val="24"/>
        </w:rPr>
        <w:t>磋商仪式</w:t>
      </w:r>
    </w:p>
    <w:p w14:paraId="17A8433B"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采购代理机构应当按磋商文件的规定，在提交首次响应文件截止时间的同一时间和地点组织磋商仪式。磋商仪式邀请供应商代表、采购人和专家等有关方面代表参加。参加磋商仪式的代表人应签名报到以证明其出席。</w:t>
      </w:r>
    </w:p>
    <w:p w14:paraId="2D27E98E"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磋商仪式开始时，采购代理机构宣读致辞，由供应商代表或监察人员或公证人员检查响应文件的密封情况，经确认无误后，供应商退场。</w:t>
      </w:r>
    </w:p>
    <w:p w14:paraId="6F37AC1F"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磋商仪式中，除了按照本须知的规定原封退回迟到的响应文件之外，采购代理机构不得拒绝任何响应文件。</w:t>
      </w:r>
    </w:p>
    <w:p w14:paraId="45D322AA"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供应商认为采购人员及相关人员与其</w:t>
      </w:r>
      <w:proofErr w:type="gramStart"/>
      <w:r w:rsidRPr="00D7700A">
        <w:rPr>
          <w:rFonts w:ascii="宋体" w:hAnsi="宋体"/>
          <w:sz w:val="24"/>
        </w:rPr>
        <w:t>他供应</w:t>
      </w:r>
      <w:proofErr w:type="gramEnd"/>
      <w:r w:rsidRPr="00D7700A">
        <w:rPr>
          <w:rFonts w:ascii="宋体" w:hAnsi="宋体"/>
          <w:sz w:val="24"/>
        </w:rPr>
        <w:t>商有利害关系的，可以向采购人</w:t>
      </w:r>
      <w:r w:rsidRPr="00D7700A">
        <w:rPr>
          <w:rFonts w:ascii="宋体" w:hAnsi="宋体"/>
          <w:sz w:val="24"/>
        </w:rPr>
        <w:lastRenderedPageBreak/>
        <w:t>或采购代理机构书面提出回避申请，并说明理由。采购人或采购代理机构将及时询问被申请回避人员，有利害关系的被申请回避人员将回避。</w:t>
      </w:r>
    </w:p>
    <w:p w14:paraId="4FE5A1E8" w14:textId="77777777" w:rsidR="00B80E03" w:rsidRPr="00D7700A" w:rsidRDefault="00B80E03">
      <w:pPr>
        <w:numPr>
          <w:ilvl w:val="1"/>
          <w:numId w:val="9"/>
        </w:numPr>
        <w:tabs>
          <w:tab w:val="left" w:pos="1080"/>
          <w:tab w:val="left" w:pos="1589"/>
          <w:tab w:val="left" w:pos="2014"/>
        </w:tabs>
        <w:snapToGrid w:val="0"/>
        <w:spacing w:line="360" w:lineRule="auto"/>
        <w:rPr>
          <w:rFonts w:ascii="宋体" w:hAnsi="宋体" w:hint="eastAsia"/>
          <w:sz w:val="24"/>
        </w:rPr>
      </w:pPr>
      <w:bookmarkStart w:id="464" w:name="_Toc520356165"/>
      <w:r w:rsidRPr="00D7700A">
        <w:rPr>
          <w:rFonts w:ascii="宋体" w:hAnsi="宋体" w:hint="eastAsia"/>
          <w:sz w:val="24"/>
        </w:rPr>
        <w:t xml:space="preserve"> 供应商不足3 家的，不予开启。</w:t>
      </w:r>
      <w:r w:rsidRPr="00D7700A">
        <w:rPr>
          <w:rFonts w:ascii="宋体" w:hAnsi="宋体"/>
          <w:sz w:val="24"/>
        </w:rPr>
        <w:t>本项目不公开报价。</w:t>
      </w:r>
    </w:p>
    <w:bookmarkEnd w:id="464"/>
    <w:p w14:paraId="37812C6E"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r w:rsidRPr="00D7700A">
        <w:rPr>
          <w:rFonts w:ascii="宋体" w:hAnsi="宋体"/>
          <w:sz w:val="24"/>
        </w:rPr>
        <w:t>磋商小组</w:t>
      </w:r>
    </w:p>
    <w:p w14:paraId="7192480E"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磋商小组根据政府采购有关规定和本次采购项目的特点进行组建，并负责具体评审事务，独立履行职责。</w:t>
      </w:r>
      <w:bookmarkStart w:id="465" w:name="_Toc520356166"/>
    </w:p>
    <w:p w14:paraId="13E347F6"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66" w:name="_Toc520356169"/>
      <w:bookmarkEnd w:id="465"/>
    </w:p>
    <w:p w14:paraId="114C5A0C" w14:textId="77777777" w:rsidR="00B80E03" w:rsidRPr="00D7700A" w:rsidRDefault="00B80E03">
      <w:pPr>
        <w:numPr>
          <w:ilvl w:val="0"/>
          <w:numId w:val="9"/>
        </w:numPr>
        <w:tabs>
          <w:tab w:val="left" w:pos="360"/>
          <w:tab w:val="left" w:pos="900"/>
        </w:tabs>
        <w:snapToGrid w:val="0"/>
        <w:spacing w:line="360" w:lineRule="auto"/>
        <w:outlineLvl w:val="1"/>
        <w:rPr>
          <w:rFonts w:ascii="宋体" w:hAnsi="宋体" w:hint="eastAsia"/>
          <w:sz w:val="24"/>
        </w:rPr>
      </w:pPr>
      <w:r w:rsidRPr="00D7700A">
        <w:rPr>
          <w:rFonts w:ascii="宋体" w:hAnsi="宋体"/>
          <w:sz w:val="24"/>
        </w:rPr>
        <w:t>评审方法和评审标准</w:t>
      </w:r>
    </w:p>
    <w:p w14:paraId="3927423F"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见第三章《评审方法和评审标准》。</w:t>
      </w:r>
    </w:p>
    <w:p w14:paraId="32253418" w14:textId="77777777" w:rsidR="00B80E03" w:rsidRPr="00D7700A" w:rsidRDefault="00B80E03">
      <w:pPr>
        <w:tabs>
          <w:tab w:val="left" w:pos="360"/>
          <w:tab w:val="left" w:pos="1080"/>
        </w:tabs>
        <w:snapToGrid w:val="0"/>
        <w:spacing w:line="360" w:lineRule="auto"/>
        <w:ind w:left="1080"/>
        <w:rPr>
          <w:rFonts w:ascii="宋体" w:hAnsi="宋体" w:hint="eastAsia"/>
          <w:sz w:val="24"/>
        </w:rPr>
      </w:pPr>
    </w:p>
    <w:p w14:paraId="584C41F4" w14:textId="77777777" w:rsidR="00B80E03" w:rsidRPr="00D7700A" w:rsidRDefault="00B80E03">
      <w:pPr>
        <w:pStyle w:val="21"/>
        <w:spacing w:before="0" w:line="360" w:lineRule="auto"/>
        <w:rPr>
          <w:rFonts w:ascii="宋体" w:eastAsia="宋体" w:hAnsi="宋体" w:hint="eastAsia"/>
          <w:sz w:val="28"/>
        </w:rPr>
      </w:pPr>
      <w:bookmarkStart w:id="467" w:name="_Toc151190172"/>
      <w:bookmarkStart w:id="468" w:name="_Toc195842910"/>
      <w:bookmarkStart w:id="469" w:name="_Toc151193643"/>
      <w:bookmarkStart w:id="470" w:name="_Toc150774645"/>
      <w:bookmarkStart w:id="471" w:name="_Toc226965735"/>
      <w:bookmarkStart w:id="472" w:name="_Toc151193715"/>
      <w:bookmarkStart w:id="473" w:name="_Toc150509296"/>
      <w:bookmarkStart w:id="474" w:name="_Toc226309789"/>
      <w:bookmarkStart w:id="475" w:name="_Toc305158887"/>
      <w:bookmarkStart w:id="476" w:name="_Toc264969235"/>
      <w:bookmarkStart w:id="477" w:name="_Toc226337241"/>
      <w:bookmarkStart w:id="478" w:name="_Toc150480783"/>
      <w:bookmarkStart w:id="479" w:name="_Toc142311047"/>
      <w:bookmarkStart w:id="480" w:name="_Toc226965818"/>
      <w:bookmarkStart w:id="481" w:name="_Toc265228383"/>
      <w:bookmarkStart w:id="482" w:name="_Toc127151545"/>
      <w:bookmarkStart w:id="483" w:name="_Toc305158813"/>
      <w:bookmarkStart w:id="484" w:name="_Toc151193859"/>
      <w:bookmarkStart w:id="485" w:name="_Toc151193787"/>
      <w:bookmarkStart w:id="486" w:name="_Toc150774750"/>
      <w:bookmarkStart w:id="487" w:name="_Toc151193933"/>
      <w:r w:rsidRPr="00D7700A">
        <w:rPr>
          <w:rFonts w:ascii="宋体" w:eastAsia="宋体" w:hAnsi="宋体"/>
          <w:sz w:val="28"/>
        </w:rPr>
        <w:t xml:space="preserve">六   </w:t>
      </w:r>
      <w:bookmarkEnd w:id="466"/>
      <w:r w:rsidRPr="00D7700A">
        <w:rPr>
          <w:rFonts w:ascii="宋体" w:eastAsia="宋体" w:hAnsi="宋体"/>
          <w:sz w:val="28"/>
        </w:rPr>
        <w:t>确定</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sidRPr="00D7700A">
        <w:rPr>
          <w:rFonts w:ascii="宋体" w:eastAsia="宋体" w:hAnsi="宋体"/>
          <w:sz w:val="28"/>
        </w:rPr>
        <w:t>成交</w:t>
      </w:r>
    </w:p>
    <w:p w14:paraId="008B0131"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bookmarkStart w:id="488" w:name="_Toc305158815"/>
      <w:bookmarkStart w:id="489" w:name="_Toc150774752"/>
      <w:bookmarkStart w:id="490" w:name="_Toc127151748"/>
      <w:bookmarkStart w:id="491" w:name="_Toc164351641"/>
      <w:bookmarkStart w:id="492" w:name="_Toc195842912"/>
      <w:bookmarkStart w:id="493" w:name="_Toc226309791"/>
      <w:bookmarkStart w:id="494" w:name="_Toc151190174"/>
      <w:bookmarkStart w:id="495" w:name="_Toc164608816"/>
      <w:bookmarkStart w:id="496" w:name="_Toc127161461"/>
      <w:bookmarkStart w:id="497" w:name="_Toc127151547"/>
      <w:bookmarkStart w:id="498" w:name="_Toc151193645"/>
      <w:bookmarkStart w:id="499" w:name="_Toc226965737"/>
      <w:bookmarkStart w:id="500" w:name="_Toc305158889"/>
      <w:bookmarkStart w:id="501" w:name="_Toc151193717"/>
      <w:bookmarkStart w:id="502" w:name="_Toc151193789"/>
      <w:bookmarkStart w:id="503" w:name="_Toc150480785"/>
      <w:bookmarkStart w:id="504" w:name="_Toc265228385"/>
      <w:bookmarkStart w:id="505" w:name="_Toc164229242"/>
      <w:bookmarkStart w:id="506" w:name="_Toc142311049"/>
      <w:bookmarkStart w:id="507" w:name="_Toc226965820"/>
      <w:bookmarkStart w:id="508" w:name="_Toc164608661"/>
      <w:bookmarkStart w:id="509" w:name="_Toc264969237"/>
      <w:bookmarkStart w:id="510" w:name="_Toc226337243"/>
      <w:bookmarkStart w:id="511" w:name="_Toc149720840"/>
      <w:bookmarkStart w:id="512" w:name="_Toc151193861"/>
      <w:bookmarkStart w:id="513" w:name="_Toc164229388"/>
      <w:bookmarkStart w:id="514" w:name="_Toc150509298"/>
      <w:bookmarkStart w:id="515" w:name="_Toc150774647"/>
      <w:bookmarkStart w:id="516" w:name="_Toc151193935"/>
      <w:r w:rsidRPr="00D7700A">
        <w:rPr>
          <w:rFonts w:ascii="宋体" w:hAnsi="宋体"/>
          <w:sz w:val="24"/>
        </w:rPr>
        <w:t>确定成交供应商</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6FB95637"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采购人将在收到评审报告后，从评审报告提出的成交候选供应商中，按照排序由高到低的原则确定成交供应商。采购人是否</w:t>
      </w:r>
      <w:proofErr w:type="gramStart"/>
      <w:r w:rsidRPr="00D7700A">
        <w:rPr>
          <w:rFonts w:ascii="宋体" w:hAnsi="宋体"/>
          <w:sz w:val="24"/>
        </w:rPr>
        <w:t>授权磋商</w:t>
      </w:r>
      <w:proofErr w:type="gramEnd"/>
      <w:r w:rsidRPr="00D7700A">
        <w:rPr>
          <w:rFonts w:ascii="宋体" w:hAnsi="宋体"/>
          <w:sz w:val="24"/>
        </w:rPr>
        <w:t>小组直接确定成交供应商，见《供应商须知资料表》。成交候选人并列的，按照《供应商须知资料表》要求确定成交供应商。</w:t>
      </w:r>
    </w:p>
    <w:p w14:paraId="342D7CA2"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bookmarkStart w:id="517" w:name="_Toc305158891"/>
      <w:bookmarkStart w:id="518" w:name="_Toc305158817"/>
      <w:bookmarkStart w:id="519" w:name="_Toc150774649"/>
      <w:bookmarkStart w:id="520" w:name="_Toc264969239"/>
      <w:bookmarkStart w:id="521" w:name="_Toc265228387"/>
      <w:bookmarkStart w:id="522" w:name="_Toc151193937"/>
      <w:bookmarkStart w:id="523" w:name="_Toc142311051"/>
      <w:bookmarkStart w:id="524" w:name="_Toc127151549"/>
      <w:bookmarkStart w:id="525" w:name="_Toc151193791"/>
      <w:bookmarkStart w:id="526" w:name="_Toc151193863"/>
      <w:bookmarkStart w:id="527" w:name="_Toc226965739"/>
      <w:bookmarkStart w:id="528" w:name="_Toc164608663"/>
      <w:bookmarkStart w:id="529" w:name="_Toc226309793"/>
      <w:bookmarkStart w:id="530" w:name="_Toc164351643"/>
      <w:bookmarkStart w:id="531" w:name="_Toc226337245"/>
      <w:bookmarkStart w:id="532" w:name="_Toc151193719"/>
      <w:bookmarkStart w:id="533" w:name="_Toc149720842"/>
      <w:bookmarkStart w:id="534" w:name="_Toc226965822"/>
      <w:bookmarkStart w:id="535" w:name="_Toc164229390"/>
      <w:bookmarkStart w:id="536" w:name="_Toc164608818"/>
      <w:bookmarkStart w:id="537" w:name="_Toc127151750"/>
      <w:bookmarkStart w:id="538" w:name="_Toc164229244"/>
      <w:bookmarkStart w:id="539" w:name="_Toc151190176"/>
      <w:bookmarkStart w:id="540" w:name="_Toc127161463"/>
      <w:bookmarkStart w:id="541" w:name="_Toc195842914"/>
      <w:bookmarkStart w:id="542" w:name="_Toc150480787"/>
      <w:bookmarkStart w:id="543" w:name="_Toc151193647"/>
      <w:bookmarkStart w:id="544" w:name="_Toc150509300"/>
      <w:bookmarkStart w:id="545" w:name="_Toc150774754"/>
      <w:bookmarkStart w:id="546" w:name="_Toc520356176"/>
      <w:bookmarkStart w:id="547" w:name="_Ref467306425"/>
      <w:bookmarkStart w:id="548" w:name="_Ref467307090"/>
      <w:r w:rsidRPr="00D7700A">
        <w:rPr>
          <w:rFonts w:ascii="宋体" w:hAnsi="宋体"/>
          <w:sz w:val="24"/>
        </w:rPr>
        <w:t>成交公告与成交通知书</w:t>
      </w:r>
      <w:bookmarkEnd w:id="517"/>
      <w:bookmarkEnd w:id="518"/>
    </w:p>
    <w:p w14:paraId="50133395"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采购人或采购代理机构将</w:t>
      </w:r>
      <w:r w:rsidRPr="00D7700A">
        <w:rPr>
          <w:rFonts w:ascii="宋体" w:hAnsi="宋体"/>
          <w:kern w:val="0"/>
          <w:sz w:val="24"/>
        </w:rPr>
        <w:t>在成交供应商确定后2个工作日内，在</w:t>
      </w:r>
      <w:r w:rsidRPr="00D7700A">
        <w:rPr>
          <w:rFonts w:ascii="宋体" w:hAnsi="宋体"/>
          <w:sz w:val="24"/>
        </w:rPr>
        <w:t>北京市政府采购网</w:t>
      </w:r>
      <w:r w:rsidRPr="00D7700A">
        <w:rPr>
          <w:rFonts w:ascii="宋体" w:hAnsi="宋体"/>
          <w:kern w:val="0"/>
          <w:sz w:val="24"/>
        </w:rPr>
        <w:t>公告成交结果，同时向成交供应商发出成交通知书，</w:t>
      </w:r>
      <w:r w:rsidRPr="00D7700A">
        <w:rPr>
          <w:rFonts w:ascii="宋体" w:hAnsi="宋体"/>
          <w:sz w:val="24"/>
        </w:rPr>
        <w:t>成交公告期限为1个工作日。</w:t>
      </w:r>
    </w:p>
    <w:p w14:paraId="0BAEC814" w14:textId="77777777" w:rsidR="00B80E03" w:rsidRPr="00D7700A" w:rsidRDefault="00B80E03">
      <w:pPr>
        <w:numPr>
          <w:ilvl w:val="1"/>
          <w:numId w:val="9"/>
        </w:numPr>
        <w:tabs>
          <w:tab w:val="left" w:pos="1080"/>
          <w:tab w:val="left" w:pos="1589"/>
          <w:tab w:val="left" w:pos="2014"/>
        </w:tabs>
        <w:snapToGrid w:val="0"/>
        <w:spacing w:line="360" w:lineRule="auto"/>
        <w:ind w:left="1080" w:hanging="720"/>
        <w:rPr>
          <w:rFonts w:ascii="宋体" w:hAnsi="宋体" w:hint="eastAsia"/>
          <w:sz w:val="24"/>
        </w:rPr>
      </w:pPr>
      <w:r w:rsidRPr="00D7700A">
        <w:rPr>
          <w:rFonts w:ascii="宋体" w:hAnsi="宋体"/>
          <w:sz w:val="24"/>
        </w:rPr>
        <w:t>成交通知书是合同的组成部分，对采购人和成交供应商具有同等法律效力。成交通知书发出后，采购人改变成交结果的，或者成交供应商放弃成交项目的，将依法承担法律责任。</w:t>
      </w:r>
    </w:p>
    <w:p w14:paraId="4B3E5ECA"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r w:rsidRPr="00D7700A">
        <w:rPr>
          <w:rFonts w:ascii="宋体" w:hAnsi="宋体"/>
          <w:sz w:val="24"/>
        </w:rPr>
        <w:t>终止</w:t>
      </w:r>
    </w:p>
    <w:p w14:paraId="32C735B6"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在采购中，出现下列情形之一的，采购人或采购代理机构将终止竞争性磋商采购活动，发布项目终止公告并说明原因，重新开展采购活动：</w:t>
      </w:r>
    </w:p>
    <w:p w14:paraId="1F646827"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因情况变化，不再符合规定的竞争性磋商采购方式适用情形的；</w:t>
      </w:r>
    </w:p>
    <w:p w14:paraId="69FC5C42"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lastRenderedPageBreak/>
        <w:t>出现影响采购公正的违法、违规行为的；</w:t>
      </w:r>
    </w:p>
    <w:p w14:paraId="116C43BE"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016F9BDB"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bookmarkStart w:id="549" w:name="_Toc164608664"/>
      <w:bookmarkStart w:id="550" w:name="_Toc150774755"/>
      <w:bookmarkStart w:id="551" w:name="_Toc127161464"/>
      <w:bookmarkStart w:id="552" w:name="_Toc127151550"/>
      <w:bookmarkStart w:id="553" w:name="_Toc151190177"/>
      <w:bookmarkStart w:id="554" w:name="_Toc520356175"/>
      <w:bookmarkStart w:id="555" w:name="_Toc164608819"/>
      <w:bookmarkStart w:id="556" w:name="_Toc226337246"/>
      <w:bookmarkStart w:id="557" w:name="_Toc151193864"/>
      <w:bookmarkStart w:id="558" w:name="_Toc226965823"/>
      <w:bookmarkStart w:id="559" w:name="_Toc305158892"/>
      <w:bookmarkStart w:id="560" w:name="_Toc164229245"/>
      <w:bookmarkStart w:id="561" w:name="_Toc151193648"/>
      <w:bookmarkStart w:id="562" w:name="_Toc150509301"/>
      <w:bookmarkStart w:id="563" w:name="_Toc149720843"/>
      <w:bookmarkStart w:id="564" w:name="_Ref467307204"/>
      <w:bookmarkStart w:id="565" w:name="_Toc305158818"/>
      <w:bookmarkStart w:id="566" w:name="_Toc195842915"/>
      <w:bookmarkStart w:id="567" w:name="_Ref467306377"/>
      <w:bookmarkStart w:id="568" w:name="_Toc142311052"/>
      <w:bookmarkStart w:id="569" w:name="_Toc150774650"/>
      <w:bookmarkStart w:id="570" w:name="_Toc226309794"/>
      <w:bookmarkStart w:id="571" w:name="_Toc265228388"/>
      <w:bookmarkStart w:id="572" w:name="_Toc151193720"/>
      <w:bookmarkStart w:id="573" w:name="_Toc150480788"/>
      <w:bookmarkStart w:id="574" w:name="_Toc164229391"/>
      <w:bookmarkStart w:id="575" w:name="_Ref467307062"/>
      <w:bookmarkStart w:id="576" w:name="_Ref467306978"/>
      <w:bookmarkStart w:id="577" w:name="_Toc226965740"/>
      <w:bookmarkStart w:id="578" w:name="_Toc264969240"/>
      <w:bookmarkStart w:id="579" w:name="_Toc164351644"/>
      <w:bookmarkStart w:id="580" w:name="_Toc151193938"/>
      <w:bookmarkStart w:id="581" w:name="_Toc127151751"/>
      <w:bookmarkStart w:id="582" w:name="_Toc151193792"/>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r w:rsidRPr="00D7700A">
        <w:rPr>
          <w:rFonts w:ascii="宋体" w:hAnsi="宋体"/>
          <w:sz w:val="24"/>
        </w:rPr>
        <w:t>签订合同</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31BACD24"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14:paraId="665CBAD7"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成交供应</w:t>
      </w:r>
      <w:proofErr w:type="gramStart"/>
      <w:r w:rsidRPr="00D7700A">
        <w:rPr>
          <w:rFonts w:ascii="宋体" w:hAnsi="宋体"/>
          <w:sz w:val="24"/>
        </w:rPr>
        <w:t>商拒绝</w:t>
      </w:r>
      <w:proofErr w:type="gramEnd"/>
      <w:r w:rsidRPr="00D7700A">
        <w:rPr>
          <w:rFonts w:ascii="宋体" w:hAnsi="宋体"/>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E78AA81"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联合体获得成交资格的，联合体各方应当共同与采购人签订合同，就成交项目向采购人承担连带责任。</w:t>
      </w:r>
    </w:p>
    <w:p w14:paraId="4631D14F"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政府采购合同不能转包。</w:t>
      </w:r>
    </w:p>
    <w:p w14:paraId="00379141"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sidRPr="00D7700A">
        <w:rPr>
          <w:rFonts w:ascii="宋体" w:hAnsi="宋体"/>
          <w:b/>
          <w:sz w:val="24"/>
        </w:rPr>
        <w:t>否则响应无效</w:t>
      </w:r>
      <w:r w:rsidRPr="00D7700A">
        <w:rPr>
          <w:rFonts w:ascii="宋体" w:hAnsi="宋体"/>
          <w:sz w:val="24"/>
        </w:rPr>
        <w:t>。成交供应商就采购项目和分包项目向采购人负责，分包供应商就分包项目承担责任。</w:t>
      </w:r>
    </w:p>
    <w:bookmarkEnd w:id="546"/>
    <w:bookmarkEnd w:id="547"/>
    <w:bookmarkEnd w:id="548"/>
    <w:p w14:paraId="6ECC1E03"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r w:rsidRPr="00D7700A">
        <w:rPr>
          <w:rFonts w:ascii="宋体" w:hAnsi="宋体"/>
          <w:sz w:val="24"/>
        </w:rPr>
        <w:t>询问与质疑</w:t>
      </w:r>
    </w:p>
    <w:p w14:paraId="27A84A29"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询问</w:t>
      </w:r>
    </w:p>
    <w:p w14:paraId="7E31CC80"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供应商对政府采购活动事项有疑问的，可依法提出询问，并按《供应商须知资料表》载明的形式送达采购人或采购代理机构。</w:t>
      </w:r>
    </w:p>
    <w:p w14:paraId="577F40E3"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采购人或采购代理机构对供应</w:t>
      </w:r>
      <w:proofErr w:type="gramStart"/>
      <w:r w:rsidRPr="00D7700A">
        <w:rPr>
          <w:rFonts w:ascii="宋体" w:hAnsi="宋体"/>
          <w:sz w:val="24"/>
        </w:rPr>
        <w:t>商依法</w:t>
      </w:r>
      <w:proofErr w:type="gramEnd"/>
      <w:r w:rsidRPr="00D7700A">
        <w:rPr>
          <w:rFonts w:ascii="宋体" w:hAnsi="宋体"/>
          <w:sz w:val="24"/>
        </w:rPr>
        <w:t>提出的询问，在3个工作日内</w:t>
      </w:r>
      <w:proofErr w:type="gramStart"/>
      <w:r w:rsidRPr="00D7700A">
        <w:rPr>
          <w:rFonts w:ascii="宋体" w:hAnsi="宋体"/>
          <w:sz w:val="24"/>
        </w:rPr>
        <w:t>作出</w:t>
      </w:r>
      <w:proofErr w:type="gramEnd"/>
      <w:r w:rsidRPr="00D7700A">
        <w:rPr>
          <w:rFonts w:ascii="宋体" w:hAnsi="宋体"/>
          <w:sz w:val="24"/>
        </w:rPr>
        <w:t>答复，但答复的内容不得涉及商业秘密。</w:t>
      </w:r>
    </w:p>
    <w:p w14:paraId="47E91E01"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质疑</w:t>
      </w:r>
    </w:p>
    <w:p w14:paraId="5530E886"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供应商认为竞争性磋商文件、采购过程、成交结果使自己的权益受到</w:t>
      </w:r>
      <w:r w:rsidRPr="00D7700A">
        <w:rPr>
          <w:rFonts w:ascii="宋体" w:hAnsi="宋体"/>
          <w:sz w:val="24"/>
        </w:rPr>
        <w:lastRenderedPageBreak/>
        <w:t>损害的，可以在知道或者应知其权益受到损害之日起7个工作日内，由供应商派授权代表以书面形式向采购人、采购代理机构提出质疑。采购人、采购代理机构在收到质疑函后7个工作日内</w:t>
      </w:r>
      <w:proofErr w:type="gramStart"/>
      <w:r w:rsidRPr="00D7700A">
        <w:rPr>
          <w:rFonts w:ascii="宋体" w:hAnsi="宋体"/>
          <w:sz w:val="24"/>
        </w:rPr>
        <w:t>作出</w:t>
      </w:r>
      <w:proofErr w:type="gramEnd"/>
      <w:r w:rsidRPr="00D7700A">
        <w:rPr>
          <w:rFonts w:ascii="宋体" w:hAnsi="宋体"/>
          <w:sz w:val="24"/>
        </w:rPr>
        <w:t>答复。</w:t>
      </w:r>
    </w:p>
    <w:p w14:paraId="5055468D" w14:textId="77777777" w:rsidR="00B80E03" w:rsidRPr="00D7700A" w:rsidRDefault="00B80E03">
      <w:pPr>
        <w:numPr>
          <w:ilvl w:val="2"/>
          <w:numId w:val="9"/>
        </w:numPr>
        <w:tabs>
          <w:tab w:val="left" w:pos="1980"/>
        </w:tabs>
        <w:snapToGrid w:val="0"/>
        <w:spacing w:line="360" w:lineRule="auto"/>
        <w:rPr>
          <w:rFonts w:ascii="宋体" w:hAnsi="宋体" w:hint="eastAsia"/>
          <w:sz w:val="24"/>
        </w:rPr>
      </w:pPr>
      <w:proofErr w:type="gramStart"/>
      <w:r w:rsidRPr="00D7700A">
        <w:rPr>
          <w:rFonts w:ascii="宋体" w:hAnsi="宋体"/>
          <w:sz w:val="24"/>
        </w:rPr>
        <w:t>质疑函须使用</w:t>
      </w:r>
      <w:proofErr w:type="gramEnd"/>
      <w:r w:rsidRPr="00D7700A">
        <w:rPr>
          <w:rFonts w:ascii="宋体" w:hAnsi="宋体"/>
          <w:sz w:val="24"/>
        </w:rPr>
        <w:t>财政部制定的范本文件。</w:t>
      </w:r>
    </w:p>
    <w:p w14:paraId="7280824F"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供应商为自然人的，应当由本人签字；供应商为法人或者其他组织的，应当由法定代表人、主要负责人，或者其授权代表签字或者盖章，并加盖公章。</w:t>
      </w:r>
      <w:r w:rsidRPr="00D7700A">
        <w:rPr>
          <w:rFonts w:ascii="宋体" w:hAnsi="宋体" w:hint="eastAsia"/>
          <w:sz w:val="24"/>
        </w:rPr>
        <w:t xml:space="preserve">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 </w:t>
      </w:r>
    </w:p>
    <w:p w14:paraId="471410E7" w14:textId="77777777" w:rsidR="00B80E03" w:rsidRPr="00D7700A" w:rsidRDefault="00B80E03">
      <w:pPr>
        <w:numPr>
          <w:ilvl w:val="2"/>
          <w:numId w:val="9"/>
        </w:numPr>
        <w:tabs>
          <w:tab w:val="left" w:pos="1980"/>
        </w:tabs>
        <w:snapToGrid w:val="0"/>
        <w:spacing w:line="360" w:lineRule="auto"/>
        <w:rPr>
          <w:rFonts w:ascii="宋体" w:hAnsi="宋体" w:hint="eastAsia"/>
          <w:sz w:val="24"/>
        </w:rPr>
      </w:pPr>
      <w:r w:rsidRPr="00D7700A">
        <w:rPr>
          <w:rFonts w:ascii="宋体" w:hAnsi="宋体"/>
          <w:sz w:val="24"/>
        </w:rPr>
        <w:t>供应商应在法定质疑期内一次性提出针对同一采购程序环节的质疑，法定质疑期内针对同一采购程序环节再次提出的质疑，采购人、采购代理机构有权不予答复。</w:t>
      </w:r>
    </w:p>
    <w:p w14:paraId="67D93FAA"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接收询问和质疑的联系部门、联系电话和通讯地址见《供应商须知资料表》。</w:t>
      </w:r>
    </w:p>
    <w:p w14:paraId="146C3D1E" w14:textId="77777777" w:rsidR="00B80E03" w:rsidRPr="00D7700A" w:rsidRDefault="00B80E03">
      <w:pPr>
        <w:numPr>
          <w:ilvl w:val="0"/>
          <w:numId w:val="9"/>
        </w:numPr>
        <w:tabs>
          <w:tab w:val="left" w:pos="360"/>
          <w:tab w:val="left" w:pos="900"/>
        </w:tabs>
        <w:snapToGrid w:val="0"/>
        <w:spacing w:line="360" w:lineRule="auto"/>
        <w:ind w:left="357" w:hanging="357"/>
        <w:outlineLvl w:val="1"/>
        <w:rPr>
          <w:rFonts w:ascii="宋体" w:hAnsi="宋体" w:hint="eastAsia"/>
          <w:sz w:val="24"/>
        </w:rPr>
      </w:pPr>
      <w:r w:rsidRPr="00D7700A">
        <w:rPr>
          <w:rFonts w:ascii="宋体" w:hAnsi="宋体"/>
          <w:sz w:val="24"/>
        </w:rPr>
        <w:t>代理费</w:t>
      </w:r>
    </w:p>
    <w:p w14:paraId="17717201" w14:textId="77777777" w:rsidR="00B80E03" w:rsidRPr="00D7700A" w:rsidRDefault="00B80E03">
      <w:pPr>
        <w:numPr>
          <w:ilvl w:val="1"/>
          <w:numId w:val="9"/>
        </w:numPr>
        <w:tabs>
          <w:tab w:val="left" w:pos="1080"/>
          <w:tab w:val="left" w:pos="1589"/>
          <w:tab w:val="left" w:pos="2014"/>
        </w:tabs>
        <w:snapToGrid w:val="0"/>
        <w:spacing w:line="360" w:lineRule="auto"/>
        <w:ind w:left="1077" w:hanging="720"/>
        <w:rPr>
          <w:rFonts w:ascii="宋体" w:hAnsi="宋体" w:hint="eastAsia"/>
          <w:sz w:val="24"/>
        </w:rPr>
      </w:pPr>
      <w:r w:rsidRPr="00D7700A">
        <w:rPr>
          <w:rFonts w:ascii="宋体" w:hAnsi="宋体"/>
          <w:sz w:val="24"/>
        </w:rPr>
        <w:t>收费对象、收费标准及缴纳时间见《供应商须知资料表》。</w:t>
      </w:r>
      <w:proofErr w:type="gramStart"/>
      <w:r w:rsidRPr="00D7700A">
        <w:rPr>
          <w:rFonts w:ascii="宋体" w:hAnsi="宋体"/>
          <w:sz w:val="24"/>
        </w:rPr>
        <w:t>由成交</w:t>
      </w:r>
      <w:proofErr w:type="gramEnd"/>
      <w:r w:rsidRPr="00D7700A">
        <w:rPr>
          <w:rFonts w:ascii="宋体" w:hAnsi="宋体"/>
          <w:sz w:val="24"/>
        </w:rPr>
        <w:t>供应商支付的，成交供应商须一次性向采购代理机构缴纳代理费，报价应包含代理费用。</w:t>
      </w:r>
    </w:p>
    <w:p w14:paraId="762F5C7D" w14:textId="77777777" w:rsidR="00B80E03" w:rsidRPr="00D7700A" w:rsidRDefault="00B80E03">
      <w:pPr>
        <w:tabs>
          <w:tab w:val="left" w:pos="360"/>
          <w:tab w:val="left" w:pos="1080"/>
        </w:tabs>
        <w:snapToGrid w:val="0"/>
        <w:spacing w:line="360" w:lineRule="auto"/>
        <w:ind w:left="360"/>
        <w:rPr>
          <w:rFonts w:ascii="宋体" w:hAnsi="宋体" w:hint="eastAsia"/>
          <w:sz w:val="24"/>
        </w:rPr>
      </w:pPr>
    </w:p>
    <w:p w14:paraId="11FC163B" w14:textId="77777777" w:rsidR="00B80E03" w:rsidRPr="00D7700A" w:rsidRDefault="00B80E03">
      <w:pPr>
        <w:spacing w:line="360" w:lineRule="auto"/>
        <w:jc w:val="center"/>
        <w:outlineLvl w:val="0"/>
        <w:rPr>
          <w:rFonts w:ascii="宋体" w:hAnsi="宋体" w:hint="eastAsia"/>
          <w:b/>
          <w:sz w:val="36"/>
          <w:szCs w:val="36"/>
        </w:rPr>
      </w:pPr>
      <w:bookmarkStart w:id="583" w:name="_Toc127151554"/>
      <w:bookmarkStart w:id="584" w:name="_Toc353825544"/>
      <w:bookmarkStart w:id="585" w:name="_Toc265228392"/>
      <w:bookmarkStart w:id="586" w:name="_Toc150774759"/>
      <w:bookmarkStart w:id="587" w:name="_Toc305158896"/>
      <w:bookmarkStart w:id="588" w:name="_Toc264969244"/>
      <w:bookmarkStart w:id="589" w:name="_Toc353873664"/>
      <w:bookmarkStart w:id="590" w:name="_Toc226965827"/>
      <w:bookmarkStart w:id="591" w:name="_Toc353873934"/>
      <w:bookmarkStart w:id="592" w:name="_Toc150480792"/>
      <w:bookmarkStart w:id="593" w:name="_Toc142311056"/>
      <w:bookmarkStart w:id="594" w:name="_Toc305158822"/>
      <w:bookmarkStart w:id="595" w:name="_Toc226337250"/>
      <w:r w:rsidRPr="00D7700A">
        <w:rPr>
          <w:rFonts w:ascii="宋体" w:hAnsi="宋体"/>
          <w:sz w:val="24"/>
        </w:rPr>
        <w:br w:type="page"/>
      </w:r>
      <w:bookmarkStart w:id="596" w:name="_Toc29221"/>
      <w:r w:rsidRPr="00D7700A">
        <w:rPr>
          <w:rFonts w:ascii="宋体" w:hAnsi="宋体"/>
          <w:b/>
          <w:sz w:val="36"/>
          <w:szCs w:val="36"/>
        </w:rPr>
        <w:lastRenderedPageBreak/>
        <w:t xml:space="preserve">第三章   </w:t>
      </w:r>
      <w:bookmarkEnd w:id="583"/>
      <w:bookmarkEnd w:id="584"/>
      <w:bookmarkEnd w:id="585"/>
      <w:bookmarkEnd w:id="586"/>
      <w:bookmarkEnd w:id="587"/>
      <w:bookmarkEnd w:id="588"/>
      <w:bookmarkEnd w:id="589"/>
      <w:bookmarkEnd w:id="590"/>
      <w:bookmarkEnd w:id="591"/>
      <w:bookmarkEnd w:id="592"/>
      <w:bookmarkEnd w:id="593"/>
      <w:bookmarkEnd w:id="594"/>
      <w:bookmarkEnd w:id="595"/>
      <w:r w:rsidRPr="00D7700A">
        <w:rPr>
          <w:rFonts w:ascii="宋体" w:hAnsi="宋体"/>
          <w:b/>
          <w:sz w:val="36"/>
          <w:szCs w:val="36"/>
        </w:rPr>
        <w:t>评审方法和评审标准</w:t>
      </w:r>
      <w:bookmarkStart w:id="597" w:name="_Toc487900382"/>
      <w:bookmarkEnd w:id="596"/>
    </w:p>
    <w:p w14:paraId="0EEDA1CA" w14:textId="77777777" w:rsidR="00B80E03" w:rsidRPr="00D7700A" w:rsidRDefault="00B80E03">
      <w:pPr>
        <w:pStyle w:val="21"/>
        <w:spacing w:before="0" w:line="360" w:lineRule="auto"/>
        <w:rPr>
          <w:rFonts w:ascii="宋体" w:eastAsia="宋体" w:hAnsi="宋体" w:hint="eastAsia"/>
          <w:sz w:val="24"/>
          <w:szCs w:val="24"/>
        </w:rPr>
      </w:pPr>
      <w:r w:rsidRPr="00D7700A">
        <w:rPr>
          <w:rFonts w:ascii="宋体" w:eastAsia="宋体" w:hAnsi="宋体"/>
          <w:sz w:val="24"/>
          <w:szCs w:val="24"/>
        </w:rPr>
        <w:t>一、资格审查程序</w:t>
      </w:r>
    </w:p>
    <w:p w14:paraId="4D647961" w14:textId="77777777" w:rsidR="00B80E03" w:rsidRPr="00D7700A" w:rsidRDefault="00B80E03">
      <w:pPr>
        <w:tabs>
          <w:tab w:val="left" w:pos="1080"/>
        </w:tabs>
        <w:snapToGrid w:val="0"/>
        <w:jc w:val="left"/>
        <w:rPr>
          <w:rFonts w:ascii="宋体" w:hAnsi="宋体" w:hint="eastAsia"/>
          <w:b/>
          <w:sz w:val="24"/>
        </w:rPr>
      </w:pPr>
      <w:r w:rsidRPr="00D7700A">
        <w:rPr>
          <w:rFonts w:ascii="宋体" w:hAnsi="宋体"/>
          <w:b/>
          <w:sz w:val="24"/>
        </w:rPr>
        <w:tab/>
      </w:r>
    </w:p>
    <w:p w14:paraId="22916484" w14:textId="77777777" w:rsidR="00B80E03" w:rsidRPr="00D7700A" w:rsidRDefault="00B80E03">
      <w:pPr>
        <w:numPr>
          <w:ilvl w:val="0"/>
          <w:numId w:val="11"/>
        </w:numPr>
        <w:tabs>
          <w:tab w:val="left" w:pos="360"/>
          <w:tab w:val="left" w:pos="900"/>
        </w:tabs>
        <w:snapToGrid w:val="0"/>
        <w:spacing w:line="360" w:lineRule="auto"/>
        <w:outlineLvl w:val="1"/>
        <w:rPr>
          <w:rFonts w:ascii="宋体" w:hAnsi="宋体" w:hint="eastAsia"/>
          <w:sz w:val="24"/>
        </w:rPr>
      </w:pPr>
      <w:bookmarkStart w:id="598" w:name="_Toc151193639"/>
      <w:bookmarkStart w:id="599" w:name="_Toc127151541"/>
      <w:bookmarkStart w:id="600" w:name="_Toc150774746"/>
      <w:bookmarkStart w:id="601" w:name="_Toc150509292"/>
      <w:bookmarkStart w:id="602" w:name="_Toc164229382"/>
      <w:bookmarkStart w:id="603" w:name="_Toc149720834"/>
      <w:bookmarkStart w:id="604" w:name="_Toc151190168"/>
      <w:bookmarkStart w:id="605" w:name="_Toc265228379"/>
      <w:bookmarkStart w:id="606" w:name="_Toc151193929"/>
      <w:bookmarkStart w:id="607" w:name="_Toc164351635"/>
      <w:bookmarkStart w:id="608" w:name="_Toc305158809"/>
      <w:bookmarkStart w:id="609" w:name="_Toc226965814"/>
      <w:bookmarkStart w:id="610" w:name="_Toc226337237"/>
      <w:bookmarkStart w:id="611" w:name="_Toc151193855"/>
      <w:bookmarkStart w:id="612" w:name="_Toc150774641"/>
      <w:bookmarkStart w:id="613" w:name="_Toc264969231"/>
      <w:bookmarkStart w:id="614" w:name="_Toc226965731"/>
      <w:bookmarkStart w:id="615" w:name="_Toc127161455"/>
      <w:bookmarkStart w:id="616" w:name="_Toc150480779"/>
      <w:bookmarkStart w:id="617" w:name="_Toc164608655"/>
      <w:bookmarkStart w:id="618" w:name="_Toc226309785"/>
      <w:bookmarkStart w:id="619" w:name="_Toc142311043"/>
      <w:bookmarkStart w:id="620" w:name="_Toc164229236"/>
      <w:bookmarkStart w:id="621" w:name="_Toc127151742"/>
      <w:bookmarkStart w:id="622" w:name="_Toc151193711"/>
      <w:bookmarkStart w:id="623" w:name="_Toc151193783"/>
      <w:bookmarkStart w:id="624" w:name="_Toc164608810"/>
      <w:bookmarkStart w:id="625" w:name="_Toc195842906"/>
      <w:bookmarkStart w:id="626" w:name="_Toc305158883"/>
      <w:bookmarkStart w:id="627" w:name="_Toc353825551"/>
      <w:bookmarkStart w:id="628" w:name="_Toc353873941"/>
      <w:bookmarkStart w:id="629" w:name="_Toc264969245"/>
      <w:bookmarkStart w:id="630" w:name="_Toc353825545"/>
      <w:bookmarkStart w:id="631" w:name="_Toc226337251"/>
      <w:bookmarkStart w:id="632" w:name="_Toc150774760"/>
      <w:bookmarkStart w:id="633" w:name="_Toc305158897"/>
      <w:bookmarkStart w:id="634" w:name="_Toc142311057"/>
      <w:bookmarkStart w:id="635" w:name="_Toc265228393"/>
      <w:bookmarkStart w:id="636" w:name="_Toc127151555"/>
      <w:bookmarkStart w:id="637" w:name="_Toc226965828"/>
      <w:bookmarkStart w:id="638" w:name="_Toc353873935"/>
      <w:bookmarkStart w:id="639" w:name="_Toc305158823"/>
      <w:bookmarkStart w:id="640" w:name="_Toc195842920"/>
      <w:bookmarkStart w:id="641" w:name="_Toc150480793"/>
      <w:bookmarkStart w:id="642" w:name="_Toc353873665"/>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597"/>
      <w:r w:rsidRPr="00D7700A">
        <w:rPr>
          <w:rFonts w:ascii="宋体" w:hAnsi="宋体"/>
          <w:sz w:val="24"/>
        </w:rPr>
        <w:t>响应文件的</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r w:rsidRPr="00D7700A">
        <w:rPr>
          <w:rFonts w:ascii="宋体" w:hAnsi="宋体"/>
          <w:sz w:val="24"/>
        </w:rPr>
        <w:t>资格性检查和符合性审查</w:t>
      </w:r>
    </w:p>
    <w:p w14:paraId="3EC9F378" w14:textId="77777777" w:rsidR="00B80E03" w:rsidRPr="00D7700A" w:rsidRDefault="00B80E03">
      <w:pPr>
        <w:numPr>
          <w:ilvl w:val="1"/>
          <w:numId w:val="11"/>
        </w:numPr>
        <w:tabs>
          <w:tab w:val="left" w:pos="1080"/>
          <w:tab w:val="left" w:pos="1589"/>
        </w:tabs>
        <w:snapToGrid w:val="0"/>
        <w:spacing w:line="360" w:lineRule="auto"/>
        <w:ind w:left="1077" w:hanging="720"/>
        <w:rPr>
          <w:rFonts w:ascii="宋体" w:hAnsi="宋体" w:hint="eastAsia"/>
          <w:sz w:val="24"/>
        </w:rPr>
      </w:pPr>
      <w:r w:rsidRPr="00D7700A">
        <w:rPr>
          <w:rFonts w:ascii="宋体" w:hAnsi="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D7700A">
        <w:rPr>
          <w:rFonts w:ascii="宋体" w:hAnsi="宋体"/>
          <w:b/>
          <w:sz w:val="24"/>
        </w:rPr>
        <w:t>无效响应</w:t>
      </w:r>
      <w:r w:rsidRPr="00D7700A">
        <w:rPr>
          <w:rFonts w:ascii="宋体" w:hAnsi="宋体"/>
          <w:sz w:val="24"/>
        </w:rPr>
        <w:t>处理，磋商小组应当告知提交响应文件的供应商。</w:t>
      </w:r>
    </w:p>
    <w:p w14:paraId="648E226D" w14:textId="77777777" w:rsidR="00B80E03" w:rsidRPr="00D7700A" w:rsidRDefault="00B80E03">
      <w:pPr>
        <w:numPr>
          <w:ilvl w:val="1"/>
          <w:numId w:val="11"/>
        </w:numPr>
        <w:tabs>
          <w:tab w:val="left" w:pos="1080"/>
          <w:tab w:val="left" w:pos="1589"/>
        </w:tabs>
        <w:snapToGrid w:val="0"/>
        <w:spacing w:line="360" w:lineRule="auto"/>
        <w:ind w:left="1077" w:hanging="720"/>
        <w:rPr>
          <w:rFonts w:ascii="宋体" w:hAnsi="宋体" w:hint="eastAsia"/>
          <w:sz w:val="24"/>
        </w:rPr>
      </w:pPr>
      <w:r w:rsidRPr="00D7700A">
        <w:rPr>
          <w:rFonts w:ascii="宋体" w:hAnsi="宋体"/>
          <w:sz w:val="24"/>
        </w:rPr>
        <w:t>《资格性检查要求》中对格式有要求的，除竞争性磋商文件另有规定外，均为“实质性格式”文件。</w:t>
      </w:r>
    </w:p>
    <w:p w14:paraId="3BCB95A7" w14:textId="77777777" w:rsidR="00B80E03" w:rsidRPr="00D7700A" w:rsidRDefault="00B80E03">
      <w:pPr>
        <w:numPr>
          <w:ilvl w:val="1"/>
          <w:numId w:val="11"/>
        </w:numPr>
        <w:tabs>
          <w:tab w:val="left" w:pos="1080"/>
          <w:tab w:val="left" w:pos="1589"/>
        </w:tabs>
        <w:snapToGrid w:val="0"/>
        <w:spacing w:line="360" w:lineRule="auto"/>
        <w:ind w:left="1077" w:hanging="720"/>
        <w:rPr>
          <w:rFonts w:ascii="宋体" w:hAnsi="宋体" w:hint="eastAsia"/>
          <w:sz w:val="24"/>
        </w:rPr>
      </w:pPr>
      <w:r w:rsidRPr="00D7700A">
        <w:rPr>
          <w:rFonts w:ascii="宋体" w:hAnsi="宋体"/>
          <w:sz w:val="24"/>
        </w:rPr>
        <w:t>《资格性检查要求》见下表：</w:t>
      </w:r>
    </w:p>
    <w:p w14:paraId="0C38EA48" w14:textId="77777777" w:rsidR="00B80E03" w:rsidRPr="00D7700A" w:rsidRDefault="00B80E03">
      <w:pPr>
        <w:tabs>
          <w:tab w:val="left" w:pos="900"/>
          <w:tab w:val="left" w:pos="1080"/>
        </w:tabs>
        <w:snapToGrid w:val="0"/>
        <w:spacing w:line="360" w:lineRule="auto"/>
        <w:ind w:left="1077" w:firstLineChars="1100" w:firstLine="2650"/>
        <w:rPr>
          <w:rFonts w:ascii="宋体" w:hAnsi="宋体" w:hint="eastAsia"/>
          <w:b/>
          <w:sz w:val="24"/>
        </w:rPr>
      </w:pPr>
      <w:r w:rsidRPr="00D7700A">
        <w:rPr>
          <w:rFonts w:ascii="宋体" w:hAnsi="宋体"/>
          <w:b/>
          <w:sz w:val="24"/>
        </w:rPr>
        <w:t>资格性检查要求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1742"/>
        <w:gridCol w:w="4791"/>
        <w:gridCol w:w="1909"/>
      </w:tblGrid>
      <w:tr w:rsidR="00D7700A" w:rsidRPr="00D7700A" w14:paraId="560B3766" w14:textId="77777777">
        <w:trPr>
          <w:cantSplit/>
          <w:trHeight w:val="468"/>
          <w:tblHeader/>
        </w:trPr>
        <w:tc>
          <w:tcPr>
            <w:tcW w:w="846" w:type="dxa"/>
            <w:vAlign w:val="center"/>
          </w:tcPr>
          <w:p w14:paraId="7E8091FC" w14:textId="77777777" w:rsidR="00B80E03" w:rsidRPr="00D7700A" w:rsidRDefault="00B80E03">
            <w:pPr>
              <w:tabs>
                <w:tab w:val="left" w:pos="1080"/>
              </w:tabs>
              <w:snapToGrid w:val="0"/>
              <w:jc w:val="center"/>
              <w:rPr>
                <w:rFonts w:ascii="宋体" w:hAnsi="宋体" w:hint="eastAsia"/>
                <w:b/>
                <w:sz w:val="24"/>
              </w:rPr>
            </w:pPr>
            <w:bookmarkStart w:id="643" w:name="_Hlt487972895"/>
            <w:bookmarkEnd w:id="643"/>
            <w:r w:rsidRPr="00D7700A">
              <w:rPr>
                <w:rFonts w:ascii="宋体" w:hAnsi="宋体"/>
                <w:b/>
                <w:sz w:val="24"/>
              </w:rPr>
              <w:t>序号</w:t>
            </w:r>
          </w:p>
        </w:tc>
        <w:tc>
          <w:tcPr>
            <w:tcW w:w="1742" w:type="dxa"/>
            <w:vAlign w:val="center"/>
          </w:tcPr>
          <w:p w14:paraId="256D7BD7" w14:textId="77777777" w:rsidR="00B80E03" w:rsidRPr="00D7700A" w:rsidRDefault="00B80E03">
            <w:pPr>
              <w:tabs>
                <w:tab w:val="left" w:pos="1080"/>
              </w:tabs>
              <w:snapToGrid w:val="0"/>
              <w:jc w:val="center"/>
              <w:rPr>
                <w:rFonts w:ascii="宋体" w:hAnsi="宋体" w:hint="eastAsia"/>
                <w:b/>
                <w:sz w:val="24"/>
              </w:rPr>
            </w:pPr>
            <w:r w:rsidRPr="00D7700A">
              <w:rPr>
                <w:rFonts w:ascii="宋体" w:hAnsi="宋体"/>
                <w:b/>
                <w:sz w:val="24"/>
              </w:rPr>
              <w:t>检查因素</w:t>
            </w:r>
          </w:p>
        </w:tc>
        <w:tc>
          <w:tcPr>
            <w:tcW w:w="4791" w:type="dxa"/>
            <w:vAlign w:val="center"/>
          </w:tcPr>
          <w:p w14:paraId="7434B45B" w14:textId="77777777" w:rsidR="00B80E03" w:rsidRPr="00D7700A" w:rsidRDefault="00B80E03">
            <w:pPr>
              <w:tabs>
                <w:tab w:val="left" w:pos="1080"/>
              </w:tabs>
              <w:snapToGrid w:val="0"/>
              <w:jc w:val="center"/>
              <w:rPr>
                <w:rFonts w:ascii="宋体" w:hAnsi="宋体" w:hint="eastAsia"/>
                <w:b/>
                <w:sz w:val="24"/>
              </w:rPr>
            </w:pPr>
            <w:r w:rsidRPr="00D7700A">
              <w:rPr>
                <w:rFonts w:ascii="宋体" w:hAnsi="宋体"/>
                <w:b/>
                <w:sz w:val="24"/>
              </w:rPr>
              <w:t>检查内容</w:t>
            </w:r>
          </w:p>
        </w:tc>
        <w:tc>
          <w:tcPr>
            <w:tcW w:w="1909" w:type="dxa"/>
            <w:vAlign w:val="center"/>
          </w:tcPr>
          <w:p w14:paraId="24F7EB51" w14:textId="77777777" w:rsidR="00B80E03" w:rsidRPr="00D7700A" w:rsidRDefault="00B80E03">
            <w:pPr>
              <w:tabs>
                <w:tab w:val="left" w:pos="1080"/>
              </w:tabs>
              <w:snapToGrid w:val="0"/>
              <w:jc w:val="center"/>
              <w:rPr>
                <w:rFonts w:ascii="宋体" w:hAnsi="宋体" w:hint="eastAsia"/>
                <w:b/>
                <w:sz w:val="24"/>
              </w:rPr>
            </w:pPr>
            <w:r w:rsidRPr="00D7700A">
              <w:rPr>
                <w:rFonts w:ascii="宋体" w:hAnsi="宋体"/>
                <w:b/>
                <w:sz w:val="24"/>
              </w:rPr>
              <w:t>格式要求</w:t>
            </w:r>
          </w:p>
        </w:tc>
      </w:tr>
      <w:tr w:rsidR="00D7700A" w:rsidRPr="00D7700A" w14:paraId="3351D0FE" w14:textId="77777777">
        <w:trPr>
          <w:cantSplit/>
          <w:trHeight w:val="468"/>
        </w:trPr>
        <w:tc>
          <w:tcPr>
            <w:tcW w:w="846" w:type="dxa"/>
            <w:vAlign w:val="center"/>
          </w:tcPr>
          <w:p w14:paraId="07592E02"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t>1</w:t>
            </w:r>
          </w:p>
        </w:tc>
        <w:tc>
          <w:tcPr>
            <w:tcW w:w="1742" w:type="dxa"/>
            <w:vAlign w:val="center"/>
          </w:tcPr>
          <w:p w14:paraId="0346B010"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满足《中华人民共和国政府采购法》第二十二条规定</w:t>
            </w:r>
          </w:p>
        </w:tc>
        <w:tc>
          <w:tcPr>
            <w:tcW w:w="4791" w:type="dxa"/>
            <w:vAlign w:val="center"/>
          </w:tcPr>
          <w:p w14:paraId="49DD052B"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具体规定见第一章《采购邀请》</w:t>
            </w:r>
          </w:p>
        </w:tc>
        <w:tc>
          <w:tcPr>
            <w:tcW w:w="1909" w:type="dxa"/>
            <w:vAlign w:val="center"/>
          </w:tcPr>
          <w:p w14:paraId="3F1C14AC" w14:textId="77777777" w:rsidR="00B80E03" w:rsidRPr="00D7700A" w:rsidRDefault="00B80E03">
            <w:pPr>
              <w:tabs>
                <w:tab w:val="left" w:pos="1080"/>
              </w:tabs>
              <w:snapToGrid w:val="0"/>
              <w:jc w:val="left"/>
              <w:rPr>
                <w:rFonts w:ascii="宋体" w:hAnsi="宋体" w:hint="eastAsia"/>
                <w:sz w:val="24"/>
              </w:rPr>
            </w:pPr>
          </w:p>
        </w:tc>
      </w:tr>
      <w:tr w:rsidR="00D7700A" w:rsidRPr="00D7700A" w14:paraId="7FA6869A" w14:textId="77777777">
        <w:trPr>
          <w:cantSplit/>
          <w:trHeight w:val="468"/>
        </w:trPr>
        <w:tc>
          <w:tcPr>
            <w:tcW w:w="846" w:type="dxa"/>
            <w:vAlign w:val="center"/>
          </w:tcPr>
          <w:p w14:paraId="64CB7730"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t>1-1</w:t>
            </w:r>
          </w:p>
        </w:tc>
        <w:tc>
          <w:tcPr>
            <w:tcW w:w="1742" w:type="dxa"/>
            <w:vAlign w:val="center"/>
          </w:tcPr>
          <w:p w14:paraId="6CA86140"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营业执照等证明文件</w:t>
            </w:r>
          </w:p>
        </w:tc>
        <w:tc>
          <w:tcPr>
            <w:tcW w:w="4791" w:type="dxa"/>
            <w:vAlign w:val="center"/>
          </w:tcPr>
          <w:p w14:paraId="12A7B4E9"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供应商为企业（包括合伙企业）的，应提供有效的“营业执照”；</w:t>
            </w:r>
          </w:p>
          <w:p w14:paraId="46D40E69"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供应商为事业单位的，应提供有效的“事业单位法人证书”；</w:t>
            </w:r>
          </w:p>
          <w:p w14:paraId="50399BB9"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供应商是非企业机构的，应提供有效的“执业许可证”、“登记证书”等证明文件；</w:t>
            </w:r>
          </w:p>
          <w:p w14:paraId="4D17F048"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供应商是个体工商户的，应提供有效的“个体工商户营业执照”；</w:t>
            </w:r>
          </w:p>
          <w:p w14:paraId="2A69DF76"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供应商是自然人的，应提供有效的自然人身份证明。</w:t>
            </w:r>
          </w:p>
          <w:p w14:paraId="3AAE7B86"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分支机构参加响应的，应提供该分支机构或其所属法人/其他组织的相应证明文件；同时还应提供其所属法人/其他组织出具的授权其参与本项目的授权书（格式自拟，须加盖其所属法人/其他组织的公章）；对于</w:t>
            </w:r>
            <w:r w:rsidRPr="00D7700A">
              <w:rPr>
                <w:rFonts w:ascii="宋体" w:hAnsi="宋体"/>
                <w:iCs/>
                <w:sz w:val="24"/>
              </w:rPr>
              <w:t>银行、保险、石油石化、电力、电信等行业的分支机构，可以提供上述</w:t>
            </w:r>
            <w:r w:rsidRPr="00D7700A">
              <w:rPr>
                <w:rFonts w:ascii="宋体" w:hAnsi="宋体"/>
                <w:sz w:val="24"/>
              </w:rPr>
              <w:t>授权，也可以提供其所属法人/其他组织的有关文件或制度等能够证明授权其独立开展业务的证明材料。</w:t>
            </w:r>
          </w:p>
        </w:tc>
        <w:tc>
          <w:tcPr>
            <w:tcW w:w="1909" w:type="dxa"/>
            <w:vAlign w:val="center"/>
          </w:tcPr>
          <w:p w14:paraId="52C58C5C"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提供证明文件的复印件</w:t>
            </w:r>
            <w:r w:rsidRPr="00D7700A">
              <w:rPr>
                <w:rFonts w:ascii="宋体" w:hAnsi="宋体" w:hint="eastAsia"/>
                <w:sz w:val="24"/>
              </w:rPr>
              <w:t>（加盖公章）</w:t>
            </w:r>
          </w:p>
        </w:tc>
      </w:tr>
      <w:tr w:rsidR="00D7700A" w:rsidRPr="00D7700A" w14:paraId="09AA569C" w14:textId="77777777">
        <w:trPr>
          <w:cantSplit/>
          <w:trHeight w:val="468"/>
        </w:trPr>
        <w:tc>
          <w:tcPr>
            <w:tcW w:w="846" w:type="dxa"/>
            <w:vAlign w:val="center"/>
          </w:tcPr>
          <w:p w14:paraId="3286B257"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lastRenderedPageBreak/>
              <w:t>1-2</w:t>
            </w:r>
          </w:p>
        </w:tc>
        <w:tc>
          <w:tcPr>
            <w:tcW w:w="1742" w:type="dxa"/>
            <w:vAlign w:val="center"/>
          </w:tcPr>
          <w:p w14:paraId="747478C3"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供应商资格声明书</w:t>
            </w:r>
          </w:p>
        </w:tc>
        <w:tc>
          <w:tcPr>
            <w:tcW w:w="4791" w:type="dxa"/>
            <w:vAlign w:val="center"/>
          </w:tcPr>
          <w:p w14:paraId="3349C3C8"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提供了符合竞争性磋商文件要求的《供应商资格声明书》。</w:t>
            </w:r>
          </w:p>
        </w:tc>
        <w:tc>
          <w:tcPr>
            <w:tcW w:w="1909" w:type="dxa"/>
            <w:vAlign w:val="center"/>
          </w:tcPr>
          <w:p w14:paraId="2FE89BB6"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格式见《响应文件格式》</w:t>
            </w:r>
          </w:p>
        </w:tc>
      </w:tr>
      <w:tr w:rsidR="00D7700A" w:rsidRPr="00D7700A" w14:paraId="14F59283" w14:textId="77777777">
        <w:trPr>
          <w:cantSplit/>
          <w:trHeight w:val="468"/>
        </w:trPr>
        <w:tc>
          <w:tcPr>
            <w:tcW w:w="846" w:type="dxa"/>
            <w:vAlign w:val="center"/>
          </w:tcPr>
          <w:p w14:paraId="66C948B4"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t>1-3</w:t>
            </w:r>
          </w:p>
        </w:tc>
        <w:tc>
          <w:tcPr>
            <w:tcW w:w="1742" w:type="dxa"/>
            <w:vAlign w:val="center"/>
          </w:tcPr>
          <w:p w14:paraId="52F71DC5"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供应商信用记录</w:t>
            </w:r>
          </w:p>
        </w:tc>
        <w:tc>
          <w:tcPr>
            <w:tcW w:w="4791" w:type="dxa"/>
            <w:vAlign w:val="center"/>
          </w:tcPr>
          <w:p w14:paraId="6D3DFC7C"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查询渠道：信用中国网站和中国政府采购网（</w:t>
            </w:r>
            <w:r w:rsidRPr="00D7700A">
              <w:rPr>
                <w:rFonts w:ascii="宋体" w:hAnsi="宋体"/>
              </w:rPr>
              <w:t>www.creditchina.gov.cn</w:t>
            </w:r>
            <w:r w:rsidRPr="00D7700A">
              <w:rPr>
                <w:rFonts w:ascii="宋体" w:hAnsi="宋体"/>
                <w:sz w:val="24"/>
              </w:rPr>
              <w:t>、</w:t>
            </w:r>
            <w:r w:rsidRPr="00D7700A">
              <w:rPr>
                <w:rFonts w:ascii="宋体" w:hAnsi="宋体"/>
              </w:rPr>
              <w:t>www.ccgp.gov.cn</w:t>
            </w:r>
            <w:r w:rsidRPr="00D7700A">
              <w:rPr>
                <w:rFonts w:ascii="宋体" w:hAnsi="宋体"/>
                <w:sz w:val="24"/>
              </w:rPr>
              <w:t>）；</w:t>
            </w:r>
          </w:p>
          <w:p w14:paraId="7E0C0CCA" w14:textId="77777777" w:rsidR="00B80E03" w:rsidRPr="00D7700A" w:rsidRDefault="00B80E03">
            <w:pPr>
              <w:tabs>
                <w:tab w:val="left" w:pos="900"/>
                <w:tab w:val="left" w:pos="1980"/>
              </w:tabs>
              <w:snapToGrid w:val="0"/>
              <w:rPr>
                <w:rFonts w:ascii="宋体" w:hAnsi="宋体" w:hint="eastAsia"/>
                <w:sz w:val="24"/>
              </w:rPr>
            </w:pPr>
            <w:r w:rsidRPr="00D7700A">
              <w:rPr>
                <w:rFonts w:ascii="宋体" w:hAnsi="宋体"/>
                <w:sz w:val="24"/>
              </w:rPr>
              <w:t>截止时点：</w:t>
            </w:r>
            <w:r w:rsidRPr="00D7700A">
              <w:rPr>
                <w:rFonts w:ascii="宋体" w:hAnsi="宋体"/>
                <w:kern w:val="0"/>
                <w:sz w:val="24"/>
                <w:szCs w:val="20"/>
              </w:rPr>
              <w:t>首次响应文件提交截止时间以后</w:t>
            </w:r>
            <w:r w:rsidRPr="00D7700A">
              <w:rPr>
                <w:rFonts w:ascii="宋体" w:hAnsi="宋体"/>
                <w:sz w:val="24"/>
              </w:rPr>
              <w:t>、资格审查阶段采购人或采购代理机构的实际查询时间；</w:t>
            </w:r>
          </w:p>
          <w:p w14:paraId="2F53A961" w14:textId="77777777" w:rsidR="00B80E03" w:rsidRPr="00D7700A" w:rsidRDefault="00B80E03">
            <w:pPr>
              <w:tabs>
                <w:tab w:val="left" w:pos="900"/>
                <w:tab w:val="left" w:pos="1980"/>
              </w:tabs>
              <w:snapToGrid w:val="0"/>
              <w:rPr>
                <w:rFonts w:ascii="宋体" w:hAnsi="宋体" w:hint="eastAsia"/>
                <w:sz w:val="24"/>
              </w:rPr>
            </w:pPr>
            <w:r w:rsidRPr="00D7700A">
              <w:rPr>
                <w:rFonts w:ascii="宋体" w:hAnsi="宋体"/>
                <w:sz w:val="24"/>
              </w:rPr>
              <w:t>信用信息查询记录和证据留存具体方式：查询结果网页打印页作为查询记录和证据，与其他竞争性磋商文件一并保存；</w:t>
            </w:r>
          </w:p>
          <w:p w14:paraId="3795BBCA"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信用信息的使用原则：经认定的被列入失信被执行人、重大税收违法案件当事人名单、政府采购严重违法失信行为记录名单的供应商，其</w:t>
            </w:r>
            <w:r w:rsidRPr="00D7700A">
              <w:rPr>
                <w:rFonts w:ascii="宋体" w:hAnsi="宋体"/>
                <w:b/>
                <w:sz w:val="24"/>
              </w:rPr>
              <w:t>响应无效</w:t>
            </w:r>
            <w:r w:rsidRPr="00D7700A">
              <w:rPr>
                <w:rFonts w:ascii="宋体" w:hAnsi="宋体"/>
                <w:sz w:val="24"/>
              </w:rPr>
              <w:t>。联合体形式磋商的，联合体成员存在不良信用记录，视同联合体存在不良信用记录。</w:t>
            </w:r>
          </w:p>
        </w:tc>
        <w:tc>
          <w:tcPr>
            <w:tcW w:w="1909" w:type="dxa"/>
            <w:vAlign w:val="center"/>
          </w:tcPr>
          <w:p w14:paraId="06520E27"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无须供应商提供，由采购人或采购代理机构查询。</w:t>
            </w:r>
          </w:p>
        </w:tc>
      </w:tr>
      <w:tr w:rsidR="00D7700A" w:rsidRPr="00D7700A" w14:paraId="49F2BB67" w14:textId="77777777">
        <w:trPr>
          <w:cantSplit/>
          <w:trHeight w:val="468"/>
        </w:trPr>
        <w:tc>
          <w:tcPr>
            <w:tcW w:w="846" w:type="dxa"/>
            <w:vAlign w:val="center"/>
          </w:tcPr>
          <w:p w14:paraId="2C0262BD"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t>1-4</w:t>
            </w:r>
          </w:p>
        </w:tc>
        <w:tc>
          <w:tcPr>
            <w:tcW w:w="1742" w:type="dxa"/>
            <w:vAlign w:val="center"/>
          </w:tcPr>
          <w:p w14:paraId="7292BA82"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法律、行政法规规定的其他条件</w:t>
            </w:r>
          </w:p>
        </w:tc>
        <w:tc>
          <w:tcPr>
            <w:tcW w:w="4791" w:type="dxa"/>
            <w:vAlign w:val="center"/>
          </w:tcPr>
          <w:p w14:paraId="020A02DE"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法律、行政法规规定的其他条件</w:t>
            </w:r>
          </w:p>
        </w:tc>
        <w:tc>
          <w:tcPr>
            <w:tcW w:w="1909" w:type="dxa"/>
            <w:vAlign w:val="center"/>
          </w:tcPr>
          <w:p w14:paraId="551CB904"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t>/</w:t>
            </w:r>
          </w:p>
        </w:tc>
      </w:tr>
      <w:tr w:rsidR="00D7700A" w:rsidRPr="00D7700A" w14:paraId="0762AA12" w14:textId="77777777">
        <w:trPr>
          <w:cantSplit/>
          <w:trHeight w:val="468"/>
        </w:trPr>
        <w:tc>
          <w:tcPr>
            <w:tcW w:w="846" w:type="dxa"/>
            <w:vAlign w:val="center"/>
          </w:tcPr>
          <w:p w14:paraId="000C2CF2"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t>2</w:t>
            </w:r>
          </w:p>
        </w:tc>
        <w:tc>
          <w:tcPr>
            <w:tcW w:w="1742" w:type="dxa"/>
            <w:vAlign w:val="center"/>
          </w:tcPr>
          <w:p w14:paraId="6E25012D"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落实政府采购政策需满足的资格要求</w:t>
            </w:r>
          </w:p>
        </w:tc>
        <w:tc>
          <w:tcPr>
            <w:tcW w:w="4791" w:type="dxa"/>
            <w:vAlign w:val="center"/>
          </w:tcPr>
          <w:p w14:paraId="1CAAFD35"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具体要求见第一章《采购邀请》</w:t>
            </w:r>
          </w:p>
        </w:tc>
        <w:tc>
          <w:tcPr>
            <w:tcW w:w="1909" w:type="dxa"/>
            <w:vAlign w:val="center"/>
          </w:tcPr>
          <w:p w14:paraId="66C0A40E" w14:textId="77777777" w:rsidR="00B80E03" w:rsidRPr="00D7700A" w:rsidRDefault="00B80E03">
            <w:pPr>
              <w:tabs>
                <w:tab w:val="left" w:pos="1080"/>
              </w:tabs>
              <w:snapToGrid w:val="0"/>
              <w:jc w:val="left"/>
              <w:rPr>
                <w:rFonts w:ascii="宋体" w:hAnsi="宋体" w:hint="eastAsia"/>
                <w:sz w:val="24"/>
              </w:rPr>
            </w:pPr>
          </w:p>
        </w:tc>
      </w:tr>
      <w:tr w:rsidR="00D7700A" w:rsidRPr="00D7700A" w14:paraId="70A45150" w14:textId="77777777">
        <w:trPr>
          <w:cantSplit/>
          <w:trHeight w:val="468"/>
        </w:trPr>
        <w:tc>
          <w:tcPr>
            <w:tcW w:w="846" w:type="dxa"/>
            <w:vAlign w:val="center"/>
          </w:tcPr>
          <w:p w14:paraId="6F23271D"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t>2-1</w:t>
            </w:r>
          </w:p>
        </w:tc>
        <w:tc>
          <w:tcPr>
            <w:tcW w:w="1742" w:type="dxa"/>
            <w:vAlign w:val="center"/>
          </w:tcPr>
          <w:p w14:paraId="32A074AE"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中小企业政策</w:t>
            </w:r>
          </w:p>
        </w:tc>
        <w:tc>
          <w:tcPr>
            <w:tcW w:w="4791" w:type="dxa"/>
            <w:vAlign w:val="center"/>
          </w:tcPr>
          <w:p w14:paraId="50A8F57A"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具体要求见第一章《采购邀请》</w:t>
            </w:r>
          </w:p>
        </w:tc>
        <w:tc>
          <w:tcPr>
            <w:tcW w:w="1909" w:type="dxa"/>
            <w:vAlign w:val="center"/>
          </w:tcPr>
          <w:p w14:paraId="7CDE20FC" w14:textId="77777777" w:rsidR="00B80E03" w:rsidRPr="00D7700A" w:rsidRDefault="00B80E03">
            <w:pPr>
              <w:tabs>
                <w:tab w:val="left" w:pos="1080"/>
              </w:tabs>
              <w:snapToGrid w:val="0"/>
              <w:jc w:val="left"/>
              <w:rPr>
                <w:rFonts w:ascii="宋体" w:hAnsi="宋体" w:hint="eastAsia"/>
                <w:sz w:val="24"/>
              </w:rPr>
            </w:pPr>
          </w:p>
        </w:tc>
      </w:tr>
      <w:tr w:rsidR="00D7700A" w:rsidRPr="00D7700A" w14:paraId="1B404B81" w14:textId="77777777">
        <w:trPr>
          <w:cantSplit/>
          <w:trHeight w:val="468"/>
        </w:trPr>
        <w:tc>
          <w:tcPr>
            <w:tcW w:w="846" w:type="dxa"/>
            <w:vAlign w:val="center"/>
          </w:tcPr>
          <w:p w14:paraId="6AD06E4F"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t>2-1-1</w:t>
            </w:r>
          </w:p>
        </w:tc>
        <w:tc>
          <w:tcPr>
            <w:tcW w:w="1742" w:type="dxa"/>
            <w:vAlign w:val="center"/>
          </w:tcPr>
          <w:p w14:paraId="5924BD77"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中小企业证明文件</w:t>
            </w:r>
          </w:p>
        </w:tc>
        <w:tc>
          <w:tcPr>
            <w:tcW w:w="4791" w:type="dxa"/>
            <w:vAlign w:val="center"/>
          </w:tcPr>
          <w:p w14:paraId="7185664E"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 xml:space="preserve">当本项目（包）涉及预留份额专门面向中小企业采购，提供如下资料： </w:t>
            </w:r>
          </w:p>
          <w:p w14:paraId="25B2A3A4"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1、供应商单独响应的，应提供《中小企业声明函》或《残疾人福利性单位声明函》或由省级以上监狱管理局、戒毒管理局（含新疆生产建设兵团）出具的属于监狱企业的证明文件。</w:t>
            </w:r>
          </w:p>
          <w:p w14:paraId="513C943B"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2、如磋商文件要求以联合体形</w:t>
            </w:r>
            <w:proofErr w:type="gramStart"/>
            <w:r w:rsidRPr="00D7700A">
              <w:rPr>
                <w:rFonts w:ascii="宋体" w:hAnsi="宋体"/>
                <w:sz w:val="24"/>
              </w:rPr>
              <w:t>式参加</w:t>
            </w:r>
            <w:proofErr w:type="gramEnd"/>
            <w:r w:rsidRPr="00D7700A">
              <w:rPr>
                <w:rFonts w:ascii="宋体" w:hAnsi="宋体"/>
                <w:sz w:val="24"/>
              </w:rPr>
              <w:t>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909" w:type="dxa"/>
            <w:vAlign w:val="center"/>
          </w:tcPr>
          <w:p w14:paraId="1C0F8A7B"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格式见《响应文件格式》</w:t>
            </w:r>
          </w:p>
        </w:tc>
      </w:tr>
      <w:tr w:rsidR="00D7700A" w:rsidRPr="00D7700A" w14:paraId="3FBC6F42" w14:textId="77777777">
        <w:trPr>
          <w:cantSplit/>
          <w:trHeight w:val="468"/>
        </w:trPr>
        <w:tc>
          <w:tcPr>
            <w:tcW w:w="846" w:type="dxa"/>
            <w:vAlign w:val="center"/>
          </w:tcPr>
          <w:p w14:paraId="0C9D5DE5"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lastRenderedPageBreak/>
              <w:t>2-1-2</w:t>
            </w:r>
          </w:p>
        </w:tc>
        <w:tc>
          <w:tcPr>
            <w:tcW w:w="1742" w:type="dxa"/>
            <w:vAlign w:val="center"/>
          </w:tcPr>
          <w:p w14:paraId="0C27DF5B"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拟分包情况说明及分包意向协议</w:t>
            </w:r>
          </w:p>
        </w:tc>
        <w:tc>
          <w:tcPr>
            <w:tcW w:w="4791" w:type="dxa"/>
            <w:vAlign w:val="center"/>
          </w:tcPr>
          <w:p w14:paraId="70B04C45"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如本项目（包）要求通过分包措施预留部分采购份额面向中小企业采购、且供应商因落实政府采购政策拟进行分包的，必须提供；否则无须提供。</w:t>
            </w:r>
          </w:p>
          <w:p w14:paraId="366AE555" w14:textId="77777777" w:rsidR="00B80E03" w:rsidRPr="00D7700A" w:rsidRDefault="00B80E03">
            <w:pPr>
              <w:tabs>
                <w:tab w:val="left" w:pos="1080"/>
              </w:tabs>
              <w:snapToGrid w:val="0"/>
              <w:jc w:val="left"/>
              <w:rPr>
                <w:rFonts w:ascii="宋体" w:hAnsi="宋体" w:hint="eastAsia"/>
                <w:b/>
                <w:sz w:val="24"/>
              </w:rPr>
            </w:pPr>
            <w:r w:rsidRPr="00D7700A">
              <w:rPr>
                <w:rFonts w:ascii="宋体" w:hAnsi="宋体"/>
                <w:sz w:val="24"/>
              </w:rPr>
              <w:t>对于预留份额专门面向中小企业采购的项目（包），组成联合体或者接受分包合同的中小企业与联合体内其他企业、分包企业之间不得存在直接控股、管理关系。</w:t>
            </w:r>
          </w:p>
        </w:tc>
        <w:tc>
          <w:tcPr>
            <w:tcW w:w="1909" w:type="dxa"/>
            <w:vAlign w:val="center"/>
          </w:tcPr>
          <w:p w14:paraId="3DECC7DE"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格式见《响应文件格式》</w:t>
            </w:r>
          </w:p>
        </w:tc>
      </w:tr>
      <w:tr w:rsidR="00D7700A" w:rsidRPr="00D7700A" w14:paraId="72F98985" w14:textId="77777777">
        <w:trPr>
          <w:cantSplit/>
          <w:trHeight w:val="468"/>
        </w:trPr>
        <w:tc>
          <w:tcPr>
            <w:tcW w:w="846" w:type="dxa"/>
            <w:vAlign w:val="center"/>
          </w:tcPr>
          <w:p w14:paraId="3B050820"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t>2-2</w:t>
            </w:r>
          </w:p>
        </w:tc>
        <w:tc>
          <w:tcPr>
            <w:tcW w:w="1742" w:type="dxa"/>
            <w:vAlign w:val="center"/>
          </w:tcPr>
          <w:p w14:paraId="4B158299"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其它落实政府采购政策的资格要求</w:t>
            </w:r>
          </w:p>
        </w:tc>
        <w:tc>
          <w:tcPr>
            <w:tcW w:w="4791" w:type="dxa"/>
            <w:vAlign w:val="center"/>
          </w:tcPr>
          <w:p w14:paraId="134012A8"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如有，见第一章《采购邀请》</w:t>
            </w:r>
          </w:p>
        </w:tc>
        <w:tc>
          <w:tcPr>
            <w:tcW w:w="1909" w:type="dxa"/>
            <w:vAlign w:val="center"/>
          </w:tcPr>
          <w:p w14:paraId="1C18802A"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提供证明文件的复印件</w:t>
            </w:r>
            <w:r w:rsidRPr="00D7700A">
              <w:rPr>
                <w:rFonts w:ascii="宋体" w:hAnsi="宋体" w:hint="eastAsia"/>
                <w:sz w:val="24"/>
              </w:rPr>
              <w:t>（加盖公章）</w:t>
            </w:r>
          </w:p>
        </w:tc>
      </w:tr>
      <w:tr w:rsidR="00D7700A" w:rsidRPr="00D7700A" w14:paraId="274E9BFD" w14:textId="77777777">
        <w:trPr>
          <w:cantSplit/>
          <w:trHeight w:val="468"/>
        </w:trPr>
        <w:tc>
          <w:tcPr>
            <w:tcW w:w="846" w:type="dxa"/>
            <w:vAlign w:val="center"/>
          </w:tcPr>
          <w:p w14:paraId="6A1DB158"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t>3</w:t>
            </w:r>
          </w:p>
        </w:tc>
        <w:tc>
          <w:tcPr>
            <w:tcW w:w="1742" w:type="dxa"/>
            <w:vAlign w:val="center"/>
          </w:tcPr>
          <w:p w14:paraId="10296AE4"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本项目的特定资格要求</w:t>
            </w:r>
          </w:p>
        </w:tc>
        <w:tc>
          <w:tcPr>
            <w:tcW w:w="4791" w:type="dxa"/>
            <w:vAlign w:val="center"/>
          </w:tcPr>
          <w:p w14:paraId="1FF67237" w14:textId="77777777" w:rsidR="00B80E03" w:rsidRPr="00D7700A" w:rsidRDefault="00B80E03">
            <w:pPr>
              <w:tabs>
                <w:tab w:val="left" w:pos="1080"/>
              </w:tabs>
              <w:snapToGrid w:val="0"/>
              <w:jc w:val="left"/>
              <w:rPr>
                <w:rFonts w:ascii="宋体" w:hAnsi="宋体" w:hint="eastAsia"/>
                <w:sz w:val="24"/>
              </w:rPr>
            </w:pPr>
            <w:r w:rsidRPr="00D7700A">
              <w:rPr>
                <w:rFonts w:ascii="宋体" w:hAnsi="宋体"/>
                <w:sz w:val="24"/>
              </w:rPr>
              <w:t>如有，见第一章《采购邀请》</w:t>
            </w:r>
          </w:p>
        </w:tc>
        <w:tc>
          <w:tcPr>
            <w:tcW w:w="1909" w:type="dxa"/>
            <w:vAlign w:val="center"/>
          </w:tcPr>
          <w:p w14:paraId="4C886319" w14:textId="77777777" w:rsidR="00B80E03" w:rsidRPr="00D7700A" w:rsidRDefault="00B80E03">
            <w:pPr>
              <w:tabs>
                <w:tab w:val="left" w:pos="1080"/>
              </w:tabs>
              <w:snapToGrid w:val="0"/>
              <w:jc w:val="left"/>
              <w:rPr>
                <w:rFonts w:ascii="宋体" w:hAnsi="宋体" w:hint="eastAsia"/>
                <w:sz w:val="24"/>
              </w:rPr>
            </w:pPr>
          </w:p>
        </w:tc>
      </w:tr>
      <w:tr w:rsidR="00D7700A" w:rsidRPr="00D7700A" w14:paraId="621B3BBC" w14:textId="77777777">
        <w:trPr>
          <w:cantSplit/>
          <w:trHeight w:val="468"/>
        </w:trPr>
        <w:tc>
          <w:tcPr>
            <w:tcW w:w="846" w:type="dxa"/>
            <w:vAlign w:val="center"/>
          </w:tcPr>
          <w:p w14:paraId="0DC2ED97"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t>3-1</w:t>
            </w:r>
          </w:p>
        </w:tc>
        <w:tc>
          <w:tcPr>
            <w:tcW w:w="1742" w:type="dxa"/>
            <w:vAlign w:val="center"/>
          </w:tcPr>
          <w:p w14:paraId="0A216192"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本项目对于联合体的要求</w:t>
            </w:r>
          </w:p>
        </w:tc>
        <w:tc>
          <w:tcPr>
            <w:tcW w:w="4791" w:type="dxa"/>
            <w:vAlign w:val="center"/>
          </w:tcPr>
          <w:p w14:paraId="3DA8DBDB"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120734C8"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2、联合体各成员单位均须提供本表中序号1-1、1-2的证明文件。联合体各成员单位均应满足本表3-2项规定。</w:t>
            </w:r>
          </w:p>
          <w:p w14:paraId="3980966D"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3、本表序号3-3项规定的其他特定资格要求中的每一小项要求，联合体各方中至少应当有一方符合本表中其他资格要求并提供证明文件。</w:t>
            </w:r>
          </w:p>
          <w:p w14:paraId="1517AF2A"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4、联合体中有同类资质的供应</w:t>
            </w:r>
            <w:proofErr w:type="gramStart"/>
            <w:r w:rsidRPr="00D7700A">
              <w:rPr>
                <w:rFonts w:ascii="宋体" w:hAnsi="宋体"/>
                <w:sz w:val="24"/>
              </w:rPr>
              <w:t>商按照</w:t>
            </w:r>
            <w:proofErr w:type="gramEnd"/>
            <w:r w:rsidRPr="00D7700A">
              <w:rPr>
                <w:rFonts w:ascii="宋体" w:hAnsi="宋体"/>
                <w:sz w:val="24"/>
              </w:rPr>
              <w:t>联合体分工承担相同工作的，应当按照资质等级较低的供应商确定资质等级。</w:t>
            </w:r>
          </w:p>
          <w:p w14:paraId="48A79062"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5、以联合体形</w:t>
            </w:r>
            <w:proofErr w:type="gramStart"/>
            <w:r w:rsidRPr="00D7700A">
              <w:rPr>
                <w:rFonts w:ascii="宋体" w:hAnsi="宋体"/>
                <w:sz w:val="24"/>
              </w:rPr>
              <w:t>式参加</w:t>
            </w:r>
            <w:proofErr w:type="gramEnd"/>
            <w:r w:rsidRPr="00D7700A">
              <w:rPr>
                <w:rFonts w:ascii="宋体" w:hAnsi="宋体"/>
                <w:sz w:val="24"/>
              </w:rPr>
              <w:t>政府采购活动的，联合体各方不得再单独参加或者与其</w:t>
            </w:r>
            <w:proofErr w:type="gramStart"/>
            <w:r w:rsidRPr="00D7700A">
              <w:rPr>
                <w:rFonts w:ascii="宋体" w:hAnsi="宋体"/>
                <w:sz w:val="24"/>
              </w:rPr>
              <w:t>他供应</w:t>
            </w:r>
            <w:proofErr w:type="gramEnd"/>
            <w:r w:rsidRPr="00D7700A">
              <w:rPr>
                <w:rFonts w:ascii="宋体" w:hAnsi="宋体"/>
                <w:sz w:val="24"/>
              </w:rPr>
              <w:t>商另外组成联合体参加同一合同项下的政府采购活动。</w:t>
            </w:r>
          </w:p>
          <w:p w14:paraId="5F5AED4C"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6、若联合体中任</w:t>
            </w:r>
            <w:proofErr w:type="gramStart"/>
            <w:r w:rsidRPr="00D7700A">
              <w:rPr>
                <w:rFonts w:ascii="宋体" w:hAnsi="宋体"/>
                <w:sz w:val="24"/>
              </w:rPr>
              <w:t>一</w:t>
            </w:r>
            <w:proofErr w:type="gramEnd"/>
            <w:r w:rsidRPr="00D7700A">
              <w:rPr>
                <w:rFonts w:ascii="宋体" w:hAnsi="宋体"/>
                <w:sz w:val="24"/>
              </w:rPr>
              <w:t>成员单位中途退出，则该联合体的</w:t>
            </w:r>
            <w:r w:rsidRPr="00D7700A">
              <w:rPr>
                <w:rFonts w:ascii="宋体" w:hAnsi="宋体"/>
                <w:b/>
                <w:sz w:val="24"/>
              </w:rPr>
              <w:t>响应无效</w:t>
            </w:r>
            <w:r w:rsidRPr="00D7700A">
              <w:rPr>
                <w:rFonts w:ascii="宋体" w:hAnsi="宋体"/>
                <w:sz w:val="24"/>
              </w:rPr>
              <w:t>。</w:t>
            </w:r>
          </w:p>
          <w:p w14:paraId="3E4E5374"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 xml:space="preserve">7、本项目不接受联合体响应时，供应商不得为联合体。 </w:t>
            </w:r>
          </w:p>
        </w:tc>
        <w:tc>
          <w:tcPr>
            <w:tcW w:w="1909" w:type="dxa"/>
            <w:vAlign w:val="center"/>
          </w:tcPr>
          <w:p w14:paraId="5DE4509F"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提供《联合协议》原件或该原件的复印件</w:t>
            </w:r>
          </w:p>
          <w:p w14:paraId="1AF5C88B"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格式见《响应文件格式》</w:t>
            </w:r>
          </w:p>
        </w:tc>
      </w:tr>
      <w:tr w:rsidR="00D7700A" w:rsidRPr="00D7700A" w14:paraId="62B742D5" w14:textId="77777777">
        <w:trPr>
          <w:cantSplit/>
          <w:trHeight w:val="468"/>
        </w:trPr>
        <w:tc>
          <w:tcPr>
            <w:tcW w:w="846" w:type="dxa"/>
            <w:vAlign w:val="center"/>
          </w:tcPr>
          <w:p w14:paraId="49CF80D3"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t>3-2</w:t>
            </w:r>
          </w:p>
        </w:tc>
        <w:tc>
          <w:tcPr>
            <w:tcW w:w="1742" w:type="dxa"/>
            <w:vAlign w:val="center"/>
          </w:tcPr>
          <w:p w14:paraId="388DFD36"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政府购买服务承接主体的要求</w:t>
            </w:r>
          </w:p>
        </w:tc>
        <w:tc>
          <w:tcPr>
            <w:tcW w:w="4791" w:type="dxa"/>
            <w:vAlign w:val="center"/>
          </w:tcPr>
          <w:p w14:paraId="3A37E34C"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如本项目属于政府购买服务，供应商不属于公益一类事业单位、使用事业编制且由财政拨款保障的群团组织。</w:t>
            </w:r>
          </w:p>
        </w:tc>
        <w:tc>
          <w:tcPr>
            <w:tcW w:w="1909" w:type="dxa"/>
            <w:vAlign w:val="center"/>
          </w:tcPr>
          <w:p w14:paraId="0D17BCEB"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格式见本表1-2项</w:t>
            </w:r>
          </w:p>
        </w:tc>
      </w:tr>
      <w:tr w:rsidR="00D7700A" w:rsidRPr="00D7700A" w14:paraId="6DA8E8ED" w14:textId="77777777">
        <w:trPr>
          <w:cantSplit/>
          <w:trHeight w:val="468"/>
        </w:trPr>
        <w:tc>
          <w:tcPr>
            <w:tcW w:w="846" w:type="dxa"/>
            <w:vAlign w:val="center"/>
          </w:tcPr>
          <w:p w14:paraId="2B8BDFD0"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lastRenderedPageBreak/>
              <w:t>3-3</w:t>
            </w:r>
          </w:p>
        </w:tc>
        <w:tc>
          <w:tcPr>
            <w:tcW w:w="1742" w:type="dxa"/>
            <w:vAlign w:val="center"/>
          </w:tcPr>
          <w:p w14:paraId="301600C3"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其他特定资格要求</w:t>
            </w:r>
          </w:p>
        </w:tc>
        <w:tc>
          <w:tcPr>
            <w:tcW w:w="4791" w:type="dxa"/>
            <w:vAlign w:val="center"/>
          </w:tcPr>
          <w:p w14:paraId="5727F648"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如有，见第一章《采购邀请》</w:t>
            </w:r>
          </w:p>
        </w:tc>
        <w:tc>
          <w:tcPr>
            <w:tcW w:w="1909" w:type="dxa"/>
            <w:vAlign w:val="center"/>
          </w:tcPr>
          <w:p w14:paraId="331FFFE6" w14:textId="77777777" w:rsidR="00B80E03" w:rsidRPr="00D7700A" w:rsidRDefault="00B80E03">
            <w:pPr>
              <w:tabs>
                <w:tab w:val="left" w:pos="1080"/>
              </w:tabs>
              <w:snapToGrid w:val="0"/>
              <w:rPr>
                <w:rFonts w:ascii="宋体" w:hAnsi="宋体" w:hint="eastAsia"/>
                <w:sz w:val="24"/>
              </w:rPr>
            </w:pPr>
            <w:r w:rsidRPr="00D7700A">
              <w:rPr>
                <w:rFonts w:ascii="宋体" w:hAnsi="宋体"/>
                <w:sz w:val="24"/>
              </w:rPr>
              <w:t>提供证明文件的复印件</w:t>
            </w:r>
            <w:r w:rsidRPr="00D7700A">
              <w:rPr>
                <w:rFonts w:ascii="宋体" w:hAnsi="宋体" w:hint="eastAsia"/>
                <w:sz w:val="24"/>
              </w:rPr>
              <w:t>（加盖公章）</w:t>
            </w:r>
          </w:p>
        </w:tc>
      </w:tr>
      <w:tr w:rsidR="00D7700A" w:rsidRPr="00D7700A" w14:paraId="7614B606" w14:textId="77777777">
        <w:trPr>
          <w:cantSplit/>
          <w:trHeight w:val="468"/>
        </w:trPr>
        <w:tc>
          <w:tcPr>
            <w:tcW w:w="846" w:type="dxa"/>
            <w:vAlign w:val="center"/>
          </w:tcPr>
          <w:p w14:paraId="03FCCC27" w14:textId="77777777" w:rsidR="00B80E03" w:rsidRPr="00D7700A" w:rsidRDefault="00B80E03">
            <w:pPr>
              <w:tabs>
                <w:tab w:val="left" w:pos="1080"/>
              </w:tabs>
              <w:snapToGrid w:val="0"/>
              <w:jc w:val="center"/>
              <w:rPr>
                <w:rFonts w:ascii="宋体" w:hAnsi="宋体" w:hint="eastAsia"/>
                <w:sz w:val="24"/>
              </w:rPr>
            </w:pPr>
            <w:r w:rsidRPr="00D7700A">
              <w:rPr>
                <w:rFonts w:ascii="宋体" w:hAnsi="宋体"/>
                <w:sz w:val="24"/>
              </w:rPr>
              <w:t>4</w:t>
            </w:r>
          </w:p>
        </w:tc>
        <w:tc>
          <w:tcPr>
            <w:tcW w:w="1742" w:type="dxa"/>
            <w:vAlign w:val="center"/>
          </w:tcPr>
          <w:p w14:paraId="1430B7FB" w14:textId="77777777" w:rsidR="00B80E03" w:rsidRPr="00D7700A" w:rsidRDefault="00B80E03">
            <w:pPr>
              <w:tabs>
                <w:tab w:val="left" w:pos="1080"/>
              </w:tabs>
              <w:snapToGrid w:val="0"/>
              <w:rPr>
                <w:rFonts w:ascii="宋体" w:hAnsi="宋体" w:hint="eastAsia"/>
                <w:sz w:val="24"/>
              </w:rPr>
            </w:pPr>
            <w:r w:rsidRPr="00D7700A">
              <w:rPr>
                <w:rFonts w:ascii="宋体" w:hAnsi="宋体"/>
                <w:kern w:val="0"/>
                <w:sz w:val="24"/>
              </w:rPr>
              <w:t>磋商保证金</w:t>
            </w:r>
          </w:p>
        </w:tc>
        <w:tc>
          <w:tcPr>
            <w:tcW w:w="4791" w:type="dxa"/>
            <w:vAlign w:val="center"/>
          </w:tcPr>
          <w:p w14:paraId="2C0EDA6C" w14:textId="77777777" w:rsidR="00B80E03" w:rsidRPr="00D7700A" w:rsidRDefault="00B80E03">
            <w:pPr>
              <w:tabs>
                <w:tab w:val="left" w:pos="1080"/>
              </w:tabs>
              <w:snapToGrid w:val="0"/>
              <w:rPr>
                <w:rFonts w:ascii="宋体" w:hAnsi="宋体" w:hint="eastAsia"/>
                <w:sz w:val="24"/>
              </w:rPr>
            </w:pPr>
            <w:r w:rsidRPr="00D7700A">
              <w:rPr>
                <w:rFonts w:ascii="宋体" w:hAnsi="宋体"/>
                <w:kern w:val="0"/>
                <w:sz w:val="24"/>
              </w:rPr>
              <w:t>按照竞争性磋商文件的要求</w:t>
            </w:r>
            <w:proofErr w:type="gramStart"/>
            <w:r w:rsidRPr="00D7700A">
              <w:rPr>
                <w:rFonts w:ascii="宋体" w:hAnsi="宋体"/>
                <w:kern w:val="0"/>
                <w:sz w:val="24"/>
              </w:rPr>
              <w:t>提交磋商</w:t>
            </w:r>
            <w:proofErr w:type="gramEnd"/>
            <w:r w:rsidRPr="00D7700A">
              <w:rPr>
                <w:rFonts w:ascii="宋体" w:hAnsi="宋体"/>
                <w:kern w:val="0"/>
                <w:sz w:val="24"/>
              </w:rPr>
              <w:t>保证金。</w:t>
            </w:r>
          </w:p>
        </w:tc>
        <w:tc>
          <w:tcPr>
            <w:tcW w:w="1909" w:type="dxa"/>
            <w:vAlign w:val="center"/>
          </w:tcPr>
          <w:p w14:paraId="50DE2A97" w14:textId="77777777" w:rsidR="00B80E03" w:rsidRPr="00D7700A" w:rsidRDefault="00B80E03">
            <w:pPr>
              <w:tabs>
                <w:tab w:val="left" w:pos="1080"/>
              </w:tabs>
              <w:snapToGrid w:val="0"/>
              <w:rPr>
                <w:rFonts w:ascii="宋体" w:hAnsi="宋体" w:hint="eastAsia"/>
                <w:sz w:val="24"/>
              </w:rPr>
            </w:pPr>
          </w:p>
        </w:tc>
      </w:tr>
    </w:tbl>
    <w:p w14:paraId="1397F5D9" w14:textId="77777777" w:rsidR="00B80E03" w:rsidRPr="00D7700A" w:rsidRDefault="00B80E03">
      <w:pPr>
        <w:widowControl/>
        <w:jc w:val="left"/>
        <w:rPr>
          <w:rFonts w:ascii="宋体" w:hAnsi="宋体" w:hint="eastAsia"/>
          <w:sz w:val="24"/>
        </w:rPr>
      </w:pPr>
      <w:r w:rsidRPr="00D7700A">
        <w:rPr>
          <w:rFonts w:ascii="宋体" w:hAnsi="宋体"/>
          <w:sz w:val="24"/>
        </w:rPr>
        <w:br w:type="page"/>
      </w:r>
    </w:p>
    <w:p w14:paraId="47BF4E70" w14:textId="77777777" w:rsidR="00B80E03" w:rsidRPr="00D7700A" w:rsidRDefault="00B80E03">
      <w:pPr>
        <w:numPr>
          <w:ilvl w:val="1"/>
          <w:numId w:val="11"/>
        </w:numPr>
        <w:tabs>
          <w:tab w:val="left" w:pos="1080"/>
          <w:tab w:val="left" w:pos="1589"/>
        </w:tabs>
        <w:snapToGrid w:val="0"/>
        <w:spacing w:line="360" w:lineRule="auto"/>
        <w:ind w:left="1077" w:hanging="720"/>
        <w:rPr>
          <w:rFonts w:ascii="宋体" w:hAnsi="宋体" w:hint="eastAsia"/>
          <w:sz w:val="24"/>
        </w:rPr>
      </w:pPr>
      <w:r w:rsidRPr="00D7700A">
        <w:rPr>
          <w:rFonts w:ascii="宋体" w:hAnsi="宋体"/>
          <w:sz w:val="24"/>
        </w:rPr>
        <w:lastRenderedPageBreak/>
        <w:t>《符合性审查要求》见下表：</w:t>
      </w:r>
    </w:p>
    <w:p w14:paraId="1130F8E8" w14:textId="77777777" w:rsidR="00B80E03" w:rsidRPr="00D7700A" w:rsidRDefault="00B80E03">
      <w:pPr>
        <w:widowControl/>
        <w:spacing w:line="360" w:lineRule="auto"/>
        <w:jc w:val="center"/>
        <w:rPr>
          <w:rFonts w:ascii="宋体" w:hAnsi="宋体" w:hint="eastAsia"/>
          <w:b/>
          <w:kern w:val="0"/>
          <w:sz w:val="24"/>
        </w:rPr>
      </w:pPr>
      <w:r w:rsidRPr="00D7700A">
        <w:rPr>
          <w:rFonts w:ascii="宋体" w:hAnsi="宋体"/>
          <w:b/>
          <w:kern w:val="0"/>
          <w:sz w:val="24"/>
        </w:rPr>
        <w:t>符合性审查要求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
        <w:gridCol w:w="1712"/>
        <w:gridCol w:w="3128"/>
        <w:gridCol w:w="3439"/>
      </w:tblGrid>
      <w:tr w:rsidR="00D7700A" w:rsidRPr="00D7700A" w14:paraId="5AF67C84" w14:textId="77777777">
        <w:trPr>
          <w:trHeight w:val="685"/>
          <w:jc w:val="center"/>
        </w:trPr>
        <w:tc>
          <w:tcPr>
            <w:tcW w:w="1009" w:type="dxa"/>
            <w:shd w:val="clear" w:color="000000" w:fill="FFFFFF"/>
            <w:vAlign w:val="center"/>
          </w:tcPr>
          <w:p w14:paraId="1EC98412" w14:textId="77777777" w:rsidR="00B80E03" w:rsidRPr="00D7700A" w:rsidRDefault="00B80E03">
            <w:pPr>
              <w:widowControl/>
              <w:jc w:val="center"/>
              <w:rPr>
                <w:rFonts w:ascii="宋体" w:hAnsi="宋体" w:hint="eastAsia"/>
                <w:b/>
                <w:kern w:val="0"/>
                <w:sz w:val="24"/>
              </w:rPr>
            </w:pPr>
            <w:r w:rsidRPr="00D7700A">
              <w:rPr>
                <w:rFonts w:ascii="宋体" w:hAnsi="宋体"/>
                <w:b/>
                <w:kern w:val="0"/>
                <w:sz w:val="24"/>
              </w:rPr>
              <w:t>序号</w:t>
            </w:r>
          </w:p>
        </w:tc>
        <w:tc>
          <w:tcPr>
            <w:tcW w:w="1712" w:type="dxa"/>
            <w:shd w:val="clear" w:color="000000" w:fill="FFFFFF"/>
            <w:vAlign w:val="center"/>
          </w:tcPr>
          <w:p w14:paraId="33DC6B53" w14:textId="77777777" w:rsidR="00B80E03" w:rsidRPr="00D7700A" w:rsidRDefault="00B80E03">
            <w:pPr>
              <w:widowControl/>
              <w:jc w:val="center"/>
              <w:rPr>
                <w:rFonts w:ascii="宋体" w:hAnsi="宋体" w:hint="eastAsia"/>
                <w:b/>
                <w:kern w:val="0"/>
                <w:sz w:val="24"/>
              </w:rPr>
            </w:pPr>
            <w:r w:rsidRPr="00D7700A">
              <w:rPr>
                <w:rFonts w:ascii="宋体" w:hAnsi="宋体"/>
                <w:b/>
                <w:sz w:val="24"/>
              </w:rPr>
              <w:t>检查</w:t>
            </w:r>
            <w:r w:rsidRPr="00D7700A">
              <w:rPr>
                <w:rFonts w:ascii="宋体" w:hAnsi="宋体"/>
                <w:b/>
                <w:kern w:val="0"/>
                <w:sz w:val="24"/>
              </w:rPr>
              <w:t>因素</w:t>
            </w:r>
          </w:p>
        </w:tc>
        <w:tc>
          <w:tcPr>
            <w:tcW w:w="3128" w:type="dxa"/>
            <w:shd w:val="clear" w:color="000000" w:fill="FFFFFF"/>
            <w:vAlign w:val="center"/>
          </w:tcPr>
          <w:p w14:paraId="2A0E1F41" w14:textId="77777777" w:rsidR="00B80E03" w:rsidRPr="00D7700A" w:rsidRDefault="00B80E03">
            <w:pPr>
              <w:widowControl/>
              <w:jc w:val="center"/>
              <w:rPr>
                <w:rFonts w:ascii="宋体" w:hAnsi="宋体" w:hint="eastAsia"/>
                <w:b/>
                <w:kern w:val="0"/>
                <w:sz w:val="24"/>
              </w:rPr>
            </w:pPr>
            <w:r w:rsidRPr="00D7700A">
              <w:rPr>
                <w:rFonts w:ascii="宋体" w:hAnsi="宋体"/>
                <w:b/>
                <w:sz w:val="24"/>
              </w:rPr>
              <w:t>检查</w:t>
            </w:r>
            <w:r w:rsidRPr="00D7700A">
              <w:rPr>
                <w:rFonts w:ascii="宋体" w:hAnsi="宋体"/>
                <w:b/>
                <w:kern w:val="0"/>
                <w:sz w:val="24"/>
              </w:rPr>
              <w:t>内容</w:t>
            </w:r>
          </w:p>
        </w:tc>
        <w:tc>
          <w:tcPr>
            <w:tcW w:w="3439" w:type="dxa"/>
            <w:shd w:val="clear" w:color="000000" w:fill="FFFFFF"/>
            <w:vAlign w:val="center"/>
          </w:tcPr>
          <w:p w14:paraId="7AD1BAC1" w14:textId="77777777" w:rsidR="00B80E03" w:rsidRPr="00D7700A" w:rsidRDefault="00B80E03">
            <w:pPr>
              <w:widowControl/>
              <w:jc w:val="center"/>
              <w:rPr>
                <w:rFonts w:ascii="宋体" w:hAnsi="宋体" w:hint="eastAsia"/>
                <w:b/>
                <w:kern w:val="0"/>
                <w:sz w:val="24"/>
              </w:rPr>
            </w:pPr>
            <w:r w:rsidRPr="00D7700A">
              <w:rPr>
                <w:rFonts w:ascii="宋体" w:hAnsi="宋体"/>
                <w:b/>
                <w:kern w:val="0"/>
                <w:sz w:val="24"/>
              </w:rPr>
              <w:t>是否允许澄清、说明或者更正</w:t>
            </w:r>
          </w:p>
        </w:tc>
      </w:tr>
      <w:tr w:rsidR="00D7700A" w:rsidRPr="00D7700A" w14:paraId="416AF39C" w14:textId="77777777">
        <w:trPr>
          <w:trHeight w:val="685"/>
          <w:jc w:val="center"/>
        </w:trPr>
        <w:tc>
          <w:tcPr>
            <w:tcW w:w="1009" w:type="dxa"/>
            <w:shd w:val="clear" w:color="000000" w:fill="FFFFFF"/>
            <w:vAlign w:val="center"/>
          </w:tcPr>
          <w:p w14:paraId="3D13BE47" w14:textId="77777777" w:rsidR="00B80E03" w:rsidRPr="00D7700A" w:rsidRDefault="00B80E03">
            <w:pPr>
              <w:widowControl/>
              <w:jc w:val="center"/>
              <w:rPr>
                <w:rFonts w:ascii="宋体" w:hAnsi="宋体" w:hint="eastAsia"/>
                <w:kern w:val="0"/>
                <w:sz w:val="24"/>
              </w:rPr>
            </w:pPr>
            <w:r w:rsidRPr="00D7700A">
              <w:rPr>
                <w:rFonts w:ascii="宋体" w:hAnsi="宋体"/>
                <w:kern w:val="0"/>
                <w:sz w:val="24"/>
              </w:rPr>
              <w:t>1</w:t>
            </w:r>
          </w:p>
        </w:tc>
        <w:tc>
          <w:tcPr>
            <w:tcW w:w="1712" w:type="dxa"/>
            <w:shd w:val="clear" w:color="000000" w:fill="FFFFFF"/>
            <w:vAlign w:val="center"/>
          </w:tcPr>
          <w:p w14:paraId="397779F8" w14:textId="77777777" w:rsidR="00B80E03" w:rsidRPr="00D7700A" w:rsidRDefault="00B80E03">
            <w:pPr>
              <w:widowControl/>
              <w:jc w:val="center"/>
              <w:rPr>
                <w:rFonts w:ascii="宋体" w:hAnsi="宋体" w:hint="eastAsia"/>
                <w:kern w:val="0"/>
                <w:sz w:val="24"/>
              </w:rPr>
            </w:pPr>
            <w:r w:rsidRPr="00D7700A">
              <w:rPr>
                <w:rFonts w:ascii="宋体" w:hAnsi="宋体"/>
                <w:sz w:val="24"/>
              </w:rPr>
              <w:t>授权委托书</w:t>
            </w:r>
          </w:p>
        </w:tc>
        <w:tc>
          <w:tcPr>
            <w:tcW w:w="3128" w:type="dxa"/>
            <w:shd w:val="clear" w:color="000000" w:fill="FFFFFF"/>
            <w:vAlign w:val="center"/>
          </w:tcPr>
          <w:p w14:paraId="378EE035" w14:textId="77777777" w:rsidR="00B80E03" w:rsidRPr="00D7700A" w:rsidRDefault="00B80E03">
            <w:pPr>
              <w:widowControl/>
              <w:jc w:val="center"/>
              <w:rPr>
                <w:rFonts w:ascii="宋体" w:hAnsi="宋体" w:hint="eastAsia"/>
                <w:kern w:val="0"/>
                <w:sz w:val="24"/>
              </w:rPr>
            </w:pPr>
            <w:r w:rsidRPr="00D7700A">
              <w:rPr>
                <w:rFonts w:ascii="宋体" w:hAnsi="宋体"/>
                <w:sz w:val="24"/>
              </w:rPr>
              <w:t>按照磋商文件要求提供授权委托书</w:t>
            </w:r>
          </w:p>
        </w:tc>
        <w:tc>
          <w:tcPr>
            <w:tcW w:w="3439" w:type="dxa"/>
            <w:shd w:val="clear" w:color="000000" w:fill="FFFFFF"/>
            <w:vAlign w:val="center"/>
          </w:tcPr>
          <w:p w14:paraId="7F3C252C" w14:textId="77777777" w:rsidR="00B80E03" w:rsidRPr="00D7700A" w:rsidRDefault="00B80E03">
            <w:pPr>
              <w:widowControl/>
              <w:jc w:val="center"/>
              <w:rPr>
                <w:rFonts w:ascii="宋体" w:hAnsi="宋体" w:hint="eastAsia"/>
                <w:kern w:val="0"/>
                <w:sz w:val="24"/>
              </w:rPr>
            </w:pPr>
            <w:r w:rsidRPr="00D7700A">
              <w:rPr>
                <w:rFonts w:ascii="宋体" w:hAnsi="宋体"/>
                <w:kern w:val="0"/>
                <w:sz w:val="24"/>
              </w:rPr>
              <w:t>否</w:t>
            </w:r>
          </w:p>
        </w:tc>
      </w:tr>
      <w:tr w:rsidR="00D7700A" w:rsidRPr="00D7700A" w14:paraId="0A6B28A1" w14:textId="77777777">
        <w:trPr>
          <w:trHeight w:val="685"/>
          <w:jc w:val="center"/>
        </w:trPr>
        <w:tc>
          <w:tcPr>
            <w:tcW w:w="1009" w:type="dxa"/>
            <w:shd w:val="clear" w:color="000000" w:fill="FFFFFF"/>
            <w:vAlign w:val="center"/>
          </w:tcPr>
          <w:p w14:paraId="3F106D6E" w14:textId="77777777" w:rsidR="00B80E03" w:rsidRPr="00D7700A" w:rsidRDefault="00B80E03">
            <w:pPr>
              <w:widowControl/>
              <w:jc w:val="center"/>
              <w:rPr>
                <w:rFonts w:ascii="宋体" w:hAnsi="宋体" w:hint="eastAsia"/>
                <w:kern w:val="0"/>
                <w:sz w:val="24"/>
              </w:rPr>
            </w:pPr>
            <w:r w:rsidRPr="00D7700A">
              <w:rPr>
                <w:rFonts w:ascii="宋体" w:hAnsi="宋体"/>
                <w:kern w:val="0"/>
                <w:sz w:val="24"/>
              </w:rPr>
              <w:t>2</w:t>
            </w:r>
          </w:p>
        </w:tc>
        <w:tc>
          <w:tcPr>
            <w:tcW w:w="1712" w:type="dxa"/>
            <w:shd w:val="clear" w:color="000000" w:fill="FFFFFF"/>
            <w:vAlign w:val="center"/>
          </w:tcPr>
          <w:p w14:paraId="7442F2EB" w14:textId="77777777" w:rsidR="00B80E03" w:rsidRPr="00D7700A" w:rsidRDefault="00B80E03">
            <w:pPr>
              <w:widowControl/>
              <w:jc w:val="center"/>
              <w:rPr>
                <w:rFonts w:ascii="宋体" w:hAnsi="宋体" w:hint="eastAsia"/>
                <w:kern w:val="0"/>
                <w:sz w:val="24"/>
              </w:rPr>
            </w:pPr>
            <w:r w:rsidRPr="00D7700A">
              <w:rPr>
                <w:rFonts w:ascii="宋体" w:hAnsi="宋体"/>
                <w:sz w:val="24"/>
              </w:rPr>
              <w:t>签署、盖章</w:t>
            </w:r>
          </w:p>
        </w:tc>
        <w:tc>
          <w:tcPr>
            <w:tcW w:w="3128" w:type="dxa"/>
            <w:shd w:val="clear" w:color="000000" w:fill="FFFFFF"/>
            <w:vAlign w:val="center"/>
          </w:tcPr>
          <w:p w14:paraId="476E1908" w14:textId="77777777" w:rsidR="00B80E03" w:rsidRPr="00D7700A" w:rsidRDefault="00B80E03">
            <w:pPr>
              <w:widowControl/>
              <w:jc w:val="center"/>
              <w:rPr>
                <w:rFonts w:ascii="宋体" w:hAnsi="宋体" w:hint="eastAsia"/>
                <w:kern w:val="0"/>
                <w:sz w:val="24"/>
              </w:rPr>
            </w:pPr>
            <w:r w:rsidRPr="00D7700A">
              <w:rPr>
                <w:rFonts w:ascii="宋体" w:hAnsi="宋体"/>
                <w:sz w:val="24"/>
              </w:rPr>
              <w:t>按照磋商文件规定要求签署、盖章</w:t>
            </w:r>
          </w:p>
        </w:tc>
        <w:tc>
          <w:tcPr>
            <w:tcW w:w="3439" w:type="dxa"/>
            <w:shd w:val="clear" w:color="000000" w:fill="FFFFFF"/>
            <w:vAlign w:val="center"/>
          </w:tcPr>
          <w:p w14:paraId="65C324E4" w14:textId="77777777" w:rsidR="00B80E03" w:rsidRPr="00D7700A" w:rsidRDefault="00B80E03">
            <w:pPr>
              <w:widowControl/>
              <w:jc w:val="center"/>
              <w:rPr>
                <w:rFonts w:ascii="宋体" w:hAnsi="宋体" w:hint="eastAsia"/>
                <w:kern w:val="0"/>
                <w:sz w:val="24"/>
              </w:rPr>
            </w:pPr>
            <w:r w:rsidRPr="00D7700A">
              <w:rPr>
                <w:rFonts w:ascii="宋体" w:hAnsi="宋体"/>
                <w:kern w:val="0"/>
                <w:sz w:val="24"/>
              </w:rPr>
              <w:t>否</w:t>
            </w:r>
          </w:p>
        </w:tc>
      </w:tr>
      <w:tr w:rsidR="00D7700A" w:rsidRPr="00D7700A" w14:paraId="14EF0A63" w14:textId="77777777">
        <w:trPr>
          <w:trHeight w:val="685"/>
          <w:jc w:val="center"/>
        </w:trPr>
        <w:tc>
          <w:tcPr>
            <w:tcW w:w="1009" w:type="dxa"/>
            <w:shd w:val="clear" w:color="000000" w:fill="FFFFFF"/>
            <w:vAlign w:val="center"/>
          </w:tcPr>
          <w:p w14:paraId="4C026E3F" w14:textId="77777777" w:rsidR="00B80E03" w:rsidRPr="00D7700A" w:rsidRDefault="00B80E03">
            <w:pPr>
              <w:widowControl/>
              <w:jc w:val="center"/>
              <w:rPr>
                <w:rFonts w:ascii="宋体" w:hAnsi="宋体" w:hint="eastAsia"/>
                <w:kern w:val="0"/>
                <w:sz w:val="24"/>
              </w:rPr>
            </w:pPr>
            <w:r w:rsidRPr="00D7700A">
              <w:rPr>
                <w:rFonts w:ascii="宋体" w:hAnsi="宋体"/>
                <w:kern w:val="0"/>
                <w:sz w:val="24"/>
              </w:rPr>
              <w:t>3</w:t>
            </w:r>
          </w:p>
        </w:tc>
        <w:tc>
          <w:tcPr>
            <w:tcW w:w="1712" w:type="dxa"/>
            <w:shd w:val="clear" w:color="000000" w:fill="FFFFFF"/>
            <w:vAlign w:val="center"/>
          </w:tcPr>
          <w:p w14:paraId="144C44DA" w14:textId="77777777" w:rsidR="00B80E03" w:rsidRPr="00D7700A" w:rsidRDefault="00B80E03">
            <w:pPr>
              <w:widowControl/>
              <w:jc w:val="center"/>
              <w:rPr>
                <w:rFonts w:ascii="宋体" w:hAnsi="宋体" w:hint="eastAsia"/>
                <w:kern w:val="0"/>
                <w:sz w:val="24"/>
              </w:rPr>
            </w:pPr>
            <w:r w:rsidRPr="00D7700A">
              <w:rPr>
                <w:rFonts w:ascii="宋体" w:hAnsi="宋体"/>
                <w:kern w:val="0"/>
                <w:sz w:val="24"/>
              </w:rPr>
              <w:t>响应报价</w:t>
            </w:r>
          </w:p>
        </w:tc>
        <w:tc>
          <w:tcPr>
            <w:tcW w:w="3128" w:type="dxa"/>
            <w:shd w:val="clear" w:color="000000" w:fill="FFFFFF"/>
            <w:vAlign w:val="center"/>
          </w:tcPr>
          <w:p w14:paraId="4CFA0A21" w14:textId="77777777" w:rsidR="00B80E03" w:rsidRPr="00D7700A" w:rsidRDefault="00B80E03">
            <w:pPr>
              <w:widowControl/>
              <w:jc w:val="center"/>
              <w:rPr>
                <w:rFonts w:ascii="宋体" w:hAnsi="宋体" w:hint="eastAsia"/>
                <w:kern w:val="0"/>
                <w:sz w:val="24"/>
              </w:rPr>
            </w:pPr>
            <w:r w:rsidRPr="00D7700A">
              <w:rPr>
                <w:rFonts w:ascii="宋体" w:hAnsi="宋体"/>
                <w:kern w:val="0"/>
                <w:sz w:val="24"/>
              </w:rPr>
              <w:t>响应</w:t>
            </w:r>
            <w:r w:rsidRPr="00D7700A">
              <w:rPr>
                <w:rFonts w:ascii="宋体" w:hAnsi="宋体"/>
                <w:sz w:val="24"/>
                <w:szCs w:val="21"/>
              </w:rPr>
              <w:t>报价未</w:t>
            </w:r>
            <w:proofErr w:type="gramStart"/>
            <w:r w:rsidRPr="00D7700A">
              <w:rPr>
                <w:rFonts w:ascii="宋体" w:hAnsi="宋体"/>
                <w:sz w:val="24"/>
                <w:szCs w:val="21"/>
              </w:rPr>
              <w:t>超过磋商</w:t>
            </w:r>
            <w:proofErr w:type="gramEnd"/>
            <w:r w:rsidRPr="00D7700A">
              <w:rPr>
                <w:rFonts w:ascii="宋体" w:hAnsi="宋体"/>
                <w:sz w:val="24"/>
                <w:szCs w:val="21"/>
              </w:rPr>
              <w:t>文件中规定的预算金额</w:t>
            </w:r>
          </w:p>
        </w:tc>
        <w:tc>
          <w:tcPr>
            <w:tcW w:w="3439" w:type="dxa"/>
            <w:shd w:val="clear" w:color="000000" w:fill="FFFFFF"/>
            <w:vAlign w:val="center"/>
          </w:tcPr>
          <w:p w14:paraId="2F6370E7" w14:textId="77777777" w:rsidR="00B80E03" w:rsidRPr="00D7700A" w:rsidRDefault="00B80E03">
            <w:pPr>
              <w:widowControl/>
              <w:jc w:val="center"/>
              <w:rPr>
                <w:rFonts w:ascii="宋体" w:hAnsi="宋体" w:hint="eastAsia"/>
                <w:kern w:val="0"/>
                <w:sz w:val="24"/>
              </w:rPr>
            </w:pPr>
            <w:r w:rsidRPr="00D7700A">
              <w:rPr>
                <w:rFonts w:ascii="宋体" w:hAnsi="宋体"/>
                <w:kern w:val="0"/>
                <w:sz w:val="24"/>
              </w:rPr>
              <w:t>否</w:t>
            </w:r>
          </w:p>
        </w:tc>
      </w:tr>
      <w:tr w:rsidR="00D7700A" w:rsidRPr="00D7700A" w14:paraId="4B3BC848" w14:textId="77777777">
        <w:trPr>
          <w:trHeight w:val="685"/>
          <w:jc w:val="center"/>
        </w:trPr>
        <w:tc>
          <w:tcPr>
            <w:tcW w:w="1009" w:type="dxa"/>
            <w:shd w:val="clear" w:color="000000" w:fill="FFFFFF"/>
            <w:vAlign w:val="center"/>
          </w:tcPr>
          <w:p w14:paraId="316E41D8" w14:textId="77777777" w:rsidR="00B80E03" w:rsidRPr="00D7700A" w:rsidRDefault="00B80E03">
            <w:pPr>
              <w:widowControl/>
              <w:jc w:val="center"/>
              <w:rPr>
                <w:rFonts w:ascii="宋体" w:hAnsi="宋体" w:hint="eastAsia"/>
                <w:kern w:val="0"/>
                <w:sz w:val="24"/>
              </w:rPr>
            </w:pPr>
            <w:r w:rsidRPr="00D7700A">
              <w:rPr>
                <w:rFonts w:ascii="宋体" w:hAnsi="宋体"/>
                <w:kern w:val="0"/>
                <w:sz w:val="24"/>
              </w:rPr>
              <w:t>4</w:t>
            </w:r>
          </w:p>
        </w:tc>
        <w:tc>
          <w:tcPr>
            <w:tcW w:w="1712" w:type="dxa"/>
            <w:shd w:val="clear" w:color="000000" w:fill="FFFFFF"/>
            <w:vAlign w:val="center"/>
          </w:tcPr>
          <w:p w14:paraId="6DE0D90D" w14:textId="77777777" w:rsidR="00B80E03" w:rsidRPr="00D7700A" w:rsidRDefault="00B80E03">
            <w:pPr>
              <w:widowControl/>
              <w:jc w:val="center"/>
              <w:rPr>
                <w:rFonts w:ascii="宋体" w:hAnsi="宋体" w:hint="eastAsia"/>
                <w:kern w:val="0"/>
                <w:sz w:val="24"/>
              </w:rPr>
            </w:pPr>
            <w:r w:rsidRPr="00D7700A">
              <w:rPr>
                <w:rFonts w:ascii="宋体" w:hAnsi="宋体"/>
                <w:sz w:val="24"/>
                <w:szCs w:val="21"/>
              </w:rPr>
              <w:t>附加条件</w:t>
            </w:r>
          </w:p>
        </w:tc>
        <w:tc>
          <w:tcPr>
            <w:tcW w:w="3128" w:type="dxa"/>
            <w:shd w:val="clear" w:color="000000" w:fill="FFFFFF"/>
            <w:vAlign w:val="center"/>
          </w:tcPr>
          <w:p w14:paraId="65F3C2E7" w14:textId="77777777" w:rsidR="00B80E03" w:rsidRPr="00D7700A" w:rsidRDefault="00B80E03">
            <w:pPr>
              <w:widowControl/>
              <w:jc w:val="center"/>
              <w:rPr>
                <w:rFonts w:ascii="宋体" w:hAnsi="宋体" w:hint="eastAsia"/>
                <w:kern w:val="0"/>
                <w:sz w:val="24"/>
              </w:rPr>
            </w:pPr>
            <w:r w:rsidRPr="00D7700A">
              <w:rPr>
                <w:rFonts w:ascii="宋体" w:hAnsi="宋体"/>
                <w:sz w:val="24"/>
                <w:szCs w:val="21"/>
              </w:rPr>
              <w:t>响应文件未含有采购人不能接受的附加条件</w:t>
            </w:r>
          </w:p>
        </w:tc>
        <w:tc>
          <w:tcPr>
            <w:tcW w:w="3439" w:type="dxa"/>
            <w:shd w:val="clear" w:color="000000" w:fill="FFFFFF"/>
            <w:vAlign w:val="center"/>
          </w:tcPr>
          <w:p w14:paraId="5389096F" w14:textId="77777777" w:rsidR="00B80E03" w:rsidRPr="00D7700A" w:rsidRDefault="00B80E03">
            <w:pPr>
              <w:widowControl/>
              <w:jc w:val="center"/>
              <w:rPr>
                <w:rFonts w:ascii="宋体" w:hAnsi="宋体" w:hint="eastAsia"/>
                <w:kern w:val="0"/>
                <w:sz w:val="24"/>
              </w:rPr>
            </w:pPr>
            <w:r w:rsidRPr="00D7700A">
              <w:rPr>
                <w:rFonts w:ascii="宋体" w:hAnsi="宋体"/>
                <w:kern w:val="0"/>
                <w:sz w:val="24"/>
              </w:rPr>
              <w:t>否</w:t>
            </w:r>
          </w:p>
        </w:tc>
      </w:tr>
      <w:tr w:rsidR="00D7700A" w:rsidRPr="00D7700A" w14:paraId="38077500" w14:textId="77777777">
        <w:trPr>
          <w:trHeight w:val="685"/>
          <w:jc w:val="center"/>
        </w:trPr>
        <w:tc>
          <w:tcPr>
            <w:tcW w:w="1009" w:type="dxa"/>
            <w:shd w:val="clear" w:color="000000" w:fill="FFFFFF"/>
            <w:vAlign w:val="center"/>
          </w:tcPr>
          <w:p w14:paraId="4F7F4DA5" w14:textId="77777777" w:rsidR="00B80E03" w:rsidRPr="00D7700A" w:rsidRDefault="00B80E03">
            <w:pPr>
              <w:widowControl/>
              <w:jc w:val="center"/>
              <w:rPr>
                <w:rFonts w:ascii="宋体" w:hAnsi="宋体" w:hint="eastAsia"/>
                <w:kern w:val="0"/>
                <w:sz w:val="24"/>
              </w:rPr>
            </w:pPr>
            <w:r w:rsidRPr="00D7700A">
              <w:rPr>
                <w:rFonts w:ascii="宋体" w:hAnsi="宋体"/>
                <w:kern w:val="0"/>
                <w:sz w:val="24"/>
              </w:rPr>
              <w:t>5</w:t>
            </w:r>
          </w:p>
        </w:tc>
        <w:tc>
          <w:tcPr>
            <w:tcW w:w="1712" w:type="dxa"/>
            <w:shd w:val="clear" w:color="000000" w:fill="FFFFFF"/>
            <w:vAlign w:val="center"/>
          </w:tcPr>
          <w:p w14:paraId="61D28476" w14:textId="77777777" w:rsidR="00B80E03" w:rsidRPr="00D7700A" w:rsidRDefault="00B80E03">
            <w:pPr>
              <w:widowControl/>
              <w:jc w:val="center"/>
              <w:rPr>
                <w:rFonts w:ascii="宋体" w:hAnsi="宋体" w:hint="eastAsia"/>
                <w:kern w:val="0"/>
                <w:sz w:val="24"/>
              </w:rPr>
            </w:pPr>
            <w:r w:rsidRPr="00D7700A">
              <w:rPr>
                <w:rFonts w:ascii="宋体" w:hAnsi="宋体"/>
                <w:sz w:val="24"/>
                <w:szCs w:val="21"/>
              </w:rPr>
              <w:t>其他无效情形</w:t>
            </w:r>
          </w:p>
        </w:tc>
        <w:tc>
          <w:tcPr>
            <w:tcW w:w="3128" w:type="dxa"/>
            <w:shd w:val="clear" w:color="000000" w:fill="FFFFFF"/>
            <w:vAlign w:val="center"/>
          </w:tcPr>
          <w:p w14:paraId="643094AE" w14:textId="77777777" w:rsidR="00B80E03" w:rsidRPr="00D7700A" w:rsidRDefault="00B80E03">
            <w:pPr>
              <w:widowControl/>
              <w:jc w:val="center"/>
              <w:rPr>
                <w:rFonts w:ascii="宋体" w:hAnsi="宋体" w:hint="eastAsia"/>
                <w:kern w:val="0"/>
                <w:sz w:val="24"/>
              </w:rPr>
            </w:pPr>
            <w:r w:rsidRPr="00D7700A">
              <w:rPr>
                <w:rFonts w:ascii="宋体" w:hAnsi="宋体"/>
                <w:sz w:val="24"/>
              </w:rPr>
              <w:t>不存在</w:t>
            </w:r>
            <w:r w:rsidRPr="00D7700A">
              <w:rPr>
                <w:rFonts w:ascii="宋体" w:hAnsi="宋体"/>
                <w:sz w:val="24"/>
                <w:szCs w:val="21"/>
              </w:rPr>
              <w:t>法律、法规和磋商文件规定的其他无效情形</w:t>
            </w:r>
          </w:p>
        </w:tc>
        <w:tc>
          <w:tcPr>
            <w:tcW w:w="3439" w:type="dxa"/>
            <w:shd w:val="clear" w:color="000000" w:fill="FFFFFF"/>
            <w:vAlign w:val="center"/>
          </w:tcPr>
          <w:p w14:paraId="36C4D40B" w14:textId="77777777" w:rsidR="00B80E03" w:rsidRPr="00D7700A" w:rsidRDefault="00B80E03">
            <w:pPr>
              <w:widowControl/>
              <w:jc w:val="center"/>
              <w:rPr>
                <w:rFonts w:ascii="宋体" w:hAnsi="宋体" w:hint="eastAsia"/>
                <w:kern w:val="0"/>
                <w:sz w:val="24"/>
              </w:rPr>
            </w:pPr>
            <w:r w:rsidRPr="00D7700A">
              <w:rPr>
                <w:rFonts w:ascii="宋体" w:hAnsi="宋体"/>
                <w:kern w:val="0"/>
                <w:sz w:val="24"/>
              </w:rPr>
              <w:t>否</w:t>
            </w:r>
          </w:p>
        </w:tc>
      </w:tr>
    </w:tbl>
    <w:p w14:paraId="11205406" w14:textId="77777777" w:rsidR="00B80E03" w:rsidRPr="00D7700A" w:rsidRDefault="00B80E03">
      <w:pPr>
        <w:tabs>
          <w:tab w:val="left" w:pos="900"/>
          <w:tab w:val="left" w:pos="1080"/>
          <w:tab w:val="left" w:pos="1589"/>
        </w:tabs>
        <w:snapToGrid w:val="0"/>
        <w:spacing w:line="360" w:lineRule="auto"/>
        <w:rPr>
          <w:rFonts w:ascii="宋体" w:hAnsi="宋体" w:hint="eastAsia"/>
          <w:b/>
          <w:bCs/>
          <w:sz w:val="24"/>
        </w:rPr>
      </w:pPr>
    </w:p>
    <w:p w14:paraId="2044278C" w14:textId="77777777" w:rsidR="00B80E03" w:rsidRPr="00D7700A" w:rsidRDefault="00B80E03">
      <w:pPr>
        <w:numPr>
          <w:ilvl w:val="0"/>
          <w:numId w:val="11"/>
        </w:numPr>
        <w:tabs>
          <w:tab w:val="left" w:pos="360"/>
          <w:tab w:val="left" w:pos="900"/>
        </w:tabs>
        <w:snapToGrid w:val="0"/>
        <w:spacing w:line="360" w:lineRule="auto"/>
        <w:outlineLvl w:val="1"/>
        <w:rPr>
          <w:rFonts w:ascii="宋体" w:hAnsi="宋体" w:hint="eastAsia"/>
          <w:sz w:val="24"/>
        </w:rPr>
      </w:pPr>
      <w:r w:rsidRPr="00D7700A">
        <w:rPr>
          <w:rFonts w:ascii="宋体" w:hAnsi="宋体"/>
          <w:sz w:val="24"/>
        </w:rPr>
        <w:t>磋商、响应文件有关事项的澄清、说明或者更正和最后报价</w:t>
      </w:r>
    </w:p>
    <w:p w14:paraId="71ADF6A1" w14:textId="77777777" w:rsidR="00B80E03" w:rsidRPr="00D7700A" w:rsidRDefault="00B80E03">
      <w:pPr>
        <w:numPr>
          <w:ilvl w:val="1"/>
          <w:numId w:val="11"/>
        </w:numPr>
        <w:tabs>
          <w:tab w:val="left" w:pos="1080"/>
          <w:tab w:val="left" w:pos="1589"/>
        </w:tabs>
        <w:snapToGrid w:val="0"/>
        <w:spacing w:line="360" w:lineRule="auto"/>
        <w:ind w:left="1077" w:hanging="720"/>
        <w:rPr>
          <w:rFonts w:ascii="宋体" w:hAnsi="宋体" w:hint="eastAsia"/>
          <w:sz w:val="24"/>
        </w:rPr>
      </w:pPr>
      <w:r w:rsidRPr="00D7700A">
        <w:rPr>
          <w:rFonts w:ascii="宋体" w:hAnsi="宋体"/>
          <w:sz w:val="24"/>
        </w:rPr>
        <w:t>磋商小组所有成员应当集中与单一供应商分别进行磋商，并给予所有参加磋商的供应商平等的磋商机会。</w:t>
      </w:r>
    </w:p>
    <w:p w14:paraId="39DB7759"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37E6AB9"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kern w:val="0"/>
          <w:sz w:val="24"/>
        </w:rPr>
      </w:pPr>
      <w:r w:rsidRPr="00D7700A">
        <w:rPr>
          <w:rFonts w:ascii="宋体" w:hAnsi="宋体"/>
          <w:kern w:val="0"/>
          <w:sz w:val="24"/>
        </w:rPr>
        <w:t>对磋商文件</w:t>
      </w:r>
      <w:proofErr w:type="gramStart"/>
      <w:r w:rsidRPr="00D7700A">
        <w:rPr>
          <w:rFonts w:ascii="宋体" w:hAnsi="宋体"/>
          <w:kern w:val="0"/>
          <w:sz w:val="24"/>
        </w:rPr>
        <w:t>作出</w:t>
      </w:r>
      <w:proofErr w:type="gramEnd"/>
      <w:r w:rsidRPr="00D7700A">
        <w:rPr>
          <w:rFonts w:ascii="宋体" w:hAnsi="宋体"/>
          <w:kern w:val="0"/>
          <w:sz w:val="24"/>
        </w:rPr>
        <w:t>的实质性变动是磋商文件的有效组成部分，磋商小组应当及时以书面形式同时通知所有参加磋商的供应商。</w:t>
      </w:r>
    </w:p>
    <w:p w14:paraId="13D1096F"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kern w:val="0"/>
          <w:sz w:val="24"/>
        </w:rPr>
      </w:pPr>
      <w:r w:rsidRPr="00D7700A">
        <w:rPr>
          <w:rFonts w:ascii="宋体" w:hAnsi="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5563B313"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sz w:val="24"/>
        </w:rPr>
        <w:t>响应文件的澄清、说明或者更正：</w:t>
      </w:r>
    </w:p>
    <w:p w14:paraId="6CD9D23E" w14:textId="77777777" w:rsidR="00B80E03" w:rsidRPr="00D7700A" w:rsidRDefault="00B80E03">
      <w:pPr>
        <w:numPr>
          <w:ilvl w:val="2"/>
          <w:numId w:val="11"/>
        </w:numPr>
        <w:tabs>
          <w:tab w:val="left" w:pos="1980"/>
        </w:tabs>
        <w:snapToGrid w:val="0"/>
        <w:spacing w:line="360" w:lineRule="auto"/>
        <w:rPr>
          <w:rFonts w:ascii="宋体" w:hAnsi="宋体" w:hint="eastAsia"/>
          <w:sz w:val="24"/>
        </w:rPr>
      </w:pPr>
      <w:r w:rsidRPr="00D7700A">
        <w:rPr>
          <w:rFonts w:ascii="宋体" w:hAnsi="宋体"/>
          <w:sz w:val="24"/>
        </w:rPr>
        <w:t>磋商小组在对响应文件的有效性、完整性和响应程度进行审查时，可以要求供应商对响应文件中含义不明确、同类问题表述不一致或者有明显文字和计算错误的内容等</w:t>
      </w:r>
      <w:proofErr w:type="gramStart"/>
      <w:r w:rsidRPr="00D7700A">
        <w:rPr>
          <w:rFonts w:ascii="宋体" w:hAnsi="宋体"/>
          <w:sz w:val="24"/>
        </w:rPr>
        <w:t>作出</w:t>
      </w:r>
      <w:proofErr w:type="gramEnd"/>
      <w:r w:rsidRPr="00D7700A">
        <w:rPr>
          <w:rFonts w:ascii="宋体" w:hAnsi="宋体"/>
          <w:sz w:val="24"/>
        </w:rPr>
        <w:t>必要的澄清、说明或者更正。</w:t>
      </w:r>
    </w:p>
    <w:p w14:paraId="7B637567" w14:textId="77777777" w:rsidR="00B80E03" w:rsidRPr="00D7700A" w:rsidRDefault="00B80E03">
      <w:pPr>
        <w:numPr>
          <w:ilvl w:val="2"/>
          <w:numId w:val="11"/>
        </w:numPr>
        <w:tabs>
          <w:tab w:val="left" w:pos="1980"/>
        </w:tabs>
        <w:snapToGrid w:val="0"/>
        <w:spacing w:line="360" w:lineRule="auto"/>
        <w:rPr>
          <w:rFonts w:ascii="宋体" w:hAnsi="宋体" w:hint="eastAsia"/>
          <w:sz w:val="24"/>
        </w:rPr>
      </w:pPr>
      <w:r w:rsidRPr="00D7700A">
        <w:rPr>
          <w:rFonts w:ascii="宋体" w:hAnsi="宋体"/>
          <w:sz w:val="24"/>
        </w:rPr>
        <w:t>磋商小组对响应文件进行审查，如发现供应商提交的响应文件存在不满足《符合性审查要求》的内容，如属于表中“不允许”澄清、说明或者更正的内容，则供应商响应文件按</w:t>
      </w:r>
      <w:r w:rsidRPr="00D7700A">
        <w:rPr>
          <w:rFonts w:ascii="宋体" w:hAnsi="宋体"/>
          <w:b/>
          <w:sz w:val="24"/>
        </w:rPr>
        <w:t>无效处理</w:t>
      </w:r>
      <w:r w:rsidRPr="00D7700A">
        <w:rPr>
          <w:rFonts w:ascii="宋体" w:hAnsi="宋体"/>
          <w:sz w:val="24"/>
        </w:rPr>
        <w:t>；如属于表中的“允</w:t>
      </w:r>
      <w:r w:rsidRPr="00D7700A">
        <w:rPr>
          <w:rFonts w:ascii="宋体" w:hAnsi="宋体"/>
          <w:sz w:val="24"/>
        </w:rPr>
        <w:lastRenderedPageBreak/>
        <w:t>许”澄清、说明或更正的内容，磋商小组将要求供应商在规定的时间内对响应文件进行澄清、说明或者更正。如供应商在磋商小组规定的时间内未</w:t>
      </w:r>
      <w:proofErr w:type="gramStart"/>
      <w:r w:rsidRPr="00D7700A">
        <w:rPr>
          <w:rFonts w:ascii="宋体" w:hAnsi="宋体"/>
          <w:sz w:val="24"/>
        </w:rPr>
        <w:t>作出</w:t>
      </w:r>
      <w:proofErr w:type="gramEnd"/>
      <w:r w:rsidRPr="00D7700A">
        <w:rPr>
          <w:rFonts w:ascii="宋体" w:hAnsi="宋体"/>
          <w:sz w:val="24"/>
        </w:rPr>
        <w:t>必要的澄清、说明或者更正，或澄清、说明或者更正后仍不能满足采购文件要求的，则供应商的响应文件按</w:t>
      </w:r>
      <w:r w:rsidRPr="00D7700A">
        <w:rPr>
          <w:rFonts w:ascii="宋体" w:hAnsi="宋体"/>
          <w:b/>
          <w:sz w:val="24"/>
        </w:rPr>
        <w:t>无效处理</w:t>
      </w:r>
      <w:r w:rsidRPr="00D7700A">
        <w:rPr>
          <w:rFonts w:ascii="宋体" w:hAnsi="宋体"/>
          <w:sz w:val="24"/>
        </w:rPr>
        <w:t>。</w:t>
      </w:r>
    </w:p>
    <w:p w14:paraId="319BEB60" w14:textId="77777777" w:rsidR="00B80E03" w:rsidRPr="00D7700A" w:rsidRDefault="00B80E03">
      <w:pPr>
        <w:numPr>
          <w:ilvl w:val="2"/>
          <w:numId w:val="11"/>
        </w:numPr>
        <w:tabs>
          <w:tab w:val="left" w:pos="1980"/>
        </w:tabs>
        <w:snapToGrid w:val="0"/>
        <w:spacing w:line="360" w:lineRule="auto"/>
        <w:rPr>
          <w:rFonts w:ascii="宋体" w:hAnsi="宋体" w:hint="eastAsia"/>
          <w:sz w:val="24"/>
        </w:rPr>
      </w:pPr>
      <w:r w:rsidRPr="00D7700A">
        <w:rPr>
          <w:rFonts w:ascii="宋体" w:hAnsi="宋体"/>
          <w:sz w:val="24"/>
        </w:rPr>
        <w:t>供应商的澄清、说明或者更正不得超出响应文件的范围或者改变响应文件的实质性内容。磋商小组要求供应商澄清、说明或者更正响应文件应当以书面形式</w:t>
      </w:r>
      <w:proofErr w:type="gramStart"/>
      <w:r w:rsidRPr="00D7700A">
        <w:rPr>
          <w:rFonts w:ascii="宋体" w:hAnsi="宋体"/>
          <w:sz w:val="24"/>
        </w:rPr>
        <w:t>作出</w:t>
      </w:r>
      <w:proofErr w:type="gramEnd"/>
      <w:r w:rsidRPr="00D7700A">
        <w:rPr>
          <w:rFonts w:ascii="宋体" w:hAnsi="宋体"/>
          <w:sz w:val="24"/>
        </w:rPr>
        <w:t>。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45A19E90"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sz w:val="24"/>
        </w:rPr>
        <w:t>磋商结束后，磋商小组将要求所有实质性响应的供应商在规定时间内提交最后报价。最后报价时间为磋商小组指定的时间，具体时间根据磋商进度另行通知。</w:t>
      </w:r>
    </w:p>
    <w:p w14:paraId="644CC83C"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snapToGrid w:val="0"/>
          <w:sz w:val="24"/>
        </w:rPr>
        <w:t>磋商文件能够详细列明采购标的</w:t>
      </w:r>
      <w:proofErr w:type="gramStart"/>
      <w:r w:rsidRPr="00D7700A">
        <w:rPr>
          <w:rFonts w:ascii="宋体" w:hAnsi="宋体"/>
          <w:snapToGrid w:val="0"/>
          <w:sz w:val="24"/>
        </w:rPr>
        <w:t>的</w:t>
      </w:r>
      <w:proofErr w:type="gramEnd"/>
      <w:r w:rsidRPr="00D7700A">
        <w:rPr>
          <w:rFonts w:ascii="宋体" w:hAnsi="宋体"/>
          <w:snapToGrid w:val="0"/>
          <w:sz w:val="24"/>
        </w:rPr>
        <w:t>技术、服务要求的，磋商结束后，磋商小组应当要求所有实质性响应的供应商在规定时间内提交最后报价，提交最后报价的供应商不得少于3家。磋商文件不能详细列明采购标的</w:t>
      </w:r>
      <w:proofErr w:type="gramStart"/>
      <w:r w:rsidRPr="00D7700A">
        <w:rPr>
          <w:rFonts w:ascii="宋体" w:hAnsi="宋体"/>
          <w:snapToGrid w:val="0"/>
          <w:sz w:val="24"/>
        </w:rPr>
        <w:t>的</w:t>
      </w:r>
      <w:proofErr w:type="gramEnd"/>
      <w:r w:rsidRPr="00D7700A">
        <w:rPr>
          <w:rFonts w:ascii="宋体" w:hAnsi="宋体"/>
          <w:snapToGrid w:val="0"/>
          <w:sz w:val="24"/>
        </w:rPr>
        <w:t>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D7700A">
        <w:rPr>
          <w:rFonts w:ascii="宋体" w:hAnsi="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70AAA266"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sz w:val="24"/>
        </w:rPr>
        <w:t>最后报价是供应商响应文件的有效组成部分。</w:t>
      </w:r>
    </w:p>
    <w:p w14:paraId="5D2525E1"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sz w:val="24"/>
        </w:rPr>
        <w:t>已提交响应文件的供应商，在提交最后报价之前，可以根据磋商情况退出磋商。</w:t>
      </w:r>
    </w:p>
    <w:p w14:paraId="752B0845" w14:textId="77777777" w:rsidR="00B80E03" w:rsidRPr="00D7700A" w:rsidRDefault="00B80E03">
      <w:pPr>
        <w:numPr>
          <w:ilvl w:val="0"/>
          <w:numId w:val="11"/>
        </w:numPr>
        <w:tabs>
          <w:tab w:val="left" w:pos="360"/>
          <w:tab w:val="left" w:pos="900"/>
        </w:tabs>
        <w:snapToGrid w:val="0"/>
        <w:spacing w:line="360" w:lineRule="auto"/>
        <w:outlineLvl w:val="1"/>
        <w:rPr>
          <w:rFonts w:ascii="宋体" w:hAnsi="宋体" w:hint="eastAsia"/>
          <w:sz w:val="24"/>
        </w:rPr>
      </w:pPr>
      <w:r w:rsidRPr="00D7700A">
        <w:rPr>
          <w:rFonts w:ascii="宋体" w:hAnsi="宋体"/>
          <w:sz w:val="24"/>
        </w:rPr>
        <w:t>最后报价的算术修正及政策调整</w:t>
      </w:r>
    </w:p>
    <w:p w14:paraId="0EE92F9D" w14:textId="77777777" w:rsidR="00B80E03" w:rsidRPr="00D7700A" w:rsidRDefault="00B80E03">
      <w:pPr>
        <w:numPr>
          <w:ilvl w:val="1"/>
          <w:numId w:val="11"/>
        </w:numPr>
        <w:tabs>
          <w:tab w:val="left" w:pos="1080"/>
          <w:tab w:val="left" w:pos="1589"/>
        </w:tabs>
        <w:snapToGrid w:val="0"/>
        <w:spacing w:line="360" w:lineRule="auto"/>
        <w:ind w:left="1077" w:hanging="720"/>
        <w:rPr>
          <w:rFonts w:ascii="宋体" w:hAnsi="宋体" w:hint="eastAsia"/>
          <w:sz w:val="24"/>
        </w:rPr>
      </w:pPr>
      <w:r w:rsidRPr="00D7700A">
        <w:rPr>
          <w:rFonts w:ascii="宋体" w:hAnsi="宋体"/>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D7700A">
        <w:rPr>
          <w:rFonts w:ascii="宋体" w:hAnsi="宋体"/>
          <w:b/>
          <w:sz w:val="24"/>
        </w:rPr>
        <w:t>响应无效</w:t>
      </w:r>
      <w:r w:rsidRPr="00D7700A">
        <w:rPr>
          <w:rFonts w:ascii="宋体" w:hAnsi="宋体"/>
          <w:sz w:val="24"/>
        </w:rPr>
        <w:t>。</w:t>
      </w:r>
    </w:p>
    <w:p w14:paraId="22D446EB"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sz w:val="24"/>
        </w:rPr>
        <w:lastRenderedPageBreak/>
        <w:t>最后报价出现前后不一致的，按照下列规定修正：</w:t>
      </w:r>
    </w:p>
    <w:p w14:paraId="44B177A4" w14:textId="77777777" w:rsidR="00B80E03" w:rsidRPr="00D7700A" w:rsidRDefault="00B80E03">
      <w:pPr>
        <w:numPr>
          <w:ilvl w:val="2"/>
          <w:numId w:val="11"/>
        </w:numPr>
        <w:tabs>
          <w:tab w:val="left" w:pos="1080"/>
          <w:tab w:val="left" w:pos="1589"/>
          <w:tab w:val="left" w:pos="1980"/>
          <w:tab w:val="left" w:pos="2035"/>
          <w:tab w:val="left" w:pos="2114"/>
        </w:tabs>
        <w:snapToGrid w:val="0"/>
        <w:spacing w:line="360" w:lineRule="auto"/>
        <w:ind w:left="2035"/>
        <w:rPr>
          <w:rFonts w:ascii="宋体" w:hAnsi="宋体" w:hint="eastAsia"/>
          <w:sz w:val="24"/>
        </w:rPr>
      </w:pPr>
      <w:r w:rsidRPr="00D7700A">
        <w:rPr>
          <w:rFonts w:ascii="宋体" w:hAnsi="宋体"/>
          <w:sz w:val="24"/>
        </w:rPr>
        <w:t>竞争性磋商文件对于报价修正是否另有规定：</w:t>
      </w:r>
    </w:p>
    <w:p w14:paraId="6747B959" w14:textId="77777777" w:rsidR="00B80E03" w:rsidRPr="00D7700A" w:rsidRDefault="00B80E03">
      <w:pPr>
        <w:tabs>
          <w:tab w:val="left" w:pos="1080"/>
          <w:tab w:val="left" w:pos="1589"/>
          <w:tab w:val="left" w:pos="2035"/>
          <w:tab w:val="left" w:pos="2114"/>
        </w:tabs>
        <w:snapToGrid w:val="0"/>
        <w:spacing w:line="360" w:lineRule="auto"/>
        <w:ind w:left="2035"/>
        <w:rPr>
          <w:rFonts w:ascii="宋体" w:hAnsi="宋体" w:hint="eastAsia"/>
          <w:sz w:val="24"/>
          <w:u w:val="single"/>
        </w:rPr>
      </w:pPr>
      <w:r w:rsidRPr="00D7700A">
        <w:rPr>
          <w:rFonts w:ascii="宋体" w:hAnsi="宋体"/>
          <w:sz w:val="24"/>
        </w:rPr>
        <w:t>□有，具体规定为：___________</w:t>
      </w:r>
    </w:p>
    <w:p w14:paraId="459E8551" w14:textId="77777777" w:rsidR="00B80E03" w:rsidRPr="00D7700A" w:rsidRDefault="00B80E03">
      <w:pPr>
        <w:tabs>
          <w:tab w:val="left" w:pos="1080"/>
          <w:tab w:val="left" w:pos="1589"/>
          <w:tab w:val="left" w:pos="2035"/>
          <w:tab w:val="left" w:pos="2114"/>
        </w:tabs>
        <w:snapToGrid w:val="0"/>
        <w:spacing w:line="360" w:lineRule="auto"/>
        <w:ind w:left="2035"/>
        <w:rPr>
          <w:rFonts w:ascii="宋体" w:hAnsi="宋体" w:hint="eastAsia"/>
          <w:sz w:val="24"/>
        </w:rPr>
      </w:pPr>
      <w:r w:rsidRPr="00D7700A">
        <w:rPr>
          <w:rFonts w:ascii="宋体" w:hAnsi="宋体"/>
          <w:sz w:val="24"/>
        </w:rPr>
        <w:t>■无，按下述3.2.2-3.2.5项规定修正。</w:t>
      </w:r>
    </w:p>
    <w:p w14:paraId="6D6D432C" w14:textId="77777777" w:rsidR="00B80E03" w:rsidRPr="00D7700A" w:rsidRDefault="00B80E03">
      <w:pPr>
        <w:numPr>
          <w:ilvl w:val="2"/>
          <w:numId w:val="11"/>
        </w:numPr>
        <w:tabs>
          <w:tab w:val="left" w:pos="1980"/>
          <w:tab w:val="left" w:pos="2035"/>
          <w:tab w:val="left" w:pos="2114"/>
          <w:tab w:val="left" w:pos="2977"/>
        </w:tabs>
        <w:snapToGrid w:val="0"/>
        <w:spacing w:line="360" w:lineRule="auto"/>
        <w:ind w:left="2035"/>
        <w:rPr>
          <w:rFonts w:ascii="宋体" w:hAnsi="宋体" w:hint="eastAsia"/>
          <w:sz w:val="24"/>
        </w:rPr>
      </w:pPr>
      <w:r w:rsidRPr="00D7700A">
        <w:rPr>
          <w:rFonts w:ascii="宋体" w:hAnsi="宋体"/>
          <w:sz w:val="24"/>
        </w:rPr>
        <w:t>大写金额和小写金额不一致的，以大写金额为准；</w:t>
      </w:r>
    </w:p>
    <w:p w14:paraId="13B6EB85" w14:textId="77777777" w:rsidR="00B80E03" w:rsidRPr="00D7700A" w:rsidRDefault="00B80E03">
      <w:pPr>
        <w:numPr>
          <w:ilvl w:val="2"/>
          <w:numId w:val="11"/>
        </w:numPr>
        <w:tabs>
          <w:tab w:val="left" w:pos="1980"/>
          <w:tab w:val="left" w:pos="2035"/>
          <w:tab w:val="left" w:pos="2114"/>
          <w:tab w:val="left" w:pos="2977"/>
        </w:tabs>
        <w:snapToGrid w:val="0"/>
        <w:spacing w:line="360" w:lineRule="auto"/>
        <w:ind w:left="2035"/>
        <w:rPr>
          <w:rFonts w:ascii="宋体" w:hAnsi="宋体" w:hint="eastAsia"/>
          <w:sz w:val="24"/>
        </w:rPr>
      </w:pPr>
      <w:r w:rsidRPr="00D7700A">
        <w:rPr>
          <w:rFonts w:ascii="宋体" w:hAnsi="宋体"/>
          <w:sz w:val="24"/>
        </w:rPr>
        <w:t>单价金额小数点或者百分比有明显错位的，以最后报价一览表的总价为准，并修改单价；</w:t>
      </w:r>
    </w:p>
    <w:p w14:paraId="6B75FC98" w14:textId="77777777" w:rsidR="00B80E03" w:rsidRPr="00D7700A" w:rsidRDefault="00B80E03">
      <w:pPr>
        <w:numPr>
          <w:ilvl w:val="2"/>
          <w:numId w:val="11"/>
        </w:numPr>
        <w:tabs>
          <w:tab w:val="left" w:pos="1980"/>
          <w:tab w:val="left" w:pos="2035"/>
          <w:tab w:val="left" w:pos="2114"/>
          <w:tab w:val="left" w:pos="2977"/>
        </w:tabs>
        <w:snapToGrid w:val="0"/>
        <w:spacing w:line="360" w:lineRule="auto"/>
        <w:ind w:left="2035"/>
        <w:rPr>
          <w:rFonts w:ascii="宋体" w:hAnsi="宋体" w:hint="eastAsia"/>
          <w:sz w:val="24"/>
        </w:rPr>
      </w:pPr>
      <w:r w:rsidRPr="00D7700A">
        <w:rPr>
          <w:rFonts w:ascii="宋体" w:hAnsi="宋体"/>
          <w:sz w:val="24"/>
        </w:rPr>
        <w:t>总价金额与按单价汇总金额不一致的，以单价金额计算结果为准。</w:t>
      </w:r>
    </w:p>
    <w:p w14:paraId="286844A9" w14:textId="77777777" w:rsidR="00B80E03" w:rsidRPr="00D7700A" w:rsidRDefault="00B80E03">
      <w:pPr>
        <w:numPr>
          <w:ilvl w:val="2"/>
          <w:numId w:val="11"/>
        </w:numPr>
        <w:tabs>
          <w:tab w:val="left" w:pos="1080"/>
          <w:tab w:val="left" w:pos="1589"/>
          <w:tab w:val="left" w:pos="1980"/>
          <w:tab w:val="left" w:pos="2035"/>
          <w:tab w:val="left" w:pos="2114"/>
        </w:tabs>
        <w:snapToGrid w:val="0"/>
        <w:spacing w:line="360" w:lineRule="auto"/>
        <w:ind w:left="2035"/>
        <w:rPr>
          <w:rFonts w:ascii="宋体" w:hAnsi="宋体" w:hint="eastAsia"/>
          <w:sz w:val="24"/>
        </w:rPr>
      </w:pPr>
      <w:r w:rsidRPr="00D7700A">
        <w:rPr>
          <w:rFonts w:ascii="宋体" w:hAnsi="宋体"/>
          <w:sz w:val="24"/>
        </w:rPr>
        <w:t>同时出现两种以上不一致的，按照前款规定的顺序修正。修正后的报价</w:t>
      </w:r>
      <w:proofErr w:type="gramStart"/>
      <w:r w:rsidRPr="00D7700A">
        <w:rPr>
          <w:rFonts w:ascii="宋体" w:hAnsi="宋体"/>
          <w:sz w:val="24"/>
        </w:rPr>
        <w:t>经供应</w:t>
      </w:r>
      <w:proofErr w:type="gramEnd"/>
      <w:r w:rsidRPr="00D7700A">
        <w:rPr>
          <w:rFonts w:ascii="宋体" w:hAnsi="宋体"/>
          <w:sz w:val="24"/>
        </w:rPr>
        <w:t>商书面确认后产生约束力，供应商不确认的，</w:t>
      </w:r>
      <w:r w:rsidRPr="00D7700A">
        <w:rPr>
          <w:rFonts w:ascii="宋体" w:hAnsi="宋体"/>
          <w:b/>
          <w:sz w:val="24"/>
        </w:rPr>
        <w:t>其响应无效</w:t>
      </w:r>
      <w:r w:rsidRPr="00D7700A">
        <w:rPr>
          <w:rFonts w:ascii="宋体" w:hAnsi="宋体"/>
          <w:sz w:val="24"/>
        </w:rPr>
        <w:t>。</w:t>
      </w:r>
    </w:p>
    <w:p w14:paraId="431EE189"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sz w:val="24"/>
        </w:rPr>
        <w:t>落实政府采购政策的价格调整：只有符合第二章《供应商须知》4.2条规定情形的，可以享受中小企业扶持政策，用扣除后的价格参加评审；否则，评审时价格不予扣除。</w:t>
      </w:r>
    </w:p>
    <w:p w14:paraId="12BF0BF4" w14:textId="77777777" w:rsidR="00B80E03" w:rsidRPr="00D7700A" w:rsidRDefault="00B80E03">
      <w:pPr>
        <w:numPr>
          <w:ilvl w:val="2"/>
          <w:numId w:val="11"/>
        </w:numPr>
        <w:tabs>
          <w:tab w:val="left" w:pos="1080"/>
          <w:tab w:val="left" w:pos="1589"/>
          <w:tab w:val="left" w:pos="1980"/>
          <w:tab w:val="left" w:pos="2035"/>
        </w:tabs>
        <w:snapToGrid w:val="0"/>
        <w:spacing w:line="360" w:lineRule="auto"/>
        <w:ind w:left="2035"/>
        <w:rPr>
          <w:rFonts w:ascii="宋体" w:hAnsi="宋体" w:hint="eastAsia"/>
          <w:sz w:val="24"/>
        </w:rPr>
      </w:pPr>
      <w:r w:rsidRPr="00D7700A">
        <w:rPr>
          <w:rFonts w:ascii="宋体" w:hAnsi="宋体"/>
          <w:sz w:val="24"/>
        </w:rPr>
        <w:t>对于未预留份额专门面向中小企业采购的采购项目，以及预留份额项目中的非预留部分采购包，对小</w:t>
      </w:r>
      <w:proofErr w:type="gramStart"/>
      <w:r w:rsidRPr="00D7700A">
        <w:rPr>
          <w:rFonts w:ascii="宋体" w:hAnsi="宋体"/>
          <w:sz w:val="24"/>
        </w:rPr>
        <w:t>微企业</w:t>
      </w:r>
      <w:proofErr w:type="gramEnd"/>
      <w:r w:rsidRPr="00D7700A">
        <w:rPr>
          <w:rFonts w:ascii="宋体" w:hAnsi="宋体"/>
          <w:sz w:val="24"/>
        </w:rPr>
        <w:t>报价给予</w:t>
      </w:r>
      <w:r w:rsidRPr="00D7700A">
        <w:rPr>
          <w:rFonts w:ascii="宋体" w:hAnsi="宋体"/>
          <w:sz w:val="24"/>
          <w:u w:val="single"/>
        </w:rPr>
        <w:t xml:space="preserve">  10  </w:t>
      </w:r>
      <w:r w:rsidRPr="00D7700A">
        <w:rPr>
          <w:rFonts w:ascii="宋体" w:hAnsi="宋体"/>
          <w:sz w:val="24"/>
        </w:rPr>
        <w:t>%的扣除，用扣除后的价格参加评审。</w:t>
      </w:r>
    </w:p>
    <w:p w14:paraId="463A588C" w14:textId="77777777" w:rsidR="00B80E03" w:rsidRPr="00D7700A" w:rsidRDefault="00B80E03">
      <w:pPr>
        <w:numPr>
          <w:ilvl w:val="2"/>
          <w:numId w:val="11"/>
        </w:numPr>
        <w:tabs>
          <w:tab w:val="left" w:pos="1080"/>
          <w:tab w:val="left" w:pos="1589"/>
          <w:tab w:val="left" w:pos="1980"/>
          <w:tab w:val="left" w:pos="2035"/>
        </w:tabs>
        <w:snapToGrid w:val="0"/>
        <w:spacing w:line="360" w:lineRule="auto"/>
        <w:ind w:left="2035"/>
        <w:rPr>
          <w:rFonts w:ascii="宋体" w:hAnsi="宋体" w:hint="eastAsia"/>
          <w:sz w:val="24"/>
        </w:rPr>
      </w:pPr>
      <w:r w:rsidRPr="00D7700A">
        <w:rPr>
          <w:rFonts w:ascii="宋体" w:hAnsi="宋体"/>
          <w:sz w:val="24"/>
        </w:rPr>
        <w:t>对于未预留份额专门面向中小企业采购的采购项目，以及预留份额项目中的非预留部分采购包，且接受大中型企业与小</w:t>
      </w:r>
      <w:proofErr w:type="gramStart"/>
      <w:r w:rsidRPr="00D7700A">
        <w:rPr>
          <w:rFonts w:ascii="宋体" w:hAnsi="宋体"/>
          <w:sz w:val="24"/>
        </w:rPr>
        <w:t>微企业</w:t>
      </w:r>
      <w:proofErr w:type="gramEnd"/>
      <w:r w:rsidRPr="00D7700A">
        <w:rPr>
          <w:rFonts w:ascii="宋体" w:hAnsi="宋体"/>
          <w:sz w:val="24"/>
        </w:rPr>
        <w:t>组成联合体或者允许大中型企业向一家或者多家小</w:t>
      </w:r>
      <w:proofErr w:type="gramStart"/>
      <w:r w:rsidRPr="00D7700A">
        <w:rPr>
          <w:rFonts w:ascii="宋体" w:hAnsi="宋体"/>
          <w:sz w:val="24"/>
        </w:rPr>
        <w:t>微企业</w:t>
      </w:r>
      <w:proofErr w:type="gramEnd"/>
      <w:r w:rsidRPr="00D7700A">
        <w:rPr>
          <w:rFonts w:ascii="宋体" w:hAnsi="宋体"/>
          <w:sz w:val="24"/>
        </w:rPr>
        <w:t>分包的采购项目，对于联合协议或者分包意向协议约定小</w:t>
      </w:r>
      <w:proofErr w:type="gramStart"/>
      <w:r w:rsidRPr="00D7700A">
        <w:rPr>
          <w:rFonts w:ascii="宋体" w:hAnsi="宋体"/>
          <w:sz w:val="24"/>
        </w:rPr>
        <w:t>微企业</w:t>
      </w:r>
      <w:proofErr w:type="gramEnd"/>
      <w:r w:rsidRPr="00D7700A">
        <w:rPr>
          <w:rFonts w:ascii="宋体" w:hAnsi="宋体"/>
          <w:sz w:val="24"/>
        </w:rPr>
        <w:t>的合同份额占到合同总金额 30%以上的联合体或者大中型企业的报价给予</w:t>
      </w:r>
      <w:r w:rsidRPr="00D7700A">
        <w:rPr>
          <w:rFonts w:ascii="宋体" w:hAnsi="宋体"/>
          <w:sz w:val="24"/>
          <w:u w:val="single"/>
        </w:rPr>
        <w:t xml:space="preserve">  4  </w:t>
      </w:r>
      <w:r w:rsidRPr="00D7700A">
        <w:rPr>
          <w:rFonts w:ascii="宋体" w:hAnsi="宋体"/>
          <w:sz w:val="24"/>
        </w:rPr>
        <w:t>%的扣除，用扣除后的价格参加评审。</w:t>
      </w:r>
    </w:p>
    <w:p w14:paraId="4763C295" w14:textId="77777777" w:rsidR="00B80E03" w:rsidRPr="00D7700A" w:rsidRDefault="00B80E03">
      <w:pPr>
        <w:numPr>
          <w:ilvl w:val="2"/>
          <w:numId w:val="11"/>
        </w:numPr>
        <w:tabs>
          <w:tab w:val="left" w:pos="1080"/>
          <w:tab w:val="left" w:pos="1589"/>
          <w:tab w:val="left" w:pos="1980"/>
          <w:tab w:val="left" w:pos="2035"/>
        </w:tabs>
        <w:snapToGrid w:val="0"/>
        <w:spacing w:line="360" w:lineRule="auto"/>
        <w:ind w:left="2035"/>
        <w:rPr>
          <w:rFonts w:ascii="宋体" w:hAnsi="宋体" w:hint="eastAsia"/>
          <w:sz w:val="24"/>
        </w:rPr>
      </w:pPr>
      <w:r w:rsidRPr="00D7700A">
        <w:rPr>
          <w:rFonts w:ascii="宋体" w:hAnsi="宋体"/>
          <w:sz w:val="24"/>
        </w:rPr>
        <w:t>组成联合体或者接受分包的小</w:t>
      </w:r>
      <w:proofErr w:type="gramStart"/>
      <w:r w:rsidRPr="00D7700A">
        <w:rPr>
          <w:rFonts w:ascii="宋体" w:hAnsi="宋体"/>
          <w:sz w:val="24"/>
        </w:rPr>
        <w:t>微企业</w:t>
      </w:r>
      <w:proofErr w:type="gramEnd"/>
      <w:r w:rsidRPr="00D7700A">
        <w:rPr>
          <w:rFonts w:ascii="宋体" w:hAnsi="宋体"/>
          <w:sz w:val="24"/>
        </w:rPr>
        <w:t>与联合体内其他企业、分包企业之间存在直接控股、管理关系的，不享受价格扣除优惠政策。</w:t>
      </w:r>
    </w:p>
    <w:p w14:paraId="592CB228" w14:textId="77777777" w:rsidR="00B80E03" w:rsidRPr="00D7700A" w:rsidRDefault="00B80E03">
      <w:pPr>
        <w:numPr>
          <w:ilvl w:val="2"/>
          <w:numId w:val="11"/>
        </w:numPr>
        <w:tabs>
          <w:tab w:val="left" w:pos="1080"/>
          <w:tab w:val="left" w:pos="1589"/>
          <w:tab w:val="left" w:pos="1980"/>
          <w:tab w:val="left" w:pos="2035"/>
        </w:tabs>
        <w:snapToGrid w:val="0"/>
        <w:spacing w:line="360" w:lineRule="auto"/>
        <w:ind w:left="2035"/>
        <w:rPr>
          <w:rFonts w:ascii="宋体" w:hAnsi="宋体" w:hint="eastAsia"/>
          <w:sz w:val="24"/>
        </w:rPr>
      </w:pPr>
      <w:r w:rsidRPr="00D7700A">
        <w:rPr>
          <w:rFonts w:ascii="宋体" w:hAnsi="宋体"/>
          <w:sz w:val="24"/>
        </w:rPr>
        <w:t>价格扣除比例对小型企业和微型企业同等对待，不作区分。</w:t>
      </w:r>
    </w:p>
    <w:p w14:paraId="22BB952E" w14:textId="77777777" w:rsidR="00B80E03" w:rsidRPr="00D7700A" w:rsidRDefault="00B80E03">
      <w:pPr>
        <w:numPr>
          <w:ilvl w:val="2"/>
          <w:numId w:val="11"/>
        </w:numPr>
        <w:tabs>
          <w:tab w:val="left" w:pos="1080"/>
          <w:tab w:val="left" w:pos="1589"/>
          <w:tab w:val="left" w:pos="1980"/>
          <w:tab w:val="left" w:pos="2035"/>
        </w:tabs>
        <w:snapToGrid w:val="0"/>
        <w:spacing w:line="360" w:lineRule="auto"/>
        <w:ind w:left="2035"/>
        <w:rPr>
          <w:rFonts w:ascii="宋体" w:hAnsi="宋体" w:hint="eastAsia"/>
          <w:sz w:val="24"/>
        </w:rPr>
      </w:pPr>
      <w:r w:rsidRPr="00D7700A">
        <w:rPr>
          <w:rFonts w:ascii="宋体" w:hAnsi="宋体"/>
          <w:sz w:val="24"/>
        </w:rPr>
        <w:t>中小企业参加政府采购活动，应当按照竞争性磋商文件给定的格式出具《中小企业声明函》，否则不得享受相关中小企业扶持政策。</w:t>
      </w:r>
    </w:p>
    <w:p w14:paraId="1156C7BA" w14:textId="77777777" w:rsidR="00B80E03" w:rsidRPr="00D7700A" w:rsidRDefault="00B80E03">
      <w:pPr>
        <w:numPr>
          <w:ilvl w:val="2"/>
          <w:numId w:val="11"/>
        </w:numPr>
        <w:tabs>
          <w:tab w:val="left" w:pos="1080"/>
          <w:tab w:val="left" w:pos="1589"/>
          <w:tab w:val="left" w:pos="1980"/>
          <w:tab w:val="left" w:pos="2035"/>
        </w:tabs>
        <w:snapToGrid w:val="0"/>
        <w:spacing w:line="360" w:lineRule="auto"/>
        <w:ind w:left="2035"/>
        <w:rPr>
          <w:rFonts w:ascii="宋体" w:hAnsi="宋体" w:hint="eastAsia"/>
          <w:sz w:val="24"/>
        </w:rPr>
      </w:pPr>
      <w:r w:rsidRPr="00D7700A">
        <w:rPr>
          <w:rFonts w:ascii="宋体" w:hAnsi="宋体"/>
          <w:sz w:val="24"/>
        </w:rPr>
        <w:t>监狱企业提供了由省级以上监狱管理局（北京市含教育矫治局）、戒毒管理局（含新疆生产建设兵团）出具的属于监狱企业的证明文件的，视同小微企业。</w:t>
      </w:r>
    </w:p>
    <w:p w14:paraId="4938DF05" w14:textId="77777777" w:rsidR="00B80E03" w:rsidRPr="00D7700A" w:rsidRDefault="00B80E03">
      <w:pPr>
        <w:numPr>
          <w:ilvl w:val="2"/>
          <w:numId w:val="11"/>
        </w:numPr>
        <w:tabs>
          <w:tab w:val="left" w:pos="1080"/>
          <w:tab w:val="left" w:pos="1589"/>
          <w:tab w:val="left" w:pos="1980"/>
          <w:tab w:val="left" w:pos="2035"/>
        </w:tabs>
        <w:snapToGrid w:val="0"/>
        <w:spacing w:line="360" w:lineRule="auto"/>
        <w:ind w:left="2035"/>
        <w:rPr>
          <w:rFonts w:ascii="宋体" w:hAnsi="宋体" w:hint="eastAsia"/>
          <w:sz w:val="24"/>
        </w:rPr>
      </w:pPr>
      <w:r w:rsidRPr="00D7700A">
        <w:rPr>
          <w:rFonts w:ascii="宋体" w:hAnsi="宋体"/>
          <w:sz w:val="24"/>
        </w:rPr>
        <w:lastRenderedPageBreak/>
        <w:t>残疾人福利性单位按竞争性磋商文件要求提供了《残疾人福利性单位声明函》（见附件）的，视同小微企业。</w:t>
      </w:r>
    </w:p>
    <w:p w14:paraId="25D0A25A" w14:textId="77777777" w:rsidR="00B80E03" w:rsidRPr="00D7700A" w:rsidRDefault="00B80E03">
      <w:pPr>
        <w:numPr>
          <w:ilvl w:val="2"/>
          <w:numId w:val="11"/>
        </w:numPr>
        <w:tabs>
          <w:tab w:val="left" w:pos="1080"/>
          <w:tab w:val="left" w:pos="1589"/>
          <w:tab w:val="left" w:pos="1980"/>
          <w:tab w:val="left" w:pos="2014"/>
        </w:tabs>
        <w:snapToGrid w:val="0"/>
        <w:spacing w:line="360" w:lineRule="auto"/>
        <w:ind w:left="2035"/>
        <w:rPr>
          <w:rFonts w:ascii="宋体" w:hAnsi="宋体" w:hint="eastAsia"/>
          <w:sz w:val="24"/>
        </w:rPr>
      </w:pPr>
      <w:r w:rsidRPr="00D7700A">
        <w:rPr>
          <w:rFonts w:ascii="宋体" w:hAnsi="宋体"/>
          <w:sz w:val="24"/>
        </w:rPr>
        <w:t>若供应商同时属于小型或微型企业、监狱企业、残疾人福利性单位中的两种及以上，将不重复享受小</w:t>
      </w:r>
      <w:proofErr w:type="gramStart"/>
      <w:r w:rsidRPr="00D7700A">
        <w:rPr>
          <w:rFonts w:ascii="宋体" w:hAnsi="宋体"/>
          <w:sz w:val="24"/>
        </w:rPr>
        <w:t>微企业</w:t>
      </w:r>
      <w:proofErr w:type="gramEnd"/>
      <w:r w:rsidRPr="00D7700A">
        <w:rPr>
          <w:rFonts w:ascii="宋体" w:hAnsi="宋体"/>
          <w:sz w:val="24"/>
        </w:rPr>
        <w:t>价格扣减的优惠政策。</w:t>
      </w:r>
    </w:p>
    <w:p w14:paraId="4FF120E0" w14:textId="77777777" w:rsidR="00B80E03" w:rsidRPr="00D7700A" w:rsidRDefault="00B80E03">
      <w:pPr>
        <w:numPr>
          <w:ilvl w:val="2"/>
          <w:numId w:val="11"/>
        </w:numPr>
        <w:tabs>
          <w:tab w:val="left" w:pos="1080"/>
          <w:tab w:val="left" w:pos="1589"/>
          <w:tab w:val="left" w:pos="1980"/>
          <w:tab w:val="left" w:pos="2014"/>
        </w:tabs>
        <w:snapToGrid w:val="0"/>
        <w:spacing w:line="360" w:lineRule="auto"/>
        <w:ind w:left="2035"/>
        <w:rPr>
          <w:rFonts w:ascii="宋体" w:hAnsi="宋体" w:hint="eastAsia"/>
          <w:sz w:val="24"/>
        </w:rPr>
      </w:pPr>
      <w:r w:rsidRPr="00D7700A">
        <w:rPr>
          <w:rFonts w:ascii="宋体" w:hAnsi="宋体"/>
          <w:sz w:val="24"/>
        </w:rPr>
        <w:t>其他为落实政府采购政策实施的优先采购：</w:t>
      </w:r>
      <w:r w:rsidRPr="00D7700A">
        <w:rPr>
          <w:rFonts w:ascii="宋体" w:hAnsi="宋体"/>
          <w:sz w:val="24"/>
          <w:u w:val="single"/>
        </w:rPr>
        <w:t>/</w:t>
      </w:r>
      <w:r w:rsidRPr="00D7700A">
        <w:rPr>
          <w:rFonts w:ascii="宋体" w:hAnsi="宋体"/>
          <w:sz w:val="24"/>
        </w:rPr>
        <w:t>。</w:t>
      </w:r>
    </w:p>
    <w:p w14:paraId="70870478" w14:textId="77777777" w:rsidR="00B80E03" w:rsidRPr="00D7700A" w:rsidRDefault="00B80E03">
      <w:pPr>
        <w:numPr>
          <w:ilvl w:val="0"/>
          <w:numId w:val="11"/>
        </w:numPr>
        <w:tabs>
          <w:tab w:val="left" w:pos="360"/>
          <w:tab w:val="left" w:pos="900"/>
        </w:tabs>
        <w:snapToGrid w:val="0"/>
        <w:spacing w:line="360" w:lineRule="auto"/>
        <w:outlineLvl w:val="1"/>
        <w:rPr>
          <w:rFonts w:ascii="宋体" w:hAnsi="宋体" w:hint="eastAsia"/>
          <w:sz w:val="24"/>
        </w:rPr>
      </w:pPr>
      <w:r w:rsidRPr="00D7700A">
        <w:rPr>
          <w:rFonts w:ascii="宋体" w:hAnsi="宋体"/>
          <w:sz w:val="24"/>
        </w:rPr>
        <w:t>磋商环节及提交最后报价后如出现以下情况的，供应商的</w:t>
      </w:r>
      <w:r w:rsidRPr="00D7700A">
        <w:rPr>
          <w:rFonts w:ascii="宋体" w:hAnsi="宋体"/>
          <w:b/>
          <w:sz w:val="24"/>
        </w:rPr>
        <w:t>响应文件无效</w:t>
      </w:r>
      <w:r w:rsidRPr="00D7700A">
        <w:rPr>
          <w:rFonts w:ascii="宋体" w:hAnsi="宋体"/>
          <w:sz w:val="24"/>
        </w:rPr>
        <w:t>：</w:t>
      </w:r>
    </w:p>
    <w:p w14:paraId="06C35A4C" w14:textId="77777777" w:rsidR="00B80E03" w:rsidRPr="00D7700A" w:rsidRDefault="00B80E03">
      <w:pPr>
        <w:numPr>
          <w:ilvl w:val="1"/>
          <w:numId w:val="11"/>
        </w:numPr>
        <w:tabs>
          <w:tab w:val="left" w:pos="1080"/>
          <w:tab w:val="left" w:pos="1589"/>
        </w:tabs>
        <w:snapToGrid w:val="0"/>
        <w:spacing w:line="360" w:lineRule="auto"/>
        <w:ind w:left="1077" w:hanging="720"/>
        <w:rPr>
          <w:rFonts w:ascii="宋体" w:hAnsi="宋体" w:hint="eastAsia"/>
          <w:sz w:val="24"/>
        </w:rPr>
      </w:pPr>
      <w:r w:rsidRPr="00D7700A">
        <w:rPr>
          <w:rFonts w:ascii="宋体" w:hAnsi="宋体"/>
          <w:sz w:val="24"/>
        </w:rPr>
        <w:t>供应商对实质性变动不予确认的；</w:t>
      </w:r>
    </w:p>
    <w:p w14:paraId="0F6BBBE7" w14:textId="77777777" w:rsidR="00B80E03" w:rsidRPr="00D7700A" w:rsidRDefault="00B80E03">
      <w:pPr>
        <w:numPr>
          <w:ilvl w:val="1"/>
          <w:numId w:val="11"/>
        </w:numPr>
        <w:tabs>
          <w:tab w:val="left" w:pos="1080"/>
          <w:tab w:val="left" w:pos="1589"/>
        </w:tabs>
        <w:snapToGrid w:val="0"/>
        <w:spacing w:line="360" w:lineRule="auto"/>
        <w:ind w:left="1077" w:hanging="720"/>
        <w:rPr>
          <w:rFonts w:ascii="宋体" w:hAnsi="宋体" w:hint="eastAsia"/>
          <w:sz w:val="24"/>
        </w:rPr>
      </w:pPr>
      <w:r w:rsidRPr="00D7700A">
        <w:rPr>
          <w:rFonts w:ascii="宋体" w:hAnsi="宋体"/>
          <w:sz w:val="24"/>
        </w:rPr>
        <w:t>不满足磋商文件★号条款或磋商文件技术指标</w:t>
      </w:r>
      <w:proofErr w:type="gramStart"/>
      <w:r w:rsidRPr="00D7700A">
        <w:rPr>
          <w:rFonts w:ascii="宋体" w:hAnsi="宋体"/>
          <w:sz w:val="24"/>
        </w:rPr>
        <w:t>超出磋商</w:t>
      </w:r>
      <w:proofErr w:type="gramEnd"/>
      <w:r w:rsidRPr="00D7700A">
        <w:rPr>
          <w:rFonts w:ascii="宋体" w:hAnsi="宋体"/>
          <w:sz w:val="24"/>
        </w:rPr>
        <w:t>文件《采购需求》中主要技术参数允许偏差的最大范围的（如有）；</w:t>
      </w:r>
    </w:p>
    <w:p w14:paraId="3314396D" w14:textId="77777777" w:rsidR="00B80E03" w:rsidRPr="00D7700A" w:rsidRDefault="00B80E03">
      <w:pPr>
        <w:numPr>
          <w:ilvl w:val="1"/>
          <w:numId w:val="11"/>
        </w:numPr>
        <w:tabs>
          <w:tab w:val="left" w:pos="1080"/>
          <w:tab w:val="left" w:pos="1589"/>
        </w:tabs>
        <w:snapToGrid w:val="0"/>
        <w:spacing w:line="360" w:lineRule="auto"/>
        <w:ind w:left="1077" w:hanging="720"/>
        <w:rPr>
          <w:rFonts w:ascii="宋体" w:hAnsi="宋体" w:hint="eastAsia"/>
          <w:sz w:val="24"/>
        </w:rPr>
      </w:pPr>
      <w:r w:rsidRPr="00D7700A">
        <w:rPr>
          <w:rFonts w:ascii="宋体" w:hAnsi="宋体"/>
          <w:sz w:val="24"/>
        </w:rPr>
        <w:t>未按照磋商小组规定的时间、逾期提交最后报价的；</w:t>
      </w:r>
    </w:p>
    <w:p w14:paraId="29EBE064" w14:textId="77777777" w:rsidR="00B80E03" w:rsidRPr="00D7700A" w:rsidRDefault="00B80E03">
      <w:pPr>
        <w:numPr>
          <w:ilvl w:val="1"/>
          <w:numId w:val="11"/>
        </w:numPr>
        <w:tabs>
          <w:tab w:val="left" w:pos="1080"/>
          <w:tab w:val="left" w:pos="1589"/>
        </w:tabs>
        <w:snapToGrid w:val="0"/>
        <w:spacing w:line="360" w:lineRule="auto"/>
        <w:ind w:left="1077" w:hanging="720"/>
        <w:rPr>
          <w:rFonts w:ascii="宋体" w:hAnsi="宋体" w:hint="eastAsia"/>
          <w:sz w:val="24"/>
        </w:rPr>
      </w:pPr>
      <w:r w:rsidRPr="00D7700A">
        <w:rPr>
          <w:rFonts w:ascii="宋体" w:hAnsi="宋体"/>
          <w:sz w:val="24"/>
        </w:rPr>
        <w:t>如供应商的最后报价超过竞争性磋商文件中规定的项目/采购</w:t>
      </w:r>
      <w:proofErr w:type="gramStart"/>
      <w:r w:rsidRPr="00D7700A">
        <w:rPr>
          <w:rFonts w:ascii="宋体" w:hAnsi="宋体"/>
          <w:sz w:val="24"/>
        </w:rPr>
        <w:t>包预算</w:t>
      </w:r>
      <w:proofErr w:type="gramEnd"/>
      <w:r w:rsidRPr="00D7700A">
        <w:rPr>
          <w:rFonts w:ascii="宋体" w:hAnsi="宋体"/>
          <w:sz w:val="24"/>
        </w:rPr>
        <w:t>金额或者项目/采购</w:t>
      </w:r>
      <w:proofErr w:type="gramStart"/>
      <w:r w:rsidRPr="00D7700A">
        <w:rPr>
          <w:rFonts w:ascii="宋体" w:hAnsi="宋体"/>
          <w:sz w:val="24"/>
        </w:rPr>
        <w:t>包最高</w:t>
      </w:r>
      <w:proofErr w:type="gramEnd"/>
      <w:r w:rsidRPr="00D7700A">
        <w:rPr>
          <w:rFonts w:ascii="宋体" w:hAnsi="宋体"/>
          <w:sz w:val="24"/>
        </w:rPr>
        <w:t>限价的；</w:t>
      </w:r>
    </w:p>
    <w:p w14:paraId="590C3557" w14:textId="77777777" w:rsidR="00B80E03" w:rsidRPr="00D7700A" w:rsidRDefault="00B80E03">
      <w:pPr>
        <w:numPr>
          <w:ilvl w:val="1"/>
          <w:numId w:val="11"/>
        </w:numPr>
        <w:tabs>
          <w:tab w:val="left" w:pos="1080"/>
          <w:tab w:val="left" w:pos="1589"/>
        </w:tabs>
        <w:snapToGrid w:val="0"/>
        <w:spacing w:line="360" w:lineRule="auto"/>
        <w:ind w:left="1077" w:hanging="720"/>
        <w:rPr>
          <w:rFonts w:ascii="宋体" w:hAnsi="宋体" w:hint="eastAsia"/>
          <w:sz w:val="24"/>
        </w:rPr>
      </w:pPr>
      <w:r w:rsidRPr="00D7700A">
        <w:rPr>
          <w:rFonts w:ascii="宋体" w:hAnsi="宋体"/>
          <w:sz w:val="24"/>
        </w:rPr>
        <w:t>响应文件中出现可选择性或可调整的报价的（竞争性磋商文件另有规定的除外）；</w:t>
      </w:r>
    </w:p>
    <w:p w14:paraId="446742B7" w14:textId="77777777" w:rsidR="00B80E03" w:rsidRPr="00D7700A" w:rsidRDefault="00B80E03">
      <w:pPr>
        <w:numPr>
          <w:ilvl w:val="1"/>
          <w:numId w:val="11"/>
        </w:numPr>
        <w:tabs>
          <w:tab w:val="left" w:pos="1080"/>
          <w:tab w:val="left" w:pos="1589"/>
        </w:tabs>
        <w:snapToGrid w:val="0"/>
        <w:spacing w:line="360" w:lineRule="auto"/>
        <w:ind w:left="1077" w:hanging="720"/>
        <w:rPr>
          <w:rFonts w:ascii="宋体" w:hAnsi="宋体" w:hint="eastAsia"/>
          <w:sz w:val="24"/>
        </w:rPr>
      </w:pPr>
      <w:r w:rsidRPr="00D7700A">
        <w:rPr>
          <w:rFonts w:ascii="宋体" w:hAnsi="宋体"/>
          <w:sz w:val="24"/>
        </w:rPr>
        <w:t>最后报价出现前后不一致，供应商对修正后的报价不予确认的；</w:t>
      </w:r>
    </w:p>
    <w:p w14:paraId="487746D7" w14:textId="77777777" w:rsidR="00B80E03" w:rsidRPr="00D7700A" w:rsidRDefault="00B80E03">
      <w:pPr>
        <w:numPr>
          <w:ilvl w:val="1"/>
          <w:numId w:val="11"/>
        </w:numPr>
        <w:tabs>
          <w:tab w:val="left" w:pos="1080"/>
          <w:tab w:val="left" w:pos="1589"/>
        </w:tabs>
        <w:snapToGrid w:val="0"/>
        <w:spacing w:line="360" w:lineRule="auto"/>
        <w:ind w:left="1077" w:hanging="720"/>
        <w:rPr>
          <w:rFonts w:ascii="宋体" w:hAnsi="宋体" w:hint="eastAsia"/>
          <w:sz w:val="24"/>
        </w:rPr>
      </w:pPr>
      <w:r w:rsidRPr="00D7700A">
        <w:rPr>
          <w:rFonts w:ascii="宋体" w:hAnsi="宋体"/>
          <w:sz w:val="24"/>
        </w:rPr>
        <w:t>其他：</w:t>
      </w:r>
      <w:r w:rsidRPr="00D7700A">
        <w:rPr>
          <w:rFonts w:ascii="宋体" w:hAnsi="宋体"/>
          <w:sz w:val="24"/>
          <w:u w:val="single"/>
        </w:rPr>
        <w:t>/</w:t>
      </w:r>
      <w:r w:rsidRPr="00D7700A">
        <w:rPr>
          <w:rFonts w:ascii="宋体" w:hAnsi="宋体"/>
          <w:sz w:val="24"/>
        </w:rPr>
        <w:t>。</w:t>
      </w:r>
    </w:p>
    <w:bookmarkEnd w:id="627"/>
    <w:bookmarkEnd w:id="628"/>
    <w:p w14:paraId="22E57036" w14:textId="77777777" w:rsidR="00B80E03" w:rsidRPr="00D7700A" w:rsidRDefault="00B80E03">
      <w:pPr>
        <w:numPr>
          <w:ilvl w:val="0"/>
          <w:numId w:val="11"/>
        </w:numPr>
        <w:tabs>
          <w:tab w:val="left" w:pos="360"/>
          <w:tab w:val="left" w:pos="900"/>
        </w:tabs>
        <w:snapToGrid w:val="0"/>
        <w:spacing w:line="360" w:lineRule="auto"/>
        <w:outlineLvl w:val="1"/>
        <w:rPr>
          <w:rFonts w:ascii="宋体" w:hAnsi="宋体" w:hint="eastAsia"/>
          <w:sz w:val="24"/>
        </w:rPr>
      </w:pPr>
      <w:r w:rsidRPr="00D7700A">
        <w:rPr>
          <w:rFonts w:ascii="宋体" w:hAnsi="宋体"/>
          <w:sz w:val="24"/>
        </w:rPr>
        <w:t>评审方法和评审标准</w:t>
      </w:r>
    </w:p>
    <w:p w14:paraId="570E93BE"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6546CED7"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sz w:val="24"/>
        </w:rPr>
        <w:t>竞争性磋商文件中没有规定的评审标准不得作为评审依据。</w:t>
      </w:r>
    </w:p>
    <w:p w14:paraId="687A00BE"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sz w:val="24"/>
        </w:rPr>
        <w:t>非政府强制采购的节能产品或环境标志产品，依据品目清单和认证证书实施政府优先采购。优先采购的具体规定（如涉及）</w:t>
      </w:r>
      <w:r w:rsidRPr="00D7700A">
        <w:rPr>
          <w:rFonts w:ascii="宋体" w:hAnsi="宋体"/>
          <w:sz w:val="24"/>
          <w:u w:val="single"/>
        </w:rPr>
        <w:t>/</w:t>
      </w:r>
      <w:r w:rsidRPr="00D7700A">
        <w:rPr>
          <w:rFonts w:ascii="宋体" w:hAnsi="宋体"/>
          <w:sz w:val="24"/>
        </w:rPr>
        <w:t>。</w:t>
      </w:r>
    </w:p>
    <w:p w14:paraId="2B7B75C8"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sz w:val="24"/>
        </w:rPr>
        <w:t>关于无线局域网认证产品政府采购清单中的产品，优先采购的具体规定（如涉及）</w:t>
      </w:r>
      <w:r w:rsidRPr="00D7700A">
        <w:rPr>
          <w:rFonts w:ascii="宋体" w:hAnsi="宋体"/>
          <w:sz w:val="24"/>
          <w:u w:val="single"/>
        </w:rPr>
        <w:t>/</w:t>
      </w:r>
      <w:r w:rsidRPr="00D7700A">
        <w:rPr>
          <w:rFonts w:ascii="宋体" w:hAnsi="宋体"/>
          <w:sz w:val="24"/>
        </w:rPr>
        <w:t>。</w:t>
      </w:r>
    </w:p>
    <w:p w14:paraId="3A623DB1" w14:textId="77777777" w:rsidR="00B80E03" w:rsidRPr="00D7700A" w:rsidRDefault="00B80E03">
      <w:pPr>
        <w:numPr>
          <w:ilvl w:val="0"/>
          <w:numId w:val="11"/>
        </w:numPr>
        <w:tabs>
          <w:tab w:val="left" w:pos="360"/>
          <w:tab w:val="left" w:pos="900"/>
        </w:tabs>
        <w:snapToGrid w:val="0"/>
        <w:spacing w:line="360" w:lineRule="auto"/>
        <w:outlineLvl w:val="1"/>
        <w:rPr>
          <w:rFonts w:ascii="宋体" w:hAnsi="宋体" w:hint="eastAsia"/>
          <w:sz w:val="24"/>
        </w:rPr>
      </w:pPr>
      <w:r w:rsidRPr="00D7700A">
        <w:rPr>
          <w:rFonts w:ascii="宋体" w:hAnsi="宋体"/>
          <w:sz w:val="24"/>
        </w:rPr>
        <w:t>确定</w:t>
      </w:r>
      <w:bookmarkStart w:id="644" w:name="_Toc305158888"/>
      <w:bookmarkStart w:id="645" w:name="_Toc520356170"/>
      <w:bookmarkStart w:id="646" w:name="_Toc305158814"/>
      <w:bookmarkStart w:id="647" w:name="_Toc164229241"/>
      <w:bookmarkStart w:id="648" w:name="_Toc164608660"/>
      <w:bookmarkStart w:id="649" w:name="_Toc127151747"/>
      <w:bookmarkStart w:id="650" w:name="_Toc142311048"/>
      <w:bookmarkStart w:id="651" w:name="_Toc265228384"/>
      <w:bookmarkStart w:id="652" w:name="_Toc151193716"/>
      <w:bookmarkStart w:id="653" w:name="_Toc151193934"/>
      <w:bookmarkStart w:id="654" w:name="_Toc226309790"/>
      <w:bookmarkStart w:id="655" w:name="_Toc264969236"/>
      <w:bookmarkStart w:id="656" w:name="_Toc127161460"/>
      <w:bookmarkStart w:id="657" w:name="_Toc151193860"/>
      <w:bookmarkStart w:id="658" w:name="_Toc164229387"/>
      <w:bookmarkStart w:id="659" w:name="_Toc127151546"/>
      <w:bookmarkStart w:id="660" w:name="_Toc164608815"/>
      <w:bookmarkStart w:id="661" w:name="_Toc151193644"/>
      <w:bookmarkStart w:id="662" w:name="_Toc164351640"/>
      <w:bookmarkStart w:id="663" w:name="_Toc150774646"/>
      <w:bookmarkStart w:id="664" w:name="_Toc150509297"/>
      <w:bookmarkStart w:id="665" w:name="_Toc151190173"/>
      <w:bookmarkStart w:id="666" w:name="_Toc226337242"/>
      <w:bookmarkStart w:id="667" w:name="_Toc149720839"/>
      <w:bookmarkStart w:id="668" w:name="_Toc226965736"/>
      <w:bookmarkStart w:id="669" w:name="_Toc226965819"/>
      <w:bookmarkStart w:id="670" w:name="_Toc150774751"/>
      <w:bookmarkStart w:id="671" w:name="_Toc195842911"/>
      <w:bookmarkStart w:id="672" w:name="_Ref467307010"/>
      <w:bookmarkStart w:id="673" w:name="_Toc151193788"/>
      <w:bookmarkStart w:id="674" w:name="_Toc150480784"/>
      <w:r w:rsidRPr="00D7700A">
        <w:rPr>
          <w:rFonts w:ascii="宋体" w:hAnsi="宋体"/>
          <w:sz w:val="24"/>
        </w:rPr>
        <w:t>成交候选人名单</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 w14:paraId="65E58671"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w:t>
      </w:r>
      <w:r w:rsidRPr="00D7700A">
        <w:rPr>
          <w:rFonts w:ascii="宋体" w:hAnsi="宋体"/>
          <w:sz w:val="24"/>
        </w:rPr>
        <w:lastRenderedPageBreak/>
        <w:t>磋商文件全部实质性要求，</w:t>
      </w:r>
      <w:proofErr w:type="gramStart"/>
      <w:r w:rsidRPr="00D7700A">
        <w:rPr>
          <w:rFonts w:ascii="宋体" w:hAnsi="宋体"/>
          <w:sz w:val="24"/>
        </w:rPr>
        <w:t>且按照</w:t>
      </w:r>
      <w:proofErr w:type="gramEnd"/>
      <w:r w:rsidRPr="00D7700A">
        <w:rPr>
          <w:rFonts w:ascii="宋体" w:hAnsi="宋体"/>
          <w:sz w:val="24"/>
        </w:rPr>
        <w:t xml:space="preserve">评审因素的量化指标评审得分最高的供应商为排名第一的成交候选人。评分分值计算保留小数点后两位，第三位四舍五入。 </w:t>
      </w:r>
    </w:p>
    <w:p w14:paraId="31638068"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kern w:val="0"/>
          <w:sz w:val="24"/>
          <w:szCs w:val="20"/>
        </w:rPr>
        <w:t>磋商小组根据上述供应商排序，依次推荐排序前</w:t>
      </w:r>
      <w:r w:rsidRPr="00D7700A">
        <w:rPr>
          <w:rFonts w:ascii="宋体" w:hAnsi="宋体"/>
          <w:sz w:val="24"/>
          <w:u w:val="single"/>
        </w:rPr>
        <w:t>三</w:t>
      </w:r>
      <w:r w:rsidRPr="00D7700A">
        <w:rPr>
          <w:rFonts w:ascii="宋体" w:hAnsi="宋体"/>
          <w:sz w:val="24"/>
        </w:rPr>
        <w:t>名</w:t>
      </w:r>
      <w:r w:rsidRPr="00D7700A">
        <w:rPr>
          <w:rFonts w:ascii="宋体" w:hAnsi="宋体"/>
          <w:kern w:val="0"/>
          <w:sz w:val="24"/>
          <w:szCs w:val="20"/>
        </w:rPr>
        <w:t>的供应商为</w:t>
      </w:r>
      <w:r w:rsidRPr="00D7700A">
        <w:rPr>
          <w:rFonts w:ascii="宋体" w:hAnsi="宋体"/>
          <w:snapToGrid w:val="0"/>
          <w:kern w:val="0"/>
          <w:sz w:val="24"/>
          <w:szCs w:val="21"/>
        </w:rPr>
        <w:t>成交候选供应商</w:t>
      </w:r>
      <w:r w:rsidRPr="00D7700A">
        <w:rPr>
          <w:rFonts w:ascii="宋体" w:hAnsi="宋体"/>
          <w:kern w:val="0"/>
          <w:sz w:val="24"/>
          <w:szCs w:val="20"/>
        </w:rPr>
        <w:t>（若在磋商文件允许的情形下提交最后报价的供应商为二家，则依次推荐二名供应商为成交候选供应商），并编写评审报告。</w:t>
      </w:r>
    </w:p>
    <w:p w14:paraId="5141EA13" w14:textId="77777777" w:rsidR="00B80E03" w:rsidRPr="00D7700A" w:rsidRDefault="00B80E03">
      <w:pPr>
        <w:numPr>
          <w:ilvl w:val="1"/>
          <w:numId w:val="11"/>
        </w:numPr>
        <w:tabs>
          <w:tab w:val="left" w:pos="1080"/>
          <w:tab w:val="left" w:pos="1589"/>
          <w:tab w:val="left" w:pos="1872"/>
        </w:tabs>
        <w:snapToGrid w:val="0"/>
        <w:spacing w:line="360" w:lineRule="auto"/>
        <w:ind w:left="1077" w:hanging="720"/>
        <w:rPr>
          <w:rFonts w:ascii="宋体" w:hAnsi="宋体" w:hint="eastAsia"/>
          <w:sz w:val="24"/>
        </w:rPr>
      </w:pPr>
      <w:r w:rsidRPr="00D7700A">
        <w:rPr>
          <w:rFonts w:ascii="宋体" w:hAnsi="宋体"/>
          <w:sz w:val="24"/>
        </w:rPr>
        <w:t>磋商小组要对评分汇总情况进行复核，特别是对排名第一的、报价最低的、响应文件被认定为无效的情形进行重点复核。</w:t>
      </w:r>
    </w:p>
    <w:p w14:paraId="68BDC200" w14:textId="77777777" w:rsidR="00B80E03" w:rsidRPr="00D7700A" w:rsidRDefault="00B80E03">
      <w:pPr>
        <w:numPr>
          <w:ilvl w:val="0"/>
          <w:numId w:val="11"/>
        </w:numPr>
        <w:tabs>
          <w:tab w:val="left" w:pos="360"/>
          <w:tab w:val="left" w:pos="900"/>
        </w:tabs>
        <w:snapToGrid w:val="0"/>
        <w:spacing w:line="360" w:lineRule="auto"/>
        <w:outlineLvl w:val="1"/>
        <w:rPr>
          <w:rFonts w:ascii="宋体" w:hAnsi="宋体" w:hint="eastAsia"/>
          <w:szCs w:val="21"/>
        </w:rPr>
      </w:pPr>
      <w:r w:rsidRPr="00D7700A">
        <w:rPr>
          <w:rFonts w:ascii="宋体" w:hAnsi="宋体"/>
          <w:sz w:val="24"/>
        </w:rPr>
        <w:t>报告违法行为</w:t>
      </w:r>
    </w:p>
    <w:p w14:paraId="52C877CE" w14:textId="77777777" w:rsidR="00B80E03" w:rsidRPr="00D7700A" w:rsidRDefault="00B80E03">
      <w:pPr>
        <w:numPr>
          <w:ilvl w:val="1"/>
          <w:numId w:val="11"/>
        </w:numPr>
        <w:tabs>
          <w:tab w:val="clear" w:pos="1589"/>
          <w:tab w:val="left" w:pos="360"/>
        </w:tabs>
        <w:snapToGrid w:val="0"/>
        <w:spacing w:line="360" w:lineRule="auto"/>
        <w:jc w:val="left"/>
        <w:outlineLvl w:val="1"/>
        <w:rPr>
          <w:rFonts w:ascii="宋体" w:hAnsi="宋体" w:hint="eastAsia"/>
          <w:szCs w:val="21"/>
        </w:rPr>
      </w:pPr>
      <w:r w:rsidRPr="00D7700A">
        <w:rPr>
          <w:rFonts w:ascii="宋体" w:hAnsi="宋体"/>
          <w:sz w:val="24"/>
        </w:rPr>
        <w:t>磋商小组在评审过程中发现供应商有行贿、提供虚假材料或者串通等违法行为时，有向采购人、采购代理机构或者有关部门报告的职责。</w:t>
      </w:r>
    </w:p>
    <w:p w14:paraId="6FA8F2B3" w14:textId="77777777" w:rsidR="00B80E03" w:rsidRPr="00D7700A" w:rsidRDefault="00B80E03">
      <w:pPr>
        <w:tabs>
          <w:tab w:val="left" w:pos="360"/>
        </w:tabs>
        <w:snapToGrid w:val="0"/>
        <w:spacing w:line="360" w:lineRule="auto"/>
        <w:jc w:val="center"/>
        <w:outlineLvl w:val="1"/>
        <w:rPr>
          <w:rFonts w:ascii="宋体" w:hAnsi="宋体" w:hint="eastAsia"/>
          <w:b/>
          <w:bCs/>
          <w:sz w:val="24"/>
        </w:rPr>
      </w:pPr>
      <w:r w:rsidRPr="00D7700A">
        <w:rPr>
          <w:rFonts w:ascii="宋体" w:hAnsi="宋体"/>
          <w:sz w:val="24"/>
        </w:rPr>
        <w:br w:type="page"/>
      </w:r>
      <w:r w:rsidRPr="00D7700A">
        <w:rPr>
          <w:rFonts w:ascii="宋体" w:hAnsi="宋体"/>
          <w:b/>
          <w:bCs/>
          <w:sz w:val="24"/>
        </w:rPr>
        <w:lastRenderedPageBreak/>
        <w:t>二、评审标准</w:t>
      </w:r>
      <w:bookmarkStart w:id="675" w:name="_Hlk130386290"/>
    </w:p>
    <w:p w14:paraId="3F73A733" w14:textId="77777777" w:rsidR="00B80E03" w:rsidRPr="00D7700A" w:rsidRDefault="00B80E03">
      <w:pPr>
        <w:tabs>
          <w:tab w:val="left" w:pos="360"/>
        </w:tabs>
        <w:snapToGrid w:val="0"/>
        <w:spacing w:line="360" w:lineRule="auto"/>
        <w:jc w:val="center"/>
        <w:rPr>
          <w:rFonts w:ascii="宋体" w:hAnsi="宋体" w:hint="eastAsia"/>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90"/>
        <w:gridCol w:w="1561"/>
        <w:gridCol w:w="5371"/>
      </w:tblGrid>
      <w:tr w:rsidR="00D7700A" w:rsidRPr="00D7700A" w14:paraId="5F895407" w14:textId="77777777">
        <w:trPr>
          <w:jc w:val="center"/>
        </w:trPr>
        <w:tc>
          <w:tcPr>
            <w:tcW w:w="1590" w:type="dxa"/>
            <w:vAlign w:val="center"/>
          </w:tcPr>
          <w:p w14:paraId="52E23834" w14:textId="77777777" w:rsidR="00B80E03" w:rsidRPr="00D7700A" w:rsidRDefault="00B80E03">
            <w:pPr>
              <w:pStyle w:val="affff0"/>
              <w:spacing w:line="276" w:lineRule="auto"/>
              <w:rPr>
                <w:rFonts w:ascii="宋体" w:hAnsi="宋体" w:cs="仿宋" w:hint="eastAsia"/>
                <w:kern w:val="0"/>
              </w:rPr>
            </w:pPr>
            <w:r w:rsidRPr="00D7700A">
              <w:rPr>
                <w:rFonts w:ascii="宋体" w:hAnsi="宋体" w:cs="仿宋" w:hint="eastAsia"/>
                <w:kern w:val="0"/>
              </w:rPr>
              <w:t>评审因素</w:t>
            </w:r>
          </w:p>
        </w:tc>
        <w:tc>
          <w:tcPr>
            <w:tcW w:w="6932" w:type="dxa"/>
            <w:gridSpan w:val="2"/>
            <w:vAlign w:val="center"/>
          </w:tcPr>
          <w:p w14:paraId="4B92F337" w14:textId="77777777" w:rsidR="00B80E03" w:rsidRPr="00D7700A" w:rsidRDefault="00B80E03">
            <w:pPr>
              <w:pStyle w:val="affff0"/>
              <w:spacing w:line="276" w:lineRule="auto"/>
              <w:rPr>
                <w:rFonts w:ascii="宋体" w:hAnsi="宋体" w:cs="仿宋" w:hint="eastAsia"/>
                <w:kern w:val="0"/>
              </w:rPr>
            </w:pPr>
            <w:r w:rsidRPr="00D7700A">
              <w:rPr>
                <w:rFonts w:ascii="宋体" w:hAnsi="宋体" w:cs="仿宋" w:hint="eastAsia"/>
                <w:kern w:val="0"/>
              </w:rPr>
              <w:t>说明</w:t>
            </w:r>
          </w:p>
        </w:tc>
      </w:tr>
      <w:tr w:rsidR="00D7700A" w:rsidRPr="00D7700A" w14:paraId="7CB5D482" w14:textId="77777777">
        <w:trPr>
          <w:jc w:val="center"/>
        </w:trPr>
        <w:tc>
          <w:tcPr>
            <w:tcW w:w="1590" w:type="dxa"/>
            <w:vAlign w:val="center"/>
          </w:tcPr>
          <w:p w14:paraId="32698296" w14:textId="77777777" w:rsidR="00B80E03" w:rsidRPr="00D7700A" w:rsidRDefault="00B80E03">
            <w:pPr>
              <w:pStyle w:val="afff9"/>
              <w:ind w:left="852" w:hanging="852"/>
              <w:rPr>
                <w:rFonts w:ascii="宋体" w:hAnsi="宋体" w:cs="仿宋" w:hint="eastAsia"/>
                <w:kern w:val="0"/>
              </w:rPr>
            </w:pPr>
            <w:r w:rsidRPr="00D7700A">
              <w:rPr>
                <w:rFonts w:ascii="宋体" w:hAnsi="宋体" w:cs="仿宋" w:hint="eastAsia"/>
                <w:kern w:val="0"/>
              </w:rPr>
              <w:t>价格部分</w:t>
            </w:r>
          </w:p>
          <w:p w14:paraId="14C37981" w14:textId="77777777" w:rsidR="00B80E03" w:rsidRPr="00D7700A" w:rsidRDefault="00B80E03">
            <w:pPr>
              <w:pStyle w:val="afff9"/>
              <w:ind w:left="852" w:hanging="852"/>
              <w:rPr>
                <w:rFonts w:ascii="宋体" w:hAnsi="宋体" w:cs="仿宋" w:hint="eastAsia"/>
                <w:kern w:val="0"/>
              </w:rPr>
            </w:pPr>
            <w:r w:rsidRPr="00D7700A">
              <w:rPr>
                <w:rFonts w:ascii="宋体" w:hAnsi="宋体" w:cs="仿宋" w:hint="eastAsia"/>
                <w:kern w:val="0"/>
              </w:rPr>
              <w:t>（10分）</w:t>
            </w:r>
          </w:p>
        </w:tc>
        <w:tc>
          <w:tcPr>
            <w:tcW w:w="6932" w:type="dxa"/>
            <w:gridSpan w:val="2"/>
            <w:vAlign w:val="center"/>
          </w:tcPr>
          <w:p w14:paraId="2A190881" w14:textId="77777777" w:rsidR="00B80E03" w:rsidRPr="00D7700A" w:rsidRDefault="00B80E03">
            <w:pPr>
              <w:snapToGrid w:val="0"/>
              <w:rPr>
                <w:rFonts w:ascii="宋体" w:hAnsi="宋体" w:cs="仿宋" w:hint="eastAsia"/>
                <w:sz w:val="24"/>
              </w:rPr>
            </w:pPr>
            <w:r w:rsidRPr="00D7700A">
              <w:rPr>
                <w:rFonts w:ascii="宋体" w:hAnsi="宋体" w:cs="仿宋" w:hint="eastAsia"/>
                <w:sz w:val="24"/>
              </w:rPr>
              <w:t>综合评分法中的价格</w:t>
            </w:r>
            <w:proofErr w:type="gramStart"/>
            <w:r w:rsidRPr="00D7700A">
              <w:rPr>
                <w:rFonts w:ascii="宋体" w:hAnsi="宋体" w:cs="仿宋" w:hint="eastAsia"/>
                <w:sz w:val="24"/>
              </w:rPr>
              <w:t>分统一</w:t>
            </w:r>
            <w:proofErr w:type="gramEnd"/>
            <w:r w:rsidRPr="00D7700A">
              <w:rPr>
                <w:rFonts w:ascii="宋体" w:hAnsi="宋体" w:cs="仿宋" w:hint="eastAsia"/>
                <w:sz w:val="24"/>
              </w:rPr>
              <w:t>采用低价优先法计算，即满足磋商文件要求且最后报价最低的供应商的价格为磋商基准价，其价格分为满分。其他供应商的价格</w:t>
            </w:r>
            <w:proofErr w:type="gramStart"/>
            <w:r w:rsidRPr="00D7700A">
              <w:rPr>
                <w:rFonts w:ascii="宋体" w:hAnsi="宋体" w:cs="仿宋" w:hint="eastAsia"/>
                <w:sz w:val="24"/>
              </w:rPr>
              <w:t>分统一</w:t>
            </w:r>
            <w:proofErr w:type="gramEnd"/>
            <w:r w:rsidRPr="00D7700A">
              <w:rPr>
                <w:rFonts w:ascii="宋体" w:hAnsi="宋体" w:cs="仿宋" w:hint="eastAsia"/>
                <w:sz w:val="24"/>
              </w:rPr>
              <w:t>按照下列公式计算：</w:t>
            </w:r>
          </w:p>
          <w:p w14:paraId="1D681103" w14:textId="77777777" w:rsidR="00B80E03" w:rsidRPr="00D7700A" w:rsidRDefault="00B80E03">
            <w:pPr>
              <w:pStyle w:val="35"/>
              <w:rPr>
                <w:rFonts w:ascii="宋体" w:hAnsi="宋体" w:cs="仿宋" w:hint="eastAsia"/>
                <w:sz w:val="24"/>
                <w:szCs w:val="24"/>
              </w:rPr>
            </w:pPr>
            <w:r w:rsidRPr="00D7700A">
              <w:rPr>
                <w:rFonts w:ascii="宋体" w:hAnsi="宋体" w:cs="仿宋" w:hint="eastAsia"/>
                <w:sz w:val="24"/>
                <w:szCs w:val="24"/>
              </w:rPr>
              <w:t>磋商报价得分=(磋商基准价／最后磋商报价)×10%×100</w:t>
            </w:r>
          </w:p>
          <w:p w14:paraId="3C6152E4" w14:textId="77777777" w:rsidR="00B80E03" w:rsidRPr="00D7700A" w:rsidRDefault="00B80E03">
            <w:pPr>
              <w:pStyle w:val="af9"/>
              <w:rPr>
                <w:rFonts w:ascii="宋体" w:hAnsi="宋体" w:cs="仿宋" w:hint="eastAsia"/>
                <w:sz w:val="24"/>
              </w:rPr>
            </w:pPr>
          </w:p>
        </w:tc>
      </w:tr>
      <w:tr w:rsidR="00D7700A" w:rsidRPr="00D7700A" w14:paraId="47D44004" w14:textId="77777777">
        <w:trPr>
          <w:jc w:val="center"/>
        </w:trPr>
        <w:tc>
          <w:tcPr>
            <w:tcW w:w="1590" w:type="dxa"/>
            <w:vMerge w:val="restart"/>
            <w:vAlign w:val="center"/>
          </w:tcPr>
          <w:p w14:paraId="66A67DB4" w14:textId="77777777" w:rsidR="00B80E03" w:rsidRPr="00D7700A" w:rsidRDefault="00B80E03">
            <w:pPr>
              <w:pStyle w:val="afff9"/>
              <w:ind w:left="852" w:hanging="852"/>
              <w:rPr>
                <w:rFonts w:ascii="宋体" w:hAnsi="宋体" w:cs="仿宋" w:hint="eastAsia"/>
                <w:kern w:val="0"/>
              </w:rPr>
            </w:pPr>
            <w:r w:rsidRPr="00D7700A">
              <w:rPr>
                <w:rFonts w:ascii="宋体" w:hAnsi="宋体" w:cs="仿宋" w:hint="eastAsia"/>
                <w:kern w:val="0"/>
              </w:rPr>
              <w:t>商务部分</w:t>
            </w:r>
          </w:p>
          <w:p w14:paraId="1C31539C" w14:textId="77777777" w:rsidR="00B80E03" w:rsidRPr="00D7700A" w:rsidRDefault="00B80E03">
            <w:pPr>
              <w:jc w:val="center"/>
              <w:rPr>
                <w:rFonts w:ascii="宋体" w:hAnsi="宋体" w:cs="仿宋" w:hint="eastAsia"/>
                <w:kern w:val="1"/>
                <w:sz w:val="24"/>
              </w:rPr>
            </w:pPr>
            <w:r w:rsidRPr="00D7700A">
              <w:rPr>
                <w:rFonts w:ascii="宋体" w:hAnsi="宋体" w:cs="仿宋" w:hint="eastAsia"/>
                <w:sz w:val="24"/>
              </w:rPr>
              <w:t>（15分）</w:t>
            </w:r>
          </w:p>
        </w:tc>
        <w:tc>
          <w:tcPr>
            <w:tcW w:w="1561" w:type="dxa"/>
            <w:vAlign w:val="center"/>
          </w:tcPr>
          <w:p w14:paraId="2B614CC2" w14:textId="77777777" w:rsidR="00B80E03" w:rsidRPr="00D7700A" w:rsidRDefault="00B80E03">
            <w:pPr>
              <w:jc w:val="center"/>
              <w:rPr>
                <w:rFonts w:ascii="宋体" w:hAnsi="宋体" w:cs="仿宋" w:hint="eastAsia"/>
                <w:sz w:val="24"/>
              </w:rPr>
            </w:pPr>
            <w:r w:rsidRPr="00D7700A">
              <w:rPr>
                <w:rFonts w:ascii="宋体" w:hAnsi="宋体" w:cs="仿宋" w:hint="eastAsia"/>
                <w:kern w:val="0"/>
                <w:sz w:val="24"/>
              </w:rPr>
              <w:t>供应商业绩</w:t>
            </w:r>
            <w:r w:rsidRPr="00D7700A">
              <w:rPr>
                <w:rFonts w:ascii="宋体" w:hAnsi="宋体" w:cs="仿宋" w:hint="eastAsia"/>
                <w:kern w:val="1"/>
                <w:sz w:val="24"/>
              </w:rPr>
              <w:t>（12分）</w:t>
            </w:r>
          </w:p>
        </w:tc>
        <w:tc>
          <w:tcPr>
            <w:tcW w:w="5371" w:type="dxa"/>
            <w:vAlign w:val="center"/>
          </w:tcPr>
          <w:p w14:paraId="4ECA7416" w14:textId="77777777" w:rsidR="00B80E03" w:rsidRPr="00D7700A" w:rsidRDefault="00B80E03">
            <w:pPr>
              <w:rPr>
                <w:rFonts w:ascii="宋体" w:hAnsi="宋体" w:cs="仿宋" w:hint="eastAsia"/>
                <w:sz w:val="24"/>
              </w:rPr>
            </w:pPr>
            <w:r w:rsidRPr="00D7700A">
              <w:rPr>
                <w:rFonts w:ascii="宋体" w:hAnsi="宋体" w:cs="仿宋" w:hint="eastAsia"/>
                <w:sz w:val="24"/>
              </w:rPr>
              <w:t>供应商提供自2022年1月1日以来，完成的信息化运</w:t>
            </w:r>
            <w:proofErr w:type="gramStart"/>
            <w:r w:rsidRPr="00D7700A">
              <w:rPr>
                <w:rFonts w:ascii="宋体" w:hAnsi="宋体" w:cs="仿宋" w:hint="eastAsia"/>
                <w:sz w:val="24"/>
              </w:rPr>
              <w:t>维项目</w:t>
            </w:r>
            <w:proofErr w:type="gramEnd"/>
            <w:r w:rsidRPr="00D7700A">
              <w:rPr>
                <w:rFonts w:ascii="宋体" w:hAnsi="宋体" w:cs="仿宋" w:hint="eastAsia"/>
                <w:sz w:val="24"/>
              </w:rPr>
              <w:t>的案例，每有一个得2分，最多得12分。</w:t>
            </w:r>
            <w:r w:rsidRPr="00D7700A">
              <w:rPr>
                <w:rFonts w:ascii="宋体" w:hAnsi="宋体" w:cs="仿宋" w:hint="eastAsia"/>
                <w:sz w:val="24"/>
              </w:rPr>
              <w:br/>
              <w:t>须提供合同复印件（供应商须提供合同复印件（加盖供应商公章）作为证明材料，合同</w:t>
            </w:r>
            <w:proofErr w:type="gramStart"/>
            <w:r w:rsidRPr="00D7700A">
              <w:rPr>
                <w:rFonts w:ascii="宋体" w:hAnsi="宋体" w:cs="仿宋" w:hint="eastAsia"/>
                <w:sz w:val="24"/>
              </w:rPr>
              <w:t>须包括</w:t>
            </w:r>
            <w:proofErr w:type="gramEnd"/>
            <w:r w:rsidRPr="00D7700A">
              <w:rPr>
                <w:rFonts w:ascii="宋体" w:hAnsi="宋体" w:cs="仿宋" w:hint="eastAsia"/>
                <w:sz w:val="24"/>
              </w:rPr>
              <w:t>内容页、双方签章页、签署日期页，否则不予认可）</w:t>
            </w:r>
          </w:p>
        </w:tc>
      </w:tr>
      <w:tr w:rsidR="00D7700A" w:rsidRPr="00D7700A" w14:paraId="4795F9D0" w14:textId="77777777">
        <w:trPr>
          <w:jc w:val="center"/>
        </w:trPr>
        <w:tc>
          <w:tcPr>
            <w:tcW w:w="1590" w:type="dxa"/>
            <w:vMerge/>
            <w:vAlign w:val="center"/>
          </w:tcPr>
          <w:p w14:paraId="34A8B2FE" w14:textId="77777777" w:rsidR="00B80E03" w:rsidRPr="00D7700A" w:rsidRDefault="00B80E03">
            <w:pPr>
              <w:jc w:val="center"/>
              <w:rPr>
                <w:rFonts w:ascii="宋体" w:hAnsi="宋体" w:cs="仿宋" w:hint="eastAsia"/>
                <w:sz w:val="24"/>
              </w:rPr>
            </w:pPr>
          </w:p>
        </w:tc>
        <w:tc>
          <w:tcPr>
            <w:tcW w:w="1561" w:type="dxa"/>
            <w:vAlign w:val="center"/>
          </w:tcPr>
          <w:p w14:paraId="46E7966F" w14:textId="77777777" w:rsidR="00B80E03" w:rsidRPr="00D7700A" w:rsidRDefault="00B80E03">
            <w:pPr>
              <w:jc w:val="center"/>
              <w:rPr>
                <w:rFonts w:ascii="宋体" w:hAnsi="宋体" w:cs="仿宋" w:hint="eastAsia"/>
                <w:kern w:val="0"/>
                <w:sz w:val="24"/>
              </w:rPr>
            </w:pPr>
            <w:r w:rsidRPr="00D7700A">
              <w:rPr>
                <w:rFonts w:ascii="宋体" w:hAnsi="宋体" w:cs="仿宋" w:hint="eastAsia"/>
                <w:kern w:val="0"/>
                <w:sz w:val="24"/>
              </w:rPr>
              <w:t>供应商情况</w:t>
            </w:r>
          </w:p>
          <w:p w14:paraId="3D830A33" w14:textId="77777777" w:rsidR="00B80E03" w:rsidRPr="00D7700A" w:rsidRDefault="00B80E03">
            <w:pPr>
              <w:jc w:val="center"/>
              <w:rPr>
                <w:rFonts w:ascii="宋体" w:hAnsi="宋体" w:cs="仿宋" w:hint="eastAsia"/>
                <w:kern w:val="1"/>
                <w:sz w:val="24"/>
              </w:rPr>
            </w:pPr>
            <w:r w:rsidRPr="00D7700A">
              <w:rPr>
                <w:rFonts w:ascii="宋体" w:hAnsi="宋体" w:cs="仿宋" w:hint="eastAsia"/>
                <w:kern w:val="1"/>
                <w:sz w:val="24"/>
              </w:rPr>
              <w:t>（3分）</w:t>
            </w:r>
          </w:p>
        </w:tc>
        <w:tc>
          <w:tcPr>
            <w:tcW w:w="5371" w:type="dxa"/>
            <w:vAlign w:val="center"/>
          </w:tcPr>
          <w:p w14:paraId="672B1340" w14:textId="77777777" w:rsidR="00B80E03" w:rsidRPr="00D7700A" w:rsidRDefault="00B80E03">
            <w:pPr>
              <w:rPr>
                <w:rFonts w:ascii="宋体" w:hAnsi="宋体" w:cs="仿宋" w:hint="eastAsia"/>
                <w:sz w:val="24"/>
              </w:rPr>
            </w:pPr>
            <w:r w:rsidRPr="00D7700A">
              <w:rPr>
                <w:rFonts w:ascii="宋体" w:hAnsi="宋体" w:cs="仿宋" w:hint="eastAsia"/>
                <w:sz w:val="24"/>
              </w:rPr>
              <w:t>具有ISO9001质量管理体系认证证书得3分，没有0分。</w:t>
            </w:r>
          </w:p>
          <w:p w14:paraId="7A8E7E73" w14:textId="77777777" w:rsidR="00B80E03" w:rsidRPr="00D7700A" w:rsidRDefault="00B80E03">
            <w:pPr>
              <w:rPr>
                <w:rFonts w:ascii="宋体" w:hAnsi="宋体" w:cs="仿宋" w:hint="eastAsia"/>
                <w:sz w:val="24"/>
              </w:rPr>
            </w:pPr>
            <w:r w:rsidRPr="00D7700A">
              <w:rPr>
                <w:rFonts w:ascii="宋体" w:hAnsi="宋体" w:cs="仿宋" w:hint="eastAsia"/>
                <w:sz w:val="24"/>
              </w:rPr>
              <w:t>须提供证书复印件加盖公章，否则不得分。</w:t>
            </w:r>
          </w:p>
        </w:tc>
      </w:tr>
      <w:tr w:rsidR="00D7700A" w:rsidRPr="00D7700A" w14:paraId="14B71003" w14:textId="77777777">
        <w:trPr>
          <w:jc w:val="center"/>
        </w:trPr>
        <w:tc>
          <w:tcPr>
            <w:tcW w:w="1590" w:type="dxa"/>
            <w:vMerge w:val="restart"/>
            <w:vAlign w:val="center"/>
          </w:tcPr>
          <w:p w14:paraId="5F9D7A1A" w14:textId="77777777" w:rsidR="00B80E03" w:rsidRPr="00D7700A" w:rsidRDefault="00B80E03">
            <w:pPr>
              <w:pStyle w:val="afff9"/>
              <w:ind w:left="852" w:hanging="852"/>
              <w:rPr>
                <w:rFonts w:ascii="宋体" w:hAnsi="宋体" w:cs="仿宋" w:hint="eastAsia"/>
                <w:kern w:val="0"/>
              </w:rPr>
            </w:pPr>
            <w:r w:rsidRPr="00D7700A">
              <w:rPr>
                <w:rFonts w:ascii="宋体" w:hAnsi="宋体" w:cs="仿宋" w:hint="eastAsia"/>
                <w:kern w:val="0"/>
              </w:rPr>
              <w:t>技术部分</w:t>
            </w:r>
          </w:p>
          <w:p w14:paraId="3762139C" w14:textId="77777777" w:rsidR="00B80E03" w:rsidRPr="00D7700A" w:rsidRDefault="00B80E03">
            <w:pPr>
              <w:pStyle w:val="afff9"/>
              <w:ind w:left="852" w:hanging="852"/>
              <w:rPr>
                <w:rFonts w:ascii="宋体" w:hAnsi="宋体" w:cs="仿宋" w:hint="eastAsia"/>
                <w:kern w:val="0"/>
              </w:rPr>
            </w:pPr>
            <w:r w:rsidRPr="00D7700A">
              <w:rPr>
                <w:rFonts w:ascii="宋体" w:hAnsi="宋体" w:cs="仿宋" w:hint="eastAsia"/>
                <w:kern w:val="0"/>
              </w:rPr>
              <w:t>（65分）</w:t>
            </w:r>
          </w:p>
        </w:tc>
        <w:tc>
          <w:tcPr>
            <w:tcW w:w="1561" w:type="dxa"/>
            <w:vAlign w:val="center"/>
          </w:tcPr>
          <w:p w14:paraId="48970B2F" w14:textId="77777777" w:rsidR="00B80E03" w:rsidRPr="00D7700A" w:rsidRDefault="00B80E03">
            <w:pPr>
              <w:rPr>
                <w:rFonts w:ascii="宋体" w:hAnsi="宋体" w:cs="仿宋" w:hint="eastAsia"/>
                <w:kern w:val="0"/>
                <w:sz w:val="24"/>
              </w:rPr>
            </w:pPr>
            <w:r w:rsidRPr="00D7700A">
              <w:rPr>
                <w:rFonts w:ascii="宋体" w:hAnsi="宋体" w:cs="仿宋" w:hint="eastAsia"/>
                <w:sz w:val="24"/>
              </w:rPr>
              <w:t>项目需求分析</w:t>
            </w:r>
            <w:r w:rsidRPr="00D7700A">
              <w:rPr>
                <w:rFonts w:ascii="宋体" w:hAnsi="宋体" w:cs="仿宋" w:hint="eastAsia"/>
                <w:kern w:val="1"/>
                <w:sz w:val="24"/>
              </w:rPr>
              <w:t>(10分)</w:t>
            </w:r>
          </w:p>
        </w:tc>
        <w:tc>
          <w:tcPr>
            <w:tcW w:w="5371" w:type="dxa"/>
            <w:vAlign w:val="center"/>
          </w:tcPr>
          <w:p w14:paraId="6594D6CC"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根据第四章采购需求，对项目整体需求理解分析</w:t>
            </w:r>
          </w:p>
          <w:p w14:paraId="1A015050"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分析全面完整，有很强的针对性，切合本项目需求，得10分；</w:t>
            </w:r>
          </w:p>
          <w:p w14:paraId="3F72DEBC"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分析基本全面、完整，有一定针对性，较切合本项目需求，得7分；</w:t>
            </w:r>
          </w:p>
          <w:p w14:paraId="34D7ABB0"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分析不够全面，得4分；</w:t>
            </w:r>
          </w:p>
          <w:p w14:paraId="50E24D29" w14:textId="77777777" w:rsidR="00B80E03" w:rsidRPr="00D7700A" w:rsidRDefault="00B80E03">
            <w:pPr>
              <w:pStyle w:val="afff9"/>
              <w:ind w:left="852" w:hanging="852"/>
              <w:jc w:val="left"/>
              <w:rPr>
                <w:rFonts w:ascii="宋体" w:hAnsi="宋体" w:cs="仿宋" w:hint="eastAsia"/>
              </w:rPr>
            </w:pPr>
            <w:r w:rsidRPr="00D7700A">
              <w:rPr>
                <w:rFonts w:ascii="宋体" w:hAnsi="宋体" w:cs="仿宋" w:hint="eastAsia"/>
              </w:rPr>
              <w:t>未提供相关内容得0分。</w:t>
            </w:r>
          </w:p>
        </w:tc>
      </w:tr>
      <w:tr w:rsidR="00D7700A" w:rsidRPr="00D7700A" w14:paraId="11CB444F" w14:textId="77777777">
        <w:trPr>
          <w:jc w:val="center"/>
        </w:trPr>
        <w:tc>
          <w:tcPr>
            <w:tcW w:w="1590" w:type="dxa"/>
            <w:vMerge/>
            <w:vAlign w:val="center"/>
          </w:tcPr>
          <w:p w14:paraId="4DEE0F11" w14:textId="77777777" w:rsidR="00B80E03" w:rsidRPr="00D7700A" w:rsidRDefault="00B80E03">
            <w:pPr>
              <w:pStyle w:val="afff9"/>
              <w:ind w:left="852" w:hanging="852"/>
              <w:rPr>
                <w:rFonts w:ascii="宋体" w:hAnsi="宋体" w:cs="仿宋" w:hint="eastAsia"/>
                <w:kern w:val="0"/>
              </w:rPr>
            </w:pPr>
          </w:p>
        </w:tc>
        <w:tc>
          <w:tcPr>
            <w:tcW w:w="1561" w:type="dxa"/>
            <w:vAlign w:val="center"/>
          </w:tcPr>
          <w:p w14:paraId="40C4E00F" w14:textId="77777777" w:rsidR="00B80E03" w:rsidRPr="00D7700A" w:rsidRDefault="00B80E03">
            <w:pPr>
              <w:rPr>
                <w:rFonts w:ascii="宋体" w:hAnsi="宋体" w:cs="仿宋" w:hint="eastAsia"/>
                <w:kern w:val="1"/>
                <w:sz w:val="24"/>
              </w:rPr>
            </w:pPr>
            <w:r w:rsidRPr="00D7700A">
              <w:rPr>
                <w:rFonts w:ascii="宋体" w:hAnsi="宋体" w:cs="仿宋" w:hint="eastAsia"/>
                <w:kern w:val="0"/>
                <w:sz w:val="24"/>
              </w:rPr>
              <w:t>网络运维服务方案</w:t>
            </w:r>
            <w:r w:rsidRPr="00D7700A">
              <w:rPr>
                <w:rFonts w:ascii="宋体" w:hAnsi="宋体" w:cs="仿宋" w:hint="eastAsia"/>
                <w:kern w:val="1"/>
                <w:sz w:val="24"/>
              </w:rPr>
              <w:t>（6分）</w:t>
            </w:r>
          </w:p>
        </w:tc>
        <w:tc>
          <w:tcPr>
            <w:tcW w:w="5371" w:type="dxa"/>
            <w:vAlign w:val="center"/>
          </w:tcPr>
          <w:p w14:paraId="5BD473F8" w14:textId="77777777" w:rsidR="00B80E03" w:rsidRPr="00D7700A" w:rsidRDefault="00B80E03">
            <w:pPr>
              <w:pStyle w:val="afb"/>
              <w:rPr>
                <w:rFonts w:cs="仿宋" w:hint="eastAsia"/>
              </w:rPr>
            </w:pPr>
            <w:r w:rsidRPr="00D7700A">
              <w:rPr>
                <w:rFonts w:cs="仿宋" w:hint="eastAsia"/>
              </w:rPr>
              <w:t>针对网络运维要求，设置合理的服务方案（至少包括服务内容，服务安排计划措施等内容）。</w:t>
            </w:r>
          </w:p>
          <w:p w14:paraId="0071C6BE"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方案完整、科学合理，可操作性强，完全满足项目需求，得6分；</w:t>
            </w:r>
          </w:p>
          <w:p w14:paraId="27E20BBD"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方案基本完整、合理，可操作性较强，满足项目需求，得4分；</w:t>
            </w:r>
          </w:p>
          <w:p w14:paraId="25E92BA7" w14:textId="77777777" w:rsidR="00B80E03" w:rsidRPr="00D7700A" w:rsidRDefault="00B80E03">
            <w:pPr>
              <w:pStyle w:val="a7"/>
              <w:ind w:firstLine="0"/>
              <w:rPr>
                <w:rFonts w:hAnsi="宋体" w:hint="eastAsia"/>
              </w:rPr>
            </w:pPr>
            <w:r w:rsidRPr="00D7700A">
              <w:rPr>
                <w:rFonts w:hAnsi="宋体" w:cs="仿宋" w:hint="eastAsia"/>
              </w:rPr>
              <w:t>方案欠合理，部分满足项目需求，得2分；</w:t>
            </w:r>
          </w:p>
          <w:p w14:paraId="7D3C6A69" w14:textId="77777777" w:rsidR="00B80E03" w:rsidRPr="00D7700A" w:rsidRDefault="00B80E03">
            <w:pPr>
              <w:pStyle w:val="afb"/>
              <w:rPr>
                <w:rFonts w:cs="仿宋" w:hint="eastAsia"/>
              </w:rPr>
            </w:pPr>
            <w:r w:rsidRPr="00D7700A">
              <w:rPr>
                <w:rFonts w:cs="仿宋" w:hint="eastAsia"/>
              </w:rPr>
              <w:t>方案不完整、欠合理，得0分。</w:t>
            </w:r>
          </w:p>
        </w:tc>
      </w:tr>
      <w:tr w:rsidR="00D7700A" w:rsidRPr="00D7700A" w14:paraId="5772931D" w14:textId="77777777">
        <w:trPr>
          <w:jc w:val="center"/>
        </w:trPr>
        <w:tc>
          <w:tcPr>
            <w:tcW w:w="1590" w:type="dxa"/>
            <w:vMerge/>
            <w:vAlign w:val="center"/>
          </w:tcPr>
          <w:p w14:paraId="3E0833D6" w14:textId="77777777" w:rsidR="00B80E03" w:rsidRPr="00D7700A" w:rsidRDefault="00B80E03">
            <w:pPr>
              <w:rPr>
                <w:rFonts w:ascii="宋体" w:hAnsi="宋体" w:cs="仿宋" w:hint="eastAsia"/>
                <w:sz w:val="24"/>
              </w:rPr>
            </w:pPr>
          </w:p>
        </w:tc>
        <w:tc>
          <w:tcPr>
            <w:tcW w:w="1561" w:type="dxa"/>
            <w:vAlign w:val="center"/>
          </w:tcPr>
          <w:p w14:paraId="5BB967DD" w14:textId="77777777" w:rsidR="00B80E03" w:rsidRPr="00D7700A" w:rsidRDefault="00B80E03">
            <w:pPr>
              <w:jc w:val="center"/>
              <w:rPr>
                <w:rFonts w:ascii="宋体" w:hAnsi="宋体" w:cs="仿宋" w:hint="eastAsia"/>
                <w:kern w:val="1"/>
                <w:sz w:val="24"/>
              </w:rPr>
            </w:pPr>
            <w:r w:rsidRPr="00D7700A">
              <w:rPr>
                <w:rFonts w:ascii="宋体" w:hAnsi="宋体" w:cs="仿宋" w:hint="eastAsia"/>
                <w:sz w:val="24"/>
              </w:rPr>
              <w:t>桌面运维服务方案</w:t>
            </w:r>
            <w:r w:rsidRPr="00D7700A">
              <w:rPr>
                <w:rFonts w:ascii="宋体" w:hAnsi="宋体" w:cs="仿宋" w:hint="eastAsia"/>
                <w:kern w:val="1"/>
                <w:sz w:val="24"/>
              </w:rPr>
              <w:t>（6分）</w:t>
            </w:r>
          </w:p>
        </w:tc>
        <w:tc>
          <w:tcPr>
            <w:tcW w:w="5371" w:type="dxa"/>
            <w:vAlign w:val="center"/>
          </w:tcPr>
          <w:p w14:paraId="72D2824B" w14:textId="77777777" w:rsidR="00B80E03" w:rsidRPr="00D7700A" w:rsidRDefault="00B80E03">
            <w:pPr>
              <w:pStyle w:val="afb"/>
              <w:rPr>
                <w:rFonts w:cs="仿宋" w:hint="eastAsia"/>
              </w:rPr>
            </w:pPr>
            <w:r w:rsidRPr="00D7700A">
              <w:rPr>
                <w:rFonts w:cs="仿宋" w:hint="eastAsia"/>
              </w:rPr>
              <w:t>针对桌面运维要求，设置合理的服务方案（至少包括服务内容，服务安排计划措施等内容）。</w:t>
            </w:r>
          </w:p>
          <w:p w14:paraId="10DD5E80"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方案完整、科学合理，可操作性强，完全满足项目需求，得6分；</w:t>
            </w:r>
          </w:p>
          <w:p w14:paraId="177F13AB"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方案基本完整、合理，可操作性较强，满足项目需求，得4分；</w:t>
            </w:r>
          </w:p>
          <w:p w14:paraId="01223F52" w14:textId="77777777" w:rsidR="00B80E03" w:rsidRPr="00D7700A" w:rsidRDefault="00B80E03">
            <w:pPr>
              <w:pStyle w:val="a7"/>
              <w:ind w:firstLine="0"/>
              <w:rPr>
                <w:rFonts w:hAnsi="宋体" w:hint="eastAsia"/>
              </w:rPr>
            </w:pPr>
            <w:r w:rsidRPr="00D7700A">
              <w:rPr>
                <w:rFonts w:hAnsi="宋体" w:cs="仿宋" w:hint="eastAsia"/>
              </w:rPr>
              <w:t>方案欠合理，部分满足项目需求，得2分；</w:t>
            </w:r>
          </w:p>
          <w:p w14:paraId="19E3E91C" w14:textId="77777777" w:rsidR="00B80E03" w:rsidRPr="00D7700A" w:rsidRDefault="00B80E03">
            <w:pPr>
              <w:ind w:leftChars="38" w:left="80" w:rightChars="67" w:right="141"/>
              <w:rPr>
                <w:rFonts w:ascii="宋体" w:hAnsi="宋体" w:cs="仿宋" w:hint="eastAsia"/>
                <w:kern w:val="1"/>
                <w:sz w:val="24"/>
              </w:rPr>
            </w:pPr>
            <w:r w:rsidRPr="00D7700A">
              <w:rPr>
                <w:rFonts w:ascii="宋体" w:hAnsi="宋体" w:cs="仿宋" w:hint="eastAsia"/>
                <w:sz w:val="24"/>
              </w:rPr>
              <w:t>方案不完整、欠合理，得0分。</w:t>
            </w:r>
          </w:p>
        </w:tc>
      </w:tr>
      <w:tr w:rsidR="00D7700A" w:rsidRPr="00D7700A" w14:paraId="26D8F420" w14:textId="77777777">
        <w:trPr>
          <w:jc w:val="center"/>
        </w:trPr>
        <w:tc>
          <w:tcPr>
            <w:tcW w:w="1590" w:type="dxa"/>
            <w:vMerge/>
            <w:vAlign w:val="center"/>
          </w:tcPr>
          <w:p w14:paraId="6182B0DD" w14:textId="77777777" w:rsidR="00B80E03" w:rsidRPr="00D7700A" w:rsidRDefault="00B80E03">
            <w:pPr>
              <w:rPr>
                <w:rFonts w:ascii="宋体" w:hAnsi="宋体" w:cs="仿宋" w:hint="eastAsia"/>
                <w:sz w:val="24"/>
              </w:rPr>
            </w:pPr>
          </w:p>
        </w:tc>
        <w:tc>
          <w:tcPr>
            <w:tcW w:w="1561" w:type="dxa"/>
            <w:vAlign w:val="center"/>
          </w:tcPr>
          <w:p w14:paraId="6DC7F10A" w14:textId="77777777" w:rsidR="00B80E03" w:rsidRPr="00D7700A" w:rsidRDefault="00B80E03">
            <w:pPr>
              <w:autoSpaceDN w:val="0"/>
              <w:jc w:val="center"/>
              <w:textAlignment w:val="center"/>
              <w:rPr>
                <w:rFonts w:ascii="宋体" w:hAnsi="宋体" w:cs="仿宋" w:hint="eastAsia"/>
                <w:kern w:val="1"/>
                <w:sz w:val="24"/>
              </w:rPr>
            </w:pPr>
            <w:r w:rsidRPr="00D7700A">
              <w:rPr>
                <w:rFonts w:ascii="宋体" w:hAnsi="宋体" w:cs="仿宋" w:hint="eastAsia"/>
                <w:sz w:val="24"/>
              </w:rPr>
              <w:t>会议保障服务方案</w:t>
            </w:r>
            <w:r w:rsidRPr="00D7700A">
              <w:rPr>
                <w:rFonts w:ascii="宋体" w:hAnsi="宋体" w:cs="仿宋" w:hint="eastAsia"/>
                <w:kern w:val="1"/>
                <w:sz w:val="24"/>
              </w:rPr>
              <w:t>（6</w:t>
            </w:r>
            <w:r w:rsidRPr="00D7700A">
              <w:rPr>
                <w:rFonts w:ascii="宋体" w:hAnsi="宋体" w:cs="仿宋" w:hint="eastAsia"/>
                <w:kern w:val="1"/>
                <w:sz w:val="24"/>
              </w:rPr>
              <w:lastRenderedPageBreak/>
              <w:t>分）</w:t>
            </w:r>
          </w:p>
        </w:tc>
        <w:tc>
          <w:tcPr>
            <w:tcW w:w="5371" w:type="dxa"/>
            <w:vAlign w:val="center"/>
          </w:tcPr>
          <w:p w14:paraId="2A76F5E9"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lastRenderedPageBreak/>
              <w:t>针对会议保障服务要求，提供针对性服务方案。（至少包括服务内容，服务安排计划措施等内</w:t>
            </w:r>
            <w:r w:rsidRPr="00D7700A">
              <w:rPr>
                <w:rFonts w:ascii="宋体" w:hAnsi="宋体" w:cs="仿宋" w:hint="eastAsia"/>
                <w:sz w:val="24"/>
              </w:rPr>
              <w:lastRenderedPageBreak/>
              <w:t>容）</w:t>
            </w:r>
          </w:p>
          <w:p w14:paraId="30C4A710"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方案完整、科学合理，可操作性强，完全满足项目需求，得6分；</w:t>
            </w:r>
          </w:p>
          <w:p w14:paraId="0349EC3B"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方案基本完整、合理，有可操作性，基本满足项目需求，得4分；</w:t>
            </w:r>
          </w:p>
          <w:p w14:paraId="45F837A0"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方案不够完整、合理，不完全满足项目需求，得2分；</w:t>
            </w:r>
          </w:p>
          <w:p w14:paraId="5E7AC4B3" w14:textId="77777777" w:rsidR="00B80E03" w:rsidRPr="00D7700A" w:rsidRDefault="00B80E03">
            <w:pPr>
              <w:autoSpaceDN w:val="0"/>
              <w:textAlignment w:val="center"/>
              <w:rPr>
                <w:rFonts w:ascii="宋体" w:hAnsi="宋体" w:cs="仿宋" w:hint="eastAsia"/>
                <w:kern w:val="1"/>
                <w:sz w:val="24"/>
              </w:rPr>
            </w:pPr>
            <w:r w:rsidRPr="00D7700A">
              <w:rPr>
                <w:rFonts w:ascii="宋体" w:hAnsi="宋体" w:cs="仿宋" w:hint="eastAsia"/>
                <w:sz w:val="24"/>
              </w:rPr>
              <w:t>未提供相关内容不得分。</w:t>
            </w:r>
          </w:p>
        </w:tc>
      </w:tr>
      <w:tr w:rsidR="00D7700A" w:rsidRPr="00D7700A" w14:paraId="6F68B7F8" w14:textId="77777777">
        <w:trPr>
          <w:jc w:val="center"/>
        </w:trPr>
        <w:tc>
          <w:tcPr>
            <w:tcW w:w="1590" w:type="dxa"/>
            <w:vMerge/>
            <w:vAlign w:val="center"/>
          </w:tcPr>
          <w:p w14:paraId="6C1A3515" w14:textId="77777777" w:rsidR="00B80E03" w:rsidRPr="00D7700A" w:rsidRDefault="00B80E03">
            <w:pPr>
              <w:rPr>
                <w:rFonts w:ascii="宋体" w:hAnsi="宋体" w:cs="仿宋" w:hint="eastAsia"/>
                <w:sz w:val="24"/>
              </w:rPr>
            </w:pPr>
          </w:p>
        </w:tc>
        <w:tc>
          <w:tcPr>
            <w:tcW w:w="1561" w:type="dxa"/>
            <w:vAlign w:val="center"/>
          </w:tcPr>
          <w:p w14:paraId="44734F14" w14:textId="77777777" w:rsidR="00B80E03" w:rsidRPr="00D7700A" w:rsidRDefault="00B80E03">
            <w:pPr>
              <w:jc w:val="center"/>
              <w:rPr>
                <w:rFonts w:ascii="宋体" w:hAnsi="宋体" w:cs="仿宋" w:hint="eastAsia"/>
                <w:kern w:val="1"/>
                <w:sz w:val="24"/>
              </w:rPr>
            </w:pPr>
            <w:r w:rsidRPr="00D7700A">
              <w:rPr>
                <w:rFonts w:ascii="宋体" w:hAnsi="宋体" w:cs="仿宋" w:hint="eastAsia"/>
                <w:sz w:val="24"/>
              </w:rPr>
              <w:t>网站运维服务方案</w:t>
            </w:r>
            <w:r w:rsidRPr="00D7700A">
              <w:rPr>
                <w:rFonts w:ascii="宋体" w:hAnsi="宋体" w:cs="仿宋" w:hint="eastAsia"/>
                <w:kern w:val="1"/>
                <w:sz w:val="24"/>
              </w:rPr>
              <w:t>（6分）</w:t>
            </w:r>
          </w:p>
        </w:tc>
        <w:tc>
          <w:tcPr>
            <w:tcW w:w="5371" w:type="dxa"/>
            <w:vAlign w:val="center"/>
          </w:tcPr>
          <w:p w14:paraId="16AD9433" w14:textId="77777777" w:rsidR="00B80E03" w:rsidRPr="00D7700A" w:rsidRDefault="00B80E03">
            <w:pPr>
              <w:pStyle w:val="afb"/>
              <w:rPr>
                <w:rFonts w:cs="仿宋" w:hint="eastAsia"/>
              </w:rPr>
            </w:pPr>
            <w:r w:rsidRPr="00D7700A">
              <w:rPr>
                <w:rFonts w:cs="仿宋" w:hint="eastAsia"/>
              </w:rPr>
              <w:t>针对网站运维要求，提供针对性服务方案。</w:t>
            </w:r>
          </w:p>
          <w:p w14:paraId="1C1B2B84"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方案完整、科学合理，可操作性强，完全满足项目需求，得6分；</w:t>
            </w:r>
          </w:p>
          <w:p w14:paraId="59612943"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方案基本完整、合理，可操作性较强，满足项目需求，得4分；</w:t>
            </w:r>
          </w:p>
          <w:p w14:paraId="7F78E606" w14:textId="77777777" w:rsidR="00B80E03" w:rsidRPr="00D7700A" w:rsidRDefault="00B80E03">
            <w:pPr>
              <w:pStyle w:val="a7"/>
              <w:ind w:firstLine="0"/>
              <w:rPr>
                <w:rFonts w:hAnsi="宋体" w:hint="eastAsia"/>
              </w:rPr>
            </w:pPr>
            <w:r w:rsidRPr="00D7700A">
              <w:rPr>
                <w:rFonts w:hAnsi="宋体" w:cs="仿宋" w:hint="eastAsia"/>
              </w:rPr>
              <w:t>方案欠合理，部分满足项目需求，得2分；</w:t>
            </w:r>
          </w:p>
          <w:p w14:paraId="5C1D6997" w14:textId="77777777" w:rsidR="00B80E03" w:rsidRPr="00D7700A" w:rsidRDefault="00B80E03">
            <w:pPr>
              <w:ind w:leftChars="38" w:left="80" w:rightChars="67" w:right="141"/>
              <w:rPr>
                <w:rFonts w:ascii="宋体" w:hAnsi="宋体" w:cs="仿宋" w:hint="eastAsia"/>
                <w:kern w:val="1"/>
                <w:sz w:val="24"/>
              </w:rPr>
            </w:pPr>
            <w:r w:rsidRPr="00D7700A">
              <w:rPr>
                <w:rFonts w:ascii="宋体" w:hAnsi="宋体" w:cs="仿宋" w:hint="eastAsia"/>
                <w:sz w:val="24"/>
              </w:rPr>
              <w:t>方案不完整、欠合理，得0分。</w:t>
            </w:r>
          </w:p>
        </w:tc>
      </w:tr>
      <w:tr w:rsidR="00D7700A" w:rsidRPr="00D7700A" w14:paraId="2433BA2D" w14:textId="77777777">
        <w:trPr>
          <w:jc w:val="center"/>
        </w:trPr>
        <w:tc>
          <w:tcPr>
            <w:tcW w:w="1590" w:type="dxa"/>
            <w:vMerge/>
            <w:vAlign w:val="center"/>
          </w:tcPr>
          <w:p w14:paraId="1F669770" w14:textId="77777777" w:rsidR="00B80E03" w:rsidRPr="00D7700A" w:rsidRDefault="00B80E03">
            <w:pPr>
              <w:rPr>
                <w:rFonts w:ascii="宋体" w:hAnsi="宋体" w:cs="仿宋" w:hint="eastAsia"/>
                <w:sz w:val="24"/>
              </w:rPr>
            </w:pPr>
          </w:p>
        </w:tc>
        <w:tc>
          <w:tcPr>
            <w:tcW w:w="1561" w:type="dxa"/>
            <w:vAlign w:val="center"/>
          </w:tcPr>
          <w:p w14:paraId="3DCC5E5B" w14:textId="77777777" w:rsidR="00B80E03" w:rsidRPr="00D7700A" w:rsidRDefault="00B80E03">
            <w:pPr>
              <w:jc w:val="center"/>
              <w:rPr>
                <w:rFonts w:ascii="宋体" w:hAnsi="宋体" w:cs="仿宋" w:hint="eastAsia"/>
                <w:kern w:val="1"/>
                <w:sz w:val="24"/>
              </w:rPr>
            </w:pPr>
            <w:r w:rsidRPr="00D7700A">
              <w:rPr>
                <w:rFonts w:ascii="宋体" w:hAnsi="宋体" w:cs="仿宋" w:hint="eastAsia"/>
                <w:sz w:val="24"/>
              </w:rPr>
              <w:t>系统运维服务方案</w:t>
            </w:r>
            <w:r w:rsidRPr="00D7700A">
              <w:rPr>
                <w:rFonts w:ascii="宋体" w:hAnsi="宋体" w:cs="仿宋" w:hint="eastAsia"/>
                <w:kern w:val="1"/>
                <w:sz w:val="24"/>
              </w:rPr>
              <w:t>（6分）</w:t>
            </w:r>
          </w:p>
        </w:tc>
        <w:tc>
          <w:tcPr>
            <w:tcW w:w="5371" w:type="dxa"/>
            <w:vAlign w:val="center"/>
          </w:tcPr>
          <w:p w14:paraId="644CAB83" w14:textId="77777777" w:rsidR="00B80E03" w:rsidRPr="00D7700A" w:rsidRDefault="00B80E03">
            <w:pPr>
              <w:pStyle w:val="afb"/>
              <w:rPr>
                <w:rFonts w:cs="仿宋" w:hint="eastAsia"/>
              </w:rPr>
            </w:pPr>
            <w:r w:rsidRPr="00D7700A">
              <w:rPr>
                <w:rFonts w:cs="仿宋" w:hint="eastAsia"/>
              </w:rPr>
              <w:t>针对系统运维服务，提供针对性服务方案（至少包括服务内容，服务安排计划措施等内容）。</w:t>
            </w:r>
          </w:p>
          <w:p w14:paraId="6C5CB45A"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方案完整、科学合理，可操作性强，完全满足项目需求，得6分；</w:t>
            </w:r>
          </w:p>
          <w:p w14:paraId="3B7FD2E3"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方案基本完整、合理，可操作性较强，满足项目需求，得4分；</w:t>
            </w:r>
          </w:p>
          <w:p w14:paraId="31CA2169" w14:textId="77777777" w:rsidR="00B80E03" w:rsidRPr="00D7700A" w:rsidRDefault="00B80E03">
            <w:pPr>
              <w:pStyle w:val="a7"/>
              <w:ind w:firstLine="0"/>
              <w:rPr>
                <w:rFonts w:hAnsi="宋体" w:hint="eastAsia"/>
              </w:rPr>
            </w:pPr>
            <w:r w:rsidRPr="00D7700A">
              <w:rPr>
                <w:rFonts w:hAnsi="宋体" w:cs="仿宋" w:hint="eastAsia"/>
              </w:rPr>
              <w:t>方案欠合理，部分满足项目需求，得2分；</w:t>
            </w:r>
          </w:p>
          <w:p w14:paraId="327095E8" w14:textId="77777777" w:rsidR="00B80E03" w:rsidRPr="00D7700A" w:rsidRDefault="00B80E03">
            <w:pPr>
              <w:ind w:leftChars="38" w:left="80" w:rightChars="67" w:right="141"/>
              <w:rPr>
                <w:rFonts w:ascii="宋体" w:hAnsi="宋体" w:cs="仿宋" w:hint="eastAsia"/>
                <w:kern w:val="1"/>
                <w:sz w:val="24"/>
              </w:rPr>
            </w:pPr>
            <w:r w:rsidRPr="00D7700A">
              <w:rPr>
                <w:rFonts w:ascii="宋体" w:hAnsi="宋体" w:cs="仿宋" w:hint="eastAsia"/>
                <w:sz w:val="24"/>
              </w:rPr>
              <w:t>方案不完整、欠合理，得0分。</w:t>
            </w:r>
          </w:p>
        </w:tc>
      </w:tr>
      <w:tr w:rsidR="00D7700A" w:rsidRPr="00D7700A" w14:paraId="0F12232C" w14:textId="77777777">
        <w:trPr>
          <w:jc w:val="center"/>
        </w:trPr>
        <w:tc>
          <w:tcPr>
            <w:tcW w:w="1590" w:type="dxa"/>
            <w:vMerge/>
            <w:vAlign w:val="center"/>
          </w:tcPr>
          <w:p w14:paraId="6F7A2277" w14:textId="77777777" w:rsidR="00B80E03" w:rsidRPr="00D7700A" w:rsidRDefault="00B80E03">
            <w:pPr>
              <w:rPr>
                <w:rFonts w:ascii="宋体" w:hAnsi="宋体" w:cs="仿宋" w:hint="eastAsia"/>
                <w:sz w:val="24"/>
              </w:rPr>
            </w:pPr>
          </w:p>
        </w:tc>
        <w:tc>
          <w:tcPr>
            <w:tcW w:w="1561" w:type="dxa"/>
            <w:vAlign w:val="center"/>
          </w:tcPr>
          <w:p w14:paraId="3B89326E" w14:textId="77777777" w:rsidR="00B80E03" w:rsidRPr="00D7700A" w:rsidRDefault="00B80E03">
            <w:pPr>
              <w:jc w:val="center"/>
              <w:rPr>
                <w:rFonts w:ascii="宋体" w:hAnsi="宋体" w:cs="仿宋" w:hint="eastAsia"/>
                <w:kern w:val="1"/>
                <w:sz w:val="24"/>
              </w:rPr>
            </w:pPr>
            <w:r w:rsidRPr="00D7700A">
              <w:rPr>
                <w:rFonts w:ascii="宋体" w:hAnsi="宋体" w:cs="仿宋" w:hint="eastAsia"/>
                <w:sz w:val="24"/>
              </w:rPr>
              <w:t>机房运维服务方案</w:t>
            </w:r>
            <w:r w:rsidRPr="00D7700A">
              <w:rPr>
                <w:rFonts w:ascii="宋体" w:hAnsi="宋体" w:cs="仿宋" w:hint="eastAsia"/>
                <w:kern w:val="1"/>
                <w:sz w:val="24"/>
              </w:rPr>
              <w:t>（6分）</w:t>
            </w:r>
          </w:p>
        </w:tc>
        <w:tc>
          <w:tcPr>
            <w:tcW w:w="5371" w:type="dxa"/>
            <w:vAlign w:val="center"/>
          </w:tcPr>
          <w:p w14:paraId="196081E7" w14:textId="77777777" w:rsidR="00B80E03" w:rsidRPr="00D7700A" w:rsidRDefault="00B80E03">
            <w:pPr>
              <w:pStyle w:val="afb"/>
              <w:rPr>
                <w:rFonts w:cs="仿宋" w:hint="eastAsia"/>
              </w:rPr>
            </w:pPr>
            <w:r w:rsidRPr="00D7700A">
              <w:rPr>
                <w:rFonts w:cs="仿宋" w:hint="eastAsia"/>
              </w:rPr>
              <w:t>针对机房运维服务，提供针对性服务方案（至少包括服务内容，服务安排计划措施等内容）</w:t>
            </w:r>
          </w:p>
          <w:p w14:paraId="26642986"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方案完整、科学合理，可操作性强，完全满足项目需求，得6分；</w:t>
            </w:r>
          </w:p>
          <w:p w14:paraId="6B99D2C4"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方案基本完整、合理，可操作性较强，满足项目需求，得4分；</w:t>
            </w:r>
          </w:p>
          <w:p w14:paraId="0737A849" w14:textId="77777777" w:rsidR="00B80E03" w:rsidRPr="00D7700A" w:rsidRDefault="00B80E03">
            <w:pPr>
              <w:pStyle w:val="a7"/>
              <w:ind w:firstLine="0"/>
              <w:rPr>
                <w:rFonts w:hAnsi="宋体" w:hint="eastAsia"/>
              </w:rPr>
            </w:pPr>
            <w:r w:rsidRPr="00D7700A">
              <w:rPr>
                <w:rFonts w:hAnsi="宋体" w:cs="仿宋" w:hint="eastAsia"/>
              </w:rPr>
              <w:t>方案欠合理，部分满足项目需求，得2分；</w:t>
            </w:r>
          </w:p>
          <w:p w14:paraId="7D3FAE64" w14:textId="77777777" w:rsidR="00B80E03" w:rsidRPr="00D7700A" w:rsidRDefault="00B80E03">
            <w:pPr>
              <w:ind w:leftChars="38" w:left="80" w:rightChars="67" w:right="141"/>
              <w:rPr>
                <w:rFonts w:ascii="宋体" w:hAnsi="宋体" w:cs="仿宋" w:hint="eastAsia"/>
                <w:kern w:val="1"/>
                <w:sz w:val="24"/>
              </w:rPr>
            </w:pPr>
            <w:r w:rsidRPr="00D7700A">
              <w:rPr>
                <w:rFonts w:ascii="宋体" w:hAnsi="宋体" w:cs="仿宋" w:hint="eastAsia"/>
                <w:sz w:val="24"/>
              </w:rPr>
              <w:t>方案不完整、欠合理，得0分。</w:t>
            </w:r>
          </w:p>
        </w:tc>
      </w:tr>
      <w:tr w:rsidR="00D7700A" w:rsidRPr="00D7700A" w14:paraId="6022A13F" w14:textId="77777777">
        <w:trPr>
          <w:jc w:val="center"/>
        </w:trPr>
        <w:tc>
          <w:tcPr>
            <w:tcW w:w="1590" w:type="dxa"/>
            <w:vMerge/>
            <w:vAlign w:val="center"/>
          </w:tcPr>
          <w:p w14:paraId="45DC17BD" w14:textId="77777777" w:rsidR="00B80E03" w:rsidRPr="00D7700A" w:rsidRDefault="00B80E03">
            <w:pPr>
              <w:pStyle w:val="afff9"/>
              <w:ind w:left="852" w:hanging="852"/>
              <w:rPr>
                <w:rFonts w:ascii="宋体" w:hAnsi="宋体" w:cs="仿宋" w:hint="eastAsia"/>
              </w:rPr>
            </w:pPr>
          </w:p>
        </w:tc>
        <w:tc>
          <w:tcPr>
            <w:tcW w:w="1561" w:type="dxa"/>
            <w:vAlign w:val="center"/>
          </w:tcPr>
          <w:p w14:paraId="278795D0" w14:textId="77777777" w:rsidR="00B80E03" w:rsidRPr="00D7700A" w:rsidRDefault="00B80E03">
            <w:pPr>
              <w:autoSpaceDN w:val="0"/>
              <w:jc w:val="center"/>
              <w:textAlignment w:val="center"/>
              <w:rPr>
                <w:rFonts w:ascii="宋体" w:hAnsi="宋体" w:cs="仿宋" w:hint="eastAsia"/>
                <w:kern w:val="1"/>
                <w:sz w:val="24"/>
              </w:rPr>
            </w:pPr>
            <w:r w:rsidRPr="00D7700A">
              <w:rPr>
                <w:rFonts w:ascii="宋体" w:hAnsi="宋体" w:cs="仿宋" w:hint="eastAsia"/>
                <w:sz w:val="24"/>
              </w:rPr>
              <w:t>响应时限与应急处置方案</w:t>
            </w:r>
            <w:r w:rsidRPr="00D7700A">
              <w:rPr>
                <w:rFonts w:ascii="宋体" w:hAnsi="宋体" w:cs="仿宋" w:hint="eastAsia"/>
                <w:kern w:val="1"/>
                <w:sz w:val="24"/>
              </w:rPr>
              <w:t>(6分)</w:t>
            </w:r>
          </w:p>
        </w:tc>
        <w:tc>
          <w:tcPr>
            <w:tcW w:w="5371" w:type="dxa"/>
            <w:vAlign w:val="center"/>
          </w:tcPr>
          <w:p w14:paraId="178B1279"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针对响应时限与应急处置供应商提出的服务方案。</w:t>
            </w:r>
          </w:p>
          <w:p w14:paraId="4D50717D"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方案完整、科学合理，可操作性强，完全满足项目需求，得6分；</w:t>
            </w:r>
          </w:p>
          <w:p w14:paraId="221EB7D5"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方案基本完整、合理，可操作性较强，满足项目需求，得4分；</w:t>
            </w:r>
          </w:p>
          <w:p w14:paraId="0F7F1DAE"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方案不够完整、合理，不完全满足项目需求，得2分；</w:t>
            </w:r>
          </w:p>
          <w:p w14:paraId="1AA251A3" w14:textId="77777777" w:rsidR="00B80E03" w:rsidRPr="00D7700A" w:rsidRDefault="00B80E03">
            <w:pPr>
              <w:rPr>
                <w:rFonts w:ascii="宋体" w:hAnsi="宋体" w:cs="仿宋" w:hint="eastAsia"/>
                <w:kern w:val="1"/>
                <w:sz w:val="24"/>
              </w:rPr>
            </w:pPr>
            <w:r w:rsidRPr="00D7700A">
              <w:rPr>
                <w:rFonts w:ascii="宋体" w:hAnsi="宋体" w:cs="仿宋" w:hint="eastAsia"/>
                <w:sz w:val="24"/>
              </w:rPr>
              <w:t>未提供相关内容不得分。</w:t>
            </w:r>
          </w:p>
        </w:tc>
      </w:tr>
      <w:tr w:rsidR="00D7700A" w:rsidRPr="00D7700A" w14:paraId="1A335958" w14:textId="77777777">
        <w:trPr>
          <w:jc w:val="center"/>
        </w:trPr>
        <w:tc>
          <w:tcPr>
            <w:tcW w:w="1590" w:type="dxa"/>
            <w:vMerge/>
            <w:vAlign w:val="center"/>
          </w:tcPr>
          <w:p w14:paraId="2B90CF38" w14:textId="77777777" w:rsidR="00B80E03" w:rsidRPr="00D7700A" w:rsidRDefault="00B80E03">
            <w:pPr>
              <w:pStyle w:val="afff9"/>
              <w:ind w:left="852" w:hanging="852"/>
              <w:rPr>
                <w:rFonts w:ascii="宋体" w:hAnsi="宋体" w:cs="仿宋" w:hint="eastAsia"/>
              </w:rPr>
            </w:pPr>
          </w:p>
        </w:tc>
        <w:tc>
          <w:tcPr>
            <w:tcW w:w="1561" w:type="dxa"/>
            <w:vAlign w:val="center"/>
          </w:tcPr>
          <w:p w14:paraId="6D6A6F4F" w14:textId="77777777" w:rsidR="00B80E03" w:rsidRPr="00D7700A" w:rsidRDefault="00B80E03">
            <w:pPr>
              <w:autoSpaceDN w:val="0"/>
              <w:jc w:val="center"/>
              <w:textAlignment w:val="center"/>
              <w:rPr>
                <w:rFonts w:ascii="宋体" w:hAnsi="宋体" w:cs="仿宋" w:hint="eastAsia"/>
                <w:kern w:val="1"/>
                <w:sz w:val="24"/>
              </w:rPr>
            </w:pPr>
            <w:r w:rsidRPr="00D7700A">
              <w:rPr>
                <w:rFonts w:ascii="宋体" w:hAnsi="宋体" w:cs="仿宋" w:hint="eastAsia"/>
                <w:sz w:val="24"/>
              </w:rPr>
              <w:t>操作培训方案</w:t>
            </w:r>
            <w:r w:rsidRPr="00D7700A">
              <w:rPr>
                <w:rFonts w:ascii="宋体" w:hAnsi="宋体" w:cs="仿宋" w:hint="eastAsia"/>
                <w:kern w:val="1"/>
                <w:sz w:val="24"/>
              </w:rPr>
              <w:t>(5分)</w:t>
            </w:r>
          </w:p>
        </w:tc>
        <w:tc>
          <w:tcPr>
            <w:tcW w:w="5371" w:type="dxa"/>
            <w:vAlign w:val="center"/>
          </w:tcPr>
          <w:p w14:paraId="273D0CFB"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针对供应商提出的操作培训方案。</w:t>
            </w:r>
          </w:p>
          <w:p w14:paraId="6C27C695"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方案完整、科学合理，可操作性强，完全满足项目需求，得5分；</w:t>
            </w:r>
          </w:p>
          <w:p w14:paraId="4CFA3452"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lastRenderedPageBreak/>
              <w:t>方案基本完整、合理，有可操作性，基本满足项目需求，得3分；</w:t>
            </w:r>
          </w:p>
          <w:p w14:paraId="35B600BC" w14:textId="77777777" w:rsidR="00B80E03" w:rsidRPr="00D7700A" w:rsidRDefault="00B80E03">
            <w:pPr>
              <w:ind w:leftChars="38" w:left="80" w:rightChars="67" w:right="141"/>
              <w:rPr>
                <w:rFonts w:ascii="宋体" w:hAnsi="宋体" w:cs="仿宋" w:hint="eastAsia"/>
                <w:sz w:val="24"/>
              </w:rPr>
            </w:pPr>
            <w:r w:rsidRPr="00D7700A">
              <w:rPr>
                <w:rFonts w:ascii="宋体" w:hAnsi="宋体" w:cs="仿宋" w:hint="eastAsia"/>
                <w:sz w:val="24"/>
              </w:rPr>
              <w:t>方案不够完整、合理，不完全满足项目需求，得1分；</w:t>
            </w:r>
          </w:p>
          <w:p w14:paraId="2247090F" w14:textId="77777777" w:rsidR="00B80E03" w:rsidRPr="00D7700A" w:rsidRDefault="00B80E03">
            <w:pPr>
              <w:rPr>
                <w:rFonts w:ascii="宋体" w:hAnsi="宋体" w:cs="仿宋" w:hint="eastAsia"/>
                <w:kern w:val="1"/>
                <w:sz w:val="24"/>
              </w:rPr>
            </w:pPr>
            <w:r w:rsidRPr="00D7700A">
              <w:rPr>
                <w:rFonts w:ascii="宋体" w:hAnsi="宋体" w:cs="仿宋" w:hint="eastAsia"/>
                <w:sz w:val="24"/>
              </w:rPr>
              <w:t>未提供相关内容不得分。</w:t>
            </w:r>
          </w:p>
        </w:tc>
      </w:tr>
      <w:tr w:rsidR="00D7700A" w:rsidRPr="00D7700A" w14:paraId="0E1757B1" w14:textId="77777777">
        <w:trPr>
          <w:jc w:val="center"/>
        </w:trPr>
        <w:tc>
          <w:tcPr>
            <w:tcW w:w="1590" w:type="dxa"/>
            <w:vMerge/>
            <w:vAlign w:val="center"/>
          </w:tcPr>
          <w:p w14:paraId="3EF75717" w14:textId="77777777" w:rsidR="00B80E03" w:rsidRPr="00D7700A" w:rsidRDefault="00B80E03">
            <w:pPr>
              <w:pStyle w:val="afff9"/>
              <w:ind w:left="852" w:hanging="852"/>
              <w:rPr>
                <w:rFonts w:ascii="宋体" w:hAnsi="宋体" w:cs="仿宋" w:hint="eastAsia"/>
              </w:rPr>
            </w:pPr>
          </w:p>
        </w:tc>
        <w:tc>
          <w:tcPr>
            <w:tcW w:w="1561" w:type="dxa"/>
            <w:vMerge w:val="restart"/>
            <w:vAlign w:val="center"/>
          </w:tcPr>
          <w:p w14:paraId="31D4EA31" w14:textId="77777777" w:rsidR="00B80E03" w:rsidRPr="00D7700A" w:rsidRDefault="00B80E03">
            <w:pPr>
              <w:autoSpaceDN w:val="0"/>
              <w:jc w:val="center"/>
              <w:textAlignment w:val="center"/>
              <w:rPr>
                <w:rFonts w:ascii="宋体" w:hAnsi="宋体" w:cs="仿宋" w:hint="eastAsia"/>
                <w:kern w:val="1"/>
                <w:sz w:val="24"/>
              </w:rPr>
            </w:pPr>
            <w:r w:rsidRPr="00D7700A">
              <w:rPr>
                <w:rFonts w:ascii="宋体" w:hAnsi="宋体" w:cs="仿宋" w:hint="eastAsia"/>
                <w:sz w:val="24"/>
              </w:rPr>
              <w:t>拟投入项目团队实力</w:t>
            </w:r>
            <w:r w:rsidRPr="00D7700A">
              <w:rPr>
                <w:rFonts w:ascii="宋体" w:hAnsi="宋体" w:cs="仿宋" w:hint="eastAsia"/>
                <w:kern w:val="1"/>
                <w:sz w:val="24"/>
              </w:rPr>
              <w:t>(8分)</w:t>
            </w:r>
          </w:p>
        </w:tc>
        <w:tc>
          <w:tcPr>
            <w:tcW w:w="5371" w:type="dxa"/>
            <w:vAlign w:val="center"/>
          </w:tcPr>
          <w:p w14:paraId="502935AA" w14:textId="77777777" w:rsidR="00B80E03" w:rsidRPr="00D7700A" w:rsidRDefault="00B80E03">
            <w:pPr>
              <w:rPr>
                <w:rFonts w:ascii="宋体" w:hAnsi="宋体" w:cs="仿宋" w:hint="eastAsia"/>
                <w:sz w:val="24"/>
              </w:rPr>
            </w:pPr>
            <w:r w:rsidRPr="00D7700A">
              <w:rPr>
                <w:rFonts w:ascii="宋体" w:hAnsi="宋体" w:cs="仿宋" w:hint="eastAsia"/>
                <w:sz w:val="24"/>
              </w:rPr>
              <w:t>团队负责人具备PMP项目管理资格认证资质证书，得3分；</w:t>
            </w:r>
          </w:p>
          <w:p w14:paraId="57FC88C2" w14:textId="77777777" w:rsidR="00B80E03" w:rsidRPr="00D7700A" w:rsidRDefault="00B80E03">
            <w:pPr>
              <w:rPr>
                <w:rFonts w:ascii="宋体" w:hAnsi="宋体" w:cs="仿宋" w:hint="eastAsia"/>
                <w:kern w:val="1"/>
                <w:sz w:val="24"/>
              </w:rPr>
            </w:pPr>
            <w:r w:rsidRPr="00D7700A">
              <w:rPr>
                <w:rFonts w:ascii="宋体" w:hAnsi="宋体" w:cs="仿宋" w:hint="eastAsia"/>
                <w:sz w:val="24"/>
              </w:rPr>
              <w:t>应提供有效证明文件的复印件加盖公章</w:t>
            </w:r>
          </w:p>
        </w:tc>
      </w:tr>
      <w:tr w:rsidR="00D7700A" w:rsidRPr="00D7700A" w14:paraId="67F95FC9" w14:textId="77777777">
        <w:trPr>
          <w:jc w:val="center"/>
        </w:trPr>
        <w:tc>
          <w:tcPr>
            <w:tcW w:w="1590" w:type="dxa"/>
            <w:vMerge/>
            <w:vAlign w:val="center"/>
          </w:tcPr>
          <w:p w14:paraId="308BD347" w14:textId="77777777" w:rsidR="00B80E03" w:rsidRPr="00D7700A" w:rsidRDefault="00B80E03">
            <w:pPr>
              <w:rPr>
                <w:rFonts w:ascii="宋体" w:hAnsi="宋体" w:cs="仿宋" w:hint="eastAsia"/>
                <w:sz w:val="24"/>
              </w:rPr>
            </w:pPr>
          </w:p>
        </w:tc>
        <w:tc>
          <w:tcPr>
            <w:tcW w:w="1561" w:type="dxa"/>
            <w:vMerge/>
            <w:vAlign w:val="center"/>
          </w:tcPr>
          <w:p w14:paraId="7F352A8C" w14:textId="77777777" w:rsidR="00B80E03" w:rsidRPr="00D7700A" w:rsidRDefault="00B80E03">
            <w:pPr>
              <w:rPr>
                <w:rFonts w:ascii="宋体" w:hAnsi="宋体" w:cs="仿宋" w:hint="eastAsia"/>
                <w:sz w:val="24"/>
              </w:rPr>
            </w:pPr>
          </w:p>
        </w:tc>
        <w:tc>
          <w:tcPr>
            <w:tcW w:w="5371" w:type="dxa"/>
            <w:vAlign w:val="center"/>
          </w:tcPr>
          <w:p w14:paraId="35AE424F" w14:textId="77777777" w:rsidR="00B80E03" w:rsidRPr="00D7700A" w:rsidRDefault="00B80E03">
            <w:pPr>
              <w:rPr>
                <w:rFonts w:ascii="宋体" w:hAnsi="宋体" w:cs="仿宋" w:hint="eastAsia"/>
                <w:sz w:val="24"/>
              </w:rPr>
            </w:pPr>
            <w:r w:rsidRPr="00D7700A">
              <w:rPr>
                <w:rFonts w:ascii="宋体" w:hAnsi="宋体" w:cs="仿宋" w:hint="eastAsia"/>
                <w:sz w:val="24"/>
              </w:rPr>
              <w:t>按照采购需求，设置合理的专业运维团队。</w:t>
            </w:r>
          </w:p>
          <w:p w14:paraId="79329781" w14:textId="77777777" w:rsidR="00B80E03" w:rsidRPr="00D7700A" w:rsidRDefault="00B80E03">
            <w:pPr>
              <w:rPr>
                <w:rFonts w:ascii="宋体" w:hAnsi="宋体" w:cs="仿宋" w:hint="eastAsia"/>
                <w:sz w:val="24"/>
              </w:rPr>
            </w:pPr>
            <w:r w:rsidRPr="00D7700A">
              <w:rPr>
                <w:rFonts w:ascii="宋体" w:hAnsi="宋体" w:cs="仿宋" w:hint="eastAsia"/>
                <w:sz w:val="24"/>
              </w:rPr>
              <w:t>供应商</w:t>
            </w:r>
            <w:r w:rsidRPr="00D7700A">
              <w:rPr>
                <w:rFonts w:ascii="宋体" w:hAnsi="宋体" w:cs="仿宋"/>
                <w:sz w:val="24"/>
              </w:rPr>
              <w:t>提供的项目组其他人员资质、数量、专业配备合理，经验丰富得</w:t>
            </w:r>
            <w:r w:rsidRPr="00D7700A">
              <w:rPr>
                <w:rFonts w:ascii="宋体" w:hAnsi="宋体" w:cs="仿宋" w:hint="eastAsia"/>
                <w:sz w:val="24"/>
              </w:rPr>
              <w:t>5</w:t>
            </w:r>
            <w:r w:rsidRPr="00D7700A">
              <w:rPr>
                <w:rFonts w:ascii="宋体" w:hAnsi="宋体" w:cs="仿宋"/>
                <w:sz w:val="24"/>
              </w:rPr>
              <w:t>分；</w:t>
            </w:r>
          </w:p>
          <w:p w14:paraId="24EB22A8" w14:textId="77777777" w:rsidR="00B80E03" w:rsidRPr="00D7700A" w:rsidRDefault="00B80E03">
            <w:pPr>
              <w:rPr>
                <w:rFonts w:ascii="宋体" w:hAnsi="宋体" w:cs="仿宋" w:hint="eastAsia"/>
                <w:sz w:val="24"/>
              </w:rPr>
            </w:pPr>
            <w:r w:rsidRPr="00D7700A">
              <w:rPr>
                <w:rFonts w:ascii="宋体" w:hAnsi="宋体" w:cs="仿宋"/>
                <w:sz w:val="24"/>
              </w:rPr>
              <w:t>供应商提供的项目组其他人员资质、数量、专业配备较合理，经验较丰富得</w:t>
            </w:r>
            <w:r w:rsidRPr="00D7700A">
              <w:rPr>
                <w:rFonts w:ascii="宋体" w:hAnsi="宋体" w:cs="仿宋" w:hint="eastAsia"/>
                <w:sz w:val="24"/>
              </w:rPr>
              <w:t>3</w:t>
            </w:r>
            <w:r w:rsidRPr="00D7700A">
              <w:rPr>
                <w:rFonts w:ascii="宋体" w:hAnsi="宋体" w:cs="仿宋"/>
                <w:sz w:val="24"/>
              </w:rPr>
              <w:t>分；</w:t>
            </w:r>
          </w:p>
          <w:p w14:paraId="6B9D44FF" w14:textId="77777777" w:rsidR="00B80E03" w:rsidRPr="00D7700A" w:rsidRDefault="00B80E03">
            <w:pPr>
              <w:rPr>
                <w:rFonts w:ascii="宋体" w:hAnsi="宋体" w:cs="仿宋" w:hint="eastAsia"/>
                <w:sz w:val="24"/>
              </w:rPr>
            </w:pPr>
            <w:r w:rsidRPr="00D7700A">
              <w:rPr>
                <w:rFonts w:ascii="宋体" w:hAnsi="宋体" w:cs="仿宋"/>
                <w:sz w:val="24"/>
              </w:rPr>
              <w:t>供应商提供的项目组其他人员资质、数量、专业配备基本合理，经验一般得</w:t>
            </w:r>
            <w:r w:rsidRPr="00D7700A">
              <w:rPr>
                <w:rFonts w:ascii="宋体" w:hAnsi="宋体" w:cs="仿宋" w:hint="eastAsia"/>
                <w:sz w:val="24"/>
              </w:rPr>
              <w:t>1</w:t>
            </w:r>
            <w:r w:rsidRPr="00D7700A">
              <w:rPr>
                <w:rFonts w:ascii="宋体" w:hAnsi="宋体" w:cs="仿宋"/>
                <w:sz w:val="24"/>
              </w:rPr>
              <w:t>分；</w:t>
            </w:r>
          </w:p>
          <w:p w14:paraId="0B6CCCCC" w14:textId="77777777" w:rsidR="00B80E03" w:rsidRPr="00D7700A" w:rsidRDefault="00B80E03">
            <w:pPr>
              <w:rPr>
                <w:rFonts w:ascii="宋体" w:hAnsi="宋体" w:cs="仿宋" w:hint="eastAsia"/>
                <w:sz w:val="24"/>
              </w:rPr>
            </w:pPr>
            <w:r w:rsidRPr="00D7700A">
              <w:rPr>
                <w:rFonts w:ascii="宋体" w:hAnsi="宋体" w:cs="仿宋"/>
                <w:sz w:val="24"/>
              </w:rPr>
              <w:t>供应商提供的项目组其他人员资质、数量、专业配备较差，无类似项目经验得0分。</w:t>
            </w:r>
          </w:p>
        </w:tc>
      </w:tr>
      <w:tr w:rsidR="00D7700A" w:rsidRPr="00D7700A" w14:paraId="702ADF81" w14:textId="77777777">
        <w:trPr>
          <w:jc w:val="center"/>
        </w:trPr>
        <w:tc>
          <w:tcPr>
            <w:tcW w:w="1590" w:type="dxa"/>
            <w:vMerge w:val="restart"/>
            <w:vAlign w:val="center"/>
          </w:tcPr>
          <w:p w14:paraId="64DC8C44" w14:textId="77777777" w:rsidR="00B80E03" w:rsidRPr="00D7700A" w:rsidRDefault="00B80E03">
            <w:pPr>
              <w:pStyle w:val="afff9"/>
              <w:ind w:left="852" w:hanging="852"/>
              <w:rPr>
                <w:rFonts w:ascii="宋体" w:hAnsi="宋体" w:cs="仿宋" w:hint="eastAsia"/>
              </w:rPr>
            </w:pPr>
            <w:r w:rsidRPr="00D7700A">
              <w:rPr>
                <w:rFonts w:ascii="宋体" w:hAnsi="宋体" w:cs="仿宋" w:hint="eastAsia"/>
              </w:rPr>
              <w:t>服务部分</w:t>
            </w:r>
          </w:p>
          <w:p w14:paraId="7BFDFC45" w14:textId="77777777" w:rsidR="00B80E03" w:rsidRPr="00D7700A" w:rsidRDefault="00B80E03">
            <w:pPr>
              <w:pStyle w:val="afff9"/>
              <w:ind w:left="852" w:hanging="852"/>
              <w:rPr>
                <w:rFonts w:ascii="宋体" w:hAnsi="宋体" w:cs="仿宋" w:hint="eastAsia"/>
              </w:rPr>
            </w:pPr>
            <w:r w:rsidRPr="00D7700A">
              <w:rPr>
                <w:rFonts w:ascii="宋体" w:hAnsi="宋体" w:cs="仿宋" w:hint="eastAsia"/>
              </w:rPr>
              <w:t>（10分）</w:t>
            </w:r>
          </w:p>
        </w:tc>
        <w:tc>
          <w:tcPr>
            <w:tcW w:w="1561" w:type="dxa"/>
            <w:vAlign w:val="center"/>
          </w:tcPr>
          <w:p w14:paraId="59C3CEAA" w14:textId="77777777" w:rsidR="00B80E03" w:rsidRPr="00D7700A" w:rsidRDefault="00B80E03">
            <w:pPr>
              <w:autoSpaceDN w:val="0"/>
              <w:jc w:val="center"/>
              <w:textAlignment w:val="center"/>
              <w:rPr>
                <w:rFonts w:ascii="宋体" w:hAnsi="宋体" w:cs="仿宋" w:hint="eastAsia"/>
                <w:kern w:val="1"/>
                <w:sz w:val="24"/>
              </w:rPr>
            </w:pPr>
            <w:r w:rsidRPr="00D7700A">
              <w:rPr>
                <w:rFonts w:ascii="宋体" w:hAnsi="宋体" w:cs="仿宋" w:hint="eastAsia"/>
                <w:sz w:val="24"/>
              </w:rPr>
              <w:t>数据安全保证措施</w:t>
            </w:r>
            <w:r w:rsidRPr="00D7700A">
              <w:rPr>
                <w:rFonts w:ascii="宋体" w:hAnsi="宋体" w:cs="仿宋" w:hint="eastAsia"/>
                <w:kern w:val="1"/>
                <w:sz w:val="24"/>
              </w:rPr>
              <w:t>(5分)</w:t>
            </w:r>
          </w:p>
        </w:tc>
        <w:tc>
          <w:tcPr>
            <w:tcW w:w="5371" w:type="dxa"/>
            <w:vAlign w:val="center"/>
          </w:tcPr>
          <w:p w14:paraId="47DC234D" w14:textId="77777777" w:rsidR="00B80E03" w:rsidRPr="00D7700A" w:rsidRDefault="00B80E03">
            <w:pPr>
              <w:rPr>
                <w:rFonts w:ascii="宋体" w:hAnsi="宋体" w:cs="仿宋" w:hint="eastAsia"/>
                <w:sz w:val="24"/>
              </w:rPr>
            </w:pPr>
            <w:r w:rsidRPr="00D7700A">
              <w:rPr>
                <w:rFonts w:ascii="宋体" w:hAnsi="宋体" w:cs="仿宋" w:hint="eastAsia"/>
                <w:sz w:val="24"/>
              </w:rPr>
              <w:t>根据采购人特点，设置合理可行得数据安全保障方案。</w:t>
            </w:r>
          </w:p>
          <w:p w14:paraId="63432F1E" w14:textId="77777777" w:rsidR="00B80E03" w:rsidRPr="00D7700A" w:rsidRDefault="00B80E03">
            <w:pPr>
              <w:rPr>
                <w:rFonts w:ascii="宋体" w:hAnsi="宋体" w:cs="仿宋" w:hint="eastAsia"/>
                <w:sz w:val="24"/>
              </w:rPr>
            </w:pPr>
            <w:r w:rsidRPr="00D7700A">
              <w:rPr>
                <w:rFonts w:ascii="宋体" w:hAnsi="宋体" w:cs="仿宋" w:hint="eastAsia"/>
                <w:sz w:val="24"/>
              </w:rPr>
              <w:t>提供的数据安全保证措施完善可操作，针对性强，得5分；</w:t>
            </w:r>
          </w:p>
          <w:p w14:paraId="23736C30" w14:textId="77777777" w:rsidR="00B80E03" w:rsidRPr="00D7700A" w:rsidRDefault="00B80E03">
            <w:pPr>
              <w:rPr>
                <w:rFonts w:ascii="宋体" w:hAnsi="宋体" w:cs="仿宋" w:hint="eastAsia"/>
                <w:sz w:val="24"/>
              </w:rPr>
            </w:pPr>
            <w:r w:rsidRPr="00D7700A">
              <w:rPr>
                <w:rFonts w:ascii="宋体" w:hAnsi="宋体" w:cs="仿宋" w:hint="eastAsia"/>
                <w:sz w:val="24"/>
              </w:rPr>
              <w:t>数据安全保证措施较完善，基本满足项目需求，得3分；</w:t>
            </w:r>
          </w:p>
          <w:p w14:paraId="1E0A428F" w14:textId="77777777" w:rsidR="00B80E03" w:rsidRPr="00D7700A" w:rsidRDefault="00B80E03">
            <w:pPr>
              <w:rPr>
                <w:rFonts w:ascii="宋体" w:hAnsi="宋体" w:cs="仿宋" w:hint="eastAsia"/>
                <w:sz w:val="24"/>
              </w:rPr>
            </w:pPr>
            <w:r w:rsidRPr="00D7700A">
              <w:rPr>
                <w:rFonts w:ascii="宋体" w:hAnsi="宋体" w:cs="仿宋" w:hint="eastAsia"/>
                <w:sz w:val="24"/>
              </w:rPr>
              <w:t>数据安全保证措施不能完全满足项目需求，得1分；</w:t>
            </w:r>
          </w:p>
          <w:p w14:paraId="0AA8289E" w14:textId="77777777" w:rsidR="00B80E03" w:rsidRPr="00D7700A" w:rsidRDefault="00B80E03">
            <w:pPr>
              <w:rPr>
                <w:rFonts w:ascii="宋体" w:hAnsi="宋体" w:cs="仿宋" w:hint="eastAsia"/>
                <w:kern w:val="1"/>
                <w:sz w:val="24"/>
              </w:rPr>
            </w:pPr>
            <w:r w:rsidRPr="00D7700A">
              <w:rPr>
                <w:rFonts w:ascii="宋体" w:hAnsi="宋体" w:cs="仿宋" w:hint="eastAsia"/>
                <w:sz w:val="24"/>
              </w:rPr>
              <w:t>未提供相关内容不得分。</w:t>
            </w:r>
          </w:p>
        </w:tc>
      </w:tr>
      <w:tr w:rsidR="00B80E03" w:rsidRPr="00D7700A" w14:paraId="591CC4B9" w14:textId="77777777">
        <w:trPr>
          <w:jc w:val="center"/>
        </w:trPr>
        <w:tc>
          <w:tcPr>
            <w:tcW w:w="1590" w:type="dxa"/>
            <w:vMerge/>
            <w:vAlign w:val="center"/>
          </w:tcPr>
          <w:p w14:paraId="37CD5B37" w14:textId="77777777" w:rsidR="00B80E03" w:rsidRPr="00D7700A" w:rsidRDefault="00B80E03">
            <w:pPr>
              <w:rPr>
                <w:rFonts w:ascii="宋体" w:hAnsi="宋体" w:cs="仿宋" w:hint="eastAsia"/>
                <w:kern w:val="1"/>
                <w:sz w:val="24"/>
              </w:rPr>
            </w:pPr>
          </w:p>
        </w:tc>
        <w:tc>
          <w:tcPr>
            <w:tcW w:w="1561" w:type="dxa"/>
            <w:vAlign w:val="center"/>
          </w:tcPr>
          <w:p w14:paraId="5C31107D" w14:textId="77777777" w:rsidR="00B80E03" w:rsidRPr="00D7700A" w:rsidRDefault="00B80E03">
            <w:pPr>
              <w:autoSpaceDN w:val="0"/>
              <w:jc w:val="center"/>
              <w:textAlignment w:val="center"/>
              <w:rPr>
                <w:rFonts w:ascii="宋体" w:hAnsi="宋体" w:cs="仿宋" w:hint="eastAsia"/>
                <w:kern w:val="1"/>
                <w:sz w:val="24"/>
              </w:rPr>
            </w:pPr>
            <w:r w:rsidRPr="00D7700A">
              <w:rPr>
                <w:rFonts w:ascii="宋体" w:hAnsi="宋体" w:cs="仿宋" w:hint="eastAsia"/>
                <w:sz w:val="24"/>
              </w:rPr>
              <w:t>实施管理能力</w:t>
            </w:r>
            <w:r w:rsidRPr="00D7700A">
              <w:rPr>
                <w:rFonts w:ascii="宋体" w:hAnsi="宋体" w:cs="仿宋" w:hint="eastAsia"/>
                <w:kern w:val="1"/>
                <w:sz w:val="24"/>
              </w:rPr>
              <w:t>(5分)</w:t>
            </w:r>
          </w:p>
        </w:tc>
        <w:tc>
          <w:tcPr>
            <w:tcW w:w="5371" w:type="dxa"/>
            <w:vAlign w:val="center"/>
          </w:tcPr>
          <w:p w14:paraId="61527E80" w14:textId="77777777" w:rsidR="00B80E03" w:rsidRPr="00D7700A" w:rsidRDefault="00B80E03">
            <w:pPr>
              <w:rPr>
                <w:rFonts w:ascii="宋体" w:hAnsi="宋体" w:cs="仿宋" w:hint="eastAsia"/>
                <w:kern w:val="0"/>
                <w:sz w:val="24"/>
              </w:rPr>
            </w:pPr>
            <w:r w:rsidRPr="00D7700A">
              <w:rPr>
                <w:rFonts w:ascii="宋体" w:hAnsi="宋体" w:cs="仿宋" w:hint="eastAsia"/>
                <w:kern w:val="0"/>
                <w:sz w:val="24"/>
              </w:rPr>
              <w:t>考察供应商有无管理规范，是否建立了完善的运维服务规范、流程、标准。工作措施是否明确、合理、可操作性强，有严格、健全的保密体系，资料管理制度健全，资料搜集、保管、提供、销毁等控制措施的科学性。</w:t>
            </w:r>
          </w:p>
          <w:p w14:paraId="34CBCE57" w14:textId="77777777" w:rsidR="00B80E03" w:rsidRPr="00D7700A" w:rsidRDefault="00B80E03">
            <w:pPr>
              <w:rPr>
                <w:rFonts w:ascii="宋体" w:hAnsi="宋体" w:cs="仿宋" w:hint="eastAsia"/>
                <w:kern w:val="0"/>
                <w:sz w:val="24"/>
              </w:rPr>
            </w:pPr>
            <w:r w:rsidRPr="00D7700A">
              <w:rPr>
                <w:rFonts w:ascii="宋体" w:hAnsi="宋体" w:cs="仿宋" w:hint="eastAsia"/>
                <w:kern w:val="0"/>
                <w:sz w:val="24"/>
              </w:rPr>
              <w:t>规范科学合理、制度健全，得5分；</w:t>
            </w:r>
          </w:p>
          <w:p w14:paraId="09B7B148" w14:textId="77777777" w:rsidR="00B80E03" w:rsidRPr="00D7700A" w:rsidRDefault="00B80E03">
            <w:pPr>
              <w:rPr>
                <w:rFonts w:ascii="宋体" w:hAnsi="宋体" w:cs="仿宋" w:hint="eastAsia"/>
                <w:kern w:val="0"/>
                <w:sz w:val="24"/>
              </w:rPr>
            </w:pPr>
            <w:r w:rsidRPr="00D7700A">
              <w:rPr>
                <w:rFonts w:ascii="宋体" w:hAnsi="宋体" w:cs="仿宋" w:hint="eastAsia"/>
                <w:kern w:val="0"/>
                <w:sz w:val="24"/>
              </w:rPr>
              <w:t>规范基本科学合理、有相关制度，得3分；</w:t>
            </w:r>
          </w:p>
          <w:p w14:paraId="6718CA2E" w14:textId="77777777" w:rsidR="00B80E03" w:rsidRPr="00D7700A" w:rsidRDefault="00B80E03">
            <w:pPr>
              <w:rPr>
                <w:rFonts w:ascii="宋体" w:hAnsi="宋体" w:cs="仿宋" w:hint="eastAsia"/>
                <w:kern w:val="0"/>
                <w:sz w:val="24"/>
              </w:rPr>
            </w:pPr>
            <w:r w:rsidRPr="00D7700A">
              <w:rPr>
                <w:rFonts w:ascii="宋体" w:hAnsi="宋体" w:cs="仿宋" w:hint="eastAsia"/>
                <w:kern w:val="0"/>
                <w:sz w:val="24"/>
              </w:rPr>
              <w:t>规范不够科学合理，制度有欠缺，得1分；</w:t>
            </w:r>
          </w:p>
          <w:p w14:paraId="3D113B4D" w14:textId="77777777" w:rsidR="00B80E03" w:rsidRPr="00D7700A" w:rsidRDefault="00B80E03">
            <w:pPr>
              <w:autoSpaceDN w:val="0"/>
              <w:textAlignment w:val="center"/>
              <w:rPr>
                <w:rFonts w:ascii="宋体" w:hAnsi="宋体" w:cs="仿宋" w:hint="eastAsia"/>
                <w:kern w:val="1"/>
                <w:sz w:val="24"/>
              </w:rPr>
            </w:pPr>
            <w:r w:rsidRPr="00D7700A">
              <w:rPr>
                <w:rFonts w:ascii="宋体" w:hAnsi="宋体" w:cs="仿宋" w:hint="eastAsia"/>
                <w:sz w:val="24"/>
              </w:rPr>
              <w:t>未提供相关内容不得分</w:t>
            </w:r>
            <w:r w:rsidRPr="00D7700A">
              <w:rPr>
                <w:rFonts w:ascii="宋体" w:hAnsi="宋体" w:cs="仿宋" w:hint="eastAsia"/>
                <w:kern w:val="0"/>
                <w:sz w:val="24"/>
              </w:rPr>
              <w:t>。</w:t>
            </w:r>
          </w:p>
        </w:tc>
      </w:tr>
    </w:tbl>
    <w:p w14:paraId="3FB3DF8C" w14:textId="77777777" w:rsidR="00B80E03" w:rsidRPr="00D7700A" w:rsidRDefault="00B80E03">
      <w:pPr>
        <w:pStyle w:val="a7"/>
        <w:rPr>
          <w:rFonts w:hAnsi="宋体" w:hint="eastAsia"/>
        </w:rPr>
      </w:pPr>
    </w:p>
    <w:p w14:paraId="7293DEBD" w14:textId="77777777" w:rsidR="00B80E03" w:rsidRPr="00D7700A" w:rsidRDefault="00B80E03">
      <w:pPr>
        <w:pStyle w:val="a7"/>
        <w:rPr>
          <w:rFonts w:hAnsi="宋体" w:hint="eastAsia"/>
        </w:rPr>
      </w:pPr>
    </w:p>
    <w:p w14:paraId="2DD4F38B" w14:textId="77777777" w:rsidR="00B80E03" w:rsidRPr="00D7700A" w:rsidRDefault="00B80E03">
      <w:pPr>
        <w:pStyle w:val="a7"/>
        <w:rPr>
          <w:rFonts w:hAnsi="宋体" w:hint="eastAsia"/>
        </w:rPr>
      </w:pPr>
    </w:p>
    <w:p w14:paraId="5D8FF123" w14:textId="77777777" w:rsidR="00B80E03" w:rsidRPr="00D7700A" w:rsidRDefault="00B80E03">
      <w:pPr>
        <w:pStyle w:val="a7"/>
        <w:rPr>
          <w:rFonts w:hAnsi="宋体" w:hint="eastAsia"/>
        </w:rPr>
      </w:pPr>
    </w:p>
    <w:p w14:paraId="7622BD27" w14:textId="77777777" w:rsidR="00B80E03" w:rsidRPr="00D7700A" w:rsidRDefault="00B80E03">
      <w:pPr>
        <w:pStyle w:val="a7"/>
        <w:rPr>
          <w:rFonts w:hAnsi="宋体" w:hint="eastAsia"/>
        </w:rPr>
      </w:pPr>
    </w:p>
    <w:p w14:paraId="2DBF8186" w14:textId="77777777" w:rsidR="00B80E03" w:rsidRPr="00D7700A" w:rsidRDefault="00B80E03">
      <w:pPr>
        <w:pStyle w:val="a7"/>
        <w:rPr>
          <w:rFonts w:hAnsi="宋体" w:hint="eastAsia"/>
        </w:rPr>
      </w:pPr>
    </w:p>
    <w:p w14:paraId="26D8AB00" w14:textId="77777777" w:rsidR="00B80E03" w:rsidRPr="00D7700A" w:rsidRDefault="00B80E03">
      <w:pPr>
        <w:pStyle w:val="a7"/>
        <w:rPr>
          <w:rFonts w:hAnsi="宋体" w:hint="eastAsia"/>
        </w:rPr>
      </w:pPr>
    </w:p>
    <w:p w14:paraId="6124F71D" w14:textId="77777777" w:rsidR="00B80E03" w:rsidRPr="00D7700A" w:rsidRDefault="00B80E03">
      <w:pPr>
        <w:pStyle w:val="a7"/>
        <w:rPr>
          <w:rFonts w:hAnsi="宋体" w:hint="eastAsia"/>
        </w:rPr>
      </w:pPr>
    </w:p>
    <w:p w14:paraId="622904C0" w14:textId="77777777" w:rsidR="00B80E03" w:rsidRPr="00D7700A" w:rsidRDefault="00B80E03">
      <w:pPr>
        <w:pStyle w:val="a7"/>
        <w:rPr>
          <w:rFonts w:hAnsi="宋体" w:hint="eastAsia"/>
        </w:rPr>
      </w:pPr>
    </w:p>
    <w:p w14:paraId="5AA82532" w14:textId="77777777" w:rsidR="00B80E03" w:rsidRPr="00D7700A" w:rsidRDefault="00B80E03">
      <w:pPr>
        <w:pStyle w:val="a7"/>
        <w:rPr>
          <w:rFonts w:hAnsi="宋体" w:hint="eastAsia"/>
        </w:rPr>
      </w:pPr>
    </w:p>
    <w:p w14:paraId="7FA7DB22" w14:textId="77777777" w:rsidR="00B80E03" w:rsidRPr="00D7700A" w:rsidRDefault="00B80E03">
      <w:pPr>
        <w:pStyle w:val="a7"/>
        <w:rPr>
          <w:rFonts w:hAnsi="宋体" w:hint="eastAsia"/>
        </w:rPr>
      </w:pPr>
    </w:p>
    <w:p w14:paraId="658E9DBC" w14:textId="77777777" w:rsidR="00B80E03" w:rsidRPr="00D7700A" w:rsidRDefault="00B80E03">
      <w:pPr>
        <w:pStyle w:val="a7"/>
        <w:rPr>
          <w:rFonts w:hAnsi="宋体" w:hint="eastAsia"/>
        </w:rPr>
      </w:pPr>
    </w:p>
    <w:p w14:paraId="2B463533" w14:textId="77777777" w:rsidR="00B80E03" w:rsidRPr="00D7700A" w:rsidRDefault="00B80E03">
      <w:pPr>
        <w:spacing w:line="360" w:lineRule="auto"/>
        <w:jc w:val="center"/>
        <w:outlineLvl w:val="0"/>
        <w:rPr>
          <w:rFonts w:ascii="宋体" w:hAnsi="宋体" w:hint="eastAsia"/>
          <w:b/>
          <w:sz w:val="36"/>
          <w:szCs w:val="36"/>
        </w:rPr>
      </w:pPr>
      <w:bookmarkStart w:id="676" w:name="_Toc23916"/>
      <w:bookmarkStart w:id="677" w:name="_Hlk132723172"/>
      <w:bookmarkEnd w:id="675"/>
      <w:r w:rsidRPr="00D7700A">
        <w:rPr>
          <w:rFonts w:ascii="宋体" w:hAnsi="宋体"/>
          <w:b/>
          <w:sz w:val="36"/>
          <w:szCs w:val="36"/>
        </w:rPr>
        <w:t>第四章   采购需求</w:t>
      </w:r>
      <w:bookmarkEnd w:id="676"/>
    </w:p>
    <w:p w14:paraId="3F73C1B1" w14:textId="77777777" w:rsidR="00B80E03" w:rsidRPr="00D7700A" w:rsidRDefault="00B80E03">
      <w:pPr>
        <w:pStyle w:val="affa"/>
        <w:numPr>
          <w:ilvl w:val="0"/>
          <w:numId w:val="12"/>
        </w:numPr>
        <w:spacing w:line="360" w:lineRule="auto"/>
        <w:ind w:firstLineChars="0"/>
        <w:contextualSpacing/>
        <w:rPr>
          <w:rFonts w:ascii="宋体" w:hAnsi="宋体" w:hint="eastAsia"/>
          <w:b/>
          <w:sz w:val="24"/>
          <w:szCs w:val="24"/>
        </w:rPr>
      </w:pPr>
      <w:r w:rsidRPr="00D7700A">
        <w:rPr>
          <w:rFonts w:ascii="宋体" w:hAnsi="宋体"/>
          <w:b/>
          <w:sz w:val="24"/>
          <w:szCs w:val="24"/>
        </w:rPr>
        <w:t>采购标的</w:t>
      </w:r>
    </w:p>
    <w:p w14:paraId="56DA66CF" w14:textId="77777777" w:rsidR="00B80E03" w:rsidRPr="00D7700A" w:rsidRDefault="00B80E03">
      <w:pPr>
        <w:spacing w:line="360" w:lineRule="auto"/>
        <w:contextualSpacing/>
        <w:rPr>
          <w:rFonts w:ascii="宋体" w:hAnsi="宋体" w:hint="eastAsia"/>
          <w:bCs/>
          <w:sz w:val="24"/>
        </w:rPr>
      </w:pPr>
      <w:r w:rsidRPr="00D7700A">
        <w:rPr>
          <w:rFonts w:ascii="宋体" w:hAnsi="宋体" w:hint="eastAsia"/>
          <w:bCs/>
          <w:sz w:val="24"/>
        </w:rPr>
        <w:t>1.</w:t>
      </w:r>
      <w:r w:rsidRPr="00D7700A">
        <w:rPr>
          <w:rFonts w:ascii="宋体" w:hAnsi="宋体"/>
          <w:bCs/>
          <w:sz w:val="24"/>
        </w:rPr>
        <w:t>采购标的</w:t>
      </w:r>
    </w:p>
    <w:p w14:paraId="13A7064B" w14:textId="3258B617" w:rsidR="00B80E03" w:rsidRPr="00D7700A" w:rsidRDefault="00FE30E0">
      <w:pPr>
        <w:spacing w:line="360" w:lineRule="auto"/>
        <w:contextualSpacing/>
        <w:rPr>
          <w:rFonts w:ascii="宋体" w:hAnsi="宋体" w:hint="eastAsia"/>
          <w:bCs/>
          <w:sz w:val="24"/>
        </w:rPr>
      </w:pPr>
      <w:r w:rsidRPr="00D7700A">
        <w:rPr>
          <w:rFonts w:ascii="宋体" w:hAnsi="宋体"/>
          <w:bCs/>
          <w:sz w:val="24"/>
        </w:rPr>
        <w:t>分局信息系统运维项目</w:t>
      </w:r>
    </w:p>
    <w:p w14:paraId="09A91EBA" w14:textId="77777777" w:rsidR="00B80E03" w:rsidRPr="00D7700A" w:rsidRDefault="00B80E03">
      <w:pPr>
        <w:pStyle w:val="affa"/>
        <w:numPr>
          <w:ilvl w:val="0"/>
          <w:numId w:val="12"/>
        </w:numPr>
        <w:spacing w:line="360" w:lineRule="auto"/>
        <w:ind w:firstLineChars="0"/>
        <w:contextualSpacing/>
        <w:rPr>
          <w:rFonts w:ascii="宋体" w:hAnsi="宋体" w:hint="eastAsia"/>
          <w:b/>
          <w:sz w:val="24"/>
          <w:szCs w:val="24"/>
        </w:rPr>
      </w:pPr>
      <w:r w:rsidRPr="00D7700A">
        <w:rPr>
          <w:rFonts w:ascii="宋体" w:hAnsi="宋体"/>
          <w:b/>
          <w:sz w:val="24"/>
          <w:szCs w:val="24"/>
        </w:rPr>
        <w:t>商务要求</w:t>
      </w:r>
    </w:p>
    <w:p w14:paraId="380C70E1" w14:textId="77777777" w:rsidR="00B80E03" w:rsidRPr="00D7700A" w:rsidRDefault="00B80E03">
      <w:pPr>
        <w:spacing w:line="360" w:lineRule="auto"/>
        <w:contextualSpacing/>
        <w:rPr>
          <w:rFonts w:ascii="宋体" w:hAnsi="宋体" w:hint="eastAsia"/>
          <w:sz w:val="24"/>
        </w:rPr>
      </w:pPr>
      <w:r w:rsidRPr="00D7700A">
        <w:rPr>
          <w:rFonts w:ascii="宋体" w:hAnsi="宋体" w:hint="eastAsia"/>
          <w:sz w:val="24"/>
        </w:rPr>
        <w:t>1.</w:t>
      </w:r>
      <w:r w:rsidRPr="00D7700A">
        <w:rPr>
          <w:rFonts w:ascii="宋体" w:hAnsi="宋体"/>
          <w:sz w:val="24"/>
        </w:rPr>
        <w:t>实施的时间和地点</w:t>
      </w:r>
    </w:p>
    <w:p w14:paraId="50534121" w14:textId="647E79E8" w:rsidR="00B80E03" w:rsidRPr="00D7700A" w:rsidRDefault="00B80E03">
      <w:pPr>
        <w:spacing w:line="360" w:lineRule="auto"/>
        <w:ind w:firstLineChars="200" w:firstLine="480"/>
        <w:contextualSpacing/>
        <w:rPr>
          <w:rFonts w:ascii="宋体" w:hAnsi="宋体" w:hint="eastAsia"/>
          <w:sz w:val="24"/>
        </w:rPr>
      </w:pPr>
      <w:r w:rsidRPr="00D7700A">
        <w:rPr>
          <w:rFonts w:ascii="宋体" w:hAnsi="宋体"/>
          <w:sz w:val="24"/>
        </w:rPr>
        <w:t>自</w:t>
      </w:r>
      <w:r w:rsidR="00FE30E0" w:rsidRPr="00D7700A">
        <w:rPr>
          <w:rFonts w:ascii="宋体" w:hAnsi="宋体" w:hint="eastAsia"/>
          <w:sz w:val="24"/>
        </w:rPr>
        <w:t>2025年1月1日</w:t>
      </w:r>
      <w:r w:rsidRPr="00D7700A">
        <w:rPr>
          <w:rFonts w:ascii="宋体" w:hAnsi="宋体"/>
          <w:sz w:val="24"/>
        </w:rPr>
        <w:t>起至202</w:t>
      </w:r>
      <w:r w:rsidRPr="00D7700A">
        <w:rPr>
          <w:rFonts w:ascii="宋体" w:hAnsi="宋体" w:hint="eastAsia"/>
          <w:sz w:val="24"/>
        </w:rPr>
        <w:t>5</w:t>
      </w:r>
      <w:r w:rsidRPr="00D7700A">
        <w:rPr>
          <w:rFonts w:ascii="宋体" w:hAnsi="宋体"/>
          <w:sz w:val="24"/>
        </w:rPr>
        <w:t>年12月31日</w:t>
      </w:r>
      <w:r w:rsidR="00A60618">
        <w:rPr>
          <w:rFonts w:ascii="宋体" w:hAnsi="宋体" w:hint="eastAsia"/>
          <w:sz w:val="24"/>
        </w:rPr>
        <w:t>止</w:t>
      </w:r>
      <w:r w:rsidRPr="00D7700A">
        <w:rPr>
          <w:rFonts w:ascii="宋体" w:hAnsi="宋体" w:hint="eastAsia"/>
          <w:sz w:val="24"/>
        </w:rPr>
        <w:t>。</w:t>
      </w:r>
      <w:r w:rsidRPr="00D7700A">
        <w:rPr>
          <w:rFonts w:ascii="宋体" w:hAnsi="宋体"/>
          <w:sz w:val="24"/>
        </w:rPr>
        <w:t>在</w:t>
      </w:r>
      <w:r w:rsidRPr="00D7700A">
        <w:rPr>
          <w:rFonts w:ascii="宋体" w:hAnsi="宋体" w:hint="eastAsia"/>
          <w:sz w:val="24"/>
        </w:rPr>
        <w:t>在北京市朝阳区履行</w:t>
      </w:r>
      <w:r w:rsidRPr="00D7700A">
        <w:rPr>
          <w:rFonts w:ascii="宋体" w:hAnsi="宋体"/>
          <w:sz w:val="24"/>
        </w:rPr>
        <w:t>。</w:t>
      </w:r>
    </w:p>
    <w:p w14:paraId="24F65D37" w14:textId="77777777" w:rsidR="00B80E03" w:rsidRPr="00D7700A" w:rsidRDefault="00B80E03">
      <w:pPr>
        <w:spacing w:line="360" w:lineRule="auto"/>
        <w:ind w:firstLineChars="200" w:firstLine="480"/>
        <w:contextualSpacing/>
        <w:rPr>
          <w:rFonts w:ascii="宋体" w:hAnsi="宋体" w:hint="eastAsia"/>
          <w:sz w:val="24"/>
        </w:rPr>
      </w:pPr>
      <w:r w:rsidRPr="00D7700A">
        <w:rPr>
          <w:rFonts w:ascii="宋体" w:hAnsi="宋体"/>
          <w:sz w:val="24"/>
        </w:rPr>
        <w:t>供应商应于202</w:t>
      </w:r>
      <w:r w:rsidRPr="00D7700A">
        <w:rPr>
          <w:rFonts w:ascii="宋体" w:hAnsi="宋体" w:hint="eastAsia"/>
          <w:sz w:val="24"/>
        </w:rPr>
        <w:t>5</w:t>
      </w:r>
      <w:r w:rsidRPr="00D7700A">
        <w:rPr>
          <w:rFonts w:ascii="宋体" w:hAnsi="宋体"/>
          <w:sz w:val="24"/>
        </w:rPr>
        <w:t>年11月</w:t>
      </w:r>
      <w:r w:rsidRPr="00D7700A">
        <w:rPr>
          <w:rFonts w:ascii="宋体" w:hAnsi="宋体" w:hint="eastAsia"/>
          <w:sz w:val="24"/>
        </w:rPr>
        <w:t>末</w:t>
      </w:r>
      <w:r w:rsidRPr="00D7700A">
        <w:rPr>
          <w:rFonts w:ascii="宋体" w:hAnsi="宋体"/>
          <w:sz w:val="24"/>
        </w:rPr>
        <w:t>提交运</w:t>
      </w:r>
      <w:proofErr w:type="gramStart"/>
      <w:r w:rsidRPr="00D7700A">
        <w:rPr>
          <w:rFonts w:ascii="宋体" w:hAnsi="宋体"/>
          <w:sz w:val="24"/>
        </w:rPr>
        <w:t>维总结</w:t>
      </w:r>
      <w:proofErr w:type="gramEnd"/>
      <w:r w:rsidRPr="00D7700A">
        <w:rPr>
          <w:rFonts w:ascii="宋体" w:hAnsi="宋体"/>
          <w:sz w:val="24"/>
        </w:rPr>
        <w:t>报告，采购人在收到供应商提交的运</w:t>
      </w:r>
      <w:proofErr w:type="gramStart"/>
      <w:r w:rsidRPr="00D7700A">
        <w:rPr>
          <w:rFonts w:ascii="宋体" w:hAnsi="宋体"/>
          <w:sz w:val="24"/>
        </w:rPr>
        <w:t>维报告</w:t>
      </w:r>
      <w:proofErr w:type="gramEnd"/>
      <w:r w:rsidRPr="00D7700A">
        <w:rPr>
          <w:rFonts w:ascii="宋体" w:hAnsi="宋体"/>
          <w:sz w:val="24"/>
        </w:rPr>
        <w:t>后进行验收。</w:t>
      </w:r>
    </w:p>
    <w:p w14:paraId="1A62D2BC" w14:textId="77777777" w:rsidR="00B80E03" w:rsidRPr="00D7700A" w:rsidRDefault="00B80E03">
      <w:pPr>
        <w:spacing w:line="360" w:lineRule="auto"/>
        <w:contextualSpacing/>
        <w:rPr>
          <w:rFonts w:ascii="宋体" w:hAnsi="宋体" w:hint="eastAsia"/>
          <w:sz w:val="24"/>
        </w:rPr>
      </w:pPr>
      <w:r w:rsidRPr="00D7700A">
        <w:rPr>
          <w:rFonts w:ascii="宋体" w:hAnsi="宋体"/>
          <w:sz w:val="24"/>
        </w:rPr>
        <w:t>2. 付款条件（进度和方式）：详见第五章合同草案条款</w:t>
      </w:r>
    </w:p>
    <w:p w14:paraId="5C3B4246" w14:textId="77777777" w:rsidR="00B80E03" w:rsidRPr="00D7700A" w:rsidRDefault="00B80E03">
      <w:pPr>
        <w:pStyle w:val="affa"/>
        <w:numPr>
          <w:ilvl w:val="0"/>
          <w:numId w:val="12"/>
        </w:numPr>
        <w:spacing w:line="360" w:lineRule="auto"/>
        <w:ind w:firstLineChars="0"/>
        <w:contextualSpacing/>
        <w:rPr>
          <w:rFonts w:ascii="宋体" w:hAnsi="宋体" w:hint="eastAsia"/>
          <w:b/>
          <w:sz w:val="24"/>
          <w:szCs w:val="24"/>
        </w:rPr>
      </w:pPr>
      <w:r w:rsidRPr="00D7700A">
        <w:rPr>
          <w:rFonts w:ascii="宋体" w:hAnsi="宋体"/>
          <w:b/>
          <w:sz w:val="24"/>
          <w:szCs w:val="24"/>
        </w:rPr>
        <w:t>技术要求</w:t>
      </w:r>
    </w:p>
    <w:p w14:paraId="686A584F" w14:textId="77777777" w:rsidR="00B80E03" w:rsidRPr="00D7700A" w:rsidRDefault="00B80E03">
      <w:pPr>
        <w:spacing w:line="360" w:lineRule="auto"/>
        <w:contextualSpacing/>
        <w:rPr>
          <w:rFonts w:ascii="宋体" w:hAnsi="宋体" w:hint="eastAsia"/>
          <w:b/>
          <w:bCs/>
          <w:sz w:val="24"/>
        </w:rPr>
      </w:pPr>
      <w:r w:rsidRPr="00D7700A">
        <w:rPr>
          <w:rFonts w:ascii="宋体" w:hAnsi="宋体"/>
          <w:b/>
          <w:bCs/>
          <w:sz w:val="24"/>
        </w:rPr>
        <w:t>1. 基本要求</w:t>
      </w:r>
    </w:p>
    <w:p w14:paraId="52CAC995" w14:textId="77777777" w:rsidR="00B80E03" w:rsidRPr="00D7700A" w:rsidRDefault="00B80E03">
      <w:pPr>
        <w:spacing w:line="360" w:lineRule="auto"/>
        <w:ind w:firstLineChars="200" w:firstLine="480"/>
        <w:contextualSpacing/>
        <w:rPr>
          <w:rFonts w:ascii="宋体" w:hAnsi="宋体" w:hint="eastAsia"/>
          <w:sz w:val="24"/>
        </w:rPr>
      </w:pPr>
      <w:r w:rsidRPr="00D7700A">
        <w:rPr>
          <w:rFonts w:ascii="宋体" w:hAnsi="宋体"/>
          <w:sz w:val="24"/>
        </w:rPr>
        <w:t>1.1 采购标的需实现的功能或者目标：采购人各办公区主要包括团结湖办公区、朝阳公园办公区、鸿</w:t>
      </w:r>
      <w:proofErr w:type="gramStart"/>
      <w:r w:rsidRPr="00D7700A">
        <w:rPr>
          <w:rFonts w:ascii="宋体" w:hAnsi="宋体"/>
          <w:sz w:val="24"/>
        </w:rPr>
        <w:t>懋</w:t>
      </w:r>
      <w:proofErr w:type="gramEnd"/>
      <w:r w:rsidRPr="00D7700A">
        <w:rPr>
          <w:rFonts w:ascii="宋体" w:hAnsi="宋体"/>
          <w:sz w:val="24"/>
        </w:rPr>
        <w:t>大厦办公区、石佛营办公区等，员工约460人。项目主要负责采购人各办公区的网络接入；终端设备的桌面运维；视频会议、其他各种会议的设备联调调试；内外网站运维；OA、各业务系统的终端技术保障；</w:t>
      </w:r>
      <w:r w:rsidRPr="00D7700A">
        <w:rPr>
          <w:rFonts w:ascii="宋体" w:hAnsi="宋体" w:hint="eastAsia"/>
          <w:sz w:val="24"/>
        </w:rPr>
        <w:t>采购人</w:t>
      </w:r>
      <w:r w:rsidRPr="00D7700A">
        <w:rPr>
          <w:rFonts w:ascii="宋体" w:hAnsi="宋体"/>
          <w:sz w:val="24"/>
        </w:rPr>
        <w:t>团结湖办公区、朝阳公园办公区机房的技术保障等工作。</w:t>
      </w:r>
    </w:p>
    <w:p w14:paraId="48A42EC6" w14:textId="77777777" w:rsidR="00B80E03" w:rsidRPr="00D7700A" w:rsidRDefault="00B80E03">
      <w:pPr>
        <w:spacing w:line="360" w:lineRule="auto"/>
        <w:ind w:firstLineChars="200" w:firstLine="480"/>
        <w:contextualSpacing/>
        <w:rPr>
          <w:rFonts w:ascii="宋体" w:hAnsi="宋体" w:hint="eastAsia"/>
          <w:sz w:val="24"/>
        </w:rPr>
      </w:pPr>
      <w:r w:rsidRPr="00D7700A">
        <w:rPr>
          <w:rFonts w:ascii="宋体" w:hAnsi="宋体"/>
          <w:sz w:val="24"/>
        </w:rPr>
        <w:t>1.2 需执行的国家相关标准、行业标准、地方标准或者其他标准、规范：满足国家、北京市现行的相关标准。</w:t>
      </w:r>
    </w:p>
    <w:p w14:paraId="5DA32D02" w14:textId="77777777" w:rsidR="00B80E03" w:rsidRPr="00D7700A" w:rsidRDefault="00B80E03">
      <w:pPr>
        <w:spacing w:line="360" w:lineRule="auto"/>
        <w:contextualSpacing/>
        <w:rPr>
          <w:rFonts w:ascii="宋体" w:hAnsi="宋体" w:hint="eastAsia"/>
          <w:b/>
          <w:bCs/>
          <w:sz w:val="24"/>
        </w:rPr>
      </w:pPr>
      <w:r w:rsidRPr="00D7700A">
        <w:rPr>
          <w:rFonts w:ascii="宋体" w:hAnsi="宋体"/>
          <w:b/>
          <w:bCs/>
          <w:sz w:val="24"/>
        </w:rPr>
        <w:t>2. 服务内容及要求：</w:t>
      </w:r>
    </w:p>
    <w:p w14:paraId="58027FB7" w14:textId="77777777" w:rsidR="00B80E03" w:rsidRPr="00D7700A" w:rsidRDefault="00B80E03">
      <w:pPr>
        <w:spacing w:line="360" w:lineRule="auto"/>
        <w:contextualSpacing/>
        <w:rPr>
          <w:rFonts w:ascii="宋体" w:hAnsi="宋体" w:hint="eastAsia"/>
          <w:b/>
          <w:bCs/>
          <w:sz w:val="24"/>
        </w:rPr>
      </w:pPr>
      <w:r w:rsidRPr="00D7700A">
        <w:rPr>
          <w:rFonts w:ascii="宋体" w:hAnsi="宋体"/>
          <w:b/>
          <w:bCs/>
          <w:sz w:val="24"/>
        </w:rPr>
        <w:t>2.1服务要求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6996"/>
      </w:tblGrid>
      <w:tr w:rsidR="00D7700A" w:rsidRPr="00D7700A" w14:paraId="78FEA1E9" w14:textId="77777777">
        <w:tc>
          <w:tcPr>
            <w:tcW w:w="1526" w:type="dxa"/>
          </w:tcPr>
          <w:p w14:paraId="72EA6F16" w14:textId="77777777" w:rsidR="00B80E03" w:rsidRPr="00D7700A" w:rsidRDefault="00B80E03">
            <w:pPr>
              <w:snapToGrid w:val="0"/>
              <w:spacing w:line="360" w:lineRule="auto"/>
              <w:jc w:val="center"/>
              <w:rPr>
                <w:rFonts w:ascii="宋体" w:hAnsi="宋体" w:hint="eastAsia"/>
                <w:b/>
                <w:sz w:val="24"/>
              </w:rPr>
            </w:pPr>
            <w:r w:rsidRPr="00D7700A">
              <w:rPr>
                <w:rFonts w:ascii="宋体" w:hAnsi="宋体"/>
                <w:b/>
                <w:sz w:val="24"/>
              </w:rPr>
              <w:t>项目</w:t>
            </w:r>
          </w:p>
        </w:tc>
        <w:tc>
          <w:tcPr>
            <w:tcW w:w="6996" w:type="dxa"/>
          </w:tcPr>
          <w:p w14:paraId="26B49681" w14:textId="77777777" w:rsidR="00B80E03" w:rsidRPr="00D7700A" w:rsidRDefault="00B80E03">
            <w:pPr>
              <w:snapToGrid w:val="0"/>
              <w:spacing w:line="360" w:lineRule="auto"/>
              <w:jc w:val="center"/>
              <w:rPr>
                <w:rFonts w:ascii="宋体" w:hAnsi="宋体" w:hint="eastAsia"/>
                <w:b/>
                <w:sz w:val="24"/>
              </w:rPr>
            </w:pPr>
            <w:r w:rsidRPr="00D7700A">
              <w:rPr>
                <w:rFonts w:ascii="宋体" w:hAnsi="宋体"/>
                <w:b/>
                <w:sz w:val="24"/>
              </w:rPr>
              <w:t>运</w:t>
            </w:r>
            <w:proofErr w:type="gramStart"/>
            <w:r w:rsidRPr="00D7700A">
              <w:rPr>
                <w:rFonts w:ascii="宋体" w:hAnsi="宋体"/>
                <w:b/>
                <w:sz w:val="24"/>
              </w:rPr>
              <w:t>维要求</w:t>
            </w:r>
            <w:proofErr w:type="gramEnd"/>
          </w:p>
        </w:tc>
      </w:tr>
      <w:tr w:rsidR="00D7700A" w:rsidRPr="00D7700A" w14:paraId="1787DDA9" w14:textId="77777777">
        <w:tc>
          <w:tcPr>
            <w:tcW w:w="1526" w:type="dxa"/>
          </w:tcPr>
          <w:p w14:paraId="5B9659AF" w14:textId="77777777" w:rsidR="00B80E03" w:rsidRPr="00D7700A" w:rsidRDefault="00B80E03">
            <w:pPr>
              <w:snapToGrid w:val="0"/>
              <w:spacing w:line="360" w:lineRule="auto"/>
              <w:jc w:val="center"/>
              <w:rPr>
                <w:rFonts w:ascii="宋体" w:hAnsi="宋体" w:hint="eastAsia"/>
                <w:sz w:val="24"/>
              </w:rPr>
            </w:pPr>
            <w:r w:rsidRPr="00D7700A">
              <w:rPr>
                <w:rFonts w:ascii="宋体" w:hAnsi="宋体"/>
                <w:sz w:val="24"/>
              </w:rPr>
              <w:t>网络运维</w:t>
            </w:r>
          </w:p>
        </w:tc>
        <w:tc>
          <w:tcPr>
            <w:tcW w:w="6996" w:type="dxa"/>
          </w:tcPr>
          <w:p w14:paraId="31FB7A19" w14:textId="77777777" w:rsidR="00B80E03" w:rsidRPr="00D7700A" w:rsidRDefault="00B80E03">
            <w:pPr>
              <w:snapToGrid w:val="0"/>
              <w:spacing w:line="360" w:lineRule="auto"/>
              <w:rPr>
                <w:rFonts w:ascii="宋体" w:hAnsi="宋体" w:hint="eastAsia"/>
                <w:sz w:val="24"/>
              </w:rPr>
            </w:pPr>
            <w:r w:rsidRPr="00D7700A">
              <w:rPr>
                <w:rFonts w:ascii="宋体" w:hAnsi="宋体" w:hint="eastAsia"/>
                <w:sz w:val="24"/>
              </w:rPr>
              <w:t>为采购人各办公区的网络接入提供运</w:t>
            </w:r>
            <w:proofErr w:type="gramStart"/>
            <w:r w:rsidRPr="00D7700A">
              <w:rPr>
                <w:rFonts w:ascii="宋体" w:hAnsi="宋体" w:hint="eastAsia"/>
                <w:sz w:val="24"/>
              </w:rPr>
              <w:t>维技术</w:t>
            </w:r>
            <w:proofErr w:type="gramEnd"/>
            <w:r w:rsidRPr="00D7700A">
              <w:rPr>
                <w:rFonts w:ascii="宋体" w:hAnsi="宋体" w:hint="eastAsia"/>
                <w:sz w:val="24"/>
              </w:rPr>
              <w:t>保障。工作内容主要包括：采购人互联网、政务网、视频专线、业务专网等各类接入网络的技术保障及故障处置，各办公区3000个网络、电话等信息点的维护及故障处置。</w:t>
            </w:r>
            <w:r w:rsidRPr="00D7700A">
              <w:rPr>
                <w:rFonts w:ascii="宋体" w:hAnsi="宋体"/>
                <w:sz w:val="24"/>
              </w:rPr>
              <w:t>。</w:t>
            </w:r>
          </w:p>
        </w:tc>
      </w:tr>
      <w:tr w:rsidR="00D7700A" w:rsidRPr="00D7700A" w14:paraId="641DBE51" w14:textId="77777777">
        <w:tc>
          <w:tcPr>
            <w:tcW w:w="1526" w:type="dxa"/>
          </w:tcPr>
          <w:p w14:paraId="524F684C" w14:textId="77777777" w:rsidR="00B80E03" w:rsidRPr="00D7700A" w:rsidRDefault="00B80E03">
            <w:pPr>
              <w:snapToGrid w:val="0"/>
              <w:spacing w:line="360" w:lineRule="auto"/>
              <w:jc w:val="center"/>
              <w:rPr>
                <w:rFonts w:ascii="宋体" w:hAnsi="宋体" w:hint="eastAsia"/>
                <w:sz w:val="24"/>
              </w:rPr>
            </w:pPr>
            <w:r w:rsidRPr="00D7700A">
              <w:rPr>
                <w:rFonts w:ascii="宋体" w:hAnsi="宋体"/>
                <w:sz w:val="24"/>
              </w:rPr>
              <w:t>桌面运维</w:t>
            </w:r>
          </w:p>
        </w:tc>
        <w:tc>
          <w:tcPr>
            <w:tcW w:w="6996" w:type="dxa"/>
          </w:tcPr>
          <w:p w14:paraId="4B610586" w14:textId="77777777" w:rsidR="00B80E03" w:rsidRPr="00D7700A" w:rsidRDefault="00B80E03">
            <w:pPr>
              <w:snapToGrid w:val="0"/>
              <w:spacing w:line="360" w:lineRule="auto"/>
              <w:rPr>
                <w:rFonts w:ascii="宋体" w:hAnsi="宋体" w:hint="eastAsia"/>
                <w:sz w:val="24"/>
              </w:rPr>
            </w:pPr>
            <w:r w:rsidRPr="00D7700A">
              <w:rPr>
                <w:rFonts w:ascii="宋体" w:hAnsi="宋体" w:hint="eastAsia"/>
                <w:sz w:val="24"/>
              </w:rPr>
              <w:t>为采购人各办公区终端设备提供运</w:t>
            </w:r>
            <w:proofErr w:type="gramStart"/>
            <w:r w:rsidRPr="00D7700A">
              <w:rPr>
                <w:rFonts w:ascii="宋体" w:hAnsi="宋体" w:hint="eastAsia"/>
                <w:sz w:val="24"/>
              </w:rPr>
              <w:t>维技术</w:t>
            </w:r>
            <w:proofErr w:type="gramEnd"/>
            <w:r w:rsidRPr="00D7700A">
              <w:rPr>
                <w:rFonts w:ascii="宋体" w:hAnsi="宋体" w:hint="eastAsia"/>
                <w:sz w:val="24"/>
              </w:rPr>
              <w:t>保障。工作内容主要包</w:t>
            </w:r>
            <w:r w:rsidRPr="00D7700A">
              <w:rPr>
                <w:rFonts w:ascii="宋体" w:hAnsi="宋体" w:hint="eastAsia"/>
                <w:sz w:val="24"/>
              </w:rPr>
              <w:lastRenderedPageBreak/>
              <w:t>括：各办公区900台计算机、50台移动终端、其他各类打印机、复印机、传真机等约400台的日常技术保障及故障处置，包括基础操作系统安装配置、各类应用软件安装配置，日常维护及故障处置。</w:t>
            </w:r>
          </w:p>
        </w:tc>
      </w:tr>
      <w:tr w:rsidR="00D7700A" w:rsidRPr="00D7700A" w14:paraId="6A3BDDF4" w14:textId="77777777">
        <w:tc>
          <w:tcPr>
            <w:tcW w:w="1526" w:type="dxa"/>
          </w:tcPr>
          <w:p w14:paraId="641B250E" w14:textId="77777777" w:rsidR="00B80E03" w:rsidRPr="00D7700A" w:rsidRDefault="00B80E03">
            <w:pPr>
              <w:snapToGrid w:val="0"/>
              <w:spacing w:line="360" w:lineRule="auto"/>
              <w:jc w:val="center"/>
              <w:rPr>
                <w:rFonts w:ascii="宋体" w:hAnsi="宋体" w:hint="eastAsia"/>
                <w:sz w:val="24"/>
              </w:rPr>
            </w:pPr>
            <w:r w:rsidRPr="00D7700A">
              <w:rPr>
                <w:rFonts w:ascii="宋体" w:hAnsi="宋体"/>
                <w:sz w:val="24"/>
              </w:rPr>
              <w:lastRenderedPageBreak/>
              <w:t>会议保障</w:t>
            </w:r>
          </w:p>
        </w:tc>
        <w:tc>
          <w:tcPr>
            <w:tcW w:w="6996" w:type="dxa"/>
          </w:tcPr>
          <w:p w14:paraId="00697F0E" w14:textId="77777777" w:rsidR="00B80E03" w:rsidRPr="00D7700A" w:rsidRDefault="00B80E03">
            <w:pPr>
              <w:snapToGrid w:val="0"/>
              <w:spacing w:line="360" w:lineRule="auto"/>
              <w:rPr>
                <w:rFonts w:ascii="宋体" w:hAnsi="宋体" w:hint="eastAsia"/>
                <w:sz w:val="24"/>
              </w:rPr>
            </w:pPr>
            <w:r w:rsidRPr="00D7700A">
              <w:rPr>
                <w:rFonts w:ascii="宋体" w:hAnsi="宋体" w:hint="eastAsia"/>
                <w:sz w:val="24"/>
              </w:rPr>
              <w:t>为采购人各种工作会议提供运</w:t>
            </w:r>
            <w:proofErr w:type="gramStart"/>
            <w:r w:rsidRPr="00D7700A">
              <w:rPr>
                <w:rFonts w:ascii="宋体" w:hAnsi="宋体" w:hint="eastAsia"/>
                <w:sz w:val="24"/>
              </w:rPr>
              <w:t>维技术</w:t>
            </w:r>
            <w:proofErr w:type="gramEnd"/>
            <w:r w:rsidRPr="00D7700A">
              <w:rPr>
                <w:rFonts w:ascii="宋体" w:hAnsi="宋体" w:hint="eastAsia"/>
                <w:sz w:val="24"/>
              </w:rPr>
              <w:t>保障。工作内容主要包括：采购人各办公区的各类视频会议的联接调试、会议室内投影、音视频等各类多媒体设备的联接调试及故障处置。</w:t>
            </w:r>
          </w:p>
        </w:tc>
      </w:tr>
      <w:tr w:rsidR="00D7700A" w:rsidRPr="00D7700A" w14:paraId="6B4BB0EE" w14:textId="77777777">
        <w:tc>
          <w:tcPr>
            <w:tcW w:w="1526" w:type="dxa"/>
          </w:tcPr>
          <w:p w14:paraId="15BEB761" w14:textId="77777777" w:rsidR="00B80E03" w:rsidRPr="00D7700A" w:rsidRDefault="00B80E03">
            <w:pPr>
              <w:snapToGrid w:val="0"/>
              <w:spacing w:line="360" w:lineRule="auto"/>
              <w:jc w:val="center"/>
              <w:rPr>
                <w:rFonts w:ascii="宋体" w:hAnsi="宋体" w:hint="eastAsia"/>
                <w:sz w:val="24"/>
              </w:rPr>
            </w:pPr>
            <w:r w:rsidRPr="00D7700A">
              <w:rPr>
                <w:rFonts w:ascii="宋体" w:hAnsi="宋体"/>
                <w:sz w:val="24"/>
              </w:rPr>
              <w:t>网站运维</w:t>
            </w:r>
          </w:p>
        </w:tc>
        <w:tc>
          <w:tcPr>
            <w:tcW w:w="6996" w:type="dxa"/>
          </w:tcPr>
          <w:p w14:paraId="508DCF04" w14:textId="77777777" w:rsidR="00B80E03" w:rsidRPr="00D7700A" w:rsidRDefault="00B80E03">
            <w:pPr>
              <w:snapToGrid w:val="0"/>
              <w:spacing w:line="360" w:lineRule="auto"/>
              <w:rPr>
                <w:rFonts w:ascii="宋体" w:hAnsi="宋体" w:hint="eastAsia"/>
                <w:sz w:val="24"/>
              </w:rPr>
            </w:pPr>
            <w:r w:rsidRPr="00D7700A">
              <w:rPr>
                <w:rFonts w:ascii="宋体" w:hAnsi="宋体" w:hint="eastAsia"/>
                <w:sz w:val="24"/>
              </w:rPr>
              <w:t>为采购人网站提供内容及运</w:t>
            </w:r>
            <w:proofErr w:type="gramStart"/>
            <w:r w:rsidRPr="00D7700A">
              <w:rPr>
                <w:rFonts w:ascii="宋体" w:hAnsi="宋体" w:hint="eastAsia"/>
                <w:sz w:val="24"/>
              </w:rPr>
              <w:t>维技术</w:t>
            </w:r>
            <w:proofErr w:type="gramEnd"/>
            <w:r w:rsidRPr="00D7700A">
              <w:rPr>
                <w:rFonts w:ascii="宋体" w:hAnsi="宋体" w:hint="eastAsia"/>
                <w:sz w:val="24"/>
              </w:rPr>
              <w:t>保障。工作内容主要包括：采购人内外网站的日常浏览检查及故障处置、栏目及内容更新、升级改版需求收集整理。</w:t>
            </w:r>
          </w:p>
        </w:tc>
      </w:tr>
      <w:tr w:rsidR="00D7700A" w:rsidRPr="00D7700A" w14:paraId="70B78FDB" w14:textId="77777777">
        <w:tc>
          <w:tcPr>
            <w:tcW w:w="1526" w:type="dxa"/>
          </w:tcPr>
          <w:p w14:paraId="51CF8A8E" w14:textId="77777777" w:rsidR="00B80E03" w:rsidRPr="00D7700A" w:rsidRDefault="00B80E03">
            <w:pPr>
              <w:snapToGrid w:val="0"/>
              <w:spacing w:line="360" w:lineRule="auto"/>
              <w:jc w:val="center"/>
              <w:rPr>
                <w:rFonts w:ascii="宋体" w:hAnsi="宋体" w:hint="eastAsia"/>
                <w:sz w:val="24"/>
              </w:rPr>
            </w:pPr>
            <w:r w:rsidRPr="00D7700A">
              <w:rPr>
                <w:rFonts w:ascii="宋体" w:hAnsi="宋体"/>
                <w:sz w:val="24"/>
              </w:rPr>
              <w:t>系统运维</w:t>
            </w:r>
          </w:p>
        </w:tc>
        <w:tc>
          <w:tcPr>
            <w:tcW w:w="6996" w:type="dxa"/>
          </w:tcPr>
          <w:p w14:paraId="2203393D" w14:textId="77777777" w:rsidR="00B80E03" w:rsidRPr="00D7700A" w:rsidRDefault="00B80E03">
            <w:pPr>
              <w:snapToGrid w:val="0"/>
              <w:spacing w:line="360" w:lineRule="auto"/>
              <w:rPr>
                <w:rFonts w:ascii="宋体" w:hAnsi="宋体" w:hint="eastAsia"/>
                <w:sz w:val="24"/>
              </w:rPr>
            </w:pPr>
            <w:r w:rsidRPr="00D7700A">
              <w:rPr>
                <w:rFonts w:ascii="宋体" w:hAnsi="宋体" w:hint="eastAsia"/>
                <w:sz w:val="24"/>
              </w:rPr>
              <w:t>为采购人各业务系统的终端使用提供运</w:t>
            </w:r>
            <w:proofErr w:type="gramStart"/>
            <w:r w:rsidRPr="00D7700A">
              <w:rPr>
                <w:rFonts w:ascii="宋体" w:hAnsi="宋体" w:hint="eastAsia"/>
                <w:sz w:val="24"/>
              </w:rPr>
              <w:t>维技术</w:t>
            </w:r>
            <w:proofErr w:type="gramEnd"/>
            <w:r w:rsidRPr="00D7700A">
              <w:rPr>
                <w:rFonts w:ascii="宋体" w:hAnsi="宋体" w:hint="eastAsia"/>
                <w:sz w:val="24"/>
              </w:rPr>
              <w:t>保障。工作内容主要包括：采购人各类业务系统如OA系统、综合查询及审批系统等的终端使用技术支持及故障处置、人员信息及权限配置更新。</w:t>
            </w:r>
          </w:p>
        </w:tc>
      </w:tr>
      <w:tr w:rsidR="00B80E03" w:rsidRPr="00D7700A" w14:paraId="0BCFAB60" w14:textId="77777777">
        <w:tc>
          <w:tcPr>
            <w:tcW w:w="1526" w:type="dxa"/>
          </w:tcPr>
          <w:p w14:paraId="4D16B553" w14:textId="77777777" w:rsidR="00B80E03" w:rsidRPr="00D7700A" w:rsidRDefault="00B80E03">
            <w:pPr>
              <w:snapToGrid w:val="0"/>
              <w:spacing w:line="360" w:lineRule="auto"/>
              <w:jc w:val="center"/>
              <w:rPr>
                <w:rFonts w:ascii="宋体" w:hAnsi="宋体" w:hint="eastAsia"/>
                <w:sz w:val="24"/>
              </w:rPr>
            </w:pPr>
            <w:r w:rsidRPr="00D7700A">
              <w:rPr>
                <w:rFonts w:ascii="宋体" w:hAnsi="宋体"/>
                <w:sz w:val="24"/>
              </w:rPr>
              <w:t>机房运维</w:t>
            </w:r>
          </w:p>
        </w:tc>
        <w:tc>
          <w:tcPr>
            <w:tcW w:w="6996" w:type="dxa"/>
          </w:tcPr>
          <w:p w14:paraId="7B371939" w14:textId="77777777" w:rsidR="00B80E03" w:rsidRPr="00D7700A" w:rsidRDefault="00B80E03">
            <w:pPr>
              <w:snapToGrid w:val="0"/>
              <w:spacing w:line="360" w:lineRule="auto"/>
              <w:rPr>
                <w:rFonts w:ascii="宋体" w:hAnsi="宋体" w:hint="eastAsia"/>
                <w:sz w:val="24"/>
              </w:rPr>
            </w:pPr>
            <w:r w:rsidRPr="00D7700A">
              <w:rPr>
                <w:rFonts w:ascii="宋体" w:hAnsi="宋体" w:hint="eastAsia"/>
                <w:sz w:val="24"/>
              </w:rPr>
              <w:t>为采购人主办公区机房提供运</w:t>
            </w:r>
            <w:proofErr w:type="gramStart"/>
            <w:r w:rsidRPr="00D7700A">
              <w:rPr>
                <w:rFonts w:ascii="宋体" w:hAnsi="宋体" w:hint="eastAsia"/>
                <w:sz w:val="24"/>
              </w:rPr>
              <w:t>维技术</w:t>
            </w:r>
            <w:proofErr w:type="gramEnd"/>
            <w:r w:rsidRPr="00D7700A">
              <w:rPr>
                <w:rFonts w:ascii="宋体" w:hAnsi="宋体" w:hint="eastAsia"/>
                <w:sz w:val="24"/>
              </w:rPr>
              <w:t>保障。工作内容主要包括：采购人朝阳公园核心数据机房、各办公区网联机房的日常运行监测检查、机房内空调、UPS等环境监测设备的日常运维检查、所有交换、路由等网</w:t>
            </w:r>
            <w:proofErr w:type="gramStart"/>
            <w:r w:rsidRPr="00D7700A">
              <w:rPr>
                <w:rFonts w:ascii="宋体" w:hAnsi="宋体" w:hint="eastAsia"/>
                <w:sz w:val="24"/>
              </w:rPr>
              <w:t>联设备</w:t>
            </w:r>
            <w:proofErr w:type="gramEnd"/>
            <w:r w:rsidRPr="00D7700A">
              <w:rPr>
                <w:rFonts w:ascii="宋体" w:hAnsi="宋体" w:hint="eastAsia"/>
                <w:sz w:val="24"/>
              </w:rPr>
              <w:t>的运行监测、机房内所有服务器、存储设备的运行状态监测，并协助处置各类故障。</w:t>
            </w:r>
          </w:p>
        </w:tc>
      </w:tr>
    </w:tbl>
    <w:p w14:paraId="38EE4B88" w14:textId="77777777" w:rsidR="00B80E03" w:rsidRPr="00D7700A" w:rsidRDefault="00B80E03">
      <w:pPr>
        <w:pStyle w:val="a7"/>
        <w:ind w:firstLine="0"/>
        <w:rPr>
          <w:rFonts w:hAnsi="宋体" w:hint="eastAsia"/>
        </w:rPr>
      </w:pPr>
    </w:p>
    <w:p w14:paraId="28D46917" w14:textId="77777777" w:rsidR="00B80E03" w:rsidRPr="00D7700A" w:rsidRDefault="00B80E03">
      <w:pPr>
        <w:spacing w:line="360" w:lineRule="auto"/>
        <w:rPr>
          <w:rFonts w:ascii="宋体" w:hAnsi="宋体" w:hint="eastAsia"/>
          <w:b/>
          <w:bCs/>
          <w:sz w:val="24"/>
        </w:rPr>
      </w:pPr>
      <w:r w:rsidRPr="00D7700A">
        <w:rPr>
          <w:rFonts w:ascii="宋体" w:hAnsi="宋体"/>
          <w:b/>
          <w:bCs/>
          <w:sz w:val="24"/>
        </w:rPr>
        <w:t>2.2人员要求</w:t>
      </w:r>
    </w:p>
    <w:p w14:paraId="77D0522C" w14:textId="77777777" w:rsidR="00B80E03" w:rsidRPr="00D7700A" w:rsidRDefault="00B80E03">
      <w:pPr>
        <w:spacing w:line="360" w:lineRule="auto"/>
        <w:ind w:firstLineChars="200" w:firstLine="480"/>
        <w:contextualSpacing/>
        <w:rPr>
          <w:rFonts w:ascii="宋体" w:hAnsi="宋体" w:hint="eastAsia"/>
          <w:sz w:val="24"/>
        </w:rPr>
      </w:pPr>
      <w:r w:rsidRPr="00D7700A">
        <w:rPr>
          <w:rFonts w:ascii="宋体" w:hAnsi="宋体" w:hint="eastAsia"/>
          <w:sz w:val="24"/>
        </w:rPr>
        <w:t>1、供应商3年内承担过信息化运维等工作,安排工作人员不少于8人，其中驻场工作人员不少于6人；</w:t>
      </w:r>
    </w:p>
    <w:p w14:paraId="0DED5261" w14:textId="77777777" w:rsidR="00B80E03" w:rsidRPr="00D7700A" w:rsidRDefault="00B80E03">
      <w:pPr>
        <w:spacing w:line="360" w:lineRule="auto"/>
        <w:ind w:firstLineChars="200" w:firstLine="480"/>
        <w:contextualSpacing/>
        <w:rPr>
          <w:rFonts w:ascii="宋体" w:hAnsi="宋体" w:hint="eastAsia"/>
          <w:sz w:val="24"/>
        </w:rPr>
      </w:pPr>
      <w:r w:rsidRPr="00D7700A">
        <w:rPr>
          <w:rFonts w:ascii="宋体" w:hAnsi="宋体" w:hint="eastAsia"/>
          <w:sz w:val="24"/>
        </w:rPr>
        <w:t>2、服务团队成员从事过信息化运维等工作两年以上，熟悉相关业务流程，具备及时对IT故障进行判断和处理能力。</w:t>
      </w:r>
    </w:p>
    <w:p w14:paraId="647E1865" w14:textId="77777777" w:rsidR="00B80E03" w:rsidRPr="00D7700A" w:rsidRDefault="00B80E03">
      <w:pPr>
        <w:spacing w:line="360" w:lineRule="auto"/>
        <w:ind w:firstLineChars="200" w:firstLine="480"/>
        <w:contextualSpacing/>
        <w:rPr>
          <w:rFonts w:ascii="宋体" w:hAnsi="宋体" w:hint="eastAsia"/>
          <w:sz w:val="24"/>
        </w:rPr>
      </w:pPr>
      <w:r w:rsidRPr="00D7700A">
        <w:rPr>
          <w:rFonts w:ascii="宋体" w:hAnsi="宋体" w:hint="eastAsia"/>
          <w:sz w:val="24"/>
        </w:rPr>
        <w:t>3、委托的驻场运</w:t>
      </w:r>
      <w:proofErr w:type="gramStart"/>
      <w:r w:rsidRPr="00D7700A">
        <w:rPr>
          <w:rFonts w:ascii="宋体" w:hAnsi="宋体" w:hint="eastAsia"/>
          <w:sz w:val="24"/>
        </w:rPr>
        <w:t>维人员</w:t>
      </w:r>
      <w:proofErr w:type="gramEnd"/>
      <w:r w:rsidRPr="00D7700A">
        <w:rPr>
          <w:rFonts w:ascii="宋体" w:hAnsi="宋体" w:hint="eastAsia"/>
          <w:sz w:val="24"/>
        </w:rPr>
        <w:t>必须从事过3年以上的运维工作，且必须专门服务于本项目，不得兼职。在驻场工作中，遵守采购人单位的各项规章制度，严格按照用户相应的规章制度办事。工作要做到事事有记录、事事有反馈、重大问题及时汇报。严格遵守工作作息时间，严格按照服务工作流程操作。</w:t>
      </w:r>
    </w:p>
    <w:p w14:paraId="547ACDA1" w14:textId="77777777" w:rsidR="00B80E03" w:rsidRPr="00D7700A" w:rsidRDefault="00B80E03">
      <w:pPr>
        <w:spacing w:line="360" w:lineRule="auto"/>
        <w:contextualSpacing/>
        <w:rPr>
          <w:rFonts w:ascii="宋体" w:hAnsi="宋体" w:hint="eastAsia"/>
          <w:b/>
          <w:bCs/>
          <w:sz w:val="24"/>
        </w:rPr>
      </w:pPr>
      <w:r w:rsidRPr="00D7700A">
        <w:rPr>
          <w:rFonts w:ascii="宋体" w:hAnsi="宋体" w:hint="eastAsia"/>
          <w:b/>
          <w:bCs/>
          <w:sz w:val="24"/>
        </w:rPr>
        <w:t>2.3响应时限</w:t>
      </w:r>
    </w:p>
    <w:p w14:paraId="062F8BC2" w14:textId="77777777" w:rsidR="00B80E03" w:rsidRPr="00D7700A" w:rsidRDefault="00B80E03">
      <w:pPr>
        <w:pStyle w:val="a7"/>
        <w:snapToGrid w:val="0"/>
        <w:spacing w:line="360" w:lineRule="auto"/>
        <w:rPr>
          <w:rFonts w:hAnsi="宋体" w:hint="eastAsia"/>
        </w:rPr>
      </w:pPr>
      <w:r w:rsidRPr="00D7700A">
        <w:rPr>
          <w:rFonts w:hAnsi="宋体" w:hint="eastAsia"/>
        </w:rPr>
        <w:t>1) 普通服务请求：接到服务请求信息后，供应商驻场工作人员立即响应并开始处</w:t>
      </w:r>
      <w:r w:rsidRPr="00D7700A">
        <w:rPr>
          <w:rFonts w:hAnsi="宋体" w:hint="eastAsia"/>
        </w:rPr>
        <w:lastRenderedPageBreak/>
        <w:t>理，一般性问题现场立即解决，因问题涉及到第三</w:t>
      </w:r>
      <w:proofErr w:type="gramStart"/>
      <w:r w:rsidRPr="00D7700A">
        <w:rPr>
          <w:rFonts w:hAnsi="宋体" w:hint="eastAsia"/>
        </w:rPr>
        <w:t>方供应</w:t>
      </w:r>
      <w:proofErr w:type="gramEnd"/>
      <w:r w:rsidRPr="00D7700A">
        <w:rPr>
          <w:rFonts w:hAnsi="宋体" w:hint="eastAsia"/>
        </w:rPr>
        <w:t>商软硬件问题的由供应</w:t>
      </w:r>
      <w:proofErr w:type="gramStart"/>
      <w:r w:rsidRPr="00D7700A">
        <w:rPr>
          <w:rFonts w:hAnsi="宋体" w:hint="eastAsia"/>
        </w:rPr>
        <w:t>商协调</w:t>
      </w:r>
      <w:proofErr w:type="gramEnd"/>
      <w:r w:rsidRPr="00D7700A">
        <w:rPr>
          <w:rFonts w:hAnsi="宋体" w:hint="eastAsia"/>
        </w:rPr>
        <w:t>进行处理。一般情况下，自接到服务请求信息起最长不超过2小时解决反映的问题；特殊情况与采购人协商解决。</w:t>
      </w:r>
    </w:p>
    <w:p w14:paraId="69114506" w14:textId="77777777" w:rsidR="00B80E03" w:rsidRPr="00D7700A" w:rsidRDefault="00B80E03">
      <w:pPr>
        <w:pStyle w:val="a7"/>
        <w:snapToGrid w:val="0"/>
        <w:spacing w:line="360" w:lineRule="auto"/>
        <w:rPr>
          <w:rFonts w:hAnsi="宋体" w:hint="eastAsia"/>
        </w:rPr>
      </w:pPr>
      <w:r w:rsidRPr="00D7700A">
        <w:rPr>
          <w:rFonts w:hAnsi="宋体" w:hint="eastAsia"/>
        </w:rPr>
        <w:t>2) 紧急服务请求：接到服务请求信息后，供应商驻场工作人员立即响应并开始处理，1小时内解决反映的问题或给出解决问题的具体方案。</w:t>
      </w:r>
    </w:p>
    <w:p w14:paraId="5691F62F" w14:textId="77777777" w:rsidR="00B80E03" w:rsidRPr="00D7700A" w:rsidRDefault="00B80E03">
      <w:pPr>
        <w:spacing w:line="360" w:lineRule="auto"/>
        <w:contextualSpacing/>
        <w:rPr>
          <w:rFonts w:ascii="宋体" w:hAnsi="宋体" w:hint="eastAsia"/>
          <w:b/>
          <w:bCs/>
          <w:sz w:val="24"/>
        </w:rPr>
      </w:pPr>
      <w:r w:rsidRPr="00D7700A">
        <w:rPr>
          <w:rFonts w:ascii="宋体" w:hAnsi="宋体" w:hint="eastAsia"/>
          <w:b/>
          <w:bCs/>
          <w:sz w:val="24"/>
        </w:rPr>
        <w:t>2.4</w:t>
      </w:r>
      <w:r w:rsidRPr="00D7700A">
        <w:rPr>
          <w:rFonts w:ascii="宋体" w:hAnsi="宋体"/>
          <w:b/>
          <w:bCs/>
          <w:sz w:val="24"/>
        </w:rPr>
        <w:t>保密要求</w:t>
      </w:r>
    </w:p>
    <w:p w14:paraId="389E3E58" w14:textId="77777777" w:rsidR="00B80E03" w:rsidRPr="00D7700A" w:rsidRDefault="00B80E03">
      <w:pPr>
        <w:spacing w:line="360" w:lineRule="auto"/>
        <w:ind w:firstLineChars="200" w:firstLine="480"/>
        <w:contextualSpacing/>
        <w:rPr>
          <w:rFonts w:ascii="宋体" w:hAnsi="宋体" w:hint="eastAsia"/>
          <w:sz w:val="24"/>
        </w:rPr>
      </w:pPr>
      <w:r w:rsidRPr="00D7700A">
        <w:rPr>
          <w:rFonts w:ascii="宋体" w:hAnsi="宋体" w:hint="eastAsia"/>
          <w:sz w:val="24"/>
        </w:rPr>
        <w:t>严格遵守合同规定，执行国家《中华人民共和国保守国家秘密法》及有关保密的法律法规，选派具有良好职业道德的人员参与和从事本项目工作，教育相关人员恪守职业道德，服从采购人的管理，严格遵守采购人的保密规定和工作制度，并承担相应的保密责任。</w:t>
      </w:r>
    </w:p>
    <w:p w14:paraId="29CA8492" w14:textId="77777777" w:rsidR="00B80E03" w:rsidRPr="00D7700A" w:rsidRDefault="00B80E03">
      <w:pPr>
        <w:spacing w:line="360" w:lineRule="auto"/>
        <w:ind w:firstLineChars="200" w:firstLine="480"/>
        <w:contextualSpacing/>
        <w:rPr>
          <w:rFonts w:ascii="宋体" w:hAnsi="宋体" w:hint="eastAsia"/>
          <w:sz w:val="24"/>
        </w:rPr>
      </w:pPr>
      <w:r w:rsidRPr="00D7700A">
        <w:rPr>
          <w:rFonts w:ascii="宋体" w:hAnsi="宋体" w:hint="eastAsia"/>
          <w:sz w:val="24"/>
        </w:rPr>
        <w:t>所有参与本项目的服务人员，都必须签订《保密承诺书》。供应商负责对《保密承诺书》归档保管，接受采购人检查。供应商要对承诺履行情况负有监督责任，一经发现违反承诺情况，要及时向采购人报告。</w:t>
      </w:r>
    </w:p>
    <w:p w14:paraId="594C9D45" w14:textId="77777777" w:rsidR="00B80E03" w:rsidRPr="00D7700A" w:rsidRDefault="00B80E03">
      <w:pPr>
        <w:spacing w:line="360" w:lineRule="auto"/>
        <w:ind w:firstLineChars="200" w:firstLine="480"/>
        <w:contextualSpacing/>
        <w:rPr>
          <w:rFonts w:ascii="宋体" w:hAnsi="宋体" w:hint="eastAsia"/>
          <w:sz w:val="24"/>
        </w:rPr>
      </w:pPr>
      <w:r w:rsidRPr="00D7700A">
        <w:rPr>
          <w:rFonts w:ascii="宋体" w:hAnsi="宋体" w:hint="eastAsia"/>
          <w:sz w:val="24"/>
        </w:rPr>
        <w:t>供应商自觉接受采购人的安全保密监督和管理，供应商如违反安全保密等相关约定，采购人将追究其责任，对重大的泄密事件将移交司法部门追究其法律责任；对供应商泄露系统资料，造成伤害的，除依据有关规定追究有关责任人员法律责任外，还将依法承担相应的民事责任。</w:t>
      </w:r>
    </w:p>
    <w:p w14:paraId="6B3A3DCD" w14:textId="77777777" w:rsidR="00B80E03" w:rsidRPr="00D7700A" w:rsidRDefault="00B80E03">
      <w:pPr>
        <w:spacing w:line="360" w:lineRule="auto"/>
        <w:contextualSpacing/>
        <w:rPr>
          <w:rFonts w:ascii="宋体" w:hAnsi="宋体" w:hint="eastAsia"/>
          <w:b/>
          <w:bCs/>
          <w:sz w:val="24"/>
        </w:rPr>
      </w:pPr>
      <w:r w:rsidRPr="00D7700A">
        <w:rPr>
          <w:rFonts w:ascii="宋体" w:hAnsi="宋体"/>
          <w:b/>
          <w:bCs/>
          <w:sz w:val="24"/>
        </w:rPr>
        <w:t>3. 需要由供应商提供的设计方案、组织方案、解决方案</w:t>
      </w:r>
    </w:p>
    <w:p w14:paraId="3461C43B" w14:textId="77777777" w:rsidR="00B80E03" w:rsidRPr="00D7700A" w:rsidRDefault="00B80E03">
      <w:pPr>
        <w:autoSpaceDE w:val="0"/>
        <w:autoSpaceDN w:val="0"/>
        <w:adjustRightInd w:val="0"/>
        <w:spacing w:line="360" w:lineRule="auto"/>
        <w:ind w:firstLineChars="200" w:firstLine="480"/>
        <w:jc w:val="left"/>
        <w:rPr>
          <w:rFonts w:ascii="宋体" w:hAnsi="宋体" w:hint="eastAsia"/>
          <w:kern w:val="0"/>
          <w:sz w:val="24"/>
        </w:rPr>
      </w:pPr>
      <w:r w:rsidRPr="00D7700A">
        <w:rPr>
          <w:rFonts w:ascii="宋体" w:hAnsi="宋体"/>
          <w:kern w:val="0"/>
          <w:sz w:val="24"/>
        </w:rPr>
        <w:t>3.1项目需求分析</w:t>
      </w:r>
    </w:p>
    <w:p w14:paraId="25B1CE7F" w14:textId="77777777" w:rsidR="00B80E03" w:rsidRPr="00D7700A" w:rsidRDefault="00B80E03">
      <w:pPr>
        <w:autoSpaceDE w:val="0"/>
        <w:autoSpaceDN w:val="0"/>
        <w:adjustRightInd w:val="0"/>
        <w:spacing w:line="360" w:lineRule="auto"/>
        <w:ind w:firstLineChars="200" w:firstLine="480"/>
        <w:jc w:val="left"/>
        <w:rPr>
          <w:rFonts w:ascii="宋体" w:hAnsi="宋体" w:hint="eastAsia"/>
        </w:rPr>
      </w:pPr>
      <w:r w:rsidRPr="00D7700A">
        <w:rPr>
          <w:rFonts w:ascii="宋体" w:hAnsi="宋体"/>
          <w:kern w:val="0"/>
          <w:sz w:val="24"/>
        </w:rPr>
        <w:t>功能、应用场景、目标：供应商应针对本项目实际情况</w:t>
      </w:r>
      <w:r w:rsidRPr="00D7700A">
        <w:rPr>
          <w:rFonts w:ascii="宋体" w:hAnsi="宋体" w:hint="eastAsia"/>
          <w:kern w:val="0"/>
          <w:sz w:val="24"/>
        </w:rPr>
        <w:t>进行的分析</w:t>
      </w:r>
    </w:p>
    <w:p w14:paraId="314BA76B" w14:textId="77777777" w:rsidR="00B80E03" w:rsidRPr="00D7700A" w:rsidRDefault="00B80E03">
      <w:pPr>
        <w:autoSpaceDE w:val="0"/>
        <w:autoSpaceDN w:val="0"/>
        <w:adjustRightInd w:val="0"/>
        <w:spacing w:line="360" w:lineRule="auto"/>
        <w:ind w:firstLineChars="200" w:firstLine="480"/>
        <w:jc w:val="left"/>
        <w:rPr>
          <w:rFonts w:ascii="宋体" w:hAnsi="宋体" w:hint="eastAsia"/>
          <w:kern w:val="0"/>
          <w:sz w:val="24"/>
        </w:rPr>
      </w:pPr>
      <w:r w:rsidRPr="00D7700A">
        <w:rPr>
          <w:rFonts w:ascii="宋体" w:hAnsi="宋体"/>
          <w:kern w:val="0"/>
          <w:sz w:val="24"/>
        </w:rPr>
        <w:t>3.2“网络运维</w:t>
      </w:r>
      <w:r w:rsidRPr="00D7700A">
        <w:rPr>
          <w:rFonts w:ascii="宋体" w:hAnsi="宋体" w:hint="eastAsia"/>
          <w:kern w:val="0"/>
          <w:sz w:val="24"/>
        </w:rPr>
        <w:t>方案</w:t>
      </w:r>
      <w:r w:rsidRPr="00D7700A">
        <w:rPr>
          <w:rFonts w:ascii="宋体" w:hAnsi="宋体"/>
          <w:kern w:val="0"/>
          <w:sz w:val="24"/>
        </w:rPr>
        <w:t>”</w:t>
      </w:r>
      <w:r w:rsidRPr="00D7700A">
        <w:rPr>
          <w:rFonts w:ascii="宋体" w:hAnsi="宋体" w:hint="eastAsia"/>
          <w:kern w:val="0"/>
          <w:sz w:val="24"/>
        </w:rPr>
        <w:t>、</w:t>
      </w:r>
      <w:r w:rsidRPr="00D7700A">
        <w:rPr>
          <w:rFonts w:ascii="宋体" w:hAnsi="宋体"/>
          <w:kern w:val="0"/>
          <w:sz w:val="24"/>
        </w:rPr>
        <w:t>“桌面运维</w:t>
      </w:r>
      <w:r w:rsidRPr="00D7700A">
        <w:rPr>
          <w:rFonts w:ascii="宋体" w:hAnsi="宋体" w:hint="eastAsia"/>
          <w:kern w:val="0"/>
          <w:sz w:val="24"/>
        </w:rPr>
        <w:t>方案</w:t>
      </w:r>
      <w:r w:rsidRPr="00D7700A">
        <w:rPr>
          <w:rFonts w:ascii="宋体" w:hAnsi="宋体"/>
          <w:kern w:val="0"/>
          <w:sz w:val="24"/>
        </w:rPr>
        <w:t>”</w:t>
      </w:r>
      <w:r w:rsidRPr="00D7700A">
        <w:rPr>
          <w:rFonts w:ascii="宋体" w:hAnsi="宋体" w:hint="eastAsia"/>
          <w:kern w:val="0"/>
          <w:sz w:val="24"/>
        </w:rPr>
        <w:t>、</w:t>
      </w:r>
      <w:r w:rsidRPr="00D7700A">
        <w:rPr>
          <w:rFonts w:ascii="宋体" w:hAnsi="宋体"/>
          <w:kern w:val="0"/>
          <w:sz w:val="24"/>
        </w:rPr>
        <w:t>“会议保障</w:t>
      </w:r>
      <w:r w:rsidRPr="00D7700A">
        <w:rPr>
          <w:rFonts w:ascii="宋体" w:hAnsi="宋体" w:hint="eastAsia"/>
          <w:kern w:val="0"/>
          <w:sz w:val="24"/>
        </w:rPr>
        <w:t>方案</w:t>
      </w:r>
      <w:r w:rsidRPr="00D7700A">
        <w:rPr>
          <w:rFonts w:ascii="宋体" w:hAnsi="宋体"/>
          <w:kern w:val="0"/>
          <w:sz w:val="24"/>
        </w:rPr>
        <w:t>”</w:t>
      </w:r>
      <w:r w:rsidRPr="00D7700A">
        <w:rPr>
          <w:rFonts w:ascii="宋体" w:hAnsi="宋体" w:hint="eastAsia"/>
          <w:kern w:val="0"/>
          <w:sz w:val="24"/>
        </w:rPr>
        <w:t>、</w:t>
      </w:r>
      <w:r w:rsidRPr="00D7700A">
        <w:rPr>
          <w:rFonts w:ascii="宋体" w:hAnsi="宋体"/>
          <w:kern w:val="0"/>
          <w:sz w:val="24"/>
        </w:rPr>
        <w:t>“网站运维</w:t>
      </w:r>
      <w:r w:rsidRPr="00D7700A">
        <w:rPr>
          <w:rFonts w:ascii="宋体" w:hAnsi="宋体" w:hint="eastAsia"/>
          <w:kern w:val="0"/>
          <w:sz w:val="24"/>
        </w:rPr>
        <w:t>方案</w:t>
      </w:r>
      <w:r w:rsidRPr="00D7700A">
        <w:rPr>
          <w:rFonts w:ascii="宋体" w:hAnsi="宋体"/>
          <w:kern w:val="0"/>
          <w:sz w:val="24"/>
        </w:rPr>
        <w:t>”</w:t>
      </w:r>
      <w:r w:rsidRPr="00D7700A">
        <w:rPr>
          <w:rFonts w:ascii="宋体" w:hAnsi="宋体" w:hint="eastAsia"/>
          <w:kern w:val="0"/>
          <w:sz w:val="24"/>
        </w:rPr>
        <w:t>、</w:t>
      </w:r>
      <w:r w:rsidRPr="00D7700A">
        <w:rPr>
          <w:rFonts w:ascii="宋体" w:hAnsi="宋体"/>
          <w:kern w:val="0"/>
          <w:sz w:val="24"/>
        </w:rPr>
        <w:t>“系统运维</w:t>
      </w:r>
      <w:r w:rsidRPr="00D7700A">
        <w:rPr>
          <w:rFonts w:ascii="宋体" w:hAnsi="宋体" w:hint="eastAsia"/>
          <w:kern w:val="0"/>
          <w:sz w:val="24"/>
        </w:rPr>
        <w:t>方案</w:t>
      </w:r>
      <w:r w:rsidRPr="00D7700A">
        <w:rPr>
          <w:rFonts w:ascii="宋体" w:hAnsi="宋体"/>
          <w:kern w:val="0"/>
          <w:sz w:val="24"/>
        </w:rPr>
        <w:t>”</w:t>
      </w:r>
      <w:r w:rsidRPr="00D7700A">
        <w:rPr>
          <w:rFonts w:ascii="宋体" w:hAnsi="宋体" w:hint="eastAsia"/>
          <w:kern w:val="0"/>
          <w:sz w:val="24"/>
        </w:rPr>
        <w:t>、</w:t>
      </w:r>
      <w:r w:rsidRPr="00D7700A">
        <w:rPr>
          <w:rFonts w:ascii="宋体" w:hAnsi="宋体"/>
          <w:kern w:val="0"/>
          <w:sz w:val="24"/>
        </w:rPr>
        <w:t>“机房运维</w:t>
      </w:r>
      <w:r w:rsidRPr="00D7700A">
        <w:rPr>
          <w:rFonts w:ascii="宋体" w:hAnsi="宋体" w:hint="eastAsia"/>
          <w:kern w:val="0"/>
          <w:sz w:val="24"/>
        </w:rPr>
        <w:t>方案</w:t>
      </w:r>
      <w:r w:rsidRPr="00D7700A">
        <w:rPr>
          <w:rFonts w:ascii="宋体" w:hAnsi="宋体"/>
          <w:kern w:val="0"/>
          <w:sz w:val="24"/>
        </w:rPr>
        <w:t>”</w:t>
      </w:r>
      <w:r w:rsidRPr="00D7700A">
        <w:rPr>
          <w:rFonts w:ascii="宋体" w:hAnsi="宋体" w:hint="eastAsia"/>
          <w:kern w:val="0"/>
          <w:sz w:val="24"/>
        </w:rPr>
        <w:t>、“拟投入项目团队实力”</w:t>
      </w:r>
    </w:p>
    <w:p w14:paraId="3E628013" w14:textId="77777777" w:rsidR="00B80E03" w:rsidRPr="00D7700A" w:rsidRDefault="00B80E03">
      <w:pPr>
        <w:autoSpaceDE w:val="0"/>
        <w:autoSpaceDN w:val="0"/>
        <w:adjustRightInd w:val="0"/>
        <w:spacing w:line="360" w:lineRule="auto"/>
        <w:ind w:firstLineChars="200" w:firstLine="480"/>
        <w:jc w:val="left"/>
        <w:rPr>
          <w:rFonts w:ascii="宋体" w:hAnsi="宋体" w:hint="eastAsia"/>
          <w:kern w:val="0"/>
          <w:sz w:val="24"/>
        </w:rPr>
      </w:pPr>
      <w:r w:rsidRPr="00D7700A">
        <w:rPr>
          <w:rFonts w:ascii="宋体" w:hAnsi="宋体"/>
          <w:kern w:val="0"/>
          <w:sz w:val="24"/>
        </w:rPr>
        <w:t>功能、应用场景、目标：详见本章服务内容及要求。</w:t>
      </w:r>
    </w:p>
    <w:p w14:paraId="63D82853" w14:textId="77777777" w:rsidR="00B80E03" w:rsidRPr="00D7700A" w:rsidRDefault="00B80E03">
      <w:pPr>
        <w:autoSpaceDE w:val="0"/>
        <w:autoSpaceDN w:val="0"/>
        <w:adjustRightInd w:val="0"/>
        <w:spacing w:line="360" w:lineRule="auto"/>
        <w:ind w:firstLineChars="200" w:firstLine="480"/>
        <w:jc w:val="left"/>
        <w:rPr>
          <w:rFonts w:ascii="宋体" w:hAnsi="宋体" w:hint="eastAsia"/>
          <w:kern w:val="0"/>
          <w:sz w:val="24"/>
        </w:rPr>
      </w:pPr>
      <w:r w:rsidRPr="00D7700A">
        <w:rPr>
          <w:rFonts w:ascii="宋体" w:hAnsi="宋体" w:hint="eastAsia"/>
          <w:kern w:val="0"/>
          <w:sz w:val="24"/>
        </w:rPr>
        <w:t>3.3响应时限与应急处置方案</w:t>
      </w:r>
    </w:p>
    <w:p w14:paraId="768FE6AB" w14:textId="77777777" w:rsidR="00B80E03" w:rsidRPr="00D7700A" w:rsidRDefault="00B80E03">
      <w:pPr>
        <w:autoSpaceDE w:val="0"/>
        <w:autoSpaceDN w:val="0"/>
        <w:adjustRightInd w:val="0"/>
        <w:spacing w:line="360" w:lineRule="auto"/>
        <w:ind w:firstLineChars="200" w:firstLine="480"/>
        <w:jc w:val="left"/>
        <w:rPr>
          <w:rFonts w:ascii="宋体" w:hAnsi="宋体" w:hint="eastAsia"/>
          <w:kern w:val="0"/>
          <w:sz w:val="24"/>
        </w:rPr>
      </w:pPr>
      <w:r w:rsidRPr="00D7700A">
        <w:rPr>
          <w:rFonts w:ascii="宋体" w:hAnsi="宋体"/>
          <w:kern w:val="0"/>
          <w:sz w:val="24"/>
        </w:rPr>
        <w:t>功能、应用场景、目标：供应商应针对本项目</w:t>
      </w:r>
      <w:r w:rsidRPr="00D7700A">
        <w:rPr>
          <w:rFonts w:ascii="宋体" w:hAnsi="宋体" w:hint="eastAsia"/>
          <w:kern w:val="0"/>
          <w:sz w:val="24"/>
        </w:rPr>
        <w:t>可能出现的故障或应急情况提出的处理方案</w:t>
      </w:r>
    </w:p>
    <w:p w14:paraId="09912B41" w14:textId="77777777" w:rsidR="00B80E03" w:rsidRPr="00D7700A" w:rsidRDefault="00B80E03">
      <w:pPr>
        <w:autoSpaceDE w:val="0"/>
        <w:autoSpaceDN w:val="0"/>
        <w:adjustRightInd w:val="0"/>
        <w:spacing w:line="360" w:lineRule="auto"/>
        <w:ind w:firstLineChars="200" w:firstLine="480"/>
        <w:jc w:val="left"/>
        <w:rPr>
          <w:rFonts w:ascii="宋体" w:hAnsi="宋体" w:hint="eastAsia"/>
          <w:kern w:val="0"/>
          <w:sz w:val="24"/>
        </w:rPr>
      </w:pPr>
      <w:r w:rsidRPr="00D7700A">
        <w:rPr>
          <w:rFonts w:ascii="宋体" w:hAnsi="宋体" w:hint="eastAsia"/>
          <w:kern w:val="0"/>
          <w:sz w:val="24"/>
        </w:rPr>
        <w:t>3.4</w:t>
      </w:r>
      <w:r w:rsidRPr="00D7700A">
        <w:rPr>
          <w:rFonts w:ascii="宋体" w:hAnsi="宋体"/>
          <w:kern w:val="0"/>
          <w:sz w:val="24"/>
        </w:rPr>
        <w:t>操作培训方案</w:t>
      </w:r>
    </w:p>
    <w:p w14:paraId="21351D47" w14:textId="77777777" w:rsidR="00B80E03" w:rsidRPr="00D7700A" w:rsidRDefault="00B80E03">
      <w:pPr>
        <w:autoSpaceDE w:val="0"/>
        <w:autoSpaceDN w:val="0"/>
        <w:adjustRightInd w:val="0"/>
        <w:spacing w:line="360" w:lineRule="auto"/>
        <w:ind w:firstLineChars="200" w:firstLine="480"/>
        <w:jc w:val="left"/>
        <w:rPr>
          <w:rFonts w:ascii="宋体" w:hAnsi="宋体" w:hint="eastAsia"/>
          <w:kern w:val="0"/>
          <w:sz w:val="24"/>
        </w:rPr>
      </w:pPr>
      <w:r w:rsidRPr="00D7700A">
        <w:rPr>
          <w:rFonts w:ascii="宋体" w:hAnsi="宋体"/>
          <w:kern w:val="0"/>
          <w:sz w:val="24"/>
        </w:rPr>
        <w:t>功能、应用场景、目标：供应商</w:t>
      </w:r>
      <w:r w:rsidRPr="00D7700A">
        <w:rPr>
          <w:rFonts w:ascii="宋体" w:hAnsi="宋体" w:hint="eastAsia"/>
          <w:kern w:val="0"/>
          <w:sz w:val="24"/>
        </w:rPr>
        <w:t>对采购人进行的操作培训</w:t>
      </w:r>
    </w:p>
    <w:p w14:paraId="0DB0FD45" w14:textId="77777777" w:rsidR="00B80E03" w:rsidRPr="00D7700A" w:rsidRDefault="00B80E03">
      <w:pPr>
        <w:autoSpaceDE w:val="0"/>
        <w:autoSpaceDN w:val="0"/>
        <w:adjustRightInd w:val="0"/>
        <w:spacing w:line="360" w:lineRule="auto"/>
        <w:ind w:firstLineChars="200" w:firstLine="480"/>
        <w:jc w:val="left"/>
        <w:rPr>
          <w:rFonts w:ascii="宋体" w:hAnsi="宋体" w:hint="eastAsia"/>
          <w:kern w:val="0"/>
          <w:sz w:val="24"/>
        </w:rPr>
      </w:pPr>
      <w:r w:rsidRPr="00D7700A">
        <w:rPr>
          <w:rFonts w:ascii="宋体" w:hAnsi="宋体" w:hint="eastAsia"/>
          <w:kern w:val="0"/>
          <w:sz w:val="24"/>
        </w:rPr>
        <w:t>3.5数据安全保证措施</w:t>
      </w:r>
    </w:p>
    <w:p w14:paraId="59F0F6B0" w14:textId="77777777" w:rsidR="00B80E03" w:rsidRPr="00D7700A" w:rsidRDefault="00B80E03">
      <w:pPr>
        <w:autoSpaceDE w:val="0"/>
        <w:autoSpaceDN w:val="0"/>
        <w:adjustRightInd w:val="0"/>
        <w:spacing w:line="360" w:lineRule="auto"/>
        <w:ind w:firstLineChars="200" w:firstLine="480"/>
        <w:jc w:val="left"/>
        <w:rPr>
          <w:rFonts w:ascii="宋体" w:hAnsi="宋体" w:hint="eastAsia"/>
          <w:kern w:val="0"/>
          <w:sz w:val="24"/>
        </w:rPr>
      </w:pPr>
      <w:r w:rsidRPr="00D7700A">
        <w:rPr>
          <w:rFonts w:ascii="宋体" w:hAnsi="宋体"/>
          <w:kern w:val="0"/>
          <w:sz w:val="24"/>
        </w:rPr>
        <w:t>功能、应用场景、目标：供应商</w:t>
      </w:r>
      <w:r w:rsidRPr="00D7700A">
        <w:rPr>
          <w:rFonts w:ascii="宋体" w:hAnsi="宋体" w:hint="eastAsia"/>
          <w:kern w:val="0"/>
          <w:sz w:val="24"/>
        </w:rPr>
        <w:t>对获取的数据的安全保证，包括不限于保密等措</w:t>
      </w:r>
      <w:r w:rsidRPr="00D7700A">
        <w:rPr>
          <w:rFonts w:ascii="宋体" w:hAnsi="宋体" w:hint="eastAsia"/>
          <w:kern w:val="0"/>
          <w:sz w:val="24"/>
        </w:rPr>
        <w:lastRenderedPageBreak/>
        <w:t>施</w:t>
      </w:r>
    </w:p>
    <w:p w14:paraId="0C34A7BD" w14:textId="77777777" w:rsidR="00B80E03" w:rsidRPr="00D7700A" w:rsidRDefault="00B80E03">
      <w:pPr>
        <w:autoSpaceDE w:val="0"/>
        <w:autoSpaceDN w:val="0"/>
        <w:adjustRightInd w:val="0"/>
        <w:spacing w:line="360" w:lineRule="auto"/>
        <w:ind w:firstLineChars="200" w:firstLine="480"/>
        <w:jc w:val="left"/>
        <w:rPr>
          <w:rFonts w:ascii="宋体" w:hAnsi="宋体" w:hint="eastAsia"/>
          <w:kern w:val="0"/>
          <w:sz w:val="24"/>
        </w:rPr>
      </w:pPr>
      <w:r w:rsidRPr="00D7700A">
        <w:rPr>
          <w:rFonts w:ascii="宋体" w:hAnsi="宋体" w:hint="eastAsia"/>
          <w:kern w:val="0"/>
          <w:sz w:val="24"/>
        </w:rPr>
        <w:t>3.6实施管理能力</w:t>
      </w:r>
    </w:p>
    <w:p w14:paraId="5B13C36B" w14:textId="77777777" w:rsidR="00B80E03" w:rsidRPr="00D7700A" w:rsidRDefault="00B80E03">
      <w:pPr>
        <w:autoSpaceDE w:val="0"/>
        <w:autoSpaceDN w:val="0"/>
        <w:adjustRightInd w:val="0"/>
        <w:spacing w:line="360" w:lineRule="auto"/>
        <w:ind w:firstLineChars="200" w:firstLine="480"/>
        <w:jc w:val="left"/>
        <w:rPr>
          <w:rFonts w:ascii="宋体" w:hAnsi="宋体" w:hint="eastAsia"/>
          <w:kern w:val="0"/>
          <w:sz w:val="24"/>
        </w:rPr>
      </w:pPr>
      <w:r w:rsidRPr="00D7700A">
        <w:rPr>
          <w:rFonts w:ascii="宋体" w:hAnsi="宋体"/>
          <w:kern w:val="0"/>
          <w:sz w:val="24"/>
        </w:rPr>
        <w:t>功能、应用场景、目标：供应商</w:t>
      </w:r>
      <w:r w:rsidRPr="00D7700A">
        <w:rPr>
          <w:rFonts w:ascii="宋体" w:hAnsi="宋体" w:hint="eastAsia"/>
          <w:kern w:val="0"/>
          <w:sz w:val="24"/>
        </w:rPr>
        <w:t>对无管理规范，是否建立了完善的运维服务规范、流程、标准</w:t>
      </w:r>
    </w:p>
    <w:p w14:paraId="203CBDD5" w14:textId="77777777" w:rsidR="00B80E03" w:rsidRPr="00D7700A" w:rsidRDefault="00B80E03">
      <w:pPr>
        <w:spacing w:line="360" w:lineRule="auto"/>
        <w:contextualSpacing/>
        <w:rPr>
          <w:rFonts w:ascii="宋体" w:hAnsi="宋体" w:hint="eastAsia"/>
          <w:b/>
          <w:bCs/>
          <w:i/>
          <w:iCs/>
          <w:sz w:val="24"/>
        </w:rPr>
      </w:pPr>
      <w:r w:rsidRPr="00D7700A">
        <w:rPr>
          <w:rFonts w:ascii="宋体" w:hAnsi="宋体"/>
          <w:b/>
          <w:bCs/>
          <w:sz w:val="24"/>
        </w:rPr>
        <w:t>4. 验收标准</w:t>
      </w:r>
    </w:p>
    <w:p w14:paraId="554B65AD"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sz w:val="24"/>
        </w:rPr>
        <w:t>采购人对成交供应商提交的运维工作总结进行验收，验收标准符合合同约定、成交供应商响应文件的响应内容及磋商文件的要求。</w:t>
      </w:r>
    </w:p>
    <w:p w14:paraId="48887AC2" w14:textId="77777777" w:rsidR="00B80E03" w:rsidRPr="00D7700A" w:rsidRDefault="00B80E03">
      <w:pPr>
        <w:spacing w:line="360" w:lineRule="auto"/>
        <w:jc w:val="center"/>
        <w:outlineLvl w:val="0"/>
        <w:rPr>
          <w:rFonts w:ascii="宋体" w:hAnsi="宋体" w:hint="eastAsia"/>
          <w:b/>
          <w:sz w:val="36"/>
          <w:szCs w:val="36"/>
        </w:rPr>
      </w:pPr>
      <w:r w:rsidRPr="00D7700A">
        <w:rPr>
          <w:rFonts w:ascii="宋体" w:hAnsi="宋体"/>
          <w:b/>
          <w:sz w:val="36"/>
          <w:szCs w:val="36"/>
        </w:rPr>
        <w:br w:type="page"/>
      </w:r>
      <w:bookmarkStart w:id="678" w:name="_Toc21903"/>
      <w:r w:rsidRPr="00D7700A">
        <w:rPr>
          <w:rFonts w:ascii="宋体" w:hAnsi="宋体"/>
          <w:b/>
          <w:sz w:val="36"/>
          <w:szCs w:val="36"/>
        </w:rPr>
        <w:lastRenderedPageBreak/>
        <w:t>第五章   合同草案条款</w:t>
      </w:r>
      <w:bookmarkEnd w:id="678"/>
    </w:p>
    <w:bookmarkEnd w:id="677"/>
    <w:p w14:paraId="36DA474F" w14:textId="77777777" w:rsidR="00B80E03" w:rsidRPr="00D7700A" w:rsidRDefault="00B80E03">
      <w:pPr>
        <w:rPr>
          <w:rFonts w:ascii="宋体" w:hAnsi="宋体" w:cs="宋体" w:hint="eastAsia"/>
          <w:sz w:val="24"/>
        </w:rPr>
      </w:pPr>
      <w:r w:rsidRPr="00D7700A">
        <w:rPr>
          <w:rFonts w:ascii="宋体" w:hAnsi="宋体" w:cs="宋体" w:hint="eastAsia"/>
          <w:sz w:val="24"/>
        </w:rPr>
        <w:t>合同登记编号：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540"/>
        <w:gridCol w:w="540"/>
        <w:gridCol w:w="540"/>
        <w:gridCol w:w="540"/>
        <w:gridCol w:w="540"/>
        <w:gridCol w:w="540"/>
        <w:gridCol w:w="540"/>
        <w:gridCol w:w="540"/>
        <w:gridCol w:w="540"/>
        <w:gridCol w:w="540"/>
        <w:gridCol w:w="540"/>
        <w:gridCol w:w="540"/>
        <w:gridCol w:w="540"/>
      </w:tblGrid>
      <w:tr w:rsidR="00B80E03" w:rsidRPr="00D7700A" w14:paraId="218C7D53" w14:textId="77777777">
        <w:trPr>
          <w:trHeight w:val="613"/>
        </w:trPr>
        <w:tc>
          <w:tcPr>
            <w:tcW w:w="468" w:type="dxa"/>
          </w:tcPr>
          <w:p w14:paraId="6EEE6B93" w14:textId="77777777" w:rsidR="00B80E03" w:rsidRPr="00D7700A" w:rsidRDefault="00B80E03">
            <w:pPr>
              <w:rPr>
                <w:rFonts w:ascii="宋体" w:hAnsi="宋体" w:cs="宋体" w:hint="eastAsia"/>
                <w:sz w:val="24"/>
              </w:rPr>
            </w:pPr>
          </w:p>
        </w:tc>
        <w:tc>
          <w:tcPr>
            <w:tcW w:w="540" w:type="dxa"/>
          </w:tcPr>
          <w:p w14:paraId="4BA1EA5A" w14:textId="77777777" w:rsidR="00B80E03" w:rsidRPr="00D7700A" w:rsidRDefault="00B80E03">
            <w:pPr>
              <w:rPr>
                <w:rFonts w:ascii="宋体" w:hAnsi="宋体" w:cs="宋体" w:hint="eastAsia"/>
                <w:sz w:val="24"/>
              </w:rPr>
            </w:pPr>
          </w:p>
        </w:tc>
        <w:tc>
          <w:tcPr>
            <w:tcW w:w="540" w:type="dxa"/>
          </w:tcPr>
          <w:p w14:paraId="1DA85397" w14:textId="77777777" w:rsidR="00B80E03" w:rsidRPr="00D7700A" w:rsidRDefault="00B80E03">
            <w:pPr>
              <w:rPr>
                <w:rFonts w:ascii="宋体" w:hAnsi="宋体" w:cs="宋体" w:hint="eastAsia"/>
                <w:sz w:val="24"/>
              </w:rPr>
            </w:pPr>
          </w:p>
        </w:tc>
        <w:tc>
          <w:tcPr>
            <w:tcW w:w="540" w:type="dxa"/>
          </w:tcPr>
          <w:p w14:paraId="5D9B99FA" w14:textId="77777777" w:rsidR="00B80E03" w:rsidRPr="00D7700A" w:rsidRDefault="00B80E03">
            <w:pPr>
              <w:rPr>
                <w:rFonts w:ascii="宋体" w:hAnsi="宋体" w:cs="宋体" w:hint="eastAsia"/>
                <w:sz w:val="24"/>
              </w:rPr>
            </w:pPr>
          </w:p>
        </w:tc>
        <w:tc>
          <w:tcPr>
            <w:tcW w:w="540" w:type="dxa"/>
          </w:tcPr>
          <w:p w14:paraId="356EE8A8" w14:textId="77777777" w:rsidR="00B80E03" w:rsidRPr="00D7700A" w:rsidRDefault="00B80E03">
            <w:pPr>
              <w:rPr>
                <w:rFonts w:ascii="宋体" w:hAnsi="宋体" w:cs="宋体" w:hint="eastAsia"/>
                <w:sz w:val="24"/>
              </w:rPr>
            </w:pPr>
          </w:p>
        </w:tc>
        <w:tc>
          <w:tcPr>
            <w:tcW w:w="540" w:type="dxa"/>
          </w:tcPr>
          <w:p w14:paraId="7AE050E4" w14:textId="77777777" w:rsidR="00B80E03" w:rsidRPr="00D7700A" w:rsidRDefault="00B80E03">
            <w:pPr>
              <w:rPr>
                <w:rFonts w:ascii="宋体" w:hAnsi="宋体" w:cs="宋体" w:hint="eastAsia"/>
                <w:sz w:val="24"/>
              </w:rPr>
            </w:pPr>
          </w:p>
        </w:tc>
        <w:tc>
          <w:tcPr>
            <w:tcW w:w="540" w:type="dxa"/>
          </w:tcPr>
          <w:p w14:paraId="0A8C2F32" w14:textId="77777777" w:rsidR="00B80E03" w:rsidRPr="00D7700A" w:rsidRDefault="00B80E03">
            <w:pPr>
              <w:rPr>
                <w:rFonts w:ascii="宋体" w:hAnsi="宋体" w:cs="宋体" w:hint="eastAsia"/>
                <w:sz w:val="24"/>
              </w:rPr>
            </w:pPr>
          </w:p>
        </w:tc>
        <w:tc>
          <w:tcPr>
            <w:tcW w:w="540" w:type="dxa"/>
          </w:tcPr>
          <w:p w14:paraId="3EFB4816" w14:textId="77777777" w:rsidR="00B80E03" w:rsidRPr="00D7700A" w:rsidRDefault="00B80E03">
            <w:pPr>
              <w:rPr>
                <w:rFonts w:ascii="宋体" w:hAnsi="宋体" w:cs="宋体" w:hint="eastAsia"/>
                <w:sz w:val="24"/>
              </w:rPr>
            </w:pPr>
          </w:p>
        </w:tc>
        <w:tc>
          <w:tcPr>
            <w:tcW w:w="540" w:type="dxa"/>
          </w:tcPr>
          <w:p w14:paraId="4909534D" w14:textId="77777777" w:rsidR="00B80E03" w:rsidRPr="00D7700A" w:rsidRDefault="00B80E03">
            <w:pPr>
              <w:rPr>
                <w:rFonts w:ascii="宋体" w:hAnsi="宋体" w:cs="宋体" w:hint="eastAsia"/>
                <w:sz w:val="24"/>
              </w:rPr>
            </w:pPr>
          </w:p>
        </w:tc>
        <w:tc>
          <w:tcPr>
            <w:tcW w:w="540" w:type="dxa"/>
          </w:tcPr>
          <w:p w14:paraId="05CD8C9D" w14:textId="77777777" w:rsidR="00B80E03" w:rsidRPr="00D7700A" w:rsidRDefault="00B80E03">
            <w:pPr>
              <w:rPr>
                <w:rFonts w:ascii="宋体" w:hAnsi="宋体" w:cs="宋体" w:hint="eastAsia"/>
                <w:sz w:val="24"/>
              </w:rPr>
            </w:pPr>
          </w:p>
        </w:tc>
        <w:tc>
          <w:tcPr>
            <w:tcW w:w="540" w:type="dxa"/>
          </w:tcPr>
          <w:p w14:paraId="39981C22" w14:textId="77777777" w:rsidR="00B80E03" w:rsidRPr="00D7700A" w:rsidRDefault="00B80E03">
            <w:pPr>
              <w:rPr>
                <w:rFonts w:ascii="宋体" w:hAnsi="宋体" w:cs="宋体" w:hint="eastAsia"/>
                <w:sz w:val="24"/>
              </w:rPr>
            </w:pPr>
          </w:p>
        </w:tc>
        <w:tc>
          <w:tcPr>
            <w:tcW w:w="540" w:type="dxa"/>
          </w:tcPr>
          <w:p w14:paraId="1B7C0791" w14:textId="77777777" w:rsidR="00B80E03" w:rsidRPr="00D7700A" w:rsidRDefault="00B80E03">
            <w:pPr>
              <w:rPr>
                <w:rFonts w:ascii="宋体" w:hAnsi="宋体" w:cs="宋体" w:hint="eastAsia"/>
                <w:sz w:val="24"/>
              </w:rPr>
            </w:pPr>
          </w:p>
        </w:tc>
        <w:tc>
          <w:tcPr>
            <w:tcW w:w="540" w:type="dxa"/>
          </w:tcPr>
          <w:p w14:paraId="003AF689" w14:textId="77777777" w:rsidR="00B80E03" w:rsidRPr="00D7700A" w:rsidRDefault="00B80E03">
            <w:pPr>
              <w:rPr>
                <w:rFonts w:ascii="宋体" w:hAnsi="宋体" w:cs="宋体" w:hint="eastAsia"/>
                <w:sz w:val="24"/>
              </w:rPr>
            </w:pPr>
          </w:p>
        </w:tc>
        <w:tc>
          <w:tcPr>
            <w:tcW w:w="540" w:type="dxa"/>
          </w:tcPr>
          <w:p w14:paraId="7110835D" w14:textId="77777777" w:rsidR="00B80E03" w:rsidRPr="00D7700A" w:rsidRDefault="00B80E03">
            <w:pPr>
              <w:rPr>
                <w:rFonts w:ascii="宋体" w:hAnsi="宋体" w:cs="宋体" w:hint="eastAsia"/>
                <w:sz w:val="24"/>
              </w:rPr>
            </w:pPr>
          </w:p>
        </w:tc>
      </w:tr>
    </w:tbl>
    <w:p w14:paraId="25B0A8A7" w14:textId="77777777" w:rsidR="00B80E03" w:rsidRPr="00D7700A" w:rsidRDefault="00B80E03">
      <w:pPr>
        <w:rPr>
          <w:rFonts w:ascii="宋体" w:hAnsi="宋体" w:cs="宋体" w:hint="eastAsia"/>
          <w:sz w:val="24"/>
        </w:rPr>
      </w:pPr>
    </w:p>
    <w:p w14:paraId="0542DDCC" w14:textId="77777777" w:rsidR="00B80E03" w:rsidRPr="00D7700A" w:rsidRDefault="00B80E03">
      <w:pPr>
        <w:rPr>
          <w:rFonts w:ascii="宋体" w:hAnsi="宋体" w:cs="宋体" w:hint="eastAsia"/>
          <w:sz w:val="24"/>
        </w:rPr>
      </w:pPr>
    </w:p>
    <w:p w14:paraId="71438764" w14:textId="77777777" w:rsidR="00B80E03" w:rsidRPr="00D7700A" w:rsidRDefault="00B80E03">
      <w:pPr>
        <w:rPr>
          <w:rFonts w:ascii="宋体" w:hAnsi="宋体" w:cs="宋体" w:hint="eastAsia"/>
          <w:sz w:val="24"/>
        </w:rPr>
      </w:pPr>
    </w:p>
    <w:p w14:paraId="46ADEE94" w14:textId="77777777" w:rsidR="00B80E03" w:rsidRPr="00D7700A" w:rsidRDefault="00B80E03">
      <w:pPr>
        <w:spacing w:line="480" w:lineRule="auto"/>
        <w:jc w:val="center"/>
        <w:rPr>
          <w:rFonts w:ascii="宋体" w:hAnsi="宋体" w:cs="仿宋" w:hint="eastAsia"/>
          <w:b/>
          <w:bCs/>
          <w:sz w:val="24"/>
        </w:rPr>
      </w:pPr>
      <w:r w:rsidRPr="00D7700A">
        <w:rPr>
          <w:rFonts w:ascii="宋体" w:hAnsi="宋体" w:cs="仿宋" w:hint="eastAsia"/>
          <w:b/>
          <w:bCs/>
          <w:sz w:val="24"/>
        </w:rPr>
        <w:t>技术服务合同</w:t>
      </w:r>
    </w:p>
    <w:p w14:paraId="19A6894C" w14:textId="77777777" w:rsidR="00B80E03" w:rsidRPr="00D7700A" w:rsidRDefault="00B80E03">
      <w:pPr>
        <w:spacing w:line="480" w:lineRule="auto"/>
        <w:rPr>
          <w:rFonts w:ascii="宋体" w:hAnsi="宋体" w:cs="仿宋" w:hint="eastAsia"/>
          <w:b/>
          <w:bCs/>
          <w:sz w:val="24"/>
        </w:rPr>
      </w:pPr>
    </w:p>
    <w:p w14:paraId="24EDE0CF" w14:textId="77777777" w:rsidR="00B80E03" w:rsidRPr="00D7700A" w:rsidRDefault="00B80E03">
      <w:pPr>
        <w:spacing w:line="480" w:lineRule="auto"/>
        <w:rPr>
          <w:rFonts w:ascii="宋体" w:hAnsi="宋体" w:cs="仿宋" w:hint="eastAsia"/>
          <w:b/>
          <w:bCs/>
          <w:sz w:val="24"/>
          <w:u w:val="single"/>
        </w:rPr>
      </w:pPr>
      <w:r w:rsidRPr="00D7700A">
        <w:rPr>
          <w:rFonts w:ascii="宋体" w:hAnsi="宋体" w:cs="仿宋" w:hint="eastAsia"/>
          <w:b/>
          <w:bCs/>
          <w:sz w:val="24"/>
        </w:rPr>
        <w:t>委托方（甲方）：</w:t>
      </w:r>
      <w:r w:rsidRPr="00D7700A">
        <w:rPr>
          <w:rFonts w:ascii="宋体" w:hAnsi="宋体" w:cs="仿宋" w:hint="eastAsia"/>
          <w:b/>
          <w:bCs/>
          <w:sz w:val="24"/>
          <w:u w:val="single"/>
        </w:rPr>
        <w:t xml:space="preserve"> 北京市规划和自然资源委员会朝阳分局    </w:t>
      </w:r>
    </w:p>
    <w:p w14:paraId="54D62184" w14:textId="77777777" w:rsidR="00B80E03" w:rsidRPr="00D7700A" w:rsidRDefault="00B80E03">
      <w:pPr>
        <w:spacing w:line="480" w:lineRule="auto"/>
        <w:rPr>
          <w:rFonts w:ascii="宋体" w:hAnsi="宋体" w:cs="仿宋" w:hint="eastAsia"/>
          <w:b/>
          <w:bCs/>
          <w:sz w:val="24"/>
          <w:u w:val="single"/>
        </w:rPr>
      </w:pPr>
      <w:r w:rsidRPr="00D7700A">
        <w:rPr>
          <w:rFonts w:ascii="宋体" w:hAnsi="宋体" w:cs="仿宋" w:hint="eastAsia"/>
          <w:b/>
          <w:bCs/>
          <w:sz w:val="24"/>
        </w:rPr>
        <w:t>住所地：</w:t>
      </w:r>
      <w:r w:rsidRPr="00D7700A">
        <w:rPr>
          <w:rFonts w:ascii="宋体" w:hAnsi="宋体" w:cs="仿宋" w:hint="eastAsia"/>
          <w:b/>
          <w:bCs/>
          <w:sz w:val="24"/>
          <w:u w:val="single"/>
        </w:rPr>
        <w:t xml:space="preserve">  北京市朝阳区农展馆南路5号京朝大厦     </w:t>
      </w:r>
    </w:p>
    <w:p w14:paraId="35D0A743" w14:textId="77777777" w:rsidR="00B80E03" w:rsidRPr="00D7700A" w:rsidRDefault="00B80E03">
      <w:pPr>
        <w:spacing w:line="480" w:lineRule="auto"/>
        <w:rPr>
          <w:rFonts w:ascii="宋体" w:hAnsi="宋体" w:cs="仿宋" w:hint="eastAsia"/>
          <w:b/>
          <w:bCs/>
          <w:sz w:val="24"/>
          <w:u w:val="single"/>
        </w:rPr>
      </w:pPr>
      <w:r w:rsidRPr="00D7700A">
        <w:rPr>
          <w:rFonts w:ascii="宋体" w:hAnsi="宋体" w:cs="仿宋" w:hint="eastAsia"/>
          <w:b/>
          <w:bCs/>
          <w:sz w:val="24"/>
          <w:u w:val="single"/>
        </w:rPr>
        <w:t xml:space="preserve">法定代表人：                                       </w:t>
      </w:r>
    </w:p>
    <w:p w14:paraId="20AD74CE" w14:textId="77777777" w:rsidR="00B80E03" w:rsidRPr="00D7700A" w:rsidRDefault="00B80E03">
      <w:pPr>
        <w:spacing w:line="480" w:lineRule="auto"/>
        <w:rPr>
          <w:rFonts w:ascii="宋体" w:hAnsi="宋体" w:cs="仿宋" w:hint="eastAsia"/>
          <w:b/>
          <w:bCs/>
          <w:sz w:val="24"/>
          <w:u w:val="single"/>
        </w:rPr>
      </w:pPr>
      <w:r w:rsidRPr="00D7700A">
        <w:rPr>
          <w:rFonts w:ascii="宋体" w:hAnsi="宋体" w:cs="仿宋" w:hint="eastAsia"/>
          <w:b/>
          <w:bCs/>
          <w:sz w:val="24"/>
          <w:u w:val="single"/>
        </w:rPr>
        <w:t xml:space="preserve">项目联系人：                                     </w:t>
      </w:r>
    </w:p>
    <w:p w14:paraId="3966D6E8" w14:textId="77777777" w:rsidR="00B80E03" w:rsidRPr="00D7700A" w:rsidRDefault="00B80E03">
      <w:pPr>
        <w:spacing w:line="480" w:lineRule="auto"/>
        <w:rPr>
          <w:rFonts w:ascii="宋体" w:hAnsi="宋体" w:cs="仿宋" w:hint="eastAsia"/>
          <w:b/>
          <w:bCs/>
          <w:sz w:val="24"/>
        </w:rPr>
      </w:pPr>
      <w:r w:rsidRPr="00D7700A">
        <w:rPr>
          <w:rFonts w:ascii="宋体" w:hAnsi="宋体" w:cs="仿宋" w:hint="eastAsia"/>
          <w:b/>
          <w:bCs/>
          <w:sz w:val="24"/>
        </w:rPr>
        <w:t>通讯地址：</w:t>
      </w:r>
    </w:p>
    <w:p w14:paraId="394F547A" w14:textId="77777777" w:rsidR="00B80E03" w:rsidRPr="00D7700A" w:rsidRDefault="00B80E03">
      <w:pPr>
        <w:spacing w:line="480" w:lineRule="auto"/>
        <w:rPr>
          <w:rFonts w:ascii="宋体" w:hAnsi="宋体" w:cs="仿宋" w:hint="eastAsia"/>
          <w:b/>
          <w:bCs/>
          <w:sz w:val="24"/>
          <w:u w:val="single"/>
        </w:rPr>
      </w:pPr>
      <w:r w:rsidRPr="00D7700A">
        <w:rPr>
          <w:rFonts w:ascii="宋体" w:hAnsi="宋体" w:cs="仿宋" w:hint="eastAsia"/>
          <w:b/>
          <w:bCs/>
          <w:sz w:val="24"/>
        </w:rPr>
        <w:t>电话：</w:t>
      </w:r>
      <w:r w:rsidRPr="00D7700A">
        <w:rPr>
          <w:rFonts w:ascii="宋体" w:hAnsi="宋体" w:cs="仿宋" w:hint="eastAsia"/>
          <w:b/>
          <w:bCs/>
          <w:sz w:val="24"/>
          <w:u w:val="single"/>
        </w:rPr>
        <w:t xml:space="preserve">               </w:t>
      </w:r>
      <w:r w:rsidRPr="00D7700A">
        <w:rPr>
          <w:rFonts w:ascii="宋体" w:hAnsi="宋体" w:cs="仿宋" w:hint="eastAsia"/>
          <w:b/>
          <w:bCs/>
          <w:sz w:val="24"/>
        </w:rPr>
        <w:t>传真：</w:t>
      </w:r>
      <w:r w:rsidRPr="00D7700A">
        <w:rPr>
          <w:rFonts w:ascii="宋体" w:hAnsi="宋体" w:cs="仿宋" w:hint="eastAsia"/>
          <w:b/>
          <w:bCs/>
          <w:sz w:val="24"/>
          <w:u w:val="single"/>
        </w:rPr>
        <w:t xml:space="preserve">                            </w:t>
      </w:r>
    </w:p>
    <w:p w14:paraId="3368B020" w14:textId="77777777" w:rsidR="00B80E03" w:rsidRPr="00D7700A" w:rsidRDefault="00B80E03">
      <w:pPr>
        <w:spacing w:line="480" w:lineRule="auto"/>
        <w:rPr>
          <w:rFonts w:ascii="宋体" w:hAnsi="宋体" w:cs="仿宋" w:hint="eastAsia"/>
          <w:b/>
          <w:bCs/>
          <w:sz w:val="24"/>
          <w:u w:val="single"/>
        </w:rPr>
      </w:pPr>
      <w:r w:rsidRPr="00D7700A">
        <w:rPr>
          <w:rFonts w:ascii="宋体" w:hAnsi="宋体" w:cs="仿宋" w:hint="eastAsia"/>
          <w:b/>
          <w:bCs/>
          <w:sz w:val="24"/>
        </w:rPr>
        <w:t>电子邮箱：</w:t>
      </w:r>
      <w:r w:rsidRPr="00D7700A">
        <w:rPr>
          <w:rFonts w:ascii="宋体" w:hAnsi="宋体" w:cs="仿宋" w:hint="eastAsia"/>
          <w:b/>
          <w:bCs/>
          <w:sz w:val="24"/>
          <w:u w:val="single"/>
        </w:rPr>
        <w:t xml:space="preserve">                                                </w:t>
      </w:r>
    </w:p>
    <w:p w14:paraId="5239935E" w14:textId="77777777" w:rsidR="00B80E03" w:rsidRPr="00D7700A" w:rsidRDefault="00B80E03">
      <w:pPr>
        <w:spacing w:line="480" w:lineRule="auto"/>
        <w:rPr>
          <w:rFonts w:ascii="宋体" w:hAnsi="宋体" w:cs="仿宋" w:hint="eastAsia"/>
          <w:b/>
          <w:bCs/>
          <w:sz w:val="24"/>
          <w:u w:val="single"/>
        </w:rPr>
      </w:pPr>
    </w:p>
    <w:p w14:paraId="05D74B87" w14:textId="77777777" w:rsidR="00B80E03" w:rsidRPr="00D7700A" w:rsidRDefault="00B80E03">
      <w:pPr>
        <w:spacing w:line="480" w:lineRule="auto"/>
        <w:rPr>
          <w:rFonts w:ascii="宋体" w:hAnsi="宋体" w:cs="仿宋" w:hint="eastAsia"/>
          <w:b/>
          <w:bCs/>
          <w:sz w:val="24"/>
          <w:u w:val="single"/>
        </w:rPr>
      </w:pPr>
    </w:p>
    <w:p w14:paraId="2F792D5F" w14:textId="77777777" w:rsidR="00B80E03" w:rsidRPr="00D7700A" w:rsidRDefault="00B80E03">
      <w:pPr>
        <w:spacing w:line="480" w:lineRule="auto"/>
        <w:rPr>
          <w:rFonts w:ascii="宋体" w:hAnsi="宋体" w:cs="仿宋" w:hint="eastAsia"/>
          <w:b/>
          <w:bCs/>
          <w:sz w:val="24"/>
        </w:rPr>
      </w:pPr>
      <w:r w:rsidRPr="00D7700A">
        <w:rPr>
          <w:rFonts w:ascii="宋体" w:hAnsi="宋体" w:cs="仿宋" w:hint="eastAsia"/>
          <w:b/>
          <w:bCs/>
          <w:sz w:val="24"/>
        </w:rPr>
        <w:t>受托方（乙方）：</w:t>
      </w:r>
      <w:r w:rsidRPr="00D7700A">
        <w:rPr>
          <w:rFonts w:ascii="宋体" w:hAnsi="宋体" w:cs="仿宋" w:hint="eastAsia"/>
          <w:b/>
          <w:bCs/>
          <w:sz w:val="24"/>
          <w:u w:val="single"/>
        </w:rPr>
        <w:t xml:space="preserve">                                           </w:t>
      </w:r>
    </w:p>
    <w:p w14:paraId="56CE593F" w14:textId="77777777" w:rsidR="00B80E03" w:rsidRPr="00D7700A" w:rsidRDefault="00B80E03">
      <w:pPr>
        <w:spacing w:line="480" w:lineRule="auto"/>
        <w:rPr>
          <w:rFonts w:ascii="宋体" w:hAnsi="宋体" w:cs="仿宋" w:hint="eastAsia"/>
          <w:b/>
          <w:bCs/>
          <w:sz w:val="24"/>
          <w:u w:val="single"/>
        </w:rPr>
      </w:pPr>
      <w:r w:rsidRPr="00D7700A">
        <w:rPr>
          <w:rFonts w:ascii="宋体" w:hAnsi="宋体" w:cs="仿宋" w:hint="eastAsia"/>
          <w:b/>
          <w:bCs/>
          <w:sz w:val="24"/>
        </w:rPr>
        <w:t>住所地：</w:t>
      </w:r>
      <w:r w:rsidRPr="00D7700A">
        <w:rPr>
          <w:rFonts w:ascii="宋体" w:hAnsi="宋体" w:cs="仿宋" w:hint="eastAsia"/>
          <w:b/>
          <w:bCs/>
          <w:sz w:val="24"/>
          <w:u w:val="single"/>
        </w:rPr>
        <w:t xml:space="preserve">                                                  </w:t>
      </w:r>
    </w:p>
    <w:p w14:paraId="4542A785" w14:textId="77777777" w:rsidR="00B80E03" w:rsidRPr="00D7700A" w:rsidRDefault="00B80E03">
      <w:pPr>
        <w:spacing w:line="480" w:lineRule="auto"/>
        <w:rPr>
          <w:rFonts w:ascii="宋体" w:hAnsi="宋体" w:cs="仿宋" w:hint="eastAsia"/>
          <w:b/>
          <w:bCs/>
          <w:sz w:val="24"/>
          <w:u w:val="single"/>
        </w:rPr>
      </w:pPr>
      <w:r w:rsidRPr="00D7700A">
        <w:rPr>
          <w:rFonts w:ascii="宋体" w:hAnsi="宋体" w:cs="仿宋" w:hint="eastAsia"/>
          <w:b/>
          <w:bCs/>
          <w:sz w:val="24"/>
          <w:u w:val="single"/>
        </w:rPr>
        <w:t xml:space="preserve">法定代表人：                                              </w:t>
      </w:r>
    </w:p>
    <w:p w14:paraId="292166CB" w14:textId="77777777" w:rsidR="00B80E03" w:rsidRPr="00D7700A" w:rsidRDefault="00B80E03">
      <w:pPr>
        <w:spacing w:line="480" w:lineRule="auto"/>
        <w:rPr>
          <w:rFonts w:ascii="宋体" w:hAnsi="宋体" w:cs="仿宋" w:hint="eastAsia"/>
          <w:b/>
          <w:bCs/>
          <w:sz w:val="24"/>
          <w:u w:val="single"/>
        </w:rPr>
      </w:pPr>
      <w:r w:rsidRPr="00D7700A">
        <w:rPr>
          <w:rFonts w:ascii="宋体" w:hAnsi="宋体" w:cs="仿宋" w:hint="eastAsia"/>
          <w:b/>
          <w:bCs/>
          <w:sz w:val="24"/>
          <w:u w:val="single"/>
        </w:rPr>
        <w:t xml:space="preserve">项目联系人：                                              </w:t>
      </w:r>
    </w:p>
    <w:p w14:paraId="01714C8C" w14:textId="77777777" w:rsidR="00B80E03" w:rsidRPr="00D7700A" w:rsidRDefault="00B80E03">
      <w:pPr>
        <w:spacing w:line="480" w:lineRule="auto"/>
        <w:rPr>
          <w:rFonts w:ascii="宋体" w:hAnsi="宋体" w:cs="仿宋" w:hint="eastAsia"/>
          <w:b/>
          <w:bCs/>
          <w:sz w:val="24"/>
        </w:rPr>
      </w:pPr>
      <w:r w:rsidRPr="00D7700A">
        <w:rPr>
          <w:rFonts w:ascii="宋体" w:hAnsi="宋体" w:cs="仿宋" w:hint="eastAsia"/>
          <w:b/>
          <w:bCs/>
          <w:sz w:val="24"/>
        </w:rPr>
        <w:t>通讯地址：</w:t>
      </w:r>
      <w:r w:rsidRPr="00D7700A">
        <w:rPr>
          <w:rFonts w:ascii="宋体" w:hAnsi="宋体" w:cs="仿宋" w:hint="eastAsia"/>
          <w:b/>
          <w:bCs/>
          <w:sz w:val="24"/>
          <w:u w:val="single"/>
        </w:rPr>
        <w:t xml:space="preserve">                                                </w:t>
      </w:r>
    </w:p>
    <w:p w14:paraId="72923F51" w14:textId="77777777" w:rsidR="00B80E03" w:rsidRPr="00D7700A" w:rsidRDefault="00B80E03">
      <w:pPr>
        <w:spacing w:line="480" w:lineRule="auto"/>
        <w:rPr>
          <w:rFonts w:ascii="宋体" w:hAnsi="宋体" w:cs="仿宋" w:hint="eastAsia"/>
          <w:b/>
          <w:bCs/>
          <w:sz w:val="24"/>
          <w:u w:val="single"/>
        </w:rPr>
      </w:pPr>
      <w:r w:rsidRPr="00D7700A">
        <w:rPr>
          <w:rFonts w:ascii="宋体" w:hAnsi="宋体" w:cs="仿宋" w:hint="eastAsia"/>
          <w:b/>
          <w:bCs/>
          <w:sz w:val="24"/>
        </w:rPr>
        <w:t>电话：</w:t>
      </w:r>
      <w:r w:rsidRPr="00D7700A">
        <w:rPr>
          <w:rFonts w:ascii="宋体" w:hAnsi="宋体" w:cs="仿宋" w:hint="eastAsia"/>
          <w:b/>
          <w:bCs/>
          <w:sz w:val="24"/>
          <w:u w:val="single"/>
        </w:rPr>
        <w:t xml:space="preserve">                              </w:t>
      </w:r>
      <w:r w:rsidRPr="00D7700A">
        <w:rPr>
          <w:rFonts w:ascii="宋体" w:hAnsi="宋体" w:cs="仿宋" w:hint="eastAsia"/>
          <w:b/>
          <w:bCs/>
          <w:sz w:val="24"/>
        </w:rPr>
        <w:t>传真：</w:t>
      </w:r>
      <w:r w:rsidRPr="00D7700A">
        <w:rPr>
          <w:rFonts w:ascii="宋体" w:hAnsi="宋体" w:cs="仿宋" w:hint="eastAsia"/>
          <w:b/>
          <w:bCs/>
          <w:sz w:val="24"/>
          <w:u w:val="single"/>
        </w:rPr>
        <w:t xml:space="preserve">                </w:t>
      </w:r>
    </w:p>
    <w:p w14:paraId="6F9409EC" w14:textId="77777777" w:rsidR="00B80E03" w:rsidRPr="00D7700A" w:rsidRDefault="00B80E03">
      <w:pPr>
        <w:spacing w:line="480" w:lineRule="auto"/>
        <w:rPr>
          <w:rFonts w:ascii="宋体" w:hAnsi="宋体" w:cs="仿宋" w:hint="eastAsia"/>
          <w:b/>
          <w:bCs/>
          <w:sz w:val="24"/>
          <w:u w:val="single"/>
        </w:rPr>
      </w:pPr>
      <w:r w:rsidRPr="00D7700A">
        <w:rPr>
          <w:rFonts w:ascii="宋体" w:hAnsi="宋体" w:cs="仿宋" w:hint="eastAsia"/>
          <w:b/>
          <w:bCs/>
          <w:sz w:val="24"/>
        </w:rPr>
        <w:t>电子邮箱：</w:t>
      </w:r>
      <w:r w:rsidRPr="00D7700A">
        <w:rPr>
          <w:rFonts w:ascii="宋体" w:hAnsi="宋体" w:cs="仿宋" w:hint="eastAsia"/>
          <w:b/>
          <w:bCs/>
          <w:sz w:val="24"/>
          <w:u w:val="single"/>
        </w:rPr>
        <w:t xml:space="preserve">                                                </w:t>
      </w:r>
    </w:p>
    <w:p w14:paraId="1D4DA616" w14:textId="0DC1DF1B" w:rsidR="00B80E03" w:rsidRPr="00D7700A" w:rsidRDefault="00B80E03" w:rsidP="00B40799">
      <w:pPr>
        <w:spacing w:line="360" w:lineRule="auto"/>
        <w:ind w:firstLineChars="200" w:firstLine="482"/>
        <w:rPr>
          <w:rFonts w:ascii="宋体" w:hAnsi="宋体" w:cs="仿宋" w:hint="eastAsia"/>
          <w:sz w:val="24"/>
        </w:rPr>
      </w:pPr>
      <w:r w:rsidRPr="00D7700A">
        <w:rPr>
          <w:rFonts w:ascii="宋体" w:hAnsi="宋体" w:cs="仿宋" w:hint="eastAsia"/>
          <w:b/>
          <w:bCs/>
          <w:sz w:val="24"/>
        </w:rPr>
        <w:br w:type="page"/>
      </w:r>
      <w:r w:rsidRPr="00D7700A">
        <w:rPr>
          <w:rFonts w:ascii="宋体" w:hAnsi="宋体" w:cs="仿宋" w:hint="eastAsia"/>
          <w:sz w:val="24"/>
        </w:rPr>
        <w:lastRenderedPageBreak/>
        <w:t>根据《中华人民共和国民法典》及相关法律、法规，合同双方遵循平等、自愿和诚实信用原则，</w:t>
      </w:r>
      <w:proofErr w:type="gramStart"/>
      <w:r w:rsidRPr="00D7700A">
        <w:rPr>
          <w:rFonts w:ascii="宋体" w:hAnsi="宋体" w:cs="仿宋" w:hint="eastAsia"/>
          <w:sz w:val="24"/>
        </w:rPr>
        <w:t>就</w:t>
      </w:r>
      <w:r w:rsidR="00FE30E0" w:rsidRPr="00D7700A">
        <w:rPr>
          <w:rFonts w:ascii="宋体" w:hAnsi="宋体" w:cs="仿宋" w:hint="eastAsia"/>
          <w:sz w:val="24"/>
        </w:rPr>
        <w:t>分局</w:t>
      </w:r>
      <w:proofErr w:type="gramEnd"/>
      <w:r w:rsidR="00FE30E0" w:rsidRPr="00D7700A">
        <w:rPr>
          <w:rFonts w:ascii="宋体" w:hAnsi="宋体" w:cs="仿宋" w:hint="eastAsia"/>
          <w:sz w:val="24"/>
        </w:rPr>
        <w:t>信息系统运维项目</w:t>
      </w:r>
      <w:r w:rsidRPr="00D7700A">
        <w:rPr>
          <w:rFonts w:ascii="宋体" w:hAnsi="宋体" w:cs="仿宋" w:hint="eastAsia"/>
          <w:sz w:val="24"/>
        </w:rPr>
        <w:t>（以下简称本项目），协商一致，签订本合同。</w:t>
      </w:r>
    </w:p>
    <w:p w14:paraId="46E95D81" w14:textId="77777777" w:rsidR="00B80E03" w:rsidRPr="00D7700A" w:rsidRDefault="00B80E03">
      <w:pPr>
        <w:spacing w:line="360" w:lineRule="auto"/>
        <w:ind w:firstLineChars="196" w:firstLine="470"/>
        <w:rPr>
          <w:rFonts w:ascii="宋体" w:hAnsi="宋体" w:cs="仿宋" w:hint="eastAsia"/>
          <w:sz w:val="24"/>
        </w:rPr>
      </w:pPr>
    </w:p>
    <w:p w14:paraId="01B4EA98"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一、服务范围、内容、方式及要求</w:t>
      </w:r>
    </w:p>
    <w:p w14:paraId="14987CB3" w14:textId="77777777" w:rsidR="00B80E03" w:rsidRPr="00D7700A" w:rsidRDefault="00B80E03">
      <w:pPr>
        <w:spacing w:line="360" w:lineRule="auto"/>
        <w:ind w:firstLineChars="200" w:firstLine="482"/>
        <w:rPr>
          <w:rFonts w:ascii="宋体" w:hAnsi="宋体" w:cs="仿宋" w:hint="eastAsia"/>
          <w:b/>
          <w:sz w:val="24"/>
        </w:rPr>
      </w:pPr>
      <w:r w:rsidRPr="00D7700A">
        <w:rPr>
          <w:rFonts w:ascii="宋体" w:hAnsi="宋体" w:cs="仿宋" w:hint="eastAsia"/>
          <w:b/>
          <w:sz w:val="24"/>
        </w:rPr>
        <w:t>1.服务范围</w:t>
      </w:r>
    </w:p>
    <w:p w14:paraId="38F48A57"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涉及到与北京市规划和自然资源委员会朝阳分局信息系统运</w:t>
      </w:r>
      <w:proofErr w:type="gramStart"/>
      <w:r w:rsidRPr="00D7700A">
        <w:rPr>
          <w:rFonts w:ascii="宋体" w:hAnsi="宋体" w:cs="仿宋" w:hint="eastAsia"/>
          <w:sz w:val="24"/>
        </w:rPr>
        <w:t>维相关</w:t>
      </w:r>
      <w:proofErr w:type="gramEnd"/>
      <w:r w:rsidRPr="00D7700A">
        <w:rPr>
          <w:rFonts w:ascii="宋体" w:hAnsi="宋体" w:cs="仿宋" w:hint="eastAsia"/>
          <w:sz w:val="24"/>
        </w:rPr>
        <w:t>的所有工作。</w:t>
      </w:r>
    </w:p>
    <w:p w14:paraId="186BF5A3" w14:textId="77777777" w:rsidR="00B80E03" w:rsidRPr="00D7700A" w:rsidRDefault="00B80E03">
      <w:pPr>
        <w:spacing w:line="360" w:lineRule="auto"/>
        <w:ind w:firstLineChars="200" w:firstLine="482"/>
        <w:rPr>
          <w:rFonts w:ascii="宋体" w:hAnsi="宋体" w:cs="仿宋" w:hint="eastAsia"/>
          <w:b/>
          <w:sz w:val="24"/>
        </w:rPr>
      </w:pPr>
      <w:r w:rsidRPr="00D7700A">
        <w:rPr>
          <w:rFonts w:ascii="宋体" w:hAnsi="宋体" w:cs="仿宋" w:hint="eastAsia"/>
          <w:b/>
          <w:sz w:val="24"/>
        </w:rPr>
        <w:t>2.服务内容及方式</w:t>
      </w:r>
    </w:p>
    <w:p w14:paraId="00BB3361"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本项目具体的内容及服务方式详见附件《成交供应商技术方案》（以下简称《技术方案》）。</w:t>
      </w:r>
    </w:p>
    <w:p w14:paraId="28AEB674" w14:textId="77777777" w:rsidR="00B80E03" w:rsidRPr="00D7700A" w:rsidRDefault="00B80E03">
      <w:pPr>
        <w:spacing w:line="360" w:lineRule="auto"/>
        <w:ind w:firstLineChars="200" w:firstLine="482"/>
        <w:rPr>
          <w:rFonts w:ascii="宋体" w:hAnsi="宋体" w:cs="仿宋" w:hint="eastAsia"/>
          <w:b/>
          <w:sz w:val="24"/>
        </w:rPr>
      </w:pPr>
      <w:r w:rsidRPr="00D7700A">
        <w:rPr>
          <w:rFonts w:ascii="宋体" w:hAnsi="宋体" w:cs="仿宋" w:hint="eastAsia"/>
          <w:b/>
          <w:sz w:val="24"/>
        </w:rPr>
        <w:t>3.服务要求</w:t>
      </w:r>
    </w:p>
    <w:p w14:paraId="519A4C0B"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乙方的服务应符合本合同以及约定的服务要求和技术规范，并满足甲方日常工作需求。</w:t>
      </w:r>
    </w:p>
    <w:p w14:paraId="2764276A" w14:textId="77777777" w:rsidR="00B80E03" w:rsidRPr="00D7700A" w:rsidRDefault="00B80E03">
      <w:pPr>
        <w:spacing w:line="360" w:lineRule="auto"/>
        <w:ind w:firstLineChars="196" w:firstLine="470"/>
        <w:rPr>
          <w:rFonts w:ascii="宋体" w:hAnsi="宋体" w:cs="仿宋" w:hint="eastAsia"/>
          <w:sz w:val="24"/>
        </w:rPr>
      </w:pPr>
    </w:p>
    <w:p w14:paraId="4848CE65"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二、服务人员要求及服务承诺</w:t>
      </w:r>
    </w:p>
    <w:p w14:paraId="2C22DE12" w14:textId="77777777" w:rsidR="00B80E03" w:rsidRPr="00D7700A" w:rsidRDefault="00B80E03">
      <w:pPr>
        <w:spacing w:line="360" w:lineRule="auto"/>
        <w:ind w:firstLineChars="200" w:firstLine="482"/>
        <w:rPr>
          <w:rFonts w:ascii="宋体" w:hAnsi="宋体" w:cs="仿宋" w:hint="eastAsia"/>
          <w:b/>
          <w:sz w:val="24"/>
        </w:rPr>
      </w:pPr>
      <w:r w:rsidRPr="00D7700A">
        <w:rPr>
          <w:rFonts w:ascii="宋体" w:hAnsi="宋体" w:cs="仿宋" w:hint="eastAsia"/>
          <w:b/>
          <w:sz w:val="24"/>
        </w:rPr>
        <w:t>1.服务人员要求</w:t>
      </w:r>
    </w:p>
    <w:p w14:paraId="50AE2929"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1) 乙方服务团队成员从事过信息化系统的配置、调试、运维等工作两年以上，熟悉相关业务流程，具备及时对系统故障进行判断和处理能力。</w:t>
      </w:r>
    </w:p>
    <w:p w14:paraId="446DF4D1"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2) 乙方派出的服务人员应经甲方认可。委托的驻场运</w:t>
      </w:r>
      <w:proofErr w:type="gramStart"/>
      <w:r w:rsidRPr="00D7700A">
        <w:rPr>
          <w:rFonts w:ascii="宋体" w:hAnsi="宋体" w:cs="仿宋" w:hint="eastAsia"/>
          <w:sz w:val="24"/>
        </w:rPr>
        <w:t>维人员</w:t>
      </w:r>
      <w:proofErr w:type="gramEnd"/>
      <w:r w:rsidRPr="00D7700A">
        <w:rPr>
          <w:rFonts w:ascii="宋体" w:hAnsi="宋体" w:cs="仿宋" w:hint="eastAsia"/>
          <w:sz w:val="24"/>
        </w:rPr>
        <w:t>必须从事过3年以上的运维工作，且必须专门服务于本项目，不得兼职。乙方须派出服务人员【】人，其中驻场服务人员不少于【】人。在驻场工作中，遵守甲方的各项规章制度，严格按照甲方相应的规章制度办事。工作要做到事事有记录、事事有反馈、重大问题及时汇报。严格遵守工作作息时间，严格按照服务工作流程操作。</w:t>
      </w:r>
    </w:p>
    <w:p w14:paraId="4955D77B"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3) 甲方有权要求乙方限期、无条件更换不符合本合同约定、本项目需求的服务人员，乙方更换后的人员不得低于原水平，且需经甲方审核同意。</w:t>
      </w:r>
    </w:p>
    <w:p w14:paraId="7D38768D"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4) 未经甲方同意，乙方不得擅自更换服务人员。</w:t>
      </w:r>
    </w:p>
    <w:p w14:paraId="7A28FC80" w14:textId="77777777" w:rsidR="00B80E03" w:rsidRPr="00D7700A" w:rsidRDefault="00B80E03">
      <w:pPr>
        <w:spacing w:line="360" w:lineRule="auto"/>
        <w:ind w:firstLineChars="200" w:firstLine="482"/>
        <w:rPr>
          <w:rFonts w:ascii="宋体" w:hAnsi="宋体" w:cs="仿宋" w:hint="eastAsia"/>
          <w:b/>
          <w:sz w:val="24"/>
        </w:rPr>
      </w:pPr>
      <w:r w:rsidRPr="00D7700A">
        <w:rPr>
          <w:rFonts w:ascii="宋体" w:hAnsi="宋体" w:cs="仿宋" w:hint="eastAsia"/>
          <w:b/>
          <w:sz w:val="24"/>
        </w:rPr>
        <w:t>2.响应时限承诺</w:t>
      </w:r>
    </w:p>
    <w:p w14:paraId="116BAF51"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乙方服务人员对甲方服务请求的响应与处理参照本合同附件约定进行。</w:t>
      </w:r>
    </w:p>
    <w:p w14:paraId="6B3170CB"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1) 普通服务请求：接到服务请求信息后，乙方驻场工作人员立即响应并开始处理，一般性问题现场立即解决，因问题涉及到第三</w:t>
      </w:r>
      <w:proofErr w:type="gramStart"/>
      <w:r w:rsidRPr="00D7700A">
        <w:rPr>
          <w:rFonts w:ascii="宋体" w:hAnsi="宋体" w:cs="仿宋" w:hint="eastAsia"/>
          <w:sz w:val="24"/>
        </w:rPr>
        <w:t>方供应</w:t>
      </w:r>
      <w:proofErr w:type="gramEnd"/>
      <w:r w:rsidRPr="00D7700A">
        <w:rPr>
          <w:rFonts w:ascii="宋体" w:hAnsi="宋体" w:cs="仿宋" w:hint="eastAsia"/>
          <w:sz w:val="24"/>
        </w:rPr>
        <w:t>商软硬件问题的由乙方协调进行处理。一般情况下，自接到服务请求信息起最长不超过2小时解决反映的问题；特殊情况</w:t>
      </w:r>
      <w:r w:rsidRPr="00D7700A">
        <w:rPr>
          <w:rFonts w:ascii="宋体" w:hAnsi="宋体" w:cs="仿宋" w:hint="eastAsia"/>
          <w:sz w:val="24"/>
        </w:rPr>
        <w:lastRenderedPageBreak/>
        <w:t>与甲方协商解决。</w:t>
      </w:r>
    </w:p>
    <w:p w14:paraId="62C108B1"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2) 紧急服务请求：接到服务请求信息后，乙方驻场工作人员立即响应并开始处理，1小时内解决反映的问题或给出解决问题的具体方案。</w:t>
      </w:r>
    </w:p>
    <w:p w14:paraId="22774C57" w14:textId="77777777" w:rsidR="00B80E03" w:rsidRPr="00D7700A" w:rsidRDefault="00B80E03">
      <w:pPr>
        <w:spacing w:line="360" w:lineRule="auto"/>
        <w:ind w:firstLineChars="196" w:firstLine="470"/>
        <w:rPr>
          <w:rFonts w:ascii="宋体" w:hAnsi="宋体" w:cs="仿宋" w:hint="eastAsia"/>
          <w:sz w:val="24"/>
        </w:rPr>
      </w:pPr>
    </w:p>
    <w:p w14:paraId="55B85782"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三、履行期限、地点</w:t>
      </w:r>
    </w:p>
    <w:p w14:paraId="1C01EF05" w14:textId="6198C7E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乙方的服务期限</w:t>
      </w:r>
      <w:r w:rsidR="00644C67" w:rsidRPr="00D7700A">
        <w:rPr>
          <w:rFonts w:ascii="宋体" w:hAnsi="宋体" w:cs="仿宋" w:hint="eastAsia"/>
          <w:sz w:val="24"/>
        </w:rPr>
        <w:t>自</w:t>
      </w:r>
      <w:r w:rsidR="00FE30E0" w:rsidRPr="00D7700A">
        <w:rPr>
          <w:rFonts w:ascii="宋体" w:hAnsi="宋体" w:cs="仿宋" w:hint="eastAsia"/>
          <w:sz w:val="24"/>
        </w:rPr>
        <w:t>2025年1月1日</w:t>
      </w:r>
      <w:r w:rsidR="00644C67" w:rsidRPr="00D7700A">
        <w:rPr>
          <w:rFonts w:ascii="宋体" w:hAnsi="宋体" w:cs="仿宋" w:hint="eastAsia"/>
          <w:sz w:val="24"/>
        </w:rPr>
        <w:t>起</w:t>
      </w:r>
      <w:r w:rsidRPr="00D7700A">
        <w:rPr>
          <w:rFonts w:ascii="宋体" w:hAnsi="宋体" w:cs="仿宋" w:hint="eastAsia"/>
          <w:sz w:val="24"/>
        </w:rPr>
        <w:t>至</w:t>
      </w:r>
      <w:r w:rsidRPr="00D7700A">
        <w:rPr>
          <w:rFonts w:ascii="宋体" w:hAnsi="宋体" w:cs="仿宋" w:hint="eastAsia"/>
          <w:sz w:val="24"/>
          <w:u w:val="single"/>
        </w:rPr>
        <w:t xml:space="preserve"> 2025</w:t>
      </w:r>
      <w:r w:rsidRPr="00D7700A">
        <w:rPr>
          <w:rFonts w:ascii="宋体" w:hAnsi="宋体" w:cs="仿宋" w:hint="eastAsia"/>
          <w:sz w:val="24"/>
        </w:rPr>
        <w:t>年</w:t>
      </w:r>
      <w:r w:rsidRPr="00D7700A">
        <w:rPr>
          <w:rFonts w:ascii="宋体" w:hAnsi="宋体" w:cs="仿宋" w:hint="eastAsia"/>
          <w:sz w:val="24"/>
          <w:u w:val="single"/>
        </w:rPr>
        <w:t xml:space="preserve"> 12 </w:t>
      </w:r>
      <w:r w:rsidRPr="00D7700A">
        <w:rPr>
          <w:rFonts w:ascii="宋体" w:hAnsi="宋体" w:cs="仿宋" w:hint="eastAsia"/>
          <w:sz w:val="24"/>
        </w:rPr>
        <w:t>月</w:t>
      </w:r>
      <w:r w:rsidRPr="00D7700A">
        <w:rPr>
          <w:rFonts w:ascii="宋体" w:hAnsi="宋体" w:cs="仿宋" w:hint="eastAsia"/>
          <w:sz w:val="24"/>
          <w:u w:val="single"/>
        </w:rPr>
        <w:t xml:space="preserve"> 31 </w:t>
      </w:r>
      <w:r w:rsidRPr="00D7700A">
        <w:rPr>
          <w:rFonts w:ascii="宋体" w:hAnsi="宋体" w:cs="仿宋" w:hint="eastAsia"/>
          <w:sz w:val="24"/>
        </w:rPr>
        <w:t>日止，在北京市朝阳区履行。</w:t>
      </w:r>
    </w:p>
    <w:p w14:paraId="113B4FA9" w14:textId="77777777" w:rsidR="00B80E03" w:rsidRPr="00D7700A" w:rsidRDefault="00B80E03">
      <w:pPr>
        <w:spacing w:line="360" w:lineRule="auto"/>
        <w:ind w:firstLineChars="196" w:firstLine="470"/>
        <w:rPr>
          <w:rFonts w:ascii="宋体" w:hAnsi="宋体" w:cs="仿宋" w:hint="eastAsia"/>
          <w:sz w:val="24"/>
        </w:rPr>
      </w:pPr>
    </w:p>
    <w:p w14:paraId="2B6BCCC1"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四、双方的权利义务</w:t>
      </w:r>
    </w:p>
    <w:p w14:paraId="619AD117" w14:textId="77777777" w:rsidR="00B80E03" w:rsidRPr="00D7700A" w:rsidRDefault="00B80E03">
      <w:pPr>
        <w:spacing w:line="360" w:lineRule="auto"/>
        <w:ind w:firstLineChars="200" w:firstLine="482"/>
        <w:rPr>
          <w:rFonts w:ascii="宋体" w:hAnsi="宋体" w:cs="仿宋" w:hint="eastAsia"/>
          <w:b/>
          <w:sz w:val="24"/>
        </w:rPr>
      </w:pPr>
      <w:r w:rsidRPr="00D7700A">
        <w:rPr>
          <w:rFonts w:ascii="宋体" w:hAnsi="宋体" w:cs="仿宋" w:hint="eastAsia"/>
          <w:b/>
          <w:sz w:val="24"/>
        </w:rPr>
        <w:t>1.甲方权利义务</w:t>
      </w:r>
    </w:p>
    <w:p w14:paraId="0B545C6A"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1) 在合同履行期间，甲方应配合乙方协调好相关部门的工作。</w:t>
      </w:r>
    </w:p>
    <w:p w14:paraId="3E6A080E"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2) 按照合同的约定支付本合同约定的服务报酬。</w:t>
      </w:r>
    </w:p>
    <w:p w14:paraId="04C3C7BF" w14:textId="77777777" w:rsidR="00B80E03" w:rsidRPr="00D7700A" w:rsidRDefault="00B80E03">
      <w:pPr>
        <w:spacing w:line="360" w:lineRule="auto"/>
        <w:ind w:firstLineChars="200" w:firstLine="482"/>
        <w:rPr>
          <w:rFonts w:ascii="宋体" w:hAnsi="宋体" w:cs="仿宋" w:hint="eastAsia"/>
          <w:b/>
          <w:sz w:val="24"/>
        </w:rPr>
      </w:pPr>
      <w:r w:rsidRPr="00D7700A">
        <w:rPr>
          <w:rFonts w:ascii="宋体" w:hAnsi="宋体" w:cs="仿宋" w:hint="eastAsia"/>
          <w:b/>
          <w:sz w:val="24"/>
        </w:rPr>
        <w:t>2.乙方权利义务</w:t>
      </w:r>
    </w:p>
    <w:p w14:paraId="65D2A8E0"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1) 乙方应认真履行合同及附件的各项条款。</w:t>
      </w:r>
    </w:p>
    <w:p w14:paraId="5DA585F2"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2) 乙方应遵守甲方的管理规定，未经甲方确认严禁私自将设备带出甲方单位。</w:t>
      </w:r>
    </w:p>
    <w:p w14:paraId="32107652"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3) 在合同履行期间，乙方工作人员日常的办公用品及耗材由乙方承担，对于系统大规模改造、扩容、搬迁的情况，乙方须提供技术支持服务。</w:t>
      </w:r>
    </w:p>
    <w:p w14:paraId="3C9806B9"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4) 乙方应记录维护日志并</w:t>
      </w:r>
      <w:proofErr w:type="gramStart"/>
      <w:r w:rsidRPr="00D7700A">
        <w:rPr>
          <w:rFonts w:ascii="宋体" w:hAnsi="宋体" w:cs="仿宋" w:hint="eastAsia"/>
          <w:sz w:val="24"/>
        </w:rPr>
        <w:t>形成台</w:t>
      </w:r>
      <w:proofErr w:type="gramEnd"/>
      <w:r w:rsidRPr="00D7700A">
        <w:rPr>
          <w:rFonts w:ascii="宋体" w:hAnsi="宋体" w:cs="仿宋" w:hint="eastAsia"/>
          <w:sz w:val="24"/>
        </w:rPr>
        <w:t>账，按年度汇总后提交甲方。</w:t>
      </w:r>
    </w:p>
    <w:p w14:paraId="2F46C65E"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5) 乙方应按照甲方要求向甲方提供年度运维服务报告。</w:t>
      </w:r>
    </w:p>
    <w:p w14:paraId="4934D1D9"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6) 在本合同终止的情形下，双方除应对相关费用、违约金进行清算外，乙方有义务向甲方或信息化运行维护服务新的服务方提供必要的交接和协助。</w:t>
      </w:r>
    </w:p>
    <w:p w14:paraId="0A635989"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7</w:t>
      </w:r>
      <w:r w:rsidRPr="00D7700A">
        <w:rPr>
          <w:rFonts w:ascii="宋体" w:hAnsi="宋体" w:cs="仿宋"/>
          <w:sz w:val="24"/>
        </w:rPr>
        <w:t>)</w:t>
      </w:r>
      <w:r w:rsidRPr="00D7700A">
        <w:rPr>
          <w:rFonts w:ascii="宋体" w:hAnsi="宋体" w:cs="仿宋" w:hint="eastAsia"/>
          <w:sz w:val="24"/>
        </w:rPr>
        <w:t xml:space="preserve"> 乙方应为其服务人员提供各类保险，乙方人员在服务期间发生的各类人身伤害事故或财产损失，由乙方自行负责，甲方不承担任何责任。</w:t>
      </w:r>
    </w:p>
    <w:p w14:paraId="206E9F3C"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8）乙方有义务配合甲方或相关单位根据工作需要，对其提供服务情况及项目服务费支出、使用情况进行的监督和检查，出现问题的应及时整改。</w:t>
      </w:r>
    </w:p>
    <w:p w14:paraId="4EDF78B1"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9）未经甲方的书面许可，乙方不得以任何形式将其在本合同项下的权利义务转让给任何第三方。</w:t>
      </w:r>
    </w:p>
    <w:p w14:paraId="6E260B78"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五、合同金额及其支付</w:t>
      </w:r>
    </w:p>
    <w:p w14:paraId="4492ED62"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1) 乙方的服务报酬即合同总金额合计（含税）：￥</w:t>
      </w:r>
      <w:r w:rsidRPr="00D7700A">
        <w:rPr>
          <w:rFonts w:ascii="宋体" w:hAnsi="宋体" w:cs="仿宋" w:hint="eastAsia"/>
          <w:sz w:val="24"/>
          <w:u w:val="single"/>
        </w:rPr>
        <w:t xml:space="preserve">      </w:t>
      </w:r>
      <w:r w:rsidRPr="00D7700A">
        <w:rPr>
          <w:rFonts w:ascii="宋体" w:hAnsi="宋体" w:cs="仿宋" w:hint="eastAsia"/>
          <w:sz w:val="24"/>
        </w:rPr>
        <w:t>元（大写人民币：</w:t>
      </w:r>
      <w:r w:rsidRPr="00D7700A">
        <w:rPr>
          <w:rFonts w:ascii="宋体" w:hAnsi="宋体" w:cs="仿宋" w:hint="eastAsia"/>
          <w:sz w:val="24"/>
          <w:u w:val="single"/>
        </w:rPr>
        <w:t xml:space="preserve">     </w:t>
      </w:r>
      <w:r w:rsidRPr="00D7700A">
        <w:rPr>
          <w:rFonts w:ascii="宋体" w:hAnsi="宋体" w:cs="仿宋" w:hint="eastAsia"/>
          <w:sz w:val="24"/>
        </w:rPr>
        <w:t>元）。本合同金额为乙方完成本合同项下工作的全部费用，乙方不得以任何理由要求增加合同</w:t>
      </w:r>
      <w:r w:rsidRPr="00D7700A">
        <w:rPr>
          <w:rFonts w:ascii="宋体" w:hAnsi="宋体" w:cs="仿宋" w:hint="eastAsia"/>
          <w:sz w:val="24"/>
        </w:rPr>
        <w:lastRenderedPageBreak/>
        <w:t>金额。</w:t>
      </w:r>
    </w:p>
    <w:p w14:paraId="53A9ACEE"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2) 支付时间及方式：</w:t>
      </w:r>
    </w:p>
    <w:p w14:paraId="2F5C089E"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甲方作为政府预算单位，年度预算需经过相关审批，本合同生效后，该项目预算通过批复后10个工作日内，甲方向乙方支付合同总价款的90%，即￥</w:t>
      </w:r>
      <w:r w:rsidRPr="00D7700A">
        <w:rPr>
          <w:rFonts w:ascii="宋体" w:hAnsi="宋体" w:cs="仿宋" w:hint="eastAsia"/>
          <w:sz w:val="24"/>
          <w:u w:val="single"/>
        </w:rPr>
        <w:t xml:space="preserve">    </w:t>
      </w:r>
      <w:r w:rsidRPr="00D7700A">
        <w:rPr>
          <w:rFonts w:ascii="宋体" w:hAnsi="宋体" w:cs="仿宋" w:hint="eastAsia"/>
          <w:sz w:val="24"/>
        </w:rPr>
        <w:t>元；</w:t>
      </w:r>
    </w:p>
    <w:p w14:paraId="78C36D49"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本合同乙方应于2025年11月末提交运</w:t>
      </w:r>
      <w:proofErr w:type="gramStart"/>
      <w:r w:rsidRPr="00D7700A">
        <w:rPr>
          <w:rFonts w:ascii="宋体" w:hAnsi="宋体" w:cs="仿宋" w:hint="eastAsia"/>
          <w:sz w:val="24"/>
        </w:rPr>
        <w:t>维总结</w:t>
      </w:r>
      <w:proofErr w:type="gramEnd"/>
      <w:r w:rsidRPr="00D7700A">
        <w:rPr>
          <w:rFonts w:ascii="宋体" w:hAnsi="宋体" w:cs="仿宋" w:hint="eastAsia"/>
          <w:sz w:val="24"/>
        </w:rPr>
        <w:t>报告，甲方验收合格后10个工作日内，甲方向乙方支付合同总价款的10%，即￥</w:t>
      </w:r>
      <w:r w:rsidRPr="00D7700A">
        <w:rPr>
          <w:rFonts w:ascii="宋体" w:hAnsi="宋体" w:cs="仿宋" w:hint="eastAsia"/>
          <w:sz w:val="24"/>
          <w:u w:val="single"/>
        </w:rPr>
        <w:t xml:space="preserve">        </w:t>
      </w:r>
      <w:r w:rsidRPr="00D7700A">
        <w:rPr>
          <w:rFonts w:ascii="宋体" w:hAnsi="宋体" w:cs="仿宋" w:hint="eastAsia"/>
          <w:sz w:val="24"/>
        </w:rPr>
        <w:t>元。</w:t>
      </w:r>
    </w:p>
    <w:p w14:paraId="7C448C31"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 xml:space="preserve">3) </w:t>
      </w:r>
      <w:r w:rsidRPr="00D7700A">
        <w:rPr>
          <w:rFonts w:ascii="宋体" w:hAnsi="宋体" w:cs="仿宋"/>
          <w:sz w:val="24"/>
        </w:rPr>
        <w:t>乙方应在甲方付款</w:t>
      </w:r>
      <w:r w:rsidRPr="00D7700A">
        <w:rPr>
          <w:rFonts w:ascii="宋体" w:hAnsi="宋体" w:cs="仿宋" w:hint="eastAsia"/>
          <w:sz w:val="24"/>
        </w:rPr>
        <w:t>前先行提供</w:t>
      </w:r>
      <w:r w:rsidRPr="00D7700A">
        <w:rPr>
          <w:rFonts w:ascii="宋体" w:hAnsi="宋体" w:cs="仿宋"/>
          <w:sz w:val="24"/>
        </w:rPr>
        <w:t>符合甲方要求的等额有效增值税普通发票</w:t>
      </w:r>
      <w:r w:rsidRPr="00D7700A">
        <w:rPr>
          <w:rFonts w:ascii="宋体" w:hAnsi="宋体" w:cs="仿宋" w:hint="eastAsia"/>
          <w:sz w:val="24"/>
        </w:rPr>
        <w:t>，否则甲方有权延迟付款并不视为违约</w:t>
      </w:r>
      <w:r w:rsidRPr="00D7700A">
        <w:rPr>
          <w:rFonts w:ascii="宋体" w:hAnsi="宋体" w:cs="仿宋"/>
          <w:sz w:val="24"/>
        </w:rPr>
        <w:t>。</w:t>
      </w:r>
    </w:p>
    <w:p w14:paraId="6CC32B9C"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4) 如乙方按照本合同的约定全面履行其义务而甲方未按本合同约定的日期付款，经乙方书面催告仍未付款的，乙方有权暂停履行本合同而不必对此承担任何违约责任。</w:t>
      </w:r>
    </w:p>
    <w:p w14:paraId="166CEA99"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5) 因甲乙双方履行本合同而应缴纳的税费由甲乙双方各自承担。</w:t>
      </w:r>
    </w:p>
    <w:p w14:paraId="6B70AAD9" w14:textId="77777777" w:rsidR="00B80E03" w:rsidRPr="00D7700A" w:rsidRDefault="00B80E03">
      <w:pPr>
        <w:spacing w:line="360" w:lineRule="auto"/>
        <w:ind w:firstLineChars="196" w:firstLine="470"/>
        <w:rPr>
          <w:rFonts w:ascii="宋体" w:hAnsi="宋体" w:cs="仿宋" w:hint="eastAsia"/>
          <w:sz w:val="24"/>
        </w:rPr>
      </w:pPr>
    </w:p>
    <w:p w14:paraId="5C573AAB"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六、知识产权及购置品的归属和权益</w:t>
      </w:r>
    </w:p>
    <w:p w14:paraId="1972AB6F"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1) 甲方享有所有本合同项下乙方服务产品的知识产权。双方协商同意，在本合同履行过程中因服务所产生的全部技术成果的知识产权归甲方所有。除为甲方服务外，乙方不得以任何理由或方式使用上述知识产权，但甲方书面同意的除外。乙方承诺提供的服务产品不侵犯任何第三人的知识产权与权益。</w:t>
      </w:r>
    </w:p>
    <w:p w14:paraId="5F2777B8"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2) 乙方为提供本合同项下的服务所购置并用于上述服务的设备、器材、资料等，归甲方所有，双方另有约定的除外。</w:t>
      </w:r>
    </w:p>
    <w:p w14:paraId="0828C91B"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3）因乙方违反本条款约定引发的任何纠纷，乙方应自行处理。甲方因乙方违反本条款引发的损失，乙方应予以赔偿。</w:t>
      </w:r>
    </w:p>
    <w:p w14:paraId="1FB7BC92"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七、保密条款</w:t>
      </w:r>
    </w:p>
    <w:p w14:paraId="66C9E383"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甲乙双方均有义务为对方因履行本合同而提供的或知悉的所有信息或资料保密，未经对方书面同意不得擅自使用或向任何第三方泄露该保密内容。</w:t>
      </w:r>
    </w:p>
    <w:p w14:paraId="6A29F473"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乙方应保护甲方交给所有资料、数据及文件，涉及的资料秘密按照国家保密法律法规执行。乙方须对甲方提供的技术情报、数据和资料承担保密义务，不得向任何第三人泄露、转让，不得应用于本合同外的其它用途，否则乙方承担法律责任并赔偿甲方的所有经济损失。乙方服务人员必须按照磋商文件第四章《采购需求》约定签订《保密承诺书》。在乙方完成本合同约定工作时或合同解除时，乙方应将从甲方处获得有关资料、数据及文件、相关载体退还给甲方，不得留存复制品。无论本合同是否变更、解除、终</w:t>
      </w:r>
      <w:r w:rsidRPr="00D7700A">
        <w:rPr>
          <w:rFonts w:ascii="宋体" w:hAnsi="宋体" w:cs="仿宋" w:hint="eastAsia"/>
          <w:sz w:val="24"/>
        </w:rPr>
        <w:lastRenderedPageBreak/>
        <w:t>止，本条款继续有效。</w:t>
      </w:r>
    </w:p>
    <w:p w14:paraId="6693D424"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八、违约责任</w:t>
      </w:r>
    </w:p>
    <w:p w14:paraId="503E464A"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1) 乙方违反本合同第二条规定的响应时限承诺，每逾时两小时，乙方应向甲方支付合同总金额0.5‰的违约金。如因乙方原因造成甲方工作延误达连续10日的，甲方有权终止本合同，乙方应退还甲方已经支付的服务费，退还数额应根据合同期限的未履行部分确定。对因此给甲方造成的损失，违约金不足以弥补的，乙方应予补足。如因甲方原因导致服务工作拖延或者无法进行的，乙方不承担违约责任，服务期限仍按本合同约定执行。</w:t>
      </w:r>
    </w:p>
    <w:p w14:paraId="001B5D3A"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2) 若乙方未经甲方书面同意转让本合同项下的义务，</w:t>
      </w:r>
      <w:r w:rsidRPr="00D7700A">
        <w:rPr>
          <w:rFonts w:ascii="宋体" w:hAnsi="宋体" w:cs="仿宋"/>
          <w:sz w:val="24"/>
        </w:rPr>
        <w:t>甲方有权</w:t>
      </w:r>
      <w:r w:rsidRPr="00D7700A">
        <w:rPr>
          <w:rFonts w:ascii="宋体" w:hAnsi="宋体" w:cs="仿宋" w:hint="eastAsia"/>
          <w:sz w:val="24"/>
        </w:rPr>
        <w:t>解除本合同，并且乙方应退还甲方所支付的所有服务费，并</w:t>
      </w:r>
      <w:proofErr w:type="gramStart"/>
      <w:r w:rsidRPr="00D7700A">
        <w:rPr>
          <w:rFonts w:ascii="宋体" w:hAnsi="宋体" w:cs="仿宋" w:hint="eastAsia"/>
          <w:sz w:val="24"/>
        </w:rPr>
        <w:t>扣减未</w:t>
      </w:r>
      <w:proofErr w:type="gramEnd"/>
      <w:r w:rsidRPr="00D7700A">
        <w:rPr>
          <w:rFonts w:ascii="宋体" w:hAnsi="宋体" w:cs="仿宋" w:hint="eastAsia"/>
          <w:sz w:val="24"/>
        </w:rPr>
        <w:t>支付的服务费。扣减费用不足以弥补甲方损失的，则乙方还应补偿由此给甲方造成的损失。</w:t>
      </w:r>
    </w:p>
    <w:p w14:paraId="34D43377"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3) 因乙方原因造成设备损坏的，乙方应进行修理、更换并赔偿甲方因此造成的损失。如设备出现故障后，乙方建议更换的，甲方仍要求乙方进行修理，因此而造成设备损坏的情况除外。</w:t>
      </w:r>
    </w:p>
    <w:p w14:paraId="4BC73B51"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4) 乙方违反本合同第二条规定约定的服务人员承诺的，乙方应立即改正，每出现一次应按合同总金额的10%向甲方支付违约金。</w:t>
      </w:r>
    </w:p>
    <w:p w14:paraId="353B678C"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5) 如甲方逾期支付款项，则甲方应自逾期之日起每日向乙方支付合同总额0.5‰违约金。</w:t>
      </w:r>
    </w:p>
    <w:p w14:paraId="43002686"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6) 乙方违反本合同第七条约定的保密义务的，应根据甲乙双方就本项目签订的《保密协议》的相关约定承担违约责任。</w:t>
      </w:r>
    </w:p>
    <w:p w14:paraId="77D2B326"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sz w:val="24"/>
        </w:rPr>
        <w:t>7</w:t>
      </w:r>
      <w:r w:rsidRPr="00D7700A">
        <w:rPr>
          <w:rFonts w:ascii="宋体" w:hAnsi="宋体" w:cs="仿宋" w:hint="eastAsia"/>
          <w:sz w:val="24"/>
        </w:rPr>
        <w:t>）乙方违反本合同第六条约定的知识产权条款的，应向甲方支付合同总额的</w:t>
      </w:r>
      <w:r w:rsidRPr="00D7700A">
        <w:rPr>
          <w:rFonts w:ascii="宋体" w:hAnsi="宋体" w:cs="仿宋"/>
          <w:sz w:val="24"/>
        </w:rPr>
        <w:t>10%</w:t>
      </w:r>
      <w:r w:rsidRPr="00D7700A">
        <w:rPr>
          <w:rFonts w:ascii="宋体" w:hAnsi="宋体" w:cs="仿宋" w:hint="eastAsia"/>
          <w:sz w:val="24"/>
        </w:rPr>
        <w:t>作为违约金，给甲方造成损失的，还应当全额赔偿甲方损失。乙方提供的服务侵犯第三方的知识产权和</w:t>
      </w:r>
      <w:r w:rsidRPr="00D7700A">
        <w:rPr>
          <w:rFonts w:ascii="宋体" w:hAnsi="宋体" w:cs="仿宋"/>
          <w:sz w:val="24"/>
        </w:rPr>
        <w:t>/</w:t>
      </w:r>
      <w:r w:rsidRPr="00D7700A">
        <w:rPr>
          <w:rFonts w:ascii="宋体" w:hAnsi="宋体" w:cs="仿宋" w:hint="eastAsia"/>
          <w:sz w:val="24"/>
        </w:rPr>
        <w:t>或其他合法权益的，除应按照上述约定负责处理纠纷，赔偿因此给甲方和第三方造成的损失外，还应向甲方支付合同总金额的</w:t>
      </w:r>
      <w:r w:rsidRPr="00D7700A">
        <w:rPr>
          <w:rFonts w:ascii="宋体" w:hAnsi="宋体" w:cs="仿宋"/>
          <w:sz w:val="24"/>
        </w:rPr>
        <w:t>10%</w:t>
      </w:r>
      <w:r w:rsidRPr="00D7700A">
        <w:rPr>
          <w:rFonts w:ascii="宋体" w:hAnsi="宋体" w:cs="仿宋" w:hint="eastAsia"/>
          <w:sz w:val="24"/>
        </w:rPr>
        <w:t>的违约金。</w:t>
      </w:r>
    </w:p>
    <w:p w14:paraId="692FBC27"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sz w:val="24"/>
        </w:rPr>
        <w:t>8</w:t>
      </w:r>
      <w:r w:rsidRPr="00D7700A">
        <w:rPr>
          <w:rFonts w:ascii="宋体" w:hAnsi="宋体" w:cs="仿宋" w:hint="eastAsia"/>
          <w:sz w:val="24"/>
        </w:rPr>
        <w:t>) 甲方向乙方支付的违约金总额不得超过合同价款的10%。</w:t>
      </w:r>
    </w:p>
    <w:p w14:paraId="67520E0A" w14:textId="77777777" w:rsidR="00B80E03" w:rsidRPr="00D7700A" w:rsidRDefault="00B80E03">
      <w:pPr>
        <w:spacing w:line="360" w:lineRule="auto"/>
        <w:ind w:firstLineChars="196" w:firstLine="470"/>
        <w:rPr>
          <w:rFonts w:ascii="宋体" w:hAnsi="宋体" w:cs="仿宋" w:hint="eastAsia"/>
          <w:sz w:val="24"/>
        </w:rPr>
      </w:pPr>
    </w:p>
    <w:p w14:paraId="51F188B9"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九、不可抗力</w:t>
      </w:r>
    </w:p>
    <w:p w14:paraId="3A16FB0C"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由于不可抗力因素致使合同无法部分或全部履行时，双方应及时通知对方，减少损失的发生并积极协商解决。</w:t>
      </w:r>
    </w:p>
    <w:p w14:paraId="1EA9CD09" w14:textId="77777777" w:rsidR="00B80E03" w:rsidRPr="00D7700A" w:rsidRDefault="00B80E03">
      <w:pPr>
        <w:spacing w:line="360" w:lineRule="auto"/>
        <w:ind w:firstLineChars="196" w:firstLine="470"/>
        <w:rPr>
          <w:rFonts w:ascii="宋体" w:hAnsi="宋体" w:cs="仿宋" w:hint="eastAsia"/>
          <w:sz w:val="24"/>
        </w:rPr>
      </w:pPr>
    </w:p>
    <w:p w14:paraId="732B854B"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lastRenderedPageBreak/>
        <w:t>十、解决合同纠纷的方式</w:t>
      </w:r>
    </w:p>
    <w:p w14:paraId="67A582D5"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在本合同履行过程中如发生争议，双方应当友好协商解决。双方或任一方不愿协商、调解解决或者协商、调解不成的，任何一方可向甲方所在地法院提起诉讼。</w:t>
      </w:r>
    </w:p>
    <w:p w14:paraId="5399177E"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十一、其它</w:t>
      </w:r>
    </w:p>
    <w:p w14:paraId="33272F1D"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hint="eastAsia"/>
          <w:sz w:val="24"/>
        </w:rPr>
        <w:t>1) 本合同正本一式陆份，甲方与乙方各执叁份，具有同等法律效力。</w:t>
      </w:r>
    </w:p>
    <w:p w14:paraId="01474C6C"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sz w:val="24"/>
        </w:rPr>
        <w:t>2</w:t>
      </w:r>
      <w:r w:rsidRPr="00D7700A">
        <w:rPr>
          <w:rFonts w:ascii="宋体" w:hAnsi="宋体" w:cs="仿宋" w:hint="eastAsia"/>
          <w:sz w:val="24"/>
        </w:rPr>
        <w:t>）</w:t>
      </w:r>
      <w:r w:rsidRPr="00D7700A">
        <w:rPr>
          <w:rFonts w:ascii="宋体" w:hAnsi="宋体" w:cs="仿宋"/>
          <w:sz w:val="24"/>
        </w:rPr>
        <w:t xml:space="preserve"> </w:t>
      </w:r>
      <w:r w:rsidRPr="00D7700A">
        <w:rPr>
          <w:rFonts w:ascii="宋体" w:hAnsi="宋体" w:cs="仿宋" w:hint="eastAsia"/>
          <w:sz w:val="24"/>
        </w:rPr>
        <w:t>本合同一经生效，除由于外界不可抗力作用、政府行为之外，未经协商，任何一方不得随意变更或撤销。</w:t>
      </w:r>
    </w:p>
    <w:p w14:paraId="274B7964"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sz w:val="24"/>
        </w:rPr>
        <w:t>3</w:t>
      </w:r>
      <w:r w:rsidRPr="00D7700A">
        <w:rPr>
          <w:rFonts w:ascii="宋体" w:hAnsi="宋体" w:cs="仿宋" w:hint="eastAsia"/>
          <w:sz w:val="24"/>
        </w:rPr>
        <w:t>) 本合同自甲乙双方法定代表人或授权代表签字并加盖单位公章之日起生效。</w:t>
      </w:r>
    </w:p>
    <w:p w14:paraId="157CC6FA" w14:textId="77777777" w:rsidR="00B80E03" w:rsidRPr="00D7700A" w:rsidRDefault="00B80E03">
      <w:pPr>
        <w:spacing w:line="360" w:lineRule="auto"/>
        <w:ind w:firstLineChars="196" w:firstLine="470"/>
        <w:rPr>
          <w:rFonts w:ascii="宋体" w:hAnsi="宋体" w:cs="仿宋" w:hint="eastAsia"/>
          <w:sz w:val="24"/>
        </w:rPr>
      </w:pPr>
      <w:r w:rsidRPr="00D7700A">
        <w:rPr>
          <w:rFonts w:ascii="宋体" w:hAnsi="宋体" w:cs="仿宋"/>
          <w:sz w:val="24"/>
        </w:rPr>
        <w:t>4</w:t>
      </w:r>
      <w:r w:rsidRPr="00D7700A">
        <w:rPr>
          <w:rFonts w:ascii="宋体" w:hAnsi="宋体" w:cs="仿宋" w:hint="eastAsia"/>
          <w:sz w:val="24"/>
        </w:rPr>
        <w:t>) 未尽事宜，经甲乙双方协商一致，签订补充协议。所有补充协议须经甲、乙双方协商签订，自双方法定代表人或授权代表签字并加盖单位公章之日起生效，并属本合同的组成部分，与本合同具备同等法律效力。若补充协议与本合同不一致的，以补充协议为准。</w:t>
      </w:r>
    </w:p>
    <w:p w14:paraId="6EEA1509" w14:textId="77777777" w:rsidR="00B80E03" w:rsidRPr="00D7700A" w:rsidRDefault="00B80E03">
      <w:pPr>
        <w:spacing w:line="360" w:lineRule="auto"/>
        <w:rPr>
          <w:rFonts w:ascii="宋体" w:hAnsi="宋体" w:cs="仿宋" w:hint="eastAsia"/>
          <w:sz w:val="24"/>
        </w:rPr>
      </w:pPr>
      <w:r w:rsidRPr="00D7700A">
        <w:rPr>
          <w:rFonts w:ascii="宋体" w:hAnsi="宋体" w:cs="仿宋" w:hint="eastAsia"/>
          <w:sz w:val="24"/>
        </w:rPr>
        <w:t xml:space="preserve"> </w:t>
      </w:r>
      <w:r w:rsidRPr="00D7700A">
        <w:rPr>
          <w:rFonts w:ascii="宋体" w:hAnsi="宋体" w:cs="仿宋"/>
          <w:sz w:val="24"/>
        </w:rPr>
        <w:t xml:space="preserve">  </w:t>
      </w:r>
      <w:r w:rsidRPr="00D7700A">
        <w:rPr>
          <w:rFonts w:ascii="宋体" w:hAnsi="宋体" w:cs="仿宋" w:hint="eastAsia"/>
          <w:sz w:val="24"/>
        </w:rPr>
        <w:t>合同附件：《成交供应商技术方案》</w:t>
      </w:r>
    </w:p>
    <w:p w14:paraId="2535E2E9" w14:textId="77777777" w:rsidR="00B80E03" w:rsidRPr="00D7700A" w:rsidRDefault="00B80E03">
      <w:pPr>
        <w:spacing w:line="360" w:lineRule="auto"/>
        <w:jc w:val="left"/>
        <w:rPr>
          <w:rFonts w:ascii="宋体" w:hAnsi="宋体" w:cs="仿宋" w:hint="eastAsia"/>
          <w:sz w:val="24"/>
        </w:rPr>
      </w:pPr>
      <w:r w:rsidRPr="00D7700A">
        <w:rPr>
          <w:rFonts w:ascii="宋体" w:hAnsi="宋体" w:cs="仿宋" w:hint="eastAsia"/>
          <w:sz w:val="24"/>
        </w:rPr>
        <w:t>（以下无正文）</w:t>
      </w:r>
      <w:r w:rsidRPr="00D7700A">
        <w:rPr>
          <w:rFonts w:ascii="宋体" w:hAnsi="宋体" w:cs="仿宋" w:hint="eastAsia"/>
          <w:sz w:val="24"/>
        </w:rPr>
        <w:br w:type="page"/>
      </w:r>
      <w:r w:rsidRPr="00D7700A">
        <w:rPr>
          <w:rFonts w:ascii="宋体" w:hAnsi="宋体" w:cs="仿宋" w:hint="eastAsia"/>
          <w:sz w:val="24"/>
        </w:rPr>
        <w:lastRenderedPageBreak/>
        <w:t>（本页无正文，为北京市规划和自然资源委员会朝阳分局与成交供应商《技术服务合同》签字页）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1800"/>
        <w:gridCol w:w="1620"/>
        <w:gridCol w:w="720"/>
        <w:gridCol w:w="720"/>
        <w:gridCol w:w="120"/>
        <w:gridCol w:w="960"/>
        <w:gridCol w:w="1934"/>
      </w:tblGrid>
      <w:tr w:rsidR="00D7700A" w:rsidRPr="00D7700A" w14:paraId="47397461" w14:textId="77777777">
        <w:trPr>
          <w:cantSplit/>
        </w:trPr>
        <w:tc>
          <w:tcPr>
            <w:tcW w:w="648" w:type="dxa"/>
            <w:vMerge w:val="restart"/>
            <w:textDirection w:val="tbRlV"/>
            <w:vAlign w:val="center"/>
          </w:tcPr>
          <w:p w14:paraId="1F4EBE6B" w14:textId="77777777" w:rsidR="00B80E03" w:rsidRPr="00D7700A" w:rsidRDefault="00B80E03">
            <w:pPr>
              <w:spacing w:line="480" w:lineRule="auto"/>
              <w:ind w:left="113" w:right="113"/>
              <w:jc w:val="center"/>
              <w:rPr>
                <w:rFonts w:ascii="宋体" w:hAnsi="宋体" w:cs="仿宋" w:hint="eastAsia"/>
                <w:sz w:val="24"/>
              </w:rPr>
            </w:pPr>
            <w:r w:rsidRPr="00D7700A">
              <w:rPr>
                <w:rFonts w:ascii="宋体" w:hAnsi="宋体" w:cs="仿宋" w:hint="eastAsia"/>
                <w:sz w:val="24"/>
              </w:rPr>
              <w:t xml:space="preserve">甲   方 </w:t>
            </w:r>
          </w:p>
        </w:tc>
        <w:tc>
          <w:tcPr>
            <w:tcW w:w="1800" w:type="dxa"/>
            <w:vAlign w:val="center"/>
          </w:tcPr>
          <w:p w14:paraId="2AEBC412"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名称（或姓名）</w:t>
            </w:r>
          </w:p>
        </w:tc>
        <w:tc>
          <w:tcPr>
            <w:tcW w:w="4140" w:type="dxa"/>
            <w:gridSpan w:val="5"/>
          </w:tcPr>
          <w:p w14:paraId="31CDBF08"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北京市规划和自然资源委员会朝阳分局</w:t>
            </w:r>
          </w:p>
          <w:p w14:paraId="3D265D3D" w14:textId="77777777" w:rsidR="00B80E03" w:rsidRPr="00D7700A" w:rsidRDefault="00B80E03">
            <w:pPr>
              <w:spacing w:line="480" w:lineRule="auto"/>
              <w:jc w:val="right"/>
              <w:rPr>
                <w:rFonts w:ascii="宋体" w:hAnsi="宋体" w:cs="仿宋" w:hint="eastAsia"/>
                <w:sz w:val="24"/>
              </w:rPr>
            </w:pPr>
            <w:r w:rsidRPr="00D7700A">
              <w:rPr>
                <w:rFonts w:ascii="宋体" w:hAnsi="宋体" w:cs="仿宋" w:hint="eastAsia"/>
                <w:sz w:val="24"/>
              </w:rPr>
              <w:t xml:space="preserve">               （签章）</w:t>
            </w:r>
          </w:p>
        </w:tc>
        <w:tc>
          <w:tcPr>
            <w:tcW w:w="1934" w:type="dxa"/>
            <w:vMerge w:val="restart"/>
          </w:tcPr>
          <w:p w14:paraId="03D3C402" w14:textId="77777777" w:rsidR="00B80E03" w:rsidRPr="00D7700A" w:rsidRDefault="00B80E03">
            <w:pPr>
              <w:spacing w:line="360" w:lineRule="auto"/>
              <w:rPr>
                <w:rFonts w:ascii="宋体" w:hAnsi="宋体" w:cs="仿宋" w:hint="eastAsia"/>
                <w:sz w:val="24"/>
              </w:rPr>
            </w:pPr>
          </w:p>
          <w:p w14:paraId="6E1321D8" w14:textId="77777777" w:rsidR="00B80E03" w:rsidRPr="00D7700A" w:rsidRDefault="00B80E03">
            <w:pPr>
              <w:spacing w:line="360" w:lineRule="auto"/>
              <w:ind w:firstLine="480"/>
              <w:rPr>
                <w:rFonts w:ascii="宋体" w:hAnsi="宋体" w:cs="仿宋" w:hint="eastAsia"/>
                <w:sz w:val="24"/>
              </w:rPr>
            </w:pPr>
            <w:r w:rsidRPr="00D7700A">
              <w:rPr>
                <w:rFonts w:ascii="宋体" w:hAnsi="宋体" w:cs="仿宋" w:hint="eastAsia"/>
                <w:sz w:val="24"/>
              </w:rPr>
              <w:t>技术合同</w:t>
            </w:r>
          </w:p>
          <w:p w14:paraId="6F06403F" w14:textId="77777777" w:rsidR="00B80E03" w:rsidRPr="00D7700A" w:rsidRDefault="00B80E03">
            <w:pPr>
              <w:spacing w:line="360" w:lineRule="auto"/>
              <w:ind w:firstLine="480"/>
              <w:rPr>
                <w:rFonts w:ascii="宋体" w:hAnsi="宋体" w:cs="仿宋" w:hint="eastAsia"/>
                <w:sz w:val="24"/>
              </w:rPr>
            </w:pPr>
            <w:r w:rsidRPr="00D7700A">
              <w:rPr>
                <w:rFonts w:ascii="宋体" w:hAnsi="宋体" w:cs="仿宋" w:hint="eastAsia"/>
                <w:sz w:val="24"/>
              </w:rPr>
              <w:t>专用章</w:t>
            </w:r>
          </w:p>
          <w:p w14:paraId="5DDB9690" w14:textId="77777777" w:rsidR="00B80E03" w:rsidRPr="00D7700A" w:rsidRDefault="00B80E03">
            <w:pPr>
              <w:spacing w:line="360" w:lineRule="auto"/>
              <w:jc w:val="center"/>
              <w:rPr>
                <w:rFonts w:ascii="宋体" w:hAnsi="宋体" w:cs="仿宋" w:hint="eastAsia"/>
                <w:sz w:val="24"/>
              </w:rPr>
            </w:pPr>
            <w:r w:rsidRPr="00D7700A">
              <w:rPr>
                <w:rFonts w:ascii="宋体" w:hAnsi="宋体" w:cs="仿宋" w:hint="eastAsia"/>
                <w:sz w:val="24"/>
              </w:rPr>
              <w:t>或</w:t>
            </w:r>
          </w:p>
          <w:p w14:paraId="4C2BFEE2" w14:textId="77777777" w:rsidR="00B80E03" w:rsidRPr="00D7700A" w:rsidRDefault="00B80E03">
            <w:pPr>
              <w:spacing w:line="360" w:lineRule="auto"/>
              <w:jc w:val="center"/>
              <w:rPr>
                <w:rFonts w:ascii="宋体" w:hAnsi="宋体" w:cs="仿宋" w:hint="eastAsia"/>
                <w:sz w:val="24"/>
              </w:rPr>
            </w:pPr>
            <w:r w:rsidRPr="00D7700A">
              <w:rPr>
                <w:rFonts w:ascii="宋体" w:hAnsi="宋体" w:cs="仿宋" w:hint="eastAsia"/>
                <w:sz w:val="24"/>
              </w:rPr>
              <w:t xml:space="preserve">  单位公章</w:t>
            </w:r>
          </w:p>
          <w:p w14:paraId="4EDE0582" w14:textId="77777777" w:rsidR="00B80E03" w:rsidRPr="00D7700A" w:rsidRDefault="00B80E03">
            <w:pPr>
              <w:spacing w:line="360" w:lineRule="auto"/>
              <w:jc w:val="center"/>
              <w:rPr>
                <w:rFonts w:ascii="宋体" w:hAnsi="宋体" w:cs="仿宋" w:hint="eastAsia"/>
                <w:sz w:val="24"/>
              </w:rPr>
            </w:pPr>
          </w:p>
          <w:p w14:paraId="36862B29" w14:textId="77777777" w:rsidR="00B80E03" w:rsidRPr="00D7700A" w:rsidRDefault="00B80E03">
            <w:pPr>
              <w:spacing w:line="360" w:lineRule="auto"/>
              <w:jc w:val="center"/>
              <w:rPr>
                <w:rFonts w:ascii="宋体" w:hAnsi="宋体" w:cs="仿宋" w:hint="eastAsia"/>
                <w:sz w:val="24"/>
              </w:rPr>
            </w:pPr>
          </w:p>
          <w:p w14:paraId="5432A30D" w14:textId="77777777" w:rsidR="00B80E03" w:rsidRPr="00D7700A" w:rsidRDefault="00B80E03">
            <w:pPr>
              <w:spacing w:line="360" w:lineRule="auto"/>
              <w:jc w:val="center"/>
              <w:rPr>
                <w:rFonts w:ascii="宋体" w:hAnsi="宋体" w:cs="仿宋" w:hint="eastAsia"/>
                <w:sz w:val="24"/>
              </w:rPr>
            </w:pPr>
          </w:p>
          <w:p w14:paraId="35A61DCA" w14:textId="77777777" w:rsidR="00B80E03" w:rsidRPr="00D7700A" w:rsidRDefault="00B80E03">
            <w:pPr>
              <w:spacing w:line="360" w:lineRule="auto"/>
              <w:jc w:val="center"/>
              <w:rPr>
                <w:rFonts w:ascii="宋体" w:hAnsi="宋体" w:cs="仿宋" w:hint="eastAsia"/>
                <w:sz w:val="24"/>
              </w:rPr>
            </w:pPr>
          </w:p>
          <w:p w14:paraId="40D18FB8" w14:textId="77777777" w:rsidR="00B80E03" w:rsidRPr="00D7700A" w:rsidRDefault="00B80E03">
            <w:pPr>
              <w:spacing w:line="360" w:lineRule="auto"/>
              <w:jc w:val="center"/>
              <w:rPr>
                <w:rFonts w:ascii="宋体" w:hAnsi="宋体" w:cs="仿宋" w:hint="eastAsia"/>
                <w:sz w:val="24"/>
              </w:rPr>
            </w:pPr>
          </w:p>
          <w:p w14:paraId="42836EAB" w14:textId="77777777" w:rsidR="00B80E03" w:rsidRPr="00D7700A" w:rsidRDefault="00B80E03">
            <w:pPr>
              <w:spacing w:line="360" w:lineRule="auto"/>
              <w:rPr>
                <w:rFonts w:ascii="宋体" w:hAnsi="宋体" w:cs="仿宋" w:hint="eastAsia"/>
                <w:sz w:val="24"/>
              </w:rPr>
            </w:pPr>
            <w:r w:rsidRPr="00D7700A">
              <w:rPr>
                <w:rFonts w:ascii="宋体" w:hAnsi="宋体" w:cs="仿宋" w:hint="eastAsia"/>
                <w:sz w:val="24"/>
              </w:rPr>
              <w:t xml:space="preserve">    年  月  日</w:t>
            </w:r>
          </w:p>
        </w:tc>
      </w:tr>
      <w:tr w:rsidR="00D7700A" w:rsidRPr="00D7700A" w14:paraId="3DF92786" w14:textId="77777777">
        <w:trPr>
          <w:cantSplit/>
        </w:trPr>
        <w:tc>
          <w:tcPr>
            <w:tcW w:w="648" w:type="dxa"/>
            <w:vMerge/>
          </w:tcPr>
          <w:p w14:paraId="02329A6A" w14:textId="77777777" w:rsidR="00B80E03" w:rsidRPr="00D7700A" w:rsidRDefault="00B80E03">
            <w:pPr>
              <w:spacing w:line="480" w:lineRule="auto"/>
              <w:jc w:val="center"/>
              <w:rPr>
                <w:rFonts w:ascii="宋体" w:hAnsi="宋体" w:cs="仿宋" w:hint="eastAsia"/>
                <w:sz w:val="24"/>
              </w:rPr>
            </w:pPr>
          </w:p>
        </w:tc>
        <w:tc>
          <w:tcPr>
            <w:tcW w:w="1800" w:type="dxa"/>
            <w:vAlign w:val="center"/>
          </w:tcPr>
          <w:p w14:paraId="6A5A7A92"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法定代表人</w:t>
            </w:r>
          </w:p>
        </w:tc>
        <w:tc>
          <w:tcPr>
            <w:tcW w:w="4140" w:type="dxa"/>
            <w:gridSpan w:val="5"/>
            <w:vAlign w:val="center"/>
          </w:tcPr>
          <w:p w14:paraId="2C1D175F" w14:textId="77777777" w:rsidR="00B80E03" w:rsidRPr="00D7700A" w:rsidRDefault="00B80E03">
            <w:pPr>
              <w:spacing w:line="480" w:lineRule="auto"/>
              <w:jc w:val="right"/>
              <w:rPr>
                <w:rFonts w:ascii="宋体" w:hAnsi="宋体" w:cs="仿宋" w:hint="eastAsia"/>
                <w:sz w:val="24"/>
              </w:rPr>
            </w:pPr>
            <w:r w:rsidRPr="00D7700A">
              <w:rPr>
                <w:rFonts w:ascii="宋体" w:hAnsi="宋体" w:cs="仿宋" w:hint="eastAsia"/>
                <w:sz w:val="24"/>
              </w:rPr>
              <w:t>（签字）</w:t>
            </w:r>
          </w:p>
        </w:tc>
        <w:tc>
          <w:tcPr>
            <w:tcW w:w="1934" w:type="dxa"/>
            <w:vMerge/>
          </w:tcPr>
          <w:p w14:paraId="73166A4E" w14:textId="77777777" w:rsidR="00B80E03" w:rsidRPr="00D7700A" w:rsidRDefault="00B80E03">
            <w:pPr>
              <w:spacing w:line="480" w:lineRule="auto"/>
              <w:jc w:val="center"/>
              <w:rPr>
                <w:rFonts w:ascii="宋体" w:hAnsi="宋体" w:cs="仿宋" w:hint="eastAsia"/>
                <w:sz w:val="24"/>
              </w:rPr>
            </w:pPr>
          </w:p>
        </w:tc>
      </w:tr>
      <w:tr w:rsidR="00D7700A" w:rsidRPr="00D7700A" w14:paraId="0F40AB85" w14:textId="77777777">
        <w:trPr>
          <w:cantSplit/>
        </w:trPr>
        <w:tc>
          <w:tcPr>
            <w:tcW w:w="648" w:type="dxa"/>
            <w:vMerge/>
          </w:tcPr>
          <w:p w14:paraId="1A6E1CD1" w14:textId="77777777" w:rsidR="00B80E03" w:rsidRPr="00D7700A" w:rsidRDefault="00B80E03">
            <w:pPr>
              <w:spacing w:line="480" w:lineRule="auto"/>
              <w:jc w:val="center"/>
              <w:rPr>
                <w:rFonts w:ascii="宋体" w:hAnsi="宋体" w:cs="仿宋" w:hint="eastAsia"/>
                <w:sz w:val="24"/>
              </w:rPr>
            </w:pPr>
          </w:p>
        </w:tc>
        <w:tc>
          <w:tcPr>
            <w:tcW w:w="1800" w:type="dxa"/>
          </w:tcPr>
          <w:p w14:paraId="0D544F4D"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委托代理人</w:t>
            </w:r>
          </w:p>
        </w:tc>
        <w:tc>
          <w:tcPr>
            <w:tcW w:w="4140" w:type="dxa"/>
            <w:gridSpan w:val="5"/>
          </w:tcPr>
          <w:p w14:paraId="7672FA7C"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 xml:space="preserve">                         （签字）</w:t>
            </w:r>
          </w:p>
        </w:tc>
        <w:tc>
          <w:tcPr>
            <w:tcW w:w="1934" w:type="dxa"/>
            <w:vMerge/>
          </w:tcPr>
          <w:p w14:paraId="34006C1F" w14:textId="77777777" w:rsidR="00B80E03" w:rsidRPr="00D7700A" w:rsidRDefault="00B80E03">
            <w:pPr>
              <w:spacing w:line="480" w:lineRule="auto"/>
              <w:jc w:val="center"/>
              <w:rPr>
                <w:rFonts w:ascii="宋体" w:hAnsi="宋体" w:cs="仿宋" w:hint="eastAsia"/>
                <w:sz w:val="24"/>
              </w:rPr>
            </w:pPr>
          </w:p>
        </w:tc>
      </w:tr>
      <w:tr w:rsidR="00D7700A" w:rsidRPr="00D7700A" w14:paraId="7845E79B" w14:textId="77777777">
        <w:trPr>
          <w:cantSplit/>
        </w:trPr>
        <w:tc>
          <w:tcPr>
            <w:tcW w:w="648" w:type="dxa"/>
            <w:vMerge/>
          </w:tcPr>
          <w:p w14:paraId="3F00C104" w14:textId="77777777" w:rsidR="00B80E03" w:rsidRPr="00D7700A" w:rsidRDefault="00B80E03">
            <w:pPr>
              <w:spacing w:line="480" w:lineRule="auto"/>
              <w:jc w:val="center"/>
              <w:rPr>
                <w:rFonts w:ascii="宋体" w:hAnsi="宋体" w:cs="仿宋" w:hint="eastAsia"/>
                <w:sz w:val="24"/>
              </w:rPr>
            </w:pPr>
          </w:p>
        </w:tc>
        <w:tc>
          <w:tcPr>
            <w:tcW w:w="1800" w:type="dxa"/>
          </w:tcPr>
          <w:p w14:paraId="1AF99D08"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联系（经办人）</w:t>
            </w:r>
          </w:p>
        </w:tc>
        <w:tc>
          <w:tcPr>
            <w:tcW w:w="4140" w:type="dxa"/>
            <w:gridSpan w:val="5"/>
          </w:tcPr>
          <w:p w14:paraId="750A08EE"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 xml:space="preserve">                         （签字）</w:t>
            </w:r>
          </w:p>
        </w:tc>
        <w:tc>
          <w:tcPr>
            <w:tcW w:w="1934" w:type="dxa"/>
            <w:vMerge/>
          </w:tcPr>
          <w:p w14:paraId="1D05882D" w14:textId="77777777" w:rsidR="00B80E03" w:rsidRPr="00D7700A" w:rsidRDefault="00B80E03">
            <w:pPr>
              <w:spacing w:line="480" w:lineRule="auto"/>
              <w:jc w:val="center"/>
              <w:rPr>
                <w:rFonts w:ascii="宋体" w:hAnsi="宋体" w:cs="仿宋" w:hint="eastAsia"/>
                <w:sz w:val="24"/>
              </w:rPr>
            </w:pPr>
          </w:p>
        </w:tc>
      </w:tr>
      <w:tr w:rsidR="00D7700A" w:rsidRPr="00D7700A" w14:paraId="730009D7" w14:textId="77777777">
        <w:trPr>
          <w:cantSplit/>
          <w:trHeight w:val="1134"/>
        </w:trPr>
        <w:tc>
          <w:tcPr>
            <w:tcW w:w="648" w:type="dxa"/>
            <w:vMerge/>
          </w:tcPr>
          <w:p w14:paraId="2CD32D88" w14:textId="77777777" w:rsidR="00B80E03" w:rsidRPr="00D7700A" w:rsidRDefault="00B80E03">
            <w:pPr>
              <w:spacing w:line="480" w:lineRule="auto"/>
              <w:jc w:val="center"/>
              <w:rPr>
                <w:rFonts w:ascii="宋体" w:hAnsi="宋体" w:cs="仿宋" w:hint="eastAsia"/>
                <w:sz w:val="24"/>
              </w:rPr>
            </w:pPr>
          </w:p>
        </w:tc>
        <w:tc>
          <w:tcPr>
            <w:tcW w:w="1800" w:type="dxa"/>
            <w:vAlign w:val="center"/>
          </w:tcPr>
          <w:p w14:paraId="3C867693" w14:textId="77777777" w:rsidR="00B80E03" w:rsidRPr="00D7700A" w:rsidRDefault="00B80E03">
            <w:pPr>
              <w:spacing w:line="360" w:lineRule="exact"/>
              <w:jc w:val="center"/>
              <w:rPr>
                <w:rFonts w:ascii="宋体" w:hAnsi="宋体" w:cs="仿宋" w:hint="eastAsia"/>
                <w:sz w:val="24"/>
              </w:rPr>
            </w:pPr>
            <w:r w:rsidRPr="00D7700A">
              <w:rPr>
                <w:rFonts w:ascii="宋体" w:hAnsi="宋体" w:cs="仿宋" w:hint="eastAsia"/>
                <w:sz w:val="24"/>
              </w:rPr>
              <w:t>住  所</w:t>
            </w:r>
          </w:p>
          <w:p w14:paraId="0D7FB9C6" w14:textId="77777777" w:rsidR="00B80E03" w:rsidRPr="00D7700A" w:rsidRDefault="00B80E03">
            <w:pPr>
              <w:spacing w:line="360" w:lineRule="exact"/>
              <w:jc w:val="center"/>
              <w:rPr>
                <w:rFonts w:ascii="宋体" w:hAnsi="宋体" w:cs="仿宋" w:hint="eastAsia"/>
                <w:sz w:val="24"/>
              </w:rPr>
            </w:pPr>
            <w:r w:rsidRPr="00D7700A">
              <w:rPr>
                <w:rFonts w:ascii="宋体" w:hAnsi="宋体" w:cs="仿宋" w:hint="eastAsia"/>
                <w:sz w:val="24"/>
              </w:rPr>
              <w:t>（通讯地址）</w:t>
            </w:r>
          </w:p>
        </w:tc>
        <w:tc>
          <w:tcPr>
            <w:tcW w:w="2340" w:type="dxa"/>
            <w:gridSpan w:val="2"/>
            <w:vAlign w:val="center"/>
          </w:tcPr>
          <w:p w14:paraId="7806A8A2" w14:textId="77777777" w:rsidR="00B80E03" w:rsidRPr="00D7700A" w:rsidRDefault="00B80E03">
            <w:pPr>
              <w:spacing w:line="360" w:lineRule="exact"/>
              <w:jc w:val="center"/>
              <w:rPr>
                <w:rFonts w:ascii="宋体" w:hAnsi="宋体" w:cs="仿宋" w:hint="eastAsia"/>
                <w:sz w:val="24"/>
              </w:rPr>
            </w:pPr>
          </w:p>
        </w:tc>
        <w:tc>
          <w:tcPr>
            <w:tcW w:w="840" w:type="dxa"/>
            <w:gridSpan w:val="2"/>
            <w:vAlign w:val="center"/>
          </w:tcPr>
          <w:p w14:paraId="32804889" w14:textId="77777777" w:rsidR="00B80E03" w:rsidRPr="00D7700A" w:rsidRDefault="00B80E03">
            <w:pPr>
              <w:spacing w:line="360" w:lineRule="exact"/>
              <w:rPr>
                <w:rFonts w:ascii="宋体" w:hAnsi="宋体" w:cs="仿宋" w:hint="eastAsia"/>
                <w:sz w:val="24"/>
              </w:rPr>
            </w:pPr>
            <w:r w:rsidRPr="00D7700A">
              <w:rPr>
                <w:rFonts w:ascii="宋体" w:hAnsi="宋体" w:cs="仿宋" w:hint="eastAsia"/>
                <w:sz w:val="24"/>
              </w:rPr>
              <w:t>邮政</w:t>
            </w:r>
          </w:p>
          <w:p w14:paraId="7E6B8901" w14:textId="77777777" w:rsidR="00B80E03" w:rsidRPr="00D7700A" w:rsidRDefault="00B80E03">
            <w:pPr>
              <w:spacing w:line="360" w:lineRule="exact"/>
              <w:rPr>
                <w:rFonts w:ascii="宋体" w:hAnsi="宋体" w:cs="仿宋" w:hint="eastAsia"/>
                <w:sz w:val="24"/>
              </w:rPr>
            </w:pPr>
            <w:r w:rsidRPr="00D7700A">
              <w:rPr>
                <w:rFonts w:ascii="宋体" w:hAnsi="宋体" w:cs="仿宋" w:hint="eastAsia"/>
                <w:sz w:val="24"/>
              </w:rPr>
              <w:t>编码</w:t>
            </w:r>
          </w:p>
        </w:tc>
        <w:tc>
          <w:tcPr>
            <w:tcW w:w="960" w:type="dxa"/>
            <w:vAlign w:val="center"/>
          </w:tcPr>
          <w:p w14:paraId="7E73F860" w14:textId="77777777" w:rsidR="00B80E03" w:rsidRPr="00D7700A" w:rsidRDefault="00B80E03">
            <w:pPr>
              <w:spacing w:line="360" w:lineRule="exact"/>
              <w:rPr>
                <w:rFonts w:ascii="宋体" w:hAnsi="宋体" w:cs="仿宋" w:hint="eastAsia"/>
                <w:sz w:val="24"/>
              </w:rPr>
            </w:pPr>
          </w:p>
        </w:tc>
        <w:tc>
          <w:tcPr>
            <w:tcW w:w="1934" w:type="dxa"/>
            <w:vMerge/>
          </w:tcPr>
          <w:p w14:paraId="420C7562" w14:textId="77777777" w:rsidR="00B80E03" w:rsidRPr="00D7700A" w:rsidRDefault="00B80E03">
            <w:pPr>
              <w:spacing w:line="480" w:lineRule="auto"/>
              <w:jc w:val="center"/>
              <w:rPr>
                <w:rFonts w:ascii="宋体" w:hAnsi="宋体" w:cs="仿宋" w:hint="eastAsia"/>
                <w:sz w:val="24"/>
              </w:rPr>
            </w:pPr>
          </w:p>
        </w:tc>
      </w:tr>
      <w:tr w:rsidR="00D7700A" w:rsidRPr="00D7700A" w14:paraId="55F9061A" w14:textId="77777777">
        <w:trPr>
          <w:cantSplit/>
        </w:trPr>
        <w:tc>
          <w:tcPr>
            <w:tcW w:w="648" w:type="dxa"/>
            <w:vMerge/>
          </w:tcPr>
          <w:p w14:paraId="638663C1" w14:textId="77777777" w:rsidR="00B80E03" w:rsidRPr="00D7700A" w:rsidRDefault="00B80E03">
            <w:pPr>
              <w:spacing w:line="480" w:lineRule="auto"/>
              <w:jc w:val="center"/>
              <w:rPr>
                <w:rFonts w:ascii="宋体" w:hAnsi="宋体" w:cs="仿宋" w:hint="eastAsia"/>
                <w:sz w:val="24"/>
              </w:rPr>
            </w:pPr>
          </w:p>
        </w:tc>
        <w:tc>
          <w:tcPr>
            <w:tcW w:w="1800" w:type="dxa"/>
          </w:tcPr>
          <w:p w14:paraId="35ADDD9F"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电    话</w:t>
            </w:r>
          </w:p>
        </w:tc>
        <w:tc>
          <w:tcPr>
            <w:tcW w:w="1620" w:type="dxa"/>
          </w:tcPr>
          <w:p w14:paraId="6A1BF5ED" w14:textId="77777777" w:rsidR="00B80E03" w:rsidRPr="00D7700A" w:rsidRDefault="00B80E03">
            <w:pPr>
              <w:spacing w:line="480" w:lineRule="auto"/>
              <w:jc w:val="center"/>
              <w:rPr>
                <w:rFonts w:ascii="宋体" w:hAnsi="宋体" w:cs="仿宋" w:hint="eastAsia"/>
                <w:sz w:val="24"/>
              </w:rPr>
            </w:pPr>
          </w:p>
        </w:tc>
        <w:tc>
          <w:tcPr>
            <w:tcW w:w="720" w:type="dxa"/>
          </w:tcPr>
          <w:p w14:paraId="4DB664C8" w14:textId="77777777" w:rsidR="00B80E03" w:rsidRPr="00D7700A" w:rsidRDefault="00B80E03">
            <w:pPr>
              <w:spacing w:line="480" w:lineRule="auto"/>
              <w:jc w:val="right"/>
              <w:rPr>
                <w:rFonts w:ascii="宋体" w:hAnsi="宋体" w:cs="仿宋" w:hint="eastAsia"/>
                <w:sz w:val="24"/>
              </w:rPr>
            </w:pPr>
            <w:r w:rsidRPr="00D7700A">
              <w:rPr>
                <w:rFonts w:ascii="宋体" w:hAnsi="宋体" w:cs="仿宋" w:hint="eastAsia"/>
                <w:sz w:val="24"/>
              </w:rPr>
              <w:t>传真</w:t>
            </w:r>
          </w:p>
        </w:tc>
        <w:tc>
          <w:tcPr>
            <w:tcW w:w="1800" w:type="dxa"/>
            <w:gridSpan w:val="3"/>
          </w:tcPr>
          <w:p w14:paraId="694524C5" w14:textId="77777777" w:rsidR="00B80E03" w:rsidRPr="00D7700A" w:rsidRDefault="00B80E03">
            <w:pPr>
              <w:spacing w:line="480" w:lineRule="auto"/>
              <w:jc w:val="center"/>
              <w:rPr>
                <w:rFonts w:ascii="宋体" w:hAnsi="宋体" w:cs="仿宋" w:hint="eastAsia"/>
                <w:sz w:val="24"/>
              </w:rPr>
            </w:pPr>
          </w:p>
        </w:tc>
        <w:tc>
          <w:tcPr>
            <w:tcW w:w="1934" w:type="dxa"/>
            <w:vMerge/>
          </w:tcPr>
          <w:p w14:paraId="1CA08AC9" w14:textId="77777777" w:rsidR="00B80E03" w:rsidRPr="00D7700A" w:rsidRDefault="00B80E03">
            <w:pPr>
              <w:spacing w:line="480" w:lineRule="auto"/>
              <w:jc w:val="center"/>
              <w:rPr>
                <w:rFonts w:ascii="宋体" w:hAnsi="宋体" w:cs="仿宋" w:hint="eastAsia"/>
                <w:sz w:val="24"/>
              </w:rPr>
            </w:pPr>
          </w:p>
        </w:tc>
      </w:tr>
      <w:tr w:rsidR="00D7700A" w:rsidRPr="00D7700A" w14:paraId="2B94FD99" w14:textId="77777777">
        <w:trPr>
          <w:cantSplit/>
        </w:trPr>
        <w:tc>
          <w:tcPr>
            <w:tcW w:w="648" w:type="dxa"/>
            <w:vMerge/>
          </w:tcPr>
          <w:p w14:paraId="4D6BFF6B" w14:textId="77777777" w:rsidR="00B80E03" w:rsidRPr="00D7700A" w:rsidRDefault="00B80E03">
            <w:pPr>
              <w:spacing w:line="480" w:lineRule="auto"/>
              <w:jc w:val="center"/>
              <w:rPr>
                <w:rFonts w:ascii="宋体" w:hAnsi="宋体" w:cs="仿宋" w:hint="eastAsia"/>
                <w:sz w:val="24"/>
              </w:rPr>
            </w:pPr>
          </w:p>
        </w:tc>
        <w:tc>
          <w:tcPr>
            <w:tcW w:w="1800" w:type="dxa"/>
          </w:tcPr>
          <w:p w14:paraId="43327BE5"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开户银行</w:t>
            </w:r>
          </w:p>
        </w:tc>
        <w:tc>
          <w:tcPr>
            <w:tcW w:w="4140" w:type="dxa"/>
            <w:gridSpan w:val="5"/>
          </w:tcPr>
          <w:p w14:paraId="02C7D9BC" w14:textId="77777777" w:rsidR="00B80E03" w:rsidRPr="00D7700A" w:rsidRDefault="00B80E03">
            <w:pPr>
              <w:spacing w:line="480" w:lineRule="auto"/>
              <w:jc w:val="center"/>
              <w:rPr>
                <w:rFonts w:ascii="宋体" w:hAnsi="宋体" w:cs="仿宋" w:hint="eastAsia"/>
                <w:sz w:val="24"/>
              </w:rPr>
            </w:pPr>
          </w:p>
        </w:tc>
        <w:tc>
          <w:tcPr>
            <w:tcW w:w="1934" w:type="dxa"/>
            <w:vMerge/>
          </w:tcPr>
          <w:p w14:paraId="47F8B718" w14:textId="77777777" w:rsidR="00B80E03" w:rsidRPr="00D7700A" w:rsidRDefault="00B80E03">
            <w:pPr>
              <w:spacing w:line="480" w:lineRule="auto"/>
              <w:jc w:val="center"/>
              <w:rPr>
                <w:rFonts w:ascii="宋体" w:hAnsi="宋体" w:cs="仿宋" w:hint="eastAsia"/>
                <w:sz w:val="24"/>
              </w:rPr>
            </w:pPr>
          </w:p>
        </w:tc>
      </w:tr>
      <w:tr w:rsidR="00D7700A" w:rsidRPr="00D7700A" w14:paraId="53411AA7" w14:textId="77777777">
        <w:trPr>
          <w:cantSplit/>
        </w:trPr>
        <w:tc>
          <w:tcPr>
            <w:tcW w:w="648" w:type="dxa"/>
            <w:vMerge/>
          </w:tcPr>
          <w:p w14:paraId="0DD193F4" w14:textId="77777777" w:rsidR="00B80E03" w:rsidRPr="00D7700A" w:rsidRDefault="00B80E03">
            <w:pPr>
              <w:spacing w:line="480" w:lineRule="auto"/>
              <w:jc w:val="center"/>
              <w:rPr>
                <w:rFonts w:ascii="宋体" w:hAnsi="宋体" w:cs="仿宋" w:hint="eastAsia"/>
                <w:sz w:val="24"/>
              </w:rPr>
            </w:pPr>
          </w:p>
        </w:tc>
        <w:tc>
          <w:tcPr>
            <w:tcW w:w="1800" w:type="dxa"/>
          </w:tcPr>
          <w:p w14:paraId="3C25A20D" w14:textId="77777777" w:rsidR="00B80E03" w:rsidRPr="00D7700A" w:rsidRDefault="00B80E03">
            <w:pPr>
              <w:spacing w:line="480" w:lineRule="auto"/>
              <w:jc w:val="center"/>
              <w:rPr>
                <w:rFonts w:ascii="宋体" w:hAnsi="宋体" w:cs="仿宋" w:hint="eastAsia"/>
                <w:sz w:val="24"/>
              </w:rPr>
            </w:pPr>
            <w:proofErr w:type="gramStart"/>
            <w:r w:rsidRPr="00D7700A">
              <w:rPr>
                <w:rFonts w:ascii="宋体" w:hAnsi="宋体" w:cs="仿宋" w:hint="eastAsia"/>
                <w:sz w:val="24"/>
              </w:rPr>
              <w:t>账</w:t>
            </w:r>
            <w:proofErr w:type="gramEnd"/>
            <w:r w:rsidRPr="00D7700A">
              <w:rPr>
                <w:rFonts w:ascii="宋体" w:hAnsi="宋体" w:cs="仿宋" w:hint="eastAsia"/>
                <w:sz w:val="24"/>
              </w:rPr>
              <w:t xml:space="preserve">    号</w:t>
            </w:r>
          </w:p>
        </w:tc>
        <w:tc>
          <w:tcPr>
            <w:tcW w:w="4140" w:type="dxa"/>
            <w:gridSpan w:val="5"/>
          </w:tcPr>
          <w:p w14:paraId="0AC69F39" w14:textId="77777777" w:rsidR="00B80E03" w:rsidRPr="00D7700A" w:rsidRDefault="00B80E03">
            <w:pPr>
              <w:spacing w:line="480" w:lineRule="auto"/>
              <w:jc w:val="center"/>
              <w:rPr>
                <w:rFonts w:ascii="宋体" w:hAnsi="宋体" w:cs="仿宋" w:hint="eastAsia"/>
                <w:sz w:val="24"/>
              </w:rPr>
            </w:pPr>
          </w:p>
        </w:tc>
        <w:tc>
          <w:tcPr>
            <w:tcW w:w="1934" w:type="dxa"/>
            <w:vMerge/>
          </w:tcPr>
          <w:p w14:paraId="00D700AA" w14:textId="77777777" w:rsidR="00B80E03" w:rsidRPr="00D7700A" w:rsidRDefault="00B80E03">
            <w:pPr>
              <w:spacing w:line="480" w:lineRule="auto"/>
              <w:jc w:val="center"/>
              <w:rPr>
                <w:rFonts w:ascii="宋体" w:hAnsi="宋体" w:cs="仿宋" w:hint="eastAsia"/>
                <w:sz w:val="24"/>
              </w:rPr>
            </w:pPr>
          </w:p>
        </w:tc>
      </w:tr>
      <w:tr w:rsidR="00D7700A" w:rsidRPr="00D7700A" w14:paraId="168EF107" w14:textId="77777777">
        <w:trPr>
          <w:cantSplit/>
        </w:trPr>
        <w:tc>
          <w:tcPr>
            <w:tcW w:w="648" w:type="dxa"/>
            <w:vMerge w:val="restart"/>
            <w:textDirection w:val="tbRlV"/>
            <w:vAlign w:val="center"/>
          </w:tcPr>
          <w:p w14:paraId="03A8488C" w14:textId="77777777" w:rsidR="00B80E03" w:rsidRPr="00D7700A" w:rsidRDefault="00B80E03">
            <w:pPr>
              <w:spacing w:line="480" w:lineRule="auto"/>
              <w:ind w:left="113" w:right="113"/>
              <w:jc w:val="center"/>
              <w:rPr>
                <w:rFonts w:ascii="宋体" w:hAnsi="宋体" w:cs="仿宋" w:hint="eastAsia"/>
                <w:sz w:val="24"/>
              </w:rPr>
            </w:pPr>
            <w:r w:rsidRPr="00D7700A">
              <w:rPr>
                <w:rFonts w:ascii="宋体" w:hAnsi="宋体" w:cs="仿宋" w:hint="eastAsia"/>
                <w:sz w:val="24"/>
              </w:rPr>
              <w:t>乙   方</w:t>
            </w:r>
          </w:p>
        </w:tc>
        <w:tc>
          <w:tcPr>
            <w:tcW w:w="1800" w:type="dxa"/>
          </w:tcPr>
          <w:p w14:paraId="69F3D38F"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名称（或姓名）</w:t>
            </w:r>
          </w:p>
        </w:tc>
        <w:tc>
          <w:tcPr>
            <w:tcW w:w="4140" w:type="dxa"/>
            <w:gridSpan w:val="5"/>
          </w:tcPr>
          <w:p w14:paraId="4A0817B3" w14:textId="77777777" w:rsidR="00B80E03" w:rsidRPr="00D7700A" w:rsidRDefault="00B80E03">
            <w:pPr>
              <w:spacing w:line="480" w:lineRule="auto"/>
              <w:jc w:val="center"/>
              <w:rPr>
                <w:rFonts w:ascii="宋体" w:hAnsi="宋体" w:cs="仿宋" w:hint="eastAsia"/>
                <w:sz w:val="24"/>
              </w:rPr>
            </w:pPr>
          </w:p>
          <w:p w14:paraId="33820672" w14:textId="77777777" w:rsidR="00B80E03" w:rsidRPr="00D7700A" w:rsidRDefault="00B80E03">
            <w:pPr>
              <w:spacing w:line="480" w:lineRule="auto"/>
              <w:jc w:val="right"/>
              <w:rPr>
                <w:rFonts w:ascii="宋体" w:hAnsi="宋体" w:cs="仿宋" w:hint="eastAsia"/>
                <w:sz w:val="24"/>
              </w:rPr>
            </w:pPr>
            <w:r w:rsidRPr="00D7700A">
              <w:rPr>
                <w:rFonts w:ascii="宋体" w:hAnsi="宋体" w:cs="仿宋" w:hint="eastAsia"/>
                <w:sz w:val="24"/>
              </w:rPr>
              <w:t>（签章）</w:t>
            </w:r>
          </w:p>
        </w:tc>
        <w:tc>
          <w:tcPr>
            <w:tcW w:w="1934" w:type="dxa"/>
            <w:vMerge w:val="restart"/>
          </w:tcPr>
          <w:p w14:paraId="1E3E03C8" w14:textId="77777777" w:rsidR="00B80E03" w:rsidRPr="00D7700A" w:rsidRDefault="00B80E03">
            <w:pPr>
              <w:spacing w:line="360" w:lineRule="auto"/>
              <w:rPr>
                <w:rFonts w:ascii="宋体" w:hAnsi="宋体" w:cs="仿宋" w:hint="eastAsia"/>
                <w:sz w:val="24"/>
              </w:rPr>
            </w:pPr>
          </w:p>
          <w:p w14:paraId="4C23C441" w14:textId="77777777" w:rsidR="00B80E03" w:rsidRPr="00D7700A" w:rsidRDefault="00B80E03">
            <w:pPr>
              <w:spacing w:line="360" w:lineRule="auto"/>
              <w:ind w:firstLine="480"/>
              <w:rPr>
                <w:rFonts w:ascii="宋体" w:hAnsi="宋体" w:cs="仿宋" w:hint="eastAsia"/>
                <w:sz w:val="24"/>
              </w:rPr>
            </w:pPr>
            <w:r w:rsidRPr="00D7700A">
              <w:rPr>
                <w:rFonts w:ascii="宋体" w:hAnsi="宋体" w:cs="仿宋" w:hint="eastAsia"/>
                <w:sz w:val="24"/>
              </w:rPr>
              <w:t>技术合同</w:t>
            </w:r>
          </w:p>
          <w:p w14:paraId="132CDF16" w14:textId="77777777" w:rsidR="00B80E03" w:rsidRPr="00D7700A" w:rsidRDefault="00B80E03">
            <w:pPr>
              <w:spacing w:line="360" w:lineRule="auto"/>
              <w:ind w:firstLine="480"/>
              <w:rPr>
                <w:rFonts w:ascii="宋体" w:hAnsi="宋体" w:cs="仿宋" w:hint="eastAsia"/>
                <w:sz w:val="24"/>
              </w:rPr>
            </w:pPr>
            <w:r w:rsidRPr="00D7700A">
              <w:rPr>
                <w:rFonts w:ascii="宋体" w:hAnsi="宋体" w:cs="仿宋" w:hint="eastAsia"/>
                <w:sz w:val="24"/>
              </w:rPr>
              <w:t>专用章</w:t>
            </w:r>
          </w:p>
          <w:p w14:paraId="3B7710EE" w14:textId="77777777" w:rsidR="00B80E03" w:rsidRPr="00D7700A" w:rsidRDefault="00B80E03">
            <w:pPr>
              <w:spacing w:line="360" w:lineRule="auto"/>
              <w:jc w:val="center"/>
              <w:rPr>
                <w:rFonts w:ascii="宋体" w:hAnsi="宋体" w:cs="仿宋" w:hint="eastAsia"/>
                <w:sz w:val="24"/>
              </w:rPr>
            </w:pPr>
            <w:r w:rsidRPr="00D7700A">
              <w:rPr>
                <w:rFonts w:ascii="宋体" w:hAnsi="宋体" w:cs="仿宋" w:hint="eastAsia"/>
                <w:sz w:val="24"/>
              </w:rPr>
              <w:t>或</w:t>
            </w:r>
          </w:p>
          <w:p w14:paraId="61D14E4E" w14:textId="77777777" w:rsidR="00B80E03" w:rsidRPr="00D7700A" w:rsidRDefault="00B80E03">
            <w:pPr>
              <w:spacing w:line="360" w:lineRule="auto"/>
              <w:jc w:val="center"/>
              <w:rPr>
                <w:rFonts w:ascii="宋体" w:hAnsi="宋体" w:cs="仿宋" w:hint="eastAsia"/>
                <w:sz w:val="24"/>
              </w:rPr>
            </w:pPr>
            <w:r w:rsidRPr="00D7700A">
              <w:rPr>
                <w:rFonts w:ascii="宋体" w:hAnsi="宋体" w:cs="仿宋" w:hint="eastAsia"/>
                <w:sz w:val="24"/>
              </w:rPr>
              <w:t xml:space="preserve">  单位公章</w:t>
            </w:r>
          </w:p>
          <w:p w14:paraId="35B5E9FE" w14:textId="77777777" w:rsidR="00B80E03" w:rsidRPr="00D7700A" w:rsidRDefault="00B80E03">
            <w:pPr>
              <w:spacing w:line="360" w:lineRule="auto"/>
              <w:jc w:val="center"/>
              <w:rPr>
                <w:rFonts w:ascii="宋体" w:hAnsi="宋体" w:cs="仿宋" w:hint="eastAsia"/>
                <w:sz w:val="24"/>
              </w:rPr>
            </w:pPr>
          </w:p>
          <w:p w14:paraId="1EDE7F15" w14:textId="77777777" w:rsidR="00B80E03" w:rsidRPr="00D7700A" w:rsidRDefault="00B80E03">
            <w:pPr>
              <w:spacing w:line="360" w:lineRule="auto"/>
              <w:jc w:val="center"/>
              <w:rPr>
                <w:rFonts w:ascii="宋体" w:hAnsi="宋体" w:cs="仿宋" w:hint="eastAsia"/>
                <w:sz w:val="24"/>
              </w:rPr>
            </w:pPr>
          </w:p>
          <w:p w14:paraId="58BDF8E2" w14:textId="77777777" w:rsidR="00B80E03" w:rsidRPr="00D7700A" w:rsidRDefault="00B80E03">
            <w:pPr>
              <w:spacing w:line="360" w:lineRule="auto"/>
              <w:jc w:val="center"/>
              <w:rPr>
                <w:rFonts w:ascii="宋体" w:hAnsi="宋体" w:cs="仿宋" w:hint="eastAsia"/>
                <w:sz w:val="24"/>
              </w:rPr>
            </w:pPr>
          </w:p>
          <w:p w14:paraId="0B01CF0C" w14:textId="77777777" w:rsidR="00B80E03" w:rsidRPr="00D7700A" w:rsidRDefault="00B80E03">
            <w:pPr>
              <w:spacing w:line="360" w:lineRule="auto"/>
              <w:jc w:val="center"/>
              <w:rPr>
                <w:rFonts w:ascii="宋体" w:hAnsi="宋体" w:cs="仿宋" w:hint="eastAsia"/>
                <w:sz w:val="24"/>
              </w:rPr>
            </w:pPr>
          </w:p>
          <w:p w14:paraId="5F70A3C6" w14:textId="77777777" w:rsidR="00B80E03" w:rsidRPr="00D7700A" w:rsidRDefault="00B80E03">
            <w:pPr>
              <w:spacing w:line="360" w:lineRule="auto"/>
              <w:jc w:val="center"/>
              <w:rPr>
                <w:rFonts w:ascii="宋体" w:hAnsi="宋体" w:cs="仿宋" w:hint="eastAsia"/>
                <w:sz w:val="24"/>
              </w:rPr>
            </w:pPr>
          </w:p>
          <w:p w14:paraId="7F47C768" w14:textId="77777777" w:rsidR="00B80E03" w:rsidRPr="00D7700A" w:rsidRDefault="00B80E03">
            <w:pPr>
              <w:spacing w:line="360" w:lineRule="auto"/>
              <w:jc w:val="center"/>
              <w:rPr>
                <w:rFonts w:ascii="宋体" w:hAnsi="宋体" w:cs="仿宋" w:hint="eastAsia"/>
                <w:sz w:val="24"/>
              </w:rPr>
            </w:pPr>
          </w:p>
          <w:p w14:paraId="7FB9D0DF" w14:textId="77777777" w:rsidR="00B80E03" w:rsidRPr="00D7700A" w:rsidRDefault="00B80E03">
            <w:pPr>
              <w:spacing w:line="360" w:lineRule="auto"/>
              <w:rPr>
                <w:rFonts w:ascii="宋体" w:hAnsi="宋体" w:cs="仿宋" w:hint="eastAsia"/>
                <w:sz w:val="24"/>
              </w:rPr>
            </w:pPr>
            <w:r w:rsidRPr="00D7700A">
              <w:rPr>
                <w:rFonts w:ascii="宋体" w:hAnsi="宋体" w:cs="仿宋" w:hint="eastAsia"/>
                <w:sz w:val="24"/>
              </w:rPr>
              <w:t xml:space="preserve">    年  月  日</w:t>
            </w:r>
          </w:p>
        </w:tc>
      </w:tr>
      <w:tr w:rsidR="00D7700A" w:rsidRPr="00D7700A" w14:paraId="06E63705" w14:textId="77777777">
        <w:trPr>
          <w:cantSplit/>
        </w:trPr>
        <w:tc>
          <w:tcPr>
            <w:tcW w:w="648" w:type="dxa"/>
            <w:vMerge/>
          </w:tcPr>
          <w:p w14:paraId="04C15052" w14:textId="77777777" w:rsidR="00B80E03" w:rsidRPr="00D7700A" w:rsidRDefault="00B80E03">
            <w:pPr>
              <w:spacing w:line="480" w:lineRule="auto"/>
              <w:jc w:val="center"/>
              <w:rPr>
                <w:rFonts w:ascii="宋体" w:hAnsi="宋体" w:cs="仿宋" w:hint="eastAsia"/>
                <w:sz w:val="24"/>
              </w:rPr>
            </w:pPr>
          </w:p>
        </w:tc>
        <w:tc>
          <w:tcPr>
            <w:tcW w:w="1800" w:type="dxa"/>
          </w:tcPr>
          <w:p w14:paraId="073304CD"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法定代表人</w:t>
            </w:r>
          </w:p>
        </w:tc>
        <w:tc>
          <w:tcPr>
            <w:tcW w:w="4140" w:type="dxa"/>
            <w:gridSpan w:val="5"/>
          </w:tcPr>
          <w:p w14:paraId="4B4BE9FD" w14:textId="77777777" w:rsidR="00B80E03" w:rsidRPr="00D7700A" w:rsidRDefault="00B80E03">
            <w:pPr>
              <w:wordWrap w:val="0"/>
              <w:spacing w:line="480" w:lineRule="auto"/>
              <w:jc w:val="right"/>
              <w:rPr>
                <w:rFonts w:ascii="宋体" w:hAnsi="宋体" w:cs="仿宋" w:hint="eastAsia"/>
                <w:sz w:val="24"/>
              </w:rPr>
            </w:pPr>
            <w:r w:rsidRPr="00D7700A">
              <w:rPr>
                <w:rFonts w:ascii="宋体" w:hAnsi="宋体" w:cs="仿宋" w:hint="eastAsia"/>
                <w:sz w:val="24"/>
              </w:rPr>
              <w:t>（签字）</w:t>
            </w:r>
          </w:p>
        </w:tc>
        <w:tc>
          <w:tcPr>
            <w:tcW w:w="1934" w:type="dxa"/>
            <w:vMerge/>
          </w:tcPr>
          <w:p w14:paraId="3A5C6D9F" w14:textId="77777777" w:rsidR="00B80E03" w:rsidRPr="00D7700A" w:rsidRDefault="00B80E03">
            <w:pPr>
              <w:spacing w:line="480" w:lineRule="auto"/>
              <w:jc w:val="center"/>
              <w:rPr>
                <w:rFonts w:ascii="宋体" w:hAnsi="宋体" w:cs="仿宋" w:hint="eastAsia"/>
                <w:sz w:val="24"/>
              </w:rPr>
            </w:pPr>
          </w:p>
        </w:tc>
      </w:tr>
      <w:tr w:rsidR="00D7700A" w:rsidRPr="00D7700A" w14:paraId="1FFA0D0A" w14:textId="77777777">
        <w:trPr>
          <w:cantSplit/>
        </w:trPr>
        <w:tc>
          <w:tcPr>
            <w:tcW w:w="648" w:type="dxa"/>
            <w:vMerge/>
          </w:tcPr>
          <w:p w14:paraId="48D96E84" w14:textId="77777777" w:rsidR="00B80E03" w:rsidRPr="00D7700A" w:rsidRDefault="00B80E03">
            <w:pPr>
              <w:spacing w:line="480" w:lineRule="auto"/>
              <w:jc w:val="center"/>
              <w:rPr>
                <w:rFonts w:ascii="宋体" w:hAnsi="宋体" w:cs="仿宋" w:hint="eastAsia"/>
                <w:sz w:val="24"/>
              </w:rPr>
            </w:pPr>
          </w:p>
        </w:tc>
        <w:tc>
          <w:tcPr>
            <w:tcW w:w="1800" w:type="dxa"/>
          </w:tcPr>
          <w:p w14:paraId="5871A487"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委托代理人</w:t>
            </w:r>
          </w:p>
        </w:tc>
        <w:tc>
          <w:tcPr>
            <w:tcW w:w="4140" w:type="dxa"/>
            <w:gridSpan w:val="5"/>
          </w:tcPr>
          <w:p w14:paraId="1AC1C26F" w14:textId="77777777" w:rsidR="00B80E03" w:rsidRPr="00D7700A" w:rsidRDefault="00B80E03">
            <w:pPr>
              <w:spacing w:line="480" w:lineRule="auto"/>
              <w:jc w:val="right"/>
              <w:rPr>
                <w:rFonts w:ascii="宋体" w:hAnsi="宋体" w:cs="仿宋" w:hint="eastAsia"/>
                <w:sz w:val="24"/>
              </w:rPr>
            </w:pPr>
            <w:r w:rsidRPr="00D7700A">
              <w:rPr>
                <w:rFonts w:ascii="宋体" w:hAnsi="宋体" w:cs="仿宋" w:hint="eastAsia"/>
                <w:sz w:val="24"/>
              </w:rPr>
              <w:t>（签字）</w:t>
            </w:r>
          </w:p>
        </w:tc>
        <w:tc>
          <w:tcPr>
            <w:tcW w:w="1934" w:type="dxa"/>
            <w:vMerge/>
          </w:tcPr>
          <w:p w14:paraId="164CEBAD" w14:textId="77777777" w:rsidR="00B80E03" w:rsidRPr="00D7700A" w:rsidRDefault="00B80E03">
            <w:pPr>
              <w:spacing w:line="480" w:lineRule="auto"/>
              <w:jc w:val="center"/>
              <w:rPr>
                <w:rFonts w:ascii="宋体" w:hAnsi="宋体" w:cs="仿宋" w:hint="eastAsia"/>
                <w:sz w:val="24"/>
              </w:rPr>
            </w:pPr>
          </w:p>
        </w:tc>
      </w:tr>
      <w:tr w:rsidR="00D7700A" w:rsidRPr="00D7700A" w14:paraId="6DD4FCAB" w14:textId="77777777">
        <w:trPr>
          <w:cantSplit/>
          <w:trHeight w:val="620"/>
        </w:trPr>
        <w:tc>
          <w:tcPr>
            <w:tcW w:w="648" w:type="dxa"/>
            <w:vMerge/>
          </w:tcPr>
          <w:p w14:paraId="56D2ED28" w14:textId="77777777" w:rsidR="00B80E03" w:rsidRPr="00D7700A" w:rsidRDefault="00B80E03">
            <w:pPr>
              <w:spacing w:line="480" w:lineRule="auto"/>
              <w:jc w:val="center"/>
              <w:rPr>
                <w:rFonts w:ascii="宋体" w:hAnsi="宋体" w:cs="仿宋" w:hint="eastAsia"/>
                <w:sz w:val="24"/>
              </w:rPr>
            </w:pPr>
          </w:p>
        </w:tc>
        <w:tc>
          <w:tcPr>
            <w:tcW w:w="1800" w:type="dxa"/>
          </w:tcPr>
          <w:p w14:paraId="74E0FE08"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联系（经办人）</w:t>
            </w:r>
          </w:p>
        </w:tc>
        <w:tc>
          <w:tcPr>
            <w:tcW w:w="4140" w:type="dxa"/>
            <w:gridSpan w:val="5"/>
          </w:tcPr>
          <w:p w14:paraId="767E6553" w14:textId="77777777" w:rsidR="00B80E03" w:rsidRPr="00D7700A" w:rsidRDefault="00B80E03">
            <w:pPr>
              <w:spacing w:line="480" w:lineRule="auto"/>
              <w:jc w:val="right"/>
              <w:rPr>
                <w:rFonts w:ascii="宋体" w:hAnsi="宋体" w:cs="仿宋" w:hint="eastAsia"/>
                <w:sz w:val="24"/>
              </w:rPr>
            </w:pPr>
            <w:r w:rsidRPr="00D7700A">
              <w:rPr>
                <w:rFonts w:ascii="宋体" w:hAnsi="宋体" w:cs="仿宋" w:hint="eastAsia"/>
                <w:sz w:val="24"/>
              </w:rPr>
              <w:t>（签字）</w:t>
            </w:r>
          </w:p>
        </w:tc>
        <w:tc>
          <w:tcPr>
            <w:tcW w:w="1934" w:type="dxa"/>
            <w:vMerge/>
          </w:tcPr>
          <w:p w14:paraId="6A021B0F" w14:textId="77777777" w:rsidR="00B80E03" w:rsidRPr="00D7700A" w:rsidRDefault="00B80E03">
            <w:pPr>
              <w:spacing w:line="480" w:lineRule="auto"/>
              <w:jc w:val="center"/>
              <w:rPr>
                <w:rFonts w:ascii="宋体" w:hAnsi="宋体" w:cs="仿宋" w:hint="eastAsia"/>
                <w:sz w:val="24"/>
              </w:rPr>
            </w:pPr>
          </w:p>
        </w:tc>
      </w:tr>
      <w:tr w:rsidR="00D7700A" w:rsidRPr="00D7700A" w14:paraId="3586F448" w14:textId="77777777">
        <w:trPr>
          <w:cantSplit/>
          <w:trHeight w:val="932"/>
        </w:trPr>
        <w:tc>
          <w:tcPr>
            <w:tcW w:w="648" w:type="dxa"/>
            <w:vMerge/>
          </w:tcPr>
          <w:p w14:paraId="1EEE0D61" w14:textId="77777777" w:rsidR="00B80E03" w:rsidRPr="00D7700A" w:rsidRDefault="00B80E03">
            <w:pPr>
              <w:spacing w:line="480" w:lineRule="auto"/>
              <w:jc w:val="center"/>
              <w:rPr>
                <w:rFonts w:ascii="宋体" w:hAnsi="宋体" w:cs="仿宋" w:hint="eastAsia"/>
                <w:sz w:val="24"/>
              </w:rPr>
            </w:pPr>
          </w:p>
        </w:tc>
        <w:tc>
          <w:tcPr>
            <w:tcW w:w="1800" w:type="dxa"/>
            <w:vAlign w:val="center"/>
          </w:tcPr>
          <w:p w14:paraId="2D841363" w14:textId="77777777" w:rsidR="00B80E03" w:rsidRPr="00D7700A" w:rsidRDefault="00B80E03">
            <w:pPr>
              <w:spacing w:line="360" w:lineRule="exact"/>
              <w:jc w:val="center"/>
              <w:rPr>
                <w:rFonts w:ascii="宋体" w:hAnsi="宋体" w:cs="仿宋" w:hint="eastAsia"/>
                <w:sz w:val="24"/>
              </w:rPr>
            </w:pPr>
            <w:r w:rsidRPr="00D7700A">
              <w:rPr>
                <w:rFonts w:ascii="宋体" w:hAnsi="宋体" w:cs="仿宋" w:hint="eastAsia"/>
                <w:sz w:val="24"/>
              </w:rPr>
              <w:t>住  所</w:t>
            </w:r>
          </w:p>
          <w:p w14:paraId="3EE88BF1" w14:textId="77777777" w:rsidR="00B80E03" w:rsidRPr="00D7700A" w:rsidRDefault="00B80E03">
            <w:pPr>
              <w:spacing w:line="360" w:lineRule="exact"/>
              <w:jc w:val="center"/>
              <w:rPr>
                <w:rFonts w:ascii="宋体" w:hAnsi="宋体" w:cs="仿宋" w:hint="eastAsia"/>
                <w:sz w:val="24"/>
              </w:rPr>
            </w:pPr>
            <w:r w:rsidRPr="00D7700A">
              <w:rPr>
                <w:rFonts w:ascii="宋体" w:hAnsi="宋体" w:cs="仿宋" w:hint="eastAsia"/>
                <w:sz w:val="24"/>
              </w:rPr>
              <w:t>（通讯地址）</w:t>
            </w:r>
          </w:p>
        </w:tc>
        <w:tc>
          <w:tcPr>
            <w:tcW w:w="2340" w:type="dxa"/>
            <w:gridSpan w:val="2"/>
            <w:vAlign w:val="center"/>
          </w:tcPr>
          <w:p w14:paraId="7A4D6142" w14:textId="77777777" w:rsidR="00B80E03" w:rsidRPr="00D7700A" w:rsidRDefault="00B80E03">
            <w:pPr>
              <w:rPr>
                <w:rFonts w:ascii="宋体" w:hAnsi="宋体" w:cs="仿宋" w:hint="eastAsia"/>
                <w:sz w:val="24"/>
              </w:rPr>
            </w:pPr>
          </w:p>
        </w:tc>
        <w:tc>
          <w:tcPr>
            <w:tcW w:w="720" w:type="dxa"/>
            <w:vAlign w:val="center"/>
          </w:tcPr>
          <w:p w14:paraId="05991079" w14:textId="77777777" w:rsidR="00B80E03" w:rsidRPr="00D7700A" w:rsidRDefault="00B80E03">
            <w:pPr>
              <w:spacing w:line="360" w:lineRule="exact"/>
              <w:rPr>
                <w:rFonts w:ascii="宋体" w:hAnsi="宋体" w:cs="仿宋" w:hint="eastAsia"/>
                <w:sz w:val="24"/>
              </w:rPr>
            </w:pPr>
            <w:r w:rsidRPr="00D7700A">
              <w:rPr>
                <w:rFonts w:ascii="宋体" w:hAnsi="宋体" w:cs="仿宋" w:hint="eastAsia"/>
                <w:sz w:val="24"/>
              </w:rPr>
              <w:t>邮政编码</w:t>
            </w:r>
          </w:p>
        </w:tc>
        <w:tc>
          <w:tcPr>
            <w:tcW w:w="1080" w:type="dxa"/>
            <w:gridSpan w:val="2"/>
            <w:vAlign w:val="center"/>
          </w:tcPr>
          <w:p w14:paraId="5C19B039" w14:textId="77777777" w:rsidR="00B80E03" w:rsidRPr="00D7700A" w:rsidRDefault="00B80E03">
            <w:pPr>
              <w:spacing w:line="360" w:lineRule="exact"/>
              <w:rPr>
                <w:rFonts w:ascii="宋体" w:hAnsi="宋体" w:cs="仿宋" w:hint="eastAsia"/>
                <w:sz w:val="24"/>
              </w:rPr>
            </w:pPr>
          </w:p>
        </w:tc>
        <w:tc>
          <w:tcPr>
            <w:tcW w:w="1934" w:type="dxa"/>
            <w:vMerge/>
          </w:tcPr>
          <w:p w14:paraId="608A525F" w14:textId="77777777" w:rsidR="00B80E03" w:rsidRPr="00D7700A" w:rsidRDefault="00B80E03">
            <w:pPr>
              <w:spacing w:line="480" w:lineRule="auto"/>
              <w:jc w:val="center"/>
              <w:rPr>
                <w:rFonts w:ascii="宋体" w:hAnsi="宋体" w:cs="仿宋" w:hint="eastAsia"/>
                <w:sz w:val="24"/>
              </w:rPr>
            </w:pPr>
          </w:p>
        </w:tc>
      </w:tr>
      <w:tr w:rsidR="00D7700A" w:rsidRPr="00D7700A" w14:paraId="72860855" w14:textId="77777777">
        <w:trPr>
          <w:cantSplit/>
        </w:trPr>
        <w:tc>
          <w:tcPr>
            <w:tcW w:w="648" w:type="dxa"/>
            <w:vMerge/>
          </w:tcPr>
          <w:p w14:paraId="15564BF8" w14:textId="77777777" w:rsidR="00B80E03" w:rsidRPr="00D7700A" w:rsidRDefault="00B80E03">
            <w:pPr>
              <w:spacing w:line="480" w:lineRule="auto"/>
              <w:jc w:val="center"/>
              <w:rPr>
                <w:rFonts w:ascii="宋体" w:hAnsi="宋体" w:cs="仿宋" w:hint="eastAsia"/>
                <w:sz w:val="24"/>
              </w:rPr>
            </w:pPr>
          </w:p>
        </w:tc>
        <w:tc>
          <w:tcPr>
            <w:tcW w:w="1800" w:type="dxa"/>
            <w:vAlign w:val="center"/>
          </w:tcPr>
          <w:p w14:paraId="2AAD2C75"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电    话</w:t>
            </w:r>
          </w:p>
        </w:tc>
        <w:tc>
          <w:tcPr>
            <w:tcW w:w="1620" w:type="dxa"/>
            <w:vAlign w:val="center"/>
          </w:tcPr>
          <w:p w14:paraId="508F434B" w14:textId="77777777" w:rsidR="00B80E03" w:rsidRPr="00D7700A" w:rsidRDefault="00B80E03">
            <w:pPr>
              <w:spacing w:line="480" w:lineRule="auto"/>
              <w:jc w:val="center"/>
              <w:rPr>
                <w:rFonts w:ascii="宋体" w:hAnsi="宋体" w:cs="仿宋" w:hint="eastAsia"/>
                <w:sz w:val="24"/>
              </w:rPr>
            </w:pPr>
          </w:p>
        </w:tc>
        <w:tc>
          <w:tcPr>
            <w:tcW w:w="720" w:type="dxa"/>
            <w:vAlign w:val="center"/>
          </w:tcPr>
          <w:p w14:paraId="23157654" w14:textId="77777777" w:rsidR="00B80E03" w:rsidRPr="00D7700A" w:rsidRDefault="00B80E03">
            <w:pPr>
              <w:spacing w:line="480" w:lineRule="auto"/>
              <w:jc w:val="right"/>
              <w:rPr>
                <w:rFonts w:ascii="宋体" w:hAnsi="宋体" w:cs="仿宋" w:hint="eastAsia"/>
                <w:sz w:val="24"/>
              </w:rPr>
            </w:pPr>
            <w:r w:rsidRPr="00D7700A">
              <w:rPr>
                <w:rFonts w:ascii="宋体" w:hAnsi="宋体" w:cs="仿宋" w:hint="eastAsia"/>
                <w:sz w:val="24"/>
              </w:rPr>
              <w:t>传真</w:t>
            </w:r>
          </w:p>
        </w:tc>
        <w:tc>
          <w:tcPr>
            <w:tcW w:w="1800" w:type="dxa"/>
            <w:gridSpan w:val="3"/>
            <w:vAlign w:val="center"/>
          </w:tcPr>
          <w:p w14:paraId="09694571" w14:textId="77777777" w:rsidR="00B80E03" w:rsidRPr="00D7700A" w:rsidRDefault="00B80E03">
            <w:pPr>
              <w:spacing w:line="480" w:lineRule="auto"/>
              <w:jc w:val="center"/>
              <w:rPr>
                <w:rFonts w:ascii="宋体" w:hAnsi="宋体" w:cs="仿宋" w:hint="eastAsia"/>
                <w:sz w:val="24"/>
              </w:rPr>
            </w:pPr>
          </w:p>
        </w:tc>
        <w:tc>
          <w:tcPr>
            <w:tcW w:w="1934" w:type="dxa"/>
            <w:vMerge/>
          </w:tcPr>
          <w:p w14:paraId="2699BA1F" w14:textId="77777777" w:rsidR="00B80E03" w:rsidRPr="00D7700A" w:rsidRDefault="00B80E03">
            <w:pPr>
              <w:spacing w:line="480" w:lineRule="auto"/>
              <w:jc w:val="center"/>
              <w:rPr>
                <w:rFonts w:ascii="宋体" w:hAnsi="宋体" w:cs="仿宋" w:hint="eastAsia"/>
                <w:sz w:val="24"/>
              </w:rPr>
            </w:pPr>
          </w:p>
        </w:tc>
      </w:tr>
      <w:tr w:rsidR="00D7700A" w:rsidRPr="00D7700A" w14:paraId="7E449E38" w14:textId="77777777">
        <w:trPr>
          <w:cantSplit/>
        </w:trPr>
        <w:tc>
          <w:tcPr>
            <w:tcW w:w="648" w:type="dxa"/>
            <w:vMerge/>
          </w:tcPr>
          <w:p w14:paraId="1AFA9340" w14:textId="77777777" w:rsidR="00B80E03" w:rsidRPr="00D7700A" w:rsidRDefault="00B80E03">
            <w:pPr>
              <w:spacing w:line="480" w:lineRule="auto"/>
              <w:jc w:val="center"/>
              <w:rPr>
                <w:rFonts w:ascii="宋体" w:hAnsi="宋体" w:cs="仿宋" w:hint="eastAsia"/>
                <w:sz w:val="24"/>
              </w:rPr>
            </w:pPr>
          </w:p>
        </w:tc>
        <w:tc>
          <w:tcPr>
            <w:tcW w:w="1800" w:type="dxa"/>
          </w:tcPr>
          <w:p w14:paraId="19EFC728" w14:textId="77777777" w:rsidR="00B80E03" w:rsidRPr="00D7700A" w:rsidRDefault="00B80E03">
            <w:pPr>
              <w:spacing w:line="480" w:lineRule="auto"/>
              <w:jc w:val="center"/>
              <w:rPr>
                <w:rFonts w:ascii="宋体" w:hAnsi="宋体" w:cs="仿宋" w:hint="eastAsia"/>
                <w:sz w:val="24"/>
              </w:rPr>
            </w:pPr>
            <w:r w:rsidRPr="00D7700A">
              <w:rPr>
                <w:rFonts w:ascii="宋体" w:hAnsi="宋体" w:cs="仿宋" w:hint="eastAsia"/>
                <w:sz w:val="24"/>
              </w:rPr>
              <w:t>开户银行</w:t>
            </w:r>
          </w:p>
        </w:tc>
        <w:tc>
          <w:tcPr>
            <w:tcW w:w="4140" w:type="dxa"/>
            <w:gridSpan w:val="5"/>
          </w:tcPr>
          <w:p w14:paraId="1EB81942" w14:textId="77777777" w:rsidR="00B80E03" w:rsidRPr="00D7700A" w:rsidRDefault="00B80E03">
            <w:pPr>
              <w:spacing w:line="480" w:lineRule="auto"/>
              <w:jc w:val="center"/>
              <w:rPr>
                <w:rFonts w:ascii="宋体" w:hAnsi="宋体" w:cs="仿宋" w:hint="eastAsia"/>
                <w:sz w:val="24"/>
              </w:rPr>
            </w:pPr>
          </w:p>
        </w:tc>
        <w:tc>
          <w:tcPr>
            <w:tcW w:w="1934" w:type="dxa"/>
            <w:vMerge/>
          </w:tcPr>
          <w:p w14:paraId="17ADB6A5" w14:textId="77777777" w:rsidR="00B80E03" w:rsidRPr="00D7700A" w:rsidRDefault="00B80E03">
            <w:pPr>
              <w:spacing w:line="480" w:lineRule="auto"/>
              <w:jc w:val="center"/>
              <w:rPr>
                <w:rFonts w:ascii="宋体" w:hAnsi="宋体" w:cs="仿宋" w:hint="eastAsia"/>
                <w:sz w:val="24"/>
              </w:rPr>
            </w:pPr>
          </w:p>
        </w:tc>
      </w:tr>
      <w:tr w:rsidR="00D7700A" w:rsidRPr="00D7700A" w14:paraId="067D84C9" w14:textId="77777777">
        <w:trPr>
          <w:cantSplit/>
        </w:trPr>
        <w:tc>
          <w:tcPr>
            <w:tcW w:w="648" w:type="dxa"/>
            <w:vMerge/>
          </w:tcPr>
          <w:p w14:paraId="2976D915" w14:textId="77777777" w:rsidR="00B80E03" w:rsidRPr="00D7700A" w:rsidRDefault="00B80E03">
            <w:pPr>
              <w:spacing w:line="480" w:lineRule="auto"/>
              <w:jc w:val="center"/>
              <w:rPr>
                <w:rFonts w:ascii="宋体" w:hAnsi="宋体" w:cs="仿宋" w:hint="eastAsia"/>
                <w:sz w:val="24"/>
              </w:rPr>
            </w:pPr>
          </w:p>
        </w:tc>
        <w:tc>
          <w:tcPr>
            <w:tcW w:w="1800" w:type="dxa"/>
          </w:tcPr>
          <w:p w14:paraId="4F72D584" w14:textId="77777777" w:rsidR="00B80E03" w:rsidRPr="00D7700A" w:rsidRDefault="00B80E03">
            <w:pPr>
              <w:spacing w:line="480" w:lineRule="auto"/>
              <w:jc w:val="center"/>
              <w:rPr>
                <w:rFonts w:ascii="宋体" w:hAnsi="宋体" w:cs="仿宋" w:hint="eastAsia"/>
                <w:sz w:val="24"/>
              </w:rPr>
            </w:pPr>
            <w:proofErr w:type="gramStart"/>
            <w:r w:rsidRPr="00D7700A">
              <w:rPr>
                <w:rFonts w:ascii="宋体" w:hAnsi="宋体" w:cs="仿宋" w:hint="eastAsia"/>
                <w:sz w:val="24"/>
              </w:rPr>
              <w:t>账</w:t>
            </w:r>
            <w:proofErr w:type="gramEnd"/>
            <w:r w:rsidRPr="00D7700A">
              <w:rPr>
                <w:rFonts w:ascii="宋体" w:hAnsi="宋体" w:cs="仿宋" w:hint="eastAsia"/>
                <w:sz w:val="24"/>
              </w:rPr>
              <w:t xml:space="preserve">    号</w:t>
            </w:r>
          </w:p>
        </w:tc>
        <w:tc>
          <w:tcPr>
            <w:tcW w:w="4140" w:type="dxa"/>
            <w:gridSpan w:val="5"/>
          </w:tcPr>
          <w:p w14:paraId="03760F76" w14:textId="77777777" w:rsidR="00B80E03" w:rsidRPr="00D7700A" w:rsidRDefault="00B80E03">
            <w:pPr>
              <w:spacing w:line="480" w:lineRule="auto"/>
              <w:jc w:val="center"/>
              <w:rPr>
                <w:rFonts w:ascii="宋体" w:hAnsi="宋体" w:cs="仿宋" w:hint="eastAsia"/>
                <w:sz w:val="24"/>
              </w:rPr>
            </w:pPr>
          </w:p>
        </w:tc>
        <w:tc>
          <w:tcPr>
            <w:tcW w:w="1934" w:type="dxa"/>
            <w:vMerge/>
          </w:tcPr>
          <w:p w14:paraId="633BC18F" w14:textId="77777777" w:rsidR="00B80E03" w:rsidRPr="00D7700A" w:rsidRDefault="00B80E03">
            <w:pPr>
              <w:spacing w:line="480" w:lineRule="auto"/>
              <w:jc w:val="center"/>
              <w:rPr>
                <w:rFonts w:ascii="宋体" w:hAnsi="宋体" w:cs="仿宋" w:hint="eastAsia"/>
                <w:sz w:val="24"/>
              </w:rPr>
            </w:pPr>
          </w:p>
        </w:tc>
      </w:tr>
    </w:tbl>
    <w:p w14:paraId="185BD3D6" w14:textId="77777777" w:rsidR="00B80E03" w:rsidRPr="00D7700A" w:rsidRDefault="00B80E03">
      <w:pPr>
        <w:tabs>
          <w:tab w:val="left" w:pos="6825"/>
        </w:tabs>
        <w:jc w:val="center"/>
        <w:rPr>
          <w:rFonts w:ascii="宋体" w:hAnsi="宋体" w:cs="仿宋" w:hint="eastAsia"/>
          <w:b/>
          <w:bCs/>
        </w:rPr>
      </w:pPr>
      <w:r w:rsidRPr="00D7700A">
        <w:rPr>
          <w:rFonts w:ascii="宋体" w:hAnsi="宋体" w:cs="仿宋" w:hint="eastAsia"/>
          <w:b/>
          <w:bCs/>
        </w:rPr>
        <w:t>印  花  税  票  粘  贴  处</w:t>
      </w:r>
    </w:p>
    <w:p w14:paraId="15DA70CB" w14:textId="77777777" w:rsidR="00B80E03" w:rsidRPr="00D7700A" w:rsidRDefault="00B80E03">
      <w:pPr>
        <w:tabs>
          <w:tab w:val="left" w:pos="6825"/>
        </w:tabs>
        <w:jc w:val="center"/>
        <w:rPr>
          <w:rFonts w:ascii="宋体" w:hAnsi="宋体" w:cs="仿宋" w:hint="eastAsia"/>
          <w:b/>
          <w:bCs/>
        </w:rPr>
      </w:pPr>
      <w:r w:rsidRPr="00D7700A">
        <w:rPr>
          <w:rFonts w:ascii="宋体" w:hAnsi="宋体" w:cs="仿宋" w:hint="eastAsia"/>
          <w:b/>
          <w:bCs/>
        </w:rPr>
        <w:t>-----------------------------</w:t>
      </w:r>
    </w:p>
    <w:p w14:paraId="7825CA20" w14:textId="77777777" w:rsidR="00B80E03" w:rsidRPr="00D7700A" w:rsidRDefault="00B80E03">
      <w:pPr>
        <w:tabs>
          <w:tab w:val="left" w:pos="6825"/>
        </w:tabs>
        <w:jc w:val="center"/>
        <w:rPr>
          <w:rFonts w:ascii="宋体" w:hAnsi="宋体" w:cs="仿宋" w:hint="eastAsia"/>
          <w:b/>
          <w:bCs/>
        </w:rPr>
      </w:pPr>
    </w:p>
    <w:p w14:paraId="5CC8182C" w14:textId="77777777" w:rsidR="00B80E03" w:rsidRPr="00D7700A" w:rsidRDefault="00B80E03">
      <w:pPr>
        <w:tabs>
          <w:tab w:val="left" w:pos="6825"/>
        </w:tabs>
        <w:jc w:val="center"/>
        <w:rPr>
          <w:rFonts w:ascii="宋体" w:hAnsi="宋体" w:cs="仿宋" w:hint="eastAsia"/>
          <w:b/>
          <w:bCs/>
        </w:rPr>
      </w:pPr>
    </w:p>
    <w:p w14:paraId="03543537" w14:textId="77777777" w:rsidR="00B80E03" w:rsidRPr="00D7700A" w:rsidRDefault="00B80E03">
      <w:pPr>
        <w:tabs>
          <w:tab w:val="left" w:pos="6825"/>
        </w:tabs>
        <w:jc w:val="center"/>
        <w:rPr>
          <w:rFonts w:ascii="宋体" w:hAnsi="宋体" w:cs="仿宋" w:hint="eastAsia"/>
          <w:b/>
          <w:bCs/>
        </w:rPr>
      </w:pPr>
    </w:p>
    <w:p w14:paraId="508A41AA" w14:textId="77777777" w:rsidR="00B80E03" w:rsidRPr="00D7700A" w:rsidRDefault="00B80E03">
      <w:pPr>
        <w:tabs>
          <w:tab w:val="left" w:pos="6825"/>
        </w:tabs>
        <w:jc w:val="center"/>
        <w:rPr>
          <w:rFonts w:ascii="宋体" w:hAnsi="宋体" w:cs="仿宋" w:hint="eastAsia"/>
          <w:b/>
          <w:bCs/>
        </w:rPr>
      </w:pPr>
    </w:p>
    <w:p w14:paraId="630609EC" w14:textId="77777777" w:rsidR="00B80E03" w:rsidRPr="00D7700A" w:rsidRDefault="00B80E03">
      <w:pPr>
        <w:tabs>
          <w:tab w:val="left" w:pos="6825"/>
        </w:tabs>
        <w:jc w:val="center"/>
        <w:rPr>
          <w:rFonts w:ascii="宋体" w:hAnsi="宋体" w:cs="仿宋" w:hint="eastAsia"/>
          <w:b/>
          <w:bCs/>
        </w:rPr>
      </w:pPr>
    </w:p>
    <w:p w14:paraId="79B79A8B" w14:textId="77777777" w:rsidR="00B80E03" w:rsidRPr="00D7700A" w:rsidRDefault="00B80E03">
      <w:pPr>
        <w:tabs>
          <w:tab w:val="left" w:pos="6825"/>
        </w:tabs>
        <w:jc w:val="center"/>
        <w:rPr>
          <w:rFonts w:ascii="宋体" w:hAnsi="宋体" w:cs="仿宋" w:hint="eastAsia"/>
          <w:b/>
          <w:bCs/>
        </w:rPr>
      </w:pPr>
    </w:p>
    <w:p w14:paraId="13B0B159" w14:textId="77777777" w:rsidR="00B80E03" w:rsidRPr="00D7700A" w:rsidRDefault="00B80E03">
      <w:pPr>
        <w:tabs>
          <w:tab w:val="left" w:pos="6825"/>
        </w:tabs>
        <w:jc w:val="center"/>
        <w:rPr>
          <w:rFonts w:ascii="宋体" w:hAnsi="宋体" w:cs="仿宋" w:hint="eastAsia"/>
          <w:b/>
          <w:bCs/>
        </w:rPr>
      </w:pPr>
    </w:p>
    <w:p w14:paraId="7C9057B4" w14:textId="77777777" w:rsidR="00B80E03" w:rsidRPr="00D7700A" w:rsidRDefault="00B80E03">
      <w:pPr>
        <w:tabs>
          <w:tab w:val="left" w:pos="6825"/>
        </w:tabs>
        <w:jc w:val="center"/>
        <w:rPr>
          <w:rFonts w:ascii="宋体" w:hAnsi="宋体" w:cs="仿宋" w:hint="eastAsia"/>
          <w:b/>
          <w:bCs/>
        </w:rPr>
      </w:pPr>
    </w:p>
    <w:p w14:paraId="48819352" w14:textId="77777777" w:rsidR="00B80E03" w:rsidRPr="00D7700A" w:rsidRDefault="00B80E03">
      <w:pPr>
        <w:tabs>
          <w:tab w:val="left" w:pos="6825"/>
        </w:tabs>
        <w:jc w:val="center"/>
        <w:rPr>
          <w:rFonts w:ascii="宋体" w:hAnsi="宋体" w:cs="仿宋" w:hint="eastAsia"/>
          <w:b/>
          <w:bCs/>
        </w:rPr>
      </w:pPr>
    </w:p>
    <w:p w14:paraId="2DFD7F3E" w14:textId="77777777" w:rsidR="00B80E03" w:rsidRPr="00D7700A" w:rsidRDefault="00B80E03">
      <w:pPr>
        <w:tabs>
          <w:tab w:val="left" w:pos="6825"/>
        </w:tabs>
        <w:jc w:val="center"/>
        <w:rPr>
          <w:rFonts w:ascii="宋体" w:hAnsi="宋体" w:cs="仿宋" w:hint="eastAsia"/>
          <w:b/>
          <w:bCs/>
        </w:rPr>
      </w:pPr>
    </w:p>
    <w:p w14:paraId="710727D1" w14:textId="77777777" w:rsidR="00B80E03" w:rsidRPr="00D7700A" w:rsidRDefault="00B80E03">
      <w:pPr>
        <w:rPr>
          <w:rFonts w:ascii="宋体" w:hAnsi="宋体" w:cs="仿宋" w:hint="eastAsia"/>
          <w:sz w:val="24"/>
        </w:rPr>
      </w:pPr>
    </w:p>
    <w:p w14:paraId="3A8F62E7" w14:textId="371CFA1F" w:rsidR="00B80E03" w:rsidRPr="00D7700A" w:rsidRDefault="00C65025">
      <w:pPr>
        <w:rPr>
          <w:rFonts w:ascii="宋体" w:hAnsi="宋体" w:cs="仿宋" w:hint="eastAsia"/>
          <w:sz w:val="24"/>
        </w:rPr>
      </w:pPr>
      <w:r w:rsidRPr="00D7700A">
        <w:rPr>
          <w:rFonts w:ascii="宋体" w:hAnsi="宋体"/>
          <w:noProof/>
        </w:rPr>
        <mc:AlternateContent>
          <mc:Choice Requires="wps">
            <w:drawing>
              <wp:inline distT="0" distB="0" distL="0" distR="0" wp14:anchorId="7E97741C" wp14:editId="4D970EBB">
                <wp:extent cx="5562600" cy="3016250"/>
                <wp:effectExtent l="0" t="0" r="0" b="0"/>
                <wp:docPr id="536844322"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62600" cy="30162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7237499" w14:textId="77777777" w:rsidR="00B80E03" w:rsidRDefault="00B80E03">
                            <w:pPr>
                              <w:rPr>
                                <w:rFonts w:ascii="仿宋_GB2312" w:eastAsia="仿宋_GB2312"/>
                                <w:sz w:val="30"/>
                              </w:rPr>
                            </w:pPr>
                            <w:r>
                              <w:rPr>
                                <w:rFonts w:ascii="仿宋_GB2312" w:eastAsia="仿宋_GB2312" w:hint="eastAsia"/>
                                <w:sz w:val="30"/>
                              </w:rPr>
                              <w:t>登记机关审查登记栏：</w:t>
                            </w:r>
                          </w:p>
                          <w:p w14:paraId="763CD683" w14:textId="77777777" w:rsidR="00B80E03" w:rsidRDefault="00B80E03">
                            <w:pPr>
                              <w:rPr>
                                <w:rFonts w:ascii="仿宋_GB2312" w:eastAsia="仿宋_GB2312"/>
                                <w:sz w:val="30"/>
                              </w:rPr>
                            </w:pPr>
                          </w:p>
                          <w:p w14:paraId="16FE63FE" w14:textId="77777777" w:rsidR="00B80E03" w:rsidRDefault="00B80E03">
                            <w:pPr>
                              <w:rPr>
                                <w:rFonts w:ascii="仿宋_GB2312" w:eastAsia="仿宋_GB2312"/>
                                <w:sz w:val="30"/>
                              </w:rPr>
                            </w:pPr>
                          </w:p>
                          <w:p w14:paraId="384EB940" w14:textId="77777777" w:rsidR="00B80E03" w:rsidRDefault="00B80E03">
                            <w:pPr>
                              <w:rPr>
                                <w:rFonts w:ascii="仿宋_GB2312" w:eastAsia="仿宋_GB2312"/>
                                <w:sz w:val="30"/>
                              </w:rPr>
                            </w:pPr>
                          </w:p>
                          <w:p w14:paraId="3F25AC02" w14:textId="77777777" w:rsidR="00B80E03" w:rsidRDefault="00B80E03">
                            <w:pPr>
                              <w:rPr>
                                <w:rFonts w:ascii="仿宋_GB2312" w:eastAsia="仿宋_GB2312"/>
                                <w:sz w:val="30"/>
                              </w:rPr>
                            </w:pPr>
                          </w:p>
                          <w:p w14:paraId="2344A7D0" w14:textId="77777777" w:rsidR="00B80E03" w:rsidRDefault="00B80E03">
                            <w:pPr>
                              <w:jc w:val="right"/>
                              <w:rPr>
                                <w:rFonts w:ascii="仿宋_GB2312" w:eastAsia="仿宋_GB2312"/>
                                <w:sz w:val="30"/>
                              </w:rPr>
                            </w:pPr>
                            <w:r>
                              <w:rPr>
                                <w:rFonts w:ascii="仿宋_GB2312" w:eastAsia="仿宋_GB2312" w:hint="eastAsia"/>
                                <w:sz w:val="30"/>
                              </w:rPr>
                              <w:t>技术合同登记机关（专用章）</w:t>
                            </w:r>
                          </w:p>
                          <w:p w14:paraId="1BE69D4C" w14:textId="77777777" w:rsidR="00B80E03" w:rsidRDefault="00B80E03">
                            <w:r>
                              <w:rPr>
                                <w:rFonts w:ascii="仿宋_GB2312" w:eastAsia="仿宋_GB2312" w:hint="eastAsia"/>
                                <w:sz w:val="30"/>
                              </w:rPr>
                              <w:t>经办人：</w:t>
                            </w:r>
                            <w:r>
                              <w:rPr>
                                <w:rFonts w:ascii="仿宋_GB2312" w:eastAsia="仿宋_GB2312" w:hint="eastAsia"/>
                                <w:sz w:val="30"/>
                              </w:rPr>
                              <w:tab/>
                            </w:r>
                            <w:r>
                              <w:rPr>
                                <w:rFonts w:ascii="仿宋_GB2312" w:eastAsia="仿宋_GB2312" w:hint="eastAsia"/>
                                <w:sz w:val="30"/>
                              </w:rPr>
                              <w:tab/>
                            </w:r>
                            <w:r>
                              <w:rPr>
                                <w:rFonts w:ascii="仿宋_GB2312" w:eastAsia="仿宋_GB2312" w:hint="eastAsia"/>
                                <w:sz w:val="30"/>
                              </w:rPr>
                              <w:tab/>
                            </w:r>
                            <w:r>
                              <w:rPr>
                                <w:rFonts w:ascii="仿宋_GB2312" w:eastAsia="仿宋_GB2312" w:hint="eastAsia"/>
                                <w:sz w:val="30"/>
                              </w:rPr>
                              <w:tab/>
                            </w:r>
                            <w:r>
                              <w:rPr>
                                <w:rFonts w:ascii="仿宋_GB2312" w:eastAsia="仿宋_GB2312" w:hint="eastAsia"/>
                                <w:sz w:val="30"/>
                              </w:rPr>
                              <w:tab/>
                            </w:r>
                            <w:r>
                              <w:rPr>
                                <w:rFonts w:ascii="仿宋_GB2312" w:eastAsia="仿宋_GB2312" w:hint="eastAsia"/>
                                <w:sz w:val="30"/>
                              </w:rPr>
                              <w:tab/>
                            </w:r>
                            <w:r>
                              <w:rPr>
                                <w:rFonts w:ascii="仿宋_GB2312" w:eastAsia="仿宋_GB2312" w:hint="eastAsia"/>
                                <w:sz w:val="30"/>
                              </w:rPr>
                              <w:tab/>
                            </w:r>
                            <w:r>
                              <w:rPr>
                                <w:rFonts w:ascii="仿宋_GB2312" w:eastAsia="仿宋_GB2312" w:hint="eastAsia"/>
                                <w:sz w:val="30"/>
                              </w:rPr>
                              <w:tab/>
                              <w:t xml:space="preserve"> （签章）</w:t>
                            </w:r>
                            <w:r>
                              <w:rPr>
                                <w:rFonts w:ascii="仿宋_GB2312" w:eastAsia="仿宋_GB2312" w:hint="eastAsia"/>
                                <w:sz w:val="30"/>
                              </w:rPr>
                              <w:tab/>
                            </w:r>
                            <w:r>
                              <w:rPr>
                                <w:rFonts w:ascii="仿宋_GB2312" w:eastAsia="仿宋_GB2312" w:hint="eastAsia"/>
                                <w:sz w:val="30"/>
                              </w:rPr>
                              <w:tab/>
                              <w:t>年</w:t>
                            </w:r>
                            <w:r>
                              <w:rPr>
                                <w:rFonts w:ascii="仿宋_GB2312" w:eastAsia="仿宋_GB2312" w:hint="eastAsia"/>
                                <w:sz w:val="30"/>
                              </w:rPr>
                              <w:tab/>
                            </w:r>
                            <w:r>
                              <w:rPr>
                                <w:rFonts w:ascii="仿宋_GB2312" w:eastAsia="仿宋_GB2312" w:hint="eastAsia"/>
                                <w:sz w:val="30"/>
                              </w:rPr>
                              <w:tab/>
                              <w:t>月</w:t>
                            </w:r>
                            <w:r>
                              <w:rPr>
                                <w:rFonts w:ascii="仿宋_GB2312" w:eastAsia="仿宋_GB2312" w:hint="eastAsia"/>
                                <w:sz w:val="30"/>
                              </w:rPr>
                              <w:tab/>
                            </w:r>
                            <w:r>
                              <w:rPr>
                                <w:rFonts w:ascii="仿宋_GB2312" w:eastAsia="仿宋_GB2312" w:hint="eastAsia"/>
                                <w:sz w:val="30"/>
                              </w:rPr>
                              <w:tab/>
                              <w:t>日</w:t>
                            </w:r>
                          </w:p>
                        </w:txbxContent>
                      </wps:txbx>
                      <wps:bodyPr upright="1"/>
                    </wps:wsp>
                  </a:graphicData>
                </a:graphic>
              </wp:inline>
            </w:drawing>
          </mc:Choice>
          <mc:Fallback>
            <w:pict>
              <v:shapetype w14:anchorId="7E97741C" id="_x0000_t202" coordsize="21600,21600" o:spt="202" path="m,l,21600r21600,l21600,xe">
                <v:stroke joinstyle="miter"/>
                <v:path gradientshapeok="t" o:connecttype="rect"/>
              </v:shapetype>
              <v:shape id="文本框 6" o:spid="_x0000_s1026" type="#_x0000_t202" style="width:438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">
                <v:path arrowok="t"/>
                <v:textbox>
                  <w:txbxContent>
                    <w:p w14:paraId="07237499" w14:textId="77777777" w:rsidR="00B80E03" w:rsidRDefault="00B80E03">
                      <w:pPr>
                        <w:rPr>
                          <w:rFonts w:ascii="仿宋_GB2312" w:eastAsia="仿宋_GB2312"/>
                          <w:sz w:val="30"/>
                        </w:rPr>
                      </w:pPr>
                      <w:r>
                        <w:rPr>
                          <w:rFonts w:ascii="仿宋_GB2312" w:eastAsia="仿宋_GB2312" w:hint="eastAsia"/>
                          <w:sz w:val="30"/>
                        </w:rPr>
                        <w:t>登记机关审查登记栏：</w:t>
                      </w:r>
                    </w:p>
                    <w:p w14:paraId="763CD683" w14:textId="77777777" w:rsidR="00B80E03" w:rsidRDefault="00B80E03">
                      <w:pPr>
                        <w:rPr>
                          <w:rFonts w:ascii="仿宋_GB2312" w:eastAsia="仿宋_GB2312"/>
                          <w:sz w:val="30"/>
                        </w:rPr>
                      </w:pPr>
                    </w:p>
                    <w:p w14:paraId="16FE63FE" w14:textId="77777777" w:rsidR="00B80E03" w:rsidRDefault="00B80E03">
                      <w:pPr>
                        <w:rPr>
                          <w:rFonts w:ascii="仿宋_GB2312" w:eastAsia="仿宋_GB2312"/>
                          <w:sz w:val="30"/>
                        </w:rPr>
                      </w:pPr>
                    </w:p>
                    <w:p w14:paraId="384EB940" w14:textId="77777777" w:rsidR="00B80E03" w:rsidRDefault="00B80E03">
                      <w:pPr>
                        <w:rPr>
                          <w:rFonts w:ascii="仿宋_GB2312" w:eastAsia="仿宋_GB2312"/>
                          <w:sz w:val="30"/>
                        </w:rPr>
                      </w:pPr>
                    </w:p>
                    <w:p w14:paraId="3F25AC02" w14:textId="77777777" w:rsidR="00B80E03" w:rsidRDefault="00B80E03">
                      <w:pPr>
                        <w:rPr>
                          <w:rFonts w:ascii="仿宋_GB2312" w:eastAsia="仿宋_GB2312"/>
                          <w:sz w:val="30"/>
                        </w:rPr>
                      </w:pPr>
                    </w:p>
                    <w:p w14:paraId="2344A7D0" w14:textId="77777777" w:rsidR="00B80E03" w:rsidRDefault="00B80E03">
                      <w:pPr>
                        <w:jc w:val="right"/>
                        <w:rPr>
                          <w:rFonts w:ascii="仿宋_GB2312" w:eastAsia="仿宋_GB2312"/>
                          <w:sz w:val="30"/>
                        </w:rPr>
                      </w:pPr>
                      <w:r>
                        <w:rPr>
                          <w:rFonts w:ascii="仿宋_GB2312" w:eastAsia="仿宋_GB2312" w:hint="eastAsia"/>
                          <w:sz w:val="30"/>
                        </w:rPr>
                        <w:t>技术合同登记机关（专用章）</w:t>
                      </w:r>
                    </w:p>
                    <w:p w14:paraId="1BE69D4C" w14:textId="77777777" w:rsidR="00B80E03" w:rsidRDefault="00B80E03">
                      <w:r>
                        <w:rPr>
                          <w:rFonts w:ascii="仿宋_GB2312" w:eastAsia="仿宋_GB2312" w:hint="eastAsia"/>
                          <w:sz w:val="30"/>
                        </w:rPr>
                        <w:t>经办人：</w:t>
                      </w:r>
                      <w:r>
                        <w:rPr>
                          <w:rFonts w:ascii="仿宋_GB2312" w:eastAsia="仿宋_GB2312" w:hint="eastAsia"/>
                          <w:sz w:val="30"/>
                        </w:rPr>
                        <w:tab/>
                      </w:r>
                      <w:r>
                        <w:rPr>
                          <w:rFonts w:ascii="仿宋_GB2312" w:eastAsia="仿宋_GB2312" w:hint="eastAsia"/>
                          <w:sz w:val="30"/>
                        </w:rPr>
                        <w:tab/>
                      </w:r>
                      <w:r>
                        <w:rPr>
                          <w:rFonts w:ascii="仿宋_GB2312" w:eastAsia="仿宋_GB2312" w:hint="eastAsia"/>
                          <w:sz w:val="30"/>
                        </w:rPr>
                        <w:tab/>
                      </w:r>
                      <w:r>
                        <w:rPr>
                          <w:rFonts w:ascii="仿宋_GB2312" w:eastAsia="仿宋_GB2312" w:hint="eastAsia"/>
                          <w:sz w:val="30"/>
                        </w:rPr>
                        <w:tab/>
                      </w:r>
                      <w:r>
                        <w:rPr>
                          <w:rFonts w:ascii="仿宋_GB2312" w:eastAsia="仿宋_GB2312" w:hint="eastAsia"/>
                          <w:sz w:val="30"/>
                        </w:rPr>
                        <w:tab/>
                      </w:r>
                      <w:r>
                        <w:rPr>
                          <w:rFonts w:ascii="仿宋_GB2312" w:eastAsia="仿宋_GB2312" w:hint="eastAsia"/>
                          <w:sz w:val="30"/>
                        </w:rPr>
                        <w:tab/>
                      </w:r>
                      <w:r>
                        <w:rPr>
                          <w:rFonts w:ascii="仿宋_GB2312" w:eastAsia="仿宋_GB2312" w:hint="eastAsia"/>
                          <w:sz w:val="30"/>
                        </w:rPr>
                        <w:tab/>
                      </w:r>
                      <w:r>
                        <w:rPr>
                          <w:rFonts w:ascii="仿宋_GB2312" w:eastAsia="仿宋_GB2312" w:hint="eastAsia"/>
                          <w:sz w:val="30"/>
                        </w:rPr>
                        <w:tab/>
                        <w:t xml:space="preserve"> （签章）</w:t>
                      </w:r>
                      <w:r>
                        <w:rPr>
                          <w:rFonts w:ascii="仿宋_GB2312" w:eastAsia="仿宋_GB2312" w:hint="eastAsia"/>
                          <w:sz w:val="30"/>
                        </w:rPr>
                        <w:tab/>
                      </w:r>
                      <w:r>
                        <w:rPr>
                          <w:rFonts w:ascii="仿宋_GB2312" w:eastAsia="仿宋_GB2312" w:hint="eastAsia"/>
                          <w:sz w:val="30"/>
                        </w:rPr>
                        <w:tab/>
                        <w:t>年</w:t>
                      </w:r>
                      <w:r>
                        <w:rPr>
                          <w:rFonts w:ascii="仿宋_GB2312" w:eastAsia="仿宋_GB2312" w:hint="eastAsia"/>
                          <w:sz w:val="30"/>
                        </w:rPr>
                        <w:tab/>
                      </w:r>
                      <w:r>
                        <w:rPr>
                          <w:rFonts w:ascii="仿宋_GB2312" w:eastAsia="仿宋_GB2312" w:hint="eastAsia"/>
                          <w:sz w:val="30"/>
                        </w:rPr>
                        <w:tab/>
                        <w:t>月</w:t>
                      </w:r>
                      <w:r>
                        <w:rPr>
                          <w:rFonts w:ascii="仿宋_GB2312" w:eastAsia="仿宋_GB2312" w:hint="eastAsia"/>
                          <w:sz w:val="30"/>
                        </w:rPr>
                        <w:tab/>
                      </w:r>
                      <w:r>
                        <w:rPr>
                          <w:rFonts w:ascii="仿宋_GB2312" w:eastAsia="仿宋_GB2312" w:hint="eastAsia"/>
                          <w:sz w:val="30"/>
                        </w:rPr>
                        <w:tab/>
                        <w:t>日</w:t>
                      </w:r>
                    </w:p>
                  </w:txbxContent>
                </v:textbox>
                <w10:anchorlock/>
              </v:shape>
            </w:pict>
          </mc:Fallback>
        </mc:AlternateContent>
      </w:r>
    </w:p>
    <w:p w14:paraId="29D21A00" w14:textId="77777777" w:rsidR="00B80E03" w:rsidRPr="00D7700A" w:rsidRDefault="00B80E03">
      <w:pPr>
        <w:rPr>
          <w:rFonts w:ascii="宋体" w:hAnsi="宋体" w:cs="仿宋" w:hint="eastAsia"/>
          <w:sz w:val="24"/>
        </w:rPr>
      </w:pPr>
    </w:p>
    <w:p w14:paraId="7C3C42EB" w14:textId="77777777" w:rsidR="00B80E03" w:rsidRPr="00D7700A" w:rsidRDefault="00B80E03">
      <w:pPr>
        <w:rPr>
          <w:rFonts w:ascii="宋体" w:hAnsi="宋体" w:cs="仿宋" w:hint="eastAsia"/>
          <w:sz w:val="24"/>
        </w:rPr>
      </w:pPr>
    </w:p>
    <w:p w14:paraId="2EE0382B" w14:textId="77777777" w:rsidR="00B80E03" w:rsidRPr="00D7700A" w:rsidRDefault="00B80E03">
      <w:pPr>
        <w:spacing w:line="360" w:lineRule="auto"/>
        <w:jc w:val="center"/>
        <w:rPr>
          <w:rFonts w:ascii="宋体" w:hAnsi="宋体" w:cs="仿宋" w:hint="eastAsia"/>
          <w:sz w:val="24"/>
        </w:rPr>
      </w:pPr>
      <w:r w:rsidRPr="00D7700A">
        <w:rPr>
          <w:rFonts w:ascii="宋体" w:hAnsi="宋体" w:cs="仿宋" w:hint="eastAsia"/>
          <w:b/>
          <w:sz w:val="24"/>
        </w:rPr>
        <w:br w:type="page"/>
      </w:r>
      <w:r w:rsidRPr="00D7700A">
        <w:rPr>
          <w:rFonts w:ascii="宋体" w:hAnsi="宋体" w:cs="仿宋" w:hint="eastAsia"/>
          <w:sz w:val="24"/>
        </w:rPr>
        <w:lastRenderedPageBreak/>
        <w:t>保密协议</w:t>
      </w:r>
    </w:p>
    <w:p w14:paraId="6AD79AC4" w14:textId="77777777" w:rsidR="00B80E03" w:rsidRPr="00D7700A" w:rsidRDefault="00B80E03">
      <w:pPr>
        <w:spacing w:line="360" w:lineRule="auto"/>
        <w:rPr>
          <w:rFonts w:ascii="宋体" w:hAnsi="宋体" w:cs="仿宋" w:hint="eastAsia"/>
          <w:sz w:val="24"/>
        </w:rPr>
      </w:pPr>
    </w:p>
    <w:p w14:paraId="6C59468A" w14:textId="77777777" w:rsidR="00B80E03" w:rsidRPr="00D7700A" w:rsidRDefault="00B80E03">
      <w:pPr>
        <w:spacing w:line="360" w:lineRule="auto"/>
        <w:rPr>
          <w:rFonts w:ascii="宋体" w:hAnsi="宋体" w:cs="仿宋" w:hint="eastAsia"/>
          <w:sz w:val="24"/>
        </w:rPr>
      </w:pPr>
      <w:r w:rsidRPr="00D7700A">
        <w:rPr>
          <w:rFonts w:ascii="宋体" w:hAnsi="宋体" w:cs="仿宋" w:hint="eastAsia"/>
          <w:sz w:val="24"/>
        </w:rPr>
        <w:t>本协议由下列各方于</w:t>
      </w:r>
      <w:r w:rsidRPr="00D7700A">
        <w:rPr>
          <w:rFonts w:ascii="宋体" w:hAnsi="宋体" w:cs="仿宋" w:hint="eastAsia"/>
          <w:sz w:val="24"/>
          <w:u w:val="single"/>
        </w:rPr>
        <w:t xml:space="preserve">    </w:t>
      </w:r>
      <w:r w:rsidRPr="00D7700A">
        <w:rPr>
          <w:rFonts w:ascii="宋体" w:hAnsi="宋体" w:cs="仿宋" w:hint="eastAsia"/>
          <w:sz w:val="24"/>
        </w:rPr>
        <w:t>年</w:t>
      </w:r>
      <w:r w:rsidRPr="00D7700A">
        <w:rPr>
          <w:rFonts w:ascii="宋体" w:hAnsi="宋体" w:cs="仿宋" w:hint="eastAsia"/>
          <w:sz w:val="24"/>
          <w:u w:val="single"/>
        </w:rPr>
        <w:t xml:space="preserve">  </w:t>
      </w:r>
      <w:r w:rsidRPr="00D7700A">
        <w:rPr>
          <w:rFonts w:ascii="宋体" w:hAnsi="宋体" w:cs="仿宋" w:hint="eastAsia"/>
          <w:sz w:val="24"/>
        </w:rPr>
        <w:t>月</w:t>
      </w:r>
      <w:r w:rsidRPr="00D7700A">
        <w:rPr>
          <w:rFonts w:ascii="宋体" w:hAnsi="宋体" w:cs="仿宋" w:hint="eastAsia"/>
          <w:sz w:val="24"/>
          <w:u w:val="single"/>
        </w:rPr>
        <w:t xml:space="preserve">  </w:t>
      </w:r>
      <w:r w:rsidRPr="00D7700A">
        <w:rPr>
          <w:rFonts w:ascii="宋体" w:hAnsi="宋体" w:cs="仿宋" w:hint="eastAsia"/>
          <w:sz w:val="24"/>
        </w:rPr>
        <w:t>日在北京市朝阳区签订：</w:t>
      </w:r>
    </w:p>
    <w:p w14:paraId="37F4075B" w14:textId="77777777" w:rsidR="00B80E03" w:rsidRPr="00D7700A" w:rsidRDefault="00B80E03">
      <w:pPr>
        <w:spacing w:line="360" w:lineRule="auto"/>
        <w:rPr>
          <w:rFonts w:ascii="宋体" w:hAnsi="宋体" w:cs="仿宋" w:hint="eastAsia"/>
          <w:sz w:val="24"/>
        </w:rPr>
      </w:pPr>
      <w:r w:rsidRPr="00D7700A">
        <w:rPr>
          <w:rFonts w:ascii="宋体" w:hAnsi="宋体" w:cs="仿宋" w:hint="eastAsia"/>
          <w:sz w:val="24"/>
        </w:rPr>
        <w:t>甲方：北京市规划和自然资源委员会朝阳分局</w:t>
      </w:r>
    </w:p>
    <w:p w14:paraId="27CB0534" w14:textId="77777777" w:rsidR="00B80E03" w:rsidRPr="00D7700A" w:rsidRDefault="00B80E03">
      <w:pPr>
        <w:spacing w:line="360" w:lineRule="auto"/>
        <w:rPr>
          <w:rFonts w:ascii="宋体" w:hAnsi="宋体" w:cs="仿宋" w:hint="eastAsia"/>
          <w:sz w:val="24"/>
        </w:rPr>
      </w:pPr>
      <w:r w:rsidRPr="00D7700A">
        <w:rPr>
          <w:rFonts w:ascii="宋体" w:hAnsi="宋体" w:cs="仿宋" w:hint="eastAsia"/>
          <w:sz w:val="24"/>
        </w:rPr>
        <w:t>地址：北京市朝阳区农展馆南路5号京朝大厦</w:t>
      </w:r>
    </w:p>
    <w:p w14:paraId="329358E2" w14:textId="77777777" w:rsidR="00B80E03" w:rsidRPr="00D7700A" w:rsidRDefault="00B80E03">
      <w:pPr>
        <w:spacing w:line="360" w:lineRule="auto"/>
        <w:rPr>
          <w:rFonts w:ascii="宋体" w:hAnsi="宋体" w:cs="仿宋" w:hint="eastAsia"/>
          <w:sz w:val="24"/>
        </w:rPr>
      </w:pPr>
      <w:r w:rsidRPr="00D7700A">
        <w:rPr>
          <w:rFonts w:ascii="宋体" w:hAnsi="宋体" w:cs="仿宋" w:hint="eastAsia"/>
          <w:sz w:val="24"/>
        </w:rPr>
        <w:t>邮编：</w:t>
      </w:r>
    </w:p>
    <w:p w14:paraId="59C5AA65" w14:textId="77777777" w:rsidR="00B80E03" w:rsidRPr="00D7700A" w:rsidRDefault="00B80E03">
      <w:pPr>
        <w:spacing w:line="360" w:lineRule="auto"/>
        <w:rPr>
          <w:rFonts w:ascii="宋体" w:hAnsi="宋体" w:cs="仿宋" w:hint="eastAsia"/>
          <w:sz w:val="24"/>
        </w:rPr>
      </w:pPr>
      <w:r w:rsidRPr="00D7700A">
        <w:rPr>
          <w:rFonts w:ascii="宋体" w:hAnsi="宋体" w:cs="仿宋" w:hint="eastAsia"/>
          <w:sz w:val="24"/>
        </w:rPr>
        <w:t>电话：</w:t>
      </w:r>
    </w:p>
    <w:p w14:paraId="0F26CBCC" w14:textId="77777777" w:rsidR="00B80E03" w:rsidRPr="00D7700A" w:rsidRDefault="00B80E03">
      <w:pPr>
        <w:spacing w:line="360" w:lineRule="auto"/>
        <w:rPr>
          <w:rFonts w:ascii="宋体" w:hAnsi="宋体" w:cs="仿宋" w:hint="eastAsia"/>
          <w:sz w:val="24"/>
        </w:rPr>
      </w:pPr>
    </w:p>
    <w:p w14:paraId="5E650230" w14:textId="77777777" w:rsidR="00B80E03" w:rsidRPr="00D7700A" w:rsidRDefault="00B80E03">
      <w:pPr>
        <w:spacing w:line="360" w:lineRule="auto"/>
        <w:rPr>
          <w:rFonts w:ascii="宋体" w:hAnsi="宋体" w:cs="仿宋" w:hint="eastAsia"/>
          <w:spacing w:val="20"/>
          <w:sz w:val="24"/>
        </w:rPr>
      </w:pPr>
      <w:r w:rsidRPr="00D7700A">
        <w:rPr>
          <w:rFonts w:ascii="宋体" w:hAnsi="宋体" w:cs="仿宋" w:hint="eastAsia"/>
          <w:sz w:val="24"/>
        </w:rPr>
        <w:t>乙方：</w:t>
      </w:r>
    </w:p>
    <w:p w14:paraId="6411C44D" w14:textId="77777777" w:rsidR="00B80E03" w:rsidRPr="00D7700A" w:rsidRDefault="00B80E03">
      <w:pPr>
        <w:spacing w:line="360" w:lineRule="auto"/>
        <w:rPr>
          <w:rFonts w:ascii="宋体" w:hAnsi="宋体" w:cs="仿宋" w:hint="eastAsia"/>
          <w:b/>
          <w:spacing w:val="20"/>
          <w:sz w:val="24"/>
        </w:rPr>
      </w:pPr>
      <w:r w:rsidRPr="00D7700A">
        <w:rPr>
          <w:rFonts w:ascii="宋体" w:hAnsi="宋体" w:cs="仿宋" w:hint="eastAsia"/>
          <w:spacing w:val="20"/>
          <w:sz w:val="24"/>
        </w:rPr>
        <w:t>地址：</w:t>
      </w:r>
    </w:p>
    <w:p w14:paraId="18A4A826" w14:textId="77777777" w:rsidR="00B80E03" w:rsidRPr="00D7700A" w:rsidRDefault="00B80E03">
      <w:pPr>
        <w:spacing w:line="360" w:lineRule="auto"/>
        <w:rPr>
          <w:rFonts w:ascii="宋体" w:hAnsi="宋体" w:cs="仿宋" w:hint="eastAsia"/>
          <w:sz w:val="24"/>
        </w:rPr>
      </w:pPr>
      <w:r w:rsidRPr="00D7700A">
        <w:rPr>
          <w:rFonts w:ascii="宋体" w:hAnsi="宋体" w:cs="仿宋" w:hint="eastAsia"/>
          <w:sz w:val="24"/>
        </w:rPr>
        <w:t>邮编：</w:t>
      </w:r>
    </w:p>
    <w:p w14:paraId="7FD37C0A" w14:textId="77777777" w:rsidR="00B80E03" w:rsidRPr="00D7700A" w:rsidRDefault="00B80E03">
      <w:pPr>
        <w:spacing w:line="360" w:lineRule="auto"/>
        <w:rPr>
          <w:rFonts w:ascii="宋体" w:hAnsi="宋体" w:cs="仿宋" w:hint="eastAsia"/>
          <w:sz w:val="24"/>
        </w:rPr>
      </w:pPr>
      <w:r w:rsidRPr="00D7700A">
        <w:rPr>
          <w:rFonts w:ascii="宋体" w:hAnsi="宋体" w:cs="仿宋" w:hint="eastAsia"/>
          <w:sz w:val="24"/>
        </w:rPr>
        <w:t>电话：</w:t>
      </w:r>
    </w:p>
    <w:p w14:paraId="6F4A7B59" w14:textId="77777777" w:rsidR="00B80E03" w:rsidRPr="00D7700A" w:rsidRDefault="00B80E03">
      <w:pPr>
        <w:spacing w:line="360" w:lineRule="auto"/>
        <w:rPr>
          <w:rFonts w:ascii="宋体" w:hAnsi="宋体" w:cs="仿宋" w:hint="eastAsia"/>
          <w:sz w:val="24"/>
        </w:rPr>
      </w:pPr>
    </w:p>
    <w:p w14:paraId="176AFEF2"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鉴于甲方委托乙方提供北京市规划和自然资源委员会朝阳分局信息系统运维（以下简称“运维服务”）相关工作，并于</w:t>
      </w:r>
      <w:r w:rsidRPr="00D7700A">
        <w:rPr>
          <w:rFonts w:ascii="宋体" w:hAnsi="宋体" w:cs="仿宋" w:hint="eastAsia"/>
          <w:sz w:val="24"/>
          <w:u w:val="single"/>
        </w:rPr>
        <w:t xml:space="preserve">    </w:t>
      </w:r>
      <w:r w:rsidRPr="00D7700A">
        <w:rPr>
          <w:rFonts w:ascii="宋体" w:hAnsi="宋体" w:cs="仿宋" w:hint="eastAsia"/>
          <w:sz w:val="24"/>
        </w:rPr>
        <w:t>年</w:t>
      </w:r>
      <w:r w:rsidRPr="00D7700A">
        <w:rPr>
          <w:rFonts w:ascii="宋体" w:hAnsi="宋体" w:cs="仿宋" w:hint="eastAsia"/>
          <w:sz w:val="24"/>
          <w:u w:val="single"/>
        </w:rPr>
        <w:t xml:space="preserve">  </w:t>
      </w:r>
      <w:r w:rsidRPr="00D7700A">
        <w:rPr>
          <w:rFonts w:ascii="宋体" w:hAnsi="宋体" w:cs="仿宋" w:hint="eastAsia"/>
          <w:sz w:val="24"/>
        </w:rPr>
        <w:t>月</w:t>
      </w:r>
      <w:r w:rsidRPr="00D7700A">
        <w:rPr>
          <w:rFonts w:ascii="宋体" w:hAnsi="宋体" w:cs="仿宋" w:hint="eastAsia"/>
          <w:sz w:val="24"/>
          <w:u w:val="single"/>
        </w:rPr>
        <w:t xml:space="preserve">  </w:t>
      </w:r>
      <w:r w:rsidRPr="00D7700A">
        <w:rPr>
          <w:rFonts w:ascii="宋体" w:hAnsi="宋体" w:cs="仿宋" w:hint="eastAsia"/>
          <w:sz w:val="24"/>
        </w:rPr>
        <w:t xml:space="preserve">日签订《技术服务合同》，为保证和保护乙方在此期间所知悉或可能知悉的甲方重要或专有信息的安全，甲乙双方特订立以下条款并愿共同遵守。 </w:t>
      </w:r>
    </w:p>
    <w:p w14:paraId="7EC335E5"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一、保密内容</w:t>
      </w:r>
    </w:p>
    <w:p w14:paraId="21F783EF"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甲方为配合乙方开展北京市规划和自然资源委员会朝阳分局信息系统运</w:t>
      </w:r>
      <w:proofErr w:type="gramStart"/>
      <w:r w:rsidRPr="00D7700A">
        <w:rPr>
          <w:rFonts w:ascii="宋体" w:hAnsi="宋体" w:cs="仿宋" w:hint="eastAsia"/>
          <w:sz w:val="24"/>
        </w:rPr>
        <w:t>维工作</w:t>
      </w:r>
      <w:proofErr w:type="gramEnd"/>
      <w:r w:rsidRPr="00D7700A">
        <w:rPr>
          <w:rFonts w:ascii="宋体" w:hAnsi="宋体" w:cs="仿宋" w:hint="eastAsia"/>
          <w:sz w:val="24"/>
        </w:rPr>
        <w:t>所提供的或/和乙方因履行该项服务合同而知悉的甲方不愿或不能公开的信息或资料，包括但不限于：</w:t>
      </w:r>
    </w:p>
    <w:p w14:paraId="2F8D3779"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1、甲方计算机信息系统中的数据和信息；</w:t>
      </w:r>
    </w:p>
    <w:p w14:paraId="5795FA04"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2、甲方的内部业务内容；</w:t>
      </w:r>
    </w:p>
    <w:p w14:paraId="2FA55C39"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3、甲方提供的所有书面资料和信息。</w:t>
      </w:r>
    </w:p>
    <w:p w14:paraId="75CFB857"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二、保密义务</w:t>
      </w:r>
    </w:p>
    <w:p w14:paraId="3CDFE64E"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乙方及乙方工作人员应对本协议第一条约定的保密内容保守秘密，具体如下：</w:t>
      </w:r>
    </w:p>
    <w:p w14:paraId="74930C2F"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1、乙方及乙方工作人员在运维服务过程中，凡接触到的甲方的资料、文件、数据等内容为甲方的秘密，乙方及乙方工作人员必须保守该等秘密。乙方及乙方工作人员除为完成双方约定的工作所需，不得擅自复制、拍摄、抄写、传输甲方上述秘密或者将因工作所产生的资料、文件、数据之复制件、原件带离甲方的工作场所。乙方及乙方工作人</w:t>
      </w:r>
      <w:r w:rsidRPr="00D7700A">
        <w:rPr>
          <w:rFonts w:ascii="宋体" w:hAnsi="宋体" w:cs="仿宋" w:hint="eastAsia"/>
          <w:sz w:val="24"/>
        </w:rPr>
        <w:lastRenderedPageBreak/>
        <w:t>员应提供一切必要的方式和采取一切适当的行动，保护甲方秘密的安全。</w:t>
      </w:r>
    </w:p>
    <w:p w14:paraId="48475CB6"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2、乙方及乙方工作人员在运维服务，必须遵守甲方规定的任何成文或不成文的保密制度，履行相应的保密职责。甲方的保密制度没有规定或者规定不明确的，乙方应本着谨慎、诚实的态度，采取一切必要、合理的措施，维护其项目实施期间知悉的任何属于甲方秘密的安全性。</w:t>
      </w:r>
    </w:p>
    <w:p w14:paraId="74BC92D9"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3、乙方承诺:未经甲方同意，不得以泄露、告知、公布、发布、出版、转让或者其他任何方式使第三方知悉(包括乙方非参与</w:t>
      </w:r>
      <w:proofErr w:type="gramStart"/>
      <w:r w:rsidRPr="00D7700A">
        <w:rPr>
          <w:rFonts w:ascii="宋体" w:hAnsi="宋体" w:cs="仿宋" w:hint="eastAsia"/>
          <w:sz w:val="24"/>
        </w:rPr>
        <w:t>本服务</w:t>
      </w:r>
      <w:proofErr w:type="gramEnd"/>
      <w:r w:rsidRPr="00D7700A">
        <w:rPr>
          <w:rFonts w:ascii="宋体" w:hAnsi="宋体" w:cs="仿宋" w:hint="eastAsia"/>
          <w:sz w:val="24"/>
        </w:rPr>
        <w:t>项目的其他工作人员)属于甲方秘密的各种文字和数据信息，也不得在服务实施之外使用这些秘密信息。</w:t>
      </w:r>
    </w:p>
    <w:p w14:paraId="015A7BC8"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4、乙方在项目完成后仍对其在为甲方服务期间接触、或因接触而知悉的属于甲方秘密的信息承担保密责任，直至甲方同意或宣布信息公开或者应保密信息实际上已经公开为止。</w:t>
      </w:r>
    </w:p>
    <w:p w14:paraId="074B5F55"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5、乙方保证甲方的保密信息仅可在乙方从事该服务的负责人和参与人员范围内知悉。在乙方上述人员知悉该保密信息前，乙方应向其提示保密信息的保密性和应承担的义务，并保证上述人员以书面形式同意接受本协议条款的约束。</w:t>
      </w:r>
    </w:p>
    <w:p w14:paraId="7194F1C8"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6、双方合作结束时，乙方必须清退含有国家秘密、甲方秘密的可能的材料、设备及产品，包括记载国家秘密、甲方秘密的纸介质、磁介质、光盘等涉密载体，不得留存复制品。</w:t>
      </w:r>
    </w:p>
    <w:p w14:paraId="7A0C69F2"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7、乙方知悉甲方保密信息的工作人员离职的，乙方应保证其在离职后继续履行保密义务，并就其违反保密义务的行为向甲方承担违约责任。</w:t>
      </w:r>
    </w:p>
    <w:p w14:paraId="49495AE1"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三、违约责任</w:t>
      </w:r>
    </w:p>
    <w:p w14:paraId="1E304E38"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在双方约定的项目实施期间乙方违反本协议或双方其它约定的保密义务的，乙方应按照双方签订的技术服务合同约定服务总额的25%向甲方承担违约责任，甲方可单方面解除双方签订的服务合同，造成损失的，乙方应同时予以赔偿；如在项目实施完毕乙方违反保密义务的，乙方应按双方签订的技术服务合同的合同金额的25%向甲方承担违约责任。此违约金不足以弥补甲方实际损失的，乙方应另外就差额部分予以赔偿。</w:t>
      </w:r>
    </w:p>
    <w:p w14:paraId="3E358413"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四、争议解决</w:t>
      </w:r>
    </w:p>
    <w:p w14:paraId="26189C8E"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由于本协议的履行或解释而产生的或与之有关的任何争议，甲乙双方应首先友好协商解决。如双方无法协商解决，应提交甲方所在地法院诉讼。</w:t>
      </w:r>
    </w:p>
    <w:p w14:paraId="193AAA49" w14:textId="77777777" w:rsidR="00B80E03" w:rsidRPr="00D7700A" w:rsidRDefault="00B80E03">
      <w:pPr>
        <w:spacing w:line="360" w:lineRule="auto"/>
        <w:rPr>
          <w:rFonts w:ascii="宋体" w:hAnsi="宋体" w:cs="仿宋" w:hint="eastAsia"/>
          <w:b/>
          <w:sz w:val="24"/>
        </w:rPr>
      </w:pPr>
      <w:r w:rsidRPr="00D7700A">
        <w:rPr>
          <w:rFonts w:ascii="宋体" w:hAnsi="宋体" w:cs="仿宋" w:hint="eastAsia"/>
          <w:b/>
          <w:sz w:val="24"/>
        </w:rPr>
        <w:t>五、其他</w:t>
      </w:r>
    </w:p>
    <w:p w14:paraId="7AA37CEC"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1、本协议附件-北京市规划和自然资源委员会朝阳分局信息系统</w:t>
      </w:r>
      <w:proofErr w:type="gramStart"/>
      <w:r w:rsidRPr="00D7700A">
        <w:rPr>
          <w:rFonts w:ascii="宋体" w:hAnsi="宋体" w:cs="仿宋" w:hint="eastAsia"/>
          <w:sz w:val="24"/>
        </w:rPr>
        <w:t>运维护</w:t>
      </w:r>
      <w:proofErr w:type="gramEnd"/>
      <w:r w:rsidRPr="00D7700A">
        <w:rPr>
          <w:rFonts w:ascii="宋体" w:hAnsi="宋体" w:cs="仿宋" w:hint="eastAsia"/>
          <w:sz w:val="24"/>
        </w:rPr>
        <w:t>工作人员名</w:t>
      </w:r>
      <w:r w:rsidRPr="00D7700A">
        <w:rPr>
          <w:rFonts w:ascii="宋体" w:hAnsi="宋体" w:cs="仿宋" w:hint="eastAsia"/>
          <w:sz w:val="24"/>
        </w:rPr>
        <w:lastRenderedPageBreak/>
        <w:t>单。</w:t>
      </w:r>
    </w:p>
    <w:p w14:paraId="6CFC51BC" w14:textId="77777777" w:rsidR="00B80E03" w:rsidRPr="00D7700A" w:rsidRDefault="00B80E03">
      <w:pPr>
        <w:spacing w:line="360" w:lineRule="auto"/>
        <w:ind w:firstLineChars="200" w:firstLine="480"/>
        <w:rPr>
          <w:rFonts w:ascii="宋体" w:hAnsi="宋体" w:cs="仿宋" w:hint="eastAsia"/>
          <w:sz w:val="24"/>
        </w:rPr>
      </w:pPr>
      <w:r w:rsidRPr="00D7700A">
        <w:rPr>
          <w:rFonts w:ascii="宋体" w:hAnsi="宋体" w:cs="仿宋" w:hint="eastAsia"/>
          <w:sz w:val="24"/>
        </w:rPr>
        <w:t>2、本协议自双方法定代表人或授权代表签字并加盖单位公章之日起生效。本协议一式四份，甲乙双方各执二份，并具有同等法律效力。</w:t>
      </w:r>
    </w:p>
    <w:p w14:paraId="26D877A2" w14:textId="77777777" w:rsidR="00B80E03" w:rsidRPr="00D7700A" w:rsidRDefault="00B80E03">
      <w:pPr>
        <w:spacing w:line="360" w:lineRule="auto"/>
        <w:rPr>
          <w:rFonts w:ascii="宋体" w:hAnsi="宋体" w:cs="仿宋" w:hint="eastAsia"/>
          <w:sz w:val="24"/>
        </w:rPr>
      </w:pPr>
      <w:r w:rsidRPr="00D7700A">
        <w:rPr>
          <w:rFonts w:ascii="宋体" w:hAnsi="宋体" w:cs="仿宋" w:hint="eastAsia"/>
          <w:sz w:val="24"/>
        </w:rPr>
        <w:t xml:space="preserve">　　 </w:t>
      </w:r>
    </w:p>
    <w:p w14:paraId="59724FB3" w14:textId="77777777" w:rsidR="00B80E03" w:rsidRPr="00D7700A" w:rsidRDefault="00B80E03">
      <w:pPr>
        <w:spacing w:line="360" w:lineRule="auto"/>
        <w:jc w:val="left"/>
        <w:rPr>
          <w:rFonts w:ascii="宋体" w:hAnsi="宋体" w:cs="仿宋" w:hint="eastAsia"/>
          <w:sz w:val="24"/>
        </w:rPr>
      </w:pPr>
      <w:r w:rsidRPr="00D7700A">
        <w:rPr>
          <w:rFonts w:ascii="宋体" w:hAnsi="宋体" w:cs="仿宋" w:hint="eastAsia"/>
          <w:sz w:val="24"/>
        </w:rPr>
        <w:t xml:space="preserve">　　　</w:t>
      </w:r>
    </w:p>
    <w:p w14:paraId="11687BAB" w14:textId="77777777" w:rsidR="00B80E03" w:rsidRPr="00D7700A" w:rsidRDefault="00B80E03">
      <w:pPr>
        <w:spacing w:line="360" w:lineRule="auto"/>
        <w:ind w:firstLine="420"/>
        <w:jc w:val="left"/>
        <w:rPr>
          <w:rFonts w:ascii="宋体" w:hAnsi="宋体" w:cs="仿宋" w:hint="eastAsia"/>
          <w:sz w:val="24"/>
        </w:rPr>
      </w:pPr>
    </w:p>
    <w:p w14:paraId="705D0956" w14:textId="77777777" w:rsidR="00B80E03" w:rsidRPr="00D7700A" w:rsidRDefault="00B80E03">
      <w:pPr>
        <w:spacing w:line="360" w:lineRule="auto"/>
        <w:ind w:firstLine="420"/>
        <w:jc w:val="left"/>
        <w:rPr>
          <w:rFonts w:ascii="宋体" w:hAnsi="宋体" w:cs="仿宋" w:hint="eastAsia"/>
          <w:sz w:val="24"/>
        </w:rPr>
      </w:pPr>
      <w:r w:rsidRPr="00D7700A">
        <w:rPr>
          <w:rFonts w:ascii="宋体" w:hAnsi="宋体" w:cs="仿宋" w:hint="eastAsia"/>
          <w:sz w:val="24"/>
        </w:rPr>
        <w:t>甲方：（盖章）                 乙方：（盖章）</w:t>
      </w:r>
      <w:r w:rsidRPr="00D7700A">
        <w:rPr>
          <w:rFonts w:ascii="宋体" w:hAnsi="宋体" w:cs="仿宋" w:hint="eastAsia"/>
          <w:sz w:val="24"/>
        </w:rPr>
        <w:tab/>
      </w:r>
      <w:r w:rsidRPr="00D7700A">
        <w:rPr>
          <w:rFonts w:ascii="宋体" w:hAnsi="宋体" w:cs="仿宋" w:hint="eastAsia"/>
          <w:sz w:val="24"/>
        </w:rPr>
        <w:tab/>
      </w:r>
      <w:r w:rsidRPr="00D7700A">
        <w:rPr>
          <w:rFonts w:ascii="宋体" w:hAnsi="宋体" w:cs="仿宋" w:hint="eastAsia"/>
          <w:sz w:val="24"/>
        </w:rPr>
        <w:tab/>
      </w:r>
      <w:r w:rsidRPr="00D7700A">
        <w:rPr>
          <w:rFonts w:ascii="宋体" w:hAnsi="宋体" w:cs="仿宋" w:hint="eastAsia"/>
          <w:sz w:val="24"/>
        </w:rPr>
        <w:tab/>
      </w:r>
      <w:r w:rsidRPr="00D7700A">
        <w:rPr>
          <w:rFonts w:ascii="宋体" w:hAnsi="宋体" w:cs="仿宋" w:hint="eastAsia"/>
          <w:sz w:val="24"/>
        </w:rPr>
        <w:tab/>
      </w:r>
      <w:r w:rsidRPr="00D7700A">
        <w:rPr>
          <w:rFonts w:ascii="宋体" w:hAnsi="宋体" w:cs="仿宋" w:hint="eastAsia"/>
          <w:sz w:val="24"/>
        </w:rPr>
        <w:tab/>
        <w:t xml:space="preserve">         </w:t>
      </w:r>
    </w:p>
    <w:p w14:paraId="3C3C2D9D" w14:textId="77777777" w:rsidR="00B80E03" w:rsidRPr="00D7700A" w:rsidRDefault="00B80E03">
      <w:pPr>
        <w:spacing w:line="360" w:lineRule="auto"/>
        <w:ind w:firstLine="420"/>
        <w:jc w:val="left"/>
        <w:rPr>
          <w:rFonts w:ascii="宋体" w:hAnsi="宋体" w:cs="仿宋" w:hint="eastAsia"/>
          <w:sz w:val="24"/>
        </w:rPr>
      </w:pPr>
      <w:r w:rsidRPr="00D7700A">
        <w:rPr>
          <w:rFonts w:ascii="宋体" w:hAnsi="宋体" w:cs="仿宋" w:hint="eastAsia"/>
          <w:sz w:val="24"/>
        </w:rPr>
        <w:t>授权代表签字：                授权代表签字：</w:t>
      </w:r>
    </w:p>
    <w:p w14:paraId="6BAEC629" w14:textId="77777777" w:rsidR="00B80E03" w:rsidRPr="00D7700A" w:rsidRDefault="00B80E03">
      <w:pPr>
        <w:spacing w:line="360" w:lineRule="auto"/>
        <w:ind w:firstLineChars="100" w:firstLine="240"/>
        <w:rPr>
          <w:rFonts w:ascii="宋体" w:hAnsi="宋体" w:cs="仿宋" w:hint="eastAsia"/>
          <w:sz w:val="24"/>
        </w:rPr>
      </w:pPr>
      <w:r w:rsidRPr="00D7700A">
        <w:rPr>
          <w:rFonts w:ascii="宋体" w:hAnsi="宋体" w:cs="仿宋" w:hint="eastAsia"/>
          <w:sz w:val="24"/>
        </w:rPr>
        <w:t>日期：    年  月  日           日期：    年  月  日</w:t>
      </w:r>
    </w:p>
    <w:p w14:paraId="2AF502D7" w14:textId="77777777" w:rsidR="00B80E03" w:rsidRPr="00D7700A" w:rsidRDefault="00B80E03">
      <w:pPr>
        <w:spacing w:line="360" w:lineRule="auto"/>
        <w:jc w:val="center"/>
        <w:rPr>
          <w:rFonts w:ascii="宋体" w:hAnsi="宋体" w:cs="仿宋" w:hint="eastAsia"/>
          <w:sz w:val="24"/>
        </w:rPr>
      </w:pPr>
      <w:r w:rsidRPr="00D7700A">
        <w:rPr>
          <w:rFonts w:ascii="宋体" w:hAnsi="宋体" w:cs="仿宋" w:hint="eastAsia"/>
          <w:sz w:val="24"/>
        </w:rPr>
        <w:br w:type="page"/>
      </w:r>
      <w:r w:rsidRPr="00D7700A">
        <w:rPr>
          <w:rFonts w:ascii="宋体" w:hAnsi="宋体" w:cs="仿宋" w:hint="eastAsia"/>
          <w:sz w:val="24"/>
        </w:rPr>
        <w:lastRenderedPageBreak/>
        <w:t>北京市规划和自然资源委员会朝阳分局</w:t>
      </w:r>
    </w:p>
    <w:p w14:paraId="147AB3F8" w14:textId="77777777" w:rsidR="00B80E03" w:rsidRPr="00D7700A" w:rsidRDefault="00B80E03">
      <w:pPr>
        <w:spacing w:line="360" w:lineRule="auto"/>
        <w:jc w:val="center"/>
        <w:rPr>
          <w:rFonts w:ascii="宋体" w:hAnsi="宋体" w:cs="仿宋" w:hint="eastAsia"/>
          <w:sz w:val="24"/>
        </w:rPr>
      </w:pPr>
      <w:r w:rsidRPr="00D7700A">
        <w:rPr>
          <w:rFonts w:ascii="宋体" w:hAnsi="宋体" w:cs="仿宋" w:hint="eastAsia"/>
          <w:sz w:val="24"/>
        </w:rPr>
        <w:t>信息系统运</w:t>
      </w:r>
      <w:proofErr w:type="gramStart"/>
      <w:r w:rsidRPr="00D7700A">
        <w:rPr>
          <w:rFonts w:ascii="宋体" w:hAnsi="宋体" w:cs="仿宋" w:hint="eastAsia"/>
          <w:sz w:val="24"/>
        </w:rPr>
        <w:t>维相关</w:t>
      </w:r>
      <w:proofErr w:type="gramEnd"/>
      <w:r w:rsidRPr="00D7700A">
        <w:rPr>
          <w:rFonts w:ascii="宋体" w:hAnsi="宋体" w:cs="仿宋" w:hint="eastAsia"/>
          <w:sz w:val="24"/>
        </w:rPr>
        <w:t>工作人员名单</w:t>
      </w:r>
    </w:p>
    <w:p w14:paraId="4256FDF8" w14:textId="77777777" w:rsidR="00B80E03" w:rsidRPr="00D7700A" w:rsidRDefault="00B80E03">
      <w:pPr>
        <w:spacing w:line="360" w:lineRule="auto"/>
        <w:rPr>
          <w:rFonts w:ascii="宋体" w:hAnsi="宋体" w:cs="仿宋" w:hint="eastAsia"/>
          <w:sz w:val="24"/>
        </w:rPr>
      </w:pPr>
    </w:p>
    <w:tbl>
      <w:tblPr>
        <w:tblW w:w="0" w:type="auto"/>
        <w:jc w:val="center"/>
        <w:tblLayout w:type="fixed"/>
        <w:tblCellMar>
          <w:left w:w="0" w:type="dxa"/>
          <w:right w:w="0" w:type="dxa"/>
        </w:tblCellMar>
        <w:tblLook w:val="0000" w:firstRow="0" w:lastRow="0" w:firstColumn="0" w:lastColumn="0" w:noHBand="0" w:noVBand="0"/>
      </w:tblPr>
      <w:tblGrid>
        <w:gridCol w:w="8080"/>
      </w:tblGrid>
      <w:tr w:rsidR="00D7700A" w:rsidRPr="00D7700A" w14:paraId="7CFA0670" w14:textId="77777777">
        <w:trPr>
          <w:trHeight w:val="300"/>
          <w:jc w:val="center"/>
        </w:trPr>
        <w:tc>
          <w:tcPr>
            <w:tcW w:w="80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tcPr>
          <w:p w14:paraId="1E59FADF" w14:textId="77777777" w:rsidR="00B80E03" w:rsidRPr="00D7700A" w:rsidRDefault="00B80E03">
            <w:pPr>
              <w:widowControl/>
              <w:spacing w:line="360" w:lineRule="auto"/>
              <w:jc w:val="left"/>
              <w:rPr>
                <w:rFonts w:ascii="宋体" w:hAnsi="宋体" w:cs="仿宋" w:hint="eastAsia"/>
                <w:kern w:val="0"/>
                <w:sz w:val="24"/>
              </w:rPr>
            </w:pPr>
            <w:r w:rsidRPr="00D7700A">
              <w:rPr>
                <w:rFonts w:ascii="宋体" w:hAnsi="宋体" w:cs="仿宋" w:hint="eastAsia"/>
                <w:sz w:val="24"/>
              </w:rPr>
              <w:t>姓    名</w:t>
            </w:r>
            <w:r w:rsidRPr="00D7700A">
              <w:rPr>
                <w:rFonts w:ascii="宋体" w:hAnsi="宋体" w:cs="仿宋" w:hint="eastAsia"/>
                <w:kern w:val="0"/>
                <w:sz w:val="24"/>
              </w:rPr>
              <w:t>：</w:t>
            </w:r>
          </w:p>
        </w:tc>
      </w:tr>
      <w:tr w:rsidR="00D7700A" w:rsidRPr="00D7700A" w14:paraId="1178DA10" w14:textId="77777777">
        <w:trPr>
          <w:trHeight w:val="300"/>
          <w:jc w:val="center"/>
        </w:trPr>
        <w:tc>
          <w:tcPr>
            <w:tcW w:w="80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14:paraId="1ED5F731" w14:textId="77777777" w:rsidR="00B80E03" w:rsidRPr="00D7700A" w:rsidRDefault="00B80E03">
            <w:pPr>
              <w:widowControl/>
              <w:spacing w:line="360" w:lineRule="auto"/>
              <w:jc w:val="left"/>
              <w:rPr>
                <w:rFonts w:ascii="宋体" w:hAnsi="宋体" w:cs="仿宋" w:hint="eastAsia"/>
                <w:kern w:val="0"/>
                <w:sz w:val="24"/>
              </w:rPr>
            </w:pPr>
            <w:r w:rsidRPr="00D7700A">
              <w:rPr>
                <w:rFonts w:ascii="宋体" w:hAnsi="宋体" w:cs="仿宋" w:hint="eastAsia"/>
                <w:kern w:val="0"/>
                <w:sz w:val="24"/>
              </w:rPr>
              <w:t>身份证号：</w:t>
            </w:r>
          </w:p>
        </w:tc>
      </w:tr>
      <w:tr w:rsidR="00D7700A" w:rsidRPr="00D7700A" w14:paraId="42A0D8C1" w14:textId="77777777">
        <w:trPr>
          <w:trHeight w:val="300"/>
          <w:jc w:val="center"/>
        </w:trPr>
        <w:tc>
          <w:tcPr>
            <w:tcW w:w="80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14:paraId="64524152" w14:textId="77777777" w:rsidR="00B80E03" w:rsidRPr="00D7700A" w:rsidRDefault="00B80E03">
            <w:pPr>
              <w:widowControl/>
              <w:spacing w:line="360" w:lineRule="auto"/>
              <w:jc w:val="left"/>
              <w:rPr>
                <w:rFonts w:ascii="宋体" w:hAnsi="宋体" w:cs="仿宋" w:hint="eastAsia"/>
                <w:kern w:val="0"/>
                <w:sz w:val="24"/>
              </w:rPr>
            </w:pPr>
            <w:r w:rsidRPr="00D7700A">
              <w:rPr>
                <w:rFonts w:ascii="宋体" w:hAnsi="宋体" w:cs="仿宋" w:hint="eastAsia"/>
                <w:kern w:val="0"/>
                <w:sz w:val="24"/>
              </w:rPr>
              <w:t xml:space="preserve">从业时间： </w:t>
            </w:r>
          </w:p>
        </w:tc>
      </w:tr>
      <w:tr w:rsidR="00B80E03" w:rsidRPr="00D7700A" w14:paraId="0FC3E5B8" w14:textId="77777777">
        <w:trPr>
          <w:trHeight w:val="2433"/>
          <w:jc w:val="center"/>
        </w:trPr>
        <w:tc>
          <w:tcPr>
            <w:tcW w:w="808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FA84885" w14:textId="77777777" w:rsidR="00B80E03" w:rsidRPr="00D7700A" w:rsidRDefault="00B80E03">
            <w:pPr>
              <w:widowControl/>
              <w:spacing w:line="360" w:lineRule="auto"/>
              <w:rPr>
                <w:rFonts w:ascii="宋体" w:hAnsi="宋体" w:cs="仿宋" w:hint="eastAsia"/>
                <w:kern w:val="0"/>
                <w:sz w:val="24"/>
              </w:rPr>
            </w:pPr>
            <w:r w:rsidRPr="00D7700A">
              <w:rPr>
                <w:rFonts w:ascii="宋体" w:hAnsi="宋体" w:cs="仿宋" w:hint="eastAsia"/>
                <w:kern w:val="0"/>
                <w:sz w:val="24"/>
              </w:rPr>
              <w:t>工作经验：</w:t>
            </w:r>
          </w:p>
          <w:p w14:paraId="65F2D913" w14:textId="77777777" w:rsidR="00B80E03" w:rsidRPr="00D7700A" w:rsidRDefault="00B80E03">
            <w:pPr>
              <w:widowControl/>
              <w:spacing w:line="360" w:lineRule="auto"/>
              <w:rPr>
                <w:rFonts w:ascii="宋体" w:hAnsi="宋体" w:cs="仿宋" w:hint="eastAsia"/>
                <w:kern w:val="0"/>
                <w:sz w:val="24"/>
              </w:rPr>
            </w:pPr>
          </w:p>
          <w:p w14:paraId="307EA809" w14:textId="77777777" w:rsidR="00B80E03" w:rsidRPr="00D7700A" w:rsidRDefault="00B80E03">
            <w:pPr>
              <w:widowControl/>
              <w:spacing w:line="360" w:lineRule="auto"/>
              <w:rPr>
                <w:rFonts w:ascii="宋体" w:hAnsi="宋体" w:cs="仿宋" w:hint="eastAsia"/>
                <w:kern w:val="0"/>
                <w:sz w:val="24"/>
              </w:rPr>
            </w:pPr>
          </w:p>
          <w:p w14:paraId="06013DF6" w14:textId="77777777" w:rsidR="00B80E03" w:rsidRPr="00D7700A" w:rsidRDefault="00B80E03">
            <w:pPr>
              <w:widowControl/>
              <w:spacing w:line="360" w:lineRule="auto"/>
              <w:rPr>
                <w:rFonts w:ascii="宋体" w:hAnsi="宋体" w:cs="仿宋" w:hint="eastAsia"/>
                <w:kern w:val="0"/>
                <w:sz w:val="24"/>
              </w:rPr>
            </w:pPr>
          </w:p>
          <w:p w14:paraId="78B2ADED" w14:textId="77777777" w:rsidR="00B80E03" w:rsidRPr="00D7700A" w:rsidRDefault="00B80E03">
            <w:pPr>
              <w:widowControl/>
              <w:spacing w:line="360" w:lineRule="auto"/>
              <w:rPr>
                <w:rFonts w:ascii="宋体" w:hAnsi="宋体" w:cs="仿宋" w:hint="eastAsia"/>
                <w:kern w:val="0"/>
                <w:sz w:val="24"/>
              </w:rPr>
            </w:pPr>
          </w:p>
          <w:p w14:paraId="79C759B3" w14:textId="77777777" w:rsidR="00B80E03" w:rsidRPr="00D7700A" w:rsidRDefault="00B80E03">
            <w:pPr>
              <w:widowControl/>
              <w:spacing w:line="360" w:lineRule="auto"/>
              <w:rPr>
                <w:rFonts w:ascii="宋体" w:hAnsi="宋体" w:cs="仿宋" w:hint="eastAsia"/>
                <w:kern w:val="0"/>
                <w:sz w:val="24"/>
              </w:rPr>
            </w:pPr>
          </w:p>
          <w:p w14:paraId="6FC92AED" w14:textId="77777777" w:rsidR="00B80E03" w:rsidRPr="00D7700A" w:rsidRDefault="00B80E03">
            <w:pPr>
              <w:widowControl/>
              <w:spacing w:line="360" w:lineRule="auto"/>
              <w:rPr>
                <w:rFonts w:ascii="宋体" w:hAnsi="宋体" w:cs="仿宋" w:hint="eastAsia"/>
                <w:kern w:val="0"/>
                <w:sz w:val="24"/>
              </w:rPr>
            </w:pPr>
          </w:p>
          <w:p w14:paraId="1380AC87" w14:textId="77777777" w:rsidR="00B80E03" w:rsidRPr="00D7700A" w:rsidRDefault="00B80E03">
            <w:pPr>
              <w:widowControl/>
              <w:spacing w:line="360" w:lineRule="auto"/>
              <w:rPr>
                <w:rFonts w:ascii="宋体" w:hAnsi="宋体" w:cs="仿宋" w:hint="eastAsia"/>
                <w:kern w:val="0"/>
                <w:sz w:val="24"/>
              </w:rPr>
            </w:pPr>
          </w:p>
          <w:p w14:paraId="4A677635" w14:textId="77777777" w:rsidR="00B80E03" w:rsidRPr="00D7700A" w:rsidRDefault="00B80E03">
            <w:pPr>
              <w:widowControl/>
              <w:spacing w:line="360" w:lineRule="auto"/>
              <w:rPr>
                <w:rFonts w:ascii="宋体" w:hAnsi="宋体" w:cs="仿宋" w:hint="eastAsia"/>
                <w:kern w:val="0"/>
                <w:sz w:val="24"/>
              </w:rPr>
            </w:pPr>
          </w:p>
          <w:p w14:paraId="7E2EADCF" w14:textId="77777777" w:rsidR="00B80E03" w:rsidRPr="00D7700A" w:rsidRDefault="00B80E03">
            <w:pPr>
              <w:widowControl/>
              <w:spacing w:line="360" w:lineRule="auto"/>
              <w:rPr>
                <w:rFonts w:ascii="宋体" w:hAnsi="宋体" w:cs="仿宋" w:hint="eastAsia"/>
                <w:kern w:val="0"/>
                <w:sz w:val="24"/>
              </w:rPr>
            </w:pPr>
          </w:p>
          <w:p w14:paraId="5FCEE73E" w14:textId="77777777" w:rsidR="00B80E03" w:rsidRPr="00D7700A" w:rsidRDefault="00B80E03">
            <w:pPr>
              <w:widowControl/>
              <w:spacing w:line="360" w:lineRule="auto"/>
              <w:rPr>
                <w:rFonts w:ascii="宋体" w:hAnsi="宋体" w:cs="仿宋" w:hint="eastAsia"/>
                <w:kern w:val="0"/>
                <w:sz w:val="24"/>
              </w:rPr>
            </w:pPr>
          </w:p>
          <w:p w14:paraId="1F8A17E8" w14:textId="77777777" w:rsidR="00B80E03" w:rsidRPr="00D7700A" w:rsidRDefault="00B80E03">
            <w:pPr>
              <w:widowControl/>
              <w:spacing w:line="360" w:lineRule="auto"/>
              <w:rPr>
                <w:rFonts w:ascii="宋体" w:hAnsi="宋体" w:cs="仿宋" w:hint="eastAsia"/>
                <w:kern w:val="0"/>
                <w:sz w:val="24"/>
              </w:rPr>
            </w:pPr>
          </w:p>
        </w:tc>
      </w:tr>
    </w:tbl>
    <w:p w14:paraId="69506D6D" w14:textId="77777777" w:rsidR="00B80E03" w:rsidRPr="00D7700A" w:rsidRDefault="00B80E03">
      <w:pPr>
        <w:spacing w:line="360" w:lineRule="auto"/>
        <w:rPr>
          <w:rFonts w:ascii="宋体" w:hAnsi="宋体" w:cs="仿宋" w:hint="eastAsia"/>
          <w:b/>
          <w:bCs/>
          <w:sz w:val="24"/>
          <w:szCs w:val="21"/>
        </w:rPr>
      </w:pPr>
    </w:p>
    <w:p w14:paraId="4D82E788" w14:textId="77777777" w:rsidR="00B80E03" w:rsidRPr="00D7700A" w:rsidRDefault="00B80E03">
      <w:pPr>
        <w:jc w:val="center"/>
        <w:rPr>
          <w:rFonts w:ascii="宋体" w:hAnsi="宋体" w:hint="eastAsia"/>
          <w:b/>
          <w:sz w:val="36"/>
          <w:szCs w:val="36"/>
        </w:rPr>
      </w:pPr>
      <w:bookmarkStart w:id="679" w:name="_Toc26709"/>
      <w:r w:rsidRPr="00D7700A">
        <w:rPr>
          <w:rFonts w:ascii="宋体" w:hAnsi="宋体"/>
          <w:b/>
          <w:sz w:val="36"/>
          <w:szCs w:val="36"/>
        </w:rPr>
        <w:t>第六章   响应文件格式</w:t>
      </w:r>
      <w:bookmarkEnd w:id="679"/>
    </w:p>
    <w:p w14:paraId="31F92CB1" w14:textId="77777777" w:rsidR="00B80E03" w:rsidRPr="00D7700A" w:rsidRDefault="00B80E03">
      <w:pPr>
        <w:widowControl/>
        <w:spacing w:line="360" w:lineRule="auto"/>
        <w:jc w:val="center"/>
        <w:rPr>
          <w:rFonts w:ascii="宋体" w:hAnsi="宋体" w:hint="eastAsia"/>
          <w:b/>
          <w:sz w:val="24"/>
        </w:rPr>
      </w:pPr>
    </w:p>
    <w:p w14:paraId="3F344570" w14:textId="77777777" w:rsidR="00B80E03" w:rsidRPr="00D7700A" w:rsidRDefault="00B80E03">
      <w:pPr>
        <w:widowControl/>
        <w:spacing w:line="360" w:lineRule="auto"/>
        <w:jc w:val="left"/>
        <w:rPr>
          <w:rFonts w:ascii="宋体" w:hAnsi="宋体" w:hint="eastAsia"/>
          <w:b/>
          <w:sz w:val="24"/>
        </w:rPr>
      </w:pPr>
    </w:p>
    <w:p w14:paraId="5358A9EF" w14:textId="77777777" w:rsidR="00B80E03" w:rsidRPr="00D7700A" w:rsidRDefault="00B80E03">
      <w:pPr>
        <w:tabs>
          <w:tab w:val="left" w:pos="900"/>
          <w:tab w:val="left" w:pos="1980"/>
        </w:tabs>
        <w:snapToGrid w:val="0"/>
        <w:spacing w:line="360" w:lineRule="auto"/>
        <w:ind w:left="142"/>
        <w:rPr>
          <w:rFonts w:ascii="宋体" w:hAnsi="宋体" w:hint="eastAsia"/>
          <w:b/>
          <w:kern w:val="0"/>
          <w:sz w:val="24"/>
        </w:rPr>
      </w:pPr>
      <w:r w:rsidRPr="00D7700A">
        <w:rPr>
          <w:rFonts w:ascii="宋体" w:hAnsi="宋体"/>
          <w:b/>
          <w:kern w:val="0"/>
          <w:sz w:val="24"/>
        </w:rPr>
        <w:t>供应商编制文件须知</w:t>
      </w:r>
    </w:p>
    <w:p w14:paraId="0B7C2446" w14:textId="77777777" w:rsidR="00B80E03" w:rsidRPr="00D7700A" w:rsidRDefault="00B80E03">
      <w:pPr>
        <w:tabs>
          <w:tab w:val="left" w:pos="900"/>
          <w:tab w:val="left" w:pos="1980"/>
        </w:tabs>
        <w:snapToGrid w:val="0"/>
        <w:spacing w:line="360" w:lineRule="auto"/>
        <w:ind w:left="142"/>
        <w:rPr>
          <w:rFonts w:ascii="宋体" w:hAnsi="宋体" w:hint="eastAsia"/>
          <w:sz w:val="24"/>
        </w:rPr>
      </w:pPr>
      <w:r w:rsidRPr="00D7700A">
        <w:rPr>
          <w:rFonts w:ascii="宋体" w:hAnsi="宋体"/>
          <w:sz w:val="24"/>
        </w:rPr>
        <w:t>1、供应</w:t>
      </w:r>
      <w:proofErr w:type="gramStart"/>
      <w:r w:rsidRPr="00D7700A">
        <w:rPr>
          <w:rFonts w:ascii="宋体" w:hAnsi="宋体"/>
          <w:sz w:val="24"/>
        </w:rPr>
        <w:t>商按照</w:t>
      </w:r>
      <w:proofErr w:type="gramEnd"/>
      <w:r w:rsidRPr="00D7700A">
        <w:rPr>
          <w:rFonts w:ascii="宋体" w:hAnsi="宋体"/>
          <w:sz w:val="24"/>
        </w:rPr>
        <w:t>本部分的顺序编制响应文件，编制中涉及格式资料的，应按照本部</w:t>
      </w:r>
      <w:proofErr w:type="gramStart"/>
      <w:r w:rsidRPr="00D7700A">
        <w:rPr>
          <w:rFonts w:ascii="宋体" w:hAnsi="宋体"/>
          <w:sz w:val="24"/>
        </w:rPr>
        <w:t>分提供</w:t>
      </w:r>
      <w:proofErr w:type="gramEnd"/>
      <w:r w:rsidRPr="00D7700A">
        <w:rPr>
          <w:rFonts w:ascii="宋体" w:hAnsi="宋体"/>
          <w:sz w:val="24"/>
        </w:rPr>
        <w:t>的内容和格式（所有表格的格式可扩展）填写提交。</w:t>
      </w:r>
    </w:p>
    <w:p w14:paraId="34883ADE" w14:textId="77777777" w:rsidR="00B80E03" w:rsidRPr="00D7700A" w:rsidRDefault="00B80E03">
      <w:pPr>
        <w:tabs>
          <w:tab w:val="left" w:pos="900"/>
          <w:tab w:val="left" w:pos="1980"/>
        </w:tabs>
        <w:snapToGrid w:val="0"/>
        <w:spacing w:line="360" w:lineRule="auto"/>
        <w:ind w:left="142"/>
        <w:rPr>
          <w:rFonts w:ascii="宋体" w:hAnsi="宋体" w:hint="eastAsia"/>
          <w:kern w:val="0"/>
          <w:sz w:val="24"/>
        </w:rPr>
      </w:pPr>
      <w:r w:rsidRPr="00D7700A">
        <w:rPr>
          <w:rFonts w:ascii="宋体" w:hAnsi="宋体"/>
          <w:sz w:val="24"/>
        </w:rPr>
        <w:t>2、</w:t>
      </w:r>
      <w:r w:rsidRPr="00D7700A">
        <w:rPr>
          <w:rFonts w:ascii="宋体" w:hAnsi="宋体"/>
          <w:kern w:val="0"/>
          <w:sz w:val="24"/>
        </w:rPr>
        <w:t>对于竞争性磋商文件中标记了“实质性格式”文件的，供应商</w:t>
      </w:r>
      <w:r w:rsidRPr="00D7700A">
        <w:rPr>
          <w:rFonts w:ascii="宋体" w:hAnsi="宋体"/>
          <w:sz w:val="24"/>
        </w:rPr>
        <w:t>不得改变格式中给定的文字所表达的含义，不得删减格式中的实质性内容，不得自行添加与格式中给定的文字内容相矛盾的内容，不得对应当填写的空格不填写或</w:t>
      </w:r>
      <w:proofErr w:type="gramStart"/>
      <w:r w:rsidRPr="00D7700A">
        <w:rPr>
          <w:rFonts w:ascii="宋体" w:hAnsi="宋体"/>
          <w:sz w:val="24"/>
        </w:rPr>
        <w:t>不</w:t>
      </w:r>
      <w:proofErr w:type="gramEnd"/>
      <w:r w:rsidRPr="00D7700A">
        <w:rPr>
          <w:rFonts w:ascii="宋体" w:hAnsi="宋体"/>
          <w:sz w:val="24"/>
        </w:rPr>
        <w:t>实质性响应，</w:t>
      </w:r>
      <w:r w:rsidRPr="00D7700A">
        <w:rPr>
          <w:rFonts w:ascii="宋体" w:hAnsi="宋体"/>
          <w:b/>
          <w:kern w:val="0"/>
          <w:sz w:val="24"/>
        </w:rPr>
        <w:t>否则响应无效</w:t>
      </w:r>
      <w:r w:rsidRPr="00D7700A">
        <w:rPr>
          <w:rFonts w:ascii="宋体" w:hAnsi="宋体"/>
          <w:kern w:val="0"/>
          <w:sz w:val="24"/>
        </w:rPr>
        <w:t>。未标记“实质性格式”的文件和竞争性磋商文件未提供格式的内容，可由供应商自行编写。</w:t>
      </w:r>
    </w:p>
    <w:p w14:paraId="69471B48" w14:textId="77777777" w:rsidR="00B80E03" w:rsidRPr="00D7700A" w:rsidRDefault="00B80E03">
      <w:pPr>
        <w:tabs>
          <w:tab w:val="left" w:pos="900"/>
          <w:tab w:val="left" w:pos="1980"/>
        </w:tabs>
        <w:snapToGrid w:val="0"/>
        <w:spacing w:line="360" w:lineRule="auto"/>
        <w:ind w:left="142"/>
        <w:rPr>
          <w:rFonts w:ascii="宋体" w:hAnsi="宋体" w:hint="eastAsia"/>
          <w:sz w:val="24"/>
        </w:rPr>
      </w:pPr>
      <w:r w:rsidRPr="00D7700A">
        <w:rPr>
          <w:rFonts w:ascii="宋体" w:hAnsi="宋体"/>
          <w:sz w:val="24"/>
        </w:rPr>
        <w:lastRenderedPageBreak/>
        <w:t>3、全部声明和问题的回答及所附材料必须是真实的、准确的和完整的。</w:t>
      </w:r>
    </w:p>
    <w:p w14:paraId="67EE81AE" w14:textId="77777777" w:rsidR="00B80E03" w:rsidRPr="00D7700A" w:rsidRDefault="00B80E03">
      <w:pPr>
        <w:tabs>
          <w:tab w:val="left" w:pos="900"/>
          <w:tab w:val="left" w:pos="1980"/>
        </w:tabs>
        <w:snapToGrid w:val="0"/>
        <w:spacing w:line="360" w:lineRule="auto"/>
        <w:ind w:left="142"/>
        <w:rPr>
          <w:rFonts w:ascii="宋体" w:hAnsi="宋体" w:hint="eastAsia"/>
          <w:sz w:val="24"/>
        </w:rPr>
      </w:pPr>
    </w:p>
    <w:p w14:paraId="43F1D8F6" w14:textId="77777777" w:rsidR="00B80E03" w:rsidRPr="00D7700A" w:rsidRDefault="00B80E03">
      <w:pPr>
        <w:widowControl/>
        <w:jc w:val="left"/>
        <w:rPr>
          <w:rFonts w:ascii="宋体" w:hAnsi="宋体" w:hint="eastAsia"/>
          <w:sz w:val="24"/>
        </w:rPr>
      </w:pPr>
      <w:r w:rsidRPr="00D7700A">
        <w:rPr>
          <w:rFonts w:ascii="宋体" w:hAnsi="宋体"/>
          <w:sz w:val="24"/>
        </w:rPr>
        <w:br w:type="page"/>
      </w:r>
    </w:p>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14:paraId="301D2CA9" w14:textId="77777777" w:rsidR="00B80E03" w:rsidRPr="00D7700A" w:rsidRDefault="00B80E03">
      <w:pPr>
        <w:rPr>
          <w:rFonts w:ascii="宋体" w:hAnsi="宋体" w:hint="eastAsia"/>
          <w:b/>
          <w:spacing w:val="20"/>
          <w:szCs w:val="21"/>
        </w:rPr>
      </w:pPr>
    </w:p>
    <w:p w14:paraId="6A471A52" w14:textId="77777777" w:rsidR="00B80E03" w:rsidRPr="00D7700A" w:rsidRDefault="00B80E03">
      <w:pPr>
        <w:rPr>
          <w:rFonts w:ascii="宋体" w:hAnsi="宋体" w:hint="eastAsia"/>
          <w:b/>
          <w:sz w:val="24"/>
        </w:rPr>
      </w:pPr>
      <w:r w:rsidRPr="00D7700A">
        <w:rPr>
          <w:rFonts w:ascii="宋体" w:hAnsi="宋体"/>
          <w:b/>
          <w:spacing w:val="20"/>
          <w:sz w:val="24"/>
        </w:rPr>
        <w:t>响应文件</w:t>
      </w:r>
      <w:r w:rsidRPr="00D7700A">
        <w:rPr>
          <w:rFonts w:ascii="宋体" w:hAnsi="宋体"/>
          <w:b/>
          <w:sz w:val="24"/>
        </w:rPr>
        <w:t>封面（非实质性格式）</w:t>
      </w:r>
    </w:p>
    <w:p w14:paraId="44C9AE34" w14:textId="77777777" w:rsidR="00B80E03" w:rsidRPr="00D7700A" w:rsidRDefault="00B80E03">
      <w:pPr>
        <w:jc w:val="center"/>
        <w:rPr>
          <w:rFonts w:ascii="宋体" w:hAnsi="宋体" w:hint="eastAsia"/>
          <w:szCs w:val="21"/>
        </w:rPr>
      </w:pPr>
    </w:p>
    <w:p w14:paraId="082CE8BF" w14:textId="77777777" w:rsidR="00B80E03" w:rsidRPr="00D7700A" w:rsidRDefault="00B80E03">
      <w:pPr>
        <w:jc w:val="center"/>
        <w:rPr>
          <w:rFonts w:ascii="宋体" w:hAnsi="宋体" w:hint="eastAsia"/>
          <w:b/>
          <w:spacing w:val="60"/>
          <w:sz w:val="84"/>
          <w:szCs w:val="84"/>
        </w:rPr>
      </w:pPr>
      <w:r w:rsidRPr="00D7700A">
        <w:rPr>
          <w:rFonts w:ascii="宋体" w:hAnsi="宋体"/>
          <w:b/>
          <w:spacing w:val="60"/>
          <w:sz w:val="84"/>
          <w:szCs w:val="84"/>
        </w:rPr>
        <w:t>响 应 文 件</w:t>
      </w:r>
    </w:p>
    <w:p w14:paraId="3DE9916C" w14:textId="77777777" w:rsidR="00B80E03" w:rsidRPr="00D7700A" w:rsidRDefault="00B80E03">
      <w:pPr>
        <w:jc w:val="center"/>
        <w:rPr>
          <w:rFonts w:ascii="宋体" w:hAnsi="宋体" w:hint="eastAsia"/>
          <w:b/>
          <w:spacing w:val="60"/>
          <w:sz w:val="52"/>
          <w:szCs w:val="52"/>
        </w:rPr>
      </w:pPr>
    </w:p>
    <w:p w14:paraId="447CB241" w14:textId="77777777" w:rsidR="00B80E03" w:rsidRPr="00D7700A" w:rsidRDefault="00B80E03">
      <w:pPr>
        <w:ind w:firstLineChars="150" w:firstLine="542"/>
        <w:rPr>
          <w:rFonts w:ascii="宋体" w:hAnsi="宋体" w:hint="eastAsia"/>
          <w:b/>
          <w:spacing w:val="20"/>
          <w:sz w:val="32"/>
          <w:szCs w:val="32"/>
        </w:rPr>
      </w:pPr>
    </w:p>
    <w:p w14:paraId="7ECF2F2B" w14:textId="77777777" w:rsidR="00B80E03" w:rsidRPr="00D7700A" w:rsidRDefault="00B80E03">
      <w:pPr>
        <w:ind w:firstLineChars="150" w:firstLine="542"/>
        <w:rPr>
          <w:rFonts w:ascii="宋体" w:hAnsi="宋体" w:hint="eastAsia"/>
          <w:b/>
          <w:spacing w:val="20"/>
          <w:sz w:val="32"/>
          <w:szCs w:val="32"/>
        </w:rPr>
      </w:pPr>
    </w:p>
    <w:p w14:paraId="6D51705E" w14:textId="77777777" w:rsidR="00B80E03" w:rsidRPr="00D7700A" w:rsidRDefault="00B80E03">
      <w:pPr>
        <w:ind w:firstLineChars="150" w:firstLine="542"/>
        <w:rPr>
          <w:rFonts w:ascii="宋体" w:hAnsi="宋体" w:hint="eastAsia"/>
          <w:b/>
          <w:spacing w:val="20"/>
          <w:sz w:val="32"/>
          <w:szCs w:val="32"/>
        </w:rPr>
      </w:pPr>
      <w:r w:rsidRPr="00D7700A">
        <w:rPr>
          <w:rFonts w:ascii="宋体" w:hAnsi="宋体"/>
          <w:b/>
          <w:spacing w:val="20"/>
          <w:sz w:val="32"/>
          <w:szCs w:val="32"/>
        </w:rPr>
        <w:t>项目名称:</w:t>
      </w:r>
    </w:p>
    <w:p w14:paraId="6850A7C7" w14:textId="77777777" w:rsidR="00B80E03" w:rsidRPr="00D7700A" w:rsidRDefault="00B80E03">
      <w:pPr>
        <w:ind w:firstLineChars="150" w:firstLine="542"/>
        <w:rPr>
          <w:rFonts w:ascii="宋体" w:hAnsi="宋体" w:hint="eastAsia"/>
          <w:b/>
          <w:spacing w:val="20"/>
          <w:sz w:val="32"/>
          <w:szCs w:val="32"/>
        </w:rPr>
      </w:pPr>
      <w:r w:rsidRPr="00D7700A">
        <w:rPr>
          <w:rFonts w:ascii="宋体" w:hAnsi="宋体"/>
          <w:b/>
          <w:spacing w:val="20"/>
          <w:sz w:val="32"/>
          <w:szCs w:val="32"/>
        </w:rPr>
        <w:t>项目编号/包号：</w:t>
      </w:r>
    </w:p>
    <w:p w14:paraId="79417134" w14:textId="77777777" w:rsidR="00B80E03" w:rsidRPr="00D7700A" w:rsidRDefault="00B80E03">
      <w:pPr>
        <w:ind w:firstLineChars="150" w:firstLine="542"/>
        <w:rPr>
          <w:rFonts w:ascii="宋体" w:hAnsi="宋体" w:hint="eastAsia"/>
          <w:b/>
          <w:spacing w:val="20"/>
          <w:sz w:val="32"/>
          <w:szCs w:val="32"/>
        </w:rPr>
      </w:pPr>
    </w:p>
    <w:p w14:paraId="5EA0D804" w14:textId="77777777" w:rsidR="00B80E03" w:rsidRPr="00D7700A" w:rsidRDefault="00B80E03">
      <w:pPr>
        <w:ind w:firstLineChars="150" w:firstLine="542"/>
        <w:rPr>
          <w:rFonts w:ascii="宋体" w:hAnsi="宋体" w:hint="eastAsia"/>
          <w:b/>
          <w:spacing w:val="20"/>
          <w:sz w:val="32"/>
          <w:szCs w:val="32"/>
        </w:rPr>
      </w:pPr>
    </w:p>
    <w:p w14:paraId="5B8C02AB" w14:textId="77777777" w:rsidR="00B80E03" w:rsidRPr="00D7700A" w:rsidRDefault="00B80E03">
      <w:pPr>
        <w:jc w:val="center"/>
        <w:rPr>
          <w:rFonts w:ascii="宋体" w:hAnsi="宋体" w:hint="eastAsia"/>
          <w:b/>
          <w:sz w:val="32"/>
          <w:szCs w:val="32"/>
        </w:rPr>
      </w:pPr>
    </w:p>
    <w:p w14:paraId="254F4592" w14:textId="77777777" w:rsidR="00B80E03" w:rsidRPr="00D7700A" w:rsidRDefault="00B80E03">
      <w:pPr>
        <w:jc w:val="center"/>
        <w:rPr>
          <w:rFonts w:ascii="宋体" w:hAnsi="宋体" w:hint="eastAsia"/>
          <w:b/>
          <w:sz w:val="32"/>
          <w:szCs w:val="32"/>
        </w:rPr>
      </w:pPr>
    </w:p>
    <w:p w14:paraId="6D2CB7A5" w14:textId="77777777" w:rsidR="00B80E03" w:rsidRPr="00D7700A" w:rsidRDefault="00B80E03">
      <w:pPr>
        <w:jc w:val="center"/>
        <w:rPr>
          <w:rFonts w:ascii="宋体" w:hAnsi="宋体" w:hint="eastAsia"/>
          <w:b/>
          <w:sz w:val="32"/>
          <w:szCs w:val="32"/>
        </w:rPr>
      </w:pPr>
    </w:p>
    <w:p w14:paraId="678E2B53" w14:textId="77777777" w:rsidR="00B80E03" w:rsidRPr="00D7700A" w:rsidRDefault="00B80E03">
      <w:pPr>
        <w:jc w:val="center"/>
        <w:rPr>
          <w:rFonts w:ascii="宋体" w:hAnsi="宋体" w:hint="eastAsia"/>
          <w:b/>
          <w:spacing w:val="20"/>
          <w:sz w:val="32"/>
          <w:szCs w:val="32"/>
        </w:rPr>
      </w:pPr>
    </w:p>
    <w:p w14:paraId="54210F0E" w14:textId="77777777" w:rsidR="00B80E03" w:rsidRPr="00D7700A" w:rsidRDefault="00B80E03">
      <w:pPr>
        <w:jc w:val="center"/>
        <w:rPr>
          <w:rFonts w:ascii="宋体" w:hAnsi="宋体" w:hint="eastAsia"/>
          <w:b/>
          <w:spacing w:val="20"/>
          <w:sz w:val="32"/>
          <w:szCs w:val="32"/>
        </w:rPr>
      </w:pPr>
    </w:p>
    <w:p w14:paraId="134B6840" w14:textId="77777777" w:rsidR="00B80E03" w:rsidRPr="00D7700A" w:rsidRDefault="00B80E03">
      <w:pPr>
        <w:jc w:val="center"/>
        <w:rPr>
          <w:rFonts w:ascii="宋体" w:hAnsi="宋体" w:hint="eastAsia"/>
          <w:b/>
          <w:spacing w:val="20"/>
          <w:sz w:val="32"/>
          <w:szCs w:val="32"/>
        </w:rPr>
      </w:pPr>
    </w:p>
    <w:p w14:paraId="4EEB22C3" w14:textId="77777777" w:rsidR="00B80E03" w:rsidRPr="00D7700A" w:rsidRDefault="00B80E03">
      <w:pPr>
        <w:spacing w:line="360" w:lineRule="auto"/>
        <w:ind w:firstLineChars="400" w:firstLine="1445"/>
        <w:jc w:val="left"/>
        <w:rPr>
          <w:rFonts w:ascii="宋体" w:hAnsi="宋体" w:hint="eastAsia"/>
          <w:b/>
          <w:spacing w:val="20"/>
          <w:sz w:val="32"/>
          <w:szCs w:val="32"/>
        </w:rPr>
      </w:pPr>
      <w:r w:rsidRPr="00D7700A">
        <w:rPr>
          <w:rFonts w:ascii="宋体" w:hAnsi="宋体"/>
          <w:b/>
          <w:spacing w:val="20"/>
          <w:sz w:val="32"/>
          <w:szCs w:val="32"/>
        </w:rPr>
        <w:t>供应商名称：</w:t>
      </w:r>
    </w:p>
    <w:p w14:paraId="2DA15F91" w14:textId="77777777" w:rsidR="00B80E03" w:rsidRPr="00D7700A" w:rsidRDefault="00B80E03">
      <w:pPr>
        <w:jc w:val="center"/>
        <w:rPr>
          <w:rFonts w:ascii="宋体" w:hAnsi="宋体" w:hint="eastAsia"/>
          <w:b/>
          <w:sz w:val="32"/>
          <w:szCs w:val="32"/>
        </w:rPr>
      </w:pPr>
    </w:p>
    <w:p w14:paraId="22DC1784" w14:textId="77777777" w:rsidR="00B80E03" w:rsidRPr="00D7700A" w:rsidRDefault="00B80E03">
      <w:pPr>
        <w:rPr>
          <w:rFonts w:ascii="宋体" w:hAnsi="宋体" w:hint="eastAsia"/>
          <w:b/>
        </w:rPr>
      </w:pPr>
      <w:r w:rsidRPr="00D7700A">
        <w:rPr>
          <w:rFonts w:ascii="宋体" w:hAnsi="宋体"/>
          <w:b/>
          <w:spacing w:val="20"/>
          <w:sz w:val="32"/>
          <w:szCs w:val="32"/>
        </w:rPr>
        <w:br w:type="page"/>
      </w:r>
    </w:p>
    <w:p w14:paraId="707EF49F" w14:textId="77777777" w:rsidR="00B80E03" w:rsidRPr="00D7700A" w:rsidRDefault="00B80E03">
      <w:pPr>
        <w:tabs>
          <w:tab w:val="left" w:pos="360"/>
        </w:tabs>
        <w:snapToGrid w:val="0"/>
        <w:spacing w:line="360" w:lineRule="auto"/>
        <w:outlineLvl w:val="1"/>
        <w:rPr>
          <w:rFonts w:ascii="宋体" w:hAnsi="宋体" w:hint="eastAsia"/>
          <w:sz w:val="24"/>
        </w:rPr>
      </w:pPr>
      <w:r w:rsidRPr="00D7700A">
        <w:rPr>
          <w:rFonts w:ascii="宋体" w:hAnsi="宋体"/>
          <w:sz w:val="24"/>
        </w:rPr>
        <w:lastRenderedPageBreak/>
        <w:t>1 满足《中华人民共和国政府采购法》第二十二条规定及法律法规的其他规定</w:t>
      </w:r>
    </w:p>
    <w:p w14:paraId="517B7784" w14:textId="77777777" w:rsidR="00B80E03" w:rsidRPr="00D7700A" w:rsidRDefault="00B80E03">
      <w:pPr>
        <w:spacing w:line="360" w:lineRule="auto"/>
        <w:outlineLvl w:val="2"/>
        <w:rPr>
          <w:rFonts w:ascii="宋体" w:hAnsi="宋体" w:hint="eastAsia"/>
          <w:sz w:val="24"/>
        </w:rPr>
      </w:pPr>
      <w:r w:rsidRPr="00D7700A">
        <w:rPr>
          <w:rFonts w:ascii="宋体" w:hAnsi="宋体"/>
          <w:sz w:val="24"/>
        </w:rPr>
        <w:t>1-1营业执照等证明文件</w:t>
      </w:r>
    </w:p>
    <w:p w14:paraId="08A4D142" w14:textId="77777777" w:rsidR="00B80E03" w:rsidRPr="00D7700A" w:rsidRDefault="00B80E03">
      <w:pPr>
        <w:tabs>
          <w:tab w:val="left" w:pos="1080"/>
        </w:tabs>
        <w:snapToGrid w:val="0"/>
        <w:rPr>
          <w:rFonts w:ascii="宋体" w:hAnsi="宋体" w:hint="eastAsia"/>
          <w:sz w:val="24"/>
        </w:rPr>
      </w:pPr>
    </w:p>
    <w:p w14:paraId="35FC7D56" w14:textId="77777777" w:rsidR="00B80E03" w:rsidRPr="00D7700A" w:rsidRDefault="00B80E03">
      <w:pPr>
        <w:pStyle w:val="30"/>
        <w:spacing w:before="0" w:after="0"/>
        <w:rPr>
          <w:rFonts w:hAnsi="宋体" w:hint="eastAsia"/>
          <w:b w:val="0"/>
          <w:bCs/>
          <w:szCs w:val="24"/>
          <w:u w:val="none"/>
        </w:rPr>
      </w:pPr>
      <w:r w:rsidRPr="00D7700A">
        <w:rPr>
          <w:rFonts w:hAnsi="宋体"/>
        </w:rPr>
        <w:br w:type="page"/>
      </w:r>
      <w:r w:rsidRPr="00D7700A">
        <w:rPr>
          <w:rFonts w:hAnsi="宋体"/>
          <w:b w:val="0"/>
          <w:szCs w:val="24"/>
          <w:u w:val="none"/>
        </w:rPr>
        <w:lastRenderedPageBreak/>
        <w:t>1-2 供应商资格声明书</w:t>
      </w:r>
    </w:p>
    <w:p w14:paraId="32611419" w14:textId="77777777" w:rsidR="00B80E03" w:rsidRPr="00D7700A" w:rsidRDefault="00B80E03">
      <w:pPr>
        <w:jc w:val="center"/>
        <w:rPr>
          <w:rFonts w:ascii="宋体" w:hAnsi="宋体" w:hint="eastAsia"/>
          <w:b/>
          <w:sz w:val="36"/>
          <w:szCs w:val="36"/>
        </w:rPr>
      </w:pPr>
      <w:r w:rsidRPr="00D7700A">
        <w:rPr>
          <w:rFonts w:ascii="宋体" w:hAnsi="宋体"/>
          <w:b/>
          <w:sz w:val="36"/>
          <w:szCs w:val="36"/>
        </w:rPr>
        <w:t>供应商资格声明书</w:t>
      </w:r>
    </w:p>
    <w:p w14:paraId="514CE457" w14:textId="77777777" w:rsidR="00B80E03" w:rsidRPr="00D7700A" w:rsidRDefault="00B80E03">
      <w:pPr>
        <w:tabs>
          <w:tab w:val="left" w:pos="5580"/>
        </w:tabs>
        <w:spacing w:line="360" w:lineRule="auto"/>
        <w:rPr>
          <w:rFonts w:ascii="宋体" w:hAnsi="宋体" w:hint="eastAsia"/>
          <w:sz w:val="24"/>
        </w:rPr>
      </w:pPr>
    </w:p>
    <w:p w14:paraId="0DE0AE9B" w14:textId="77777777" w:rsidR="00B80E03" w:rsidRPr="00D7700A" w:rsidRDefault="00B80E03">
      <w:pPr>
        <w:tabs>
          <w:tab w:val="left" w:pos="5580"/>
        </w:tabs>
        <w:spacing w:line="360" w:lineRule="auto"/>
        <w:rPr>
          <w:rFonts w:ascii="宋体" w:hAnsi="宋体" w:hint="eastAsia"/>
          <w:sz w:val="24"/>
        </w:rPr>
      </w:pPr>
      <w:r w:rsidRPr="00D7700A">
        <w:rPr>
          <w:rFonts w:ascii="宋体" w:hAnsi="宋体"/>
          <w:sz w:val="24"/>
        </w:rPr>
        <w:t>致：</w:t>
      </w:r>
      <w:r w:rsidRPr="00D7700A">
        <w:rPr>
          <w:rFonts w:ascii="宋体" w:hAnsi="宋体"/>
          <w:sz w:val="24"/>
          <w:u w:val="single"/>
        </w:rPr>
        <w:t>采购人或采购代理机构</w:t>
      </w:r>
    </w:p>
    <w:p w14:paraId="7F973158"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sz w:val="24"/>
        </w:rPr>
        <w:t>在参与本次项目磋商中，我单位承诺：</w:t>
      </w:r>
    </w:p>
    <w:p w14:paraId="664CF048" w14:textId="77777777" w:rsidR="00B80E03" w:rsidRPr="00D7700A" w:rsidRDefault="00B80E03">
      <w:pPr>
        <w:numPr>
          <w:ilvl w:val="0"/>
          <w:numId w:val="13"/>
        </w:numPr>
        <w:spacing w:line="360" w:lineRule="auto"/>
        <w:ind w:left="1134"/>
        <w:rPr>
          <w:rFonts w:ascii="宋体" w:hAnsi="宋体" w:hint="eastAsia"/>
          <w:sz w:val="24"/>
          <w:szCs w:val="22"/>
        </w:rPr>
      </w:pPr>
      <w:r w:rsidRPr="00D7700A">
        <w:rPr>
          <w:rFonts w:ascii="宋体" w:hAnsi="宋体"/>
          <w:sz w:val="24"/>
          <w:szCs w:val="22"/>
        </w:rPr>
        <w:t>具有良好的商业信誉和健全的财务会计制度；</w:t>
      </w:r>
    </w:p>
    <w:p w14:paraId="30AAE8FA" w14:textId="77777777" w:rsidR="00B80E03" w:rsidRPr="00D7700A" w:rsidRDefault="00B80E03">
      <w:pPr>
        <w:numPr>
          <w:ilvl w:val="0"/>
          <w:numId w:val="13"/>
        </w:numPr>
        <w:spacing w:line="360" w:lineRule="auto"/>
        <w:ind w:left="1134"/>
        <w:rPr>
          <w:rFonts w:ascii="宋体" w:hAnsi="宋体" w:hint="eastAsia"/>
          <w:sz w:val="24"/>
          <w:szCs w:val="22"/>
        </w:rPr>
      </w:pPr>
      <w:r w:rsidRPr="00D7700A">
        <w:rPr>
          <w:rFonts w:ascii="宋体" w:hAnsi="宋体"/>
          <w:sz w:val="24"/>
          <w:szCs w:val="22"/>
        </w:rPr>
        <w:t>具有履行合同所必需的设备和专业技术能力；</w:t>
      </w:r>
    </w:p>
    <w:p w14:paraId="27B88B19" w14:textId="77777777" w:rsidR="00B80E03" w:rsidRPr="00D7700A" w:rsidRDefault="00B80E03">
      <w:pPr>
        <w:numPr>
          <w:ilvl w:val="0"/>
          <w:numId w:val="13"/>
        </w:numPr>
        <w:spacing w:line="360" w:lineRule="auto"/>
        <w:ind w:left="1134"/>
        <w:rPr>
          <w:rFonts w:ascii="宋体" w:hAnsi="宋体" w:hint="eastAsia"/>
          <w:sz w:val="24"/>
          <w:szCs w:val="22"/>
        </w:rPr>
      </w:pPr>
      <w:r w:rsidRPr="00D7700A">
        <w:rPr>
          <w:rFonts w:ascii="宋体" w:hAnsi="宋体"/>
          <w:sz w:val="24"/>
          <w:szCs w:val="22"/>
        </w:rPr>
        <w:t>有依法缴纳税收和社会保障资金的良好记录；</w:t>
      </w:r>
    </w:p>
    <w:p w14:paraId="6DBD1479" w14:textId="77777777" w:rsidR="00B80E03" w:rsidRPr="00D7700A" w:rsidRDefault="00B80E03">
      <w:pPr>
        <w:numPr>
          <w:ilvl w:val="0"/>
          <w:numId w:val="13"/>
        </w:numPr>
        <w:spacing w:line="360" w:lineRule="auto"/>
        <w:ind w:left="1134"/>
        <w:rPr>
          <w:rFonts w:ascii="宋体" w:hAnsi="宋体" w:hint="eastAsia"/>
          <w:sz w:val="24"/>
          <w:szCs w:val="22"/>
        </w:rPr>
      </w:pPr>
      <w:r w:rsidRPr="00D7700A">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9C7505C" w14:textId="77777777" w:rsidR="00B80E03" w:rsidRPr="00D7700A" w:rsidRDefault="00B80E03">
      <w:pPr>
        <w:numPr>
          <w:ilvl w:val="0"/>
          <w:numId w:val="13"/>
        </w:numPr>
        <w:spacing w:line="360" w:lineRule="auto"/>
        <w:ind w:left="1134"/>
        <w:rPr>
          <w:rFonts w:ascii="宋体" w:hAnsi="宋体" w:hint="eastAsia"/>
          <w:sz w:val="24"/>
          <w:szCs w:val="22"/>
        </w:rPr>
      </w:pPr>
      <w:r w:rsidRPr="00D7700A">
        <w:rPr>
          <w:rFonts w:ascii="宋体" w:hAnsi="宋体"/>
          <w:sz w:val="24"/>
          <w:szCs w:val="22"/>
        </w:rPr>
        <w:t>我单位不属于政府采购法律、行政法规规定的公益一类事业单位、或使用事业编制且由财政拨款保障的群团组织（仅适用于政府购买服务项目）；</w:t>
      </w:r>
    </w:p>
    <w:p w14:paraId="3E628A33" w14:textId="77777777" w:rsidR="00B80E03" w:rsidRPr="00D7700A" w:rsidRDefault="00B80E03">
      <w:pPr>
        <w:numPr>
          <w:ilvl w:val="0"/>
          <w:numId w:val="13"/>
        </w:numPr>
        <w:spacing w:line="360" w:lineRule="auto"/>
        <w:ind w:left="1134"/>
        <w:rPr>
          <w:rFonts w:ascii="宋体" w:hAnsi="宋体" w:hint="eastAsia"/>
          <w:sz w:val="24"/>
          <w:szCs w:val="22"/>
        </w:rPr>
      </w:pPr>
      <w:r w:rsidRPr="00D7700A">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655CA9E1" w14:textId="77777777" w:rsidR="00B80E03" w:rsidRPr="00D7700A" w:rsidRDefault="00B80E03">
      <w:pPr>
        <w:numPr>
          <w:ilvl w:val="0"/>
          <w:numId w:val="13"/>
        </w:numPr>
        <w:spacing w:line="360" w:lineRule="auto"/>
        <w:ind w:left="1134"/>
        <w:rPr>
          <w:rFonts w:ascii="宋体" w:hAnsi="宋体" w:hint="eastAsia"/>
          <w:sz w:val="24"/>
          <w:szCs w:val="22"/>
        </w:rPr>
      </w:pPr>
      <w:r w:rsidRPr="00D7700A">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0"/>
        <w:gridCol w:w="4574"/>
        <w:gridCol w:w="2976"/>
      </w:tblGrid>
      <w:tr w:rsidR="00D7700A" w:rsidRPr="00D7700A" w14:paraId="7A03E560" w14:textId="77777777">
        <w:trPr>
          <w:trHeight w:val="430"/>
          <w:jc w:val="center"/>
        </w:trPr>
        <w:tc>
          <w:tcPr>
            <w:tcW w:w="950" w:type="dxa"/>
            <w:vAlign w:val="center"/>
          </w:tcPr>
          <w:p w14:paraId="2EEE1766" w14:textId="77777777" w:rsidR="00B80E03" w:rsidRPr="00D7700A" w:rsidRDefault="00B80E03">
            <w:pPr>
              <w:jc w:val="center"/>
              <w:rPr>
                <w:rFonts w:ascii="宋体" w:hAnsi="宋体" w:hint="eastAsia"/>
                <w:sz w:val="24"/>
              </w:rPr>
            </w:pPr>
            <w:r w:rsidRPr="00D7700A">
              <w:rPr>
                <w:rFonts w:ascii="宋体" w:hAnsi="宋体"/>
                <w:sz w:val="24"/>
              </w:rPr>
              <w:t>序号</w:t>
            </w:r>
          </w:p>
        </w:tc>
        <w:tc>
          <w:tcPr>
            <w:tcW w:w="4574" w:type="dxa"/>
            <w:vAlign w:val="center"/>
          </w:tcPr>
          <w:p w14:paraId="7F0464CA" w14:textId="77777777" w:rsidR="00B80E03" w:rsidRPr="00D7700A" w:rsidRDefault="00B80E03">
            <w:pPr>
              <w:jc w:val="center"/>
              <w:rPr>
                <w:rFonts w:ascii="宋体" w:hAnsi="宋体" w:hint="eastAsia"/>
                <w:sz w:val="24"/>
              </w:rPr>
            </w:pPr>
            <w:r w:rsidRPr="00D7700A">
              <w:rPr>
                <w:rFonts w:ascii="宋体" w:hAnsi="宋体"/>
                <w:sz w:val="24"/>
              </w:rPr>
              <w:t>单位名称</w:t>
            </w:r>
          </w:p>
        </w:tc>
        <w:tc>
          <w:tcPr>
            <w:tcW w:w="2976" w:type="dxa"/>
            <w:vAlign w:val="center"/>
          </w:tcPr>
          <w:p w14:paraId="669B972F" w14:textId="77777777" w:rsidR="00B80E03" w:rsidRPr="00D7700A" w:rsidRDefault="00B80E03">
            <w:pPr>
              <w:jc w:val="center"/>
              <w:rPr>
                <w:rFonts w:ascii="宋体" w:hAnsi="宋体" w:hint="eastAsia"/>
                <w:sz w:val="24"/>
              </w:rPr>
            </w:pPr>
            <w:r w:rsidRPr="00D7700A">
              <w:rPr>
                <w:rFonts w:ascii="宋体" w:hAnsi="宋体"/>
                <w:sz w:val="24"/>
              </w:rPr>
              <w:t>相互关系</w:t>
            </w:r>
          </w:p>
        </w:tc>
      </w:tr>
      <w:tr w:rsidR="00D7700A" w:rsidRPr="00D7700A" w14:paraId="708CB202" w14:textId="77777777">
        <w:trPr>
          <w:trHeight w:val="430"/>
          <w:jc w:val="center"/>
        </w:trPr>
        <w:tc>
          <w:tcPr>
            <w:tcW w:w="950" w:type="dxa"/>
            <w:vAlign w:val="center"/>
          </w:tcPr>
          <w:p w14:paraId="02838505" w14:textId="77777777" w:rsidR="00B80E03" w:rsidRPr="00D7700A" w:rsidRDefault="00B80E03">
            <w:pPr>
              <w:jc w:val="center"/>
              <w:rPr>
                <w:rFonts w:ascii="宋体" w:hAnsi="宋体" w:hint="eastAsia"/>
                <w:sz w:val="24"/>
              </w:rPr>
            </w:pPr>
            <w:r w:rsidRPr="00D7700A">
              <w:rPr>
                <w:rFonts w:ascii="宋体" w:hAnsi="宋体"/>
                <w:sz w:val="24"/>
              </w:rPr>
              <w:t>1</w:t>
            </w:r>
          </w:p>
        </w:tc>
        <w:tc>
          <w:tcPr>
            <w:tcW w:w="4574" w:type="dxa"/>
            <w:vAlign w:val="center"/>
          </w:tcPr>
          <w:p w14:paraId="0A92CF16" w14:textId="77777777" w:rsidR="00B80E03" w:rsidRPr="00D7700A" w:rsidRDefault="00B80E03">
            <w:pPr>
              <w:jc w:val="center"/>
              <w:rPr>
                <w:rFonts w:ascii="宋体" w:hAnsi="宋体" w:hint="eastAsia"/>
                <w:sz w:val="24"/>
              </w:rPr>
            </w:pPr>
          </w:p>
        </w:tc>
        <w:tc>
          <w:tcPr>
            <w:tcW w:w="2976" w:type="dxa"/>
            <w:vAlign w:val="center"/>
          </w:tcPr>
          <w:p w14:paraId="3D1F304C" w14:textId="77777777" w:rsidR="00B80E03" w:rsidRPr="00D7700A" w:rsidRDefault="00B80E03">
            <w:pPr>
              <w:jc w:val="center"/>
              <w:rPr>
                <w:rFonts w:ascii="宋体" w:hAnsi="宋体" w:hint="eastAsia"/>
                <w:sz w:val="24"/>
              </w:rPr>
            </w:pPr>
          </w:p>
        </w:tc>
      </w:tr>
      <w:tr w:rsidR="00D7700A" w:rsidRPr="00D7700A" w14:paraId="7D603122" w14:textId="77777777">
        <w:trPr>
          <w:trHeight w:val="430"/>
          <w:jc w:val="center"/>
        </w:trPr>
        <w:tc>
          <w:tcPr>
            <w:tcW w:w="950" w:type="dxa"/>
            <w:vAlign w:val="center"/>
          </w:tcPr>
          <w:p w14:paraId="6095E28C" w14:textId="77777777" w:rsidR="00B80E03" w:rsidRPr="00D7700A" w:rsidRDefault="00B80E03">
            <w:pPr>
              <w:jc w:val="center"/>
              <w:rPr>
                <w:rFonts w:ascii="宋体" w:hAnsi="宋体" w:hint="eastAsia"/>
                <w:sz w:val="24"/>
              </w:rPr>
            </w:pPr>
            <w:r w:rsidRPr="00D7700A">
              <w:rPr>
                <w:rFonts w:ascii="宋体" w:hAnsi="宋体"/>
                <w:sz w:val="24"/>
              </w:rPr>
              <w:t>2</w:t>
            </w:r>
          </w:p>
        </w:tc>
        <w:tc>
          <w:tcPr>
            <w:tcW w:w="4574" w:type="dxa"/>
            <w:vAlign w:val="center"/>
          </w:tcPr>
          <w:p w14:paraId="7120FD62" w14:textId="77777777" w:rsidR="00B80E03" w:rsidRPr="00D7700A" w:rsidRDefault="00B80E03">
            <w:pPr>
              <w:jc w:val="center"/>
              <w:rPr>
                <w:rFonts w:ascii="宋体" w:hAnsi="宋体" w:hint="eastAsia"/>
                <w:sz w:val="24"/>
              </w:rPr>
            </w:pPr>
          </w:p>
        </w:tc>
        <w:tc>
          <w:tcPr>
            <w:tcW w:w="2976" w:type="dxa"/>
            <w:vAlign w:val="center"/>
          </w:tcPr>
          <w:p w14:paraId="19A5815B" w14:textId="77777777" w:rsidR="00B80E03" w:rsidRPr="00D7700A" w:rsidRDefault="00B80E03">
            <w:pPr>
              <w:jc w:val="center"/>
              <w:rPr>
                <w:rFonts w:ascii="宋体" w:hAnsi="宋体" w:hint="eastAsia"/>
                <w:sz w:val="24"/>
              </w:rPr>
            </w:pPr>
          </w:p>
        </w:tc>
      </w:tr>
      <w:tr w:rsidR="00B80E03" w:rsidRPr="00D7700A" w14:paraId="46AF4864" w14:textId="77777777">
        <w:trPr>
          <w:trHeight w:val="430"/>
          <w:jc w:val="center"/>
        </w:trPr>
        <w:tc>
          <w:tcPr>
            <w:tcW w:w="950" w:type="dxa"/>
            <w:vAlign w:val="center"/>
          </w:tcPr>
          <w:p w14:paraId="6E49E494" w14:textId="77777777" w:rsidR="00B80E03" w:rsidRPr="00D7700A" w:rsidRDefault="00B80E03">
            <w:pPr>
              <w:jc w:val="center"/>
              <w:rPr>
                <w:rFonts w:ascii="宋体" w:hAnsi="宋体" w:hint="eastAsia"/>
                <w:sz w:val="24"/>
              </w:rPr>
            </w:pPr>
            <w:r w:rsidRPr="00D7700A">
              <w:rPr>
                <w:rFonts w:ascii="宋体" w:hAnsi="宋体"/>
                <w:sz w:val="24"/>
              </w:rPr>
              <w:t>…</w:t>
            </w:r>
          </w:p>
        </w:tc>
        <w:tc>
          <w:tcPr>
            <w:tcW w:w="4574" w:type="dxa"/>
            <w:vAlign w:val="center"/>
          </w:tcPr>
          <w:p w14:paraId="23D2EC17" w14:textId="77777777" w:rsidR="00B80E03" w:rsidRPr="00D7700A" w:rsidRDefault="00B80E03">
            <w:pPr>
              <w:jc w:val="center"/>
              <w:rPr>
                <w:rFonts w:ascii="宋体" w:hAnsi="宋体" w:hint="eastAsia"/>
                <w:sz w:val="24"/>
              </w:rPr>
            </w:pPr>
          </w:p>
        </w:tc>
        <w:tc>
          <w:tcPr>
            <w:tcW w:w="2976" w:type="dxa"/>
            <w:vAlign w:val="center"/>
          </w:tcPr>
          <w:p w14:paraId="6DB7FE9A" w14:textId="77777777" w:rsidR="00B80E03" w:rsidRPr="00D7700A" w:rsidRDefault="00B80E03">
            <w:pPr>
              <w:jc w:val="center"/>
              <w:rPr>
                <w:rFonts w:ascii="宋体" w:hAnsi="宋体" w:hint="eastAsia"/>
                <w:sz w:val="24"/>
              </w:rPr>
            </w:pPr>
          </w:p>
        </w:tc>
      </w:tr>
    </w:tbl>
    <w:p w14:paraId="4D78F447" w14:textId="77777777" w:rsidR="00B80E03" w:rsidRPr="00D7700A" w:rsidRDefault="00B80E03">
      <w:pPr>
        <w:rPr>
          <w:rFonts w:ascii="宋体" w:hAnsi="宋体" w:hint="eastAsia"/>
        </w:rPr>
      </w:pPr>
    </w:p>
    <w:p w14:paraId="34401A5D" w14:textId="77777777" w:rsidR="00B80E03" w:rsidRPr="00D7700A" w:rsidRDefault="00B80E03">
      <w:pPr>
        <w:ind w:firstLineChars="200" w:firstLine="480"/>
        <w:rPr>
          <w:rFonts w:ascii="宋体" w:hAnsi="宋体" w:hint="eastAsia"/>
          <w:sz w:val="24"/>
          <w:szCs w:val="22"/>
        </w:rPr>
      </w:pPr>
      <w:r w:rsidRPr="00D7700A">
        <w:rPr>
          <w:rFonts w:ascii="宋体" w:hAnsi="宋体"/>
          <w:sz w:val="24"/>
        </w:rPr>
        <w:t>上述声明真实有效，否则我方负全部责任。</w:t>
      </w:r>
    </w:p>
    <w:p w14:paraId="1A404212" w14:textId="77777777" w:rsidR="00B80E03" w:rsidRPr="00D7700A" w:rsidRDefault="00B80E03">
      <w:pPr>
        <w:spacing w:line="360" w:lineRule="auto"/>
        <w:rPr>
          <w:rFonts w:ascii="宋体" w:hAnsi="宋体" w:hint="eastAsia"/>
          <w:sz w:val="24"/>
        </w:rPr>
      </w:pPr>
    </w:p>
    <w:p w14:paraId="2E336FAD" w14:textId="77777777" w:rsidR="00B80E03" w:rsidRPr="00D7700A" w:rsidRDefault="00B80E03">
      <w:pPr>
        <w:autoSpaceDE w:val="0"/>
        <w:autoSpaceDN w:val="0"/>
        <w:adjustRightInd w:val="0"/>
        <w:snapToGrid w:val="0"/>
        <w:spacing w:before="25" w:after="25" w:line="360" w:lineRule="auto"/>
        <w:ind w:right="360"/>
        <w:jc w:val="right"/>
        <w:rPr>
          <w:rFonts w:ascii="宋体" w:hAnsi="宋体" w:hint="eastAsia"/>
          <w:sz w:val="24"/>
          <w:lang w:val="zh-CN"/>
        </w:rPr>
      </w:pPr>
      <w:r w:rsidRPr="00D7700A">
        <w:rPr>
          <w:rFonts w:ascii="宋体" w:hAnsi="宋体"/>
          <w:sz w:val="24"/>
        </w:rPr>
        <w:t>供应商名称（加盖公章）</w:t>
      </w:r>
      <w:r w:rsidRPr="00D7700A">
        <w:rPr>
          <w:rFonts w:ascii="宋体" w:hAnsi="宋体"/>
          <w:sz w:val="24"/>
          <w:lang w:val="zh-CN"/>
        </w:rPr>
        <w:t>：</w:t>
      </w:r>
      <w:r w:rsidRPr="00D7700A">
        <w:rPr>
          <w:rFonts w:ascii="宋体" w:hAnsi="宋体"/>
          <w:sz w:val="24"/>
        </w:rPr>
        <w:t>______</w:t>
      </w:r>
    </w:p>
    <w:p w14:paraId="0650101A" w14:textId="77777777" w:rsidR="00B80E03" w:rsidRPr="00D7700A" w:rsidRDefault="00B80E03">
      <w:pPr>
        <w:spacing w:line="360" w:lineRule="auto"/>
        <w:ind w:right="360" w:firstLine="480"/>
        <w:jc w:val="right"/>
        <w:rPr>
          <w:rFonts w:ascii="宋体" w:hAnsi="宋体" w:hint="eastAsia"/>
          <w:sz w:val="24"/>
        </w:rPr>
      </w:pPr>
      <w:r w:rsidRPr="00D7700A">
        <w:rPr>
          <w:rFonts w:ascii="宋体" w:hAnsi="宋体"/>
          <w:sz w:val="24"/>
          <w:szCs w:val="20"/>
        </w:rPr>
        <w:t xml:space="preserve">日期：____年____月____日   </w:t>
      </w:r>
    </w:p>
    <w:p w14:paraId="4886572A" w14:textId="77777777" w:rsidR="00B80E03" w:rsidRPr="00D7700A" w:rsidRDefault="00B80E03">
      <w:pPr>
        <w:spacing w:line="360" w:lineRule="auto"/>
        <w:rPr>
          <w:rFonts w:ascii="宋体" w:hAnsi="宋体" w:hint="eastAsia"/>
          <w:sz w:val="24"/>
        </w:rPr>
      </w:pPr>
      <w:r w:rsidRPr="00D7700A">
        <w:rPr>
          <w:rFonts w:ascii="宋体" w:hAnsi="宋体"/>
          <w:sz w:val="24"/>
        </w:rPr>
        <w:t>说明：供应商承诺不实的，依据《政府采购法》第七十七条“提供虚假材料谋取中标、成交的”有关规定予以处理。</w:t>
      </w:r>
    </w:p>
    <w:p w14:paraId="64CAB60E" w14:textId="77777777" w:rsidR="00B80E03" w:rsidRPr="00D7700A" w:rsidRDefault="00B80E03">
      <w:pPr>
        <w:tabs>
          <w:tab w:val="left" w:pos="360"/>
        </w:tabs>
        <w:snapToGrid w:val="0"/>
        <w:spacing w:line="360" w:lineRule="auto"/>
        <w:outlineLvl w:val="1"/>
        <w:rPr>
          <w:rFonts w:ascii="宋体" w:hAnsi="宋体" w:hint="eastAsia"/>
          <w:sz w:val="24"/>
        </w:rPr>
      </w:pPr>
      <w:r w:rsidRPr="00D7700A">
        <w:rPr>
          <w:rFonts w:ascii="宋体" w:hAnsi="宋体"/>
          <w:sz w:val="24"/>
        </w:rPr>
        <w:lastRenderedPageBreak/>
        <w:t>2 落实政府采购政策需满足的资格要求（如有）</w:t>
      </w:r>
    </w:p>
    <w:p w14:paraId="4FB72215" w14:textId="77777777" w:rsidR="00B80E03" w:rsidRPr="00D7700A" w:rsidRDefault="00B80E03">
      <w:pPr>
        <w:spacing w:line="360" w:lineRule="auto"/>
        <w:outlineLvl w:val="2"/>
        <w:rPr>
          <w:rFonts w:ascii="宋体" w:hAnsi="宋体" w:hint="eastAsia"/>
          <w:sz w:val="24"/>
          <w:szCs w:val="20"/>
        </w:rPr>
      </w:pPr>
      <w:r w:rsidRPr="00D7700A">
        <w:rPr>
          <w:rFonts w:ascii="宋体" w:hAnsi="宋体"/>
          <w:sz w:val="24"/>
          <w:szCs w:val="20"/>
        </w:rPr>
        <w:t>2-1 中小企业政策</w:t>
      </w:r>
    </w:p>
    <w:p w14:paraId="3FA36827" w14:textId="77777777" w:rsidR="00B80E03" w:rsidRPr="00D7700A" w:rsidRDefault="00B80E03">
      <w:pPr>
        <w:tabs>
          <w:tab w:val="left" w:pos="5580"/>
        </w:tabs>
        <w:spacing w:line="360" w:lineRule="auto"/>
        <w:rPr>
          <w:rFonts w:ascii="宋体" w:hAnsi="宋体" w:hint="eastAsia"/>
          <w:sz w:val="24"/>
        </w:rPr>
      </w:pPr>
      <w:r w:rsidRPr="00D7700A">
        <w:rPr>
          <w:rFonts w:ascii="宋体" w:hAnsi="宋体"/>
          <w:sz w:val="24"/>
        </w:rPr>
        <w:t>说明：</w:t>
      </w:r>
    </w:p>
    <w:p w14:paraId="7ADF88EA" w14:textId="77777777" w:rsidR="00B80E03" w:rsidRPr="00D7700A" w:rsidRDefault="00B80E03">
      <w:pPr>
        <w:tabs>
          <w:tab w:val="left" w:pos="5580"/>
        </w:tabs>
        <w:spacing w:line="360" w:lineRule="auto"/>
        <w:rPr>
          <w:rFonts w:ascii="宋体" w:hAnsi="宋体" w:hint="eastAsia"/>
          <w:sz w:val="24"/>
        </w:rPr>
      </w:pPr>
      <w:r w:rsidRPr="00D7700A">
        <w:rPr>
          <w:rFonts w:ascii="宋体" w:hAnsi="宋体"/>
          <w:sz w:val="24"/>
        </w:rPr>
        <w:t>（1）如本项目（包）</w:t>
      </w:r>
      <w:proofErr w:type="gramStart"/>
      <w:r w:rsidRPr="00D7700A">
        <w:rPr>
          <w:rFonts w:ascii="宋体" w:hAnsi="宋体"/>
          <w:sz w:val="24"/>
        </w:rPr>
        <w:t>不</w:t>
      </w:r>
      <w:proofErr w:type="gramEnd"/>
      <w:r w:rsidRPr="00D7700A">
        <w:rPr>
          <w:rFonts w:ascii="宋体" w:hAnsi="宋体"/>
          <w:sz w:val="24"/>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6C9476A9" w14:textId="77777777" w:rsidR="00B80E03" w:rsidRPr="00D7700A" w:rsidRDefault="00B80E03">
      <w:pPr>
        <w:tabs>
          <w:tab w:val="left" w:pos="5580"/>
        </w:tabs>
        <w:spacing w:line="360" w:lineRule="auto"/>
        <w:rPr>
          <w:rFonts w:ascii="宋体" w:hAnsi="宋体" w:hint="eastAsia"/>
          <w:sz w:val="24"/>
        </w:rPr>
      </w:pPr>
      <w:r w:rsidRPr="00D7700A">
        <w:rPr>
          <w:rFonts w:ascii="宋体" w:hAnsi="宋体"/>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14:paraId="169922C4" w14:textId="77777777" w:rsidR="00B80E03" w:rsidRPr="00D7700A" w:rsidRDefault="00B80E03">
      <w:pPr>
        <w:tabs>
          <w:tab w:val="left" w:pos="5580"/>
        </w:tabs>
        <w:spacing w:line="360" w:lineRule="auto"/>
        <w:rPr>
          <w:rFonts w:ascii="宋体" w:hAnsi="宋体" w:hint="eastAsia"/>
          <w:sz w:val="24"/>
        </w:rPr>
      </w:pPr>
      <w:r w:rsidRPr="00D7700A">
        <w:rPr>
          <w:rFonts w:ascii="宋体" w:hAnsi="宋体"/>
          <w:sz w:val="24"/>
        </w:rPr>
        <w:t>（3）如本项目（包）预留部分采购项目预算专门面向中小企业采购，且要求获得采购合同的供应商将采购项目中的一定比例分包给一家或者多家中小企业或要求供应商以联合体形</w:t>
      </w:r>
      <w:proofErr w:type="gramStart"/>
      <w:r w:rsidRPr="00D7700A">
        <w:rPr>
          <w:rFonts w:ascii="宋体" w:hAnsi="宋体"/>
          <w:sz w:val="24"/>
        </w:rPr>
        <w:t>式参加</w:t>
      </w:r>
      <w:proofErr w:type="gramEnd"/>
      <w:r w:rsidRPr="00D7700A">
        <w:rPr>
          <w:rFonts w:ascii="宋体" w:hAnsi="宋体"/>
          <w:sz w:val="24"/>
        </w:rPr>
        <w:t>采购活动，响应文件中须提供《中小企业声明函》或《残疾人福利性单位声明函》或由省级以上监狱管理局、戒毒管理局（含新疆生产建设兵团）出具的属于监狱企业的证明文件。</w:t>
      </w:r>
    </w:p>
    <w:p w14:paraId="0BD765F0" w14:textId="77777777" w:rsidR="00B80E03" w:rsidRPr="00D7700A" w:rsidRDefault="00B80E03">
      <w:pPr>
        <w:tabs>
          <w:tab w:val="left" w:pos="5580"/>
        </w:tabs>
        <w:spacing w:line="360" w:lineRule="auto"/>
        <w:rPr>
          <w:rFonts w:ascii="宋体" w:hAnsi="宋体" w:hint="eastAsia"/>
          <w:sz w:val="24"/>
        </w:rPr>
      </w:pPr>
      <w:r w:rsidRPr="00D7700A">
        <w:rPr>
          <w:rFonts w:ascii="宋体" w:hAnsi="宋体"/>
          <w:sz w:val="24"/>
        </w:rPr>
        <w:t>（4）中小企业声明函填写注意事项1）《中小企业声明函》由参加政府采购活动的供应商出具。联合体参与的，《中小企业声明函》可由牵头人出具。</w:t>
      </w:r>
    </w:p>
    <w:p w14:paraId="616E6C85" w14:textId="77777777" w:rsidR="00B80E03" w:rsidRPr="00D7700A" w:rsidRDefault="00B80E03">
      <w:pPr>
        <w:tabs>
          <w:tab w:val="left" w:pos="5580"/>
        </w:tabs>
        <w:spacing w:line="360" w:lineRule="auto"/>
        <w:rPr>
          <w:rFonts w:ascii="宋体" w:hAnsi="宋体" w:hint="eastAsia"/>
          <w:sz w:val="24"/>
        </w:rPr>
      </w:pPr>
      <w:r w:rsidRPr="00D7700A">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4461D54" w14:textId="77777777" w:rsidR="00B80E03" w:rsidRPr="00D7700A" w:rsidRDefault="00B80E03">
      <w:pPr>
        <w:tabs>
          <w:tab w:val="left" w:pos="5580"/>
        </w:tabs>
        <w:spacing w:line="360" w:lineRule="auto"/>
        <w:rPr>
          <w:rFonts w:ascii="宋体" w:hAnsi="宋体" w:hint="eastAsia"/>
          <w:sz w:val="24"/>
        </w:rPr>
      </w:pPr>
      <w:r w:rsidRPr="00D7700A">
        <w:rPr>
          <w:rFonts w:ascii="宋体" w:hAnsi="宋体"/>
          <w:sz w:val="24"/>
        </w:rPr>
        <w:t>3）对于多标的采购项目，供应商应充分、准确地了解所提供货物的制造企业、提供服务的承接企业信息。对相关情况了解不清楚的，不建议填报本声明函。</w:t>
      </w:r>
    </w:p>
    <w:p w14:paraId="70E018BF" w14:textId="77777777" w:rsidR="00B80E03" w:rsidRPr="00D7700A" w:rsidRDefault="00B80E03">
      <w:pPr>
        <w:tabs>
          <w:tab w:val="left" w:pos="5580"/>
        </w:tabs>
        <w:spacing w:line="360" w:lineRule="auto"/>
        <w:rPr>
          <w:rFonts w:ascii="宋体" w:hAnsi="宋体" w:hint="eastAsia"/>
          <w:sz w:val="24"/>
        </w:rPr>
      </w:pPr>
    </w:p>
    <w:p w14:paraId="6022538B" w14:textId="77777777" w:rsidR="00B80E03" w:rsidRPr="00D7700A" w:rsidRDefault="00B80E03">
      <w:pPr>
        <w:tabs>
          <w:tab w:val="left" w:pos="5580"/>
        </w:tabs>
        <w:spacing w:line="360" w:lineRule="auto"/>
        <w:rPr>
          <w:rFonts w:ascii="宋体" w:hAnsi="宋体" w:hint="eastAsia"/>
          <w:sz w:val="24"/>
        </w:rPr>
      </w:pPr>
      <w:r w:rsidRPr="00D7700A">
        <w:rPr>
          <w:rFonts w:ascii="宋体" w:hAnsi="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1FEBD497" w14:textId="77777777" w:rsidR="00B80E03" w:rsidRPr="00D7700A" w:rsidRDefault="00B80E03">
      <w:pPr>
        <w:pStyle w:val="4"/>
        <w:rPr>
          <w:rFonts w:ascii="宋体" w:eastAsia="宋体" w:hAnsi="宋体" w:hint="eastAsia"/>
          <w:sz w:val="24"/>
          <w:szCs w:val="24"/>
        </w:rPr>
      </w:pPr>
      <w:r w:rsidRPr="00D7700A">
        <w:rPr>
          <w:rFonts w:ascii="宋体" w:eastAsia="宋体" w:hAnsi="宋体"/>
          <w:sz w:val="24"/>
        </w:rPr>
        <w:br w:type="page"/>
      </w:r>
      <w:r w:rsidRPr="00D7700A">
        <w:rPr>
          <w:rFonts w:ascii="宋体" w:eastAsia="宋体" w:hAnsi="宋体"/>
          <w:sz w:val="24"/>
          <w:szCs w:val="24"/>
        </w:rPr>
        <w:lastRenderedPageBreak/>
        <w:t>2-1-1 中小企业证明文件</w:t>
      </w:r>
    </w:p>
    <w:p w14:paraId="35475735" w14:textId="77777777" w:rsidR="00B80E03" w:rsidRPr="00D7700A" w:rsidRDefault="00B80E03">
      <w:pPr>
        <w:spacing w:beforeLines="100" w:before="240" w:afterLines="100" w:after="240" w:line="360" w:lineRule="auto"/>
        <w:jc w:val="center"/>
        <w:rPr>
          <w:rFonts w:ascii="宋体" w:hAnsi="宋体" w:hint="eastAsia"/>
          <w:b/>
          <w:bCs/>
          <w:sz w:val="36"/>
          <w:szCs w:val="36"/>
        </w:rPr>
      </w:pPr>
      <w:r w:rsidRPr="00D7700A">
        <w:rPr>
          <w:rFonts w:ascii="宋体" w:hAnsi="宋体"/>
          <w:b/>
          <w:bCs/>
          <w:sz w:val="36"/>
          <w:szCs w:val="36"/>
        </w:rPr>
        <w:t>中小企业声明函（工程、服务）格式</w:t>
      </w:r>
    </w:p>
    <w:p w14:paraId="0CE9687E" w14:textId="77777777" w:rsidR="00B80E03" w:rsidRPr="00D7700A" w:rsidRDefault="00B80E03">
      <w:pPr>
        <w:spacing w:line="360" w:lineRule="auto"/>
        <w:ind w:firstLine="504"/>
        <w:rPr>
          <w:rFonts w:ascii="宋体" w:hAnsi="宋体" w:hint="eastAsia"/>
          <w:spacing w:val="6"/>
          <w:sz w:val="24"/>
        </w:rPr>
      </w:pPr>
      <w:r w:rsidRPr="00D7700A">
        <w:rPr>
          <w:rFonts w:ascii="宋体" w:hAnsi="宋体"/>
          <w:spacing w:val="6"/>
          <w:sz w:val="24"/>
        </w:rPr>
        <w:t>本公司（联合体）郑重声明，根据《政府采购促进中小企业发展管理办法》（财库﹝2020﹞46 号）的规定，本公司（联合体）参加</w:t>
      </w:r>
      <w:r w:rsidRPr="00D7700A">
        <w:rPr>
          <w:rFonts w:ascii="宋体" w:hAnsi="宋体"/>
          <w:b/>
          <w:bCs/>
          <w:iCs/>
          <w:spacing w:val="6"/>
          <w:sz w:val="24"/>
          <w:u w:val="single"/>
        </w:rPr>
        <w:t>（单位名称）</w:t>
      </w:r>
      <w:r w:rsidRPr="00D7700A">
        <w:rPr>
          <w:rFonts w:ascii="宋体" w:hAnsi="宋体"/>
          <w:spacing w:val="6"/>
          <w:sz w:val="24"/>
        </w:rPr>
        <w:t>的</w:t>
      </w:r>
      <w:r w:rsidRPr="00D7700A">
        <w:rPr>
          <w:rFonts w:ascii="宋体" w:hAnsi="宋体"/>
          <w:b/>
          <w:bCs/>
          <w:iCs/>
          <w:spacing w:val="6"/>
          <w:sz w:val="24"/>
          <w:u w:val="single"/>
        </w:rPr>
        <w:t>（项目名称）</w:t>
      </w:r>
      <w:r w:rsidRPr="00D7700A">
        <w:rPr>
          <w:rFonts w:ascii="宋体" w:hAnsi="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715A7440" w14:textId="77777777" w:rsidR="00B80E03" w:rsidRPr="00D7700A" w:rsidRDefault="00B80E03">
      <w:pPr>
        <w:spacing w:line="360" w:lineRule="auto"/>
        <w:ind w:firstLine="504"/>
        <w:rPr>
          <w:rFonts w:ascii="宋体" w:hAnsi="宋体" w:hint="eastAsia"/>
          <w:spacing w:val="6"/>
          <w:sz w:val="24"/>
        </w:rPr>
      </w:pPr>
      <w:r w:rsidRPr="00D7700A">
        <w:rPr>
          <w:rFonts w:ascii="宋体" w:hAnsi="宋体"/>
          <w:spacing w:val="6"/>
          <w:sz w:val="24"/>
        </w:rPr>
        <w:t>1.</w:t>
      </w:r>
      <w:r w:rsidRPr="00D7700A">
        <w:rPr>
          <w:rFonts w:ascii="宋体" w:hAnsi="宋体"/>
          <w:b/>
          <w:bCs/>
          <w:iCs/>
          <w:spacing w:val="6"/>
          <w:sz w:val="24"/>
          <w:u w:val="single"/>
        </w:rPr>
        <w:t>（标的名称）</w:t>
      </w:r>
      <w:r w:rsidRPr="00D7700A">
        <w:rPr>
          <w:rFonts w:ascii="宋体" w:hAnsi="宋体"/>
          <w:spacing w:val="6"/>
          <w:sz w:val="24"/>
        </w:rPr>
        <w:t>，属于</w:t>
      </w:r>
      <w:r w:rsidRPr="00D7700A">
        <w:rPr>
          <w:rFonts w:ascii="宋体" w:hAnsi="宋体"/>
          <w:b/>
          <w:bCs/>
          <w:iCs/>
          <w:spacing w:val="6"/>
          <w:sz w:val="24"/>
          <w:u w:val="single"/>
        </w:rPr>
        <w:t>（采购文件中明确的所属行业）</w:t>
      </w:r>
      <w:r w:rsidRPr="00D7700A">
        <w:rPr>
          <w:rFonts w:ascii="宋体" w:hAnsi="宋体"/>
          <w:spacing w:val="6"/>
          <w:sz w:val="24"/>
        </w:rPr>
        <w:t>行业；承建（承接）企业为</w:t>
      </w:r>
      <w:r w:rsidRPr="00D7700A">
        <w:rPr>
          <w:rFonts w:ascii="宋体" w:hAnsi="宋体"/>
          <w:b/>
          <w:bCs/>
          <w:iCs/>
          <w:spacing w:val="6"/>
          <w:sz w:val="24"/>
          <w:u w:val="single"/>
        </w:rPr>
        <w:t>（企业名称）</w:t>
      </w:r>
      <w:r w:rsidRPr="00D7700A">
        <w:rPr>
          <w:rFonts w:ascii="宋体" w:hAnsi="宋体"/>
          <w:spacing w:val="6"/>
          <w:sz w:val="24"/>
        </w:rPr>
        <w:t>，从业人员______人，营业收入为______万元，资产总额为______万元</w:t>
      </w:r>
      <w:r w:rsidRPr="00D7700A">
        <w:rPr>
          <w:rFonts w:ascii="宋体" w:hAnsi="宋体"/>
          <w:spacing w:val="6"/>
          <w:sz w:val="24"/>
          <w:vertAlign w:val="superscript"/>
        </w:rPr>
        <w:t>1</w:t>
      </w:r>
      <w:r w:rsidRPr="00D7700A">
        <w:rPr>
          <w:rFonts w:ascii="宋体" w:hAnsi="宋体"/>
          <w:spacing w:val="6"/>
          <w:sz w:val="24"/>
        </w:rPr>
        <w:t>，属于</w:t>
      </w:r>
      <w:r w:rsidRPr="00D7700A">
        <w:rPr>
          <w:rFonts w:ascii="宋体" w:hAnsi="宋体"/>
          <w:b/>
          <w:bCs/>
          <w:iCs/>
          <w:spacing w:val="6"/>
          <w:sz w:val="24"/>
          <w:u w:val="single"/>
        </w:rPr>
        <w:t>（中型企业、小型企业、微型企业）</w:t>
      </w:r>
      <w:r w:rsidRPr="00D7700A">
        <w:rPr>
          <w:rFonts w:ascii="宋体" w:hAnsi="宋体"/>
          <w:spacing w:val="6"/>
          <w:sz w:val="24"/>
        </w:rPr>
        <w:t>；</w:t>
      </w:r>
    </w:p>
    <w:p w14:paraId="362AAA38" w14:textId="77777777" w:rsidR="00B80E03" w:rsidRPr="00D7700A" w:rsidRDefault="00B80E03">
      <w:pPr>
        <w:spacing w:line="360" w:lineRule="auto"/>
        <w:ind w:firstLine="504"/>
        <w:rPr>
          <w:rFonts w:ascii="宋体" w:hAnsi="宋体" w:hint="eastAsia"/>
          <w:spacing w:val="6"/>
          <w:sz w:val="24"/>
        </w:rPr>
      </w:pPr>
      <w:r w:rsidRPr="00D7700A">
        <w:rPr>
          <w:rFonts w:ascii="宋体" w:hAnsi="宋体"/>
          <w:spacing w:val="6"/>
          <w:sz w:val="24"/>
        </w:rPr>
        <w:t>2.</w:t>
      </w:r>
      <w:r w:rsidRPr="00D7700A">
        <w:rPr>
          <w:rFonts w:ascii="宋体" w:hAnsi="宋体"/>
          <w:iCs/>
          <w:spacing w:val="6"/>
          <w:sz w:val="24"/>
          <w:u w:val="single"/>
        </w:rPr>
        <w:t>（标的名称）</w:t>
      </w:r>
      <w:r w:rsidRPr="00D7700A">
        <w:rPr>
          <w:rFonts w:ascii="宋体" w:hAnsi="宋体"/>
          <w:spacing w:val="6"/>
          <w:sz w:val="24"/>
        </w:rPr>
        <w:t>，属于</w:t>
      </w:r>
      <w:r w:rsidRPr="00D7700A">
        <w:rPr>
          <w:rFonts w:ascii="宋体" w:hAnsi="宋体"/>
          <w:iCs/>
          <w:spacing w:val="6"/>
          <w:sz w:val="24"/>
          <w:u w:val="single"/>
        </w:rPr>
        <w:t>（采购文件中明确的所属行业）</w:t>
      </w:r>
      <w:r w:rsidRPr="00D7700A">
        <w:rPr>
          <w:rFonts w:ascii="宋体" w:hAnsi="宋体"/>
          <w:spacing w:val="6"/>
          <w:sz w:val="24"/>
        </w:rPr>
        <w:t>行业；承建（承接）企业为</w:t>
      </w:r>
      <w:r w:rsidRPr="00D7700A">
        <w:rPr>
          <w:rFonts w:ascii="宋体" w:hAnsi="宋体"/>
          <w:iCs/>
          <w:spacing w:val="6"/>
          <w:sz w:val="24"/>
          <w:u w:val="single"/>
        </w:rPr>
        <w:t>（企业名称）</w:t>
      </w:r>
      <w:r w:rsidRPr="00D7700A">
        <w:rPr>
          <w:rFonts w:ascii="宋体" w:hAnsi="宋体"/>
          <w:spacing w:val="6"/>
          <w:sz w:val="24"/>
        </w:rPr>
        <w:t>，从业人员______人，营业收入为______万元，资产总额为______万元，属于</w:t>
      </w:r>
      <w:r w:rsidRPr="00D7700A">
        <w:rPr>
          <w:rFonts w:ascii="宋体" w:hAnsi="宋体"/>
          <w:iCs/>
          <w:spacing w:val="6"/>
          <w:sz w:val="24"/>
          <w:u w:val="single"/>
        </w:rPr>
        <w:t>（中型企业、小型企业、微型企业）</w:t>
      </w:r>
      <w:r w:rsidRPr="00D7700A">
        <w:rPr>
          <w:rFonts w:ascii="宋体" w:hAnsi="宋体"/>
          <w:spacing w:val="6"/>
          <w:sz w:val="24"/>
        </w:rPr>
        <w:t>；</w:t>
      </w:r>
    </w:p>
    <w:p w14:paraId="1DD100A2" w14:textId="77777777" w:rsidR="00B80E03" w:rsidRPr="00D7700A" w:rsidRDefault="00B80E03">
      <w:pPr>
        <w:spacing w:line="360" w:lineRule="auto"/>
        <w:ind w:firstLine="504"/>
        <w:rPr>
          <w:rFonts w:ascii="宋体" w:hAnsi="宋体" w:hint="eastAsia"/>
          <w:spacing w:val="6"/>
          <w:sz w:val="24"/>
        </w:rPr>
      </w:pPr>
    </w:p>
    <w:p w14:paraId="76121BF8" w14:textId="77777777" w:rsidR="00B80E03" w:rsidRPr="00D7700A" w:rsidRDefault="00B80E03">
      <w:pPr>
        <w:spacing w:line="360" w:lineRule="auto"/>
        <w:ind w:firstLine="504"/>
        <w:rPr>
          <w:rFonts w:ascii="宋体" w:hAnsi="宋体" w:hint="eastAsia"/>
          <w:spacing w:val="6"/>
          <w:sz w:val="24"/>
        </w:rPr>
      </w:pPr>
      <w:r w:rsidRPr="00D7700A">
        <w:rPr>
          <w:rFonts w:ascii="宋体" w:hAnsi="宋体"/>
          <w:spacing w:val="6"/>
          <w:sz w:val="24"/>
        </w:rPr>
        <w:t>……</w:t>
      </w:r>
    </w:p>
    <w:p w14:paraId="2FC7E01F" w14:textId="77777777" w:rsidR="00B80E03" w:rsidRPr="00D7700A" w:rsidRDefault="00B80E03">
      <w:pPr>
        <w:spacing w:line="360" w:lineRule="auto"/>
        <w:ind w:firstLine="504"/>
        <w:rPr>
          <w:rFonts w:ascii="宋体" w:hAnsi="宋体" w:hint="eastAsia"/>
          <w:spacing w:val="6"/>
          <w:sz w:val="24"/>
        </w:rPr>
      </w:pPr>
      <w:r w:rsidRPr="00D7700A">
        <w:rPr>
          <w:rFonts w:ascii="宋体" w:hAnsi="宋体"/>
          <w:spacing w:val="6"/>
          <w:sz w:val="24"/>
        </w:rPr>
        <w:t>以上企业，不属于大企业的分支机构，不存在控股股东为大企业的情形，也不存在与大企业的负责人为同一人的情形。</w:t>
      </w:r>
    </w:p>
    <w:p w14:paraId="21EDD5D0" w14:textId="77777777" w:rsidR="00B80E03" w:rsidRPr="00D7700A" w:rsidRDefault="00B80E03">
      <w:pPr>
        <w:spacing w:line="360" w:lineRule="auto"/>
        <w:ind w:firstLine="504"/>
        <w:rPr>
          <w:rFonts w:ascii="宋体" w:hAnsi="宋体" w:hint="eastAsia"/>
          <w:spacing w:val="6"/>
          <w:sz w:val="24"/>
        </w:rPr>
      </w:pPr>
      <w:r w:rsidRPr="00D7700A">
        <w:rPr>
          <w:rFonts w:ascii="宋体" w:hAnsi="宋体"/>
          <w:spacing w:val="6"/>
          <w:sz w:val="24"/>
        </w:rPr>
        <w:t>本企业对上述声明内容的真实性负责。如有虚假，将依法承担相应责任。</w:t>
      </w:r>
    </w:p>
    <w:p w14:paraId="3C304A27" w14:textId="77777777" w:rsidR="00B80E03" w:rsidRPr="00D7700A" w:rsidRDefault="00B80E03">
      <w:pPr>
        <w:spacing w:line="360" w:lineRule="auto"/>
        <w:ind w:right="360" w:firstLine="480"/>
        <w:jc w:val="right"/>
        <w:rPr>
          <w:rFonts w:ascii="宋体" w:hAnsi="宋体" w:hint="eastAsia"/>
          <w:sz w:val="24"/>
        </w:rPr>
      </w:pPr>
    </w:p>
    <w:p w14:paraId="23999FD9" w14:textId="77777777" w:rsidR="00B80E03" w:rsidRPr="00D7700A" w:rsidRDefault="00B80E03">
      <w:pPr>
        <w:spacing w:line="360" w:lineRule="auto"/>
        <w:ind w:right="360" w:firstLine="480"/>
        <w:jc w:val="right"/>
        <w:rPr>
          <w:rFonts w:ascii="宋体" w:hAnsi="宋体" w:hint="eastAsia"/>
          <w:sz w:val="24"/>
        </w:rPr>
      </w:pPr>
      <w:r w:rsidRPr="00D7700A">
        <w:rPr>
          <w:rFonts w:ascii="宋体" w:hAnsi="宋体"/>
          <w:sz w:val="24"/>
        </w:rPr>
        <w:t>企业名称（盖章）：______</w:t>
      </w:r>
    </w:p>
    <w:p w14:paraId="57960DF7" w14:textId="77777777" w:rsidR="00B80E03" w:rsidRPr="00D7700A" w:rsidRDefault="00B80E03">
      <w:pPr>
        <w:spacing w:line="360" w:lineRule="auto"/>
        <w:ind w:right="360" w:firstLine="480"/>
        <w:jc w:val="right"/>
        <w:rPr>
          <w:rFonts w:ascii="宋体" w:hAnsi="宋体" w:hint="eastAsia"/>
          <w:sz w:val="24"/>
        </w:rPr>
      </w:pPr>
      <w:r w:rsidRPr="00D7700A">
        <w:rPr>
          <w:rFonts w:ascii="宋体" w:hAnsi="宋体"/>
          <w:sz w:val="24"/>
        </w:rPr>
        <w:t>日 期：______</w:t>
      </w:r>
    </w:p>
    <w:p w14:paraId="32A2972C" w14:textId="77777777" w:rsidR="00B80E03" w:rsidRPr="00D7700A" w:rsidRDefault="00B80E03">
      <w:pPr>
        <w:adjustRightInd w:val="0"/>
        <w:snapToGrid w:val="0"/>
        <w:jc w:val="left"/>
        <w:rPr>
          <w:rFonts w:ascii="宋体" w:hAnsi="宋体" w:hint="eastAsia"/>
          <w:sz w:val="24"/>
          <w:szCs w:val="21"/>
        </w:rPr>
      </w:pPr>
    </w:p>
    <w:p w14:paraId="228E2FAE" w14:textId="77777777" w:rsidR="00B80E03" w:rsidRPr="00D7700A" w:rsidRDefault="00B80E03">
      <w:pPr>
        <w:adjustRightInd w:val="0"/>
        <w:snapToGrid w:val="0"/>
        <w:jc w:val="left"/>
        <w:rPr>
          <w:rFonts w:ascii="宋体" w:hAnsi="宋体" w:hint="eastAsia"/>
          <w:sz w:val="24"/>
          <w:szCs w:val="21"/>
        </w:rPr>
      </w:pPr>
    </w:p>
    <w:tbl>
      <w:tblPr>
        <w:tblW w:w="0" w:type="auto"/>
        <w:tblBorders>
          <w:top w:val="single" w:sz="4" w:space="0" w:color="auto"/>
        </w:tblBorders>
        <w:tblLayout w:type="fixed"/>
        <w:tblLook w:val="0000" w:firstRow="0" w:lastRow="0" w:firstColumn="0" w:lastColumn="0" w:noHBand="0" w:noVBand="0"/>
      </w:tblPr>
      <w:tblGrid>
        <w:gridCol w:w="8946"/>
      </w:tblGrid>
      <w:tr w:rsidR="00B80E03" w:rsidRPr="00D7700A" w14:paraId="65B4BE12" w14:textId="77777777">
        <w:tc>
          <w:tcPr>
            <w:tcW w:w="8946" w:type="dxa"/>
          </w:tcPr>
          <w:p w14:paraId="43C7DEA2" w14:textId="77777777" w:rsidR="00B80E03" w:rsidRPr="00D7700A" w:rsidRDefault="00B80E03">
            <w:pPr>
              <w:adjustRightInd w:val="0"/>
              <w:snapToGrid w:val="0"/>
              <w:jc w:val="left"/>
              <w:rPr>
                <w:rFonts w:ascii="宋体" w:hAnsi="宋体" w:hint="eastAsia"/>
                <w:szCs w:val="21"/>
              </w:rPr>
            </w:pPr>
            <w:r w:rsidRPr="00D7700A">
              <w:rPr>
                <w:rFonts w:ascii="宋体" w:hAnsi="宋体"/>
                <w:szCs w:val="21"/>
                <w:vertAlign w:val="superscript"/>
              </w:rPr>
              <w:t>1</w:t>
            </w:r>
            <w:r w:rsidRPr="00D7700A">
              <w:rPr>
                <w:rFonts w:ascii="宋体" w:hAnsi="宋体"/>
                <w:szCs w:val="21"/>
              </w:rPr>
              <w:t>从业人员、营业收入、资产总额填报上一年度数据，无上</w:t>
            </w:r>
            <w:proofErr w:type="gramStart"/>
            <w:r w:rsidRPr="00D7700A">
              <w:rPr>
                <w:rFonts w:ascii="宋体" w:hAnsi="宋体"/>
                <w:szCs w:val="21"/>
              </w:rPr>
              <w:t>一</w:t>
            </w:r>
            <w:proofErr w:type="gramEnd"/>
            <w:r w:rsidRPr="00D7700A">
              <w:rPr>
                <w:rFonts w:ascii="宋体" w:hAnsi="宋体"/>
                <w:szCs w:val="21"/>
              </w:rPr>
              <w:t>年度数据的新成立企业可不填报。</w:t>
            </w:r>
          </w:p>
        </w:tc>
      </w:tr>
    </w:tbl>
    <w:p w14:paraId="61ECB4D8" w14:textId="77777777" w:rsidR="00B80E03" w:rsidRPr="00D7700A" w:rsidRDefault="00B80E03">
      <w:pPr>
        <w:adjustRightInd w:val="0"/>
        <w:snapToGrid w:val="0"/>
        <w:jc w:val="left"/>
        <w:rPr>
          <w:rFonts w:ascii="宋体" w:hAnsi="宋体" w:hint="eastAsia"/>
          <w:szCs w:val="21"/>
          <w:vertAlign w:val="superscript"/>
        </w:rPr>
      </w:pPr>
    </w:p>
    <w:p w14:paraId="50E2A96B" w14:textId="77777777" w:rsidR="00B80E03" w:rsidRPr="00D7700A" w:rsidRDefault="00B80E03">
      <w:pPr>
        <w:spacing w:line="360" w:lineRule="auto"/>
        <w:rPr>
          <w:rFonts w:ascii="宋体" w:hAnsi="宋体" w:hint="eastAsia"/>
          <w:sz w:val="24"/>
        </w:rPr>
      </w:pPr>
    </w:p>
    <w:p w14:paraId="228A5DBE" w14:textId="77777777" w:rsidR="00B80E03" w:rsidRPr="00D7700A" w:rsidRDefault="00B80E03">
      <w:pPr>
        <w:spacing w:line="360" w:lineRule="auto"/>
        <w:ind w:right="360" w:firstLine="480"/>
        <w:jc w:val="right"/>
        <w:rPr>
          <w:rFonts w:ascii="宋体" w:hAnsi="宋体" w:hint="eastAsia"/>
          <w:sz w:val="24"/>
        </w:rPr>
      </w:pPr>
      <w:r w:rsidRPr="00D7700A">
        <w:rPr>
          <w:rFonts w:ascii="宋体" w:hAnsi="宋体"/>
          <w:sz w:val="24"/>
        </w:rPr>
        <w:br w:type="page"/>
      </w:r>
    </w:p>
    <w:p w14:paraId="313AFCC5" w14:textId="77777777" w:rsidR="00B80E03" w:rsidRPr="00D7700A" w:rsidRDefault="00B80E03">
      <w:pPr>
        <w:spacing w:beforeLines="100" w:before="240" w:afterLines="100" w:after="240" w:line="360" w:lineRule="auto"/>
        <w:jc w:val="center"/>
        <w:rPr>
          <w:rFonts w:ascii="宋体" w:hAnsi="宋体" w:hint="eastAsia"/>
          <w:b/>
          <w:sz w:val="36"/>
          <w:szCs w:val="36"/>
        </w:rPr>
      </w:pPr>
      <w:r w:rsidRPr="00D7700A">
        <w:rPr>
          <w:rFonts w:ascii="宋体" w:hAnsi="宋体"/>
          <w:b/>
          <w:bCs/>
          <w:sz w:val="36"/>
          <w:szCs w:val="36"/>
        </w:rPr>
        <w:lastRenderedPageBreak/>
        <w:t>残疾人福利性单位声明函格式</w:t>
      </w:r>
      <w:r w:rsidRPr="00D7700A">
        <w:rPr>
          <w:rFonts w:ascii="宋体" w:hAnsi="宋体"/>
          <w:b/>
          <w:sz w:val="36"/>
          <w:szCs w:val="36"/>
        </w:rPr>
        <w:t xml:space="preserve">       </w:t>
      </w:r>
    </w:p>
    <w:p w14:paraId="3EFFD4A1" w14:textId="77777777" w:rsidR="00B80E03" w:rsidRPr="00D7700A" w:rsidRDefault="00B80E03">
      <w:pPr>
        <w:spacing w:line="588" w:lineRule="exact"/>
        <w:ind w:firstLine="504"/>
        <w:rPr>
          <w:rFonts w:ascii="宋体" w:hAnsi="宋体" w:hint="eastAsia"/>
          <w:spacing w:val="6"/>
          <w:sz w:val="24"/>
        </w:rPr>
      </w:pPr>
      <w:r w:rsidRPr="00D7700A">
        <w:rPr>
          <w:rFonts w:ascii="宋体" w:hAnsi="宋体"/>
          <w:spacing w:val="6"/>
          <w:sz w:val="24"/>
        </w:rPr>
        <w:t>本单位郑重声明，根据《财政部 民政部 中国残疾人联合会关于促进残疾人就业政府采购政策的通知》（财库</w:t>
      </w:r>
      <w:r w:rsidRPr="00D7700A">
        <w:rPr>
          <w:rFonts w:ascii="宋体" w:hAnsi="宋体"/>
          <w:sz w:val="24"/>
        </w:rPr>
        <w:t>〔2017〕 141</w:t>
      </w:r>
      <w:r w:rsidRPr="00D7700A">
        <w:rPr>
          <w:rFonts w:ascii="宋体" w:hAnsi="宋体"/>
          <w:spacing w:val="6"/>
          <w:sz w:val="24"/>
        </w:rPr>
        <w:t>号）的规定，本单位</w:t>
      </w:r>
      <w:r w:rsidRPr="00D7700A">
        <w:rPr>
          <w:rFonts w:ascii="宋体" w:hAnsi="宋体"/>
          <w:b/>
          <w:sz w:val="24"/>
        </w:rPr>
        <w:t>（请进行选择）</w:t>
      </w:r>
      <w:r w:rsidRPr="00D7700A">
        <w:rPr>
          <w:rFonts w:ascii="宋体" w:hAnsi="宋体"/>
          <w:spacing w:val="6"/>
          <w:sz w:val="24"/>
        </w:rPr>
        <w:t>：</w:t>
      </w:r>
    </w:p>
    <w:p w14:paraId="778CEDC4" w14:textId="77777777" w:rsidR="00B80E03" w:rsidRPr="00D7700A" w:rsidRDefault="00B80E03">
      <w:pPr>
        <w:spacing w:line="588" w:lineRule="exact"/>
        <w:ind w:firstLine="482"/>
        <w:rPr>
          <w:rFonts w:ascii="宋体" w:hAnsi="宋体" w:hint="eastAsia"/>
          <w:b/>
          <w:spacing w:val="6"/>
          <w:sz w:val="24"/>
        </w:rPr>
      </w:pPr>
      <w:r w:rsidRPr="00D7700A">
        <w:rPr>
          <w:rFonts w:ascii="宋体" w:hAnsi="宋体"/>
          <w:b/>
          <w:sz w:val="24"/>
        </w:rPr>
        <w:t>□</w:t>
      </w:r>
      <w:r w:rsidRPr="00D7700A">
        <w:rPr>
          <w:rFonts w:ascii="宋体" w:hAnsi="宋体"/>
          <w:b/>
          <w:spacing w:val="6"/>
          <w:sz w:val="24"/>
        </w:rPr>
        <w:t>不属于符合条件的残疾人福利性单位。</w:t>
      </w:r>
    </w:p>
    <w:p w14:paraId="748A6AC4" w14:textId="77777777" w:rsidR="00B80E03" w:rsidRPr="00D7700A" w:rsidRDefault="00B80E03">
      <w:pPr>
        <w:spacing w:line="588" w:lineRule="exact"/>
        <w:ind w:firstLine="482"/>
        <w:rPr>
          <w:rFonts w:ascii="宋体" w:hAnsi="宋体" w:hint="eastAsia"/>
          <w:spacing w:val="6"/>
          <w:sz w:val="24"/>
        </w:rPr>
      </w:pPr>
      <w:r w:rsidRPr="00D7700A">
        <w:rPr>
          <w:rFonts w:ascii="宋体" w:hAnsi="宋体"/>
          <w:b/>
          <w:sz w:val="24"/>
        </w:rPr>
        <w:t>□</w:t>
      </w:r>
      <w:r w:rsidRPr="00D7700A">
        <w:rPr>
          <w:rFonts w:ascii="宋体" w:hAnsi="宋体"/>
          <w:b/>
          <w:spacing w:val="6"/>
          <w:sz w:val="24"/>
        </w:rPr>
        <w:t>属于符合条件的残疾人福利性单位，</w:t>
      </w:r>
      <w:r w:rsidRPr="00D7700A">
        <w:rPr>
          <w:rFonts w:ascii="宋体" w:hAnsi="宋体"/>
          <w:spacing w:val="6"/>
          <w:sz w:val="24"/>
        </w:rPr>
        <w:t>且本单位参加</w:t>
      </w:r>
      <w:r w:rsidRPr="00D7700A">
        <w:rPr>
          <w:rFonts w:ascii="宋体" w:hAnsi="宋体"/>
          <w:sz w:val="24"/>
        </w:rPr>
        <w:t>______</w:t>
      </w:r>
      <w:r w:rsidRPr="00D7700A">
        <w:rPr>
          <w:rFonts w:ascii="宋体" w:hAnsi="宋体"/>
          <w:spacing w:val="6"/>
          <w:sz w:val="24"/>
        </w:rPr>
        <w:t>单位的</w:t>
      </w:r>
      <w:r w:rsidRPr="00D7700A">
        <w:rPr>
          <w:rFonts w:ascii="宋体" w:hAnsi="宋体"/>
          <w:sz w:val="24"/>
        </w:rPr>
        <w:t>______</w:t>
      </w:r>
      <w:r w:rsidRPr="00D7700A">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14:paraId="7D2ED710" w14:textId="77777777" w:rsidR="00B80E03" w:rsidRPr="00D7700A" w:rsidRDefault="00B80E03">
      <w:pPr>
        <w:spacing w:line="588" w:lineRule="exact"/>
        <w:ind w:firstLineChars="200" w:firstLine="506"/>
        <w:rPr>
          <w:rFonts w:ascii="宋体" w:hAnsi="宋体" w:hint="eastAsia"/>
          <w:spacing w:val="6"/>
          <w:sz w:val="24"/>
        </w:rPr>
      </w:pPr>
      <w:r w:rsidRPr="00D7700A">
        <w:rPr>
          <w:rFonts w:ascii="宋体" w:hAnsi="宋体"/>
          <w:b/>
          <w:spacing w:val="6"/>
          <w:sz w:val="24"/>
        </w:rPr>
        <w:t>本单位对上述声明的真实性负责。如有虚假，将依法承担相应责任。</w:t>
      </w:r>
    </w:p>
    <w:p w14:paraId="08FD7661" w14:textId="77777777" w:rsidR="00B80E03" w:rsidRPr="00D7700A" w:rsidRDefault="00B80E03">
      <w:pPr>
        <w:spacing w:line="588" w:lineRule="exact"/>
        <w:ind w:firstLineChars="200" w:firstLine="504"/>
        <w:rPr>
          <w:rFonts w:ascii="宋体" w:hAnsi="宋体" w:hint="eastAsia"/>
          <w:spacing w:val="6"/>
          <w:sz w:val="24"/>
        </w:rPr>
      </w:pPr>
    </w:p>
    <w:p w14:paraId="7EB31A90" w14:textId="77777777" w:rsidR="00B80E03" w:rsidRPr="00D7700A" w:rsidRDefault="00B80E03">
      <w:pPr>
        <w:spacing w:line="588" w:lineRule="exact"/>
        <w:ind w:firstLineChars="200" w:firstLine="504"/>
        <w:rPr>
          <w:rFonts w:ascii="宋体" w:hAnsi="宋体" w:hint="eastAsia"/>
          <w:spacing w:val="6"/>
          <w:sz w:val="24"/>
        </w:rPr>
      </w:pPr>
    </w:p>
    <w:p w14:paraId="380EF069" w14:textId="77777777" w:rsidR="00B80E03" w:rsidRPr="00D7700A" w:rsidRDefault="00B80E03">
      <w:pPr>
        <w:tabs>
          <w:tab w:val="left" w:pos="4860"/>
        </w:tabs>
        <w:spacing w:line="588" w:lineRule="exact"/>
        <w:ind w:right="1560" w:firstLineChars="200" w:firstLine="504"/>
        <w:jc w:val="right"/>
        <w:rPr>
          <w:rFonts w:ascii="宋体" w:hAnsi="宋体" w:hint="eastAsia"/>
          <w:spacing w:val="6"/>
          <w:sz w:val="24"/>
        </w:rPr>
      </w:pPr>
      <w:r w:rsidRPr="00D7700A">
        <w:rPr>
          <w:rFonts w:ascii="宋体" w:hAnsi="宋体"/>
          <w:spacing w:val="6"/>
          <w:sz w:val="24"/>
        </w:rPr>
        <w:t xml:space="preserve">          单位名称（盖章）：</w:t>
      </w:r>
      <w:r w:rsidRPr="00D7700A">
        <w:rPr>
          <w:rFonts w:ascii="宋体" w:hAnsi="宋体"/>
          <w:sz w:val="24"/>
        </w:rPr>
        <w:t>______</w:t>
      </w:r>
    </w:p>
    <w:p w14:paraId="3029CDC7" w14:textId="77777777" w:rsidR="00B80E03" w:rsidRPr="00D7700A" w:rsidRDefault="00B80E03">
      <w:pPr>
        <w:tabs>
          <w:tab w:val="left" w:pos="4860"/>
        </w:tabs>
        <w:spacing w:line="588" w:lineRule="exact"/>
        <w:ind w:right="1560" w:firstLineChars="200" w:firstLine="504"/>
        <w:jc w:val="right"/>
        <w:rPr>
          <w:rFonts w:ascii="宋体" w:hAnsi="宋体" w:hint="eastAsia"/>
          <w:spacing w:val="6"/>
          <w:sz w:val="24"/>
        </w:rPr>
      </w:pPr>
      <w:r w:rsidRPr="00D7700A">
        <w:rPr>
          <w:rFonts w:ascii="宋体" w:hAnsi="宋体"/>
          <w:spacing w:val="6"/>
          <w:sz w:val="24"/>
        </w:rPr>
        <w:t xml:space="preserve">       日  期：</w:t>
      </w:r>
      <w:r w:rsidRPr="00D7700A">
        <w:rPr>
          <w:rFonts w:ascii="宋体" w:hAnsi="宋体"/>
          <w:sz w:val="24"/>
        </w:rPr>
        <w:t>______</w:t>
      </w:r>
    </w:p>
    <w:p w14:paraId="4EC818C5" w14:textId="77777777" w:rsidR="00B80E03" w:rsidRPr="00D7700A" w:rsidRDefault="00B80E03">
      <w:pPr>
        <w:widowControl/>
        <w:jc w:val="left"/>
        <w:rPr>
          <w:rFonts w:ascii="宋体" w:hAnsi="宋体" w:hint="eastAsia"/>
          <w:sz w:val="24"/>
          <w:szCs w:val="20"/>
        </w:rPr>
      </w:pPr>
      <w:r w:rsidRPr="00D7700A">
        <w:rPr>
          <w:rFonts w:ascii="宋体" w:hAnsi="宋体"/>
          <w:sz w:val="24"/>
        </w:rPr>
        <w:br w:type="page"/>
      </w:r>
      <w:r w:rsidRPr="00D7700A">
        <w:rPr>
          <w:rFonts w:ascii="宋体" w:hAnsi="宋体"/>
          <w:sz w:val="24"/>
          <w:szCs w:val="20"/>
        </w:rPr>
        <w:lastRenderedPageBreak/>
        <w:t xml:space="preserve">2-2 </w:t>
      </w:r>
      <w:r w:rsidRPr="00D7700A">
        <w:rPr>
          <w:rFonts w:ascii="宋体" w:hAnsi="宋体"/>
          <w:sz w:val="24"/>
        </w:rPr>
        <w:t>其它落实政府采购政策的资格要求</w:t>
      </w:r>
      <w:r w:rsidRPr="00D7700A">
        <w:rPr>
          <w:rFonts w:ascii="宋体" w:hAnsi="宋体"/>
          <w:sz w:val="24"/>
          <w:szCs w:val="20"/>
        </w:rPr>
        <w:t>（如有）</w:t>
      </w:r>
    </w:p>
    <w:p w14:paraId="6D6B105C" w14:textId="77777777" w:rsidR="00B80E03" w:rsidRPr="00D7700A" w:rsidRDefault="00B80E03">
      <w:pPr>
        <w:widowControl/>
        <w:jc w:val="left"/>
        <w:rPr>
          <w:rFonts w:ascii="宋体" w:hAnsi="宋体" w:hint="eastAsia"/>
          <w:sz w:val="24"/>
        </w:rPr>
      </w:pPr>
    </w:p>
    <w:p w14:paraId="3F5F8E9C" w14:textId="77777777" w:rsidR="00B80E03" w:rsidRPr="00D7700A" w:rsidRDefault="00B80E03">
      <w:pPr>
        <w:widowControl/>
        <w:jc w:val="left"/>
        <w:rPr>
          <w:rFonts w:ascii="宋体" w:hAnsi="宋体" w:hint="eastAsia"/>
          <w:sz w:val="24"/>
        </w:rPr>
      </w:pPr>
      <w:r w:rsidRPr="00D7700A">
        <w:rPr>
          <w:rFonts w:ascii="宋体" w:hAnsi="宋体"/>
          <w:sz w:val="24"/>
        </w:rPr>
        <w:br w:type="page"/>
      </w:r>
    </w:p>
    <w:p w14:paraId="4FEED3CF" w14:textId="77777777" w:rsidR="00B80E03" w:rsidRPr="00D7700A" w:rsidRDefault="00B80E03">
      <w:pPr>
        <w:tabs>
          <w:tab w:val="left" w:pos="360"/>
        </w:tabs>
        <w:snapToGrid w:val="0"/>
        <w:spacing w:line="360" w:lineRule="auto"/>
        <w:outlineLvl w:val="1"/>
        <w:rPr>
          <w:rFonts w:ascii="宋体" w:hAnsi="宋体" w:hint="eastAsia"/>
          <w:sz w:val="24"/>
        </w:rPr>
      </w:pPr>
      <w:r w:rsidRPr="00D7700A">
        <w:rPr>
          <w:rFonts w:ascii="宋体" w:hAnsi="宋体"/>
          <w:sz w:val="24"/>
        </w:rPr>
        <w:lastRenderedPageBreak/>
        <w:t>3 本项目的特定资格要求（如有）</w:t>
      </w:r>
    </w:p>
    <w:p w14:paraId="18407D93" w14:textId="77777777" w:rsidR="00B80E03" w:rsidRPr="00D7700A" w:rsidRDefault="00B80E03">
      <w:pPr>
        <w:tabs>
          <w:tab w:val="left" w:pos="5580"/>
        </w:tabs>
        <w:spacing w:line="360" w:lineRule="auto"/>
        <w:rPr>
          <w:rFonts w:ascii="宋体" w:hAnsi="宋体" w:hint="eastAsia"/>
          <w:sz w:val="24"/>
        </w:rPr>
      </w:pPr>
      <w:r w:rsidRPr="00D7700A">
        <w:rPr>
          <w:rFonts w:ascii="宋体" w:hAnsi="宋体"/>
          <w:sz w:val="24"/>
          <w:szCs w:val="20"/>
        </w:rPr>
        <w:t>3-1其他特定资格要求</w:t>
      </w:r>
    </w:p>
    <w:p w14:paraId="7D1E2DEA" w14:textId="77777777" w:rsidR="00B80E03" w:rsidRPr="00D7700A" w:rsidRDefault="00B80E03">
      <w:pPr>
        <w:widowControl/>
        <w:jc w:val="left"/>
        <w:rPr>
          <w:rFonts w:ascii="宋体" w:hAnsi="宋体" w:hint="eastAsia"/>
          <w:sz w:val="24"/>
          <w:szCs w:val="20"/>
        </w:rPr>
      </w:pPr>
      <w:r w:rsidRPr="00D7700A">
        <w:rPr>
          <w:rFonts w:ascii="宋体" w:hAnsi="宋体"/>
          <w:sz w:val="24"/>
          <w:szCs w:val="20"/>
        </w:rPr>
        <w:br w:type="page"/>
      </w:r>
    </w:p>
    <w:p w14:paraId="09D46F16" w14:textId="77777777" w:rsidR="00B80E03" w:rsidRPr="00D7700A" w:rsidRDefault="00B80E03">
      <w:pPr>
        <w:tabs>
          <w:tab w:val="left" w:pos="360"/>
        </w:tabs>
        <w:snapToGrid w:val="0"/>
        <w:spacing w:line="360" w:lineRule="auto"/>
        <w:outlineLvl w:val="1"/>
        <w:rPr>
          <w:rFonts w:ascii="宋体" w:hAnsi="宋体" w:hint="eastAsia"/>
          <w:sz w:val="24"/>
        </w:rPr>
      </w:pPr>
      <w:r w:rsidRPr="00D7700A">
        <w:rPr>
          <w:rFonts w:ascii="宋体" w:hAnsi="宋体"/>
          <w:sz w:val="24"/>
        </w:rPr>
        <w:lastRenderedPageBreak/>
        <w:t>4 磋商保证金凭证/交款单据复印件</w:t>
      </w:r>
    </w:p>
    <w:p w14:paraId="35B642E2" w14:textId="77777777" w:rsidR="00B80E03" w:rsidRPr="00D7700A" w:rsidRDefault="00B80E03">
      <w:pPr>
        <w:widowControl/>
        <w:jc w:val="left"/>
        <w:rPr>
          <w:rFonts w:ascii="宋体" w:hAnsi="宋体" w:hint="eastAsia"/>
          <w:kern w:val="0"/>
          <w:sz w:val="24"/>
          <w:szCs w:val="20"/>
        </w:rPr>
      </w:pPr>
      <w:r w:rsidRPr="00D7700A">
        <w:rPr>
          <w:rFonts w:ascii="宋体" w:hAnsi="宋体"/>
          <w:b/>
          <w:sz w:val="24"/>
        </w:rPr>
        <w:br w:type="page"/>
      </w:r>
    </w:p>
    <w:p w14:paraId="2C30B22B" w14:textId="77777777" w:rsidR="00B80E03" w:rsidRPr="00D7700A" w:rsidRDefault="00B80E03">
      <w:pPr>
        <w:widowControl/>
        <w:jc w:val="left"/>
        <w:rPr>
          <w:rFonts w:ascii="宋体" w:hAnsi="宋体" w:hint="eastAsia"/>
          <w:b/>
          <w:sz w:val="24"/>
        </w:rPr>
      </w:pPr>
    </w:p>
    <w:p w14:paraId="632FDBD5" w14:textId="77777777" w:rsidR="00B80E03" w:rsidRPr="00D7700A" w:rsidRDefault="00B80E03">
      <w:pPr>
        <w:tabs>
          <w:tab w:val="left" w:pos="360"/>
        </w:tabs>
        <w:snapToGrid w:val="0"/>
        <w:spacing w:line="360" w:lineRule="auto"/>
        <w:outlineLvl w:val="1"/>
        <w:rPr>
          <w:rFonts w:ascii="宋体" w:hAnsi="宋体" w:hint="eastAsia"/>
          <w:sz w:val="24"/>
        </w:rPr>
      </w:pPr>
      <w:bookmarkStart w:id="680" w:name="_Hlt520274065"/>
      <w:bookmarkStart w:id="681" w:name="_Hlt520271212"/>
      <w:bookmarkStart w:id="682" w:name="_Hlt520350918"/>
      <w:bookmarkStart w:id="683" w:name="_Hlt520274393"/>
      <w:bookmarkStart w:id="684" w:name="_Hlt520343392"/>
      <w:bookmarkStart w:id="685" w:name="_Hlt520355504"/>
      <w:bookmarkStart w:id="686" w:name="_Hlt520274407"/>
      <w:bookmarkStart w:id="687" w:name="_Hlt520273711"/>
      <w:bookmarkStart w:id="688" w:name="_Hlt520343000"/>
      <w:bookmarkStart w:id="689" w:name="_Hlt520274121"/>
      <w:bookmarkStart w:id="690" w:name="_Ref467988698"/>
      <w:bookmarkStart w:id="691" w:name="_Toc480942349"/>
      <w:bookmarkStart w:id="692" w:name="_Toc226965746"/>
      <w:bookmarkStart w:id="693" w:name="_Toc142311058"/>
      <w:bookmarkStart w:id="694" w:name="_Toc150480794"/>
      <w:bookmarkStart w:id="695" w:name="_Toc226337252"/>
      <w:bookmarkStart w:id="696" w:name="_Toc226309800"/>
      <w:bookmarkStart w:id="697" w:name="_Toc127151556"/>
      <w:bookmarkStart w:id="698" w:name="_Toc520356217"/>
      <w:bookmarkStart w:id="699" w:name="_Toc195842921"/>
      <w:bookmarkStart w:id="700" w:name="_Toc226965829"/>
      <w:bookmarkStart w:id="701" w:name="_Toc150774761"/>
      <w:bookmarkEnd w:id="680"/>
      <w:bookmarkEnd w:id="681"/>
      <w:bookmarkEnd w:id="682"/>
      <w:bookmarkEnd w:id="683"/>
      <w:bookmarkEnd w:id="684"/>
      <w:bookmarkEnd w:id="685"/>
      <w:bookmarkEnd w:id="686"/>
      <w:bookmarkEnd w:id="687"/>
      <w:bookmarkEnd w:id="688"/>
      <w:bookmarkEnd w:id="689"/>
      <w:r w:rsidRPr="00D7700A">
        <w:rPr>
          <w:rFonts w:ascii="宋体" w:hAnsi="宋体"/>
          <w:sz w:val="24"/>
        </w:rPr>
        <w:t xml:space="preserve">5  </w:t>
      </w:r>
      <w:bookmarkEnd w:id="690"/>
      <w:bookmarkEnd w:id="691"/>
      <w:r w:rsidRPr="00D7700A">
        <w:rPr>
          <w:rFonts w:ascii="宋体" w:hAnsi="宋体"/>
          <w:sz w:val="24"/>
        </w:rPr>
        <w:t>响应书</w:t>
      </w:r>
      <w:bookmarkEnd w:id="692"/>
      <w:bookmarkEnd w:id="693"/>
      <w:bookmarkEnd w:id="694"/>
      <w:bookmarkEnd w:id="695"/>
      <w:bookmarkEnd w:id="696"/>
      <w:bookmarkEnd w:id="697"/>
      <w:bookmarkEnd w:id="698"/>
      <w:bookmarkEnd w:id="699"/>
      <w:bookmarkEnd w:id="700"/>
      <w:bookmarkEnd w:id="701"/>
    </w:p>
    <w:p w14:paraId="3E116DC5" w14:textId="77777777" w:rsidR="00B80E03" w:rsidRPr="00D7700A" w:rsidRDefault="00B80E03">
      <w:pPr>
        <w:tabs>
          <w:tab w:val="left" w:pos="5580"/>
        </w:tabs>
        <w:spacing w:line="360" w:lineRule="auto"/>
        <w:rPr>
          <w:rFonts w:ascii="宋体" w:hAnsi="宋体" w:hint="eastAsia"/>
          <w:sz w:val="24"/>
        </w:rPr>
      </w:pPr>
    </w:p>
    <w:p w14:paraId="3DACEDEA" w14:textId="77777777" w:rsidR="00B80E03" w:rsidRPr="00D7700A" w:rsidRDefault="00B80E03">
      <w:pPr>
        <w:spacing w:line="360" w:lineRule="auto"/>
        <w:jc w:val="center"/>
        <w:rPr>
          <w:rFonts w:ascii="宋体" w:hAnsi="宋体" w:hint="eastAsia"/>
          <w:b/>
          <w:sz w:val="36"/>
          <w:szCs w:val="36"/>
        </w:rPr>
      </w:pPr>
      <w:r w:rsidRPr="00D7700A">
        <w:rPr>
          <w:rFonts w:ascii="宋体" w:hAnsi="宋体"/>
          <w:b/>
          <w:sz w:val="36"/>
          <w:szCs w:val="36"/>
        </w:rPr>
        <w:t>响应书</w:t>
      </w:r>
    </w:p>
    <w:p w14:paraId="2E30118F" w14:textId="77777777" w:rsidR="00B80E03" w:rsidRPr="00D7700A" w:rsidRDefault="00B80E03">
      <w:pPr>
        <w:tabs>
          <w:tab w:val="left" w:pos="5580"/>
        </w:tabs>
        <w:spacing w:line="360" w:lineRule="auto"/>
        <w:rPr>
          <w:rFonts w:ascii="宋体" w:hAnsi="宋体" w:hint="eastAsia"/>
          <w:sz w:val="24"/>
        </w:rPr>
      </w:pPr>
      <w:r w:rsidRPr="00D7700A">
        <w:rPr>
          <w:rFonts w:ascii="宋体" w:hAnsi="宋体"/>
          <w:sz w:val="24"/>
        </w:rPr>
        <w:t>致：</w:t>
      </w:r>
      <w:r w:rsidRPr="00D7700A">
        <w:rPr>
          <w:rFonts w:ascii="宋体" w:hAnsi="宋体"/>
          <w:sz w:val="24"/>
          <w:u w:val="single"/>
        </w:rPr>
        <w:t>（采购人或采购代理机构）</w:t>
      </w:r>
    </w:p>
    <w:p w14:paraId="051E75D7" w14:textId="77777777" w:rsidR="00B80E03" w:rsidRPr="00D7700A" w:rsidRDefault="00B80E03">
      <w:pPr>
        <w:tabs>
          <w:tab w:val="left" w:pos="5580"/>
        </w:tabs>
        <w:spacing w:line="360" w:lineRule="auto"/>
        <w:rPr>
          <w:rFonts w:ascii="宋体" w:hAnsi="宋体" w:hint="eastAsia"/>
          <w:sz w:val="24"/>
          <w:szCs w:val="20"/>
        </w:rPr>
      </w:pPr>
    </w:p>
    <w:p w14:paraId="7C9B793E" w14:textId="77777777" w:rsidR="00B80E03" w:rsidRPr="00D7700A" w:rsidRDefault="00B80E03">
      <w:pPr>
        <w:tabs>
          <w:tab w:val="left" w:pos="5580"/>
        </w:tabs>
        <w:spacing w:line="360" w:lineRule="auto"/>
        <w:ind w:firstLine="408"/>
        <w:rPr>
          <w:rFonts w:ascii="宋体" w:hAnsi="宋体" w:hint="eastAsia"/>
          <w:sz w:val="24"/>
          <w:szCs w:val="20"/>
        </w:rPr>
      </w:pPr>
      <w:r w:rsidRPr="00D7700A">
        <w:rPr>
          <w:rFonts w:ascii="宋体" w:hAnsi="宋体"/>
          <w:sz w:val="24"/>
          <w:szCs w:val="20"/>
        </w:rPr>
        <w:t>我方参加你方就</w:t>
      </w:r>
      <w:r w:rsidRPr="00D7700A">
        <w:rPr>
          <w:rFonts w:ascii="宋体" w:hAnsi="宋体"/>
          <w:sz w:val="24"/>
        </w:rPr>
        <w:t>______</w:t>
      </w:r>
      <w:r w:rsidRPr="00D7700A">
        <w:rPr>
          <w:rFonts w:ascii="宋体" w:hAnsi="宋体"/>
          <w:sz w:val="24"/>
          <w:szCs w:val="20"/>
        </w:rPr>
        <w:t>（项目名称，项目编号/包号）组织的采购活动，并对此项目进行磋商。</w:t>
      </w:r>
    </w:p>
    <w:p w14:paraId="73872BF1" w14:textId="77777777" w:rsidR="00B80E03" w:rsidRPr="00D7700A" w:rsidRDefault="00B80E03">
      <w:pPr>
        <w:tabs>
          <w:tab w:val="left" w:pos="5580"/>
        </w:tabs>
        <w:spacing w:line="360" w:lineRule="auto"/>
        <w:ind w:firstLine="408"/>
        <w:rPr>
          <w:rFonts w:ascii="宋体" w:hAnsi="宋体" w:hint="eastAsia"/>
          <w:sz w:val="24"/>
          <w:szCs w:val="20"/>
        </w:rPr>
      </w:pPr>
      <w:r w:rsidRPr="00D7700A">
        <w:rPr>
          <w:rFonts w:ascii="宋体" w:hAnsi="宋体"/>
          <w:sz w:val="24"/>
          <w:szCs w:val="20"/>
        </w:rPr>
        <w:t>1. 我方</w:t>
      </w:r>
      <w:r w:rsidRPr="00D7700A">
        <w:rPr>
          <w:rFonts w:ascii="宋体" w:hAnsi="宋体"/>
          <w:sz w:val="24"/>
        </w:rPr>
        <w:t>已详细审查全部竞争性磋商文件</w:t>
      </w:r>
      <w:r w:rsidRPr="00D7700A">
        <w:rPr>
          <w:rFonts w:ascii="宋体" w:hAnsi="宋体"/>
          <w:sz w:val="24"/>
          <w:szCs w:val="20"/>
        </w:rPr>
        <w:t>，自愿参与磋商并承诺如下：</w:t>
      </w:r>
    </w:p>
    <w:p w14:paraId="23ADB676" w14:textId="77777777" w:rsidR="00B80E03" w:rsidRPr="00D7700A" w:rsidRDefault="00B80E03">
      <w:pPr>
        <w:tabs>
          <w:tab w:val="left" w:pos="720"/>
          <w:tab w:val="left" w:pos="900"/>
        </w:tabs>
        <w:spacing w:line="360" w:lineRule="auto"/>
        <w:ind w:left="360" w:firstLineChars="30" w:firstLine="72"/>
        <w:rPr>
          <w:rFonts w:ascii="宋体" w:hAnsi="宋体" w:hint="eastAsia"/>
          <w:sz w:val="24"/>
          <w:szCs w:val="20"/>
        </w:rPr>
      </w:pPr>
      <w:r w:rsidRPr="00D7700A">
        <w:rPr>
          <w:rFonts w:ascii="宋体" w:hAnsi="宋体"/>
          <w:sz w:val="24"/>
          <w:szCs w:val="20"/>
        </w:rPr>
        <w:t>（1）本响应有效期为自响应文件提交截止之日起</w:t>
      </w:r>
      <w:r w:rsidRPr="00D7700A">
        <w:rPr>
          <w:rFonts w:ascii="宋体" w:hAnsi="宋体"/>
          <w:sz w:val="24"/>
        </w:rPr>
        <w:t>______</w:t>
      </w:r>
      <w:proofErr w:type="gramStart"/>
      <w:r w:rsidRPr="00D7700A">
        <w:rPr>
          <w:rFonts w:ascii="宋体" w:hAnsi="宋体"/>
          <w:sz w:val="24"/>
          <w:szCs w:val="20"/>
        </w:rPr>
        <w:t>个</w:t>
      </w:r>
      <w:proofErr w:type="gramEnd"/>
      <w:r w:rsidRPr="00D7700A">
        <w:rPr>
          <w:rFonts w:ascii="宋体" w:hAnsi="宋体"/>
          <w:sz w:val="24"/>
          <w:szCs w:val="20"/>
        </w:rPr>
        <w:t>日历日。</w:t>
      </w:r>
    </w:p>
    <w:p w14:paraId="5A3D94B9" w14:textId="77777777" w:rsidR="00B80E03" w:rsidRPr="00D7700A" w:rsidRDefault="00B80E03">
      <w:pPr>
        <w:tabs>
          <w:tab w:val="left" w:pos="720"/>
          <w:tab w:val="left" w:pos="900"/>
        </w:tabs>
        <w:spacing w:line="360" w:lineRule="auto"/>
        <w:ind w:left="360" w:firstLineChars="30" w:firstLine="72"/>
        <w:rPr>
          <w:rFonts w:ascii="宋体" w:hAnsi="宋体" w:hint="eastAsia"/>
          <w:sz w:val="24"/>
          <w:szCs w:val="20"/>
        </w:rPr>
      </w:pPr>
      <w:r w:rsidRPr="00D7700A">
        <w:rPr>
          <w:rFonts w:ascii="宋体" w:hAnsi="宋体"/>
          <w:sz w:val="24"/>
          <w:szCs w:val="20"/>
        </w:rPr>
        <w:t>（2）除合同条款及采购需求偏离表列出的偏离外，我方响应竞争性磋商文件的全部要求。</w:t>
      </w:r>
    </w:p>
    <w:p w14:paraId="077F5E78" w14:textId="77777777" w:rsidR="00B80E03" w:rsidRPr="00D7700A" w:rsidRDefault="00B80E03">
      <w:pPr>
        <w:tabs>
          <w:tab w:val="left" w:pos="5580"/>
        </w:tabs>
        <w:spacing w:line="360" w:lineRule="auto"/>
        <w:ind w:firstLineChars="175" w:firstLine="420"/>
        <w:rPr>
          <w:rFonts w:ascii="宋体" w:hAnsi="宋体" w:hint="eastAsia"/>
          <w:sz w:val="24"/>
          <w:szCs w:val="20"/>
        </w:rPr>
      </w:pPr>
      <w:r w:rsidRPr="00D7700A">
        <w:rPr>
          <w:rFonts w:ascii="宋体" w:hAnsi="宋体"/>
          <w:sz w:val="24"/>
          <w:szCs w:val="20"/>
        </w:rPr>
        <w:t>（3）我方已提供的全部文件资料是真实、准确的，并对此承担一切法律后果。</w:t>
      </w:r>
    </w:p>
    <w:p w14:paraId="3C57CC3A" w14:textId="77777777" w:rsidR="00B80E03" w:rsidRPr="00D7700A" w:rsidRDefault="00B80E03">
      <w:pPr>
        <w:tabs>
          <w:tab w:val="left" w:pos="5580"/>
        </w:tabs>
        <w:spacing w:line="360" w:lineRule="auto"/>
        <w:ind w:firstLineChars="175" w:firstLine="420"/>
        <w:rPr>
          <w:rFonts w:ascii="宋体" w:hAnsi="宋体" w:hint="eastAsia"/>
          <w:sz w:val="24"/>
        </w:rPr>
      </w:pPr>
      <w:r w:rsidRPr="00D7700A">
        <w:rPr>
          <w:rFonts w:ascii="宋体" w:hAnsi="宋体"/>
          <w:sz w:val="24"/>
          <w:szCs w:val="20"/>
        </w:rPr>
        <w:t>（4）如我方成交，我方将在法律规定的期限内与你方签订合同，按照竞争性磋商文件要求提交履约保证金，并在合同约定的期限内完成合同规定的全部义务。</w:t>
      </w:r>
    </w:p>
    <w:p w14:paraId="0F42B47A" w14:textId="77777777" w:rsidR="00B80E03" w:rsidRPr="00D7700A" w:rsidRDefault="00B80E03">
      <w:pPr>
        <w:spacing w:line="360" w:lineRule="auto"/>
        <w:ind w:left="420"/>
        <w:rPr>
          <w:rFonts w:ascii="宋体" w:hAnsi="宋体" w:hint="eastAsia"/>
          <w:sz w:val="24"/>
        </w:rPr>
      </w:pPr>
      <w:r w:rsidRPr="00D7700A">
        <w:rPr>
          <w:rFonts w:ascii="宋体" w:hAnsi="宋体"/>
          <w:sz w:val="24"/>
        </w:rPr>
        <w:t>2. 其他补充条款（如有）：______。</w:t>
      </w:r>
    </w:p>
    <w:p w14:paraId="0D1252E9"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sz w:val="24"/>
        </w:rPr>
        <w:t>与本磋商有关的一切正式往来信函请寄：</w:t>
      </w:r>
    </w:p>
    <w:p w14:paraId="13037D07" w14:textId="77777777" w:rsidR="00B80E03" w:rsidRPr="00D7700A" w:rsidRDefault="00B80E03">
      <w:pPr>
        <w:tabs>
          <w:tab w:val="left" w:pos="5580"/>
        </w:tabs>
        <w:spacing w:line="360" w:lineRule="auto"/>
        <w:ind w:left="420"/>
        <w:rPr>
          <w:rFonts w:ascii="宋体" w:hAnsi="宋体" w:hint="eastAsia"/>
          <w:sz w:val="24"/>
          <w:szCs w:val="20"/>
        </w:rPr>
      </w:pPr>
    </w:p>
    <w:p w14:paraId="07E03ADB" w14:textId="77777777" w:rsidR="00B80E03" w:rsidRPr="00D7700A" w:rsidRDefault="00B80E03">
      <w:pPr>
        <w:tabs>
          <w:tab w:val="left" w:pos="5580"/>
        </w:tabs>
        <w:spacing w:line="360" w:lineRule="auto"/>
        <w:ind w:left="420"/>
        <w:rPr>
          <w:rFonts w:ascii="宋体" w:hAnsi="宋体" w:hint="eastAsia"/>
          <w:sz w:val="24"/>
          <w:szCs w:val="20"/>
        </w:rPr>
      </w:pPr>
      <w:r w:rsidRPr="00D7700A">
        <w:rPr>
          <w:rFonts w:ascii="宋体" w:hAnsi="宋体"/>
          <w:sz w:val="24"/>
          <w:szCs w:val="20"/>
        </w:rPr>
        <w:t>地址</w:t>
      </w:r>
      <w:r w:rsidRPr="00D7700A">
        <w:rPr>
          <w:rFonts w:ascii="宋体" w:hAnsi="宋体"/>
          <w:bCs/>
          <w:sz w:val="24"/>
        </w:rPr>
        <w:t>_________________________</w:t>
      </w:r>
      <w:r w:rsidRPr="00D7700A">
        <w:rPr>
          <w:rFonts w:ascii="宋体" w:hAnsi="宋体"/>
          <w:sz w:val="24"/>
          <w:szCs w:val="20"/>
        </w:rPr>
        <w:t xml:space="preserve">      传   真</w:t>
      </w:r>
      <w:r w:rsidRPr="00D7700A">
        <w:rPr>
          <w:rFonts w:ascii="宋体" w:hAnsi="宋体"/>
          <w:bCs/>
          <w:sz w:val="24"/>
        </w:rPr>
        <w:t>_________________________</w:t>
      </w:r>
    </w:p>
    <w:p w14:paraId="403E97B6" w14:textId="77777777" w:rsidR="00B80E03" w:rsidRPr="00D7700A" w:rsidRDefault="00B80E03">
      <w:pPr>
        <w:tabs>
          <w:tab w:val="left" w:pos="5580"/>
        </w:tabs>
        <w:spacing w:line="360" w:lineRule="auto"/>
        <w:ind w:left="420"/>
        <w:rPr>
          <w:rFonts w:ascii="宋体" w:hAnsi="宋体" w:hint="eastAsia"/>
          <w:sz w:val="24"/>
          <w:szCs w:val="20"/>
        </w:rPr>
      </w:pPr>
      <w:r w:rsidRPr="00D7700A">
        <w:rPr>
          <w:rFonts w:ascii="宋体" w:hAnsi="宋体"/>
          <w:sz w:val="24"/>
          <w:szCs w:val="20"/>
        </w:rPr>
        <w:t>电话</w:t>
      </w:r>
      <w:r w:rsidRPr="00D7700A">
        <w:rPr>
          <w:rFonts w:ascii="宋体" w:hAnsi="宋体"/>
          <w:bCs/>
          <w:sz w:val="24"/>
        </w:rPr>
        <w:t>_________________________</w:t>
      </w:r>
      <w:r w:rsidRPr="00D7700A">
        <w:rPr>
          <w:rFonts w:ascii="宋体" w:hAnsi="宋体"/>
          <w:sz w:val="24"/>
          <w:szCs w:val="20"/>
        </w:rPr>
        <w:t xml:space="preserve">      电子函件</w:t>
      </w:r>
      <w:r w:rsidRPr="00D7700A">
        <w:rPr>
          <w:rFonts w:ascii="宋体" w:hAnsi="宋体"/>
          <w:bCs/>
          <w:sz w:val="24"/>
        </w:rPr>
        <w:t>_________________________</w:t>
      </w:r>
    </w:p>
    <w:p w14:paraId="3C4EE4C7" w14:textId="77777777" w:rsidR="00B80E03" w:rsidRPr="00D7700A" w:rsidRDefault="00B80E03">
      <w:pPr>
        <w:tabs>
          <w:tab w:val="left" w:pos="5580"/>
        </w:tabs>
        <w:spacing w:line="360" w:lineRule="auto"/>
        <w:ind w:left="420"/>
        <w:rPr>
          <w:rFonts w:ascii="宋体" w:hAnsi="宋体" w:hint="eastAsia"/>
          <w:sz w:val="24"/>
          <w:szCs w:val="20"/>
        </w:rPr>
      </w:pPr>
    </w:p>
    <w:p w14:paraId="39AB80F5" w14:textId="77777777" w:rsidR="00B80E03" w:rsidRPr="00D7700A" w:rsidRDefault="00B80E03">
      <w:pPr>
        <w:tabs>
          <w:tab w:val="left" w:pos="5580"/>
        </w:tabs>
        <w:spacing w:line="360" w:lineRule="auto"/>
        <w:ind w:left="420"/>
        <w:rPr>
          <w:rFonts w:ascii="宋体" w:hAnsi="宋体" w:hint="eastAsia"/>
          <w:sz w:val="24"/>
          <w:szCs w:val="20"/>
        </w:rPr>
      </w:pPr>
    </w:p>
    <w:p w14:paraId="037F089B" w14:textId="77777777" w:rsidR="00B80E03" w:rsidRPr="00D7700A" w:rsidRDefault="00B80E03">
      <w:pPr>
        <w:tabs>
          <w:tab w:val="left" w:pos="5580"/>
        </w:tabs>
        <w:spacing w:line="360" w:lineRule="auto"/>
        <w:ind w:left="420"/>
        <w:rPr>
          <w:rFonts w:ascii="宋体" w:hAnsi="宋体" w:hint="eastAsia"/>
          <w:sz w:val="24"/>
          <w:szCs w:val="20"/>
        </w:rPr>
      </w:pPr>
    </w:p>
    <w:p w14:paraId="3B79CE5E" w14:textId="77777777" w:rsidR="00B80E03" w:rsidRPr="00D7700A" w:rsidRDefault="00B80E03">
      <w:pPr>
        <w:autoSpaceDE w:val="0"/>
        <w:autoSpaceDN w:val="0"/>
        <w:adjustRightInd w:val="0"/>
        <w:snapToGrid w:val="0"/>
        <w:spacing w:before="25" w:after="25" w:line="360" w:lineRule="auto"/>
        <w:ind w:right="360" w:firstLineChars="150" w:firstLine="360"/>
        <w:rPr>
          <w:rFonts w:ascii="宋体" w:hAnsi="宋体" w:hint="eastAsia"/>
          <w:sz w:val="24"/>
          <w:lang w:val="zh-CN"/>
        </w:rPr>
      </w:pPr>
      <w:r w:rsidRPr="00D7700A">
        <w:rPr>
          <w:rFonts w:ascii="宋体" w:hAnsi="宋体"/>
          <w:sz w:val="24"/>
        </w:rPr>
        <w:t>供应商名称（加盖公章）</w:t>
      </w:r>
      <w:r w:rsidRPr="00D7700A">
        <w:rPr>
          <w:rFonts w:ascii="宋体" w:hAnsi="宋体"/>
          <w:sz w:val="24"/>
          <w:lang w:val="zh-CN"/>
        </w:rPr>
        <w:t>：</w:t>
      </w:r>
      <w:r w:rsidRPr="00D7700A">
        <w:rPr>
          <w:rFonts w:ascii="宋体" w:hAnsi="宋体"/>
          <w:sz w:val="24"/>
        </w:rPr>
        <w:t>______</w:t>
      </w:r>
    </w:p>
    <w:p w14:paraId="4AEEBE7F" w14:textId="77777777" w:rsidR="00B80E03" w:rsidRPr="00D7700A" w:rsidRDefault="00B80E03">
      <w:pPr>
        <w:tabs>
          <w:tab w:val="left" w:pos="5580"/>
        </w:tabs>
        <w:spacing w:line="360" w:lineRule="auto"/>
        <w:ind w:firstLineChars="150" w:firstLine="360"/>
        <w:rPr>
          <w:rFonts w:ascii="宋体" w:hAnsi="宋体" w:hint="eastAsia"/>
          <w:sz w:val="24"/>
          <w:szCs w:val="20"/>
        </w:rPr>
      </w:pPr>
      <w:r w:rsidRPr="00D7700A">
        <w:rPr>
          <w:rFonts w:ascii="宋体" w:hAnsi="宋体"/>
          <w:sz w:val="24"/>
          <w:szCs w:val="20"/>
        </w:rPr>
        <w:t xml:space="preserve">日期：____年____月____日  </w:t>
      </w:r>
    </w:p>
    <w:p w14:paraId="440ED984" w14:textId="77777777" w:rsidR="00B80E03" w:rsidRPr="00D7700A" w:rsidRDefault="00B80E03">
      <w:pPr>
        <w:widowControl/>
        <w:jc w:val="left"/>
        <w:rPr>
          <w:rFonts w:ascii="宋体" w:hAnsi="宋体" w:hint="eastAsia"/>
          <w:b/>
          <w:sz w:val="24"/>
          <w:szCs w:val="20"/>
        </w:rPr>
      </w:pPr>
      <w:r w:rsidRPr="00D7700A">
        <w:rPr>
          <w:rFonts w:ascii="宋体" w:hAnsi="宋体"/>
          <w:b/>
          <w:sz w:val="24"/>
          <w:szCs w:val="20"/>
        </w:rPr>
        <w:br w:type="page"/>
      </w:r>
    </w:p>
    <w:p w14:paraId="08BB6C75" w14:textId="77777777" w:rsidR="00B80E03" w:rsidRPr="00D7700A" w:rsidRDefault="00B80E03">
      <w:pPr>
        <w:tabs>
          <w:tab w:val="left" w:pos="360"/>
        </w:tabs>
        <w:snapToGrid w:val="0"/>
        <w:spacing w:line="360" w:lineRule="auto"/>
        <w:outlineLvl w:val="1"/>
        <w:rPr>
          <w:rFonts w:ascii="宋体" w:hAnsi="宋体" w:hint="eastAsia"/>
          <w:sz w:val="24"/>
        </w:rPr>
      </w:pPr>
      <w:bookmarkStart w:id="702" w:name="_Hlt520355938"/>
      <w:bookmarkStart w:id="703" w:name="_Hlt520356243"/>
      <w:bookmarkStart w:id="704" w:name="_Toc480942350"/>
      <w:bookmarkStart w:id="705" w:name="_Toc305158825"/>
      <w:bookmarkStart w:id="706" w:name="_Toc226965830"/>
      <w:bookmarkStart w:id="707" w:name="_Toc305158899"/>
      <w:bookmarkStart w:id="708" w:name="_Toc150480795"/>
      <w:bookmarkStart w:id="709" w:name="_Toc264969247"/>
      <w:bookmarkStart w:id="710" w:name="_Toc226965747"/>
      <w:bookmarkStart w:id="711" w:name="_Toc150774762"/>
      <w:bookmarkStart w:id="712" w:name="_Toc226309801"/>
      <w:bookmarkStart w:id="713" w:name="_Toc142311059"/>
      <w:bookmarkStart w:id="714" w:name="_Toc265228395"/>
      <w:bookmarkStart w:id="715" w:name="_Ref467988705"/>
      <w:bookmarkStart w:id="716" w:name="_Toc226337253"/>
      <w:bookmarkStart w:id="717" w:name="_Toc195842922"/>
      <w:bookmarkStart w:id="718" w:name="_Toc127151557"/>
      <w:bookmarkStart w:id="719" w:name="_Toc520356218"/>
      <w:bookmarkEnd w:id="702"/>
      <w:bookmarkEnd w:id="703"/>
      <w:r w:rsidRPr="00D7700A">
        <w:rPr>
          <w:rFonts w:ascii="宋体" w:hAnsi="宋体"/>
          <w:sz w:val="24"/>
        </w:rPr>
        <w:lastRenderedPageBreak/>
        <w:t>6  授权委托书（实质性格式）</w:t>
      </w:r>
    </w:p>
    <w:p w14:paraId="193C6D45" w14:textId="77777777" w:rsidR="00B80E03" w:rsidRPr="00D7700A" w:rsidRDefault="00B80E03">
      <w:pPr>
        <w:autoSpaceDE w:val="0"/>
        <w:autoSpaceDN w:val="0"/>
        <w:adjustRightInd w:val="0"/>
        <w:spacing w:line="360" w:lineRule="auto"/>
        <w:jc w:val="center"/>
        <w:rPr>
          <w:rFonts w:ascii="宋体" w:hAnsi="宋体" w:hint="eastAsia"/>
          <w:b/>
          <w:sz w:val="36"/>
          <w:szCs w:val="36"/>
        </w:rPr>
      </w:pPr>
      <w:r w:rsidRPr="00D7700A">
        <w:rPr>
          <w:rFonts w:ascii="宋体" w:hAnsi="宋体"/>
          <w:b/>
          <w:sz w:val="36"/>
          <w:szCs w:val="36"/>
        </w:rPr>
        <w:t>授权委托书</w:t>
      </w:r>
    </w:p>
    <w:p w14:paraId="3E389C59" w14:textId="77777777" w:rsidR="00B80E03" w:rsidRPr="00D7700A" w:rsidRDefault="00B80E03">
      <w:pPr>
        <w:spacing w:line="360" w:lineRule="auto"/>
        <w:ind w:firstLine="420"/>
        <w:rPr>
          <w:rFonts w:ascii="宋体" w:hAnsi="宋体" w:hint="eastAsia"/>
          <w:sz w:val="24"/>
          <w:szCs w:val="20"/>
        </w:rPr>
      </w:pPr>
      <w:r w:rsidRPr="00D7700A">
        <w:rPr>
          <w:rFonts w:ascii="宋体" w:hAnsi="宋体"/>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1CD2E996" w14:textId="77777777" w:rsidR="00B80E03" w:rsidRPr="00D7700A" w:rsidRDefault="00B80E03">
      <w:pPr>
        <w:spacing w:line="360" w:lineRule="auto"/>
        <w:ind w:firstLine="420"/>
        <w:rPr>
          <w:rFonts w:ascii="宋体" w:hAnsi="宋体" w:hint="eastAsia"/>
          <w:sz w:val="24"/>
          <w:szCs w:val="20"/>
        </w:rPr>
      </w:pPr>
      <w:r w:rsidRPr="00D7700A">
        <w:rPr>
          <w:rFonts w:ascii="宋体" w:hAnsi="宋体"/>
          <w:sz w:val="24"/>
          <w:szCs w:val="20"/>
        </w:rPr>
        <w:t>委托期限：自本授权委托书签署之日起至响应有效期届满之日止。</w:t>
      </w:r>
    </w:p>
    <w:p w14:paraId="6257DE81" w14:textId="77777777" w:rsidR="00B80E03" w:rsidRPr="00D7700A" w:rsidRDefault="00B80E03">
      <w:pPr>
        <w:spacing w:line="360" w:lineRule="auto"/>
        <w:ind w:firstLine="420"/>
        <w:rPr>
          <w:rFonts w:ascii="宋体" w:hAnsi="宋体" w:hint="eastAsia"/>
          <w:sz w:val="24"/>
          <w:szCs w:val="20"/>
        </w:rPr>
      </w:pPr>
      <w:r w:rsidRPr="00D7700A">
        <w:rPr>
          <w:rFonts w:ascii="宋体" w:hAnsi="宋体"/>
          <w:sz w:val="24"/>
          <w:szCs w:val="20"/>
        </w:rPr>
        <w:t>代理人无转委托权。</w:t>
      </w:r>
      <w:r w:rsidRPr="00D7700A">
        <w:rPr>
          <w:rFonts w:ascii="宋体" w:hAnsi="宋体"/>
          <w:sz w:val="24"/>
          <w:szCs w:val="20"/>
        </w:rPr>
        <w:cr/>
      </w:r>
    </w:p>
    <w:p w14:paraId="5FFFF1D9" w14:textId="77777777" w:rsidR="00B80E03" w:rsidRPr="00D7700A" w:rsidRDefault="00B80E03">
      <w:pPr>
        <w:spacing w:line="360" w:lineRule="auto"/>
        <w:rPr>
          <w:rFonts w:ascii="宋体" w:hAnsi="宋体" w:hint="eastAsia"/>
          <w:sz w:val="24"/>
          <w:lang w:val="zh-CN"/>
        </w:rPr>
      </w:pPr>
      <w:r w:rsidRPr="00D7700A">
        <w:rPr>
          <w:rFonts w:ascii="宋体" w:hAnsi="宋体"/>
          <w:sz w:val="24"/>
        </w:rPr>
        <w:t>供应商名称（加盖公章）</w:t>
      </w:r>
      <w:r w:rsidRPr="00D7700A">
        <w:rPr>
          <w:rFonts w:ascii="宋体" w:hAnsi="宋体"/>
          <w:sz w:val="24"/>
          <w:lang w:val="zh-CN"/>
        </w:rPr>
        <w:t>：</w:t>
      </w:r>
      <w:r w:rsidRPr="00D7700A">
        <w:rPr>
          <w:rFonts w:ascii="宋体" w:hAnsi="宋体"/>
          <w:sz w:val="24"/>
          <w:szCs w:val="20"/>
        </w:rPr>
        <w:t>______________</w:t>
      </w:r>
    </w:p>
    <w:p w14:paraId="78EDFCC0" w14:textId="77777777" w:rsidR="00B80E03" w:rsidRPr="00D7700A" w:rsidRDefault="00B80E03">
      <w:pPr>
        <w:spacing w:line="360" w:lineRule="auto"/>
        <w:rPr>
          <w:rFonts w:ascii="宋体" w:hAnsi="宋体" w:hint="eastAsia"/>
          <w:sz w:val="24"/>
          <w:szCs w:val="20"/>
        </w:rPr>
      </w:pPr>
      <w:r w:rsidRPr="00D7700A">
        <w:rPr>
          <w:rFonts w:ascii="宋体" w:hAnsi="宋体"/>
          <w:sz w:val="24"/>
          <w:szCs w:val="20"/>
        </w:rPr>
        <w:t>法定代表人（单位负责人）（签字或签章）：______________</w:t>
      </w:r>
    </w:p>
    <w:p w14:paraId="5D0659AB" w14:textId="77777777" w:rsidR="00B80E03" w:rsidRPr="00D7700A" w:rsidRDefault="00B80E03">
      <w:pPr>
        <w:autoSpaceDE w:val="0"/>
        <w:autoSpaceDN w:val="0"/>
        <w:adjustRightInd w:val="0"/>
        <w:snapToGrid w:val="0"/>
        <w:spacing w:line="360" w:lineRule="auto"/>
        <w:rPr>
          <w:rFonts w:ascii="宋体" w:hAnsi="宋体" w:hint="eastAsia"/>
          <w:sz w:val="24"/>
          <w:lang w:val="zh-CN"/>
        </w:rPr>
      </w:pPr>
      <w:r w:rsidRPr="00D7700A">
        <w:rPr>
          <w:rFonts w:ascii="宋体" w:hAnsi="宋体"/>
          <w:sz w:val="24"/>
        </w:rPr>
        <w:t>委托代理人（签字</w:t>
      </w:r>
      <w:r w:rsidRPr="00D7700A">
        <w:rPr>
          <w:rFonts w:ascii="宋体" w:hAnsi="宋体"/>
          <w:sz w:val="24"/>
          <w:szCs w:val="20"/>
        </w:rPr>
        <w:t>或签章</w:t>
      </w:r>
      <w:r w:rsidRPr="00D7700A">
        <w:rPr>
          <w:rFonts w:ascii="宋体" w:hAnsi="宋体"/>
          <w:sz w:val="24"/>
        </w:rPr>
        <w:t>）：</w:t>
      </w:r>
      <w:r w:rsidRPr="00D7700A">
        <w:rPr>
          <w:rFonts w:ascii="宋体" w:hAnsi="宋体"/>
          <w:sz w:val="24"/>
          <w:szCs w:val="20"/>
        </w:rPr>
        <w:t>______________</w:t>
      </w:r>
      <w:r w:rsidRPr="00D7700A">
        <w:rPr>
          <w:rFonts w:ascii="宋体" w:hAnsi="宋体"/>
          <w:sz w:val="24"/>
          <w:lang w:val="zh-CN"/>
        </w:rPr>
        <w:t xml:space="preserve">        </w:t>
      </w:r>
    </w:p>
    <w:p w14:paraId="57AAE224" w14:textId="77777777" w:rsidR="00B80E03" w:rsidRPr="00D7700A" w:rsidRDefault="00B80E03">
      <w:pPr>
        <w:autoSpaceDE w:val="0"/>
        <w:autoSpaceDN w:val="0"/>
        <w:adjustRightInd w:val="0"/>
        <w:snapToGrid w:val="0"/>
        <w:spacing w:line="360" w:lineRule="auto"/>
        <w:rPr>
          <w:rFonts w:ascii="宋体" w:hAnsi="宋体" w:hint="eastAsia"/>
          <w:sz w:val="24"/>
          <w:lang w:val="zh-CN"/>
        </w:rPr>
      </w:pPr>
      <w:r w:rsidRPr="00D7700A">
        <w:rPr>
          <w:rFonts w:ascii="宋体" w:hAnsi="宋体"/>
          <w:sz w:val="24"/>
        </w:rPr>
        <w:t>日期：</w:t>
      </w:r>
      <w:r w:rsidRPr="00D7700A">
        <w:rPr>
          <w:rFonts w:ascii="宋体" w:hAnsi="宋体"/>
          <w:sz w:val="24"/>
          <w:szCs w:val="20"/>
        </w:rPr>
        <w:t>____</w:t>
      </w:r>
      <w:r w:rsidRPr="00D7700A">
        <w:rPr>
          <w:rFonts w:ascii="宋体" w:hAnsi="宋体"/>
          <w:sz w:val="24"/>
        </w:rPr>
        <w:t>年</w:t>
      </w:r>
      <w:r w:rsidRPr="00D7700A">
        <w:rPr>
          <w:rFonts w:ascii="宋体" w:hAnsi="宋体"/>
          <w:sz w:val="24"/>
          <w:szCs w:val="20"/>
        </w:rPr>
        <w:t>____</w:t>
      </w:r>
      <w:r w:rsidRPr="00D7700A">
        <w:rPr>
          <w:rFonts w:ascii="宋体" w:hAnsi="宋体"/>
          <w:sz w:val="24"/>
        </w:rPr>
        <w:t>月</w:t>
      </w:r>
      <w:r w:rsidRPr="00D7700A">
        <w:rPr>
          <w:rFonts w:ascii="宋体" w:hAnsi="宋体"/>
          <w:sz w:val="24"/>
          <w:szCs w:val="20"/>
        </w:rPr>
        <w:t>____</w:t>
      </w:r>
      <w:r w:rsidRPr="00D7700A">
        <w:rPr>
          <w:rFonts w:ascii="宋体" w:hAnsi="宋体"/>
          <w:sz w:val="24"/>
        </w:rPr>
        <w:t>日</w:t>
      </w:r>
    </w:p>
    <w:p w14:paraId="51B263EE" w14:textId="77777777" w:rsidR="00B80E03" w:rsidRPr="00D7700A" w:rsidRDefault="00B80E03">
      <w:pPr>
        <w:tabs>
          <w:tab w:val="left" w:pos="5580"/>
        </w:tabs>
        <w:spacing w:line="360" w:lineRule="auto"/>
        <w:ind w:firstLineChars="200" w:firstLine="480"/>
        <w:rPr>
          <w:rFonts w:ascii="宋体" w:hAnsi="宋体" w:hint="eastAsia"/>
          <w:sz w:val="24"/>
          <w:szCs w:val="20"/>
        </w:rPr>
      </w:pPr>
    </w:p>
    <w:p w14:paraId="43B08E08" w14:textId="77777777" w:rsidR="00B80E03" w:rsidRPr="00D7700A" w:rsidRDefault="00B80E03">
      <w:pPr>
        <w:tabs>
          <w:tab w:val="left" w:pos="5580"/>
        </w:tabs>
        <w:spacing w:line="360" w:lineRule="auto"/>
        <w:rPr>
          <w:rFonts w:ascii="宋体" w:hAnsi="宋体" w:hint="eastAsia"/>
          <w:sz w:val="24"/>
          <w:szCs w:val="20"/>
        </w:rPr>
      </w:pPr>
      <w:r w:rsidRPr="00D7700A">
        <w:rPr>
          <w:rFonts w:ascii="宋体" w:hAnsi="宋体"/>
          <w:sz w:val="24"/>
          <w:szCs w:val="20"/>
        </w:rPr>
        <w:t>附：法定代表人及委托代理人身份证明文件</w:t>
      </w:r>
      <w:r w:rsidRPr="00D7700A">
        <w:rPr>
          <w:rFonts w:ascii="宋体" w:hAnsi="宋体"/>
          <w:sz w:val="24"/>
        </w:rPr>
        <w:t>复印件</w:t>
      </w:r>
      <w:r w:rsidRPr="00D7700A">
        <w:rPr>
          <w:rFonts w:ascii="宋体" w:hAnsi="宋体"/>
          <w:sz w:val="24"/>
          <w:szCs w:val="20"/>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6"/>
      </w:tblGrid>
      <w:tr w:rsidR="00D7700A" w:rsidRPr="00D7700A" w14:paraId="76A39DFE" w14:textId="77777777">
        <w:trPr>
          <w:trHeight w:val="2349"/>
        </w:trPr>
        <w:tc>
          <w:tcPr>
            <w:tcW w:w="8296" w:type="dxa"/>
          </w:tcPr>
          <w:p w14:paraId="6745AA50" w14:textId="77777777" w:rsidR="00B80E03" w:rsidRPr="00D7700A" w:rsidRDefault="00B80E03">
            <w:pPr>
              <w:tabs>
                <w:tab w:val="left" w:pos="5580"/>
              </w:tabs>
              <w:spacing w:line="360" w:lineRule="auto"/>
              <w:rPr>
                <w:rFonts w:ascii="宋体" w:hAnsi="宋体" w:hint="eastAsia"/>
                <w:sz w:val="24"/>
                <w:szCs w:val="20"/>
              </w:rPr>
            </w:pPr>
          </w:p>
        </w:tc>
      </w:tr>
    </w:tbl>
    <w:p w14:paraId="7DF11ECB" w14:textId="77777777" w:rsidR="00B80E03" w:rsidRPr="00D7700A" w:rsidRDefault="00B80E03">
      <w:pPr>
        <w:tabs>
          <w:tab w:val="left" w:pos="5580"/>
        </w:tabs>
        <w:spacing w:line="360" w:lineRule="auto"/>
        <w:jc w:val="left"/>
        <w:rPr>
          <w:rFonts w:ascii="宋体" w:hAnsi="宋体" w:hint="eastAsia"/>
          <w:sz w:val="24"/>
          <w:szCs w:val="20"/>
        </w:rPr>
      </w:pPr>
      <w:r w:rsidRPr="00D7700A">
        <w:rPr>
          <w:rFonts w:ascii="宋体" w:hAnsi="宋体"/>
          <w:sz w:val="24"/>
          <w:szCs w:val="20"/>
        </w:rPr>
        <w:t>说明：</w:t>
      </w:r>
    </w:p>
    <w:p w14:paraId="263745F6" w14:textId="77777777" w:rsidR="00B80E03" w:rsidRPr="00D7700A" w:rsidRDefault="00B80E03">
      <w:pPr>
        <w:tabs>
          <w:tab w:val="left" w:pos="5580"/>
        </w:tabs>
        <w:spacing w:line="360" w:lineRule="auto"/>
        <w:jc w:val="left"/>
        <w:rPr>
          <w:rFonts w:ascii="宋体" w:hAnsi="宋体" w:hint="eastAsia"/>
          <w:sz w:val="24"/>
          <w:szCs w:val="20"/>
        </w:rPr>
      </w:pPr>
      <w:r w:rsidRPr="00D7700A">
        <w:rPr>
          <w:rFonts w:ascii="宋体" w:hAnsi="宋体"/>
          <w:sz w:val="24"/>
          <w:szCs w:val="20"/>
        </w:rPr>
        <w:t>1.若供应商为事业单位或其他组织或分支机构，则法定代表人（单位负责人）处的签署人可为单位负责人。</w:t>
      </w:r>
    </w:p>
    <w:p w14:paraId="3183BDB8" w14:textId="77777777" w:rsidR="00B80E03" w:rsidRPr="00D7700A" w:rsidRDefault="00B80E03">
      <w:pPr>
        <w:tabs>
          <w:tab w:val="left" w:pos="5580"/>
        </w:tabs>
        <w:spacing w:line="360" w:lineRule="auto"/>
        <w:jc w:val="left"/>
        <w:rPr>
          <w:rFonts w:ascii="宋体" w:hAnsi="宋体" w:hint="eastAsia"/>
          <w:sz w:val="24"/>
          <w:szCs w:val="20"/>
        </w:rPr>
      </w:pPr>
      <w:r w:rsidRPr="00D7700A">
        <w:rPr>
          <w:rFonts w:ascii="宋体" w:hAnsi="宋体"/>
          <w:sz w:val="24"/>
          <w:szCs w:val="20"/>
        </w:rPr>
        <w:t>2.若响应文件中签字之处均为法定代表人（单位负责人）本人签署，则可不提供本《授权委托书》，但须提供《法定代表人（单位负责人）身份证明》；否则，不需要提供《法定代表人（单位负责人）身份证明》。</w:t>
      </w:r>
    </w:p>
    <w:p w14:paraId="2611FD09" w14:textId="77777777" w:rsidR="00B80E03" w:rsidRPr="00D7700A" w:rsidRDefault="00B80E03">
      <w:pPr>
        <w:tabs>
          <w:tab w:val="left" w:pos="5580"/>
        </w:tabs>
        <w:spacing w:line="360" w:lineRule="auto"/>
        <w:jc w:val="left"/>
        <w:rPr>
          <w:rFonts w:ascii="宋体" w:hAnsi="宋体" w:hint="eastAsia"/>
          <w:sz w:val="24"/>
          <w:szCs w:val="20"/>
        </w:rPr>
      </w:pPr>
      <w:r w:rsidRPr="00D7700A">
        <w:rPr>
          <w:rFonts w:ascii="宋体" w:hAnsi="宋体"/>
          <w:sz w:val="24"/>
          <w:szCs w:val="20"/>
        </w:rPr>
        <w:t>3.供应商为自然人的情形，可不提供本《授权委托书》。</w:t>
      </w:r>
    </w:p>
    <w:p w14:paraId="1B24F6CC" w14:textId="77777777" w:rsidR="00B80E03" w:rsidRPr="00D7700A" w:rsidRDefault="00B80E03">
      <w:pPr>
        <w:widowControl/>
        <w:jc w:val="left"/>
        <w:rPr>
          <w:rFonts w:ascii="宋体" w:hAnsi="宋体" w:hint="eastAsia"/>
          <w:sz w:val="30"/>
          <w:szCs w:val="30"/>
        </w:rPr>
      </w:pPr>
      <w:r w:rsidRPr="00D7700A">
        <w:rPr>
          <w:rFonts w:ascii="宋体" w:hAnsi="宋体"/>
          <w:sz w:val="24"/>
          <w:szCs w:val="20"/>
        </w:rPr>
        <w:t>4.供应商应随本《授权委托书》同时提供法定代表人（单位负责人）及委托代理人的有效的身份证或护照等身份证明文件</w:t>
      </w:r>
      <w:r w:rsidRPr="00D7700A">
        <w:rPr>
          <w:rFonts w:ascii="宋体" w:hAnsi="宋体"/>
          <w:sz w:val="24"/>
        </w:rPr>
        <w:t>复印件</w:t>
      </w:r>
      <w:r w:rsidRPr="00D7700A">
        <w:rPr>
          <w:rFonts w:ascii="宋体" w:hAnsi="宋体"/>
          <w:sz w:val="24"/>
          <w:szCs w:val="20"/>
        </w:rPr>
        <w:t>。提供身份证的，应同时提供身份证</w:t>
      </w:r>
      <w:r w:rsidRPr="00D7700A">
        <w:rPr>
          <w:rFonts w:ascii="宋体" w:hAnsi="宋体"/>
          <w:b/>
          <w:sz w:val="24"/>
          <w:szCs w:val="20"/>
        </w:rPr>
        <w:t>双面</w:t>
      </w:r>
      <w:r w:rsidRPr="00D7700A">
        <w:rPr>
          <w:rFonts w:ascii="宋体" w:hAnsi="宋体"/>
          <w:sz w:val="24"/>
        </w:rPr>
        <w:t>复印件</w:t>
      </w:r>
      <w:r w:rsidRPr="00D7700A">
        <w:rPr>
          <w:rFonts w:ascii="宋体" w:hAnsi="宋体"/>
          <w:sz w:val="24"/>
          <w:szCs w:val="20"/>
        </w:rPr>
        <w:t>。</w:t>
      </w:r>
      <w:r w:rsidRPr="00D7700A">
        <w:rPr>
          <w:rFonts w:ascii="宋体" w:hAnsi="宋体"/>
          <w:sz w:val="30"/>
          <w:szCs w:val="30"/>
        </w:rPr>
        <w:br w:type="page"/>
      </w:r>
    </w:p>
    <w:p w14:paraId="741CB03F" w14:textId="77777777" w:rsidR="00B80E03" w:rsidRPr="00D7700A" w:rsidRDefault="00B80E03">
      <w:pPr>
        <w:autoSpaceDE w:val="0"/>
        <w:autoSpaceDN w:val="0"/>
        <w:adjustRightInd w:val="0"/>
        <w:spacing w:line="360" w:lineRule="auto"/>
        <w:jc w:val="center"/>
        <w:rPr>
          <w:rFonts w:ascii="宋体" w:hAnsi="宋体" w:hint="eastAsia"/>
          <w:b/>
          <w:sz w:val="36"/>
          <w:szCs w:val="36"/>
        </w:rPr>
      </w:pPr>
      <w:r w:rsidRPr="00D7700A">
        <w:rPr>
          <w:rFonts w:ascii="宋体" w:hAnsi="宋体"/>
          <w:b/>
          <w:sz w:val="36"/>
          <w:szCs w:val="36"/>
        </w:rPr>
        <w:lastRenderedPageBreak/>
        <w:t>法定代表人（单位负责人）身份证明</w:t>
      </w:r>
    </w:p>
    <w:p w14:paraId="0BA24D50" w14:textId="77777777" w:rsidR="00B80E03" w:rsidRPr="00D7700A" w:rsidRDefault="00B80E03">
      <w:pPr>
        <w:kinsoku w:val="0"/>
        <w:overflowPunct w:val="0"/>
        <w:spacing w:line="200" w:lineRule="exact"/>
        <w:rPr>
          <w:rFonts w:ascii="宋体" w:hAnsi="宋体" w:hint="eastAsia"/>
          <w:sz w:val="20"/>
          <w:szCs w:val="20"/>
        </w:rPr>
      </w:pPr>
    </w:p>
    <w:p w14:paraId="6C7CA33E" w14:textId="77777777" w:rsidR="00B80E03" w:rsidRPr="00D7700A" w:rsidRDefault="00B80E03">
      <w:pPr>
        <w:tabs>
          <w:tab w:val="left" w:pos="5580"/>
        </w:tabs>
        <w:spacing w:line="360" w:lineRule="auto"/>
        <w:rPr>
          <w:rFonts w:ascii="宋体" w:hAnsi="宋体" w:hint="eastAsia"/>
          <w:sz w:val="24"/>
        </w:rPr>
      </w:pPr>
      <w:r w:rsidRPr="00D7700A">
        <w:rPr>
          <w:rFonts w:ascii="宋体" w:hAnsi="宋体"/>
          <w:sz w:val="24"/>
        </w:rPr>
        <w:t>致：</w:t>
      </w:r>
      <w:r w:rsidRPr="00D7700A">
        <w:rPr>
          <w:rFonts w:ascii="宋体" w:hAnsi="宋体"/>
          <w:sz w:val="24"/>
          <w:szCs w:val="20"/>
        </w:rPr>
        <w:t>____</w:t>
      </w:r>
      <w:r w:rsidRPr="00D7700A">
        <w:rPr>
          <w:rFonts w:ascii="宋体" w:hAnsi="宋体"/>
          <w:sz w:val="24"/>
        </w:rPr>
        <w:t>（采购人或采购代理机构）</w:t>
      </w:r>
    </w:p>
    <w:p w14:paraId="048F6FAC" w14:textId="77777777" w:rsidR="00B80E03" w:rsidRPr="00D7700A" w:rsidRDefault="00B80E03">
      <w:pPr>
        <w:pStyle w:val="afb"/>
        <w:tabs>
          <w:tab w:val="left" w:pos="2412"/>
          <w:tab w:val="left" w:pos="3883"/>
          <w:tab w:val="left" w:pos="5352"/>
          <w:tab w:val="left" w:pos="6821"/>
        </w:tabs>
        <w:kinsoku w:val="0"/>
        <w:overflowPunct w:val="0"/>
        <w:spacing w:line="335" w:lineRule="exact"/>
        <w:ind w:firstLineChars="200" w:firstLine="480"/>
        <w:rPr>
          <w:rFonts w:hint="eastAsia"/>
        </w:rPr>
      </w:pPr>
      <w:r w:rsidRPr="00D7700A">
        <w:t>兹证明，</w:t>
      </w:r>
    </w:p>
    <w:p w14:paraId="0DBBCD90" w14:textId="77777777" w:rsidR="00B80E03" w:rsidRPr="00D7700A" w:rsidRDefault="00B80E03">
      <w:pPr>
        <w:pStyle w:val="afb"/>
        <w:tabs>
          <w:tab w:val="left" w:pos="1690"/>
          <w:tab w:val="left" w:pos="3400"/>
          <w:tab w:val="left" w:pos="5110"/>
          <w:tab w:val="left" w:pos="6821"/>
        </w:tabs>
        <w:kinsoku w:val="0"/>
        <w:overflowPunct w:val="0"/>
        <w:spacing w:line="335" w:lineRule="exact"/>
        <w:rPr>
          <w:rFonts w:hint="eastAsia"/>
        </w:rPr>
      </w:pPr>
      <w:r w:rsidRPr="00D7700A">
        <w:t>姓名：</w:t>
      </w:r>
      <w:r w:rsidRPr="00D7700A">
        <w:rPr>
          <w:szCs w:val="20"/>
        </w:rPr>
        <w:t>____</w:t>
      </w:r>
      <w:r w:rsidRPr="00D7700A">
        <w:t>性别：</w:t>
      </w:r>
      <w:r w:rsidRPr="00D7700A">
        <w:rPr>
          <w:szCs w:val="20"/>
        </w:rPr>
        <w:t>____</w:t>
      </w:r>
      <w:r w:rsidRPr="00D7700A">
        <w:t>年龄：</w:t>
      </w:r>
      <w:r w:rsidRPr="00D7700A">
        <w:rPr>
          <w:szCs w:val="20"/>
        </w:rPr>
        <w:t>____</w:t>
      </w:r>
      <w:r w:rsidRPr="00D7700A">
        <w:t>职务：</w:t>
      </w:r>
      <w:r w:rsidRPr="00D7700A">
        <w:rPr>
          <w:szCs w:val="20"/>
        </w:rPr>
        <w:t>____</w:t>
      </w:r>
    </w:p>
    <w:p w14:paraId="78C9CA00" w14:textId="77777777" w:rsidR="00B80E03" w:rsidRPr="00D7700A" w:rsidRDefault="00B80E03">
      <w:pPr>
        <w:pStyle w:val="afb"/>
        <w:tabs>
          <w:tab w:val="left" w:pos="2412"/>
          <w:tab w:val="left" w:pos="3883"/>
          <w:tab w:val="left" w:pos="5352"/>
          <w:tab w:val="left" w:pos="6821"/>
        </w:tabs>
        <w:kinsoku w:val="0"/>
        <w:overflowPunct w:val="0"/>
        <w:spacing w:line="335" w:lineRule="exact"/>
        <w:rPr>
          <w:rFonts w:hint="eastAsia"/>
        </w:rPr>
      </w:pPr>
    </w:p>
    <w:p w14:paraId="70576725" w14:textId="77777777" w:rsidR="00B80E03" w:rsidRPr="00D7700A" w:rsidRDefault="00B80E03">
      <w:pPr>
        <w:pStyle w:val="afb"/>
        <w:tabs>
          <w:tab w:val="clear" w:pos="567"/>
          <w:tab w:val="left" w:pos="2250"/>
          <w:tab w:val="left" w:pos="2412"/>
          <w:tab w:val="left" w:pos="3883"/>
          <w:tab w:val="left" w:pos="5352"/>
          <w:tab w:val="left" w:pos="6821"/>
        </w:tabs>
        <w:kinsoku w:val="0"/>
        <w:overflowPunct w:val="0"/>
        <w:spacing w:line="335" w:lineRule="exact"/>
        <w:rPr>
          <w:rFonts w:hint="eastAsia"/>
        </w:rPr>
      </w:pPr>
      <w:r w:rsidRPr="00D7700A">
        <w:t>系</w:t>
      </w:r>
      <w:r w:rsidRPr="00D7700A">
        <w:rPr>
          <w:szCs w:val="20"/>
        </w:rPr>
        <w:t>__________</w:t>
      </w:r>
      <w:r w:rsidRPr="00D7700A">
        <w:t>（供应商名称）的法定代表人（单位负责人）。</w:t>
      </w:r>
    </w:p>
    <w:p w14:paraId="641CEE1A" w14:textId="77777777" w:rsidR="00B80E03" w:rsidRPr="00D7700A" w:rsidRDefault="00B80E03">
      <w:pPr>
        <w:pStyle w:val="afb"/>
        <w:tabs>
          <w:tab w:val="left" w:pos="2412"/>
          <w:tab w:val="left" w:pos="3883"/>
          <w:tab w:val="left" w:pos="5352"/>
          <w:tab w:val="left" w:pos="6821"/>
        </w:tabs>
        <w:kinsoku w:val="0"/>
        <w:overflowPunct w:val="0"/>
        <w:spacing w:line="335" w:lineRule="exact"/>
        <w:rPr>
          <w:rFonts w:hint="eastAsia"/>
        </w:rPr>
      </w:pPr>
    </w:p>
    <w:p w14:paraId="44E7386E" w14:textId="77777777" w:rsidR="00B80E03" w:rsidRPr="00D7700A" w:rsidRDefault="00B80E03">
      <w:pPr>
        <w:pStyle w:val="afb"/>
        <w:tabs>
          <w:tab w:val="left" w:pos="2412"/>
          <w:tab w:val="left" w:pos="3883"/>
          <w:tab w:val="left" w:pos="5352"/>
          <w:tab w:val="left" w:pos="6821"/>
        </w:tabs>
        <w:kinsoku w:val="0"/>
        <w:overflowPunct w:val="0"/>
        <w:spacing w:line="335" w:lineRule="exact"/>
        <w:rPr>
          <w:rFonts w:hint="eastAsia"/>
        </w:rPr>
      </w:pPr>
    </w:p>
    <w:p w14:paraId="756CBDC2" w14:textId="77777777" w:rsidR="00B80E03" w:rsidRPr="00D7700A" w:rsidRDefault="00B80E03">
      <w:pPr>
        <w:pStyle w:val="afb"/>
        <w:kinsoku w:val="0"/>
        <w:overflowPunct w:val="0"/>
        <w:spacing w:line="583" w:lineRule="auto"/>
        <w:ind w:right="-46"/>
        <w:rPr>
          <w:rFonts w:hint="eastAsia"/>
          <w:szCs w:val="20"/>
        </w:rPr>
      </w:pPr>
      <w:r w:rsidRPr="00D7700A">
        <w:rPr>
          <w:szCs w:val="20"/>
        </w:rPr>
        <w:t>附：法定代表人（单位负责人）身份证、护照等身份证明文件</w:t>
      </w:r>
      <w:r w:rsidRPr="00D7700A">
        <w:t>复印件</w:t>
      </w:r>
      <w:r w:rsidRPr="00D7700A">
        <w:rPr>
          <w:szCs w:val="20"/>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62"/>
      </w:tblGrid>
      <w:tr w:rsidR="00B80E03" w:rsidRPr="00D7700A" w14:paraId="3202769E" w14:textId="77777777">
        <w:trPr>
          <w:trHeight w:val="2267"/>
        </w:trPr>
        <w:tc>
          <w:tcPr>
            <w:tcW w:w="9062" w:type="dxa"/>
          </w:tcPr>
          <w:p w14:paraId="67B8A799" w14:textId="77777777" w:rsidR="00B80E03" w:rsidRPr="00D7700A" w:rsidRDefault="00B80E03">
            <w:pPr>
              <w:pStyle w:val="afb"/>
              <w:kinsoku w:val="0"/>
              <w:overflowPunct w:val="0"/>
              <w:spacing w:line="583" w:lineRule="auto"/>
              <w:ind w:right="-46"/>
              <w:rPr>
                <w:rFonts w:hint="eastAsia"/>
                <w:szCs w:val="20"/>
              </w:rPr>
            </w:pPr>
          </w:p>
        </w:tc>
      </w:tr>
    </w:tbl>
    <w:p w14:paraId="238D63AB" w14:textId="77777777" w:rsidR="00B80E03" w:rsidRPr="00D7700A" w:rsidRDefault="00B80E03">
      <w:pPr>
        <w:pStyle w:val="afb"/>
        <w:kinsoku w:val="0"/>
        <w:overflowPunct w:val="0"/>
        <w:spacing w:line="583" w:lineRule="auto"/>
        <w:ind w:right="4305"/>
        <w:rPr>
          <w:rFonts w:hint="eastAsia"/>
          <w:spacing w:val="-3"/>
        </w:rPr>
      </w:pPr>
    </w:p>
    <w:p w14:paraId="0235498D" w14:textId="77777777" w:rsidR="00B80E03" w:rsidRPr="00D7700A" w:rsidRDefault="00B80E03">
      <w:pPr>
        <w:autoSpaceDE w:val="0"/>
        <w:autoSpaceDN w:val="0"/>
        <w:adjustRightInd w:val="0"/>
        <w:snapToGrid w:val="0"/>
        <w:spacing w:line="360" w:lineRule="auto"/>
        <w:rPr>
          <w:rFonts w:ascii="宋体" w:hAnsi="宋体" w:hint="eastAsia"/>
          <w:sz w:val="24"/>
          <w:lang w:val="zh-CN"/>
        </w:rPr>
      </w:pPr>
      <w:r w:rsidRPr="00D7700A">
        <w:rPr>
          <w:rFonts w:ascii="宋体" w:hAnsi="宋体"/>
          <w:sz w:val="24"/>
        </w:rPr>
        <w:t>供应商名称（加盖公章）</w:t>
      </w:r>
      <w:r w:rsidRPr="00D7700A">
        <w:rPr>
          <w:rFonts w:ascii="宋体" w:hAnsi="宋体"/>
          <w:sz w:val="24"/>
          <w:lang w:val="zh-CN"/>
        </w:rPr>
        <w:t>：</w:t>
      </w:r>
      <w:r w:rsidRPr="00D7700A">
        <w:rPr>
          <w:rFonts w:ascii="宋体" w:hAnsi="宋体"/>
          <w:sz w:val="24"/>
        </w:rPr>
        <w:t>______</w:t>
      </w:r>
    </w:p>
    <w:p w14:paraId="51536310" w14:textId="77777777" w:rsidR="00B80E03" w:rsidRPr="00D7700A" w:rsidRDefault="00B80E03">
      <w:pPr>
        <w:autoSpaceDE w:val="0"/>
        <w:autoSpaceDN w:val="0"/>
        <w:adjustRightInd w:val="0"/>
        <w:snapToGrid w:val="0"/>
        <w:spacing w:line="360" w:lineRule="auto"/>
        <w:rPr>
          <w:rFonts w:ascii="宋体" w:hAnsi="宋体" w:hint="eastAsia"/>
          <w:sz w:val="24"/>
          <w:lang w:val="zh-CN"/>
        </w:rPr>
      </w:pPr>
      <w:r w:rsidRPr="00D7700A">
        <w:rPr>
          <w:rFonts w:ascii="宋体" w:hAnsi="宋体"/>
          <w:spacing w:val="-3"/>
          <w:sz w:val="24"/>
        </w:rPr>
        <w:t>法定代表人（</w:t>
      </w:r>
      <w:r w:rsidRPr="00D7700A">
        <w:rPr>
          <w:rFonts w:ascii="宋体" w:hAnsi="宋体"/>
          <w:sz w:val="24"/>
        </w:rPr>
        <w:t>单位负责人</w:t>
      </w:r>
      <w:r w:rsidRPr="00D7700A">
        <w:rPr>
          <w:rFonts w:ascii="宋体" w:hAnsi="宋体"/>
          <w:spacing w:val="-3"/>
          <w:sz w:val="24"/>
        </w:rPr>
        <w:t>）（签字</w:t>
      </w:r>
      <w:r w:rsidRPr="00D7700A">
        <w:rPr>
          <w:rFonts w:ascii="宋体" w:hAnsi="宋体"/>
          <w:sz w:val="24"/>
          <w:szCs w:val="20"/>
        </w:rPr>
        <w:t>或签章</w:t>
      </w:r>
      <w:r w:rsidRPr="00D7700A">
        <w:rPr>
          <w:rFonts w:ascii="宋体" w:hAnsi="宋体"/>
          <w:spacing w:val="-3"/>
          <w:sz w:val="24"/>
        </w:rPr>
        <w:t>）：</w:t>
      </w:r>
      <w:r w:rsidRPr="00D7700A">
        <w:rPr>
          <w:rFonts w:ascii="宋体" w:hAnsi="宋体"/>
          <w:sz w:val="24"/>
        </w:rPr>
        <w:t>______</w:t>
      </w:r>
    </w:p>
    <w:p w14:paraId="070C498A" w14:textId="77777777" w:rsidR="00B80E03" w:rsidRPr="00D7700A" w:rsidRDefault="00B80E03">
      <w:pPr>
        <w:autoSpaceDE w:val="0"/>
        <w:autoSpaceDN w:val="0"/>
        <w:adjustRightInd w:val="0"/>
        <w:snapToGrid w:val="0"/>
        <w:spacing w:line="360" w:lineRule="auto"/>
        <w:rPr>
          <w:rFonts w:ascii="宋体" w:hAnsi="宋体" w:hint="eastAsia"/>
          <w:sz w:val="24"/>
          <w:lang w:val="zh-CN"/>
        </w:rPr>
      </w:pPr>
      <w:r w:rsidRPr="00D7700A">
        <w:rPr>
          <w:rFonts w:ascii="宋体" w:hAnsi="宋体"/>
          <w:sz w:val="24"/>
        </w:rPr>
        <w:t>日期：</w:t>
      </w:r>
      <w:r w:rsidRPr="00D7700A">
        <w:rPr>
          <w:rFonts w:ascii="宋体" w:hAnsi="宋体"/>
          <w:sz w:val="24"/>
          <w:szCs w:val="20"/>
        </w:rPr>
        <w:t>____年____月____日</w:t>
      </w:r>
    </w:p>
    <w:p w14:paraId="7D6DECC0" w14:textId="77777777" w:rsidR="00B80E03" w:rsidRPr="00D7700A" w:rsidRDefault="00B80E03">
      <w:pPr>
        <w:widowControl/>
        <w:jc w:val="left"/>
        <w:rPr>
          <w:rFonts w:ascii="宋体" w:hAnsi="宋体" w:hint="eastAsia"/>
          <w:i/>
          <w:sz w:val="24"/>
          <w:szCs w:val="20"/>
          <w:u w:val="single"/>
        </w:rPr>
      </w:pPr>
    </w:p>
    <w:p w14:paraId="7D2075BC" w14:textId="77777777" w:rsidR="00B80E03" w:rsidRPr="00D7700A" w:rsidRDefault="00B80E03">
      <w:pPr>
        <w:widowControl/>
        <w:jc w:val="left"/>
        <w:rPr>
          <w:rFonts w:ascii="宋体" w:hAnsi="宋体" w:hint="eastAsia"/>
          <w:sz w:val="24"/>
          <w:szCs w:val="20"/>
        </w:rPr>
      </w:pPr>
      <w:r w:rsidRPr="00D7700A">
        <w:rPr>
          <w:rFonts w:ascii="宋体" w:hAnsi="宋体"/>
          <w:sz w:val="24"/>
          <w:szCs w:val="20"/>
        </w:rPr>
        <w:br w:type="page"/>
      </w:r>
    </w:p>
    <w:p w14:paraId="6151B464" w14:textId="77777777" w:rsidR="00B80E03" w:rsidRPr="00D7700A" w:rsidRDefault="00B80E03">
      <w:pPr>
        <w:tabs>
          <w:tab w:val="left" w:pos="360"/>
        </w:tabs>
        <w:snapToGrid w:val="0"/>
        <w:spacing w:line="360" w:lineRule="auto"/>
        <w:outlineLvl w:val="1"/>
        <w:rPr>
          <w:rFonts w:ascii="宋体" w:hAnsi="宋体" w:hint="eastAsia"/>
          <w:sz w:val="24"/>
        </w:rPr>
      </w:pPr>
      <w:r w:rsidRPr="00D7700A">
        <w:rPr>
          <w:rFonts w:ascii="宋体" w:hAnsi="宋体"/>
          <w:sz w:val="24"/>
        </w:rPr>
        <w:lastRenderedPageBreak/>
        <w:t>7  报价一览表</w:t>
      </w:r>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sidRPr="00D7700A">
        <w:rPr>
          <w:rFonts w:ascii="宋体" w:hAnsi="宋体"/>
          <w:sz w:val="24"/>
        </w:rPr>
        <w:t>（实质性格式）</w:t>
      </w:r>
    </w:p>
    <w:p w14:paraId="16824D5A" w14:textId="77777777" w:rsidR="00B80E03" w:rsidRPr="00D7700A" w:rsidRDefault="00B80E03">
      <w:pPr>
        <w:spacing w:line="360" w:lineRule="exact"/>
        <w:jc w:val="center"/>
        <w:rPr>
          <w:rFonts w:ascii="宋体" w:hAnsi="宋体" w:hint="eastAsia"/>
          <w:b/>
          <w:sz w:val="36"/>
          <w:szCs w:val="36"/>
        </w:rPr>
      </w:pPr>
      <w:bookmarkStart w:id="720" w:name="_Toc226965831"/>
      <w:bookmarkStart w:id="721" w:name="_Toc264969248"/>
      <w:bookmarkStart w:id="722" w:name="_Toc164608827"/>
      <w:bookmarkStart w:id="723" w:name="_Toc265228396"/>
      <w:bookmarkStart w:id="724" w:name="_Toc226337254"/>
      <w:bookmarkStart w:id="725" w:name="_Toc305158900"/>
      <w:bookmarkStart w:id="726" w:name="_Toc195842923"/>
      <w:bookmarkStart w:id="727" w:name="_Toc226309802"/>
      <w:bookmarkStart w:id="728" w:name="_Toc226965748"/>
      <w:bookmarkStart w:id="729" w:name="_Toc164608672"/>
      <w:bookmarkStart w:id="730" w:name="_Toc305158826"/>
      <w:r w:rsidRPr="00D7700A">
        <w:rPr>
          <w:rFonts w:ascii="宋体" w:hAnsi="宋体"/>
          <w:b/>
          <w:sz w:val="36"/>
          <w:szCs w:val="36"/>
        </w:rPr>
        <w:t>报价一览表</w:t>
      </w:r>
      <w:bookmarkEnd w:id="720"/>
      <w:bookmarkEnd w:id="721"/>
      <w:bookmarkEnd w:id="722"/>
      <w:bookmarkEnd w:id="723"/>
      <w:bookmarkEnd w:id="724"/>
      <w:bookmarkEnd w:id="725"/>
      <w:bookmarkEnd w:id="726"/>
      <w:bookmarkEnd w:id="727"/>
      <w:bookmarkEnd w:id="728"/>
      <w:bookmarkEnd w:id="729"/>
      <w:bookmarkEnd w:id="730"/>
    </w:p>
    <w:p w14:paraId="1FDE3430" w14:textId="77777777" w:rsidR="00B80E03" w:rsidRPr="00D7700A" w:rsidRDefault="00B80E03">
      <w:pPr>
        <w:tabs>
          <w:tab w:val="left" w:pos="1800"/>
          <w:tab w:val="left" w:pos="5580"/>
        </w:tabs>
        <w:spacing w:line="360" w:lineRule="auto"/>
        <w:jc w:val="left"/>
        <w:rPr>
          <w:rFonts w:ascii="宋体" w:hAnsi="宋体" w:hint="eastAsia"/>
          <w:sz w:val="24"/>
        </w:rPr>
      </w:pPr>
    </w:p>
    <w:p w14:paraId="2A84DBA6" w14:textId="77777777" w:rsidR="00B80E03" w:rsidRPr="00D7700A" w:rsidRDefault="00B80E03">
      <w:pPr>
        <w:tabs>
          <w:tab w:val="left" w:pos="1800"/>
          <w:tab w:val="left" w:pos="5580"/>
        </w:tabs>
        <w:spacing w:line="360" w:lineRule="auto"/>
        <w:ind w:firstLineChars="100" w:firstLine="240"/>
        <w:jc w:val="left"/>
        <w:rPr>
          <w:rFonts w:ascii="宋体" w:hAnsi="宋体" w:hint="eastAsia"/>
          <w:sz w:val="24"/>
          <w:u w:val="single"/>
        </w:rPr>
      </w:pPr>
      <w:r w:rsidRPr="00D7700A">
        <w:rPr>
          <w:rFonts w:ascii="宋体" w:hAnsi="宋体"/>
          <w:sz w:val="24"/>
        </w:rPr>
        <w:t>项目编号/包号：___________     项目名称：___________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10"/>
        <w:gridCol w:w="3204"/>
        <w:gridCol w:w="2026"/>
        <w:gridCol w:w="2132"/>
      </w:tblGrid>
      <w:tr w:rsidR="00D7700A" w:rsidRPr="00D7700A" w14:paraId="3EE4CDFC" w14:textId="77777777">
        <w:trPr>
          <w:trHeight w:val="531"/>
          <w:jc w:val="center"/>
        </w:trPr>
        <w:tc>
          <w:tcPr>
            <w:tcW w:w="810" w:type="dxa"/>
            <w:vMerge w:val="restart"/>
            <w:tcBorders>
              <w:top w:val="single" w:sz="4" w:space="0" w:color="auto"/>
              <w:left w:val="single" w:sz="4" w:space="0" w:color="auto"/>
              <w:bottom w:val="single" w:sz="4" w:space="0" w:color="auto"/>
              <w:right w:val="single" w:sz="4" w:space="0" w:color="auto"/>
            </w:tcBorders>
            <w:vAlign w:val="center"/>
          </w:tcPr>
          <w:p w14:paraId="45EB2A59" w14:textId="77777777" w:rsidR="00B80E03" w:rsidRPr="00D7700A" w:rsidRDefault="00B80E03">
            <w:pPr>
              <w:tabs>
                <w:tab w:val="left" w:pos="5580"/>
              </w:tabs>
              <w:jc w:val="center"/>
              <w:rPr>
                <w:rFonts w:ascii="宋体" w:hAnsi="宋体" w:hint="eastAsia"/>
                <w:b/>
                <w:sz w:val="24"/>
              </w:rPr>
            </w:pPr>
            <w:r w:rsidRPr="00D7700A">
              <w:rPr>
                <w:rFonts w:ascii="宋体" w:hAnsi="宋体"/>
                <w:b/>
                <w:sz w:val="24"/>
              </w:rPr>
              <w:t>序号</w:t>
            </w:r>
          </w:p>
        </w:tc>
        <w:tc>
          <w:tcPr>
            <w:tcW w:w="3204" w:type="dxa"/>
            <w:vMerge w:val="restart"/>
            <w:tcBorders>
              <w:top w:val="single" w:sz="4" w:space="0" w:color="auto"/>
              <w:left w:val="single" w:sz="4" w:space="0" w:color="auto"/>
              <w:bottom w:val="single" w:sz="4" w:space="0" w:color="auto"/>
              <w:right w:val="single" w:sz="4" w:space="0" w:color="auto"/>
            </w:tcBorders>
            <w:vAlign w:val="center"/>
          </w:tcPr>
          <w:p w14:paraId="69C47744" w14:textId="77777777" w:rsidR="00B80E03" w:rsidRPr="00D7700A" w:rsidRDefault="00B80E03">
            <w:pPr>
              <w:tabs>
                <w:tab w:val="left" w:pos="5580"/>
              </w:tabs>
              <w:jc w:val="center"/>
              <w:rPr>
                <w:rFonts w:ascii="宋体" w:hAnsi="宋体" w:hint="eastAsia"/>
                <w:b/>
                <w:sz w:val="24"/>
              </w:rPr>
            </w:pPr>
            <w:r w:rsidRPr="00D7700A">
              <w:rPr>
                <w:rFonts w:ascii="宋体" w:hAnsi="宋体"/>
                <w:b/>
                <w:sz w:val="24"/>
              </w:rPr>
              <w:t>供应商名称</w:t>
            </w:r>
          </w:p>
        </w:tc>
        <w:tc>
          <w:tcPr>
            <w:tcW w:w="4158" w:type="dxa"/>
            <w:gridSpan w:val="2"/>
            <w:tcBorders>
              <w:top w:val="single" w:sz="4" w:space="0" w:color="auto"/>
              <w:left w:val="single" w:sz="4" w:space="0" w:color="auto"/>
              <w:bottom w:val="single" w:sz="4" w:space="0" w:color="auto"/>
              <w:right w:val="single" w:sz="4" w:space="0" w:color="auto"/>
            </w:tcBorders>
            <w:vAlign w:val="center"/>
          </w:tcPr>
          <w:p w14:paraId="31204ADD" w14:textId="77777777" w:rsidR="00B80E03" w:rsidRPr="00D7700A" w:rsidRDefault="00B80E03">
            <w:pPr>
              <w:tabs>
                <w:tab w:val="left" w:pos="5580"/>
              </w:tabs>
              <w:jc w:val="center"/>
              <w:rPr>
                <w:rFonts w:ascii="宋体" w:hAnsi="宋体" w:hint="eastAsia"/>
                <w:b/>
                <w:sz w:val="24"/>
              </w:rPr>
            </w:pPr>
            <w:r w:rsidRPr="00D7700A">
              <w:rPr>
                <w:rFonts w:ascii="宋体" w:hAnsi="宋体"/>
                <w:b/>
                <w:sz w:val="24"/>
              </w:rPr>
              <w:t>报价</w:t>
            </w:r>
          </w:p>
        </w:tc>
      </w:tr>
      <w:tr w:rsidR="00D7700A" w:rsidRPr="00D7700A" w14:paraId="38730DC9" w14:textId="77777777">
        <w:trPr>
          <w:trHeight w:val="674"/>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6ABF243F" w14:textId="77777777" w:rsidR="00B80E03" w:rsidRPr="00D7700A" w:rsidRDefault="00B80E03">
            <w:pPr>
              <w:widowControl/>
              <w:jc w:val="left"/>
              <w:rPr>
                <w:rFonts w:ascii="宋体" w:hAnsi="宋体" w:hint="eastAsia"/>
                <w:b/>
                <w:sz w:val="24"/>
              </w:rPr>
            </w:pPr>
          </w:p>
        </w:tc>
        <w:tc>
          <w:tcPr>
            <w:tcW w:w="3204" w:type="dxa"/>
            <w:vMerge/>
            <w:tcBorders>
              <w:top w:val="single" w:sz="4" w:space="0" w:color="auto"/>
              <w:left w:val="single" w:sz="4" w:space="0" w:color="auto"/>
              <w:bottom w:val="single" w:sz="4" w:space="0" w:color="auto"/>
              <w:right w:val="single" w:sz="4" w:space="0" w:color="auto"/>
            </w:tcBorders>
            <w:vAlign w:val="center"/>
          </w:tcPr>
          <w:p w14:paraId="41DE6DB6" w14:textId="77777777" w:rsidR="00B80E03" w:rsidRPr="00D7700A" w:rsidRDefault="00B80E03">
            <w:pPr>
              <w:widowControl/>
              <w:jc w:val="left"/>
              <w:rPr>
                <w:rFonts w:ascii="宋体" w:hAnsi="宋体" w:hint="eastAsia"/>
                <w:b/>
                <w:sz w:val="24"/>
              </w:rPr>
            </w:pPr>
          </w:p>
        </w:tc>
        <w:tc>
          <w:tcPr>
            <w:tcW w:w="2026" w:type="dxa"/>
            <w:tcBorders>
              <w:top w:val="single" w:sz="4" w:space="0" w:color="auto"/>
              <w:left w:val="single" w:sz="4" w:space="0" w:color="auto"/>
              <w:bottom w:val="single" w:sz="4" w:space="0" w:color="auto"/>
              <w:right w:val="single" w:sz="4" w:space="0" w:color="auto"/>
            </w:tcBorders>
            <w:vAlign w:val="center"/>
          </w:tcPr>
          <w:p w14:paraId="0D23BD61" w14:textId="77777777" w:rsidR="00B80E03" w:rsidRPr="00D7700A" w:rsidRDefault="00B80E03">
            <w:pPr>
              <w:tabs>
                <w:tab w:val="left" w:pos="5580"/>
              </w:tabs>
              <w:jc w:val="center"/>
              <w:rPr>
                <w:rFonts w:ascii="宋体" w:hAnsi="宋体" w:hint="eastAsia"/>
                <w:b/>
                <w:sz w:val="24"/>
              </w:rPr>
            </w:pPr>
            <w:r w:rsidRPr="00D7700A">
              <w:rPr>
                <w:rFonts w:ascii="宋体" w:hAnsi="宋体"/>
                <w:b/>
                <w:sz w:val="24"/>
              </w:rPr>
              <w:t>大写</w:t>
            </w:r>
          </w:p>
        </w:tc>
        <w:tc>
          <w:tcPr>
            <w:tcW w:w="2132" w:type="dxa"/>
            <w:tcBorders>
              <w:top w:val="single" w:sz="4" w:space="0" w:color="auto"/>
              <w:left w:val="single" w:sz="4" w:space="0" w:color="auto"/>
              <w:bottom w:val="single" w:sz="4" w:space="0" w:color="auto"/>
              <w:right w:val="single" w:sz="4" w:space="0" w:color="auto"/>
            </w:tcBorders>
            <w:vAlign w:val="center"/>
          </w:tcPr>
          <w:p w14:paraId="2F24F90C" w14:textId="77777777" w:rsidR="00B80E03" w:rsidRPr="00D7700A" w:rsidRDefault="00B80E03">
            <w:pPr>
              <w:tabs>
                <w:tab w:val="left" w:pos="5580"/>
              </w:tabs>
              <w:jc w:val="center"/>
              <w:rPr>
                <w:rFonts w:ascii="宋体" w:hAnsi="宋体" w:hint="eastAsia"/>
                <w:b/>
                <w:sz w:val="24"/>
              </w:rPr>
            </w:pPr>
            <w:r w:rsidRPr="00D7700A">
              <w:rPr>
                <w:rFonts w:ascii="宋体" w:hAnsi="宋体"/>
                <w:b/>
                <w:sz w:val="24"/>
              </w:rPr>
              <w:t>小写</w:t>
            </w:r>
          </w:p>
        </w:tc>
      </w:tr>
      <w:tr w:rsidR="00D7700A" w:rsidRPr="00D7700A" w14:paraId="780ECEF7" w14:textId="77777777">
        <w:trPr>
          <w:trHeight w:val="976"/>
          <w:jc w:val="center"/>
        </w:trPr>
        <w:tc>
          <w:tcPr>
            <w:tcW w:w="810" w:type="dxa"/>
            <w:tcBorders>
              <w:top w:val="single" w:sz="4" w:space="0" w:color="auto"/>
              <w:left w:val="single" w:sz="4" w:space="0" w:color="auto"/>
              <w:bottom w:val="single" w:sz="4" w:space="0" w:color="auto"/>
              <w:right w:val="single" w:sz="4" w:space="0" w:color="auto"/>
            </w:tcBorders>
            <w:vAlign w:val="center"/>
          </w:tcPr>
          <w:p w14:paraId="30E4BC5A" w14:textId="77777777" w:rsidR="00B80E03" w:rsidRPr="00D7700A" w:rsidRDefault="00B80E03">
            <w:pPr>
              <w:tabs>
                <w:tab w:val="left" w:pos="5580"/>
              </w:tabs>
              <w:jc w:val="center"/>
              <w:rPr>
                <w:rFonts w:ascii="宋体" w:hAnsi="宋体" w:hint="eastAsia"/>
                <w:sz w:val="24"/>
              </w:rPr>
            </w:pPr>
          </w:p>
        </w:tc>
        <w:tc>
          <w:tcPr>
            <w:tcW w:w="3204" w:type="dxa"/>
            <w:tcBorders>
              <w:top w:val="single" w:sz="4" w:space="0" w:color="auto"/>
              <w:left w:val="single" w:sz="4" w:space="0" w:color="auto"/>
              <w:bottom w:val="single" w:sz="4" w:space="0" w:color="auto"/>
              <w:right w:val="single" w:sz="4" w:space="0" w:color="auto"/>
            </w:tcBorders>
            <w:vAlign w:val="center"/>
          </w:tcPr>
          <w:p w14:paraId="521A847D" w14:textId="77777777" w:rsidR="00B80E03" w:rsidRPr="00D7700A" w:rsidRDefault="00B80E03">
            <w:pPr>
              <w:tabs>
                <w:tab w:val="left" w:pos="5580"/>
              </w:tabs>
              <w:jc w:val="center"/>
              <w:rPr>
                <w:rFonts w:ascii="宋体" w:hAnsi="宋体" w:hint="eastAsia"/>
                <w:sz w:val="24"/>
              </w:rPr>
            </w:pPr>
          </w:p>
        </w:tc>
        <w:tc>
          <w:tcPr>
            <w:tcW w:w="2026" w:type="dxa"/>
            <w:tcBorders>
              <w:top w:val="single" w:sz="4" w:space="0" w:color="auto"/>
              <w:left w:val="single" w:sz="4" w:space="0" w:color="auto"/>
              <w:bottom w:val="single" w:sz="4" w:space="0" w:color="auto"/>
              <w:right w:val="single" w:sz="4" w:space="0" w:color="auto"/>
            </w:tcBorders>
            <w:vAlign w:val="center"/>
          </w:tcPr>
          <w:p w14:paraId="5E59874D" w14:textId="77777777" w:rsidR="00B80E03" w:rsidRPr="00D7700A" w:rsidRDefault="00B80E03">
            <w:pPr>
              <w:tabs>
                <w:tab w:val="left" w:pos="5580"/>
              </w:tabs>
              <w:jc w:val="center"/>
              <w:rPr>
                <w:rFonts w:ascii="宋体" w:hAnsi="宋体" w:hint="eastAsia"/>
                <w:sz w:val="24"/>
              </w:rPr>
            </w:pPr>
          </w:p>
        </w:tc>
        <w:tc>
          <w:tcPr>
            <w:tcW w:w="2132" w:type="dxa"/>
            <w:tcBorders>
              <w:top w:val="single" w:sz="4" w:space="0" w:color="auto"/>
              <w:left w:val="single" w:sz="4" w:space="0" w:color="auto"/>
              <w:bottom w:val="single" w:sz="4" w:space="0" w:color="auto"/>
              <w:right w:val="single" w:sz="4" w:space="0" w:color="auto"/>
            </w:tcBorders>
            <w:vAlign w:val="center"/>
          </w:tcPr>
          <w:p w14:paraId="2BA87149" w14:textId="77777777" w:rsidR="00B80E03" w:rsidRPr="00D7700A" w:rsidRDefault="00B80E03">
            <w:pPr>
              <w:tabs>
                <w:tab w:val="left" w:pos="5580"/>
              </w:tabs>
              <w:jc w:val="center"/>
              <w:rPr>
                <w:rFonts w:ascii="宋体" w:hAnsi="宋体" w:hint="eastAsia"/>
                <w:sz w:val="24"/>
              </w:rPr>
            </w:pPr>
          </w:p>
        </w:tc>
      </w:tr>
    </w:tbl>
    <w:p w14:paraId="6B26C493" w14:textId="77777777" w:rsidR="00B80E03" w:rsidRPr="00D7700A" w:rsidRDefault="00B80E03">
      <w:pPr>
        <w:autoSpaceDE w:val="0"/>
        <w:autoSpaceDN w:val="0"/>
        <w:adjustRightInd w:val="0"/>
        <w:jc w:val="left"/>
        <w:rPr>
          <w:rFonts w:ascii="宋体" w:hAnsi="宋体" w:hint="eastAsia"/>
          <w:kern w:val="0"/>
          <w:sz w:val="24"/>
        </w:rPr>
      </w:pPr>
    </w:p>
    <w:p w14:paraId="49503C81" w14:textId="77777777" w:rsidR="00B80E03" w:rsidRPr="00D7700A" w:rsidRDefault="00B80E03">
      <w:pPr>
        <w:autoSpaceDE w:val="0"/>
        <w:autoSpaceDN w:val="0"/>
        <w:adjustRightInd w:val="0"/>
        <w:jc w:val="left"/>
        <w:rPr>
          <w:rFonts w:ascii="宋体" w:hAnsi="宋体" w:hint="eastAsia"/>
          <w:sz w:val="24"/>
          <w:szCs w:val="20"/>
        </w:rPr>
      </w:pPr>
      <w:r w:rsidRPr="00D7700A">
        <w:rPr>
          <w:rFonts w:ascii="宋体" w:hAnsi="宋体"/>
          <w:kern w:val="0"/>
          <w:sz w:val="24"/>
        </w:rPr>
        <w:t>注：1</w:t>
      </w:r>
      <w:r w:rsidRPr="00D7700A">
        <w:rPr>
          <w:rFonts w:ascii="宋体" w:hAnsi="宋体"/>
          <w:sz w:val="24"/>
          <w:szCs w:val="20"/>
        </w:rPr>
        <w:t>.此表中，每包的报价应和《分项报价表》中的总价相一致。</w:t>
      </w:r>
    </w:p>
    <w:p w14:paraId="262DF981" w14:textId="77777777" w:rsidR="00B80E03" w:rsidRPr="00D7700A" w:rsidRDefault="00B80E03">
      <w:pPr>
        <w:tabs>
          <w:tab w:val="left" w:pos="5580"/>
        </w:tabs>
        <w:ind w:firstLineChars="200" w:firstLine="480"/>
        <w:rPr>
          <w:rFonts w:ascii="宋体" w:hAnsi="宋体" w:hint="eastAsia"/>
          <w:sz w:val="24"/>
          <w:szCs w:val="20"/>
        </w:rPr>
      </w:pPr>
      <w:r w:rsidRPr="00D7700A">
        <w:rPr>
          <w:rFonts w:ascii="宋体" w:hAnsi="宋体"/>
          <w:sz w:val="24"/>
          <w:szCs w:val="20"/>
        </w:rPr>
        <w:t>2.本表必须</w:t>
      </w:r>
      <w:proofErr w:type="gramStart"/>
      <w:r w:rsidRPr="00D7700A">
        <w:rPr>
          <w:rFonts w:ascii="宋体" w:hAnsi="宋体"/>
          <w:sz w:val="24"/>
          <w:szCs w:val="20"/>
        </w:rPr>
        <w:t>按包分别</w:t>
      </w:r>
      <w:proofErr w:type="gramEnd"/>
      <w:r w:rsidRPr="00D7700A">
        <w:rPr>
          <w:rFonts w:ascii="宋体" w:hAnsi="宋体"/>
          <w:sz w:val="24"/>
          <w:szCs w:val="20"/>
        </w:rPr>
        <w:t>填写。</w:t>
      </w:r>
    </w:p>
    <w:p w14:paraId="4CC99F22" w14:textId="77777777" w:rsidR="00B80E03" w:rsidRPr="00D7700A" w:rsidRDefault="00B80E03">
      <w:pPr>
        <w:tabs>
          <w:tab w:val="left" w:pos="5580"/>
        </w:tabs>
        <w:ind w:firstLineChars="200" w:firstLine="480"/>
        <w:rPr>
          <w:rFonts w:ascii="宋体" w:hAnsi="宋体" w:hint="eastAsia"/>
          <w:sz w:val="24"/>
          <w:szCs w:val="20"/>
        </w:rPr>
      </w:pPr>
    </w:p>
    <w:p w14:paraId="6DEAA9F3" w14:textId="77777777" w:rsidR="00B80E03" w:rsidRPr="00D7700A" w:rsidRDefault="00B80E03">
      <w:pPr>
        <w:autoSpaceDE w:val="0"/>
        <w:autoSpaceDN w:val="0"/>
        <w:adjustRightInd w:val="0"/>
        <w:snapToGrid w:val="0"/>
        <w:spacing w:before="25" w:after="25" w:line="360" w:lineRule="auto"/>
        <w:rPr>
          <w:rFonts w:ascii="宋体" w:hAnsi="宋体" w:hint="eastAsia"/>
          <w:sz w:val="24"/>
          <w:lang w:val="zh-CN"/>
        </w:rPr>
      </w:pPr>
    </w:p>
    <w:p w14:paraId="5E86BDDF" w14:textId="77777777" w:rsidR="00B80E03" w:rsidRPr="00D7700A" w:rsidRDefault="00B80E03">
      <w:pPr>
        <w:autoSpaceDE w:val="0"/>
        <w:autoSpaceDN w:val="0"/>
        <w:adjustRightInd w:val="0"/>
        <w:snapToGrid w:val="0"/>
        <w:spacing w:before="25" w:after="25" w:line="360" w:lineRule="auto"/>
        <w:rPr>
          <w:rFonts w:ascii="宋体" w:hAnsi="宋体" w:hint="eastAsia"/>
          <w:sz w:val="24"/>
          <w:lang w:val="zh-CN"/>
        </w:rPr>
      </w:pPr>
      <w:r w:rsidRPr="00D7700A">
        <w:rPr>
          <w:rFonts w:ascii="宋体" w:hAnsi="宋体"/>
          <w:sz w:val="24"/>
          <w:lang w:val="zh-CN"/>
        </w:rPr>
        <w:t xml:space="preserve">   </w:t>
      </w:r>
    </w:p>
    <w:p w14:paraId="722EF1BF" w14:textId="77777777" w:rsidR="00B80E03" w:rsidRPr="00D7700A" w:rsidRDefault="00B80E03">
      <w:pPr>
        <w:autoSpaceDE w:val="0"/>
        <w:autoSpaceDN w:val="0"/>
        <w:adjustRightInd w:val="0"/>
        <w:snapToGrid w:val="0"/>
        <w:spacing w:before="25" w:after="25" w:line="360" w:lineRule="auto"/>
        <w:rPr>
          <w:rFonts w:ascii="宋体" w:hAnsi="宋体" w:hint="eastAsia"/>
          <w:sz w:val="24"/>
          <w:lang w:val="zh-CN"/>
        </w:rPr>
      </w:pPr>
      <w:r w:rsidRPr="00D7700A">
        <w:rPr>
          <w:rFonts w:ascii="宋体" w:hAnsi="宋体"/>
          <w:sz w:val="24"/>
        </w:rPr>
        <w:t>供应商名称（加盖公章）</w:t>
      </w:r>
      <w:r w:rsidRPr="00D7700A">
        <w:rPr>
          <w:rFonts w:ascii="宋体" w:hAnsi="宋体"/>
          <w:sz w:val="24"/>
          <w:lang w:val="zh-CN"/>
        </w:rPr>
        <w:t>：</w:t>
      </w:r>
      <w:r w:rsidRPr="00D7700A">
        <w:rPr>
          <w:rFonts w:ascii="宋体" w:hAnsi="宋体"/>
          <w:sz w:val="24"/>
        </w:rPr>
        <w:t>___________</w:t>
      </w:r>
    </w:p>
    <w:p w14:paraId="0DFD0F25" w14:textId="77777777" w:rsidR="00B80E03" w:rsidRPr="00D7700A" w:rsidRDefault="00B80E03">
      <w:pPr>
        <w:autoSpaceDE w:val="0"/>
        <w:autoSpaceDN w:val="0"/>
        <w:adjustRightInd w:val="0"/>
        <w:snapToGrid w:val="0"/>
        <w:spacing w:line="360" w:lineRule="auto"/>
        <w:rPr>
          <w:rFonts w:ascii="宋体" w:hAnsi="宋体" w:hint="eastAsia"/>
          <w:sz w:val="24"/>
          <w:lang w:val="zh-CN"/>
        </w:rPr>
      </w:pPr>
      <w:r w:rsidRPr="00D7700A">
        <w:rPr>
          <w:rFonts w:ascii="宋体" w:hAnsi="宋体"/>
          <w:sz w:val="24"/>
        </w:rPr>
        <w:t>日期：</w:t>
      </w:r>
      <w:r w:rsidRPr="00D7700A">
        <w:rPr>
          <w:rFonts w:ascii="宋体" w:hAnsi="宋体"/>
          <w:sz w:val="24"/>
          <w:szCs w:val="20"/>
        </w:rPr>
        <w:t>____年____月____日</w:t>
      </w:r>
    </w:p>
    <w:p w14:paraId="403AC181" w14:textId="77777777" w:rsidR="00B80E03" w:rsidRPr="00D7700A" w:rsidRDefault="00B80E03">
      <w:pPr>
        <w:autoSpaceDE w:val="0"/>
        <w:autoSpaceDN w:val="0"/>
        <w:adjustRightInd w:val="0"/>
        <w:snapToGrid w:val="0"/>
        <w:spacing w:before="25" w:after="25" w:line="360" w:lineRule="auto"/>
        <w:rPr>
          <w:rFonts w:ascii="宋体" w:hAnsi="宋体" w:hint="eastAsia"/>
          <w:sz w:val="24"/>
          <w:lang w:val="zh-CN"/>
        </w:rPr>
      </w:pPr>
      <w:r w:rsidRPr="00D7700A">
        <w:rPr>
          <w:rFonts w:ascii="宋体" w:hAnsi="宋体"/>
          <w:sz w:val="24"/>
          <w:szCs w:val="20"/>
        </w:rPr>
        <w:t xml:space="preserve">  </w:t>
      </w:r>
    </w:p>
    <w:p w14:paraId="291E3B25" w14:textId="77777777" w:rsidR="00B80E03" w:rsidRPr="00D7700A" w:rsidRDefault="00B80E03">
      <w:pPr>
        <w:widowControl/>
        <w:jc w:val="left"/>
        <w:rPr>
          <w:rFonts w:ascii="宋体" w:hAnsi="宋体" w:hint="eastAsia"/>
          <w:sz w:val="24"/>
          <w:szCs w:val="20"/>
        </w:rPr>
      </w:pPr>
      <w:bookmarkStart w:id="731" w:name="_Toc265228397"/>
      <w:bookmarkStart w:id="732" w:name="_Toc226337255"/>
      <w:bookmarkStart w:id="733" w:name="_Toc150774763"/>
      <w:bookmarkStart w:id="734" w:name="_Toc142311060"/>
      <w:bookmarkStart w:id="735" w:name="_Toc150480796"/>
      <w:bookmarkStart w:id="736" w:name="_Toc305158901"/>
      <w:bookmarkStart w:id="737" w:name="_Toc127151558"/>
      <w:bookmarkStart w:id="738" w:name="_Toc195842924"/>
      <w:bookmarkStart w:id="739" w:name="_Toc226309803"/>
      <w:bookmarkStart w:id="740" w:name="_Toc226965749"/>
      <w:bookmarkStart w:id="741" w:name="_Toc226965832"/>
      <w:bookmarkStart w:id="742" w:name="_Toc305158827"/>
      <w:bookmarkStart w:id="743" w:name="_Toc264969249"/>
      <w:r w:rsidRPr="00D7700A">
        <w:rPr>
          <w:rFonts w:ascii="宋体" w:hAnsi="宋体"/>
          <w:sz w:val="24"/>
          <w:szCs w:val="20"/>
        </w:rPr>
        <w:br w:type="page"/>
      </w:r>
    </w:p>
    <w:p w14:paraId="07CFC6A6" w14:textId="77777777" w:rsidR="00B80E03" w:rsidRPr="00D7700A" w:rsidRDefault="00B80E03">
      <w:pPr>
        <w:tabs>
          <w:tab w:val="left" w:pos="360"/>
        </w:tabs>
        <w:snapToGrid w:val="0"/>
        <w:spacing w:line="360" w:lineRule="auto"/>
        <w:outlineLvl w:val="1"/>
        <w:rPr>
          <w:rFonts w:ascii="宋体" w:hAnsi="宋体" w:hint="eastAsia"/>
          <w:sz w:val="24"/>
        </w:rPr>
      </w:pPr>
      <w:r w:rsidRPr="00D7700A">
        <w:rPr>
          <w:rFonts w:ascii="宋体" w:hAnsi="宋体"/>
          <w:sz w:val="24"/>
        </w:rPr>
        <w:lastRenderedPageBreak/>
        <w:t>8  分项报价表</w:t>
      </w:r>
      <w:bookmarkEnd w:id="731"/>
      <w:bookmarkEnd w:id="732"/>
      <w:bookmarkEnd w:id="733"/>
      <w:bookmarkEnd w:id="734"/>
      <w:bookmarkEnd w:id="735"/>
      <w:bookmarkEnd w:id="736"/>
      <w:bookmarkEnd w:id="737"/>
      <w:bookmarkEnd w:id="738"/>
      <w:bookmarkEnd w:id="739"/>
      <w:bookmarkEnd w:id="740"/>
      <w:bookmarkEnd w:id="741"/>
      <w:bookmarkEnd w:id="742"/>
      <w:bookmarkEnd w:id="743"/>
    </w:p>
    <w:p w14:paraId="4904775D" w14:textId="77777777" w:rsidR="00B80E03" w:rsidRPr="00D7700A" w:rsidRDefault="00B80E03">
      <w:pPr>
        <w:spacing w:line="360" w:lineRule="exact"/>
        <w:jc w:val="center"/>
        <w:rPr>
          <w:rFonts w:ascii="宋体" w:hAnsi="宋体" w:hint="eastAsia"/>
          <w:b/>
          <w:sz w:val="36"/>
          <w:szCs w:val="36"/>
        </w:rPr>
      </w:pPr>
      <w:r w:rsidRPr="00D7700A">
        <w:rPr>
          <w:rFonts w:ascii="宋体" w:hAnsi="宋体"/>
          <w:b/>
          <w:sz w:val="36"/>
          <w:szCs w:val="36"/>
        </w:rPr>
        <w:t>分项报价表</w:t>
      </w:r>
    </w:p>
    <w:p w14:paraId="4B64194E" w14:textId="77777777" w:rsidR="00B80E03" w:rsidRPr="00D7700A" w:rsidRDefault="00B80E03">
      <w:pPr>
        <w:spacing w:line="260" w:lineRule="exact"/>
        <w:jc w:val="center"/>
        <w:rPr>
          <w:rFonts w:ascii="宋体" w:hAnsi="宋体" w:hint="eastAsia"/>
          <w:sz w:val="36"/>
          <w:szCs w:val="36"/>
        </w:rPr>
      </w:pPr>
    </w:p>
    <w:p w14:paraId="5A2B9C1A" w14:textId="77777777" w:rsidR="00B80E03" w:rsidRPr="00D7700A" w:rsidRDefault="00B80E03">
      <w:pPr>
        <w:adjustRightInd w:val="0"/>
        <w:snapToGrid w:val="0"/>
        <w:spacing w:beforeLines="100" w:before="240" w:afterLines="100" w:after="240"/>
        <w:jc w:val="left"/>
        <w:rPr>
          <w:rFonts w:ascii="宋体" w:hAnsi="宋体" w:hint="eastAsia"/>
          <w:b/>
          <w:i/>
          <w:sz w:val="24"/>
        </w:rPr>
      </w:pPr>
    </w:p>
    <w:p w14:paraId="56107852" w14:textId="77777777" w:rsidR="00B80E03" w:rsidRPr="00D7700A" w:rsidRDefault="00B80E03">
      <w:pPr>
        <w:tabs>
          <w:tab w:val="left" w:pos="1800"/>
          <w:tab w:val="left" w:pos="5580"/>
        </w:tabs>
        <w:rPr>
          <w:rFonts w:ascii="宋体" w:hAnsi="宋体" w:hint="eastAsia"/>
          <w:sz w:val="24"/>
        </w:rPr>
      </w:pPr>
      <w:r w:rsidRPr="00D7700A">
        <w:rPr>
          <w:rFonts w:ascii="宋体" w:hAnsi="宋体"/>
          <w:sz w:val="24"/>
        </w:rPr>
        <w:t>项目编号/包号：_________ 项目名称：_________报价单位：人民币元</w:t>
      </w:r>
    </w:p>
    <w:p w14:paraId="50E4CAB0" w14:textId="77777777" w:rsidR="00B80E03" w:rsidRPr="00D7700A" w:rsidRDefault="00B80E03">
      <w:pPr>
        <w:tabs>
          <w:tab w:val="left" w:pos="1800"/>
          <w:tab w:val="left" w:pos="5580"/>
        </w:tabs>
        <w:jc w:val="left"/>
        <w:rPr>
          <w:rFonts w:ascii="宋体" w:hAnsi="宋体" w:hint="eastAsia"/>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3401"/>
        <w:gridCol w:w="1564"/>
        <w:gridCol w:w="1559"/>
        <w:gridCol w:w="1518"/>
      </w:tblGrid>
      <w:tr w:rsidR="00D7700A" w:rsidRPr="00D7700A" w14:paraId="496B144F" w14:textId="77777777">
        <w:trPr>
          <w:trHeight w:val="20"/>
        </w:trPr>
        <w:tc>
          <w:tcPr>
            <w:tcW w:w="702" w:type="dxa"/>
            <w:vAlign w:val="center"/>
          </w:tcPr>
          <w:p w14:paraId="7440A72A" w14:textId="77777777" w:rsidR="00B80E03" w:rsidRPr="00D7700A" w:rsidRDefault="00B80E03">
            <w:pPr>
              <w:adjustRightInd w:val="0"/>
              <w:snapToGrid w:val="0"/>
              <w:jc w:val="left"/>
              <w:rPr>
                <w:rFonts w:ascii="宋体" w:hAnsi="宋体" w:hint="eastAsia"/>
                <w:b/>
                <w:sz w:val="24"/>
              </w:rPr>
            </w:pPr>
            <w:r w:rsidRPr="00D7700A">
              <w:rPr>
                <w:rFonts w:ascii="宋体" w:hAnsi="宋体"/>
                <w:b/>
                <w:sz w:val="24"/>
              </w:rPr>
              <w:t>序号</w:t>
            </w:r>
          </w:p>
        </w:tc>
        <w:tc>
          <w:tcPr>
            <w:tcW w:w="3401" w:type="dxa"/>
            <w:vAlign w:val="center"/>
          </w:tcPr>
          <w:p w14:paraId="6F59DF4E" w14:textId="77777777" w:rsidR="00B80E03" w:rsidRPr="00D7700A" w:rsidRDefault="00B80E03">
            <w:pPr>
              <w:adjustRightInd w:val="0"/>
              <w:snapToGrid w:val="0"/>
              <w:jc w:val="left"/>
              <w:rPr>
                <w:rFonts w:ascii="宋体" w:hAnsi="宋体" w:hint="eastAsia"/>
                <w:b/>
                <w:sz w:val="24"/>
              </w:rPr>
            </w:pPr>
            <w:r w:rsidRPr="00D7700A">
              <w:rPr>
                <w:rFonts w:ascii="宋体" w:hAnsi="宋体"/>
                <w:b/>
                <w:sz w:val="24"/>
              </w:rPr>
              <w:t>分项名称</w:t>
            </w:r>
          </w:p>
        </w:tc>
        <w:tc>
          <w:tcPr>
            <w:tcW w:w="1564" w:type="dxa"/>
            <w:vAlign w:val="center"/>
          </w:tcPr>
          <w:p w14:paraId="65D8A6A6" w14:textId="77777777" w:rsidR="00B80E03" w:rsidRPr="00D7700A" w:rsidRDefault="00B80E03">
            <w:pPr>
              <w:adjustRightInd w:val="0"/>
              <w:snapToGrid w:val="0"/>
              <w:jc w:val="left"/>
              <w:rPr>
                <w:rFonts w:ascii="宋体" w:hAnsi="宋体" w:hint="eastAsia"/>
                <w:b/>
                <w:sz w:val="24"/>
              </w:rPr>
            </w:pPr>
            <w:r w:rsidRPr="00D7700A">
              <w:rPr>
                <w:rFonts w:ascii="宋体" w:hAnsi="宋体"/>
                <w:b/>
                <w:sz w:val="24"/>
              </w:rPr>
              <w:t>单价（元）</w:t>
            </w:r>
          </w:p>
        </w:tc>
        <w:tc>
          <w:tcPr>
            <w:tcW w:w="1559" w:type="dxa"/>
            <w:vAlign w:val="center"/>
          </w:tcPr>
          <w:p w14:paraId="437E1D20" w14:textId="77777777" w:rsidR="00B80E03" w:rsidRPr="00D7700A" w:rsidRDefault="00B80E03">
            <w:pPr>
              <w:adjustRightInd w:val="0"/>
              <w:snapToGrid w:val="0"/>
              <w:jc w:val="left"/>
              <w:rPr>
                <w:rFonts w:ascii="宋体" w:hAnsi="宋体" w:hint="eastAsia"/>
                <w:b/>
                <w:sz w:val="24"/>
              </w:rPr>
            </w:pPr>
            <w:r w:rsidRPr="00D7700A">
              <w:rPr>
                <w:rFonts w:ascii="宋体" w:hAnsi="宋体"/>
                <w:b/>
                <w:sz w:val="24"/>
              </w:rPr>
              <w:t>合价（元）</w:t>
            </w:r>
          </w:p>
        </w:tc>
        <w:tc>
          <w:tcPr>
            <w:tcW w:w="1518" w:type="dxa"/>
            <w:vAlign w:val="center"/>
          </w:tcPr>
          <w:p w14:paraId="583020E7" w14:textId="77777777" w:rsidR="00B80E03" w:rsidRPr="00D7700A" w:rsidRDefault="00B80E03">
            <w:pPr>
              <w:adjustRightInd w:val="0"/>
              <w:snapToGrid w:val="0"/>
              <w:jc w:val="center"/>
              <w:rPr>
                <w:rFonts w:ascii="宋体" w:hAnsi="宋体" w:hint="eastAsia"/>
                <w:b/>
                <w:sz w:val="24"/>
              </w:rPr>
            </w:pPr>
            <w:r w:rsidRPr="00D7700A">
              <w:rPr>
                <w:rFonts w:ascii="宋体" w:hAnsi="宋体"/>
                <w:b/>
                <w:sz w:val="24"/>
              </w:rPr>
              <w:t>备注/说明</w:t>
            </w:r>
          </w:p>
        </w:tc>
      </w:tr>
      <w:tr w:rsidR="00D7700A" w:rsidRPr="00D7700A" w14:paraId="2CA57316" w14:textId="77777777">
        <w:trPr>
          <w:trHeight w:val="509"/>
        </w:trPr>
        <w:tc>
          <w:tcPr>
            <w:tcW w:w="702" w:type="dxa"/>
            <w:vAlign w:val="center"/>
          </w:tcPr>
          <w:p w14:paraId="2BF70519"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1</w:t>
            </w:r>
          </w:p>
        </w:tc>
        <w:tc>
          <w:tcPr>
            <w:tcW w:w="3401" w:type="dxa"/>
            <w:vAlign w:val="center"/>
          </w:tcPr>
          <w:p w14:paraId="3E8B6739" w14:textId="77777777" w:rsidR="00B80E03" w:rsidRPr="00D7700A" w:rsidRDefault="00B80E03">
            <w:pPr>
              <w:adjustRightInd w:val="0"/>
              <w:snapToGrid w:val="0"/>
              <w:jc w:val="left"/>
              <w:rPr>
                <w:rFonts w:ascii="宋体" w:hAnsi="宋体" w:hint="eastAsia"/>
                <w:sz w:val="24"/>
              </w:rPr>
            </w:pPr>
          </w:p>
        </w:tc>
        <w:tc>
          <w:tcPr>
            <w:tcW w:w="1564" w:type="dxa"/>
            <w:vAlign w:val="center"/>
          </w:tcPr>
          <w:p w14:paraId="0503D911" w14:textId="77777777" w:rsidR="00B80E03" w:rsidRPr="00D7700A" w:rsidRDefault="00B80E03">
            <w:pPr>
              <w:adjustRightInd w:val="0"/>
              <w:snapToGrid w:val="0"/>
              <w:jc w:val="left"/>
              <w:rPr>
                <w:rFonts w:ascii="宋体" w:hAnsi="宋体" w:hint="eastAsia"/>
                <w:sz w:val="24"/>
              </w:rPr>
            </w:pPr>
          </w:p>
        </w:tc>
        <w:tc>
          <w:tcPr>
            <w:tcW w:w="1559" w:type="dxa"/>
            <w:vAlign w:val="center"/>
          </w:tcPr>
          <w:p w14:paraId="7FAB0F1A" w14:textId="77777777" w:rsidR="00B80E03" w:rsidRPr="00D7700A" w:rsidRDefault="00B80E03">
            <w:pPr>
              <w:adjustRightInd w:val="0"/>
              <w:snapToGrid w:val="0"/>
              <w:jc w:val="left"/>
              <w:rPr>
                <w:rFonts w:ascii="宋体" w:hAnsi="宋体" w:hint="eastAsia"/>
                <w:sz w:val="24"/>
              </w:rPr>
            </w:pPr>
          </w:p>
        </w:tc>
        <w:tc>
          <w:tcPr>
            <w:tcW w:w="1518" w:type="dxa"/>
            <w:vAlign w:val="center"/>
          </w:tcPr>
          <w:p w14:paraId="606F65E9" w14:textId="77777777" w:rsidR="00B80E03" w:rsidRPr="00D7700A" w:rsidRDefault="00B80E03">
            <w:pPr>
              <w:adjustRightInd w:val="0"/>
              <w:snapToGrid w:val="0"/>
              <w:jc w:val="left"/>
              <w:rPr>
                <w:rFonts w:ascii="宋体" w:hAnsi="宋体" w:hint="eastAsia"/>
                <w:sz w:val="24"/>
              </w:rPr>
            </w:pPr>
          </w:p>
        </w:tc>
      </w:tr>
      <w:tr w:rsidR="00D7700A" w:rsidRPr="00D7700A" w14:paraId="6E443C69" w14:textId="77777777">
        <w:trPr>
          <w:trHeight w:val="415"/>
        </w:trPr>
        <w:tc>
          <w:tcPr>
            <w:tcW w:w="702" w:type="dxa"/>
            <w:vAlign w:val="center"/>
          </w:tcPr>
          <w:p w14:paraId="623CEBDB"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2</w:t>
            </w:r>
          </w:p>
        </w:tc>
        <w:tc>
          <w:tcPr>
            <w:tcW w:w="3401" w:type="dxa"/>
            <w:vAlign w:val="center"/>
          </w:tcPr>
          <w:p w14:paraId="56311ABB" w14:textId="77777777" w:rsidR="00B80E03" w:rsidRPr="00D7700A" w:rsidRDefault="00B80E03">
            <w:pPr>
              <w:adjustRightInd w:val="0"/>
              <w:snapToGrid w:val="0"/>
              <w:jc w:val="left"/>
              <w:rPr>
                <w:rFonts w:ascii="宋体" w:hAnsi="宋体" w:hint="eastAsia"/>
                <w:sz w:val="24"/>
              </w:rPr>
            </w:pPr>
          </w:p>
        </w:tc>
        <w:tc>
          <w:tcPr>
            <w:tcW w:w="1564" w:type="dxa"/>
            <w:vAlign w:val="center"/>
          </w:tcPr>
          <w:p w14:paraId="34DB6089" w14:textId="77777777" w:rsidR="00B80E03" w:rsidRPr="00D7700A" w:rsidRDefault="00B80E03">
            <w:pPr>
              <w:adjustRightInd w:val="0"/>
              <w:snapToGrid w:val="0"/>
              <w:jc w:val="left"/>
              <w:rPr>
                <w:rFonts w:ascii="宋体" w:hAnsi="宋体" w:hint="eastAsia"/>
                <w:sz w:val="24"/>
              </w:rPr>
            </w:pPr>
          </w:p>
        </w:tc>
        <w:tc>
          <w:tcPr>
            <w:tcW w:w="1559" w:type="dxa"/>
            <w:vAlign w:val="center"/>
          </w:tcPr>
          <w:p w14:paraId="5F13311F" w14:textId="77777777" w:rsidR="00B80E03" w:rsidRPr="00D7700A" w:rsidRDefault="00B80E03">
            <w:pPr>
              <w:adjustRightInd w:val="0"/>
              <w:snapToGrid w:val="0"/>
              <w:jc w:val="left"/>
              <w:rPr>
                <w:rFonts w:ascii="宋体" w:hAnsi="宋体" w:hint="eastAsia"/>
                <w:sz w:val="24"/>
              </w:rPr>
            </w:pPr>
          </w:p>
        </w:tc>
        <w:tc>
          <w:tcPr>
            <w:tcW w:w="1518" w:type="dxa"/>
            <w:vAlign w:val="center"/>
          </w:tcPr>
          <w:p w14:paraId="7E506BCB" w14:textId="77777777" w:rsidR="00B80E03" w:rsidRPr="00D7700A" w:rsidRDefault="00B80E03">
            <w:pPr>
              <w:adjustRightInd w:val="0"/>
              <w:snapToGrid w:val="0"/>
              <w:jc w:val="left"/>
              <w:rPr>
                <w:rFonts w:ascii="宋体" w:hAnsi="宋体" w:hint="eastAsia"/>
                <w:sz w:val="24"/>
              </w:rPr>
            </w:pPr>
          </w:p>
        </w:tc>
      </w:tr>
      <w:tr w:rsidR="00D7700A" w:rsidRPr="00D7700A" w14:paraId="0AF32629" w14:textId="77777777">
        <w:trPr>
          <w:trHeight w:val="407"/>
        </w:trPr>
        <w:tc>
          <w:tcPr>
            <w:tcW w:w="702" w:type="dxa"/>
            <w:vAlign w:val="center"/>
          </w:tcPr>
          <w:p w14:paraId="4ACE771D"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3</w:t>
            </w:r>
          </w:p>
        </w:tc>
        <w:tc>
          <w:tcPr>
            <w:tcW w:w="3401" w:type="dxa"/>
            <w:vAlign w:val="center"/>
          </w:tcPr>
          <w:p w14:paraId="6DBC6DD2" w14:textId="77777777" w:rsidR="00B80E03" w:rsidRPr="00D7700A" w:rsidRDefault="00B80E03">
            <w:pPr>
              <w:adjustRightInd w:val="0"/>
              <w:snapToGrid w:val="0"/>
              <w:jc w:val="left"/>
              <w:rPr>
                <w:rFonts w:ascii="宋体" w:hAnsi="宋体" w:hint="eastAsia"/>
                <w:sz w:val="24"/>
              </w:rPr>
            </w:pPr>
            <w:r w:rsidRPr="00D7700A">
              <w:rPr>
                <w:rFonts w:ascii="宋体" w:hAnsi="宋体"/>
                <w:sz w:val="24"/>
              </w:rPr>
              <w:t>…</w:t>
            </w:r>
          </w:p>
        </w:tc>
        <w:tc>
          <w:tcPr>
            <w:tcW w:w="1564" w:type="dxa"/>
            <w:vAlign w:val="center"/>
          </w:tcPr>
          <w:p w14:paraId="70CE0CC5" w14:textId="77777777" w:rsidR="00B80E03" w:rsidRPr="00D7700A" w:rsidRDefault="00B80E03">
            <w:pPr>
              <w:adjustRightInd w:val="0"/>
              <w:snapToGrid w:val="0"/>
              <w:jc w:val="left"/>
              <w:rPr>
                <w:rFonts w:ascii="宋体" w:hAnsi="宋体" w:hint="eastAsia"/>
                <w:sz w:val="24"/>
              </w:rPr>
            </w:pPr>
          </w:p>
        </w:tc>
        <w:tc>
          <w:tcPr>
            <w:tcW w:w="1559" w:type="dxa"/>
            <w:vAlign w:val="center"/>
          </w:tcPr>
          <w:p w14:paraId="2BCCC898" w14:textId="77777777" w:rsidR="00B80E03" w:rsidRPr="00D7700A" w:rsidRDefault="00B80E03">
            <w:pPr>
              <w:adjustRightInd w:val="0"/>
              <w:snapToGrid w:val="0"/>
              <w:jc w:val="left"/>
              <w:rPr>
                <w:rFonts w:ascii="宋体" w:hAnsi="宋体" w:hint="eastAsia"/>
                <w:sz w:val="24"/>
              </w:rPr>
            </w:pPr>
          </w:p>
        </w:tc>
        <w:tc>
          <w:tcPr>
            <w:tcW w:w="1518" w:type="dxa"/>
            <w:vAlign w:val="center"/>
          </w:tcPr>
          <w:p w14:paraId="6A383FC4" w14:textId="77777777" w:rsidR="00B80E03" w:rsidRPr="00D7700A" w:rsidRDefault="00B80E03">
            <w:pPr>
              <w:adjustRightInd w:val="0"/>
              <w:snapToGrid w:val="0"/>
              <w:jc w:val="left"/>
              <w:rPr>
                <w:rFonts w:ascii="宋体" w:hAnsi="宋体" w:hint="eastAsia"/>
                <w:sz w:val="24"/>
              </w:rPr>
            </w:pPr>
          </w:p>
        </w:tc>
      </w:tr>
      <w:tr w:rsidR="00B80E03" w:rsidRPr="00D7700A" w14:paraId="6EC8337D" w14:textId="77777777">
        <w:trPr>
          <w:trHeight w:val="407"/>
        </w:trPr>
        <w:tc>
          <w:tcPr>
            <w:tcW w:w="5667" w:type="dxa"/>
            <w:gridSpan w:val="3"/>
            <w:vAlign w:val="center"/>
          </w:tcPr>
          <w:p w14:paraId="2D0BB236" w14:textId="77777777" w:rsidR="00B80E03" w:rsidRPr="00D7700A" w:rsidRDefault="00B80E03">
            <w:pPr>
              <w:adjustRightInd w:val="0"/>
              <w:snapToGrid w:val="0"/>
              <w:jc w:val="left"/>
              <w:rPr>
                <w:rFonts w:ascii="宋体" w:hAnsi="宋体" w:hint="eastAsia"/>
                <w:sz w:val="24"/>
              </w:rPr>
            </w:pPr>
            <w:r w:rsidRPr="00D7700A">
              <w:rPr>
                <w:rFonts w:ascii="宋体" w:hAnsi="宋体"/>
                <w:sz w:val="24"/>
              </w:rPr>
              <w:t>总价（元）</w:t>
            </w:r>
          </w:p>
        </w:tc>
        <w:tc>
          <w:tcPr>
            <w:tcW w:w="1559" w:type="dxa"/>
            <w:vAlign w:val="center"/>
          </w:tcPr>
          <w:p w14:paraId="34C087C0" w14:textId="77777777" w:rsidR="00B80E03" w:rsidRPr="00D7700A" w:rsidRDefault="00B80E03">
            <w:pPr>
              <w:adjustRightInd w:val="0"/>
              <w:snapToGrid w:val="0"/>
              <w:jc w:val="left"/>
              <w:rPr>
                <w:rFonts w:ascii="宋体" w:hAnsi="宋体" w:hint="eastAsia"/>
                <w:sz w:val="24"/>
              </w:rPr>
            </w:pPr>
          </w:p>
        </w:tc>
        <w:tc>
          <w:tcPr>
            <w:tcW w:w="1518" w:type="dxa"/>
            <w:vAlign w:val="center"/>
          </w:tcPr>
          <w:p w14:paraId="5924AB30" w14:textId="77777777" w:rsidR="00B80E03" w:rsidRPr="00D7700A" w:rsidRDefault="00B80E03">
            <w:pPr>
              <w:adjustRightInd w:val="0"/>
              <w:snapToGrid w:val="0"/>
              <w:jc w:val="left"/>
              <w:rPr>
                <w:rFonts w:ascii="宋体" w:hAnsi="宋体" w:hint="eastAsia"/>
                <w:sz w:val="24"/>
              </w:rPr>
            </w:pPr>
          </w:p>
        </w:tc>
      </w:tr>
    </w:tbl>
    <w:p w14:paraId="116C4790" w14:textId="77777777" w:rsidR="00B80E03" w:rsidRPr="00D7700A" w:rsidRDefault="00B80E03">
      <w:pPr>
        <w:tabs>
          <w:tab w:val="left" w:pos="1800"/>
          <w:tab w:val="left" w:pos="5580"/>
        </w:tabs>
        <w:jc w:val="left"/>
        <w:rPr>
          <w:rFonts w:ascii="宋体" w:hAnsi="宋体" w:hint="eastAsia"/>
          <w:sz w:val="24"/>
        </w:rPr>
      </w:pPr>
    </w:p>
    <w:p w14:paraId="02020A40" w14:textId="77777777" w:rsidR="00B80E03" w:rsidRPr="00D7700A" w:rsidRDefault="00B80E03">
      <w:pPr>
        <w:tabs>
          <w:tab w:val="left" w:pos="1800"/>
          <w:tab w:val="left" w:pos="5580"/>
        </w:tabs>
        <w:jc w:val="left"/>
        <w:rPr>
          <w:rFonts w:ascii="宋体" w:hAnsi="宋体" w:hint="eastAsia"/>
          <w:sz w:val="24"/>
        </w:rPr>
      </w:pPr>
    </w:p>
    <w:p w14:paraId="234FEFCD" w14:textId="77777777" w:rsidR="00B80E03" w:rsidRPr="00D7700A" w:rsidRDefault="00B80E03">
      <w:pPr>
        <w:tabs>
          <w:tab w:val="left" w:pos="1800"/>
          <w:tab w:val="left" w:pos="5580"/>
        </w:tabs>
        <w:jc w:val="left"/>
        <w:rPr>
          <w:rFonts w:ascii="宋体" w:hAnsi="宋体" w:hint="eastAsia"/>
          <w:sz w:val="24"/>
        </w:rPr>
      </w:pPr>
    </w:p>
    <w:p w14:paraId="4CAF47F1" w14:textId="77777777" w:rsidR="00B80E03" w:rsidRPr="00D7700A" w:rsidRDefault="00B80E03">
      <w:pPr>
        <w:tabs>
          <w:tab w:val="left" w:pos="1800"/>
          <w:tab w:val="left" w:pos="5580"/>
        </w:tabs>
        <w:jc w:val="left"/>
        <w:rPr>
          <w:rFonts w:ascii="宋体" w:hAnsi="宋体" w:hint="eastAsia"/>
          <w:sz w:val="24"/>
        </w:rPr>
      </w:pPr>
      <w:r w:rsidRPr="00D7700A">
        <w:rPr>
          <w:rFonts w:ascii="宋体" w:hAnsi="宋体"/>
          <w:sz w:val="24"/>
        </w:rPr>
        <w:t>注：1.本表应</w:t>
      </w:r>
      <w:proofErr w:type="gramStart"/>
      <w:r w:rsidRPr="00D7700A">
        <w:rPr>
          <w:rFonts w:ascii="宋体" w:hAnsi="宋体"/>
          <w:sz w:val="24"/>
        </w:rPr>
        <w:t>按包分别</w:t>
      </w:r>
      <w:proofErr w:type="gramEnd"/>
      <w:r w:rsidRPr="00D7700A">
        <w:rPr>
          <w:rFonts w:ascii="宋体" w:hAnsi="宋体"/>
          <w:sz w:val="24"/>
        </w:rPr>
        <w:t>填写。</w:t>
      </w:r>
    </w:p>
    <w:p w14:paraId="7B67C96E" w14:textId="77777777" w:rsidR="00B80E03" w:rsidRPr="00D7700A" w:rsidRDefault="00B80E03">
      <w:pPr>
        <w:tabs>
          <w:tab w:val="left" w:pos="1800"/>
          <w:tab w:val="left" w:pos="5580"/>
        </w:tabs>
        <w:ind w:firstLineChars="200" w:firstLine="480"/>
        <w:jc w:val="left"/>
        <w:rPr>
          <w:rFonts w:ascii="宋体" w:hAnsi="宋体" w:hint="eastAsia"/>
          <w:sz w:val="24"/>
        </w:rPr>
      </w:pPr>
      <w:r w:rsidRPr="00D7700A">
        <w:rPr>
          <w:rFonts w:ascii="宋体" w:hAnsi="宋体"/>
          <w:sz w:val="24"/>
        </w:rPr>
        <w:t>2.如果不提供分项报价将视为没有实质性响应竞争性磋商文件。</w:t>
      </w:r>
    </w:p>
    <w:p w14:paraId="57A77BD8" w14:textId="77777777" w:rsidR="00B80E03" w:rsidRPr="00D7700A" w:rsidRDefault="00B80E03">
      <w:pPr>
        <w:tabs>
          <w:tab w:val="left" w:pos="1800"/>
          <w:tab w:val="left" w:pos="5580"/>
        </w:tabs>
        <w:ind w:firstLineChars="200" w:firstLine="480"/>
        <w:jc w:val="left"/>
        <w:rPr>
          <w:rFonts w:ascii="宋体" w:hAnsi="宋体" w:hint="eastAsia"/>
          <w:sz w:val="24"/>
        </w:rPr>
      </w:pPr>
      <w:r w:rsidRPr="00D7700A">
        <w:rPr>
          <w:rFonts w:ascii="宋体" w:hAnsi="宋体"/>
          <w:sz w:val="24"/>
        </w:rPr>
        <w:t>3.上述各项的详细规格（如有），可另页描述。</w:t>
      </w:r>
    </w:p>
    <w:p w14:paraId="4F46E31C" w14:textId="77777777" w:rsidR="00B80E03" w:rsidRPr="00D7700A" w:rsidRDefault="00B80E03">
      <w:pPr>
        <w:autoSpaceDE w:val="0"/>
        <w:autoSpaceDN w:val="0"/>
        <w:adjustRightInd w:val="0"/>
        <w:snapToGrid w:val="0"/>
        <w:spacing w:before="25" w:after="25" w:line="360" w:lineRule="auto"/>
        <w:rPr>
          <w:rFonts w:ascii="宋体" w:hAnsi="宋体" w:hint="eastAsia"/>
          <w:sz w:val="24"/>
        </w:rPr>
      </w:pPr>
    </w:p>
    <w:p w14:paraId="6D839A9C" w14:textId="77777777" w:rsidR="00B80E03" w:rsidRPr="00D7700A" w:rsidRDefault="00B80E03">
      <w:pPr>
        <w:autoSpaceDE w:val="0"/>
        <w:autoSpaceDN w:val="0"/>
        <w:adjustRightInd w:val="0"/>
        <w:snapToGrid w:val="0"/>
        <w:spacing w:before="25" w:after="25" w:line="360" w:lineRule="auto"/>
        <w:rPr>
          <w:rFonts w:ascii="宋体" w:hAnsi="宋体" w:hint="eastAsia"/>
          <w:sz w:val="24"/>
        </w:rPr>
      </w:pPr>
    </w:p>
    <w:p w14:paraId="6CCF5306" w14:textId="77777777" w:rsidR="00B80E03" w:rsidRPr="00D7700A" w:rsidRDefault="00B80E03">
      <w:pPr>
        <w:autoSpaceDE w:val="0"/>
        <w:autoSpaceDN w:val="0"/>
        <w:adjustRightInd w:val="0"/>
        <w:snapToGrid w:val="0"/>
        <w:spacing w:before="25" w:after="25" w:line="360" w:lineRule="auto"/>
        <w:ind w:right="360"/>
        <w:jc w:val="left"/>
        <w:rPr>
          <w:rFonts w:ascii="宋体" w:hAnsi="宋体" w:hint="eastAsia"/>
          <w:sz w:val="24"/>
          <w:lang w:val="zh-CN"/>
        </w:rPr>
      </w:pPr>
      <w:r w:rsidRPr="00D7700A">
        <w:rPr>
          <w:rFonts w:ascii="宋体" w:hAnsi="宋体"/>
          <w:sz w:val="24"/>
        </w:rPr>
        <w:t>供应商名称（加盖公章）</w:t>
      </w:r>
      <w:r w:rsidRPr="00D7700A">
        <w:rPr>
          <w:rFonts w:ascii="宋体" w:hAnsi="宋体"/>
          <w:sz w:val="24"/>
          <w:lang w:val="zh-CN"/>
        </w:rPr>
        <w:t>：</w:t>
      </w:r>
      <w:r w:rsidRPr="00D7700A">
        <w:rPr>
          <w:rFonts w:ascii="宋体" w:hAnsi="宋体"/>
          <w:sz w:val="24"/>
        </w:rPr>
        <w:t>______</w:t>
      </w:r>
    </w:p>
    <w:p w14:paraId="68B0ECDC" w14:textId="77777777" w:rsidR="00B80E03" w:rsidRPr="00D7700A" w:rsidRDefault="00B80E03">
      <w:pPr>
        <w:autoSpaceDE w:val="0"/>
        <w:autoSpaceDN w:val="0"/>
        <w:adjustRightInd w:val="0"/>
        <w:snapToGrid w:val="0"/>
        <w:spacing w:before="25" w:after="25" w:line="360" w:lineRule="auto"/>
        <w:rPr>
          <w:rFonts w:ascii="宋体" w:hAnsi="宋体" w:hint="eastAsia"/>
          <w:sz w:val="24"/>
          <w:lang w:val="zh-CN"/>
        </w:rPr>
      </w:pPr>
      <w:r w:rsidRPr="00D7700A">
        <w:rPr>
          <w:rFonts w:ascii="宋体" w:hAnsi="宋体"/>
          <w:sz w:val="24"/>
          <w:szCs w:val="20"/>
        </w:rPr>
        <w:t xml:space="preserve">日期：____年____月____日  </w:t>
      </w:r>
    </w:p>
    <w:p w14:paraId="667BB279" w14:textId="77777777" w:rsidR="00B80E03" w:rsidRPr="00D7700A" w:rsidRDefault="00B80E03">
      <w:pPr>
        <w:tabs>
          <w:tab w:val="left" w:pos="360"/>
        </w:tabs>
        <w:snapToGrid w:val="0"/>
        <w:spacing w:line="360" w:lineRule="auto"/>
        <w:outlineLvl w:val="1"/>
        <w:rPr>
          <w:rFonts w:ascii="宋体" w:hAnsi="宋体" w:hint="eastAsia"/>
          <w:sz w:val="24"/>
          <w:szCs w:val="20"/>
        </w:rPr>
      </w:pPr>
      <w:bookmarkStart w:id="744" w:name="_Toc150480798"/>
      <w:bookmarkStart w:id="745" w:name="_Toc226337258"/>
      <w:bookmarkStart w:id="746" w:name="_Toc264969252"/>
      <w:bookmarkStart w:id="747" w:name="_Toc142311062"/>
      <w:bookmarkStart w:id="748" w:name="_Toc195842927"/>
      <w:bookmarkStart w:id="749" w:name="_Toc305158830"/>
      <w:bookmarkStart w:id="750" w:name="_Toc305158904"/>
      <w:bookmarkStart w:id="751" w:name="_Toc226309806"/>
      <w:bookmarkStart w:id="752" w:name="_Toc226965752"/>
      <w:bookmarkStart w:id="753" w:name="_Toc150774765"/>
      <w:bookmarkStart w:id="754" w:name="_Toc226965835"/>
      <w:bookmarkStart w:id="755" w:name="_Toc127151562"/>
      <w:bookmarkStart w:id="756" w:name="_Toc265228400"/>
      <w:bookmarkStart w:id="757" w:name="_Toc195842926"/>
      <w:bookmarkStart w:id="758" w:name="_Toc150480797"/>
      <w:bookmarkStart w:id="759" w:name="_Toc142311061"/>
      <w:bookmarkStart w:id="760" w:name="_Toc150774764"/>
      <w:bookmarkStart w:id="761" w:name="_Toc226965834"/>
      <w:bookmarkStart w:id="762" w:name="_Toc305158903"/>
      <w:bookmarkStart w:id="763" w:name="_Toc127151561"/>
      <w:bookmarkStart w:id="764" w:name="_Toc226309805"/>
      <w:bookmarkStart w:id="765" w:name="_Toc264969251"/>
      <w:bookmarkStart w:id="766" w:name="_Toc265228399"/>
      <w:bookmarkStart w:id="767" w:name="_Toc305158829"/>
      <w:bookmarkStart w:id="768" w:name="_Toc226965751"/>
      <w:bookmarkStart w:id="769" w:name="_Toc226337257"/>
      <w:r w:rsidRPr="00D7700A">
        <w:rPr>
          <w:rFonts w:ascii="宋体" w:hAnsi="宋体"/>
          <w:sz w:val="24"/>
          <w:szCs w:val="20"/>
        </w:rPr>
        <w:br w:type="page"/>
      </w:r>
      <w:r w:rsidRPr="00D7700A">
        <w:rPr>
          <w:rFonts w:ascii="宋体" w:hAnsi="宋体"/>
          <w:sz w:val="24"/>
        </w:rPr>
        <w:lastRenderedPageBreak/>
        <w:t>9  合同条款偏离表</w:t>
      </w:r>
      <w:bookmarkEnd w:id="744"/>
      <w:bookmarkEnd w:id="745"/>
      <w:bookmarkEnd w:id="746"/>
      <w:bookmarkEnd w:id="747"/>
      <w:bookmarkEnd w:id="748"/>
      <w:bookmarkEnd w:id="749"/>
      <w:bookmarkEnd w:id="750"/>
      <w:bookmarkEnd w:id="751"/>
      <w:bookmarkEnd w:id="752"/>
      <w:bookmarkEnd w:id="753"/>
      <w:bookmarkEnd w:id="754"/>
      <w:bookmarkEnd w:id="755"/>
      <w:bookmarkEnd w:id="756"/>
    </w:p>
    <w:p w14:paraId="327AC425" w14:textId="77777777" w:rsidR="00B80E03" w:rsidRPr="00D7700A" w:rsidRDefault="00B80E03">
      <w:pPr>
        <w:spacing w:line="360" w:lineRule="auto"/>
        <w:rPr>
          <w:rFonts w:ascii="宋体" w:hAnsi="宋体" w:hint="eastAsia"/>
          <w:sz w:val="24"/>
          <w:szCs w:val="20"/>
        </w:rPr>
      </w:pPr>
    </w:p>
    <w:p w14:paraId="2AC38068" w14:textId="77777777" w:rsidR="00B80E03" w:rsidRPr="00D7700A" w:rsidRDefault="00B80E03">
      <w:pPr>
        <w:tabs>
          <w:tab w:val="left" w:pos="2775"/>
          <w:tab w:val="center" w:pos="4153"/>
        </w:tabs>
        <w:autoSpaceDE w:val="0"/>
        <w:autoSpaceDN w:val="0"/>
        <w:adjustRightInd w:val="0"/>
        <w:spacing w:line="360" w:lineRule="auto"/>
        <w:jc w:val="left"/>
        <w:rPr>
          <w:rFonts w:ascii="宋体" w:hAnsi="宋体" w:hint="eastAsia"/>
          <w:b/>
          <w:sz w:val="36"/>
          <w:szCs w:val="36"/>
        </w:rPr>
      </w:pPr>
      <w:r w:rsidRPr="00D7700A">
        <w:rPr>
          <w:rFonts w:ascii="宋体" w:hAnsi="宋体"/>
          <w:sz w:val="36"/>
          <w:szCs w:val="36"/>
        </w:rPr>
        <w:tab/>
      </w:r>
      <w:r w:rsidRPr="00D7700A">
        <w:rPr>
          <w:rFonts w:ascii="宋体" w:hAnsi="宋体"/>
          <w:b/>
          <w:sz w:val="36"/>
          <w:szCs w:val="36"/>
        </w:rPr>
        <w:tab/>
        <w:t>合同条款偏离表</w:t>
      </w:r>
    </w:p>
    <w:p w14:paraId="2921DBC4" w14:textId="77777777" w:rsidR="00B80E03" w:rsidRPr="00D7700A" w:rsidRDefault="00B80E03">
      <w:pPr>
        <w:spacing w:line="360" w:lineRule="auto"/>
        <w:rPr>
          <w:rFonts w:ascii="宋体" w:hAnsi="宋体" w:hint="eastAsia"/>
          <w:sz w:val="24"/>
          <w:szCs w:val="20"/>
        </w:rPr>
      </w:pPr>
    </w:p>
    <w:p w14:paraId="12F8BAB5" w14:textId="77777777" w:rsidR="00B80E03" w:rsidRPr="00D7700A" w:rsidRDefault="00B80E03">
      <w:pPr>
        <w:tabs>
          <w:tab w:val="left" w:pos="1800"/>
          <w:tab w:val="left" w:pos="5580"/>
        </w:tabs>
        <w:spacing w:line="360" w:lineRule="auto"/>
        <w:ind w:firstLineChars="150" w:firstLine="360"/>
        <w:jc w:val="left"/>
        <w:rPr>
          <w:rFonts w:ascii="宋体" w:hAnsi="宋体" w:hint="eastAsia"/>
          <w:sz w:val="24"/>
        </w:rPr>
      </w:pPr>
      <w:r w:rsidRPr="00D7700A">
        <w:rPr>
          <w:rFonts w:ascii="宋体" w:hAnsi="宋体"/>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1561"/>
        <w:gridCol w:w="1776"/>
        <w:gridCol w:w="1778"/>
        <w:gridCol w:w="2183"/>
        <w:gridCol w:w="980"/>
      </w:tblGrid>
      <w:tr w:rsidR="00D7700A" w:rsidRPr="00D7700A" w14:paraId="4C4E965D" w14:textId="77777777">
        <w:trPr>
          <w:trHeight w:val="930"/>
          <w:jc w:val="center"/>
        </w:trPr>
        <w:tc>
          <w:tcPr>
            <w:tcW w:w="1010" w:type="dxa"/>
            <w:vAlign w:val="center"/>
          </w:tcPr>
          <w:p w14:paraId="6B1F76B0"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序号</w:t>
            </w:r>
          </w:p>
        </w:tc>
        <w:tc>
          <w:tcPr>
            <w:tcW w:w="1561" w:type="dxa"/>
            <w:vAlign w:val="center"/>
          </w:tcPr>
          <w:p w14:paraId="31191BF9" w14:textId="77777777" w:rsidR="00B80E03" w:rsidRPr="00D7700A" w:rsidRDefault="00B80E03">
            <w:pPr>
              <w:adjustRightInd w:val="0"/>
              <w:snapToGrid w:val="0"/>
              <w:jc w:val="center"/>
              <w:rPr>
                <w:rFonts w:ascii="宋体" w:hAnsi="宋体" w:hint="eastAsia"/>
                <w:sz w:val="24"/>
              </w:rPr>
            </w:pPr>
            <w:r w:rsidRPr="00D7700A">
              <w:rPr>
                <w:rFonts w:ascii="宋体" w:hAnsi="宋体"/>
                <w:sz w:val="24"/>
                <w:szCs w:val="21"/>
              </w:rPr>
              <w:t>竞争性磋商文件</w:t>
            </w:r>
            <w:r w:rsidRPr="00D7700A">
              <w:rPr>
                <w:rFonts w:ascii="宋体" w:hAnsi="宋体"/>
                <w:sz w:val="24"/>
              </w:rPr>
              <w:t>条目号（页码）</w:t>
            </w:r>
          </w:p>
        </w:tc>
        <w:tc>
          <w:tcPr>
            <w:tcW w:w="1776" w:type="dxa"/>
            <w:vAlign w:val="center"/>
          </w:tcPr>
          <w:p w14:paraId="2B52F7CD" w14:textId="77777777" w:rsidR="00B80E03" w:rsidRPr="00D7700A" w:rsidRDefault="00B80E03">
            <w:pPr>
              <w:adjustRightInd w:val="0"/>
              <w:snapToGrid w:val="0"/>
              <w:jc w:val="center"/>
              <w:rPr>
                <w:rFonts w:ascii="宋体" w:hAnsi="宋体" w:hint="eastAsia"/>
                <w:sz w:val="24"/>
              </w:rPr>
            </w:pPr>
            <w:r w:rsidRPr="00D7700A">
              <w:rPr>
                <w:rFonts w:ascii="宋体" w:hAnsi="宋体"/>
                <w:sz w:val="24"/>
                <w:szCs w:val="21"/>
              </w:rPr>
              <w:t>竞争性磋商文件</w:t>
            </w:r>
            <w:r w:rsidRPr="00D7700A">
              <w:rPr>
                <w:rFonts w:ascii="宋体" w:hAnsi="宋体"/>
                <w:sz w:val="24"/>
              </w:rPr>
              <w:t>要求</w:t>
            </w:r>
          </w:p>
        </w:tc>
        <w:tc>
          <w:tcPr>
            <w:tcW w:w="1778" w:type="dxa"/>
            <w:vAlign w:val="center"/>
          </w:tcPr>
          <w:p w14:paraId="28F92CDF"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响应文件内容</w:t>
            </w:r>
          </w:p>
        </w:tc>
        <w:tc>
          <w:tcPr>
            <w:tcW w:w="2183" w:type="dxa"/>
            <w:vAlign w:val="center"/>
          </w:tcPr>
          <w:p w14:paraId="7A3B1FBB"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偏离情况</w:t>
            </w:r>
          </w:p>
        </w:tc>
        <w:tc>
          <w:tcPr>
            <w:tcW w:w="980" w:type="dxa"/>
            <w:vAlign w:val="center"/>
          </w:tcPr>
          <w:p w14:paraId="493D3607"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说明</w:t>
            </w:r>
          </w:p>
        </w:tc>
      </w:tr>
      <w:tr w:rsidR="00D7700A" w:rsidRPr="00D7700A" w14:paraId="27BE9923" w14:textId="77777777">
        <w:trPr>
          <w:trHeight w:val="930"/>
          <w:jc w:val="center"/>
        </w:trPr>
        <w:tc>
          <w:tcPr>
            <w:tcW w:w="9288" w:type="dxa"/>
            <w:gridSpan w:val="6"/>
            <w:vAlign w:val="center"/>
          </w:tcPr>
          <w:p w14:paraId="7DEB563B" w14:textId="77777777" w:rsidR="00B80E03" w:rsidRPr="00D7700A" w:rsidRDefault="00B80E03">
            <w:pPr>
              <w:adjustRightInd w:val="0"/>
              <w:snapToGrid w:val="0"/>
              <w:jc w:val="left"/>
              <w:rPr>
                <w:rFonts w:ascii="宋体" w:hAnsi="宋体" w:hint="eastAsia"/>
                <w:b/>
                <w:sz w:val="24"/>
              </w:rPr>
            </w:pPr>
            <w:r w:rsidRPr="00D7700A">
              <w:rPr>
                <w:rFonts w:ascii="宋体" w:hAnsi="宋体"/>
                <w:b/>
                <w:sz w:val="24"/>
              </w:rPr>
              <w:t>对本项目合同条款的偏离情况（</w:t>
            </w:r>
            <w:r w:rsidRPr="00D7700A">
              <w:rPr>
                <w:rFonts w:ascii="宋体" w:hAnsi="宋体"/>
                <w:bCs/>
                <w:sz w:val="24"/>
              </w:rPr>
              <w:t>应进行选择，未选择</w:t>
            </w:r>
            <w:r w:rsidRPr="00D7700A">
              <w:rPr>
                <w:rFonts w:ascii="宋体" w:hAnsi="宋体"/>
                <w:b/>
                <w:sz w:val="24"/>
              </w:rPr>
              <w:t>响应无效）：</w:t>
            </w:r>
          </w:p>
          <w:p w14:paraId="48581D94" w14:textId="77777777" w:rsidR="00B80E03" w:rsidRPr="00D7700A" w:rsidRDefault="00B80E03">
            <w:pPr>
              <w:adjustRightInd w:val="0"/>
              <w:snapToGrid w:val="0"/>
              <w:jc w:val="left"/>
              <w:rPr>
                <w:rFonts w:ascii="宋体" w:hAnsi="宋体" w:hint="eastAsia"/>
                <w:b/>
                <w:sz w:val="24"/>
              </w:rPr>
            </w:pPr>
            <w:r w:rsidRPr="00D7700A">
              <w:rPr>
                <w:rFonts w:ascii="宋体" w:hAnsi="宋体"/>
                <w:b/>
                <w:sz w:val="24"/>
              </w:rPr>
              <w:t>□无偏离</w:t>
            </w:r>
            <w:r w:rsidRPr="00D7700A">
              <w:rPr>
                <w:rFonts w:ascii="宋体" w:hAnsi="宋体"/>
                <w:sz w:val="24"/>
              </w:rPr>
              <w:t>（</w:t>
            </w:r>
            <w:r w:rsidRPr="00D7700A">
              <w:rPr>
                <w:rFonts w:ascii="宋体" w:hAnsi="宋体"/>
                <w:sz w:val="24"/>
                <w:szCs w:val="21"/>
              </w:rPr>
              <w:t>如无偏离，仅选择无偏离即可；</w:t>
            </w:r>
            <w:r w:rsidRPr="00D7700A">
              <w:rPr>
                <w:rFonts w:ascii="宋体" w:hAnsi="宋体"/>
                <w:bCs/>
                <w:sz w:val="24"/>
              </w:rPr>
              <w:t>无偏离即为</w:t>
            </w:r>
            <w:r w:rsidRPr="00D7700A">
              <w:rPr>
                <w:rFonts w:ascii="宋体" w:hAnsi="宋体"/>
                <w:sz w:val="24"/>
              </w:rPr>
              <w:t>对合同条款中的所有要求，均视作供应商已对之理解和响应。）</w:t>
            </w:r>
          </w:p>
          <w:p w14:paraId="77739240" w14:textId="77777777" w:rsidR="00B80E03" w:rsidRPr="00D7700A" w:rsidRDefault="00B80E03">
            <w:pPr>
              <w:adjustRightInd w:val="0"/>
              <w:snapToGrid w:val="0"/>
              <w:jc w:val="left"/>
              <w:rPr>
                <w:rFonts w:ascii="宋体" w:hAnsi="宋体" w:hint="eastAsia"/>
                <w:sz w:val="24"/>
              </w:rPr>
            </w:pPr>
            <w:r w:rsidRPr="00D7700A">
              <w:rPr>
                <w:rFonts w:ascii="宋体" w:hAnsi="宋体"/>
                <w:b/>
                <w:sz w:val="24"/>
              </w:rPr>
              <w:t>□有偏离</w:t>
            </w:r>
            <w:r w:rsidRPr="00D7700A">
              <w:rPr>
                <w:rFonts w:ascii="宋体" w:hAnsi="宋体"/>
                <w:sz w:val="24"/>
              </w:rPr>
              <w:t>（</w:t>
            </w:r>
            <w:r w:rsidRPr="00D7700A">
              <w:rPr>
                <w:rFonts w:ascii="宋体" w:hAnsi="宋体"/>
                <w:sz w:val="24"/>
                <w:szCs w:val="21"/>
              </w:rPr>
              <w:t>如有偏离，</w:t>
            </w:r>
            <w:r w:rsidRPr="00D7700A">
              <w:rPr>
                <w:rFonts w:ascii="宋体" w:hAnsi="宋体"/>
                <w:sz w:val="24"/>
              </w:rPr>
              <w:t>则应在本表中对负偏离项逐一列明，否则</w:t>
            </w:r>
            <w:r w:rsidRPr="00D7700A">
              <w:rPr>
                <w:rFonts w:ascii="宋体" w:hAnsi="宋体"/>
                <w:b/>
                <w:bCs/>
                <w:sz w:val="24"/>
              </w:rPr>
              <w:t>响应无效</w:t>
            </w:r>
            <w:r w:rsidRPr="00D7700A">
              <w:rPr>
                <w:rFonts w:ascii="宋体" w:hAnsi="宋体"/>
                <w:sz w:val="24"/>
              </w:rPr>
              <w:t>；对合同条款中的所有要求，除本表列明的偏离外，均视作供应商已对之理解和响应。）</w:t>
            </w:r>
          </w:p>
        </w:tc>
      </w:tr>
      <w:tr w:rsidR="00D7700A" w:rsidRPr="00D7700A" w14:paraId="329A3D9C" w14:textId="77777777">
        <w:trPr>
          <w:trHeight w:val="930"/>
          <w:jc w:val="center"/>
        </w:trPr>
        <w:tc>
          <w:tcPr>
            <w:tcW w:w="1010" w:type="dxa"/>
            <w:vAlign w:val="center"/>
          </w:tcPr>
          <w:p w14:paraId="56059F2B" w14:textId="77777777" w:rsidR="00B80E03" w:rsidRPr="00D7700A" w:rsidRDefault="00B80E03">
            <w:pPr>
              <w:adjustRightInd w:val="0"/>
              <w:snapToGrid w:val="0"/>
              <w:jc w:val="center"/>
              <w:rPr>
                <w:rFonts w:ascii="宋体" w:hAnsi="宋体" w:hint="eastAsia"/>
                <w:sz w:val="24"/>
              </w:rPr>
            </w:pPr>
          </w:p>
        </w:tc>
        <w:tc>
          <w:tcPr>
            <w:tcW w:w="1561" w:type="dxa"/>
            <w:vAlign w:val="center"/>
          </w:tcPr>
          <w:p w14:paraId="30B80B17" w14:textId="77777777" w:rsidR="00B80E03" w:rsidRPr="00D7700A" w:rsidRDefault="00B80E03">
            <w:pPr>
              <w:adjustRightInd w:val="0"/>
              <w:snapToGrid w:val="0"/>
              <w:jc w:val="center"/>
              <w:rPr>
                <w:rFonts w:ascii="宋体" w:hAnsi="宋体" w:hint="eastAsia"/>
                <w:sz w:val="24"/>
              </w:rPr>
            </w:pPr>
          </w:p>
        </w:tc>
        <w:tc>
          <w:tcPr>
            <w:tcW w:w="1776" w:type="dxa"/>
            <w:vAlign w:val="center"/>
          </w:tcPr>
          <w:p w14:paraId="1F8E3C5C" w14:textId="77777777" w:rsidR="00B80E03" w:rsidRPr="00D7700A" w:rsidRDefault="00B80E03">
            <w:pPr>
              <w:adjustRightInd w:val="0"/>
              <w:snapToGrid w:val="0"/>
              <w:jc w:val="center"/>
              <w:rPr>
                <w:rFonts w:ascii="宋体" w:hAnsi="宋体" w:hint="eastAsia"/>
                <w:sz w:val="24"/>
              </w:rPr>
            </w:pPr>
          </w:p>
        </w:tc>
        <w:tc>
          <w:tcPr>
            <w:tcW w:w="1778" w:type="dxa"/>
            <w:vAlign w:val="center"/>
          </w:tcPr>
          <w:p w14:paraId="2EAE6872" w14:textId="77777777" w:rsidR="00B80E03" w:rsidRPr="00D7700A" w:rsidRDefault="00B80E03">
            <w:pPr>
              <w:adjustRightInd w:val="0"/>
              <w:snapToGrid w:val="0"/>
              <w:jc w:val="center"/>
              <w:rPr>
                <w:rFonts w:ascii="宋体" w:hAnsi="宋体" w:hint="eastAsia"/>
                <w:sz w:val="24"/>
              </w:rPr>
            </w:pPr>
          </w:p>
        </w:tc>
        <w:tc>
          <w:tcPr>
            <w:tcW w:w="2183" w:type="dxa"/>
            <w:vAlign w:val="center"/>
          </w:tcPr>
          <w:p w14:paraId="73E99AC7" w14:textId="77777777" w:rsidR="00B80E03" w:rsidRPr="00D7700A" w:rsidRDefault="00B80E03">
            <w:pPr>
              <w:adjustRightInd w:val="0"/>
              <w:snapToGrid w:val="0"/>
              <w:jc w:val="center"/>
              <w:rPr>
                <w:rFonts w:ascii="宋体" w:hAnsi="宋体" w:hint="eastAsia"/>
                <w:sz w:val="24"/>
              </w:rPr>
            </w:pPr>
          </w:p>
        </w:tc>
        <w:tc>
          <w:tcPr>
            <w:tcW w:w="980" w:type="dxa"/>
            <w:vAlign w:val="center"/>
          </w:tcPr>
          <w:p w14:paraId="63E3BB6D" w14:textId="77777777" w:rsidR="00B80E03" w:rsidRPr="00D7700A" w:rsidRDefault="00B80E03">
            <w:pPr>
              <w:adjustRightInd w:val="0"/>
              <w:snapToGrid w:val="0"/>
              <w:jc w:val="center"/>
              <w:rPr>
                <w:rFonts w:ascii="宋体" w:hAnsi="宋体" w:hint="eastAsia"/>
                <w:sz w:val="24"/>
              </w:rPr>
            </w:pPr>
          </w:p>
        </w:tc>
      </w:tr>
      <w:tr w:rsidR="00D7700A" w:rsidRPr="00D7700A" w14:paraId="1FB8A67F" w14:textId="77777777">
        <w:trPr>
          <w:trHeight w:val="930"/>
          <w:jc w:val="center"/>
        </w:trPr>
        <w:tc>
          <w:tcPr>
            <w:tcW w:w="1010" w:type="dxa"/>
            <w:vAlign w:val="center"/>
          </w:tcPr>
          <w:p w14:paraId="623A4A8F" w14:textId="77777777" w:rsidR="00B80E03" w:rsidRPr="00D7700A" w:rsidRDefault="00B80E03">
            <w:pPr>
              <w:adjustRightInd w:val="0"/>
              <w:snapToGrid w:val="0"/>
              <w:jc w:val="center"/>
              <w:rPr>
                <w:rFonts w:ascii="宋体" w:hAnsi="宋体" w:hint="eastAsia"/>
                <w:sz w:val="24"/>
              </w:rPr>
            </w:pPr>
          </w:p>
        </w:tc>
        <w:tc>
          <w:tcPr>
            <w:tcW w:w="1561" w:type="dxa"/>
            <w:vAlign w:val="center"/>
          </w:tcPr>
          <w:p w14:paraId="714B3553" w14:textId="77777777" w:rsidR="00B80E03" w:rsidRPr="00D7700A" w:rsidRDefault="00B80E03">
            <w:pPr>
              <w:adjustRightInd w:val="0"/>
              <w:snapToGrid w:val="0"/>
              <w:jc w:val="center"/>
              <w:rPr>
                <w:rFonts w:ascii="宋体" w:hAnsi="宋体" w:hint="eastAsia"/>
                <w:sz w:val="24"/>
              </w:rPr>
            </w:pPr>
          </w:p>
        </w:tc>
        <w:tc>
          <w:tcPr>
            <w:tcW w:w="1776" w:type="dxa"/>
            <w:vAlign w:val="center"/>
          </w:tcPr>
          <w:p w14:paraId="6D49A823" w14:textId="77777777" w:rsidR="00B80E03" w:rsidRPr="00D7700A" w:rsidRDefault="00B80E03">
            <w:pPr>
              <w:adjustRightInd w:val="0"/>
              <w:snapToGrid w:val="0"/>
              <w:jc w:val="center"/>
              <w:rPr>
                <w:rFonts w:ascii="宋体" w:hAnsi="宋体" w:hint="eastAsia"/>
                <w:sz w:val="24"/>
              </w:rPr>
            </w:pPr>
          </w:p>
        </w:tc>
        <w:tc>
          <w:tcPr>
            <w:tcW w:w="1778" w:type="dxa"/>
            <w:vAlign w:val="center"/>
          </w:tcPr>
          <w:p w14:paraId="3DC431A3" w14:textId="77777777" w:rsidR="00B80E03" w:rsidRPr="00D7700A" w:rsidRDefault="00B80E03">
            <w:pPr>
              <w:adjustRightInd w:val="0"/>
              <w:snapToGrid w:val="0"/>
              <w:jc w:val="center"/>
              <w:rPr>
                <w:rFonts w:ascii="宋体" w:hAnsi="宋体" w:hint="eastAsia"/>
                <w:sz w:val="24"/>
              </w:rPr>
            </w:pPr>
          </w:p>
        </w:tc>
        <w:tc>
          <w:tcPr>
            <w:tcW w:w="2183" w:type="dxa"/>
            <w:vAlign w:val="center"/>
          </w:tcPr>
          <w:p w14:paraId="2AB11BD9" w14:textId="77777777" w:rsidR="00B80E03" w:rsidRPr="00D7700A" w:rsidRDefault="00B80E03">
            <w:pPr>
              <w:adjustRightInd w:val="0"/>
              <w:snapToGrid w:val="0"/>
              <w:jc w:val="center"/>
              <w:rPr>
                <w:rFonts w:ascii="宋体" w:hAnsi="宋体" w:hint="eastAsia"/>
                <w:sz w:val="24"/>
              </w:rPr>
            </w:pPr>
          </w:p>
        </w:tc>
        <w:tc>
          <w:tcPr>
            <w:tcW w:w="980" w:type="dxa"/>
            <w:vAlign w:val="center"/>
          </w:tcPr>
          <w:p w14:paraId="6786214E" w14:textId="77777777" w:rsidR="00B80E03" w:rsidRPr="00D7700A" w:rsidRDefault="00B80E03">
            <w:pPr>
              <w:adjustRightInd w:val="0"/>
              <w:snapToGrid w:val="0"/>
              <w:jc w:val="center"/>
              <w:rPr>
                <w:rFonts w:ascii="宋体" w:hAnsi="宋体" w:hint="eastAsia"/>
                <w:sz w:val="24"/>
              </w:rPr>
            </w:pPr>
          </w:p>
        </w:tc>
      </w:tr>
      <w:tr w:rsidR="00D7700A" w:rsidRPr="00D7700A" w14:paraId="40E280F4" w14:textId="77777777">
        <w:trPr>
          <w:trHeight w:val="930"/>
          <w:jc w:val="center"/>
        </w:trPr>
        <w:tc>
          <w:tcPr>
            <w:tcW w:w="1010" w:type="dxa"/>
            <w:vAlign w:val="center"/>
          </w:tcPr>
          <w:p w14:paraId="09D824F7" w14:textId="77777777" w:rsidR="00B80E03" w:rsidRPr="00D7700A" w:rsidRDefault="00B80E03">
            <w:pPr>
              <w:adjustRightInd w:val="0"/>
              <w:snapToGrid w:val="0"/>
              <w:jc w:val="center"/>
              <w:rPr>
                <w:rFonts w:ascii="宋体" w:hAnsi="宋体" w:hint="eastAsia"/>
                <w:sz w:val="24"/>
              </w:rPr>
            </w:pPr>
          </w:p>
        </w:tc>
        <w:tc>
          <w:tcPr>
            <w:tcW w:w="1561" w:type="dxa"/>
            <w:vAlign w:val="center"/>
          </w:tcPr>
          <w:p w14:paraId="440ECE81" w14:textId="77777777" w:rsidR="00B80E03" w:rsidRPr="00D7700A" w:rsidRDefault="00B80E03">
            <w:pPr>
              <w:adjustRightInd w:val="0"/>
              <w:snapToGrid w:val="0"/>
              <w:jc w:val="center"/>
              <w:rPr>
                <w:rFonts w:ascii="宋体" w:hAnsi="宋体" w:hint="eastAsia"/>
                <w:sz w:val="24"/>
              </w:rPr>
            </w:pPr>
          </w:p>
        </w:tc>
        <w:tc>
          <w:tcPr>
            <w:tcW w:w="1776" w:type="dxa"/>
            <w:vAlign w:val="center"/>
          </w:tcPr>
          <w:p w14:paraId="0714FC3D" w14:textId="77777777" w:rsidR="00B80E03" w:rsidRPr="00D7700A" w:rsidRDefault="00B80E03">
            <w:pPr>
              <w:adjustRightInd w:val="0"/>
              <w:snapToGrid w:val="0"/>
              <w:jc w:val="center"/>
              <w:rPr>
                <w:rFonts w:ascii="宋体" w:hAnsi="宋体" w:hint="eastAsia"/>
                <w:sz w:val="24"/>
              </w:rPr>
            </w:pPr>
          </w:p>
        </w:tc>
        <w:tc>
          <w:tcPr>
            <w:tcW w:w="1778" w:type="dxa"/>
            <w:vAlign w:val="center"/>
          </w:tcPr>
          <w:p w14:paraId="4B1D6DAD" w14:textId="77777777" w:rsidR="00B80E03" w:rsidRPr="00D7700A" w:rsidRDefault="00B80E03">
            <w:pPr>
              <w:adjustRightInd w:val="0"/>
              <w:snapToGrid w:val="0"/>
              <w:jc w:val="center"/>
              <w:rPr>
                <w:rFonts w:ascii="宋体" w:hAnsi="宋体" w:hint="eastAsia"/>
                <w:sz w:val="24"/>
              </w:rPr>
            </w:pPr>
          </w:p>
        </w:tc>
        <w:tc>
          <w:tcPr>
            <w:tcW w:w="2183" w:type="dxa"/>
            <w:vAlign w:val="center"/>
          </w:tcPr>
          <w:p w14:paraId="4305648F" w14:textId="77777777" w:rsidR="00B80E03" w:rsidRPr="00D7700A" w:rsidRDefault="00B80E03">
            <w:pPr>
              <w:adjustRightInd w:val="0"/>
              <w:snapToGrid w:val="0"/>
              <w:jc w:val="center"/>
              <w:rPr>
                <w:rFonts w:ascii="宋体" w:hAnsi="宋体" w:hint="eastAsia"/>
                <w:sz w:val="24"/>
              </w:rPr>
            </w:pPr>
          </w:p>
        </w:tc>
        <w:tc>
          <w:tcPr>
            <w:tcW w:w="980" w:type="dxa"/>
            <w:vAlign w:val="center"/>
          </w:tcPr>
          <w:p w14:paraId="40EF8C34" w14:textId="77777777" w:rsidR="00B80E03" w:rsidRPr="00D7700A" w:rsidRDefault="00B80E03">
            <w:pPr>
              <w:adjustRightInd w:val="0"/>
              <w:snapToGrid w:val="0"/>
              <w:jc w:val="center"/>
              <w:rPr>
                <w:rFonts w:ascii="宋体" w:hAnsi="宋体" w:hint="eastAsia"/>
                <w:sz w:val="24"/>
              </w:rPr>
            </w:pPr>
          </w:p>
        </w:tc>
      </w:tr>
      <w:tr w:rsidR="00D7700A" w:rsidRPr="00D7700A" w14:paraId="3580329C" w14:textId="77777777">
        <w:trPr>
          <w:trHeight w:val="930"/>
          <w:jc w:val="center"/>
        </w:trPr>
        <w:tc>
          <w:tcPr>
            <w:tcW w:w="1010" w:type="dxa"/>
            <w:vAlign w:val="center"/>
          </w:tcPr>
          <w:p w14:paraId="4C79F738" w14:textId="77777777" w:rsidR="00B80E03" w:rsidRPr="00D7700A" w:rsidRDefault="00B80E03">
            <w:pPr>
              <w:adjustRightInd w:val="0"/>
              <w:snapToGrid w:val="0"/>
              <w:jc w:val="center"/>
              <w:rPr>
                <w:rFonts w:ascii="宋体" w:hAnsi="宋体" w:hint="eastAsia"/>
                <w:sz w:val="24"/>
              </w:rPr>
            </w:pPr>
          </w:p>
        </w:tc>
        <w:tc>
          <w:tcPr>
            <w:tcW w:w="1561" w:type="dxa"/>
            <w:vAlign w:val="center"/>
          </w:tcPr>
          <w:p w14:paraId="7E0DEC5E" w14:textId="77777777" w:rsidR="00B80E03" w:rsidRPr="00D7700A" w:rsidRDefault="00B80E03">
            <w:pPr>
              <w:adjustRightInd w:val="0"/>
              <w:snapToGrid w:val="0"/>
              <w:jc w:val="center"/>
              <w:rPr>
                <w:rFonts w:ascii="宋体" w:hAnsi="宋体" w:hint="eastAsia"/>
                <w:sz w:val="24"/>
              </w:rPr>
            </w:pPr>
          </w:p>
        </w:tc>
        <w:tc>
          <w:tcPr>
            <w:tcW w:w="1776" w:type="dxa"/>
            <w:vAlign w:val="center"/>
          </w:tcPr>
          <w:p w14:paraId="7731C7DC" w14:textId="77777777" w:rsidR="00B80E03" w:rsidRPr="00D7700A" w:rsidRDefault="00B80E03">
            <w:pPr>
              <w:adjustRightInd w:val="0"/>
              <w:snapToGrid w:val="0"/>
              <w:jc w:val="center"/>
              <w:rPr>
                <w:rFonts w:ascii="宋体" w:hAnsi="宋体" w:hint="eastAsia"/>
                <w:sz w:val="24"/>
              </w:rPr>
            </w:pPr>
          </w:p>
        </w:tc>
        <w:tc>
          <w:tcPr>
            <w:tcW w:w="1778" w:type="dxa"/>
            <w:vAlign w:val="center"/>
          </w:tcPr>
          <w:p w14:paraId="4BCD2A8C" w14:textId="77777777" w:rsidR="00B80E03" w:rsidRPr="00D7700A" w:rsidRDefault="00B80E03">
            <w:pPr>
              <w:adjustRightInd w:val="0"/>
              <w:snapToGrid w:val="0"/>
              <w:jc w:val="center"/>
              <w:rPr>
                <w:rFonts w:ascii="宋体" w:hAnsi="宋体" w:hint="eastAsia"/>
                <w:sz w:val="24"/>
              </w:rPr>
            </w:pPr>
          </w:p>
        </w:tc>
        <w:tc>
          <w:tcPr>
            <w:tcW w:w="2183" w:type="dxa"/>
            <w:vAlign w:val="center"/>
          </w:tcPr>
          <w:p w14:paraId="18E61ECB" w14:textId="77777777" w:rsidR="00B80E03" w:rsidRPr="00D7700A" w:rsidRDefault="00B80E03">
            <w:pPr>
              <w:adjustRightInd w:val="0"/>
              <w:snapToGrid w:val="0"/>
              <w:jc w:val="center"/>
              <w:rPr>
                <w:rFonts w:ascii="宋体" w:hAnsi="宋体" w:hint="eastAsia"/>
                <w:sz w:val="24"/>
              </w:rPr>
            </w:pPr>
          </w:p>
        </w:tc>
        <w:tc>
          <w:tcPr>
            <w:tcW w:w="980" w:type="dxa"/>
            <w:vAlign w:val="center"/>
          </w:tcPr>
          <w:p w14:paraId="4F3814BB" w14:textId="77777777" w:rsidR="00B80E03" w:rsidRPr="00D7700A" w:rsidRDefault="00B80E03">
            <w:pPr>
              <w:adjustRightInd w:val="0"/>
              <w:snapToGrid w:val="0"/>
              <w:jc w:val="center"/>
              <w:rPr>
                <w:rFonts w:ascii="宋体" w:hAnsi="宋体" w:hint="eastAsia"/>
                <w:sz w:val="24"/>
              </w:rPr>
            </w:pPr>
          </w:p>
        </w:tc>
      </w:tr>
      <w:tr w:rsidR="00B80E03" w:rsidRPr="00D7700A" w14:paraId="6F9CF56B" w14:textId="77777777">
        <w:trPr>
          <w:trHeight w:val="930"/>
          <w:jc w:val="center"/>
        </w:trPr>
        <w:tc>
          <w:tcPr>
            <w:tcW w:w="1010" w:type="dxa"/>
            <w:vAlign w:val="center"/>
          </w:tcPr>
          <w:p w14:paraId="12225B00" w14:textId="77777777" w:rsidR="00B80E03" w:rsidRPr="00D7700A" w:rsidRDefault="00B80E03">
            <w:pPr>
              <w:adjustRightInd w:val="0"/>
              <w:snapToGrid w:val="0"/>
              <w:jc w:val="center"/>
              <w:rPr>
                <w:rFonts w:ascii="宋体" w:hAnsi="宋体" w:hint="eastAsia"/>
                <w:sz w:val="24"/>
              </w:rPr>
            </w:pPr>
          </w:p>
        </w:tc>
        <w:tc>
          <w:tcPr>
            <w:tcW w:w="1561" w:type="dxa"/>
            <w:vAlign w:val="center"/>
          </w:tcPr>
          <w:p w14:paraId="4B09B7B0" w14:textId="77777777" w:rsidR="00B80E03" w:rsidRPr="00D7700A" w:rsidRDefault="00B80E03">
            <w:pPr>
              <w:adjustRightInd w:val="0"/>
              <w:snapToGrid w:val="0"/>
              <w:jc w:val="center"/>
              <w:rPr>
                <w:rFonts w:ascii="宋体" w:hAnsi="宋体" w:hint="eastAsia"/>
                <w:sz w:val="24"/>
              </w:rPr>
            </w:pPr>
          </w:p>
        </w:tc>
        <w:tc>
          <w:tcPr>
            <w:tcW w:w="1776" w:type="dxa"/>
            <w:vAlign w:val="center"/>
          </w:tcPr>
          <w:p w14:paraId="4ED8A69D" w14:textId="77777777" w:rsidR="00B80E03" w:rsidRPr="00D7700A" w:rsidRDefault="00B80E03">
            <w:pPr>
              <w:adjustRightInd w:val="0"/>
              <w:snapToGrid w:val="0"/>
              <w:jc w:val="center"/>
              <w:rPr>
                <w:rFonts w:ascii="宋体" w:hAnsi="宋体" w:hint="eastAsia"/>
                <w:sz w:val="24"/>
              </w:rPr>
            </w:pPr>
          </w:p>
        </w:tc>
        <w:tc>
          <w:tcPr>
            <w:tcW w:w="1778" w:type="dxa"/>
            <w:vAlign w:val="center"/>
          </w:tcPr>
          <w:p w14:paraId="687CC068" w14:textId="77777777" w:rsidR="00B80E03" w:rsidRPr="00D7700A" w:rsidRDefault="00B80E03">
            <w:pPr>
              <w:adjustRightInd w:val="0"/>
              <w:snapToGrid w:val="0"/>
              <w:jc w:val="center"/>
              <w:rPr>
                <w:rFonts w:ascii="宋体" w:hAnsi="宋体" w:hint="eastAsia"/>
                <w:sz w:val="24"/>
              </w:rPr>
            </w:pPr>
          </w:p>
        </w:tc>
        <w:tc>
          <w:tcPr>
            <w:tcW w:w="2183" w:type="dxa"/>
            <w:vAlign w:val="center"/>
          </w:tcPr>
          <w:p w14:paraId="14EE3ACA" w14:textId="77777777" w:rsidR="00B80E03" w:rsidRPr="00D7700A" w:rsidRDefault="00B80E03">
            <w:pPr>
              <w:adjustRightInd w:val="0"/>
              <w:snapToGrid w:val="0"/>
              <w:jc w:val="center"/>
              <w:rPr>
                <w:rFonts w:ascii="宋体" w:hAnsi="宋体" w:hint="eastAsia"/>
                <w:sz w:val="24"/>
              </w:rPr>
            </w:pPr>
          </w:p>
        </w:tc>
        <w:tc>
          <w:tcPr>
            <w:tcW w:w="980" w:type="dxa"/>
            <w:vAlign w:val="center"/>
          </w:tcPr>
          <w:p w14:paraId="1252052B" w14:textId="77777777" w:rsidR="00B80E03" w:rsidRPr="00D7700A" w:rsidRDefault="00B80E03">
            <w:pPr>
              <w:adjustRightInd w:val="0"/>
              <w:snapToGrid w:val="0"/>
              <w:jc w:val="center"/>
              <w:rPr>
                <w:rFonts w:ascii="宋体" w:hAnsi="宋体" w:hint="eastAsia"/>
                <w:sz w:val="24"/>
              </w:rPr>
            </w:pPr>
          </w:p>
        </w:tc>
      </w:tr>
    </w:tbl>
    <w:p w14:paraId="73800FEA" w14:textId="77777777" w:rsidR="00B80E03" w:rsidRPr="00D7700A" w:rsidRDefault="00B80E03">
      <w:pPr>
        <w:tabs>
          <w:tab w:val="left" w:pos="1800"/>
          <w:tab w:val="left" w:pos="5580"/>
        </w:tabs>
        <w:jc w:val="left"/>
        <w:rPr>
          <w:rFonts w:ascii="宋体" w:hAnsi="宋体" w:hint="eastAsia"/>
          <w:sz w:val="24"/>
        </w:rPr>
      </w:pPr>
    </w:p>
    <w:p w14:paraId="12EF8291" w14:textId="77777777" w:rsidR="00B80E03" w:rsidRPr="00D7700A" w:rsidRDefault="00B80E03">
      <w:pPr>
        <w:tabs>
          <w:tab w:val="left" w:pos="1800"/>
          <w:tab w:val="left" w:pos="5580"/>
        </w:tabs>
        <w:jc w:val="left"/>
        <w:rPr>
          <w:rFonts w:ascii="宋体" w:hAnsi="宋体" w:hint="eastAsia"/>
          <w:sz w:val="24"/>
        </w:rPr>
      </w:pPr>
      <w:r w:rsidRPr="00D7700A">
        <w:rPr>
          <w:rFonts w:ascii="宋体" w:hAnsi="宋体"/>
          <w:sz w:val="24"/>
        </w:rPr>
        <w:t>注：</w:t>
      </w:r>
    </w:p>
    <w:p w14:paraId="0970A036" w14:textId="77777777" w:rsidR="00B80E03" w:rsidRPr="00D7700A" w:rsidRDefault="00B80E03">
      <w:pPr>
        <w:tabs>
          <w:tab w:val="left" w:pos="1800"/>
          <w:tab w:val="left" w:pos="5580"/>
        </w:tabs>
        <w:jc w:val="left"/>
        <w:rPr>
          <w:rFonts w:ascii="宋体" w:hAnsi="宋体" w:hint="eastAsia"/>
          <w:sz w:val="24"/>
        </w:rPr>
      </w:pPr>
      <w:r w:rsidRPr="00D7700A">
        <w:rPr>
          <w:rFonts w:ascii="宋体" w:hAnsi="宋体"/>
          <w:sz w:val="24"/>
        </w:rPr>
        <w:t>1. 对合同条款中的所有要求，除本表所列明的所有偏离外，均视作供应商已对之理解和响应。</w:t>
      </w:r>
    </w:p>
    <w:p w14:paraId="40BEFF8C" w14:textId="77777777" w:rsidR="00B80E03" w:rsidRPr="00D7700A" w:rsidRDefault="00B80E03">
      <w:pPr>
        <w:tabs>
          <w:tab w:val="left" w:pos="1800"/>
          <w:tab w:val="left" w:pos="5580"/>
        </w:tabs>
        <w:jc w:val="left"/>
        <w:rPr>
          <w:rFonts w:ascii="宋体" w:hAnsi="宋体" w:hint="eastAsia"/>
          <w:sz w:val="24"/>
        </w:rPr>
      </w:pPr>
      <w:r w:rsidRPr="00D7700A">
        <w:rPr>
          <w:rFonts w:ascii="宋体" w:hAnsi="宋体"/>
          <w:sz w:val="24"/>
        </w:rPr>
        <w:t xml:space="preserve">2. </w:t>
      </w:r>
      <w:proofErr w:type="gramStart"/>
      <w:r w:rsidRPr="00D7700A">
        <w:rPr>
          <w:rFonts w:ascii="宋体" w:hAnsi="宋体"/>
          <w:sz w:val="24"/>
        </w:rPr>
        <w:t>“偏离情况”列应据实</w:t>
      </w:r>
      <w:proofErr w:type="gramEnd"/>
      <w:r w:rsidRPr="00D7700A">
        <w:rPr>
          <w:rFonts w:ascii="宋体" w:hAnsi="宋体"/>
          <w:sz w:val="24"/>
        </w:rPr>
        <w:t>填写“正偏离”或“负偏离”。</w:t>
      </w:r>
    </w:p>
    <w:p w14:paraId="7A5E8615" w14:textId="77777777" w:rsidR="00B80E03" w:rsidRPr="00D7700A" w:rsidRDefault="00B80E03">
      <w:pPr>
        <w:spacing w:line="360" w:lineRule="auto"/>
        <w:rPr>
          <w:rFonts w:ascii="宋体" w:hAnsi="宋体" w:hint="eastAsia"/>
          <w:sz w:val="24"/>
          <w:szCs w:val="20"/>
        </w:rPr>
      </w:pPr>
    </w:p>
    <w:p w14:paraId="174AC6DF" w14:textId="77777777" w:rsidR="00B80E03" w:rsidRPr="00D7700A" w:rsidRDefault="00B80E03">
      <w:pPr>
        <w:autoSpaceDE w:val="0"/>
        <w:autoSpaceDN w:val="0"/>
        <w:adjustRightInd w:val="0"/>
        <w:snapToGrid w:val="0"/>
        <w:spacing w:before="25" w:after="25" w:line="360" w:lineRule="auto"/>
        <w:rPr>
          <w:rFonts w:ascii="宋体" w:hAnsi="宋体" w:hint="eastAsia"/>
          <w:sz w:val="24"/>
          <w:lang w:val="zh-CN"/>
        </w:rPr>
      </w:pPr>
      <w:r w:rsidRPr="00D7700A">
        <w:rPr>
          <w:rFonts w:ascii="宋体" w:hAnsi="宋体"/>
          <w:sz w:val="24"/>
        </w:rPr>
        <w:t>供应商名称（加盖公章）</w:t>
      </w:r>
      <w:r w:rsidRPr="00D7700A">
        <w:rPr>
          <w:rFonts w:ascii="宋体" w:hAnsi="宋体"/>
          <w:sz w:val="24"/>
          <w:lang w:val="zh-CN"/>
        </w:rPr>
        <w:t>：</w:t>
      </w:r>
      <w:r w:rsidRPr="00D7700A">
        <w:rPr>
          <w:rFonts w:ascii="宋体" w:hAnsi="宋体"/>
          <w:sz w:val="24"/>
        </w:rPr>
        <w:t>_______________</w:t>
      </w:r>
    </w:p>
    <w:p w14:paraId="2ABC1A93" w14:textId="77777777" w:rsidR="00B80E03" w:rsidRPr="00D7700A" w:rsidRDefault="00B80E03">
      <w:pPr>
        <w:autoSpaceDE w:val="0"/>
        <w:autoSpaceDN w:val="0"/>
        <w:adjustRightInd w:val="0"/>
        <w:snapToGrid w:val="0"/>
        <w:spacing w:before="25" w:after="25" w:line="360" w:lineRule="auto"/>
        <w:rPr>
          <w:rFonts w:ascii="宋体" w:hAnsi="宋体" w:hint="eastAsia"/>
          <w:sz w:val="24"/>
          <w:lang w:val="zh-CN"/>
        </w:rPr>
      </w:pPr>
      <w:r w:rsidRPr="00D7700A">
        <w:rPr>
          <w:rFonts w:ascii="宋体" w:hAnsi="宋体"/>
          <w:sz w:val="24"/>
          <w:szCs w:val="20"/>
        </w:rPr>
        <w:t xml:space="preserve">日期：____年____月____日    </w:t>
      </w:r>
    </w:p>
    <w:p w14:paraId="0D5450C6" w14:textId="77777777" w:rsidR="00B80E03" w:rsidRPr="00D7700A" w:rsidRDefault="00B80E03">
      <w:pPr>
        <w:tabs>
          <w:tab w:val="left" w:pos="360"/>
        </w:tabs>
        <w:snapToGrid w:val="0"/>
        <w:spacing w:line="360" w:lineRule="auto"/>
        <w:outlineLvl w:val="1"/>
        <w:rPr>
          <w:rFonts w:ascii="宋体" w:hAnsi="宋体" w:hint="eastAsia"/>
          <w:sz w:val="24"/>
          <w:szCs w:val="20"/>
        </w:rPr>
      </w:pPr>
      <w:r w:rsidRPr="00D7700A">
        <w:rPr>
          <w:rFonts w:ascii="宋体" w:hAnsi="宋体"/>
          <w:sz w:val="24"/>
          <w:szCs w:val="20"/>
        </w:rPr>
        <w:br w:type="page"/>
      </w:r>
      <w:r w:rsidRPr="00D7700A">
        <w:rPr>
          <w:rFonts w:ascii="宋体" w:hAnsi="宋体"/>
          <w:sz w:val="24"/>
        </w:rPr>
        <w:lastRenderedPageBreak/>
        <w:t xml:space="preserve">10  </w:t>
      </w:r>
      <w:bookmarkEnd w:id="757"/>
      <w:bookmarkEnd w:id="758"/>
      <w:bookmarkEnd w:id="759"/>
      <w:bookmarkEnd w:id="760"/>
      <w:bookmarkEnd w:id="761"/>
      <w:bookmarkEnd w:id="762"/>
      <w:bookmarkEnd w:id="763"/>
      <w:bookmarkEnd w:id="764"/>
      <w:bookmarkEnd w:id="765"/>
      <w:bookmarkEnd w:id="766"/>
      <w:bookmarkEnd w:id="767"/>
      <w:bookmarkEnd w:id="768"/>
      <w:bookmarkEnd w:id="769"/>
      <w:r w:rsidRPr="00D7700A">
        <w:rPr>
          <w:rFonts w:ascii="宋体" w:hAnsi="宋体"/>
          <w:sz w:val="24"/>
        </w:rPr>
        <w:t>采购需求偏离表</w:t>
      </w:r>
    </w:p>
    <w:p w14:paraId="76AB6776" w14:textId="77777777" w:rsidR="00B80E03" w:rsidRPr="00D7700A" w:rsidRDefault="00B80E03">
      <w:pPr>
        <w:autoSpaceDE w:val="0"/>
        <w:autoSpaceDN w:val="0"/>
        <w:adjustRightInd w:val="0"/>
        <w:spacing w:line="360" w:lineRule="auto"/>
        <w:jc w:val="center"/>
        <w:rPr>
          <w:rFonts w:ascii="宋体" w:hAnsi="宋体" w:hint="eastAsia"/>
          <w:b/>
          <w:sz w:val="36"/>
          <w:szCs w:val="36"/>
        </w:rPr>
      </w:pPr>
      <w:r w:rsidRPr="00D7700A">
        <w:rPr>
          <w:rFonts w:ascii="宋体" w:hAnsi="宋体"/>
          <w:b/>
          <w:sz w:val="36"/>
          <w:szCs w:val="36"/>
        </w:rPr>
        <w:t>采购需求偏离表</w:t>
      </w:r>
    </w:p>
    <w:p w14:paraId="28AD082A" w14:textId="77777777" w:rsidR="00B80E03" w:rsidRPr="00D7700A" w:rsidRDefault="00B80E03">
      <w:pPr>
        <w:tabs>
          <w:tab w:val="left" w:pos="1800"/>
          <w:tab w:val="left" w:pos="5580"/>
        </w:tabs>
        <w:spacing w:line="360" w:lineRule="auto"/>
        <w:ind w:firstLineChars="150" w:firstLine="360"/>
        <w:jc w:val="left"/>
        <w:rPr>
          <w:rFonts w:ascii="宋体" w:hAnsi="宋体" w:hint="eastAsia"/>
          <w:sz w:val="24"/>
        </w:rPr>
      </w:pPr>
      <w:r w:rsidRPr="00D7700A">
        <w:rPr>
          <w:rFonts w:ascii="宋体" w:hAnsi="宋体"/>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D7700A" w:rsidRPr="00D7700A" w14:paraId="170FA76F" w14:textId="77777777">
        <w:trPr>
          <w:trHeight w:val="1053"/>
          <w:jc w:val="center"/>
        </w:trPr>
        <w:tc>
          <w:tcPr>
            <w:tcW w:w="775" w:type="dxa"/>
            <w:vAlign w:val="center"/>
          </w:tcPr>
          <w:p w14:paraId="111EF51F"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序号</w:t>
            </w:r>
          </w:p>
        </w:tc>
        <w:tc>
          <w:tcPr>
            <w:tcW w:w="1482" w:type="dxa"/>
            <w:vAlign w:val="center"/>
          </w:tcPr>
          <w:p w14:paraId="6BAE7323"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竞争性磋商文件条目号(页码)</w:t>
            </w:r>
          </w:p>
        </w:tc>
        <w:tc>
          <w:tcPr>
            <w:tcW w:w="2384" w:type="dxa"/>
            <w:vAlign w:val="center"/>
          </w:tcPr>
          <w:p w14:paraId="1E83ED7E"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竞争性磋商文件要求</w:t>
            </w:r>
          </w:p>
        </w:tc>
        <w:tc>
          <w:tcPr>
            <w:tcW w:w="2126" w:type="dxa"/>
            <w:vAlign w:val="center"/>
          </w:tcPr>
          <w:p w14:paraId="463AC447"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响应内容</w:t>
            </w:r>
          </w:p>
        </w:tc>
        <w:tc>
          <w:tcPr>
            <w:tcW w:w="1875" w:type="dxa"/>
            <w:vAlign w:val="center"/>
          </w:tcPr>
          <w:p w14:paraId="5788B8E6"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偏离情况</w:t>
            </w:r>
          </w:p>
          <w:p w14:paraId="332A38FB" w14:textId="77777777" w:rsidR="00B80E03" w:rsidRPr="00D7700A" w:rsidRDefault="00B80E03">
            <w:pPr>
              <w:adjustRightInd w:val="0"/>
              <w:snapToGrid w:val="0"/>
              <w:jc w:val="center"/>
              <w:rPr>
                <w:rFonts w:ascii="宋体" w:hAnsi="宋体" w:hint="eastAsia"/>
                <w:sz w:val="24"/>
              </w:rPr>
            </w:pPr>
            <w:r w:rsidRPr="00D7700A">
              <w:rPr>
                <w:rFonts w:ascii="宋体" w:hAnsi="宋体"/>
                <w:sz w:val="24"/>
                <w:szCs w:val="21"/>
              </w:rPr>
              <w:t>（据实填写）</w:t>
            </w:r>
          </w:p>
        </w:tc>
        <w:tc>
          <w:tcPr>
            <w:tcW w:w="1009" w:type="dxa"/>
            <w:vAlign w:val="center"/>
          </w:tcPr>
          <w:p w14:paraId="75D8BE76"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说明</w:t>
            </w:r>
          </w:p>
        </w:tc>
      </w:tr>
      <w:tr w:rsidR="00D7700A" w:rsidRPr="00D7700A" w14:paraId="200D45FB" w14:textId="77777777">
        <w:trPr>
          <w:trHeight w:val="930"/>
          <w:jc w:val="center"/>
        </w:trPr>
        <w:tc>
          <w:tcPr>
            <w:tcW w:w="775" w:type="dxa"/>
            <w:vAlign w:val="center"/>
          </w:tcPr>
          <w:p w14:paraId="4E971CD3" w14:textId="77777777" w:rsidR="00B80E03" w:rsidRPr="00D7700A" w:rsidRDefault="00B80E03">
            <w:pPr>
              <w:adjustRightInd w:val="0"/>
              <w:snapToGrid w:val="0"/>
              <w:jc w:val="center"/>
              <w:rPr>
                <w:rFonts w:ascii="宋体" w:hAnsi="宋体" w:hint="eastAsia"/>
                <w:sz w:val="24"/>
              </w:rPr>
            </w:pPr>
          </w:p>
        </w:tc>
        <w:tc>
          <w:tcPr>
            <w:tcW w:w="1482" w:type="dxa"/>
            <w:vAlign w:val="center"/>
          </w:tcPr>
          <w:p w14:paraId="163999C8" w14:textId="77777777" w:rsidR="00B80E03" w:rsidRPr="00D7700A" w:rsidRDefault="00B80E03">
            <w:pPr>
              <w:adjustRightInd w:val="0"/>
              <w:snapToGrid w:val="0"/>
              <w:jc w:val="center"/>
              <w:rPr>
                <w:rFonts w:ascii="宋体" w:hAnsi="宋体" w:hint="eastAsia"/>
                <w:sz w:val="24"/>
              </w:rPr>
            </w:pPr>
          </w:p>
        </w:tc>
        <w:tc>
          <w:tcPr>
            <w:tcW w:w="2384" w:type="dxa"/>
            <w:vAlign w:val="center"/>
          </w:tcPr>
          <w:p w14:paraId="3ACD39F1" w14:textId="77777777" w:rsidR="00B80E03" w:rsidRPr="00D7700A" w:rsidRDefault="00B80E03">
            <w:pPr>
              <w:adjustRightInd w:val="0"/>
              <w:snapToGrid w:val="0"/>
              <w:jc w:val="center"/>
              <w:rPr>
                <w:rFonts w:ascii="宋体" w:hAnsi="宋体" w:hint="eastAsia"/>
                <w:sz w:val="24"/>
              </w:rPr>
            </w:pPr>
          </w:p>
        </w:tc>
        <w:tc>
          <w:tcPr>
            <w:tcW w:w="2126" w:type="dxa"/>
            <w:vAlign w:val="center"/>
          </w:tcPr>
          <w:p w14:paraId="6E349370" w14:textId="77777777" w:rsidR="00B80E03" w:rsidRPr="00D7700A" w:rsidRDefault="00B80E03">
            <w:pPr>
              <w:adjustRightInd w:val="0"/>
              <w:snapToGrid w:val="0"/>
              <w:jc w:val="center"/>
              <w:rPr>
                <w:rFonts w:ascii="宋体" w:hAnsi="宋体" w:hint="eastAsia"/>
                <w:sz w:val="24"/>
              </w:rPr>
            </w:pPr>
          </w:p>
        </w:tc>
        <w:tc>
          <w:tcPr>
            <w:tcW w:w="1875" w:type="dxa"/>
            <w:vAlign w:val="center"/>
          </w:tcPr>
          <w:p w14:paraId="72091510" w14:textId="77777777" w:rsidR="00B80E03" w:rsidRPr="00D7700A" w:rsidRDefault="00B80E03">
            <w:pPr>
              <w:adjustRightInd w:val="0"/>
              <w:snapToGrid w:val="0"/>
              <w:jc w:val="center"/>
              <w:rPr>
                <w:rFonts w:ascii="宋体" w:hAnsi="宋体" w:hint="eastAsia"/>
                <w:sz w:val="24"/>
              </w:rPr>
            </w:pPr>
          </w:p>
        </w:tc>
        <w:tc>
          <w:tcPr>
            <w:tcW w:w="1009" w:type="dxa"/>
            <w:vAlign w:val="center"/>
          </w:tcPr>
          <w:p w14:paraId="6179FDDF" w14:textId="77777777" w:rsidR="00B80E03" w:rsidRPr="00D7700A" w:rsidRDefault="00B80E03">
            <w:pPr>
              <w:adjustRightInd w:val="0"/>
              <w:snapToGrid w:val="0"/>
              <w:jc w:val="center"/>
              <w:rPr>
                <w:rFonts w:ascii="宋体" w:hAnsi="宋体" w:hint="eastAsia"/>
                <w:sz w:val="24"/>
              </w:rPr>
            </w:pPr>
          </w:p>
        </w:tc>
      </w:tr>
      <w:tr w:rsidR="00D7700A" w:rsidRPr="00D7700A" w14:paraId="3B29216B" w14:textId="77777777">
        <w:trPr>
          <w:trHeight w:val="930"/>
          <w:jc w:val="center"/>
        </w:trPr>
        <w:tc>
          <w:tcPr>
            <w:tcW w:w="775" w:type="dxa"/>
            <w:vAlign w:val="center"/>
          </w:tcPr>
          <w:p w14:paraId="38426C3A" w14:textId="77777777" w:rsidR="00B80E03" w:rsidRPr="00D7700A" w:rsidRDefault="00B80E03">
            <w:pPr>
              <w:adjustRightInd w:val="0"/>
              <w:snapToGrid w:val="0"/>
              <w:jc w:val="center"/>
              <w:rPr>
                <w:rFonts w:ascii="宋体" w:hAnsi="宋体" w:hint="eastAsia"/>
                <w:sz w:val="24"/>
              </w:rPr>
            </w:pPr>
          </w:p>
        </w:tc>
        <w:tc>
          <w:tcPr>
            <w:tcW w:w="1482" w:type="dxa"/>
            <w:vAlign w:val="center"/>
          </w:tcPr>
          <w:p w14:paraId="673EAFD4" w14:textId="77777777" w:rsidR="00B80E03" w:rsidRPr="00D7700A" w:rsidRDefault="00B80E03">
            <w:pPr>
              <w:adjustRightInd w:val="0"/>
              <w:snapToGrid w:val="0"/>
              <w:jc w:val="center"/>
              <w:rPr>
                <w:rFonts w:ascii="宋体" w:hAnsi="宋体" w:hint="eastAsia"/>
                <w:sz w:val="24"/>
              </w:rPr>
            </w:pPr>
          </w:p>
        </w:tc>
        <w:tc>
          <w:tcPr>
            <w:tcW w:w="2384" w:type="dxa"/>
            <w:vAlign w:val="center"/>
          </w:tcPr>
          <w:p w14:paraId="6AEC5225" w14:textId="77777777" w:rsidR="00B80E03" w:rsidRPr="00D7700A" w:rsidRDefault="00B80E03">
            <w:pPr>
              <w:adjustRightInd w:val="0"/>
              <w:snapToGrid w:val="0"/>
              <w:jc w:val="center"/>
              <w:rPr>
                <w:rFonts w:ascii="宋体" w:hAnsi="宋体" w:hint="eastAsia"/>
                <w:sz w:val="24"/>
              </w:rPr>
            </w:pPr>
          </w:p>
        </w:tc>
        <w:tc>
          <w:tcPr>
            <w:tcW w:w="2126" w:type="dxa"/>
            <w:vAlign w:val="center"/>
          </w:tcPr>
          <w:p w14:paraId="0718587F" w14:textId="77777777" w:rsidR="00B80E03" w:rsidRPr="00D7700A" w:rsidRDefault="00B80E03">
            <w:pPr>
              <w:adjustRightInd w:val="0"/>
              <w:snapToGrid w:val="0"/>
              <w:jc w:val="center"/>
              <w:rPr>
                <w:rFonts w:ascii="宋体" w:hAnsi="宋体" w:hint="eastAsia"/>
                <w:sz w:val="24"/>
              </w:rPr>
            </w:pPr>
          </w:p>
        </w:tc>
        <w:tc>
          <w:tcPr>
            <w:tcW w:w="1875" w:type="dxa"/>
            <w:vAlign w:val="center"/>
          </w:tcPr>
          <w:p w14:paraId="4C07A7C6" w14:textId="77777777" w:rsidR="00B80E03" w:rsidRPr="00D7700A" w:rsidRDefault="00B80E03">
            <w:pPr>
              <w:adjustRightInd w:val="0"/>
              <w:snapToGrid w:val="0"/>
              <w:jc w:val="center"/>
              <w:rPr>
                <w:rFonts w:ascii="宋体" w:hAnsi="宋体" w:hint="eastAsia"/>
                <w:sz w:val="24"/>
              </w:rPr>
            </w:pPr>
          </w:p>
        </w:tc>
        <w:tc>
          <w:tcPr>
            <w:tcW w:w="1009" w:type="dxa"/>
            <w:vAlign w:val="center"/>
          </w:tcPr>
          <w:p w14:paraId="5CBC3424" w14:textId="77777777" w:rsidR="00B80E03" w:rsidRPr="00D7700A" w:rsidRDefault="00B80E03">
            <w:pPr>
              <w:adjustRightInd w:val="0"/>
              <w:snapToGrid w:val="0"/>
              <w:jc w:val="center"/>
              <w:rPr>
                <w:rFonts w:ascii="宋体" w:hAnsi="宋体" w:hint="eastAsia"/>
                <w:sz w:val="24"/>
              </w:rPr>
            </w:pPr>
          </w:p>
        </w:tc>
      </w:tr>
      <w:tr w:rsidR="00D7700A" w:rsidRPr="00D7700A" w14:paraId="215D0D39" w14:textId="77777777">
        <w:trPr>
          <w:trHeight w:val="930"/>
          <w:jc w:val="center"/>
        </w:trPr>
        <w:tc>
          <w:tcPr>
            <w:tcW w:w="775" w:type="dxa"/>
            <w:vAlign w:val="center"/>
          </w:tcPr>
          <w:p w14:paraId="33F3E5A1" w14:textId="77777777" w:rsidR="00B80E03" w:rsidRPr="00D7700A" w:rsidRDefault="00B80E03">
            <w:pPr>
              <w:adjustRightInd w:val="0"/>
              <w:snapToGrid w:val="0"/>
              <w:jc w:val="center"/>
              <w:rPr>
                <w:rFonts w:ascii="宋体" w:hAnsi="宋体" w:hint="eastAsia"/>
                <w:sz w:val="24"/>
              </w:rPr>
            </w:pPr>
          </w:p>
        </w:tc>
        <w:tc>
          <w:tcPr>
            <w:tcW w:w="1482" w:type="dxa"/>
            <w:vAlign w:val="center"/>
          </w:tcPr>
          <w:p w14:paraId="2EBD3093" w14:textId="77777777" w:rsidR="00B80E03" w:rsidRPr="00D7700A" w:rsidRDefault="00B80E03">
            <w:pPr>
              <w:adjustRightInd w:val="0"/>
              <w:snapToGrid w:val="0"/>
              <w:jc w:val="center"/>
              <w:rPr>
                <w:rFonts w:ascii="宋体" w:hAnsi="宋体" w:hint="eastAsia"/>
                <w:sz w:val="24"/>
              </w:rPr>
            </w:pPr>
          </w:p>
        </w:tc>
        <w:tc>
          <w:tcPr>
            <w:tcW w:w="2384" w:type="dxa"/>
            <w:vAlign w:val="center"/>
          </w:tcPr>
          <w:p w14:paraId="2AFD3E23" w14:textId="77777777" w:rsidR="00B80E03" w:rsidRPr="00D7700A" w:rsidRDefault="00B80E03">
            <w:pPr>
              <w:adjustRightInd w:val="0"/>
              <w:snapToGrid w:val="0"/>
              <w:jc w:val="center"/>
              <w:rPr>
                <w:rFonts w:ascii="宋体" w:hAnsi="宋体" w:hint="eastAsia"/>
                <w:sz w:val="24"/>
              </w:rPr>
            </w:pPr>
          </w:p>
        </w:tc>
        <w:tc>
          <w:tcPr>
            <w:tcW w:w="2126" w:type="dxa"/>
            <w:vAlign w:val="center"/>
          </w:tcPr>
          <w:p w14:paraId="50458A2C" w14:textId="77777777" w:rsidR="00B80E03" w:rsidRPr="00D7700A" w:rsidRDefault="00B80E03">
            <w:pPr>
              <w:adjustRightInd w:val="0"/>
              <w:snapToGrid w:val="0"/>
              <w:jc w:val="center"/>
              <w:rPr>
                <w:rFonts w:ascii="宋体" w:hAnsi="宋体" w:hint="eastAsia"/>
                <w:sz w:val="24"/>
              </w:rPr>
            </w:pPr>
          </w:p>
        </w:tc>
        <w:tc>
          <w:tcPr>
            <w:tcW w:w="1875" w:type="dxa"/>
            <w:vAlign w:val="center"/>
          </w:tcPr>
          <w:p w14:paraId="16D2A270" w14:textId="77777777" w:rsidR="00B80E03" w:rsidRPr="00D7700A" w:rsidRDefault="00B80E03">
            <w:pPr>
              <w:adjustRightInd w:val="0"/>
              <w:snapToGrid w:val="0"/>
              <w:jc w:val="center"/>
              <w:rPr>
                <w:rFonts w:ascii="宋体" w:hAnsi="宋体" w:hint="eastAsia"/>
                <w:sz w:val="24"/>
              </w:rPr>
            </w:pPr>
          </w:p>
        </w:tc>
        <w:tc>
          <w:tcPr>
            <w:tcW w:w="1009" w:type="dxa"/>
            <w:vAlign w:val="center"/>
          </w:tcPr>
          <w:p w14:paraId="29AE5E1B" w14:textId="77777777" w:rsidR="00B80E03" w:rsidRPr="00D7700A" w:rsidRDefault="00B80E03">
            <w:pPr>
              <w:adjustRightInd w:val="0"/>
              <w:snapToGrid w:val="0"/>
              <w:jc w:val="center"/>
              <w:rPr>
                <w:rFonts w:ascii="宋体" w:hAnsi="宋体" w:hint="eastAsia"/>
                <w:sz w:val="24"/>
              </w:rPr>
            </w:pPr>
          </w:p>
        </w:tc>
      </w:tr>
      <w:tr w:rsidR="00D7700A" w:rsidRPr="00D7700A" w14:paraId="5E738B68" w14:textId="77777777">
        <w:trPr>
          <w:trHeight w:val="930"/>
          <w:jc w:val="center"/>
        </w:trPr>
        <w:tc>
          <w:tcPr>
            <w:tcW w:w="775" w:type="dxa"/>
            <w:vAlign w:val="center"/>
          </w:tcPr>
          <w:p w14:paraId="09D10E44" w14:textId="77777777" w:rsidR="00B80E03" w:rsidRPr="00D7700A" w:rsidRDefault="00B80E03">
            <w:pPr>
              <w:adjustRightInd w:val="0"/>
              <w:snapToGrid w:val="0"/>
              <w:jc w:val="center"/>
              <w:rPr>
                <w:rFonts w:ascii="宋体" w:hAnsi="宋体" w:hint="eastAsia"/>
                <w:sz w:val="24"/>
              </w:rPr>
            </w:pPr>
          </w:p>
        </w:tc>
        <w:tc>
          <w:tcPr>
            <w:tcW w:w="1482" w:type="dxa"/>
            <w:vAlign w:val="center"/>
          </w:tcPr>
          <w:p w14:paraId="341CEFEA" w14:textId="77777777" w:rsidR="00B80E03" w:rsidRPr="00D7700A" w:rsidRDefault="00B80E03">
            <w:pPr>
              <w:adjustRightInd w:val="0"/>
              <w:snapToGrid w:val="0"/>
              <w:jc w:val="center"/>
              <w:rPr>
                <w:rFonts w:ascii="宋体" w:hAnsi="宋体" w:hint="eastAsia"/>
                <w:sz w:val="24"/>
              </w:rPr>
            </w:pPr>
          </w:p>
        </w:tc>
        <w:tc>
          <w:tcPr>
            <w:tcW w:w="2384" w:type="dxa"/>
            <w:vAlign w:val="center"/>
          </w:tcPr>
          <w:p w14:paraId="552CBA19" w14:textId="77777777" w:rsidR="00B80E03" w:rsidRPr="00D7700A" w:rsidRDefault="00B80E03">
            <w:pPr>
              <w:adjustRightInd w:val="0"/>
              <w:snapToGrid w:val="0"/>
              <w:jc w:val="center"/>
              <w:rPr>
                <w:rFonts w:ascii="宋体" w:hAnsi="宋体" w:hint="eastAsia"/>
                <w:sz w:val="24"/>
              </w:rPr>
            </w:pPr>
          </w:p>
        </w:tc>
        <w:tc>
          <w:tcPr>
            <w:tcW w:w="2126" w:type="dxa"/>
            <w:vAlign w:val="center"/>
          </w:tcPr>
          <w:p w14:paraId="2FEC45F9" w14:textId="77777777" w:rsidR="00B80E03" w:rsidRPr="00D7700A" w:rsidRDefault="00B80E03">
            <w:pPr>
              <w:adjustRightInd w:val="0"/>
              <w:snapToGrid w:val="0"/>
              <w:jc w:val="center"/>
              <w:rPr>
                <w:rFonts w:ascii="宋体" w:hAnsi="宋体" w:hint="eastAsia"/>
                <w:sz w:val="24"/>
              </w:rPr>
            </w:pPr>
          </w:p>
        </w:tc>
        <w:tc>
          <w:tcPr>
            <w:tcW w:w="1875" w:type="dxa"/>
            <w:vAlign w:val="center"/>
          </w:tcPr>
          <w:p w14:paraId="164522B9" w14:textId="77777777" w:rsidR="00B80E03" w:rsidRPr="00D7700A" w:rsidRDefault="00B80E03">
            <w:pPr>
              <w:adjustRightInd w:val="0"/>
              <w:snapToGrid w:val="0"/>
              <w:jc w:val="center"/>
              <w:rPr>
                <w:rFonts w:ascii="宋体" w:hAnsi="宋体" w:hint="eastAsia"/>
                <w:sz w:val="24"/>
              </w:rPr>
            </w:pPr>
          </w:p>
        </w:tc>
        <w:tc>
          <w:tcPr>
            <w:tcW w:w="1009" w:type="dxa"/>
            <w:vAlign w:val="center"/>
          </w:tcPr>
          <w:p w14:paraId="7551CEB2" w14:textId="77777777" w:rsidR="00B80E03" w:rsidRPr="00D7700A" w:rsidRDefault="00B80E03">
            <w:pPr>
              <w:adjustRightInd w:val="0"/>
              <w:snapToGrid w:val="0"/>
              <w:jc w:val="center"/>
              <w:rPr>
                <w:rFonts w:ascii="宋体" w:hAnsi="宋体" w:hint="eastAsia"/>
                <w:sz w:val="24"/>
              </w:rPr>
            </w:pPr>
          </w:p>
        </w:tc>
      </w:tr>
      <w:tr w:rsidR="00D7700A" w:rsidRPr="00D7700A" w14:paraId="23DC2D02" w14:textId="77777777">
        <w:trPr>
          <w:trHeight w:val="930"/>
          <w:jc w:val="center"/>
        </w:trPr>
        <w:tc>
          <w:tcPr>
            <w:tcW w:w="775" w:type="dxa"/>
            <w:vAlign w:val="center"/>
          </w:tcPr>
          <w:p w14:paraId="11B801A8" w14:textId="77777777" w:rsidR="00B80E03" w:rsidRPr="00D7700A" w:rsidRDefault="00B80E03">
            <w:pPr>
              <w:adjustRightInd w:val="0"/>
              <w:snapToGrid w:val="0"/>
              <w:jc w:val="center"/>
              <w:rPr>
                <w:rFonts w:ascii="宋体" w:hAnsi="宋体" w:hint="eastAsia"/>
                <w:sz w:val="24"/>
              </w:rPr>
            </w:pPr>
          </w:p>
        </w:tc>
        <w:tc>
          <w:tcPr>
            <w:tcW w:w="1482" w:type="dxa"/>
            <w:vAlign w:val="center"/>
          </w:tcPr>
          <w:p w14:paraId="5B243A95" w14:textId="77777777" w:rsidR="00B80E03" w:rsidRPr="00D7700A" w:rsidRDefault="00B80E03">
            <w:pPr>
              <w:adjustRightInd w:val="0"/>
              <w:snapToGrid w:val="0"/>
              <w:jc w:val="center"/>
              <w:rPr>
                <w:rFonts w:ascii="宋体" w:hAnsi="宋体" w:hint="eastAsia"/>
                <w:sz w:val="24"/>
              </w:rPr>
            </w:pPr>
          </w:p>
        </w:tc>
        <w:tc>
          <w:tcPr>
            <w:tcW w:w="2384" w:type="dxa"/>
            <w:vAlign w:val="center"/>
          </w:tcPr>
          <w:p w14:paraId="17E85AF2" w14:textId="77777777" w:rsidR="00B80E03" w:rsidRPr="00D7700A" w:rsidRDefault="00B80E03">
            <w:pPr>
              <w:adjustRightInd w:val="0"/>
              <w:snapToGrid w:val="0"/>
              <w:jc w:val="center"/>
              <w:rPr>
                <w:rFonts w:ascii="宋体" w:hAnsi="宋体" w:hint="eastAsia"/>
                <w:sz w:val="24"/>
              </w:rPr>
            </w:pPr>
          </w:p>
        </w:tc>
        <w:tc>
          <w:tcPr>
            <w:tcW w:w="2126" w:type="dxa"/>
            <w:vAlign w:val="center"/>
          </w:tcPr>
          <w:p w14:paraId="47F5B035" w14:textId="77777777" w:rsidR="00B80E03" w:rsidRPr="00D7700A" w:rsidRDefault="00B80E03">
            <w:pPr>
              <w:adjustRightInd w:val="0"/>
              <w:snapToGrid w:val="0"/>
              <w:jc w:val="center"/>
              <w:rPr>
                <w:rFonts w:ascii="宋体" w:hAnsi="宋体" w:hint="eastAsia"/>
                <w:sz w:val="24"/>
              </w:rPr>
            </w:pPr>
          </w:p>
        </w:tc>
        <w:tc>
          <w:tcPr>
            <w:tcW w:w="1875" w:type="dxa"/>
            <w:vAlign w:val="center"/>
          </w:tcPr>
          <w:p w14:paraId="3775C73B" w14:textId="77777777" w:rsidR="00B80E03" w:rsidRPr="00D7700A" w:rsidRDefault="00B80E03">
            <w:pPr>
              <w:adjustRightInd w:val="0"/>
              <w:snapToGrid w:val="0"/>
              <w:jc w:val="center"/>
              <w:rPr>
                <w:rFonts w:ascii="宋体" w:hAnsi="宋体" w:hint="eastAsia"/>
                <w:sz w:val="24"/>
              </w:rPr>
            </w:pPr>
          </w:p>
        </w:tc>
        <w:tc>
          <w:tcPr>
            <w:tcW w:w="1009" w:type="dxa"/>
            <w:vAlign w:val="center"/>
          </w:tcPr>
          <w:p w14:paraId="3C690471" w14:textId="77777777" w:rsidR="00B80E03" w:rsidRPr="00D7700A" w:rsidRDefault="00B80E03">
            <w:pPr>
              <w:adjustRightInd w:val="0"/>
              <w:snapToGrid w:val="0"/>
              <w:jc w:val="center"/>
              <w:rPr>
                <w:rFonts w:ascii="宋体" w:hAnsi="宋体" w:hint="eastAsia"/>
                <w:sz w:val="24"/>
              </w:rPr>
            </w:pPr>
          </w:p>
        </w:tc>
      </w:tr>
      <w:tr w:rsidR="00B80E03" w:rsidRPr="00D7700A" w14:paraId="0ED61428" w14:textId="77777777">
        <w:trPr>
          <w:trHeight w:val="930"/>
          <w:jc w:val="center"/>
        </w:trPr>
        <w:tc>
          <w:tcPr>
            <w:tcW w:w="775" w:type="dxa"/>
            <w:vAlign w:val="center"/>
          </w:tcPr>
          <w:p w14:paraId="50B763EB" w14:textId="77777777" w:rsidR="00B80E03" w:rsidRPr="00D7700A" w:rsidRDefault="00B80E03">
            <w:pPr>
              <w:adjustRightInd w:val="0"/>
              <w:snapToGrid w:val="0"/>
              <w:jc w:val="center"/>
              <w:rPr>
                <w:rFonts w:ascii="宋体" w:hAnsi="宋体" w:hint="eastAsia"/>
                <w:sz w:val="24"/>
              </w:rPr>
            </w:pPr>
          </w:p>
        </w:tc>
        <w:tc>
          <w:tcPr>
            <w:tcW w:w="1482" w:type="dxa"/>
            <w:vAlign w:val="center"/>
          </w:tcPr>
          <w:p w14:paraId="2680FF12" w14:textId="77777777" w:rsidR="00B80E03" w:rsidRPr="00D7700A" w:rsidRDefault="00B80E03">
            <w:pPr>
              <w:adjustRightInd w:val="0"/>
              <w:snapToGrid w:val="0"/>
              <w:jc w:val="center"/>
              <w:rPr>
                <w:rFonts w:ascii="宋体" w:hAnsi="宋体" w:hint="eastAsia"/>
                <w:sz w:val="24"/>
              </w:rPr>
            </w:pPr>
          </w:p>
        </w:tc>
        <w:tc>
          <w:tcPr>
            <w:tcW w:w="2384" w:type="dxa"/>
            <w:vAlign w:val="center"/>
          </w:tcPr>
          <w:p w14:paraId="3DC62111" w14:textId="77777777" w:rsidR="00B80E03" w:rsidRPr="00D7700A" w:rsidRDefault="00B80E03">
            <w:pPr>
              <w:adjustRightInd w:val="0"/>
              <w:snapToGrid w:val="0"/>
              <w:jc w:val="center"/>
              <w:rPr>
                <w:rFonts w:ascii="宋体" w:hAnsi="宋体" w:hint="eastAsia"/>
                <w:sz w:val="24"/>
              </w:rPr>
            </w:pPr>
          </w:p>
        </w:tc>
        <w:tc>
          <w:tcPr>
            <w:tcW w:w="2126" w:type="dxa"/>
            <w:vAlign w:val="center"/>
          </w:tcPr>
          <w:p w14:paraId="74EF669C" w14:textId="77777777" w:rsidR="00B80E03" w:rsidRPr="00D7700A" w:rsidRDefault="00B80E03">
            <w:pPr>
              <w:adjustRightInd w:val="0"/>
              <w:snapToGrid w:val="0"/>
              <w:jc w:val="center"/>
              <w:rPr>
                <w:rFonts w:ascii="宋体" w:hAnsi="宋体" w:hint="eastAsia"/>
                <w:sz w:val="24"/>
              </w:rPr>
            </w:pPr>
          </w:p>
        </w:tc>
        <w:tc>
          <w:tcPr>
            <w:tcW w:w="1875" w:type="dxa"/>
            <w:vAlign w:val="center"/>
          </w:tcPr>
          <w:p w14:paraId="1F405BEB" w14:textId="77777777" w:rsidR="00B80E03" w:rsidRPr="00D7700A" w:rsidRDefault="00B80E03">
            <w:pPr>
              <w:adjustRightInd w:val="0"/>
              <w:snapToGrid w:val="0"/>
              <w:jc w:val="center"/>
              <w:rPr>
                <w:rFonts w:ascii="宋体" w:hAnsi="宋体" w:hint="eastAsia"/>
                <w:sz w:val="24"/>
              </w:rPr>
            </w:pPr>
          </w:p>
        </w:tc>
        <w:tc>
          <w:tcPr>
            <w:tcW w:w="1009" w:type="dxa"/>
            <w:vAlign w:val="center"/>
          </w:tcPr>
          <w:p w14:paraId="031319EC" w14:textId="77777777" w:rsidR="00B80E03" w:rsidRPr="00D7700A" w:rsidRDefault="00B80E03">
            <w:pPr>
              <w:adjustRightInd w:val="0"/>
              <w:snapToGrid w:val="0"/>
              <w:jc w:val="center"/>
              <w:rPr>
                <w:rFonts w:ascii="宋体" w:hAnsi="宋体" w:hint="eastAsia"/>
                <w:sz w:val="24"/>
              </w:rPr>
            </w:pPr>
          </w:p>
        </w:tc>
      </w:tr>
    </w:tbl>
    <w:p w14:paraId="45CFF675" w14:textId="77777777" w:rsidR="00B80E03" w:rsidRPr="00D7700A" w:rsidRDefault="00B80E03">
      <w:pPr>
        <w:tabs>
          <w:tab w:val="left" w:pos="1800"/>
          <w:tab w:val="left" w:pos="5580"/>
        </w:tabs>
        <w:spacing w:line="360" w:lineRule="auto"/>
        <w:ind w:firstLineChars="150" w:firstLine="360"/>
        <w:jc w:val="left"/>
        <w:rPr>
          <w:rFonts w:ascii="宋体" w:hAnsi="宋体" w:hint="eastAsia"/>
          <w:sz w:val="24"/>
          <w:u w:val="single"/>
        </w:rPr>
      </w:pPr>
    </w:p>
    <w:p w14:paraId="562ED2A0" w14:textId="77777777" w:rsidR="00B80E03" w:rsidRPr="00D7700A" w:rsidRDefault="00B80E03">
      <w:pPr>
        <w:tabs>
          <w:tab w:val="left" w:pos="1800"/>
          <w:tab w:val="left" w:pos="5580"/>
        </w:tabs>
        <w:spacing w:line="360" w:lineRule="auto"/>
        <w:ind w:firstLineChars="150" w:firstLine="360"/>
        <w:jc w:val="left"/>
        <w:rPr>
          <w:rFonts w:ascii="宋体" w:hAnsi="宋体" w:hint="eastAsia"/>
          <w:sz w:val="24"/>
          <w:u w:val="single"/>
        </w:rPr>
      </w:pPr>
    </w:p>
    <w:p w14:paraId="5D532215" w14:textId="77777777" w:rsidR="00B80E03" w:rsidRPr="00D7700A" w:rsidRDefault="00B80E03">
      <w:pPr>
        <w:tabs>
          <w:tab w:val="left" w:pos="1800"/>
          <w:tab w:val="left" w:pos="5580"/>
        </w:tabs>
        <w:jc w:val="left"/>
        <w:rPr>
          <w:rFonts w:ascii="宋体" w:hAnsi="宋体" w:hint="eastAsia"/>
          <w:sz w:val="24"/>
        </w:rPr>
      </w:pPr>
      <w:r w:rsidRPr="00D7700A">
        <w:rPr>
          <w:rFonts w:ascii="宋体" w:hAnsi="宋体"/>
          <w:sz w:val="24"/>
        </w:rPr>
        <w:t>注：</w:t>
      </w:r>
    </w:p>
    <w:p w14:paraId="594F774A" w14:textId="77777777" w:rsidR="00B80E03" w:rsidRPr="00D7700A" w:rsidRDefault="00B80E03">
      <w:pPr>
        <w:tabs>
          <w:tab w:val="left" w:pos="1800"/>
          <w:tab w:val="left" w:pos="5580"/>
        </w:tabs>
        <w:jc w:val="left"/>
        <w:rPr>
          <w:rFonts w:ascii="宋体" w:hAnsi="宋体" w:hint="eastAsia"/>
          <w:sz w:val="24"/>
        </w:rPr>
      </w:pPr>
      <w:r w:rsidRPr="00D7700A">
        <w:rPr>
          <w:rFonts w:ascii="宋体" w:hAnsi="宋体"/>
          <w:sz w:val="24"/>
        </w:rPr>
        <w:t>1. 对竞争性磋商文件中的所有商务、技术要求，除本表所列明的所有偏离外，均视作供应商已对之理解和响应。此表中若无任何文字说明，内容为空白的</w:t>
      </w:r>
      <w:r w:rsidRPr="00D7700A">
        <w:rPr>
          <w:rFonts w:ascii="宋体" w:hAnsi="宋体"/>
          <w:b/>
          <w:sz w:val="24"/>
        </w:rPr>
        <w:t>响应无效</w:t>
      </w:r>
      <w:r w:rsidRPr="00D7700A">
        <w:rPr>
          <w:rFonts w:ascii="宋体" w:hAnsi="宋体"/>
          <w:sz w:val="24"/>
        </w:rPr>
        <w:t>。</w:t>
      </w:r>
    </w:p>
    <w:p w14:paraId="58A02ECB" w14:textId="77777777" w:rsidR="00B80E03" w:rsidRPr="00D7700A" w:rsidRDefault="00B80E03">
      <w:pPr>
        <w:tabs>
          <w:tab w:val="left" w:pos="1800"/>
          <w:tab w:val="left" w:pos="5580"/>
        </w:tabs>
        <w:jc w:val="left"/>
        <w:rPr>
          <w:rFonts w:ascii="宋体" w:hAnsi="宋体" w:hint="eastAsia"/>
          <w:sz w:val="24"/>
        </w:rPr>
      </w:pPr>
      <w:r w:rsidRPr="00D7700A">
        <w:rPr>
          <w:rFonts w:ascii="宋体" w:hAnsi="宋体"/>
          <w:sz w:val="24"/>
        </w:rPr>
        <w:t>2.</w:t>
      </w:r>
      <w:proofErr w:type="gramStart"/>
      <w:r w:rsidRPr="00D7700A">
        <w:rPr>
          <w:rFonts w:ascii="宋体" w:hAnsi="宋体"/>
          <w:sz w:val="24"/>
        </w:rPr>
        <w:t>“偏离情况”列应据实</w:t>
      </w:r>
      <w:proofErr w:type="gramEnd"/>
      <w:r w:rsidRPr="00D7700A">
        <w:rPr>
          <w:rFonts w:ascii="宋体" w:hAnsi="宋体"/>
          <w:sz w:val="24"/>
        </w:rPr>
        <w:t>填写“正偏离”、</w:t>
      </w:r>
      <w:r w:rsidRPr="00D7700A">
        <w:rPr>
          <w:rFonts w:ascii="宋体" w:hAnsi="宋体"/>
        </w:rPr>
        <w:t>“</w:t>
      </w:r>
      <w:r w:rsidRPr="00D7700A">
        <w:rPr>
          <w:rFonts w:ascii="宋体" w:hAnsi="宋体"/>
          <w:sz w:val="24"/>
        </w:rPr>
        <w:t>无偏离</w:t>
      </w:r>
      <w:r w:rsidRPr="00D7700A">
        <w:rPr>
          <w:rFonts w:ascii="宋体" w:hAnsi="宋体"/>
        </w:rPr>
        <w:t>”</w:t>
      </w:r>
      <w:r w:rsidRPr="00D7700A">
        <w:rPr>
          <w:rFonts w:ascii="宋体" w:hAnsi="宋体"/>
          <w:sz w:val="24"/>
        </w:rPr>
        <w:t>或“负偏离”。</w:t>
      </w:r>
    </w:p>
    <w:p w14:paraId="14300494" w14:textId="77777777" w:rsidR="00B80E03" w:rsidRPr="00D7700A" w:rsidRDefault="00B80E03">
      <w:pPr>
        <w:tabs>
          <w:tab w:val="left" w:pos="1800"/>
          <w:tab w:val="left" w:pos="5580"/>
        </w:tabs>
        <w:jc w:val="left"/>
        <w:rPr>
          <w:rFonts w:ascii="宋体" w:hAnsi="宋体" w:hint="eastAsia"/>
          <w:sz w:val="24"/>
        </w:rPr>
      </w:pPr>
    </w:p>
    <w:p w14:paraId="112C6BA6" w14:textId="77777777" w:rsidR="00B80E03" w:rsidRPr="00D7700A" w:rsidRDefault="00B80E03">
      <w:pPr>
        <w:rPr>
          <w:rFonts w:ascii="宋体" w:hAnsi="宋体" w:hint="eastAsia"/>
          <w:sz w:val="24"/>
          <w:szCs w:val="20"/>
        </w:rPr>
      </w:pPr>
    </w:p>
    <w:p w14:paraId="702A7686" w14:textId="77777777" w:rsidR="00B80E03" w:rsidRPr="00D7700A" w:rsidRDefault="00B80E03">
      <w:pPr>
        <w:autoSpaceDE w:val="0"/>
        <w:autoSpaceDN w:val="0"/>
        <w:adjustRightInd w:val="0"/>
        <w:snapToGrid w:val="0"/>
        <w:spacing w:before="25" w:after="25" w:line="360" w:lineRule="auto"/>
        <w:ind w:right="360"/>
        <w:jc w:val="left"/>
        <w:rPr>
          <w:rFonts w:ascii="宋体" w:hAnsi="宋体" w:hint="eastAsia"/>
          <w:sz w:val="24"/>
          <w:lang w:val="zh-CN"/>
        </w:rPr>
      </w:pPr>
      <w:r w:rsidRPr="00D7700A">
        <w:rPr>
          <w:rFonts w:ascii="宋体" w:hAnsi="宋体"/>
          <w:sz w:val="24"/>
        </w:rPr>
        <w:t>供应商名称（加盖公章）</w:t>
      </w:r>
      <w:r w:rsidRPr="00D7700A">
        <w:rPr>
          <w:rFonts w:ascii="宋体" w:hAnsi="宋体"/>
          <w:sz w:val="24"/>
          <w:lang w:val="zh-CN"/>
        </w:rPr>
        <w:t>：</w:t>
      </w:r>
      <w:r w:rsidRPr="00D7700A">
        <w:rPr>
          <w:rFonts w:ascii="宋体" w:hAnsi="宋体"/>
          <w:sz w:val="24"/>
        </w:rPr>
        <w:t>______</w:t>
      </w:r>
    </w:p>
    <w:p w14:paraId="2811EDDD" w14:textId="77777777" w:rsidR="00B80E03" w:rsidRPr="00D7700A" w:rsidRDefault="00B80E03">
      <w:pPr>
        <w:autoSpaceDE w:val="0"/>
        <w:autoSpaceDN w:val="0"/>
        <w:adjustRightInd w:val="0"/>
        <w:snapToGrid w:val="0"/>
        <w:spacing w:before="25" w:after="25" w:line="360" w:lineRule="auto"/>
        <w:ind w:right="360"/>
        <w:jc w:val="left"/>
        <w:rPr>
          <w:rFonts w:ascii="宋体" w:hAnsi="宋体" w:hint="eastAsia"/>
          <w:sz w:val="24"/>
          <w:szCs w:val="20"/>
        </w:rPr>
      </w:pPr>
      <w:r w:rsidRPr="00D7700A">
        <w:rPr>
          <w:rFonts w:ascii="宋体" w:hAnsi="宋体"/>
          <w:sz w:val="24"/>
          <w:szCs w:val="20"/>
        </w:rPr>
        <w:t xml:space="preserve">日期：____年____月____日 </w:t>
      </w:r>
    </w:p>
    <w:p w14:paraId="52DF0270" w14:textId="77777777" w:rsidR="00B80E03" w:rsidRPr="00D7700A" w:rsidRDefault="00B80E03">
      <w:pPr>
        <w:tabs>
          <w:tab w:val="left" w:pos="360"/>
        </w:tabs>
        <w:snapToGrid w:val="0"/>
        <w:spacing w:line="360" w:lineRule="auto"/>
        <w:outlineLvl w:val="1"/>
        <w:rPr>
          <w:rFonts w:ascii="宋体" w:hAnsi="宋体" w:hint="eastAsia"/>
          <w:sz w:val="24"/>
        </w:rPr>
      </w:pPr>
      <w:r w:rsidRPr="00D7700A">
        <w:rPr>
          <w:rFonts w:ascii="宋体" w:hAnsi="宋体"/>
          <w:sz w:val="24"/>
          <w:szCs w:val="20"/>
        </w:rPr>
        <w:br w:type="page"/>
      </w:r>
      <w:r w:rsidRPr="00D7700A">
        <w:rPr>
          <w:rFonts w:ascii="宋体" w:hAnsi="宋体"/>
          <w:sz w:val="24"/>
        </w:rPr>
        <w:lastRenderedPageBreak/>
        <w:t>11  竞争性磋商文件要求提供或供应商认为应附的其他材料</w:t>
      </w:r>
    </w:p>
    <w:p w14:paraId="506D63A5" w14:textId="77777777" w:rsidR="00B80E03" w:rsidRPr="00D7700A" w:rsidRDefault="00B80E03">
      <w:pPr>
        <w:spacing w:line="360" w:lineRule="auto"/>
        <w:rPr>
          <w:rFonts w:ascii="宋体" w:hAnsi="宋体" w:hint="eastAsia"/>
          <w:sz w:val="24"/>
        </w:rPr>
      </w:pPr>
      <w:r w:rsidRPr="00D7700A">
        <w:rPr>
          <w:rFonts w:ascii="宋体" w:hAnsi="宋体"/>
          <w:sz w:val="24"/>
        </w:rPr>
        <w:t>11-1技术方案及其他相关材料等（格式自拟）</w:t>
      </w:r>
    </w:p>
    <w:p w14:paraId="0F948C6F" w14:textId="77777777" w:rsidR="00B80E03" w:rsidRPr="00D7700A" w:rsidRDefault="00B80E03">
      <w:pPr>
        <w:rPr>
          <w:rFonts w:ascii="宋体" w:hAnsi="宋体" w:hint="eastAsia"/>
          <w:sz w:val="24"/>
          <w:szCs w:val="32"/>
        </w:rPr>
      </w:pPr>
      <w:r w:rsidRPr="00D7700A">
        <w:rPr>
          <w:rFonts w:ascii="宋体" w:hAnsi="宋体"/>
        </w:rPr>
        <w:br w:type="page"/>
      </w:r>
      <w:r w:rsidRPr="00D7700A">
        <w:rPr>
          <w:rFonts w:ascii="宋体" w:hAnsi="宋体"/>
          <w:sz w:val="24"/>
        </w:rPr>
        <w:lastRenderedPageBreak/>
        <w:t>11-2代理服务费承诺书（实质性格式）</w:t>
      </w:r>
    </w:p>
    <w:p w14:paraId="50DC297B" w14:textId="77777777" w:rsidR="00B80E03" w:rsidRPr="00D7700A" w:rsidRDefault="00B80E03">
      <w:pPr>
        <w:rPr>
          <w:rFonts w:ascii="宋体" w:hAnsi="宋体" w:hint="eastAsia"/>
          <w:sz w:val="24"/>
          <w:szCs w:val="32"/>
        </w:rPr>
      </w:pPr>
    </w:p>
    <w:p w14:paraId="29304580" w14:textId="77777777" w:rsidR="00B80E03" w:rsidRPr="00D7700A" w:rsidRDefault="00B80E03">
      <w:pPr>
        <w:tabs>
          <w:tab w:val="left" w:pos="360"/>
        </w:tabs>
        <w:snapToGrid w:val="0"/>
        <w:spacing w:line="360" w:lineRule="auto"/>
        <w:rPr>
          <w:rFonts w:ascii="宋体" w:hAnsi="宋体" w:hint="eastAsia"/>
          <w:sz w:val="24"/>
          <w:szCs w:val="20"/>
        </w:rPr>
      </w:pPr>
    </w:p>
    <w:p w14:paraId="3BE715F8" w14:textId="77777777" w:rsidR="00B80E03" w:rsidRPr="00D7700A" w:rsidRDefault="00B80E03">
      <w:pPr>
        <w:spacing w:line="360" w:lineRule="auto"/>
        <w:jc w:val="center"/>
        <w:rPr>
          <w:rFonts w:ascii="宋体" w:hAnsi="宋体" w:hint="eastAsia"/>
          <w:b/>
          <w:bCs/>
          <w:sz w:val="24"/>
        </w:rPr>
      </w:pPr>
      <w:r w:rsidRPr="00D7700A">
        <w:rPr>
          <w:rFonts w:ascii="宋体" w:hAnsi="宋体"/>
          <w:b/>
          <w:bCs/>
          <w:sz w:val="24"/>
        </w:rPr>
        <w:t>代理服务费承诺书（格式）</w:t>
      </w:r>
    </w:p>
    <w:p w14:paraId="2B429619" w14:textId="77777777" w:rsidR="00B80E03" w:rsidRPr="00D7700A" w:rsidRDefault="00B80E03">
      <w:pPr>
        <w:spacing w:line="360" w:lineRule="auto"/>
        <w:rPr>
          <w:rFonts w:ascii="宋体" w:hAnsi="宋体" w:hint="eastAsia"/>
          <w:sz w:val="24"/>
        </w:rPr>
      </w:pPr>
    </w:p>
    <w:p w14:paraId="3485101B" w14:textId="77777777" w:rsidR="00B80E03" w:rsidRPr="00D7700A" w:rsidRDefault="00B80E03">
      <w:pPr>
        <w:spacing w:line="360" w:lineRule="auto"/>
        <w:rPr>
          <w:rFonts w:ascii="宋体" w:hAnsi="宋体" w:hint="eastAsia"/>
          <w:sz w:val="24"/>
        </w:rPr>
      </w:pPr>
      <w:r w:rsidRPr="00D7700A">
        <w:rPr>
          <w:rFonts w:ascii="宋体" w:hAnsi="宋体"/>
          <w:sz w:val="24"/>
        </w:rPr>
        <w:t>致：</w:t>
      </w:r>
      <w:r w:rsidRPr="00D7700A">
        <w:rPr>
          <w:rFonts w:ascii="宋体" w:hAnsi="宋体" w:hint="eastAsia"/>
          <w:sz w:val="24"/>
        </w:rPr>
        <w:t>北京中润达工程咨询有限公司</w:t>
      </w:r>
    </w:p>
    <w:p w14:paraId="6FC7992C" w14:textId="77777777" w:rsidR="00B80E03" w:rsidRPr="00D7700A" w:rsidRDefault="00B80E03">
      <w:pPr>
        <w:spacing w:line="360" w:lineRule="auto"/>
        <w:rPr>
          <w:rFonts w:ascii="宋体" w:hAnsi="宋体" w:hint="eastAsia"/>
          <w:sz w:val="24"/>
        </w:rPr>
      </w:pPr>
    </w:p>
    <w:p w14:paraId="574C241F"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sz w:val="24"/>
        </w:rPr>
        <w:t>我们在贵公司代理的</w:t>
      </w:r>
      <w:r w:rsidRPr="00D7700A">
        <w:rPr>
          <w:rFonts w:ascii="宋体" w:hAnsi="宋体"/>
          <w:sz w:val="24"/>
          <w:u w:val="single"/>
        </w:rPr>
        <w:t xml:space="preserve">                                      </w:t>
      </w:r>
      <w:r w:rsidRPr="00D7700A">
        <w:rPr>
          <w:rFonts w:ascii="宋体" w:hAnsi="宋体"/>
          <w:sz w:val="24"/>
        </w:rPr>
        <w:t>项目（项目编号：</w:t>
      </w:r>
      <w:r w:rsidRPr="00D7700A">
        <w:rPr>
          <w:rFonts w:ascii="宋体" w:hAnsi="宋体"/>
          <w:sz w:val="24"/>
          <w:u w:val="single"/>
        </w:rPr>
        <w:t xml:space="preserve">                  </w:t>
      </w:r>
      <w:r w:rsidRPr="00D7700A">
        <w:rPr>
          <w:rFonts w:ascii="宋体" w:hAnsi="宋体"/>
          <w:sz w:val="24"/>
        </w:rPr>
        <w:t>）竞争性磋商中若获成交，我们保证在领取成交通知书时按磋商文件的规定，以支票、银行汇票、电汇、现金或经贵公司认可的一种方式，向贵公司指定的银行账号，按照磋商文件中代理服务费收取标准一次性支付代理服务费，且最迟不超过成交通知书发出后7个工作日。如我公司未在成交通知书发出后7个工作日内支付代理服务费，我公司同意贵公司从本项目磋商保证金中扣除相应款项。</w:t>
      </w:r>
    </w:p>
    <w:p w14:paraId="1F128BE9" w14:textId="77777777" w:rsidR="00B80E03" w:rsidRPr="00D7700A" w:rsidRDefault="00B80E03">
      <w:pPr>
        <w:spacing w:line="360" w:lineRule="auto"/>
        <w:ind w:firstLineChars="200" w:firstLine="480"/>
        <w:rPr>
          <w:rFonts w:ascii="宋体" w:hAnsi="宋体" w:hint="eastAsia"/>
          <w:sz w:val="24"/>
        </w:rPr>
      </w:pPr>
      <w:r w:rsidRPr="00D7700A">
        <w:rPr>
          <w:rFonts w:ascii="宋体" w:hAnsi="宋体"/>
          <w:sz w:val="24"/>
        </w:rPr>
        <w:t>我公司成交后，如本项目非因我公司原因导致项目未执行、需退还代理服务费的，我公司同意贵公司按代理服务费总额的30%收取项目执行成本费用，低于1万的按1万收取，高于5万的按5万收取。费用</w:t>
      </w:r>
      <w:proofErr w:type="gramStart"/>
      <w:r w:rsidRPr="00D7700A">
        <w:rPr>
          <w:rFonts w:ascii="宋体" w:hAnsi="宋体"/>
          <w:sz w:val="24"/>
        </w:rPr>
        <w:t>不足1万</w:t>
      </w:r>
      <w:proofErr w:type="gramEnd"/>
      <w:r w:rsidRPr="00D7700A">
        <w:rPr>
          <w:rFonts w:ascii="宋体" w:hAnsi="宋体"/>
          <w:sz w:val="24"/>
        </w:rPr>
        <w:t>的，按实际代理服务费收取。</w:t>
      </w:r>
    </w:p>
    <w:p w14:paraId="258E2A89" w14:textId="77777777" w:rsidR="00B80E03" w:rsidRPr="00D7700A" w:rsidRDefault="00B80E03">
      <w:pPr>
        <w:spacing w:line="360" w:lineRule="auto"/>
        <w:rPr>
          <w:rFonts w:ascii="宋体" w:hAnsi="宋体" w:hint="eastAsia"/>
          <w:sz w:val="24"/>
        </w:rPr>
      </w:pPr>
    </w:p>
    <w:p w14:paraId="5A0288C8" w14:textId="77777777" w:rsidR="00B80E03" w:rsidRPr="00D7700A" w:rsidRDefault="00B80E03">
      <w:pPr>
        <w:spacing w:line="360" w:lineRule="auto"/>
        <w:rPr>
          <w:rFonts w:ascii="宋体" w:hAnsi="宋体" w:hint="eastAsia"/>
          <w:sz w:val="24"/>
        </w:rPr>
      </w:pPr>
      <w:r w:rsidRPr="00D7700A">
        <w:rPr>
          <w:rFonts w:ascii="宋体" w:hAnsi="宋体"/>
          <w:sz w:val="24"/>
        </w:rPr>
        <w:t>特此承诺。</w:t>
      </w:r>
    </w:p>
    <w:p w14:paraId="2E4657A5" w14:textId="77777777" w:rsidR="00B80E03" w:rsidRPr="00D7700A" w:rsidRDefault="00B80E03">
      <w:pPr>
        <w:spacing w:line="360" w:lineRule="auto"/>
        <w:rPr>
          <w:rFonts w:ascii="宋体" w:hAnsi="宋体" w:hint="eastAsia"/>
          <w:sz w:val="24"/>
        </w:rPr>
      </w:pPr>
    </w:p>
    <w:p w14:paraId="5B9D1980" w14:textId="77777777" w:rsidR="00B80E03" w:rsidRPr="00D7700A" w:rsidRDefault="00B80E03">
      <w:pPr>
        <w:spacing w:line="360" w:lineRule="auto"/>
        <w:rPr>
          <w:rFonts w:ascii="宋体" w:hAnsi="宋体" w:hint="eastAsia"/>
          <w:sz w:val="24"/>
        </w:rPr>
      </w:pPr>
    </w:p>
    <w:p w14:paraId="34E8250F" w14:textId="77777777" w:rsidR="00B80E03" w:rsidRPr="00D7700A" w:rsidRDefault="00B80E03">
      <w:pPr>
        <w:spacing w:line="360" w:lineRule="auto"/>
        <w:rPr>
          <w:rFonts w:ascii="宋体" w:hAnsi="宋体" w:hint="eastAsia"/>
          <w:sz w:val="24"/>
          <w:u w:val="single"/>
        </w:rPr>
      </w:pPr>
      <w:r w:rsidRPr="00D7700A">
        <w:rPr>
          <w:rFonts w:ascii="宋体" w:hAnsi="宋体"/>
          <w:sz w:val="24"/>
        </w:rPr>
        <w:t xml:space="preserve">承诺方法定名称（承诺方盖章）： </w:t>
      </w:r>
      <w:r w:rsidRPr="00D7700A">
        <w:rPr>
          <w:rFonts w:ascii="宋体" w:hAnsi="宋体"/>
          <w:sz w:val="24"/>
          <w:u w:val="single"/>
        </w:rPr>
        <w:t xml:space="preserve">             </w:t>
      </w:r>
    </w:p>
    <w:p w14:paraId="48E276F5" w14:textId="77777777" w:rsidR="00B80E03" w:rsidRPr="00D7700A" w:rsidRDefault="00B80E03">
      <w:pPr>
        <w:spacing w:line="360" w:lineRule="auto"/>
        <w:rPr>
          <w:rFonts w:ascii="宋体" w:hAnsi="宋体" w:hint="eastAsia"/>
          <w:sz w:val="24"/>
        </w:rPr>
      </w:pPr>
      <w:r w:rsidRPr="00D7700A">
        <w:rPr>
          <w:rFonts w:ascii="宋体" w:hAnsi="宋体"/>
          <w:sz w:val="24"/>
        </w:rPr>
        <w:t xml:space="preserve">承诺方法定代表人/负责人或授权代表（签字或签章）： </w:t>
      </w:r>
      <w:r w:rsidRPr="00D7700A">
        <w:rPr>
          <w:rFonts w:ascii="宋体" w:hAnsi="宋体"/>
          <w:sz w:val="24"/>
          <w:u w:val="single"/>
        </w:rPr>
        <w:t xml:space="preserve">             </w:t>
      </w:r>
      <w:r w:rsidRPr="00D7700A">
        <w:rPr>
          <w:rFonts w:ascii="宋体" w:hAnsi="宋体"/>
          <w:sz w:val="24"/>
        </w:rPr>
        <w:t xml:space="preserve">    </w:t>
      </w:r>
    </w:p>
    <w:p w14:paraId="32FA6BEC" w14:textId="77777777" w:rsidR="00B80E03" w:rsidRPr="00D7700A" w:rsidRDefault="00B80E03">
      <w:pPr>
        <w:tabs>
          <w:tab w:val="left" w:pos="360"/>
        </w:tabs>
        <w:snapToGrid w:val="0"/>
        <w:spacing w:line="360" w:lineRule="auto"/>
        <w:rPr>
          <w:rFonts w:ascii="宋体" w:hAnsi="宋体" w:hint="eastAsia"/>
          <w:sz w:val="24"/>
          <w:szCs w:val="20"/>
        </w:rPr>
      </w:pPr>
      <w:r w:rsidRPr="00D7700A">
        <w:rPr>
          <w:rFonts w:ascii="宋体" w:hAnsi="宋体"/>
          <w:sz w:val="24"/>
        </w:rPr>
        <w:t xml:space="preserve">日期： </w:t>
      </w:r>
      <w:r w:rsidRPr="00D7700A">
        <w:rPr>
          <w:rFonts w:ascii="宋体" w:hAnsi="宋体"/>
          <w:sz w:val="24"/>
          <w:u w:val="single"/>
        </w:rPr>
        <w:t xml:space="preserve">             </w:t>
      </w:r>
      <w:r w:rsidRPr="00D7700A">
        <w:rPr>
          <w:rFonts w:ascii="宋体" w:hAnsi="宋体"/>
          <w:sz w:val="24"/>
        </w:rPr>
        <w:t xml:space="preserve"> </w:t>
      </w:r>
    </w:p>
    <w:p w14:paraId="4C0B0B2F" w14:textId="77777777" w:rsidR="00B80E03" w:rsidRPr="00D7700A" w:rsidRDefault="00B80E03">
      <w:pPr>
        <w:widowControl/>
        <w:jc w:val="left"/>
        <w:rPr>
          <w:rFonts w:ascii="宋体" w:hAnsi="宋体" w:hint="eastAsia"/>
          <w:b/>
          <w:sz w:val="36"/>
          <w:szCs w:val="36"/>
        </w:rPr>
      </w:pPr>
    </w:p>
    <w:p w14:paraId="5EB8EABB" w14:textId="77777777" w:rsidR="00B80E03" w:rsidRPr="00D7700A" w:rsidRDefault="00B80E03">
      <w:pPr>
        <w:widowControl/>
        <w:jc w:val="left"/>
        <w:rPr>
          <w:rFonts w:ascii="宋体" w:hAnsi="宋体" w:hint="eastAsia"/>
          <w:b/>
          <w:sz w:val="36"/>
          <w:szCs w:val="36"/>
        </w:rPr>
      </w:pPr>
      <w:r w:rsidRPr="00D7700A">
        <w:rPr>
          <w:rFonts w:ascii="宋体" w:hAnsi="宋体"/>
          <w:b/>
          <w:sz w:val="36"/>
          <w:szCs w:val="36"/>
        </w:rPr>
        <w:br w:type="page"/>
      </w:r>
    </w:p>
    <w:p w14:paraId="7711EDE8" w14:textId="77777777" w:rsidR="00B80E03" w:rsidRPr="00D7700A" w:rsidRDefault="00B80E03">
      <w:pPr>
        <w:tabs>
          <w:tab w:val="left" w:pos="360"/>
        </w:tabs>
        <w:snapToGrid w:val="0"/>
        <w:spacing w:line="360" w:lineRule="auto"/>
        <w:outlineLvl w:val="1"/>
        <w:rPr>
          <w:rFonts w:ascii="宋体" w:hAnsi="宋体" w:hint="eastAsia"/>
          <w:sz w:val="24"/>
        </w:rPr>
      </w:pPr>
      <w:r w:rsidRPr="00D7700A">
        <w:rPr>
          <w:rFonts w:ascii="宋体" w:hAnsi="宋体"/>
          <w:sz w:val="24"/>
        </w:rPr>
        <w:lastRenderedPageBreak/>
        <w:t>12  最后报价一览表（实质性格式，磋商后提交）</w:t>
      </w:r>
    </w:p>
    <w:p w14:paraId="05E0E5A8" w14:textId="77777777" w:rsidR="00B80E03" w:rsidRPr="00D7700A" w:rsidRDefault="00B80E03">
      <w:pPr>
        <w:widowControl/>
        <w:jc w:val="left"/>
        <w:rPr>
          <w:rFonts w:ascii="宋体" w:hAnsi="宋体" w:hint="eastAsia"/>
          <w:kern w:val="0"/>
          <w:sz w:val="24"/>
          <w:szCs w:val="20"/>
        </w:rPr>
      </w:pPr>
    </w:p>
    <w:p w14:paraId="1FD701A0" w14:textId="77777777" w:rsidR="00B80E03" w:rsidRPr="00D7700A" w:rsidRDefault="00B80E03">
      <w:pPr>
        <w:spacing w:line="360" w:lineRule="exact"/>
        <w:ind w:firstLine="720"/>
        <w:jc w:val="center"/>
        <w:rPr>
          <w:rFonts w:ascii="宋体" w:hAnsi="宋体" w:hint="eastAsia"/>
          <w:b/>
          <w:sz w:val="36"/>
          <w:szCs w:val="36"/>
        </w:rPr>
      </w:pPr>
      <w:r w:rsidRPr="00D7700A">
        <w:rPr>
          <w:rFonts w:ascii="宋体" w:hAnsi="宋体"/>
          <w:b/>
          <w:sz w:val="36"/>
          <w:szCs w:val="36"/>
        </w:rPr>
        <w:t>最后报价一览表</w:t>
      </w:r>
    </w:p>
    <w:p w14:paraId="16661551" w14:textId="77777777" w:rsidR="00B80E03" w:rsidRPr="00D7700A" w:rsidRDefault="00B80E03">
      <w:pPr>
        <w:tabs>
          <w:tab w:val="left" w:pos="1800"/>
          <w:tab w:val="left" w:pos="5580"/>
        </w:tabs>
        <w:spacing w:line="360" w:lineRule="auto"/>
        <w:jc w:val="left"/>
        <w:rPr>
          <w:rFonts w:ascii="宋体" w:hAnsi="宋体" w:hint="eastAsia"/>
          <w:sz w:val="24"/>
        </w:rPr>
      </w:pPr>
    </w:p>
    <w:p w14:paraId="654C951F" w14:textId="77777777" w:rsidR="00B80E03" w:rsidRPr="00D7700A" w:rsidRDefault="00B80E03">
      <w:pPr>
        <w:tabs>
          <w:tab w:val="left" w:pos="1800"/>
          <w:tab w:val="left" w:pos="5580"/>
        </w:tabs>
        <w:spacing w:line="360" w:lineRule="auto"/>
        <w:ind w:firstLineChars="150" w:firstLine="360"/>
        <w:jc w:val="left"/>
        <w:rPr>
          <w:rFonts w:ascii="宋体" w:hAnsi="宋体" w:hint="eastAsia"/>
          <w:sz w:val="24"/>
        </w:rPr>
      </w:pPr>
      <w:r w:rsidRPr="00D7700A">
        <w:rPr>
          <w:rFonts w:ascii="宋体" w:hAnsi="宋体"/>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87"/>
        <w:gridCol w:w="2305"/>
        <w:gridCol w:w="1714"/>
        <w:gridCol w:w="1526"/>
        <w:gridCol w:w="1460"/>
      </w:tblGrid>
      <w:tr w:rsidR="00D7700A" w:rsidRPr="00D7700A" w14:paraId="12562A0C" w14:textId="77777777">
        <w:trPr>
          <w:trHeight w:val="531"/>
          <w:jc w:val="center"/>
        </w:trPr>
        <w:tc>
          <w:tcPr>
            <w:tcW w:w="687" w:type="dxa"/>
            <w:vMerge w:val="restart"/>
            <w:vAlign w:val="center"/>
          </w:tcPr>
          <w:p w14:paraId="4601B827" w14:textId="77777777" w:rsidR="00B80E03" w:rsidRPr="00D7700A" w:rsidRDefault="00B80E03">
            <w:pPr>
              <w:tabs>
                <w:tab w:val="left" w:pos="5580"/>
              </w:tabs>
              <w:jc w:val="center"/>
              <w:rPr>
                <w:rFonts w:ascii="宋体" w:hAnsi="宋体" w:hint="eastAsia"/>
                <w:b/>
                <w:sz w:val="24"/>
              </w:rPr>
            </w:pPr>
            <w:r w:rsidRPr="00D7700A">
              <w:rPr>
                <w:rFonts w:ascii="宋体" w:hAnsi="宋体"/>
                <w:b/>
                <w:sz w:val="24"/>
              </w:rPr>
              <w:t>序号</w:t>
            </w:r>
          </w:p>
        </w:tc>
        <w:tc>
          <w:tcPr>
            <w:tcW w:w="2305" w:type="dxa"/>
            <w:vMerge w:val="restart"/>
            <w:vAlign w:val="center"/>
          </w:tcPr>
          <w:p w14:paraId="4B028D9A" w14:textId="77777777" w:rsidR="00B80E03" w:rsidRPr="00D7700A" w:rsidRDefault="00B80E03">
            <w:pPr>
              <w:tabs>
                <w:tab w:val="left" w:pos="5580"/>
              </w:tabs>
              <w:jc w:val="center"/>
              <w:rPr>
                <w:rFonts w:ascii="宋体" w:hAnsi="宋体" w:hint="eastAsia"/>
                <w:b/>
                <w:sz w:val="24"/>
              </w:rPr>
            </w:pPr>
            <w:r w:rsidRPr="00D7700A">
              <w:rPr>
                <w:rFonts w:ascii="宋体" w:hAnsi="宋体"/>
                <w:b/>
                <w:sz w:val="24"/>
              </w:rPr>
              <w:t>供应商名称</w:t>
            </w:r>
          </w:p>
        </w:tc>
        <w:tc>
          <w:tcPr>
            <w:tcW w:w="3240" w:type="dxa"/>
            <w:gridSpan w:val="2"/>
            <w:vAlign w:val="center"/>
          </w:tcPr>
          <w:p w14:paraId="3BFF3A31" w14:textId="77777777" w:rsidR="00B80E03" w:rsidRPr="00D7700A" w:rsidRDefault="00B80E03">
            <w:pPr>
              <w:tabs>
                <w:tab w:val="left" w:pos="5580"/>
              </w:tabs>
              <w:jc w:val="center"/>
              <w:rPr>
                <w:rFonts w:ascii="宋体" w:hAnsi="宋体" w:hint="eastAsia"/>
                <w:b/>
                <w:sz w:val="24"/>
              </w:rPr>
            </w:pPr>
            <w:r w:rsidRPr="00D7700A">
              <w:rPr>
                <w:rFonts w:ascii="宋体" w:hAnsi="宋体"/>
                <w:b/>
                <w:sz w:val="24"/>
              </w:rPr>
              <w:t>最后报价</w:t>
            </w:r>
          </w:p>
        </w:tc>
        <w:tc>
          <w:tcPr>
            <w:tcW w:w="1460" w:type="dxa"/>
            <w:vMerge w:val="restart"/>
            <w:vAlign w:val="center"/>
          </w:tcPr>
          <w:p w14:paraId="49683D32" w14:textId="77777777" w:rsidR="00B80E03" w:rsidRPr="00D7700A" w:rsidRDefault="00B80E03">
            <w:pPr>
              <w:tabs>
                <w:tab w:val="left" w:pos="5580"/>
              </w:tabs>
              <w:jc w:val="center"/>
              <w:rPr>
                <w:rFonts w:ascii="宋体" w:hAnsi="宋体" w:hint="eastAsia"/>
                <w:b/>
                <w:sz w:val="24"/>
              </w:rPr>
            </w:pPr>
            <w:r w:rsidRPr="00D7700A">
              <w:rPr>
                <w:rFonts w:ascii="宋体" w:hAnsi="宋体"/>
                <w:b/>
                <w:sz w:val="24"/>
              </w:rPr>
              <w:t>其他</w:t>
            </w:r>
          </w:p>
          <w:p w14:paraId="3F00875F" w14:textId="77777777" w:rsidR="00B80E03" w:rsidRPr="00D7700A" w:rsidRDefault="00B80E03">
            <w:pPr>
              <w:tabs>
                <w:tab w:val="left" w:pos="5580"/>
              </w:tabs>
              <w:jc w:val="center"/>
              <w:rPr>
                <w:rFonts w:ascii="宋体" w:hAnsi="宋体" w:hint="eastAsia"/>
                <w:b/>
                <w:sz w:val="24"/>
              </w:rPr>
            </w:pPr>
            <w:r w:rsidRPr="00D7700A">
              <w:rPr>
                <w:rFonts w:ascii="宋体" w:hAnsi="宋体"/>
                <w:b/>
                <w:sz w:val="24"/>
              </w:rPr>
              <w:t>声明</w:t>
            </w:r>
          </w:p>
        </w:tc>
      </w:tr>
      <w:tr w:rsidR="00D7700A" w:rsidRPr="00D7700A" w14:paraId="427E7BF4" w14:textId="77777777">
        <w:trPr>
          <w:trHeight w:val="674"/>
          <w:jc w:val="center"/>
        </w:trPr>
        <w:tc>
          <w:tcPr>
            <w:tcW w:w="687" w:type="dxa"/>
            <w:vMerge/>
            <w:vAlign w:val="center"/>
          </w:tcPr>
          <w:p w14:paraId="0E97BC5E" w14:textId="77777777" w:rsidR="00B80E03" w:rsidRPr="00D7700A" w:rsidRDefault="00B80E03">
            <w:pPr>
              <w:tabs>
                <w:tab w:val="left" w:pos="5580"/>
              </w:tabs>
              <w:jc w:val="center"/>
              <w:rPr>
                <w:rFonts w:ascii="宋体" w:hAnsi="宋体" w:hint="eastAsia"/>
                <w:sz w:val="24"/>
              </w:rPr>
            </w:pPr>
          </w:p>
        </w:tc>
        <w:tc>
          <w:tcPr>
            <w:tcW w:w="2305" w:type="dxa"/>
            <w:vMerge/>
            <w:vAlign w:val="center"/>
          </w:tcPr>
          <w:p w14:paraId="6E2229DA" w14:textId="77777777" w:rsidR="00B80E03" w:rsidRPr="00D7700A" w:rsidRDefault="00B80E03">
            <w:pPr>
              <w:tabs>
                <w:tab w:val="left" w:pos="5580"/>
              </w:tabs>
              <w:jc w:val="center"/>
              <w:rPr>
                <w:rFonts w:ascii="宋体" w:hAnsi="宋体" w:hint="eastAsia"/>
                <w:sz w:val="24"/>
              </w:rPr>
            </w:pPr>
          </w:p>
        </w:tc>
        <w:tc>
          <w:tcPr>
            <w:tcW w:w="1714" w:type="dxa"/>
            <w:vAlign w:val="center"/>
          </w:tcPr>
          <w:p w14:paraId="2FAC89E1" w14:textId="77777777" w:rsidR="00B80E03" w:rsidRPr="00D7700A" w:rsidRDefault="00B80E03">
            <w:pPr>
              <w:tabs>
                <w:tab w:val="left" w:pos="5580"/>
              </w:tabs>
              <w:jc w:val="center"/>
              <w:rPr>
                <w:rFonts w:ascii="宋体" w:hAnsi="宋体" w:hint="eastAsia"/>
                <w:b/>
                <w:sz w:val="24"/>
              </w:rPr>
            </w:pPr>
            <w:r w:rsidRPr="00D7700A">
              <w:rPr>
                <w:rFonts w:ascii="宋体" w:hAnsi="宋体"/>
                <w:b/>
                <w:sz w:val="24"/>
              </w:rPr>
              <w:t>大写</w:t>
            </w:r>
          </w:p>
        </w:tc>
        <w:tc>
          <w:tcPr>
            <w:tcW w:w="1526" w:type="dxa"/>
            <w:vAlign w:val="center"/>
          </w:tcPr>
          <w:p w14:paraId="093255FB" w14:textId="77777777" w:rsidR="00B80E03" w:rsidRPr="00D7700A" w:rsidRDefault="00B80E03">
            <w:pPr>
              <w:tabs>
                <w:tab w:val="left" w:pos="5580"/>
              </w:tabs>
              <w:jc w:val="center"/>
              <w:rPr>
                <w:rFonts w:ascii="宋体" w:hAnsi="宋体" w:hint="eastAsia"/>
                <w:b/>
                <w:sz w:val="24"/>
              </w:rPr>
            </w:pPr>
            <w:r w:rsidRPr="00D7700A">
              <w:rPr>
                <w:rFonts w:ascii="宋体" w:hAnsi="宋体"/>
                <w:b/>
                <w:sz w:val="24"/>
              </w:rPr>
              <w:t>小写</w:t>
            </w:r>
          </w:p>
        </w:tc>
        <w:tc>
          <w:tcPr>
            <w:tcW w:w="1460" w:type="dxa"/>
            <w:vMerge/>
            <w:vAlign w:val="center"/>
          </w:tcPr>
          <w:p w14:paraId="6B193E78" w14:textId="77777777" w:rsidR="00B80E03" w:rsidRPr="00D7700A" w:rsidRDefault="00B80E03">
            <w:pPr>
              <w:tabs>
                <w:tab w:val="left" w:pos="5580"/>
              </w:tabs>
              <w:ind w:firstLine="482"/>
              <w:jc w:val="center"/>
              <w:rPr>
                <w:rFonts w:ascii="宋体" w:hAnsi="宋体" w:hint="eastAsia"/>
                <w:b/>
                <w:sz w:val="24"/>
              </w:rPr>
            </w:pPr>
          </w:p>
        </w:tc>
      </w:tr>
      <w:tr w:rsidR="00B80E03" w:rsidRPr="00D7700A" w14:paraId="3AB8EBC5" w14:textId="77777777">
        <w:trPr>
          <w:trHeight w:val="976"/>
          <w:jc w:val="center"/>
        </w:trPr>
        <w:tc>
          <w:tcPr>
            <w:tcW w:w="687" w:type="dxa"/>
            <w:vAlign w:val="center"/>
          </w:tcPr>
          <w:p w14:paraId="09660AF2" w14:textId="77777777" w:rsidR="00B80E03" w:rsidRPr="00D7700A" w:rsidRDefault="00B80E03">
            <w:pPr>
              <w:tabs>
                <w:tab w:val="left" w:pos="5580"/>
              </w:tabs>
              <w:jc w:val="center"/>
              <w:rPr>
                <w:rFonts w:ascii="宋体" w:hAnsi="宋体" w:hint="eastAsia"/>
                <w:sz w:val="24"/>
              </w:rPr>
            </w:pPr>
          </w:p>
        </w:tc>
        <w:tc>
          <w:tcPr>
            <w:tcW w:w="2305" w:type="dxa"/>
            <w:vAlign w:val="center"/>
          </w:tcPr>
          <w:p w14:paraId="2ABEAE72" w14:textId="77777777" w:rsidR="00B80E03" w:rsidRPr="00D7700A" w:rsidRDefault="00B80E03">
            <w:pPr>
              <w:tabs>
                <w:tab w:val="left" w:pos="5580"/>
              </w:tabs>
              <w:jc w:val="center"/>
              <w:rPr>
                <w:rFonts w:ascii="宋体" w:hAnsi="宋体" w:hint="eastAsia"/>
                <w:sz w:val="24"/>
              </w:rPr>
            </w:pPr>
          </w:p>
        </w:tc>
        <w:tc>
          <w:tcPr>
            <w:tcW w:w="1714" w:type="dxa"/>
            <w:vAlign w:val="center"/>
          </w:tcPr>
          <w:p w14:paraId="70371EA8" w14:textId="77777777" w:rsidR="00B80E03" w:rsidRPr="00D7700A" w:rsidRDefault="00B80E03">
            <w:pPr>
              <w:tabs>
                <w:tab w:val="left" w:pos="5580"/>
              </w:tabs>
              <w:jc w:val="center"/>
              <w:rPr>
                <w:rFonts w:ascii="宋体" w:hAnsi="宋体" w:hint="eastAsia"/>
                <w:sz w:val="24"/>
              </w:rPr>
            </w:pPr>
          </w:p>
        </w:tc>
        <w:tc>
          <w:tcPr>
            <w:tcW w:w="1526" w:type="dxa"/>
            <w:vAlign w:val="center"/>
          </w:tcPr>
          <w:p w14:paraId="0DA00BAB" w14:textId="77777777" w:rsidR="00B80E03" w:rsidRPr="00D7700A" w:rsidRDefault="00B80E03">
            <w:pPr>
              <w:tabs>
                <w:tab w:val="left" w:pos="5580"/>
              </w:tabs>
              <w:jc w:val="center"/>
              <w:rPr>
                <w:rFonts w:ascii="宋体" w:hAnsi="宋体" w:hint="eastAsia"/>
                <w:sz w:val="24"/>
              </w:rPr>
            </w:pPr>
          </w:p>
        </w:tc>
        <w:tc>
          <w:tcPr>
            <w:tcW w:w="1460" w:type="dxa"/>
            <w:vAlign w:val="center"/>
          </w:tcPr>
          <w:p w14:paraId="4FEC63AE" w14:textId="77777777" w:rsidR="00B80E03" w:rsidRPr="00D7700A" w:rsidRDefault="00B80E03">
            <w:pPr>
              <w:tabs>
                <w:tab w:val="left" w:pos="5580"/>
              </w:tabs>
              <w:jc w:val="center"/>
              <w:rPr>
                <w:rFonts w:ascii="宋体" w:hAnsi="宋体" w:hint="eastAsia"/>
                <w:sz w:val="24"/>
              </w:rPr>
            </w:pPr>
          </w:p>
        </w:tc>
      </w:tr>
    </w:tbl>
    <w:p w14:paraId="6339AB12" w14:textId="77777777" w:rsidR="00B80E03" w:rsidRPr="00D7700A" w:rsidRDefault="00B80E03">
      <w:pPr>
        <w:autoSpaceDE w:val="0"/>
        <w:autoSpaceDN w:val="0"/>
        <w:adjustRightInd w:val="0"/>
        <w:jc w:val="left"/>
        <w:rPr>
          <w:rFonts w:ascii="宋体" w:hAnsi="宋体" w:hint="eastAsia"/>
          <w:kern w:val="0"/>
          <w:sz w:val="24"/>
        </w:rPr>
      </w:pPr>
    </w:p>
    <w:p w14:paraId="3664CED2" w14:textId="77777777" w:rsidR="00B80E03" w:rsidRPr="00D7700A" w:rsidRDefault="00B80E03">
      <w:pPr>
        <w:autoSpaceDE w:val="0"/>
        <w:autoSpaceDN w:val="0"/>
        <w:adjustRightInd w:val="0"/>
        <w:jc w:val="left"/>
        <w:rPr>
          <w:rFonts w:ascii="宋体" w:hAnsi="宋体" w:hint="eastAsia"/>
          <w:sz w:val="24"/>
          <w:szCs w:val="20"/>
        </w:rPr>
      </w:pPr>
      <w:r w:rsidRPr="00D7700A">
        <w:rPr>
          <w:rFonts w:ascii="宋体" w:hAnsi="宋体"/>
          <w:kern w:val="0"/>
          <w:sz w:val="24"/>
        </w:rPr>
        <w:t>注：1</w:t>
      </w:r>
      <w:r w:rsidRPr="00D7700A">
        <w:rPr>
          <w:rFonts w:ascii="宋体" w:hAnsi="宋体"/>
          <w:sz w:val="24"/>
          <w:szCs w:val="20"/>
        </w:rPr>
        <w:t>.此表中，每包的报价应和《最后分项报价表》中的总价相一致。</w:t>
      </w:r>
    </w:p>
    <w:p w14:paraId="545F1CBD" w14:textId="77777777" w:rsidR="00B80E03" w:rsidRPr="00D7700A" w:rsidRDefault="00B80E03">
      <w:pPr>
        <w:tabs>
          <w:tab w:val="left" w:pos="5580"/>
        </w:tabs>
        <w:ind w:firstLineChars="200" w:firstLine="480"/>
        <w:rPr>
          <w:rFonts w:ascii="宋体" w:hAnsi="宋体" w:hint="eastAsia"/>
          <w:sz w:val="24"/>
          <w:szCs w:val="20"/>
        </w:rPr>
      </w:pPr>
      <w:r w:rsidRPr="00D7700A">
        <w:rPr>
          <w:rFonts w:ascii="宋体" w:hAnsi="宋体"/>
          <w:sz w:val="24"/>
          <w:szCs w:val="20"/>
        </w:rPr>
        <w:t>2.本表必须</w:t>
      </w:r>
      <w:proofErr w:type="gramStart"/>
      <w:r w:rsidRPr="00D7700A">
        <w:rPr>
          <w:rFonts w:ascii="宋体" w:hAnsi="宋体"/>
          <w:sz w:val="24"/>
          <w:szCs w:val="20"/>
        </w:rPr>
        <w:t>按包分别</w:t>
      </w:r>
      <w:proofErr w:type="gramEnd"/>
      <w:r w:rsidRPr="00D7700A">
        <w:rPr>
          <w:rFonts w:ascii="宋体" w:hAnsi="宋体"/>
          <w:sz w:val="24"/>
          <w:szCs w:val="20"/>
        </w:rPr>
        <w:t>填写。</w:t>
      </w:r>
    </w:p>
    <w:p w14:paraId="5FDE5F51" w14:textId="77777777" w:rsidR="00B80E03" w:rsidRPr="00D7700A" w:rsidRDefault="00B80E03">
      <w:pPr>
        <w:pStyle w:val="aff7"/>
        <w:ind w:leftChars="227" w:left="643" w:hangingChars="69" w:hanging="166"/>
        <w:rPr>
          <w:rFonts w:hint="eastAsia"/>
          <w:color w:val="auto"/>
          <w:sz w:val="24"/>
          <w:szCs w:val="24"/>
        </w:rPr>
      </w:pPr>
      <w:r w:rsidRPr="00D7700A">
        <w:rPr>
          <w:color w:val="auto"/>
          <w:sz w:val="24"/>
          <w:szCs w:val="24"/>
        </w:rPr>
        <w:t>3.</w:t>
      </w:r>
      <w:bookmarkStart w:id="770" w:name="_Hlk137145809"/>
      <w:r w:rsidRPr="00D7700A">
        <w:rPr>
          <w:color w:val="auto"/>
          <w:sz w:val="24"/>
          <w:szCs w:val="24"/>
        </w:rPr>
        <w:t>此表无需在响应文件中提交，磋商后供应商按磋商小组要求提交。</w:t>
      </w:r>
      <w:bookmarkEnd w:id="770"/>
    </w:p>
    <w:p w14:paraId="70FB8C67" w14:textId="77777777" w:rsidR="00B80E03" w:rsidRPr="00D7700A" w:rsidRDefault="00B80E03">
      <w:pPr>
        <w:autoSpaceDE w:val="0"/>
        <w:autoSpaceDN w:val="0"/>
        <w:adjustRightInd w:val="0"/>
        <w:snapToGrid w:val="0"/>
        <w:spacing w:before="25" w:after="25" w:line="360" w:lineRule="auto"/>
        <w:rPr>
          <w:rFonts w:ascii="宋体" w:hAnsi="宋体" w:hint="eastAsia"/>
          <w:sz w:val="24"/>
          <w:lang w:val="zh-CN"/>
        </w:rPr>
      </w:pPr>
    </w:p>
    <w:p w14:paraId="7D462D6C" w14:textId="77777777" w:rsidR="00B80E03" w:rsidRPr="00D7700A" w:rsidRDefault="00B80E03">
      <w:pPr>
        <w:autoSpaceDE w:val="0"/>
        <w:autoSpaceDN w:val="0"/>
        <w:adjustRightInd w:val="0"/>
        <w:snapToGrid w:val="0"/>
        <w:spacing w:before="25" w:after="25" w:line="360" w:lineRule="auto"/>
        <w:rPr>
          <w:rFonts w:ascii="宋体" w:hAnsi="宋体" w:hint="eastAsia"/>
          <w:sz w:val="24"/>
          <w:lang w:val="zh-CN"/>
        </w:rPr>
      </w:pPr>
      <w:r w:rsidRPr="00D7700A">
        <w:rPr>
          <w:rFonts w:ascii="宋体" w:hAnsi="宋体"/>
          <w:sz w:val="24"/>
          <w:lang w:val="zh-CN"/>
        </w:rPr>
        <w:t xml:space="preserve">      </w:t>
      </w:r>
    </w:p>
    <w:p w14:paraId="0849788E" w14:textId="77777777" w:rsidR="00B80E03" w:rsidRPr="00D7700A" w:rsidRDefault="00B80E03">
      <w:pPr>
        <w:autoSpaceDE w:val="0"/>
        <w:autoSpaceDN w:val="0"/>
        <w:adjustRightInd w:val="0"/>
        <w:snapToGrid w:val="0"/>
        <w:spacing w:before="25" w:after="25" w:line="360" w:lineRule="auto"/>
        <w:rPr>
          <w:rFonts w:ascii="宋体" w:hAnsi="宋体" w:hint="eastAsia"/>
          <w:sz w:val="24"/>
          <w:lang w:val="zh-CN"/>
        </w:rPr>
      </w:pPr>
      <w:r w:rsidRPr="00D7700A">
        <w:rPr>
          <w:rFonts w:ascii="宋体" w:hAnsi="宋体"/>
          <w:sz w:val="24"/>
        </w:rPr>
        <w:t>供应</w:t>
      </w:r>
      <w:proofErr w:type="gramStart"/>
      <w:r w:rsidRPr="00D7700A">
        <w:rPr>
          <w:rFonts w:ascii="宋体" w:hAnsi="宋体"/>
          <w:sz w:val="24"/>
        </w:rPr>
        <w:t>商</w:t>
      </w:r>
      <w:r w:rsidRPr="00D7700A">
        <w:rPr>
          <w:rFonts w:ascii="宋体" w:hAnsi="宋体" w:hint="eastAsia"/>
          <w:sz w:val="24"/>
        </w:rPr>
        <w:t>法定</w:t>
      </w:r>
      <w:proofErr w:type="gramEnd"/>
      <w:r w:rsidRPr="00D7700A">
        <w:rPr>
          <w:rFonts w:ascii="宋体" w:hAnsi="宋体" w:hint="eastAsia"/>
          <w:sz w:val="24"/>
        </w:rPr>
        <w:t>代表人/</w:t>
      </w:r>
      <w:r w:rsidRPr="00D7700A">
        <w:rPr>
          <w:rFonts w:ascii="宋体" w:hAnsi="宋体"/>
          <w:sz w:val="24"/>
        </w:rPr>
        <w:t>授权代表签字（或加盖供应商公章）</w:t>
      </w:r>
      <w:r w:rsidRPr="00D7700A">
        <w:rPr>
          <w:rFonts w:ascii="宋体" w:hAnsi="宋体"/>
          <w:sz w:val="24"/>
          <w:lang w:val="zh-CN"/>
        </w:rPr>
        <w:t xml:space="preserve">：___________ </w:t>
      </w:r>
    </w:p>
    <w:p w14:paraId="05A29DDB" w14:textId="77777777" w:rsidR="00B80E03" w:rsidRPr="00D7700A" w:rsidRDefault="00B80E03">
      <w:pPr>
        <w:widowControl/>
        <w:jc w:val="left"/>
        <w:rPr>
          <w:rFonts w:ascii="宋体" w:hAnsi="宋体" w:hint="eastAsia"/>
          <w:sz w:val="24"/>
          <w:szCs w:val="20"/>
        </w:rPr>
      </w:pPr>
      <w:r w:rsidRPr="00D7700A">
        <w:rPr>
          <w:rFonts w:ascii="宋体" w:hAnsi="宋体"/>
          <w:sz w:val="24"/>
          <w:szCs w:val="20"/>
        </w:rPr>
        <w:t xml:space="preserve">日期：____年____月____日   </w:t>
      </w:r>
    </w:p>
    <w:p w14:paraId="4A8E8BDC" w14:textId="77777777" w:rsidR="00B80E03" w:rsidRPr="00D7700A" w:rsidRDefault="00B80E03">
      <w:pPr>
        <w:widowControl/>
        <w:jc w:val="left"/>
        <w:rPr>
          <w:rFonts w:ascii="宋体" w:hAnsi="宋体" w:hint="eastAsia"/>
          <w:sz w:val="24"/>
          <w:szCs w:val="20"/>
        </w:rPr>
      </w:pPr>
      <w:r w:rsidRPr="00D7700A">
        <w:rPr>
          <w:rFonts w:ascii="宋体" w:hAnsi="宋体"/>
          <w:sz w:val="24"/>
          <w:szCs w:val="20"/>
        </w:rPr>
        <w:br w:type="page"/>
      </w:r>
    </w:p>
    <w:p w14:paraId="599864B1" w14:textId="77777777" w:rsidR="00B80E03" w:rsidRPr="00D7700A" w:rsidRDefault="00B80E03">
      <w:pPr>
        <w:tabs>
          <w:tab w:val="left" w:pos="360"/>
        </w:tabs>
        <w:snapToGrid w:val="0"/>
        <w:spacing w:line="360" w:lineRule="auto"/>
        <w:outlineLvl w:val="1"/>
        <w:rPr>
          <w:rFonts w:ascii="宋体" w:hAnsi="宋体" w:hint="eastAsia"/>
          <w:sz w:val="24"/>
        </w:rPr>
      </w:pPr>
      <w:r w:rsidRPr="00D7700A">
        <w:rPr>
          <w:rFonts w:ascii="宋体" w:hAnsi="宋体"/>
          <w:sz w:val="24"/>
        </w:rPr>
        <w:lastRenderedPageBreak/>
        <w:t>13  最后分项报价表</w:t>
      </w:r>
    </w:p>
    <w:p w14:paraId="465BB81C" w14:textId="77777777" w:rsidR="00B80E03" w:rsidRPr="00D7700A" w:rsidRDefault="00B80E03">
      <w:pPr>
        <w:spacing w:line="360" w:lineRule="exact"/>
        <w:jc w:val="center"/>
        <w:rPr>
          <w:rFonts w:ascii="宋体" w:hAnsi="宋体" w:hint="eastAsia"/>
          <w:b/>
          <w:sz w:val="36"/>
          <w:szCs w:val="36"/>
        </w:rPr>
      </w:pPr>
      <w:r w:rsidRPr="00D7700A">
        <w:rPr>
          <w:rFonts w:ascii="宋体" w:hAnsi="宋体"/>
          <w:b/>
          <w:bCs/>
          <w:sz w:val="36"/>
          <w:szCs w:val="36"/>
        </w:rPr>
        <w:t>最后分项报价表</w:t>
      </w:r>
    </w:p>
    <w:p w14:paraId="47B2F3E5" w14:textId="77777777" w:rsidR="00B80E03" w:rsidRPr="00D7700A" w:rsidRDefault="00B80E03">
      <w:pPr>
        <w:spacing w:line="360" w:lineRule="exact"/>
        <w:jc w:val="center"/>
        <w:rPr>
          <w:rFonts w:ascii="宋体" w:hAnsi="宋体" w:hint="eastAsia"/>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3401"/>
        <w:gridCol w:w="1564"/>
        <w:gridCol w:w="1559"/>
        <w:gridCol w:w="1518"/>
      </w:tblGrid>
      <w:tr w:rsidR="00D7700A" w:rsidRPr="00D7700A" w14:paraId="4C4BDD48" w14:textId="77777777">
        <w:trPr>
          <w:trHeight w:val="20"/>
        </w:trPr>
        <w:tc>
          <w:tcPr>
            <w:tcW w:w="702" w:type="dxa"/>
            <w:vAlign w:val="center"/>
          </w:tcPr>
          <w:p w14:paraId="37437D58" w14:textId="77777777" w:rsidR="00B80E03" w:rsidRPr="00D7700A" w:rsidRDefault="00B80E03">
            <w:pPr>
              <w:adjustRightInd w:val="0"/>
              <w:snapToGrid w:val="0"/>
              <w:jc w:val="left"/>
              <w:rPr>
                <w:rFonts w:ascii="宋体" w:hAnsi="宋体" w:hint="eastAsia"/>
                <w:b/>
                <w:sz w:val="24"/>
              </w:rPr>
            </w:pPr>
            <w:r w:rsidRPr="00D7700A">
              <w:rPr>
                <w:rFonts w:ascii="宋体" w:hAnsi="宋体"/>
                <w:b/>
                <w:sz w:val="24"/>
              </w:rPr>
              <w:t>序号</w:t>
            </w:r>
          </w:p>
        </w:tc>
        <w:tc>
          <w:tcPr>
            <w:tcW w:w="3401" w:type="dxa"/>
            <w:vAlign w:val="center"/>
          </w:tcPr>
          <w:p w14:paraId="332C7B0D" w14:textId="77777777" w:rsidR="00B80E03" w:rsidRPr="00D7700A" w:rsidRDefault="00B80E03">
            <w:pPr>
              <w:adjustRightInd w:val="0"/>
              <w:snapToGrid w:val="0"/>
              <w:jc w:val="left"/>
              <w:rPr>
                <w:rFonts w:ascii="宋体" w:hAnsi="宋体" w:hint="eastAsia"/>
                <w:b/>
                <w:sz w:val="24"/>
              </w:rPr>
            </w:pPr>
            <w:r w:rsidRPr="00D7700A">
              <w:rPr>
                <w:rFonts w:ascii="宋体" w:hAnsi="宋体"/>
                <w:b/>
                <w:sz w:val="24"/>
              </w:rPr>
              <w:t>分项名称</w:t>
            </w:r>
          </w:p>
        </w:tc>
        <w:tc>
          <w:tcPr>
            <w:tcW w:w="1564" w:type="dxa"/>
            <w:vAlign w:val="center"/>
          </w:tcPr>
          <w:p w14:paraId="4C7972A5" w14:textId="77777777" w:rsidR="00B80E03" w:rsidRPr="00D7700A" w:rsidRDefault="00B80E03">
            <w:pPr>
              <w:adjustRightInd w:val="0"/>
              <w:snapToGrid w:val="0"/>
              <w:jc w:val="left"/>
              <w:rPr>
                <w:rFonts w:ascii="宋体" w:hAnsi="宋体" w:hint="eastAsia"/>
                <w:b/>
                <w:sz w:val="24"/>
              </w:rPr>
            </w:pPr>
            <w:r w:rsidRPr="00D7700A">
              <w:rPr>
                <w:rFonts w:ascii="宋体" w:hAnsi="宋体"/>
                <w:b/>
                <w:sz w:val="24"/>
              </w:rPr>
              <w:t>单价（元）</w:t>
            </w:r>
          </w:p>
        </w:tc>
        <w:tc>
          <w:tcPr>
            <w:tcW w:w="1559" w:type="dxa"/>
            <w:vAlign w:val="center"/>
          </w:tcPr>
          <w:p w14:paraId="6A30045F" w14:textId="77777777" w:rsidR="00B80E03" w:rsidRPr="00D7700A" w:rsidRDefault="00B80E03">
            <w:pPr>
              <w:adjustRightInd w:val="0"/>
              <w:snapToGrid w:val="0"/>
              <w:jc w:val="left"/>
              <w:rPr>
                <w:rFonts w:ascii="宋体" w:hAnsi="宋体" w:hint="eastAsia"/>
                <w:b/>
                <w:sz w:val="24"/>
              </w:rPr>
            </w:pPr>
            <w:r w:rsidRPr="00D7700A">
              <w:rPr>
                <w:rFonts w:ascii="宋体" w:hAnsi="宋体"/>
                <w:b/>
                <w:sz w:val="24"/>
              </w:rPr>
              <w:t>合价（元）</w:t>
            </w:r>
          </w:p>
        </w:tc>
        <w:tc>
          <w:tcPr>
            <w:tcW w:w="1518" w:type="dxa"/>
            <w:vAlign w:val="center"/>
          </w:tcPr>
          <w:p w14:paraId="4F24A7F2" w14:textId="77777777" w:rsidR="00B80E03" w:rsidRPr="00D7700A" w:rsidRDefault="00B80E03">
            <w:pPr>
              <w:adjustRightInd w:val="0"/>
              <w:snapToGrid w:val="0"/>
              <w:jc w:val="center"/>
              <w:rPr>
                <w:rFonts w:ascii="宋体" w:hAnsi="宋体" w:hint="eastAsia"/>
                <w:b/>
                <w:sz w:val="24"/>
              </w:rPr>
            </w:pPr>
            <w:r w:rsidRPr="00D7700A">
              <w:rPr>
                <w:rFonts w:ascii="宋体" w:hAnsi="宋体"/>
                <w:b/>
                <w:sz w:val="24"/>
              </w:rPr>
              <w:t>备注/说明</w:t>
            </w:r>
          </w:p>
        </w:tc>
      </w:tr>
      <w:tr w:rsidR="00D7700A" w:rsidRPr="00D7700A" w14:paraId="06D11D6B" w14:textId="77777777">
        <w:trPr>
          <w:trHeight w:val="509"/>
        </w:trPr>
        <w:tc>
          <w:tcPr>
            <w:tcW w:w="702" w:type="dxa"/>
            <w:vAlign w:val="center"/>
          </w:tcPr>
          <w:p w14:paraId="1575025A"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1</w:t>
            </w:r>
          </w:p>
        </w:tc>
        <w:tc>
          <w:tcPr>
            <w:tcW w:w="3401" w:type="dxa"/>
            <w:vAlign w:val="center"/>
          </w:tcPr>
          <w:p w14:paraId="44E7FF73" w14:textId="77777777" w:rsidR="00B80E03" w:rsidRPr="00D7700A" w:rsidRDefault="00B80E03">
            <w:pPr>
              <w:adjustRightInd w:val="0"/>
              <w:snapToGrid w:val="0"/>
              <w:jc w:val="left"/>
              <w:rPr>
                <w:rFonts w:ascii="宋体" w:hAnsi="宋体" w:hint="eastAsia"/>
                <w:sz w:val="24"/>
              </w:rPr>
            </w:pPr>
          </w:p>
        </w:tc>
        <w:tc>
          <w:tcPr>
            <w:tcW w:w="1564" w:type="dxa"/>
            <w:vAlign w:val="center"/>
          </w:tcPr>
          <w:p w14:paraId="133FC6EE" w14:textId="77777777" w:rsidR="00B80E03" w:rsidRPr="00D7700A" w:rsidRDefault="00B80E03">
            <w:pPr>
              <w:adjustRightInd w:val="0"/>
              <w:snapToGrid w:val="0"/>
              <w:jc w:val="left"/>
              <w:rPr>
                <w:rFonts w:ascii="宋体" w:hAnsi="宋体" w:hint="eastAsia"/>
                <w:sz w:val="24"/>
              </w:rPr>
            </w:pPr>
          </w:p>
        </w:tc>
        <w:tc>
          <w:tcPr>
            <w:tcW w:w="1559" w:type="dxa"/>
            <w:vAlign w:val="center"/>
          </w:tcPr>
          <w:p w14:paraId="10BF5E5F" w14:textId="77777777" w:rsidR="00B80E03" w:rsidRPr="00D7700A" w:rsidRDefault="00B80E03">
            <w:pPr>
              <w:adjustRightInd w:val="0"/>
              <w:snapToGrid w:val="0"/>
              <w:jc w:val="left"/>
              <w:rPr>
                <w:rFonts w:ascii="宋体" w:hAnsi="宋体" w:hint="eastAsia"/>
                <w:sz w:val="24"/>
              </w:rPr>
            </w:pPr>
          </w:p>
        </w:tc>
        <w:tc>
          <w:tcPr>
            <w:tcW w:w="1518" w:type="dxa"/>
            <w:vAlign w:val="center"/>
          </w:tcPr>
          <w:p w14:paraId="1894280C" w14:textId="77777777" w:rsidR="00B80E03" w:rsidRPr="00D7700A" w:rsidRDefault="00B80E03">
            <w:pPr>
              <w:adjustRightInd w:val="0"/>
              <w:snapToGrid w:val="0"/>
              <w:jc w:val="left"/>
              <w:rPr>
                <w:rFonts w:ascii="宋体" w:hAnsi="宋体" w:hint="eastAsia"/>
                <w:sz w:val="24"/>
              </w:rPr>
            </w:pPr>
          </w:p>
        </w:tc>
      </w:tr>
      <w:tr w:rsidR="00D7700A" w:rsidRPr="00D7700A" w14:paraId="3E23B880" w14:textId="77777777">
        <w:trPr>
          <w:trHeight w:val="415"/>
        </w:trPr>
        <w:tc>
          <w:tcPr>
            <w:tcW w:w="702" w:type="dxa"/>
            <w:vAlign w:val="center"/>
          </w:tcPr>
          <w:p w14:paraId="1F62492C"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2</w:t>
            </w:r>
          </w:p>
        </w:tc>
        <w:tc>
          <w:tcPr>
            <w:tcW w:w="3401" w:type="dxa"/>
            <w:vAlign w:val="center"/>
          </w:tcPr>
          <w:p w14:paraId="189DD269" w14:textId="77777777" w:rsidR="00B80E03" w:rsidRPr="00D7700A" w:rsidRDefault="00B80E03">
            <w:pPr>
              <w:adjustRightInd w:val="0"/>
              <w:snapToGrid w:val="0"/>
              <w:jc w:val="left"/>
              <w:rPr>
                <w:rFonts w:ascii="宋体" w:hAnsi="宋体" w:hint="eastAsia"/>
                <w:sz w:val="24"/>
              </w:rPr>
            </w:pPr>
          </w:p>
        </w:tc>
        <w:tc>
          <w:tcPr>
            <w:tcW w:w="1564" w:type="dxa"/>
            <w:vAlign w:val="center"/>
          </w:tcPr>
          <w:p w14:paraId="799DCD2C" w14:textId="77777777" w:rsidR="00B80E03" w:rsidRPr="00D7700A" w:rsidRDefault="00B80E03">
            <w:pPr>
              <w:adjustRightInd w:val="0"/>
              <w:snapToGrid w:val="0"/>
              <w:jc w:val="left"/>
              <w:rPr>
                <w:rFonts w:ascii="宋体" w:hAnsi="宋体" w:hint="eastAsia"/>
                <w:sz w:val="24"/>
              </w:rPr>
            </w:pPr>
          </w:p>
        </w:tc>
        <w:tc>
          <w:tcPr>
            <w:tcW w:w="1559" w:type="dxa"/>
            <w:vAlign w:val="center"/>
          </w:tcPr>
          <w:p w14:paraId="35D518AE" w14:textId="77777777" w:rsidR="00B80E03" w:rsidRPr="00D7700A" w:rsidRDefault="00B80E03">
            <w:pPr>
              <w:adjustRightInd w:val="0"/>
              <w:snapToGrid w:val="0"/>
              <w:jc w:val="left"/>
              <w:rPr>
                <w:rFonts w:ascii="宋体" w:hAnsi="宋体" w:hint="eastAsia"/>
                <w:sz w:val="24"/>
              </w:rPr>
            </w:pPr>
          </w:p>
        </w:tc>
        <w:tc>
          <w:tcPr>
            <w:tcW w:w="1518" w:type="dxa"/>
            <w:vAlign w:val="center"/>
          </w:tcPr>
          <w:p w14:paraId="4B20A340" w14:textId="77777777" w:rsidR="00B80E03" w:rsidRPr="00D7700A" w:rsidRDefault="00B80E03">
            <w:pPr>
              <w:adjustRightInd w:val="0"/>
              <w:snapToGrid w:val="0"/>
              <w:jc w:val="left"/>
              <w:rPr>
                <w:rFonts w:ascii="宋体" w:hAnsi="宋体" w:hint="eastAsia"/>
                <w:sz w:val="24"/>
              </w:rPr>
            </w:pPr>
          </w:p>
        </w:tc>
      </w:tr>
      <w:tr w:rsidR="00D7700A" w:rsidRPr="00D7700A" w14:paraId="28948452" w14:textId="77777777">
        <w:trPr>
          <w:trHeight w:val="407"/>
        </w:trPr>
        <w:tc>
          <w:tcPr>
            <w:tcW w:w="702" w:type="dxa"/>
            <w:vAlign w:val="center"/>
          </w:tcPr>
          <w:p w14:paraId="7B69CFB4" w14:textId="77777777" w:rsidR="00B80E03" w:rsidRPr="00D7700A" w:rsidRDefault="00B80E03">
            <w:pPr>
              <w:adjustRightInd w:val="0"/>
              <w:snapToGrid w:val="0"/>
              <w:jc w:val="center"/>
              <w:rPr>
                <w:rFonts w:ascii="宋体" w:hAnsi="宋体" w:hint="eastAsia"/>
                <w:sz w:val="24"/>
              </w:rPr>
            </w:pPr>
            <w:r w:rsidRPr="00D7700A">
              <w:rPr>
                <w:rFonts w:ascii="宋体" w:hAnsi="宋体"/>
                <w:sz w:val="24"/>
              </w:rPr>
              <w:t>3</w:t>
            </w:r>
          </w:p>
        </w:tc>
        <w:tc>
          <w:tcPr>
            <w:tcW w:w="3401" w:type="dxa"/>
            <w:vAlign w:val="center"/>
          </w:tcPr>
          <w:p w14:paraId="255217FD" w14:textId="77777777" w:rsidR="00B80E03" w:rsidRPr="00D7700A" w:rsidRDefault="00B80E03">
            <w:pPr>
              <w:adjustRightInd w:val="0"/>
              <w:snapToGrid w:val="0"/>
              <w:jc w:val="left"/>
              <w:rPr>
                <w:rFonts w:ascii="宋体" w:hAnsi="宋体" w:hint="eastAsia"/>
                <w:sz w:val="24"/>
              </w:rPr>
            </w:pPr>
            <w:r w:rsidRPr="00D7700A">
              <w:rPr>
                <w:rFonts w:ascii="宋体" w:hAnsi="宋体"/>
                <w:sz w:val="24"/>
              </w:rPr>
              <w:t>…</w:t>
            </w:r>
          </w:p>
        </w:tc>
        <w:tc>
          <w:tcPr>
            <w:tcW w:w="1564" w:type="dxa"/>
            <w:vAlign w:val="center"/>
          </w:tcPr>
          <w:p w14:paraId="596F1874" w14:textId="77777777" w:rsidR="00B80E03" w:rsidRPr="00D7700A" w:rsidRDefault="00B80E03">
            <w:pPr>
              <w:adjustRightInd w:val="0"/>
              <w:snapToGrid w:val="0"/>
              <w:jc w:val="left"/>
              <w:rPr>
                <w:rFonts w:ascii="宋体" w:hAnsi="宋体" w:hint="eastAsia"/>
                <w:sz w:val="24"/>
              </w:rPr>
            </w:pPr>
          </w:p>
        </w:tc>
        <w:tc>
          <w:tcPr>
            <w:tcW w:w="1559" w:type="dxa"/>
            <w:vAlign w:val="center"/>
          </w:tcPr>
          <w:p w14:paraId="160A084A" w14:textId="77777777" w:rsidR="00B80E03" w:rsidRPr="00D7700A" w:rsidRDefault="00B80E03">
            <w:pPr>
              <w:adjustRightInd w:val="0"/>
              <w:snapToGrid w:val="0"/>
              <w:jc w:val="left"/>
              <w:rPr>
                <w:rFonts w:ascii="宋体" w:hAnsi="宋体" w:hint="eastAsia"/>
                <w:sz w:val="24"/>
              </w:rPr>
            </w:pPr>
          </w:p>
        </w:tc>
        <w:tc>
          <w:tcPr>
            <w:tcW w:w="1518" w:type="dxa"/>
            <w:vAlign w:val="center"/>
          </w:tcPr>
          <w:p w14:paraId="19ECB2D0" w14:textId="77777777" w:rsidR="00B80E03" w:rsidRPr="00D7700A" w:rsidRDefault="00B80E03">
            <w:pPr>
              <w:adjustRightInd w:val="0"/>
              <w:snapToGrid w:val="0"/>
              <w:jc w:val="left"/>
              <w:rPr>
                <w:rFonts w:ascii="宋体" w:hAnsi="宋体" w:hint="eastAsia"/>
                <w:sz w:val="24"/>
              </w:rPr>
            </w:pPr>
          </w:p>
        </w:tc>
      </w:tr>
      <w:tr w:rsidR="00B80E03" w:rsidRPr="00D7700A" w14:paraId="7966359D" w14:textId="77777777">
        <w:trPr>
          <w:trHeight w:val="407"/>
        </w:trPr>
        <w:tc>
          <w:tcPr>
            <w:tcW w:w="5667" w:type="dxa"/>
            <w:gridSpan w:val="3"/>
            <w:vAlign w:val="center"/>
          </w:tcPr>
          <w:p w14:paraId="64A4FE73" w14:textId="77777777" w:rsidR="00B80E03" w:rsidRPr="00D7700A" w:rsidRDefault="00B80E03">
            <w:pPr>
              <w:adjustRightInd w:val="0"/>
              <w:snapToGrid w:val="0"/>
              <w:jc w:val="left"/>
              <w:rPr>
                <w:rFonts w:ascii="宋体" w:hAnsi="宋体" w:hint="eastAsia"/>
                <w:sz w:val="24"/>
              </w:rPr>
            </w:pPr>
            <w:r w:rsidRPr="00D7700A">
              <w:rPr>
                <w:rFonts w:ascii="宋体" w:hAnsi="宋体"/>
                <w:sz w:val="24"/>
              </w:rPr>
              <w:t>总价（元）</w:t>
            </w:r>
          </w:p>
        </w:tc>
        <w:tc>
          <w:tcPr>
            <w:tcW w:w="1559" w:type="dxa"/>
            <w:vAlign w:val="center"/>
          </w:tcPr>
          <w:p w14:paraId="28C2789E" w14:textId="77777777" w:rsidR="00B80E03" w:rsidRPr="00D7700A" w:rsidRDefault="00B80E03">
            <w:pPr>
              <w:adjustRightInd w:val="0"/>
              <w:snapToGrid w:val="0"/>
              <w:jc w:val="left"/>
              <w:rPr>
                <w:rFonts w:ascii="宋体" w:hAnsi="宋体" w:hint="eastAsia"/>
                <w:sz w:val="24"/>
              </w:rPr>
            </w:pPr>
          </w:p>
        </w:tc>
        <w:tc>
          <w:tcPr>
            <w:tcW w:w="1518" w:type="dxa"/>
            <w:vAlign w:val="center"/>
          </w:tcPr>
          <w:p w14:paraId="4799FC05" w14:textId="77777777" w:rsidR="00B80E03" w:rsidRPr="00D7700A" w:rsidRDefault="00B80E03">
            <w:pPr>
              <w:adjustRightInd w:val="0"/>
              <w:snapToGrid w:val="0"/>
              <w:jc w:val="left"/>
              <w:rPr>
                <w:rFonts w:ascii="宋体" w:hAnsi="宋体" w:hint="eastAsia"/>
                <w:sz w:val="24"/>
              </w:rPr>
            </w:pPr>
          </w:p>
        </w:tc>
      </w:tr>
    </w:tbl>
    <w:p w14:paraId="6123B428" w14:textId="77777777" w:rsidR="00B80E03" w:rsidRPr="00D7700A" w:rsidRDefault="00B80E03">
      <w:pPr>
        <w:tabs>
          <w:tab w:val="left" w:pos="1800"/>
          <w:tab w:val="left" w:pos="5580"/>
        </w:tabs>
        <w:jc w:val="left"/>
        <w:rPr>
          <w:rFonts w:ascii="宋体" w:hAnsi="宋体" w:hint="eastAsia"/>
          <w:sz w:val="24"/>
        </w:rPr>
      </w:pPr>
    </w:p>
    <w:p w14:paraId="31C34091" w14:textId="77777777" w:rsidR="00B80E03" w:rsidRPr="00D7700A" w:rsidRDefault="00B80E03">
      <w:pPr>
        <w:tabs>
          <w:tab w:val="left" w:pos="1800"/>
          <w:tab w:val="left" w:pos="5580"/>
        </w:tabs>
        <w:jc w:val="left"/>
        <w:rPr>
          <w:rFonts w:ascii="宋体" w:hAnsi="宋体" w:hint="eastAsia"/>
          <w:sz w:val="24"/>
        </w:rPr>
      </w:pPr>
    </w:p>
    <w:p w14:paraId="2A90D2F1" w14:textId="77777777" w:rsidR="00B80E03" w:rsidRPr="00D7700A" w:rsidRDefault="00B80E03">
      <w:pPr>
        <w:tabs>
          <w:tab w:val="left" w:pos="1800"/>
          <w:tab w:val="left" w:pos="5580"/>
        </w:tabs>
        <w:jc w:val="left"/>
        <w:rPr>
          <w:rFonts w:ascii="宋体" w:hAnsi="宋体" w:hint="eastAsia"/>
          <w:sz w:val="24"/>
        </w:rPr>
      </w:pPr>
    </w:p>
    <w:p w14:paraId="10F94058" w14:textId="77777777" w:rsidR="00B80E03" w:rsidRPr="00D7700A" w:rsidRDefault="00B80E03">
      <w:pPr>
        <w:tabs>
          <w:tab w:val="left" w:pos="1800"/>
          <w:tab w:val="left" w:pos="5580"/>
        </w:tabs>
        <w:jc w:val="left"/>
        <w:rPr>
          <w:rFonts w:ascii="宋体" w:hAnsi="宋体" w:hint="eastAsia"/>
          <w:sz w:val="24"/>
        </w:rPr>
      </w:pPr>
      <w:r w:rsidRPr="00D7700A">
        <w:rPr>
          <w:rFonts w:ascii="宋体" w:hAnsi="宋体"/>
          <w:sz w:val="24"/>
        </w:rPr>
        <w:t>注：1.本表应</w:t>
      </w:r>
      <w:proofErr w:type="gramStart"/>
      <w:r w:rsidRPr="00D7700A">
        <w:rPr>
          <w:rFonts w:ascii="宋体" w:hAnsi="宋体"/>
          <w:sz w:val="24"/>
        </w:rPr>
        <w:t>按包分别</w:t>
      </w:r>
      <w:proofErr w:type="gramEnd"/>
      <w:r w:rsidRPr="00D7700A">
        <w:rPr>
          <w:rFonts w:ascii="宋体" w:hAnsi="宋体"/>
          <w:sz w:val="24"/>
        </w:rPr>
        <w:t>填写。</w:t>
      </w:r>
    </w:p>
    <w:p w14:paraId="45262CCF" w14:textId="77777777" w:rsidR="00B80E03" w:rsidRPr="00D7700A" w:rsidRDefault="00B80E03">
      <w:pPr>
        <w:tabs>
          <w:tab w:val="left" w:pos="1800"/>
          <w:tab w:val="left" w:pos="5580"/>
        </w:tabs>
        <w:ind w:firstLineChars="200" w:firstLine="480"/>
        <w:jc w:val="left"/>
        <w:rPr>
          <w:rFonts w:ascii="宋体" w:hAnsi="宋体" w:hint="eastAsia"/>
          <w:sz w:val="24"/>
        </w:rPr>
      </w:pPr>
      <w:r w:rsidRPr="00D7700A">
        <w:rPr>
          <w:rFonts w:ascii="宋体" w:hAnsi="宋体"/>
          <w:sz w:val="24"/>
        </w:rPr>
        <w:t>2.上述各项的详细规格（如有），可另页描述。</w:t>
      </w:r>
    </w:p>
    <w:p w14:paraId="6491EDEB" w14:textId="77777777" w:rsidR="00B80E03" w:rsidRPr="00D7700A" w:rsidRDefault="00B80E03">
      <w:pPr>
        <w:tabs>
          <w:tab w:val="left" w:pos="1800"/>
          <w:tab w:val="left" w:pos="5580"/>
        </w:tabs>
        <w:ind w:firstLineChars="200" w:firstLine="480"/>
        <w:jc w:val="left"/>
        <w:rPr>
          <w:rFonts w:ascii="宋体" w:hAnsi="宋体" w:hint="eastAsia"/>
          <w:sz w:val="24"/>
        </w:rPr>
      </w:pPr>
      <w:r w:rsidRPr="00D7700A">
        <w:rPr>
          <w:rFonts w:ascii="宋体" w:hAnsi="宋体"/>
          <w:sz w:val="24"/>
        </w:rPr>
        <w:t>3.此表无需在响应文件中提交，磋商后供应商按磋商小组要求提交。</w:t>
      </w:r>
    </w:p>
    <w:p w14:paraId="4D613FB7" w14:textId="77777777" w:rsidR="00B80E03" w:rsidRPr="00D7700A" w:rsidRDefault="00B80E03">
      <w:pPr>
        <w:autoSpaceDE w:val="0"/>
        <w:autoSpaceDN w:val="0"/>
        <w:adjustRightInd w:val="0"/>
        <w:snapToGrid w:val="0"/>
        <w:spacing w:before="25" w:after="25" w:line="360" w:lineRule="auto"/>
        <w:rPr>
          <w:rFonts w:ascii="宋体" w:hAnsi="宋体" w:hint="eastAsia"/>
          <w:sz w:val="24"/>
          <w:lang w:val="zh-CN"/>
        </w:rPr>
      </w:pPr>
    </w:p>
    <w:p w14:paraId="26D6262D" w14:textId="77777777" w:rsidR="00B80E03" w:rsidRPr="00D7700A" w:rsidRDefault="00B80E03">
      <w:pPr>
        <w:autoSpaceDE w:val="0"/>
        <w:autoSpaceDN w:val="0"/>
        <w:adjustRightInd w:val="0"/>
        <w:snapToGrid w:val="0"/>
        <w:spacing w:before="25" w:after="25" w:line="360" w:lineRule="auto"/>
        <w:rPr>
          <w:rFonts w:ascii="宋体" w:hAnsi="宋体" w:hint="eastAsia"/>
          <w:sz w:val="24"/>
          <w:lang w:val="zh-CN"/>
        </w:rPr>
      </w:pPr>
    </w:p>
    <w:p w14:paraId="008345E6" w14:textId="77777777" w:rsidR="00B80E03" w:rsidRPr="00D7700A" w:rsidRDefault="00B80E03">
      <w:pPr>
        <w:autoSpaceDE w:val="0"/>
        <w:autoSpaceDN w:val="0"/>
        <w:adjustRightInd w:val="0"/>
        <w:snapToGrid w:val="0"/>
        <w:spacing w:before="25" w:after="25" w:line="360" w:lineRule="auto"/>
        <w:rPr>
          <w:rFonts w:ascii="宋体" w:hAnsi="宋体" w:hint="eastAsia"/>
          <w:sz w:val="24"/>
          <w:lang w:val="zh-CN"/>
        </w:rPr>
      </w:pPr>
      <w:r w:rsidRPr="00D7700A">
        <w:rPr>
          <w:rFonts w:ascii="宋体" w:hAnsi="宋体"/>
          <w:kern w:val="0"/>
          <w:sz w:val="24"/>
        </w:rPr>
        <w:t>供应</w:t>
      </w:r>
      <w:proofErr w:type="gramStart"/>
      <w:r w:rsidRPr="00D7700A">
        <w:rPr>
          <w:rFonts w:ascii="宋体" w:hAnsi="宋体"/>
          <w:kern w:val="0"/>
          <w:sz w:val="24"/>
        </w:rPr>
        <w:t>商</w:t>
      </w:r>
      <w:r w:rsidRPr="00D7700A">
        <w:rPr>
          <w:rFonts w:ascii="宋体" w:hAnsi="宋体" w:hint="eastAsia"/>
          <w:kern w:val="0"/>
          <w:sz w:val="24"/>
        </w:rPr>
        <w:t>法定</w:t>
      </w:r>
      <w:proofErr w:type="gramEnd"/>
      <w:r w:rsidRPr="00D7700A">
        <w:rPr>
          <w:rFonts w:ascii="宋体" w:hAnsi="宋体" w:hint="eastAsia"/>
          <w:kern w:val="0"/>
          <w:sz w:val="24"/>
        </w:rPr>
        <w:t>代表人/</w:t>
      </w:r>
      <w:r w:rsidRPr="00D7700A">
        <w:rPr>
          <w:rFonts w:ascii="宋体" w:hAnsi="宋体"/>
          <w:kern w:val="0"/>
          <w:sz w:val="24"/>
        </w:rPr>
        <w:t>授权代表签字（或加盖供应商公章）</w:t>
      </w:r>
      <w:r w:rsidRPr="00D7700A">
        <w:rPr>
          <w:rFonts w:ascii="宋体" w:hAnsi="宋体"/>
          <w:sz w:val="24"/>
          <w:lang w:val="zh-CN"/>
        </w:rPr>
        <w:t xml:space="preserve">：____________ </w:t>
      </w:r>
    </w:p>
    <w:p w14:paraId="471D28D9" w14:textId="77777777" w:rsidR="00B80E03" w:rsidRPr="00D7700A" w:rsidRDefault="00B80E03">
      <w:pPr>
        <w:autoSpaceDE w:val="0"/>
        <w:autoSpaceDN w:val="0"/>
        <w:adjustRightInd w:val="0"/>
        <w:snapToGrid w:val="0"/>
        <w:spacing w:before="25" w:after="25" w:line="360" w:lineRule="auto"/>
        <w:rPr>
          <w:rFonts w:ascii="宋体" w:hAnsi="宋体" w:hint="eastAsia"/>
          <w:sz w:val="24"/>
          <w:lang w:val="zh-CN"/>
        </w:rPr>
      </w:pPr>
      <w:r w:rsidRPr="00D7700A">
        <w:rPr>
          <w:rFonts w:ascii="宋体" w:hAnsi="宋体"/>
          <w:sz w:val="24"/>
          <w:szCs w:val="20"/>
        </w:rPr>
        <w:t xml:space="preserve">日期：____年____月____日   </w:t>
      </w:r>
    </w:p>
    <w:p w14:paraId="44B4F1B0" w14:textId="77777777" w:rsidR="00B80E03" w:rsidRPr="00D7700A" w:rsidRDefault="00B80E03">
      <w:pPr>
        <w:tabs>
          <w:tab w:val="left" w:pos="1800"/>
          <w:tab w:val="left" w:pos="5580"/>
        </w:tabs>
        <w:jc w:val="left"/>
        <w:rPr>
          <w:rFonts w:ascii="宋体" w:hAnsi="宋体" w:hint="eastAsia"/>
          <w:sz w:val="24"/>
        </w:rPr>
      </w:pPr>
    </w:p>
    <w:p w14:paraId="6CA8BE9B" w14:textId="77777777" w:rsidR="00100AC0" w:rsidRPr="00D7700A" w:rsidRDefault="00100AC0">
      <w:pPr>
        <w:widowControl/>
        <w:jc w:val="left"/>
        <w:rPr>
          <w:rFonts w:ascii="宋体" w:hAnsi="宋体" w:hint="eastAsia"/>
          <w:b/>
          <w:sz w:val="36"/>
          <w:szCs w:val="36"/>
        </w:rPr>
      </w:pPr>
    </w:p>
    <w:sectPr w:rsidR="00100AC0" w:rsidRPr="00D7700A">
      <w:headerReference w:type="even" r:id="rId18"/>
      <w:headerReference w:type="default" r:id="rId19"/>
      <w:footerReference w:type="even" r:id="rId20"/>
      <w:footerReference w:type="default" r:id="rId21"/>
      <w:headerReference w:type="first" r:id="rId22"/>
      <w:footerReference w:type="first" r:id="rId2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FB15C4" w14:textId="77777777" w:rsidR="0026128C" w:rsidRDefault="0026128C">
      <w:r>
        <w:separator/>
      </w:r>
    </w:p>
  </w:endnote>
  <w:endnote w:type="continuationSeparator" w:id="0">
    <w:p w14:paraId="128DDD84" w14:textId="77777777" w:rsidR="0026128C" w:rsidRDefault="00261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华文中宋"/>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F508A" w14:textId="77777777" w:rsidR="00B80E03" w:rsidRDefault="00B80E03">
    <w:pPr>
      <w:pStyle w:val="aff1"/>
      <w:framePr w:wrap="around" w:vAnchor="text" w:hAnchor="margin" w:xAlign="center" w:y="1"/>
      <w:rPr>
        <w:rStyle w:val="af0"/>
      </w:rPr>
    </w:pPr>
    <w:r>
      <w:fldChar w:fldCharType="begin"/>
    </w:r>
    <w:r>
      <w:rPr>
        <w:rStyle w:val="af0"/>
      </w:rPr>
      <w:instrText xml:space="preserve">PAGE  </w:instrText>
    </w:r>
    <w:r>
      <w:fldChar w:fldCharType="end"/>
    </w:r>
  </w:p>
  <w:p w14:paraId="5DC17820" w14:textId="77777777" w:rsidR="00B80E03" w:rsidRDefault="00B80E03">
    <w:pPr>
      <w:pStyle w:val="aff1"/>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8F450" w14:textId="77777777" w:rsidR="00B80E03" w:rsidRDefault="00B80E03">
    <w:pPr>
      <w:pStyle w:val="aff1"/>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FE560" w14:textId="77777777" w:rsidR="00B80E03" w:rsidRDefault="00B80E03">
    <w:pPr>
      <w:pStyle w:val="aff1"/>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C3C793" w14:textId="2624F8B9" w:rsidR="00B80E03" w:rsidRDefault="00C65025">
    <w:pPr>
      <w:pStyle w:val="aff1"/>
      <w:jc w:val="center"/>
      <w:rPr>
        <w:rFonts w:ascii="Times New Roman"/>
      </w:rPr>
    </w:pPr>
    <w:r>
      <w:rPr>
        <w:noProof/>
      </w:rPr>
      <mc:AlternateContent>
        <mc:Choice Requires="wps">
          <w:drawing>
            <wp:anchor distT="0" distB="0" distL="114300" distR="114300" simplePos="0" relativeHeight="251657728" behindDoc="0" locked="0" layoutInCell="1" allowOverlap="1" wp14:anchorId="11E82FB9" wp14:editId="7D5E4FB6">
              <wp:simplePos x="0" y="0"/>
              <wp:positionH relativeFrom="margin">
                <wp:align>center</wp:align>
              </wp:positionH>
              <wp:positionV relativeFrom="paragraph">
                <wp:posOffset>0</wp:posOffset>
              </wp:positionV>
              <wp:extent cx="57785" cy="147955"/>
              <wp:effectExtent l="0" t="1270" r="1905" b="3175"/>
              <wp:wrapNone/>
              <wp:docPr id="1764889442"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47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60420F" w14:textId="77777777" w:rsidR="00B80E03" w:rsidRDefault="00B80E03">
                          <w:pPr>
                            <w:pStyle w:val="aff1"/>
                          </w:pPr>
                          <w:r>
                            <w:fldChar w:fldCharType="begin"/>
                          </w:r>
                          <w:r>
                            <w:instrText xml:space="preserve"> PAGE  \* MERGEFORMAT </w:instrText>
                          </w:r>
                          <w:r>
                            <w:fldChar w:fldCharType="separate"/>
                          </w:r>
                          <w:r w:rsidR="00B40799" w:rsidRPr="00B40799">
                            <w:rPr>
                              <w:noProof/>
                            </w:rPr>
                            <w:t>1</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1E82FB9" id="_x0000_t202" coordsize="21600,21600" o:spt="202" path="m,l,21600r21600,l21600,xe">
              <v:stroke joinstyle="miter"/>
              <v:path gradientshapeok="t" o:connecttype="rect"/>
            </v:shapetype>
            <v:shape id="_x0000_s1027" type="#_x0000_t202" style="position:absolute;left:0;text-align:left;margin-left:0;margin-top:0;width:4.55pt;height:11.6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" filled="f" stroked="f">
              <v:textbox style="mso-fit-shape-to-text:t" inset="0,0,0,0">
                <w:txbxContent>
                  <w:p w14:paraId="0B60420F" w14:textId="77777777" w:rsidR="00B80E03" w:rsidRDefault="00B80E03">
                    <w:pPr>
                      <w:pStyle w:val="aff1"/>
                    </w:pPr>
                    <w:r>
                      <w:fldChar w:fldCharType="begin"/>
                    </w:r>
                    <w:r>
                      <w:instrText xml:space="preserve"> PAGE  \* MERGEFORMAT </w:instrText>
                    </w:r>
                    <w:r>
                      <w:fldChar w:fldCharType="separate"/>
                    </w:r>
                    <w:r w:rsidR="00B40799" w:rsidRPr="00B40799">
                      <w:rPr>
                        <w:noProof/>
                      </w:rPr>
                      <w:t>1</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A8E6C" w14:textId="05221B56" w:rsidR="00B80E03" w:rsidRDefault="00C65025">
    <w:pPr>
      <w:pStyle w:val="aff1"/>
      <w:jc w:val="center"/>
    </w:pPr>
    <w:r>
      <w:rPr>
        <w:noProof/>
      </w:rPr>
      <mc:AlternateContent>
        <mc:Choice Requires="wps">
          <w:drawing>
            <wp:anchor distT="0" distB="0" distL="114300" distR="114300" simplePos="0" relativeHeight="251658752" behindDoc="0" locked="0" layoutInCell="1" allowOverlap="1" wp14:anchorId="137B8D2C" wp14:editId="6B2853C2">
              <wp:simplePos x="0" y="0"/>
              <wp:positionH relativeFrom="margin">
                <wp:align>center</wp:align>
              </wp:positionH>
              <wp:positionV relativeFrom="paragraph">
                <wp:posOffset>0</wp:posOffset>
              </wp:positionV>
              <wp:extent cx="1828800" cy="1828800"/>
              <wp:effectExtent l="0" t="0" r="0" b="0"/>
              <wp:wrapNone/>
              <wp:docPr id="11347060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B16FF" w14:textId="77777777" w:rsidR="00B80E03" w:rsidRDefault="00B80E03">
                          <w:pPr>
                            <w:pStyle w:val="aff1"/>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37B8D2C" id="_x0000_t202" coordsize="21600,21600" o:spt="202" path="m,l,21600r21600,l21600,xe">
              <v:stroke joinstyle="miter"/>
              <v:path gradientshapeok="t" o:connecttype="rect"/>
            </v:shapetype>
            <v:shape id="文本框 7" o:spid="_x0000_s1028" type="#_x0000_t202" style="position:absolute;left:0;text-align:left;margin-left:0;margin-top:0;width:2in;height:2in;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" filled="f" stroked="f">
              <v:textbox style="mso-fit-shape-to-text:t" inset="0,0,0,0">
                <w:txbxContent>
                  <w:p w14:paraId="672B16FF" w14:textId="77777777" w:rsidR="00B80E03" w:rsidRDefault="00B80E03">
                    <w:pPr>
                      <w:pStyle w:val="aff1"/>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1DBA4E" w14:textId="48EF9B2D" w:rsidR="00B80E03" w:rsidRDefault="00C65025">
    <w:pPr>
      <w:pStyle w:val="aff1"/>
      <w:rPr>
        <w:rFonts w:ascii="Times New Roman"/>
      </w:rPr>
    </w:pPr>
    <w:r>
      <w:rPr>
        <w:noProof/>
      </w:rPr>
      <mc:AlternateContent>
        <mc:Choice Requires="wps">
          <w:drawing>
            <wp:anchor distT="0" distB="0" distL="114300" distR="114300" simplePos="0" relativeHeight="251656704" behindDoc="0" locked="0" layoutInCell="1" allowOverlap="1" wp14:anchorId="05E396F9" wp14:editId="20E9EB2B">
              <wp:simplePos x="0" y="0"/>
              <wp:positionH relativeFrom="margin">
                <wp:align>center</wp:align>
              </wp:positionH>
              <wp:positionV relativeFrom="paragraph">
                <wp:posOffset>0</wp:posOffset>
              </wp:positionV>
              <wp:extent cx="57785" cy="147955"/>
              <wp:effectExtent l="0" t="1270" r="1905" b="3175"/>
              <wp:wrapNone/>
              <wp:docPr id="1449247716"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47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70DE33" w14:textId="77777777" w:rsidR="00B80E03" w:rsidRDefault="00B80E03">
                          <w:pPr>
                            <w:pStyle w:val="aff1"/>
                          </w:pPr>
                          <w:r>
                            <w:fldChar w:fldCharType="begin"/>
                          </w:r>
                          <w:r>
                            <w:instrText xml:space="preserve"> PAGE  \* MERGEFORMAT </w:instrText>
                          </w:r>
                          <w:r>
                            <w:fldChar w:fldCharType="separate"/>
                          </w:r>
                          <w:r w:rsidR="00B40799" w:rsidRPr="00B40799">
                            <w:rPr>
                              <w:noProof/>
                            </w:rPr>
                            <w:t>6</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5E396F9" id="_x0000_t202" coordsize="21600,21600" o:spt="202" path="m,l,21600r21600,l21600,xe">
              <v:stroke joinstyle="miter"/>
              <v:path gradientshapeok="t" o:connecttype="rect"/>
            </v:shapetype>
            <v:shape id="文本框 3" o:spid="_x0000_s1029" type="#_x0000_t202" style="position:absolute;margin-left:0;margin-top:0;width:4.55pt;height:11.65pt;z-index:25165670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" filled="f" stroked="f">
              <v:textbox style="mso-fit-shape-to-text:t" inset="0,0,0,0">
                <w:txbxContent>
                  <w:p w14:paraId="4F70DE33" w14:textId="77777777" w:rsidR="00B80E03" w:rsidRDefault="00B80E03">
                    <w:pPr>
                      <w:pStyle w:val="aff1"/>
                    </w:pPr>
                    <w:r>
                      <w:fldChar w:fldCharType="begin"/>
                    </w:r>
                    <w:r>
                      <w:instrText xml:space="preserve"> PAGE  \* MERGEFORMAT </w:instrText>
                    </w:r>
                    <w:r>
                      <w:fldChar w:fldCharType="separate"/>
                    </w:r>
                    <w:r w:rsidR="00B40799" w:rsidRPr="00B40799">
                      <w:rPr>
                        <w:noProof/>
                      </w:rPr>
                      <w:t>6</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BBD0E" w14:textId="77777777" w:rsidR="00B80E03" w:rsidRDefault="00B80E03">
    <w:pPr>
      <w:pStyle w:val="aff1"/>
      <w:jc w:val="center"/>
    </w:pPr>
    <w:r>
      <w:fldChar w:fldCharType="begin"/>
    </w:r>
    <w:r>
      <w:instrText>PAGE   \* MERGEFORMAT</w:instrText>
    </w:r>
    <w:r>
      <w:fldChar w:fldCharType="separate"/>
    </w:r>
    <w:r w:rsidR="00B40799" w:rsidRPr="00B40799">
      <w:rPr>
        <w:noProof/>
        <w:lang w:val="zh-CN"/>
      </w:rPr>
      <w:t>1</w:t>
    </w:r>
    <w:r>
      <w:fldChar w:fldCharType="end"/>
    </w:r>
  </w:p>
  <w:p w14:paraId="58609614" w14:textId="77777777" w:rsidR="00B80E03" w:rsidRDefault="00B80E03">
    <w:pPr>
      <w:pStyle w:val="aff1"/>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46AD8" w14:textId="77777777" w:rsidR="00B80E03" w:rsidRDefault="00B80E03">
    <w:pPr>
      <w:pStyle w:val="aff1"/>
      <w:framePr w:wrap="around" w:vAnchor="text" w:hAnchor="margin" w:xAlign="right" w:y="1"/>
      <w:rPr>
        <w:rStyle w:val="af0"/>
      </w:rPr>
    </w:pPr>
    <w:r>
      <w:fldChar w:fldCharType="begin"/>
    </w:r>
    <w:r>
      <w:rPr>
        <w:rStyle w:val="af0"/>
      </w:rPr>
      <w:instrText xml:space="preserve">PAGE  </w:instrText>
    </w:r>
    <w:r>
      <w:fldChar w:fldCharType="end"/>
    </w:r>
  </w:p>
  <w:p w14:paraId="0273C840" w14:textId="77777777" w:rsidR="00B80E03" w:rsidRDefault="00B80E03">
    <w:pPr>
      <w:pStyle w:val="aff1"/>
      <w:ind w:right="360"/>
    </w:pPr>
  </w:p>
  <w:p w14:paraId="2ED5E265" w14:textId="77777777" w:rsidR="00B80E03" w:rsidRDefault="00B80E03"/>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D35DC0" w14:textId="77777777" w:rsidR="00B80E03" w:rsidRDefault="00B80E03">
    <w:pPr>
      <w:pStyle w:val="aff1"/>
      <w:jc w:val="center"/>
    </w:pPr>
    <w:r>
      <w:fldChar w:fldCharType="begin"/>
    </w:r>
    <w:r>
      <w:instrText>PAGE   \* MERGEFORMAT</w:instrText>
    </w:r>
    <w:r>
      <w:fldChar w:fldCharType="separate"/>
    </w:r>
    <w:r w:rsidR="00B40799" w:rsidRPr="00B40799">
      <w:rPr>
        <w:noProof/>
        <w:lang w:val="zh-CN"/>
      </w:rPr>
      <w:t>39</w:t>
    </w:r>
    <w:r>
      <w:fldChar w:fldCharType="end"/>
    </w:r>
  </w:p>
  <w:p w14:paraId="61C07553" w14:textId="77777777" w:rsidR="00B80E03" w:rsidRDefault="00B80E03">
    <w:pPr>
      <w:pStyle w:val="aff1"/>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AD77B4" w14:textId="77777777" w:rsidR="00B80E03" w:rsidRDefault="00B80E03">
    <w:pPr>
      <w:pStyle w:val="a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A84856" w14:textId="77777777" w:rsidR="0026128C" w:rsidRDefault="0026128C">
      <w:r>
        <w:separator/>
      </w:r>
    </w:p>
  </w:footnote>
  <w:footnote w:type="continuationSeparator" w:id="0">
    <w:p w14:paraId="2401EE4F" w14:textId="77777777" w:rsidR="0026128C" w:rsidRDefault="002612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B20FB6" w14:textId="77777777" w:rsidR="00B80E03" w:rsidRDefault="00B80E03">
    <w:pPr>
      <w:pStyle w:val="afff"/>
      <w:jc w:val="right"/>
    </w:pPr>
    <w:r>
      <w:rPr>
        <w:rFonts w:hint="eastAsia"/>
      </w:rPr>
      <w:t>北京市政府采购项目竞争性磋商文件</w:t>
    </w: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64D6E" w14:textId="77777777" w:rsidR="00B80E03" w:rsidRDefault="00B80E03">
    <w:pPr>
      <w:pStyle w:val="afff"/>
      <w:pBdr>
        <w:bottom w:val="single" w:sz="4" w:space="1" w:color="auto"/>
      </w:pBdr>
      <w:jc w:val="right"/>
    </w:pPr>
    <w:r>
      <w:rPr>
        <w:rFonts w:hint="eastAsia"/>
      </w:rPr>
      <w:t>北京市政府采购项目竞争性磋商文件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2BAF7B" w14:textId="77777777" w:rsidR="00B80E03" w:rsidRDefault="00B80E03">
    <w:pPr>
      <w:pStyle w:val="afff"/>
    </w:pPr>
  </w:p>
  <w:p w14:paraId="28F7FF6A" w14:textId="77777777" w:rsidR="00B80E03" w:rsidRDefault="00B80E0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3BF8B7" w14:textId="77777777" w:rsidR="00B80E03" w:rsidRDefault="00B80E03">
    <w:pPr>
      <w:spacing w:before="127" w:line="170" w:lineRule="auto"/>
      <w:rPr>
        <w:rFonts w:ascii="宋体" w:hAnsi="宋体" w:cs="宋体" w:hint="eastAsia"/>
        <w:sz w:val="13"/>
        <w:szCs w:val="13"/>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8977D8" w14:textId="77777777" w:rsidR="00B80E03" w:rsidRDefault="00B80E03">
    <w:pPr>
      <w:pStyle w:val="aff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15:restartNumberingAfterBreak="0">
    <w:nsid w:val="75B73850"/>
    <w:multiLevelType w:val="multilevel"/>
    <w:tmpl w:val="75B73850"/>
    <w:lvl w:ilvl="0">
      <w:start w:val="1"/>
      <w:numFmt w:val="decimal"/>
      <w:lvlText w:val="（%1）"/>
      <w:lvlJc w:val="left"/>
      <w:pPr>
        <w:ind w:left="720" w:hanging="72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1115101456">
    <w:abstractNumId w:val="5"/>
  </w:num>
  <w:num w:numId="2" w16cid:durableId="768164775">
    <w:abstractNumId w:val="4"/>
  </w:num>
  <w:num w:numId="3" w16cid:durableId="718750060">
    <w:abstractNumId w:val="1"/>
  </w:num>
  <w:num w:numId="4" w16cid:durableId="229120590">
    <w:abstractNumId w:val="8"/>
  </w:num>
  <w:num w:numId="5" w16cid:durableId="1288001094">
    <w:abstractNumId w:val="7"/>
  </w:num>
  <w:num w:numId="6" w16cid:durableId="342053226">
    <w:abstractNumId w:val="2"/>
  </w:num>
  <w:num w:numId="7" w16cid:durableId="49812332">
    <w:abstractNumId w:val="3"/>
  </w:num>
  <w:num w:numId="8" w16cid:durableId="1200625136">
    <w:abstractNumId w:val="12"/>
  </w:num>
  <w:num w:numId="9" w16cid:durableId="1172259123">
    <w:abstractNumId w:val="6"/>
  </w:num>
  <w:num w:numId="10" w16cid:durableId="29574195">
    <w:abstractNumId w:val="0"/>
  </w:num>
  <w:num w:numId="11" w16cid:durableId="431708549">
    <w:abstractNumId w:val="9"/>
  </w:num>
  <w:num w:numId="12" w16cid:durableId="116412388">
    <w:abstractNumId w:val="10"/>
  </w:num>
  <w:num w:numId="13" w16cid:durableId="7468493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03年范本稿123.doc"/>
    <w:docVar w:name="commondata" w:val="eyJoZGlkIjoiMDg2ZTllMjhkNGQxMzc0N2YzMWE2MTdkOWE0MDNlNDk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14"/>
    <w:rsid w:val="00010962"/>
    <w:rsid w:val="00010DB9"/>
    <w:rsid w:val="00010E8F"/>
    <w:rsid w:val="0001121F"/>
    <w:rsid w:val="0001127B"/>
    <w:rsid w:val="000112A5"/>
    <w:rsid w:val="00011565"/>
    <w:rsid w:val="00011793"/>
    <w:rsid w:val="000118AD"/>
    <w:rsid w:val="000118F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AC4"/>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21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565"/>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05"/>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2D6"/>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3FC1"/>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5DF"/>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6FF"/>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BC5"/>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0CF"/>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1D93"/>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5C6"/>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044"/>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567"/>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AC0"/>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A60"/>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9E2"/>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B56"/>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353"/>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E5"/>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A86"/>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BE9"/>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84F"/>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8CA"/>
    <w:rsid w:val="00193A98"/>
    <w:rsid w:val="00193BEE"/>
    <w:rsid w:val="00193C95"/>
    <w:rsid w:val="00193D98"/>
    <w:rsid w:val="00193E32"/>
    <w:rsid w:val="00194050"/>
    <w:rsid w:val="00194200"/>
    <w:rsid w:val="00194427"/>
    <w:rsid w:val="001944C6"/>
    <w:rsid w:val="001948CB"/>
    <w:rsid w:val="00194C53"/>
    <w:rsid w:val="00194D42"/>
    <w:rsid w:val="00194D65"/>
    <w:rsid w:val="00194F24"/>
    <w:rsid w:val="001950C6"/>
    <w:rsid w:val="0019525E"/>
    <w:rsid w:val="00195427"/>
    <w:rsid w:val="001954DF"/>
    <w:rsid w:val="00195515"/>
    <w:rsid w:val="0019580B"/>
    <w:rsid w:val="001958C9"/>
    <w:rsid w:val="00195A71"/>
    <w:rsid w:val="00195B1E"/>
    <w:rsid w:val="00195D3C"/>
    <w:rsid w:val="001961CE"/>
    <w:rsid w:val="00196296"/>
    <w:rsid w:val="00196921"/>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60"/>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D4E"/>
    <w:rsid w:val="001A5FC1"/>
    <w:rsid w:val="001A5FD6"/>
    <w:rsid w:val="001A5FF0"/>
    <w:rsid w:val="001A6043"/>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C16"/>
    <w:rsid w:val="001B1D06"/>
    <w:rsid w:val="001B1F85"/>
    <w:rsid w:val="001B2015"/>
    <w:rsid w:val="001B2049"/>
    <w:rsid w:val="001B2067"/>
    <w:rsid w:val="001B2322"/>
    <w:rsid w:val="001B28F9"/>
    <w:rsid w:val="001B2A06"/>
    <w:rsid w:val="001B2D3E"/>
    <w:rsid w:val="001B2DFF"/>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E6F"/>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263"/>
    <w:rsid w:val="001C1461"/>
    <w:rsid w:val="001C167B"/>
    <w:rsid w:val="001C172A"/>
    <w:rsid w:val="001C1A12"/>
    <w:rsid w:val="001C1AE9"/>
    <w:rsid w:val="001C1B8B"/>
    <w:rsid w:val="001C1E53"/>
    <w:rsid w:val="001C2123"/>
    <w:rsid w:val="001C2145"/>
    <w:rsid w:val="001C2162"/>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C4C"/>
    <w:rsid w:val="001C5D25"/>
    <w:rsid w:val="001C6251"/>
    <w:rsid w:val="001C6412"/>
    <w:rsid w:val="001C660A"/>
    <w:rsid w:val="001C6732"/>
    <w:rsid w:val="001C6AAB"/>
    <w:rsid w:val="001C6AE0"/>
    <w:rsid w:val="001C6B50"/>
    <w:rsid w:val="001C6C55"/>
    <w:rsid w:val="001C6F9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E9B"/>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2A3"/>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E7FAC"/>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49"/>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288"/>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5C"/>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04B"/>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2EBA"/>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2F89"/>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28C"/>
    <w:rsid w:val="002615F1"/>
    <w:rsid w:val="00261A56"/>
    <w:rsid w:val="00261B80"/>
    <w:rsid w:val="00261DE7"/>
    <w:rsid w:val="002622C9"/>
    <w:rsid w:val="002622ED"/>
    <w:rsid w:val="00262352"/>
    <w:rsid w:val="002623EE"/>
    <w:rsid w:val="00262400"/>
    <w:rsid w:val="002628C6"/>
    <w:rsid w:val="0026296A"/>
    <w:rsid w:val="00262A15"/>
    <w:rsid w:val="00262A99"/>
    <w:rsid w:val="00262BC4"/>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EEF"/>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14F"/>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A60"/>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903"/>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92A"/>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622"/>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4C37"/>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3BF"/>
    <w:rsid w:val="002E0993"/>
    <w:rsid w:val="002E0A10"/>
    <w:rsid w:val="002E0B22"/>
    <w:rsid w:val="002E0C91"/>
    <w:rsid w:val="002E0D1D"/>
    <w:rsid w:val="002E0FE5"/>
    <w:rsid w:val="002E13CE"/>
    <w:rsid w:val="002E1429"/>
    <w:rsid w:val="002E1645"/>
    <w:rsid w:val="002E1797"/>
    <w:rsid w:val="002E1A4D"/>
    <w:rsid w:val="002E1AC7"/>
    <w:rsid w:val="002E1AE9"/>
    <w:rsid w:val="002E1B1A"/>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3D3"/>
    <w:rsid w:val="002E54A1"/>
    <w:rsid w:val="002E5586"/>
    <w:rsid w:val="002E5875"/>
    <w:rsid w:val="002E58BE"/>
    <w:rsid w:val="002E59B7"/>
    <w:rsid w:val="002E5DAF"/>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BB3"/>
    <w:rsid w:val="002F7E6C"/>
    <w:rsid w:val="002F7EEB"/>
    <w:rsid w:val="002F7F33"/>
    <w:rsid w:val="002F7F95"/>
    <w:rsid w:val="003003E9"/>
    <w:rsid w:val="00300607"/>
    <w:rsid w:val="00300BFC"/>
    <w:rsid w:val="00300CAB"/>
    <w:rsid w:val="00300D8B"/>
    <w:rsid w:val="00301052"/>
    <w:rsid w:val="00301118"/>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7DE"/>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E91"/>
    <w:rsid w:val="00320028"/>
    <w:rsid w:val="00320187"/>
    <w:rsid w:val="00320305"/>
    <w:rsid w:val="003203EF"/>
    <w:rsid w:val="00320658"/>
    <w:rsid w:val="003207F3"/>
    <w:rsid w:val="0032088E"/>
    <w:rsid w:val="00320B49"/>
    <w:rsid w:val="00320E72"/>
    <w:rsid w:val="003213AC"/>
    <w:rsid w:val="0032187C"/>
    <w:rsid w:val="00321898"/>
    <w:rsid w:val="003219FA"/>
    <w:rsid w:val="00321C28"/>
    <w:rsid w:val="00321F0D"/>
    <w:rsid w:val="0032215D"/>
    <w:rsid w:val="00322197"/>
    <w:rsid w:val="00322400"/>
    <w:rsid w:val="00322499"/>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455"/>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4AC"/>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930"/>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16"/>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9E2"/>
    <w:rsid w:val="00365B55"/>
    <w:rsid w:val="00365B63"/>
    <w:rsid w:val="00365C15"/>
    <w:rsid w:val="00366029"/>
    <w:rsid w:val="00366238"/>
    <w:rsid w:val="0036658D"/>
    <w:rsid w:val="00366A6D"/>
    <w:rsid w:val="00366CB0"/>
    <w:rsid w:val="00366DE1"/>
    <w:rsid w:val="00366E81"/>
    <w:rsid w:val="00366F5D"/>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A2F"/>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06"/>
    <w:rsid w:val="00384368"/>
    <w:rsid w:val="003844D1"/>
    <w:rsid w:val="00384595"/>
    <w:rsid w:val="00384959"/>
    <w:rsid w:val="00384B20"/>
    <w:rsid w:val="00384BD4"/>
    <w:rsid w:val="00384F33"/>
    <w:rsid w:val="0038520A"/>
    <w:rsid w:val="00385227"/>
    <w:rsid w:val="00385392"/>
    <w:rsid w:val="0038560D"/>
    <w:rsid w:val="00385718"/>
    <w:rsid w:val="00385720"/>
    <w:rsid w:val="00385735"/>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CDD"/>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4EC"/>
    <w:rsid w:val="003B5675"/>
    <w:rsid w:val="003B58A1"/>
    <w:rsid w:val="003B593D"/>
    <w:rsid w:val="003B5B4D"/>
    <w:rsid w:val="003B60FB"/>
    <w:rsid w:val="003B67F4"/>
    <w:rsid w:val="003B6C76"/>
    <w:rsid w:val="003B6E88"/>
    <w:rsid w:val="003B6F92"/>
    <w:rsid w:val="003B7140"/>
    <w:rsid w:val="003B73D7"/>
    <w:rsid w:val="003B76B3"/>
    <w:rsid w:val="003B778E"/>
    <w:rsid w:val="003B7982"/>
    <w:rsid w:val="003B7A48"/>
    <w:rsid w:val="003B7B10"/>
    <w:rsid w:val="003B7C00"/>
    <w:rsid w:val="003B7C13"/>
    <w:rsid w:val="003B7D0D"/>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32B"/>
    <w:rsid w:val="003D5565"/>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2FD"/>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CEE"/>
    <w:rsid w:val="003F0D04"/>
    <w:rsid w:val="003F0F52"/>
    <w:rsid w:val="003F1012"/>
    <w:rsid w:val="003F10D9"/>
    <w:rsid w:val="003F122D"/>
    <w:rsid w:val="003F14D8"/>
    <w:rsid w:val="003F158D"/>
    <w:rsid w:val="003F1718"/>
    <w:rsid w:val="003F17FB"/>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CB0"/>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65"/>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8F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4D53"/>
    <w:rsid w:val="00414DDB"/>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B87"/>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592"/>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AD3"/>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777"/>
    <w:rsid w:val="00482903"/>
    <w:rsid w:val="0048291C"/>
    <w:rsid w:val="00482B33"/>
    <w:rsid w:val="00482D70"/>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1AE"/>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1FC6"/>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84"/>
    <w:rsid w:val="004D36F7"/>
    <w:rsid w:val="004D37B6"/>
    <w:rsid w:val="004D3981"/>
    <w:rsid w:val="004D39A9"/>
    <w:rsid w:val="004D3A03"/>
    <w:rsid w:val="004D3A39"/>
    <w:rsid w:val="004D3D09"/>
    <w:rsid w:val="004D3D3C"/>
    <w:rsid w:val="004D3DF9"/>
    <w:rsid w:val="004D4132"/>
    <w:rsid w:val="004D425E"/>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29"/>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983"/>
    <w:rsid w:val="004F7A5D"/>
    <w:rsid w:val="004F7B83"/>
    <w:rsid w:val="004F7D30"/>
    <w:rsid w:val="004F7DAE"/>
    <w:rsid w:val="004F7FC7"/>
    <w:rsid w:val="0050023C"/>
    <w:rsid w:val="00500AC9"/>
    <w:rsid w:val="00500BF0"/>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8D6"/>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889"/>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149"/>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000"/>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C8"/>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543"/>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403"/>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5F87"/>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07F"/>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EE9"/>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5"/>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502"/>
    <w:rsid w:val="005E3679"/>
    <w:rsid w:val="005E38EB"/>
    <w:rsid w:val="005E3A8C"/>
    <w:rsid w:val="005E3DB2"/>
    <w:rsid w:val="005E45BF"/>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D6C"/>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324"/>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971"/>
    <w:rsid w:val="00603A39"/>
    <w:rsid w:val="006043FC"/>
    <w:rsid w:val="006046C4"/>
    <w:rsid w:val="00604734"/>
    <w:rsid w:val="00604770"/>
    <w:rsid w:val="00604AD6"/>
    <w:rsid w:val="00604D09"/>
    <w:rsid w:val="00604EDD"/>
    <w:rsid w:val="00604FBF"/>
    <w:rsid w:val="00605346"/>
    <w:rsid w:val="0060537C"/>
    <w:rsid w:val="0060559C"/>
    <w:rsid w:val="006055A9"/>
    <w:rsid w:val="00605641"/>
    <w:rsid w:val="00605732"/>
    <w:rsid w:val="006057E4"/>
    <w:rsid w:val="00605DB1"/>
    <w:rsid w:val="00605ECA"/>
    <w:rsid w:val="0060627B"/>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3F5"/>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BF7"/>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399"/>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67"/>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717"/>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3B"/>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BBE"/>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6FE5"/>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3EB"/>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57F"/>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8EA"/>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8B8"/>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B34"/>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964"/>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9CB"/>
    <w:rsid w:val="006C2A0D"/>
    <w:rsid w:val="006C2AF2"/>
    <w:rsid w:val="006C2D2F"/>
    <w:rsid w:val="006C32F8"/>
    <w:rsid w:val="006C335A"/>
    <w:rsid w:val="006C363F"/>
    <w:rsid w:val="006C3ACC"/>
    <w:rsid w:val="006C3D37"/>
    <w:rsid w:val="006C3ED5"/>
    <w:rsid w:val="006C42C2"/>
    <w:rsid w:val="006C44AB"/>
    <w:rsid w:val="006C44F0"/>
    <w:rsid w:val="006C453E"/>
    <w:rsid w:val="006C4650"/>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10"/>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258"/>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1C6A"/>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1F"/>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BC7"/>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08"/>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4E9"/>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1F4"/>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C41"/>
    <w:rsid w:val="00762D3A"/>
    <w:rsid w:val="00762D8E"/>
    <w:rsid w:val="00762DDF"/>
    <w:rsid w:val="00762F77"/>
    <w:rsid w:val="007632B8"/>
    <w:rsid w:val="007634BF"/>
    <w:rsid w:val="00763623"/>
    <w:rsid w:val="007636DA"/>
    <w:rsid w:val="0076395A"/>
    <w:rsid w:val="00763999"/>
    <w:rsid w:val="00763A7E"/>
    <w:rsid w:val="00764095"/>
    <w:rsid w:val="0076418F"/>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A0"/>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59E"/>
    <w:rsid w:val="00790664"/>
    <w:rsid w:val="0079084B"/>
    <w:rsid w:val="0079092E"/>
    <w:rsid w:val="0079098E"/>
    <w:rsid w:val="00790A77"/>
    <w:rsid w:val="00790AE0"/>
    <w:rsid w:val="00790CC5"/>
    <w:rsid w:val="00790CEA"/>
    <w:rsid w:val="00790E54"/>
    <w:rsid w:val="00790EDE"/>
    <w:rsid w:val="00790FCA"/>
    <w:rsid w:val="007914DC"/>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87"/>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38"/>
    <w:rsid w:val="007D2442"/>
    <w:rsid w:val="007D2B49"/>
    <w:rsid w:val="007D2BE7"/>
    <w:rsid w:val="007D2BEE"/>
    <w:rsid w:val="007D2E2E"/>
    <w:rsid w:val="007D2F09"/>
    <w:rsid w:val="007D2F96"/>
    <w:rsid w:val="007D3065"/>
    <w:rsid w:val="007D318B"/>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4D"/>
    <w:rsid w:val="007D76B6"/>
    <w:rsid w:val="007D7717"/>
    <w:rsid w:val="007D7A89"/>
    <w:rsid w:val="007D7B16"/>
    <w:rsid w:val="007D7C51"/>
    <w:rsid w:val="007D7D39"/>
    <w:rsid w:val="007E00E3"/>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C87"/>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7CB"/>
    <w:rsid w:val="007F282C"/>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29"/>
    <w:rsid w:val="007F72CE"/>
    <w:rsid w:val="007F74F9"/>
    <w:rsid w:val="007F7528"/>
    <w:rsid w:val="007F76B6"/>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1D22"/>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552"/>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96B"/>
    <w:rsid w:val="00844A39"/>
    <w:rsid w:val="0084509D"/>
    <w:rsid w:val="008452C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322"/>
    <w:rsid w:val="0084739D"/>
    <w:rsid w:val="00847526"/>
    <w:rsid w:val="008478A8"/>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3D6"/>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44"/>
    <w:rsid w:val="00863C9D"/>
    <w:rsid w:val="008645B9"/>
    <w:rsid w:val="00864762"/>
    <w:rsid w:val="008647B1"/>
    <w:rsid w:val="00864C3E"/>
    <w:rsid w:val="00864D1E"/>
    <w:rsid w:val="00864E70"/>
    <w:rsid w:val="00865414"/>
    <w:rsid w:val="00865B0D"/>
    <w:rsid w:val="00865D66"/>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98D"/>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680"/>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373"/>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4F08"/>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08"/>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2CE"/>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35"/>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11A"/>
    <w:rsid w:val="008E05F7"/>
    <w:rsid w:val="008E06D4"/>
    <w:rsid w:val="008E07AB"/>
    <w:rsid w:val="008E07E6"/>
    <w:rsid w:val="008E0855"/>
    <w:rsid w:val="008E099B"/>
    <w:rsid w:val="008E0A61"/>
    <w:rsid w:val="008E0FBB"/>
    <w:rsid w:val="008E1613"/>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4E80"/>
    <w:rsid w:val="008E5011"/>
    <w:rsid w:val="008E5217"/>
    <w:rsid w:val="008E565E"/>
    <w:rsid w:val="008E5841"/>
    <w:rsid w:val="008E5ACF"/>
    <w:rsid w:val="008E5C0B"/>
    <w:rsid w:val="008E5EE3"/>
    <w:rsid w:val="008E5EFF"/>
    <w:rsid w:val="008E63F7"/>
    <w:rsid w:val="008E645E"/>
    <w:rsid w:val="008E661B"/>
    <w:rsid w:val="008E6638"/>
    <w:rsid w:val="008E6698"/>
    <w:rsid w:val="008E66F0"/>
    <w:rsid w:val="008E67A3"/>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98"/>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926"/>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AF"/>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3F0"/>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B78"/>
    <w:rsid w:val="00925C79"/>
    <w:rsid w:val="00925CBD"/>
    <w:rsid w:val="00925DEE"/>
    <w:rsid w:val="00925E0C"/>
    <w:rsid w:val="009262EC"/>
    <w:rsid w:val="00926339"/>
    <w:rsid w:val="0092642B"/>
    <w:rsid w:val="00926670"/>
    <w:rsid w:val="00926964"/>
    <w:rsid w:val="0092697A"/>
    <w:rsid w:val="00926A92"/>
    <w:rsid w:val="00926C6C"/>
    <w:rsid w:val="00926D57"/>
    <w:rsid w:val="00926F9E"/>
    <w:rsid w:val="0092726F"/>
    <w:rsid w:val="00927294"/>
    <w:rsid w:val="009272BC"/>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29"/>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767"/>
    <w:rsid w:val="009468A6"/>
    <w:rsid w:val="009469D8"/>
    <w:rsid w:val="00946AA1"/>
    <w:rsid w:val="00946BDB"/>
    <w:rsid w:val="00946CCD"/>
    <w:rsid w:val="00946DF8"/>
    <w:rsid w:val="00947531"/>
    <w:rsid w:val="0094774C"/>
    <w:rsid w:val="00947752"/>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2C5"/>
    <w:rsid w:val="00971511"/>
    <w:rsid w:val="0097185C"/>
    <w:rsid w:val="0097190C"/>
    <w:rsid w:val="00971BF5"/>
    <w:rsid w:val="00971D15"/>
    <w:rsid w:val="00971E50"/>
    <w:rsid w:val="00971E6D"/>
    <w:rsid w:val="00971F64"/>
    <w:rsid w:val="00971F85"/>
    <w:rsid w:val="0097201A"/>
    <w:rsid w:val="0097201E"/>
    <w:rsid w:val="0097202F"/>
    <w:rsid w:val="00972063"/>
    <w:rsid w:val="009721D3"/>
    <w:rsid w:val="009723F2"/>
    <w:rsid w:val="009725D1"/>
    <w:rsid w:val="009726E4"/>
    <w:rsid w:val="0097285B"/>
    <w:rsid w:val="00972927"/>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5EF0"/>
    <w:rsid w:val="009763C0"/>
    <w:rsid w:val="009765C1"/>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06"/>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1B"/>
    <w:rsid w:val="009839ED"/>
    <w:rsid w:val="00983DF4"/>
    <w:rsid w:val="009840B2"/>
    <w:rsid w:val="009841EB"/>
    <w:rsid w:val="0098446D"/>
    <w:rsid w:val="009846CB"/>
    <w:rsid w:val="00984798"/>
    <w:rsid w:val="00984B72"/>
    <w:rsid w:val="00984D78"/>
    <w:rsid w:val="00984DB4"/>
    <w:rsid w:val="0098566D"/>
    <w:rsid w:val="00985747"/>
    <w:rsid w:val="009858AE"/>
    <w:rsid w:val="00985935"/>
    <w:rsid w:val="009859F8"/>
    <w:rsid w:val="00985CC0"/>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873"/>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1DC"/>
    <w:rsid w:val="009C02F4"/>
    <w:rsid w:val="009C0529"/>
    <w:rsid w:val="009C0862"/>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2FCA"/>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306"/>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4F7"/>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293C"/>
    <w:rsid w:val="009E302B"/>
    <w:rsid w:val="009E3533"/>
    <w:rsid w:val="009E398D"/>
    <w:rsid w:val="009E39AA"/>
    <w:rsid w:val="009E3E5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5F60"/>
    <w:rsid w:val="009F60B3"/>
    <w:rsid w:val="009F6157"/>
    <w:rsid w:val="009F62E7"/>
    <w:rsid w:val="009F6691"/>
    <w:rsid w:val="009F6825"/>
    <w:rsid w:val="009F6847"/>
    <w:rsid w:val="009F6B7C"/>
    <w:rsid w:val="009F6DF8"/>
    <w:rsid w:val="009F6E76"/>
    <w:rsid w:val="009F7088"/>
    <w:rsid w:val="009F7226"/>
    <w:rsid w:val="009F727D"/>
    <w:rsid w:val="009F736A"/>
    <w:rsid w:val="009F761D"/>
    <w:rsid w:val="009F7866"/>
    <w:rsid w:val="009F7902"/>
    <w:rsid w:val="00A00029"/>
    <w:rsid w:val="00A000E8"/>
    <w:rsid w:val="00A00524"/>
    <w:rsid w:val="00A00581"/>
    <w:rsid w:val="00A0083F"/>
    <w:rsid w:val="00A008A5"/>
    <w:rsid w:val="00A0092F"/>
    <w:rsid w:val="00A00AD5"/>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049"/>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7A9"/>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844"/>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0F07"/>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39"/>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36E"/>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18"/>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37B"/>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A3A"/>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032"/>
    <w:rsid w:val="00A91174"/>
    <w:rsid w:val="00A9174A"/>
    <w:rsid w:val="00A919E6"/>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DCE"/>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D1F"/>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3FEA"/>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0F"/>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06"/>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5FBB"/>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31"/>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5FAB"/>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78"/>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0F4"/>
    <w:rsid w:val="00B2413F"/>
    <w:rsid w:val="00B246A8"/>
    <w:rsid w:val="00B24729"/>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7C8"/>
    <w:rsid w:val="00B279A8"/>
    <w:rsid w:val="00B27C91"/>
    <w:rsid w:val="00B27E12"/>
    <w:rsid w:val="00B30180"/>
    <w:rsid w:val="00B305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99"/>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22B"/>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3C9"/>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6FF"/>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E03"/>
    <w:rsid w:val="00B8104D"/>
    <w:rsid w:val="00B81080"/>
    <w:rsid w:val="00B810AC"/>
    <w:rsid w:val="00B81153"/>
    <w:rsid w:val="00B8127D"/>
    <w:rsid w:val="00B81361"/>
    <w:rsid w:val="00B8160D"/>
    <w:rsid w:val="00B816E8"/>
    <w:rsid w:val="00B819DA"/>
    <w:rsid w:val="00B81AED"/>
    <w:rsid w:val="00B81DB6"/>
    <w:rsid w:val="00B81F79"/>
    <w:rsid w:val="00B81FBD"/>
    <w:rsid w:val="00B821D6"/>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08"/>
    <w:rsid w:val="00B842F9"/>
    <w:rsid w:val="00B84344"/>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485"/>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2B4"/>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4FCE"/>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4FA"/>
    <w:rsid w:val="00BD6552"/>
    <w:rsid w:val="00BD65A3"/>
    <w:rsid w:val="00BD65DA"/>
    <w:rsid w:val="00BD66D6"/>
    <w:rsid w:val="00BD68EA"/>
    <w:rsid w:val="00BD6CD9"/>
    <w:rsid w:val="00BD6D6D"/>
    <w:rsid w:val="00BD7023"/>
    <w:rsid w:val="00BD720C"/>
    <w:rsid w:val="00BD7317"/>
    <w:rsid w:val="00BD732A"/>
    <w:rsid w:val="00BD7CA4"/>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18A"/>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42"/>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D67"/>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779"/>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5B1"/>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0F67"/>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6FC"/>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18C"/>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2A0"/>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4A2"/>
    <w:rsid w:val="00C4764A"/>
    <w:rsid w:val="00C47885"/>
    <w:rsid w:val="00C47A6F"/>
    <w:rsid w:val="00C47D7C"/>
    <w:rsid w:val="00C47F39"/>
    <w:rsid w:val="00C50321"/>
    <w:rsid w:val="00C510DD"/>
    <w:rsid w:val="00C51157"/>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91C"/>
    <w:rsid w:val="00C54971"/>
    <w:rsid w:val="00C54A10"/>
    <w:rsid w:val="00C54A77"/>
    <w:rsid w:val="00C54BA8"/>
    <w:rsid w:val="00C54D16"/>
    <w:rsid w:val="00C54FE5"/>
    <w:rsid w:val="00C5503F"/>
    <w:rsid w:val="00C550DB"/>
    <w:rsid w:val="00C55153"/>
    <w:rsid w:val="00C55160"/>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B44"/>
    <w:rsid w:val="00C62C6C"/>
    <w:rsid w:val="00C63336"/>
    <w:rsid w:val="00C63370"/>
    <w:rsid w:val="00C636BA"/>
    <w:rsid w:val="00C638E0"/>
    <w:rsid w:val="00C63CC9"/>
    <w:rsid w:val="00C63D71"/>
    <w:rsid w:val="00C63DEE"/>
    <w:rsid w:val="00C63EE7"/>
    <w:rsid w:val="00C63F9C"/>
    <w:rsid w:val="00C64232"/>
    <w:rsid w:val="00C6452E"/>
    <w:rsid w:val="00C645FE"/>
    <w:rsid w:val="00C64994"/>
    <w:rsid w:val="00C64E9E"/>
    <w:rsid w:val="00C65012"/>
    <w:rsid w:val="00C65025"/>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8E"/>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048"/>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A6"/>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7F7"/>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6F40"/>
    <w:rsid w:val="00C77034"/>
    <w:rsid w:val="00C7764B"/>
    <w:rsid w:val="00C7765D"/>
    <w:rsid w:val="00C77763"/>
    <w:rsid w:val="00C778BB"/>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54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6C99"/>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62"/>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B6E"/>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BB6"/>
    <w:rsid w:val="00CB0C7B"/>
    <w:rsid w:val="00CB0C7D"/>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3E52"/>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737"/>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620"/>
    <w:rsid w:val="00CE4696"/>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96"/>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66D"/>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45C"/>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ED3"/>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557"/>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2D1"/>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2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00A"/>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432"/>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365"/>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B9A"/>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7C"/>
    <w:rsid w:val="00DB1D97"/>
    <w:rsid w:val="00DB1F48"/>
    <w:rsid w:val="00DB21EB"/>
    <w:rsid w:val="00DB2247"/>
    <w:rsid w:val="00DB243C"/>
    <w:rsid w:val="00DB25EC"/>
    <w:rsid w:val="00DB2686"/>
    <w:rsid w:val="00DB30B6"/>
    <w:rsid w:val="00DB341E"/>
    <w:rsid w:val="00DB34E0"/>
    <w:rsid w:val="00DB3623"/>
    <w:rsid w:val="00DB367D"/>
    <w:rsid w:val="00DB399C"/>
    <w:rsid w:val="00DB3C3F"/>
    <w:rsid w:val="00DB41C2"/>
    <w:rsid w:val="00DB4261"/>
    <w:rsid w:val="00DB4579"/>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A4A"/>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05"/>
    <w:rsid w:val="00DD7CDE"/>
    <w:rsid w:val="00DD7E87"/>
    <w:rsid w:val="00DD7F13"/>
    <w:rsid w:val="00DD7F56"/>
    <w:rsid w:val="00DE00CF"/>
    <w:rsid w:val="00DE017C"/>
    <w:rsid w:val="00DE0183"/>
    <w:rsid w:val="00DE03B8"/>
    <w:rsid w:val="00DE06F3"/>
    <w:rsid w:val="00DE07E8"/>
    <w:rsid w:val="00DE09B1"/>
    <w:rsid w:val="00DE0A50"/>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03D"/>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9F9"/>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1C8"/>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6EF6"/>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0B"/>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A0"/>
    <w:rsid w:val="00E70CB0"/>
    <w:rsid w:val="00E70DFF"/>
    <w:rsid w:val="00E70E63"/>
    <w:rsid w:val="00E70EE5"/>
    <w:rsid w:val="00E70F0A"/>
    <w:rsid w:val="00E70F7B"/>
    <w:rsid w:val="00E71350"/>
    <w:rsid w:val="00E71561"/>
    <w:rsid w:val="00E716A0"/>
    <w:rsid w:val="00E7171C"/>
    <w:rsid w:val="00E717C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D"/>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BFE"/>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A6C"/>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989"/>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43"/>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04A"/>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A9B"/>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49C"/>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634"/>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7D"/>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1D3"/>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654"/>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6E3C"/>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1FFA"/>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58"/>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6F8"/>
    <w:rsid w:val="00F44818"/>
    <w:rsid w:val="00F44C27"/>
    <w:rsid w:val="00F44CD6"/>
    <w:rsid w:val="00F44D4F"/>
    <w:rsid w:val="00F4528E"/>
    <w:rsid w:val="00F452C3"/>
    <w:rsid w:val="00F45408"/>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B4E"/>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73A"/>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B19"/>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658"/>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4F5"/>
    <w:rsid w:val="00FA554C"/>
    <w:rsid w:val="00FA580D"/>
    <w:rsid w:val="00FA5ACE"/>
    <w:rsid w:val="00FA5D4E"/>
    <w:rsid w:val="00FA5EAE"/>
    <w:rsid w:val="00FA5F08"/>
    <w:rsid w:val="00FA5F91"/>
    <w:rsid w:val="00FA6163"/>
    <w:rsid w:val="00FA631B"/>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341"/>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7C"/>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B8D"/>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5AB"/>
    <w:rsid w:val="00FE26C1"/>
    <w:rsid w:val="00FE2842"/>
    <w:rsid w:val="00FE2F7A"/>
    <w:rsid w:val="00FE30B6"/>
    <w:rsid w:val="00FE30E0"/>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A60"/>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685CBB"/>
    <w:rsid w:val="03226467"/>
    <w:rsid w:val="04C2295B"/>
    <w:rsid w:val="04C619B7"/>
    <w:rsid w:val="050B535A"/>
    <w:rsid w:val="057027F5"/>
    <w:rsid w:val="05942874"/>
    <w:rsid w:val="05A056BD"/>
    <w:rsid w:val="05D1728E"/>
    <w:rsid w:val="063A29F2"/>
    <w:rsid w:val="06D5370A"/>
    <w:rsid w:val="07540D7B"/>
    <w:rsid w:val="08064182"/>
    <w:rsid w:val="08CC6344"/>
    <w:rsid w:val="09BC33D4"/>
    <w:rsid w:val="09DE78F8"/>
    <w:rsid w:val="09F8506A"/>
    <w:rsid w:val="0AA27969"/>
    <w:rsid w:val="0AA54B92"/>
    <w:rsid w:val="0AE741CC"/>
    <w:rsid w:val="0B4F5246"/>
    <w:rsid w:val="0B660C1A"/>
    <w:rsid w:val="0B81320F"/>
    <w:rsid w:val="0BED0F30"/>
    <w:rsid w:val="0C41302A"/>
    <w:rsid w:val="0C41547B"/>
    <w:rsid w:val="0CAE3659"/>
    <w:rsid w:val="0CDF2E8E"/>
    <w:rsid w:val="0D9E53B9"/>
    <w:rsid w:val="0DB03BD9"/>
    <w:rsid w:val="0EA53D44"/>
    <w:rsid w:val="0F19203C"/>
    <w:rsid w:val="0F863F40"/>
    <w:rsid w:val="0F931ED3"/>
    <w:rsid w:val="10626204"/>
    <w:rsid w:val="10BE5691"/>
    <w:rsid w:val="11A007F3"/>
    <w:rsid w:val="11CB232A"/>
    <w:rsid w:val="12441AEE"/>
    <w:rsid w:val="12575356"/>
    <w:rsid w:val="1277238E"/>
    <w:rsid w:val="128B5046"/>
    <w:rsid w:val="138D6FCD"/>
    <w:rsid w:val="13DB6870"/>
    <w:rsid w:val="14013D1A"/>
    <w:rsid w:val="14951E1C"/>
    <w:rsid w:val="14B84633"/>
    <w:rsid w:val="15033E12"/>
    <w:rsid w:val="16667385"/>
    <w:rsid w:val="16677267"/>
    <w:rsid w:val="17426A49"/>
    <w:rsid w:val="17A5171C"/>
    <w:rsid w:val="17F93E0B"/>
    <w:rsid w:val="189940A3"/>
    <w:rsid w:val="19EA2F53"/>
    <w:rsid w:val="1A1B310D"/>
    <w:rsid w:val="1A4953D1"/>
    <w:rsid w:val="1AE12E3B"/>
    <w:rsid w:val="1AE41C16"/>
    <w:rsid w:val="1C2C7BB4"/>
    <w:rsid w:val="1C455CA5"/>
    <w:rsid w:val="1C4D315A"/>
    <w:rsid w:val="1C672639"/>
    <w:rsid w:val="1CA45241"/>
    <w:rsid w:val="1CE046C9"/>
    <w:rsid w:val="1D2C69D2"/>
    <w:rsid w:val="1DEE57CF"/>
    <w:rsid w:val="1DF01F82"/>
    <w:rsid w:val="1E11700C"/>
    <w:rsid w:val="1E4246AE"/>
    <w:rsid w:val="1E696B3C"/>
    <w:rsid w:val="1EA9481E"/>
    <w:rsid w:val="1F464788"/>
    <w:rsid w:val="1F683E9E"/>
    <w:rsid w:val="1FA85442"/>
    <w:rsid w:val="20376EE4"/>
    <w:rsid w:val="204E0C44"/>
    <w:rsid w:val="212E5FE1"/>
    <w:rsid w:val="21CB70C7"/>
    <w:rsid w:val="21D73DBD"/>
    <w:rsid w:val="21F4496F"/>
    <w:rsid w:val="2227320C"/>
    <w:rsid w:val="2244463F"/>
    <w:rsid w:val="2352005A"/>
    <w:rsid w:val="239E00B4"/>
    <w:rsid w:val="251E74A4"/>
    <w:rsid w:val="257A162F"/>
    <w:rsid w:val="25C6044D"/>
    <w:rsid w:val="25FA4B61"/>
    <w:rsid w:val="26B73058"/>
    <w:rsid w:val="26C16DEA"/>
    <w:rsid w:val="27843CE5"/>
    <w:rsid w:val="27EC33B5"/>
    <w:rsid w:val="28182F9B"/>
    <w:rsid w:val="28461C9C"/>
    <w:rsid w:val="28CF48F2"/>
    <w:rsid w:val="28E62B38"/>
    <w:rsid w:val="28F13CD0"/>
    <w:rsid w:val="29102DFB"/>
    <w:rsid w:val="29BE7A53"/>
    <w:rsid w:val="29D04F13"/>
    <w:rsid w:val="29D54DD3"/>
    <w:rsid w:val="2A285F58"/>
    <w:rsid w:val="2A8D3BB3"/>
    <w:rsid w:val="2ACE610F"/>
    <w:rsid w:val="2AF16621"/>
    <w:rsid w:val="2B1B509E"/>
    <w:rsid w:val="2B50786E"/>
    <w:rsid w:val="2B8C213C"/>
    <w:rsid w:val="2BB62BB1"/>
    <w:rsid w:val="2BCF20EE"/>
    <w:rsid w:val="2D016192"/>
    <w:rsid w:val="2D280C9F"/>
    <w:rsid w:val="2D5A0D5D"/>
    <w:rsid w:val="2D9F35F4"/>
    <w:rsid w:val="2E2211CD"/>
    <w:rsid w:val="2E792009"/>
    <w:rsid w:val="2E88146E"/>
    <w:rsid w:val="2F011DC7"/>
    <w:rsid w:val="2F5862E9"/>
    <w:rsid w:val="2F8F217B"/>
    <w:rsid w:val="2FC10F5F"/>
    <w:rsid w:val="30717AD3"/>
    <w:rsid w:val="312B5046"/>
    <w:rsid w:val="317B7542"/>
    <w:rsid w:val="31CC4FC0"/>
    <w:rsid w:val="31DA0EE8"/>
    <w:rsid w:val="32EB653A"/>
    <w:rsid w:val="33035B19"/>
    <w:rsid w:val="331E0E0A"/>
    <w:rsid w:val="33642D7B"/>
    <w:rsid w:val="33816FE7"/>
    <w:rsid w:val="33B517DC"/>
    <w:rsid w:val="33CD5020"/>
    <w:rsid w:val="33F14639"/>
    <w:rsid w:val="34024949"/>
    <w:rsid w:val="343E65B6"/>
    <w:rsid w:val="34875253"/>
    <w:rsid w:val="34981514"/>
    <w:rsid w:val="3532556B"/>
    <w:rsid w:val="35620C1F"/>
    <w:rsid w:val="35FD348A"/>
    <w:rsid w:val="361B39BB"/>
    <w:rsid w:val="362A1EC5"/>
    <w:rsid w:val="36A85525"/>
    <w:rsid w:val="371A5359"/>
    <w:rsid w:val="372C11BB"/>
    <w:rsid w:val="379858DA"/>
    <w:rsid w:val="38757108"/>
    <w:rsid w:val="39400042"/>
    <w:rsid w:val="396226AE"/>
    <w:rsid w:val="3A1821CF"/>
    <w:rsid w:val="3B883620"/>
    <w:rsid w:val="3BCB6780"/>
    <w:rsid w:val="3BD17677"/>
    <w:rsid w:val="3C153A5D"/>
    <w:rsid w:val="3C90196B"/>
    <w:rsid w:val="3CAC7719"/>
    <w:rsid w:val="3D1E68EC"/>
    <w:rsid w:val="3D6F6BA1"/>
    <w:rsid w:val="3D735CF5"/>
    <w:rsid w:val="3EA17935"/>
    <w:rsid w:val="3EAF572E"/>
    <w:rsid w:val="3ED03C16"/>
    <w:rsid w:val="3EF442E7"/>
    <w:rsid w:val="3F171845"/>
    <w:rsid w:val="3FA94EF9"/>
    <w:rsid w:val="3FF5F3AE"/>
    <w:rsid w:val="406D5519"/>
    <w:rsid w:val="4081334D"/>
    <w:rsid w:val="40A57356"/>
    <w:rsid w:val="413051C8"/>
    <w:rsid w:val="41954411"/>
    <w:rsid w:val="41D233C4"/>
    <w:rsid w:val="42443BE1"/>
    <w:rsid w:val="426042E3"/>
    <w:rsid w:val="42CD0A98"/>
    <w:rsid w:val="431A0C09"/>
    <w:rsid w:val="437454B8"/>
    <w:rsid w:val="43754D8C"/>
    <w:rsid w:val="43782A21"/>
    <w:rsid w:val="44006D4C"/>
    <w:rsid w:val="4561146B"/>
    <w:rsid w:val="4563400B"/>
    <w:rsid w:val="45874714"/>
    <w:rsid w:val="463B2504"/>
    <w:rsid w:val="46DA4C88"/>
    <w:rsid w:val="46EA2D7F"/>
    <w:rsid w:val="470E27A6"/>
    <w:rsid w:val="471C7BBC"/>
    <w:rsid w:val="47AD2D46"/>
    <w:rsid w:val="47B33460"/>
    <w:rsid w:val="480E2158"/>
    <w:rsid w:val="483B65A4"/>
    <w:rsid w:val="494E0559"/>
    <w:rsid w:val="4AC04B95"/>
    <w:rsid w:val="4AFA3691"/>
    <w:rsid w:val="4B65373A"/>
    <w:rsid w:val="4C8627B1"/>
    <w:rsid w:val="4D00163A"/>
    <w:rsid w:val="4D9A1059"/>
    <w:rsid w:val="4E56531C"/>
    <w:rsid w:val="4EBB34EA"/>
    <w:rsid w:val="4F022399"/>
    <w:rsid w:val="4F0F42E7"/>
    <w:rsid w:val="4F0F5BE3"/>
    <w:rsid w:val="4F5148FF"/>
    <w:rsid w:val="4FA27779"/>
    <w:rsid w:val="4FC27E6F"/>
    <w:rsid w:val="4FDE73D4"/>
    <w:rsid w:val="4FF7738D"/>
    <w:rsid w:val="4FF8663E"/>
    <w:rsid w:val="50650662"/>
    <w:rsid w:val="511107EA"/>
    <w:rsid w:val="51BE1FAF"/>
    <w:rsid w:val="51DE462E"/>
    <w:rsid w:val="52422029"/>
    <w:rsid w:val="52496805"/>
    <w:rsid w:val="528172AA"/>
    <w:rsid w:val="52FC560B"/>
    <w:rsid w:val="533A0307"/>
    <w:rsid w:val="53EC6671"/>
    <w:rsid w:val="541922B0"/>
    <w:rsid w:val="546B1533"/>
    <w:rsid w:val="55040901"/>
    <w:rsid w:val="553A789B"/>
    <w:rsid w:val="556A671B"/>
    <w:rsid w:val="55D02697"/>
    <w:rsid w:val="55FD3BFE"/>
    <w:rsid w:val="56010E2D"/>
    <w:rsid w:val="5607256B"/>
    <w:rsid w:val="56674A08"/>
    <w:rsid w:val="56DF05DE"/>
    <w:rsid w:val="577A053C"/>
    <w:rsid w:val="57FC6189"/>
    <w:rsid w:val="590F0D85"/>
    <w:rsid w:val="593C017D"/>
    <w:rsid w:val="596024AD"/>
    <w:rsid w:val="596C21DC"/>
    <w:rsid w:val="59B31D2A"/>
    <w:rsid w:val="59FE51CE"/>
    <w:rsid w:val="5A272450"/>
    <w:rsid w:val="5AE6119A"/>
    <w:rsid w:val="5B4A5024"/>
    <w:rsid w:val="5BE8584C"/>
    <w:rsid w:val="5D900CE9"/>
    <w:rsid w:val="5D9E3498"/>
    <w:rsid w:val="5E204FFD"/>
    <w:rsid w:val="5EE26976"/>
    <w:rsid w:val="5F073306"/>
    <w:rsid w:val="5F5F73B9"/>
    <w:rsid w:val="601839BF"/>
    <w:rsid w:val="60D3786A"/>
    <w:rsid w:val="61331752"/>
    <w:rsid w:val="613B6D28"/>
    <w:rsid w:val="62C358BF"/>
    <w:rsid w:val="63181E69"/>
    <w:rsid w:val="63411AEC"/>
    <w:rsid w:val="6468651B"/>
    <w:rsid w:val="647415A2"/>
    <w:rsid w:val="65745D5B"/>
    <w:rsid w:val="65E10333"/>
    <w:rsid w:val="66184849"/>
    <w:rsid w:val="66251BD5"/>
    <w:rsid w:val="66AB0F78"/>
    <w:rsid w:val="66F44CD6"/>
    <w:rsid w:val="675F3B57"/>
    <w:rsid w:val="67E655F3"/>
    <w:rsid w:val="6838144E"/>
    <w:rsid w:val="683F2B36"/>
    <w:rsid w:val="687E4C02"/>
    <w:rsid w:val="68AA7398"/>
    <w:rsid w:val="6917493D"/>
    <w:rsid w:val="697A428F"/>
    <w:rsid w:val="69EF7B90"/>
    <w:rsid w:val="6A2C1D99"/>
    <w:rsid w:val="6ABA55F7"/>
    <w:rsid w:val="6B1D26F1"/>
    <w:rsid w:val="6B937958"/>
    <w:rsid w:val="6BA327D9"/>
    <w:rsid w:val="6BD10E4A"/>
    <w:rsid w:val="6C2E3BA6"/>
    <w:rsid w:val="6C866946"/>
    <w:rsid w:val="6D5755BC"/>
    <w:rsid w:val="6DF606F4"/>
    <w:rsid w:val="6E650F3D"/>
    <w:rsid w:val="6EEA2A6C"/>
    <w:rsid w:val="6FEC2291"/>
    <w:rsid w:val="703F2826"/>
    <w:rsid w:val="707307A1"/>
    <w:rsid w:val="70E645B8"/>
    <w:rsid w:val="70FD7F20"/>
    <w:rsid w:val="71C63F88"/>
    <w:rsid w:val="724C5603"/>
    <w:rsid w:val="729D14F5"/>
    <w:rsid w:val="72A8342B"/>
    <w:rsid w:val="73097FF3"/>
    <w:rsid w:val="7344285B"/>
    <w:rsid w:val="735E58FF"/>
    <w:rsid w:val="742C597A"/>
    <w:rsid w:val="75936C4B"/>
    <w:rsid w:val="769E70FD"/>
    <w:rsid w:val="770C0F88"/>
    <w:rsid w:val="77501232"/>
    <w:rsid w:val="77FC7B29"/>
    <w:rsid w:val="78322C70"/>
    <w:rsid w:val="78EC140A"/>
    <w:rsid w:val="78F41CD4"/>
    <w:rsid w:val="798504CD"/>
    <w:rsid w:val="7A1512BD"/>
    <w:rsid w:val="7AF50473"/>
    <w:rsid w:val="7B8F27BE"/>
    <w:rsid w:val="7C2B292E"/>
    <w:rsid w:val="7C3B3EC8"/>
    <w:rsid w:val="7C55430F"/>
    <w:rsid w:val="7CA67789"/>
    <w:rsid w:val="7D254B52"/>
    <w:rsid w:val="7D8C70DD"/>
    <w:rsid w:val="7DD7255F"/>
    <w:rsid w:val="7E213147"/>
    <w:rsid w:val="7E6051F5"/>
    <w:rsid w:val="7ECA00AA"/>
    <w:rsid w:val="7EF36C27"/>
    <w:rsid w:val="7FB346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BD64FE"/>
  <w15:chartTrackingRefBased/>
  <w15:docId w15:val="{ED3FB1D0-58ED-49B9-8859-82F84CA8A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annotation reference"/>
    <w:uiPriority w:val="99"/>
    <w:qFormat/>
    <w:rPr>
      <w:sz w:val="21"/>
      <w:szCs w:val="21"/>
    </w:rPr>
  </w:style>
  <w:style w:type="character" w:styleId="ac">
    <w:name w:val="Hyperlink"/>
    <w:uiPriority w:val="99"/>
    <w:qFormat/>
    <w:rPr>
      <w:color w:val="0000FF"/>
      <w:u w:val="none"/>
    </w:rPr>
  </w:style>
  <w:style w:type="character" w:styleId="HTML">
    <w:name w:val="HTML Definition"/>
    <w:rPr>
      <w:i w:val="0"/>
      <w:iCs w:val="0"/>
    </w:rPr>
  </w:style>
  <w:style w:type="character" w:styleId="HTML0">
    <w:name w:val="HTML Variable"/>
    <w:rPr>
      <w:i w:val="0"/>
      <w:iCs w:val="0"/>
    </w:rPr>
  </w:style>
  <w:style w:type="character" w:styleId="ad">
    <w:name w:val="FollowedHyperlink"/>
    <w:qFormat/>
    <w:rPr>
      <w:color w:val="800080"/>
      <w:u w:val="none"/>
    </w:rPr>
  </w:style>
  <w:style w:type="character" w:styleId="HTML1">
    <w:name w:val="HTML Cite"/>
    <w:qFormat/>
    <w:rPr>
      <w:i/>
      <w:iCs/>
    </w:rPr>
  </w:style>
  <w:style w:type="character" w:styleId="ae">
    <w:name w:val="Emphasis"/>
    <w:qFormat/>
    <w:rPr>
      <w:color w:val="CC0033"/>
    </w:rPr>
  </w:style>
  <w:style w:type="character" w:styleId="HTML2">
    <w:name w:val="HTML Code"/>
    <w:rPr>
      <w:rFonts w:ascii="Courier New" w:hAnsi="Courier New"/>
      <w:i w:val="0"/>
      <w:iCs w:val="0"/>
      <w:sz w:val="20"/>
    </w:rPr>
  </w:style>
  <w:style w:type="character" w:styleId="HTML3">
    <w:name w:val="HTML Acronym"/>
  </w:style>
  <w:style w:type="character" w:styleId="af">
    <w:name w:val="Strong"/>
    <w:qFormat/>
    <w:rPr>
      <w:b/>
      <w:bCs/>
    </w:rPr>
  </w:style>
  <w:style w:type="character" w:styleId="af0">
    <w:name w:val="page number"/>
    <w:qFormat/>
  </w:style>
  <w:style w:type="character" w:customStyle="1" w:styleId="Char">
    <w:name w:val="正文重点 Char"/>
    <w:link w:val="af1"/>
    <w:qFormat/>
    <w:rPr>
      <w:b/>
      <w:sz w:val="24"/>
    </w:rPr>
  </w:style>
  <w:style w:type="character" w:customStyle="1" w:styleId="12">
    <w:name w:val="标题 1 字符"/>
    <w:link w:val="11"/>
    <w:qFormat/>
    <w:rPr>
      <w:rFonts w:ascii="宋体"/>
      <w:b/>
      <w:kern w:val="44"/>
      <w:sz w:val="32"/>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jh-p">
    <w:name w:val="bjh-p"/>
    <w:qFormat/>
  </w:style>
  <w:style w:type="character" w:customStyle="1" w:styleId="23">
    <w:name w:val="正文文本首行缩进 2 字符"/>
    <w:link w:val="24"/>
    <w:qFormat/>
    <w:rPr>
      <w:rFonts w:eastAsia="宋体"/>
      <w:kern w:val="2"/>
      <w:sz w:val="24"/>
      <w:szCs w:val="24"/>
      <w:lang w:val="en-US" w:eastAsia="zh-CN" w:bidi="ar-SA"/>
    </w:rPr>
  </w:style>
  <w:style w:type="character" w:customStyle="1" w:styleId="apple-style-span">
    <w:name w:val="apple-style-span"/>
    <w:qFormat/>
    <w:rPr>
      <w:rFonts w:cs="Times New Roman"/>
    </w:rPr>
  </w:style>
  <w:style w:type="character" w:customStyle="1" w:styleId="black1">
    <w:name w:val="black1"/>
    <w:qFormat/>
    <w:rPr>
      <w:color w:val="000000"/>
    </w:rPr>
  </w:style>
  <w:style w:type="character" w:customStyle="1" w:styleId="af2">
    <w:name w:val="批注框文本 字符"/>
    <w:link w:val="af3"/>
    <w:qFormat/>
    <w:rPr>
      <w:kern w:val="2"/>
      <w:sz w:val="18"/>
      <w:szCs w:val="18"/>
    </w:rPr>
  </w:style>
  <w:style w:type="character" w:customStyle="1" w:styleId="Char1">
    <w:name w:val="正文文本缩进 Char1"/>
    <w:link w:val="13"/>
    <w:qFormat/>
    <w:rPr>
      <w:rFonts w:ascii="宋体" w:eastAsia="宋体" w:hAnsi="宋体"/>
      <w:sz w:val="24"/>
      <w:szCs w:val="24"/>
      <w:lang w:bidi="ar-SA"/>
    </w:rPr>
  </w:style>
  <w:style w:type="character" w:customStyle="1" w:styleId="Char0">
    <w:name w:val="标题 Char"/>
    <w:qFormat/>
    <w:rPr>
      <w:b/>
      <w:kern w:val="2"/>
      <w:sz w:val="32"/>
    </w:rPr>
  </w:style>
  <w:style w:type="character" w:customStyle="1" w:styleId="txt">
    <w:name w:val="txt"/>
    <w:qFormat/>
  </w:style>
  <w:style w:type="character" w:customStyle="1" w:styleId="Char2">
    <w:name w:val="正文缩进 Char"/>
    <w:qFormat/>
    <w:rPr>
      <w:rFonts w:ascii="宋体" w:eastAsia="宋体"/>
      <w:kern w:val="2"/>
      <w:sz w:val="24"/>
      <w:szCs w:val="24"/>
      <w:lang w:val="en-US" w:eastAsia="zh-CN" w:bidi="ar-SA"/>
    </w:rPr>
  </w:style>
  <w:style w:type="character" w:customStyle="1" w:styleId="90">
    <w:name w:val="标题 9 字符"/>
    <w:link w:val="9"/>
    <w:qFormat/>
    <w:rPr>
      <w:rFonts w:ascii="Arial" w:eastAsia="黑体" w:hAnsi="Arial"/>
      <w:sz w:val="21"/>
    </w:rPr>
  </w:style>
  <w:style w:type="character" w:customStyle="1" w:styleId="af4">
    <w:name w:val="正文文本缩进 字符"/>
    <w:link w:val="af5"/>
    <w:qFormat/>
    <w:rPr>
      <w:rFonts w:eastAsia="宋体"/>
      <w:kern w:val="2"/>
      <w:sz w:val="24"/>
      <w:szCs w:val="24"/>
      <w:lang w:val="en-US" w:eastAsia="zh-CN" w:bidi="ar-SA"/>
    </w:rPr>
  </w:style>
  <w:style w:type="character" w:customStyle="1" w:styleId="25">
    <w:name w:val="纯文本 字符2"/>
    <w:link w:val="af6"/>
    <w:qFormat/>
    <w:rPr>
      <w:rFonts w:ascii="宋体" w:eastAsia="宋体" w:hAnsi="Courier New" w:cs="宋体" w:hint="eastAsia"/>
      <w:kern w:val="2"/>
      <w:sz w:val="21"/>
    </w:rPr>
  </w:style>
  <w:style w:type="character" w:customStyle="1" w:styleId="af7">
    <w:name w:val="批注文字 字符"/>
    <w:uiPriority w:val="99"/>
    <w:qFormat/>
    <w:rPr>
      <w:rFonts w:ascii="Times New Roman" w:eastAsia="宋体" w:hAnsi="Times New Roman" w:cs="Times New Roman"/>
      <w:sz w:val="24"/>
      <w:lang w:val="en-US" w:eastAsia="zh-CN" w:bidi="ar-SA"/>
    </w:rPr>
  </w:style>
  <w:style w:type="character" w:customStyle="1" w:styleId="street-address">
    <w:name w:val="street-address"/>
    <w:qFormat/>
  </w:style>
  <w:style w:type="character" w:customStyle="1" w:styleId="Char3">
    <w:name w:val="正文小标题 Char"/>
    <w:link w:val="af8"/>
    <w:qFormat/>
    <w:rPr>
      <w:rFonts w:ascii="宋体" w:hAnsi="宋体"/>
      <w:b/>
      <w:i/>
      <w:color w:val="FF0000"/>
      <w:kern w:val="2"/>
      <w:sz w:val="24"/>
    </w:rPr>
  </w:style>
  <w:style w:type="character" w:customStyle="1" w:styleId="1-2Char">
    <w:name w:val="中等深浅网格 1 - 强调文字颜色 2 Char"/>
    <w:link w:val="14"/>
    <w:qFormat/>
    <w:rPr>
      <w:kern w:val="2"/>
      <w:sz w:val="21"/>
      <w:szCs w:val="24"/>
      <w:lang w:val="zh-CN" w:eastAsia="zh-CN"/>
    </w:rPr>
  </w:style>
  <w:style w:type="character" w:customStyle="1" w:styleId="15">
    <w:name w:val="批注文字 字符1"/>
    <w:link w:val="af9"/>
    <w:uiPriority w:val="99"/>
    <w:qFormat/>
    <w:rPr>
      <w:kern w:val="2"/>
      <w:sz w:val="21"/>
      <w:szCs w:val="24"/>
    </w:rPr>
  </w:style>
  <w:style w:type="character" w:customStyle="1" w:styleId="Char10">
    <w:name w:val="纯文本 Char1"/>
    <w:qFormat/>
    <w:rPr>
      <w:rFonts w:ascii="宋体" w:eastAsia="宋体" w:hAnsi="Courier New"/>
      <w:kern w:val="2"/>
      <w:sz w:val="21"/>
      <w:lang w:val="en-US" w:eastAsia="zh-CN" w:bidi="ar-SA"/>
    </w:rPr>
  </w:style>
  <w:style w:type="character" w:customStyle="1" w:styleId="afa">
    <w:name w:val="正文文本 字符"/>
    <w:link w:val="afb"/>
    <w:qFormat/>
    <w:rPr>
      <w:rFonts w:ascii="宋体" w:hAnsi="宋体"/>
      <w:kern w:val="2"/>
      <w:sz w:val="24"/>
      <w:szCs w:val="24"/>
    </w:rPr>
  </w:style>
  <w:style w:type="character" w:customStyle="1" w:styleId="afc">
    <w:name w:val="文档结构图 字符"/>
    <w:link w:val="afd"/>
    <w:qFormat/>
    <w:rPr>
      <w:kern w:val="2"/>
      <w:sz w:val="21"/>
      <w:szCs w:val="24"/>
      <w:shd w:val="clear" w:color="auto" w:fill="000080"/>
    </w:rPr>
  </w:style>
  <w:style w:type="character" w:customStyle="1" w:styleId="2Char">
    <w:name w:val="标题 2 Char"/>
    <w:qFormat/>
    <w:rPr>
      <w:rFonts w:ascii="Arial" w:eastAsia="黑体" w:hAnsi="Arial"/>
      <w:b/>
      <w:sz w:val="30"/>
      <w:lang w:val="en-US" w:eastAsia="zh-CN" w:bidi="ar-SA"/>
    </w:rPr>
  </w:style>
  <w:style w:type="character" w:customStyle="1" w:styleId="afe">
    <w:name w:val="纯文本 字符"/>
    <w:uiPriority w:val="99"/>
    <w:qFormat/>
    <w:rPr>
      <w:rFonts w:ascii="宋体" w:eastAsia="宋体" w:hAnsi="Courier New" w:cs="Times New Roman"/>
      <w:kern w:val="2"/>
      <w:sz w:val="21"/>
      <w:szCs w:val="21"/>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har4">
    <w:name w:val="正文大标题 Char"/>
    <w:link w:val="aff"/>
    <w:qFormat/>
    <w:rPr>
      <w:rFonts w:ascii="宋体" w:hAnsi="宋体"/>
      <w:b/>
      <w:color w:val="000000"/>
      <w:kern w:val="2"/>
      <w:sz w:val="28"/>
      <w:szCs w:val="21"/>
    </w:rPr>
  </w:style>
  <w:style w:type="character" w:customStyle="1" w:styleId="aff0">
    <w:name w:val="页脚 字符"/>
    <w:link w:val="aff1"/>
    <w:uiPriority w:val="99"/>
    <w:qFormat/>
    <w:rPr>
      <w:rFonts w:ascii="宋体" w:eastAsia="宋体"/>
      <w:sz w:val="18"/>
      <w:lang w:val="en-US" w:eastAsia="zh-CN" w:bidi="ar-SA"/>
    </w:rPr>
  </w:style>
  <w:style w:type="character" w:customStyle="1" w:styleId="32">
    <w:name w:val="正文文本缩进 3 字符"/>
    <w:link w:val="33"/>
    <w:qFormat/>
    <w:rPr>
      <w:rFonts w:ascii="宋体"/>
      <w:sz w:val="24"/>
    </w:rPr>
  </w:style>
  <w:style w:type="character" w:customStyle="1" w:styleId="aff2">
    <w:name w:val="日期 字符"/>
    <w:link w:val="aff3"/>
    <w:qFormat/>
    <w:rPr>
      <w:rFonts w:ascii="仿宋_GB2312" w:eastAsia="仿宋_GB2312" w:hAnsi="宋体"/>
      <w:color w:val="000000"/>
      <w:kern w:val="2"/>
      <w:sz w:val="24"/>
      <w:szCs w:val="24"/>
    </w:rPr>
  </w:style>
  <w:style w:type="character" w:customStyle="1" w:styleId="aff4">
    <w:name w:val="标题 字符"/>
    <w:link w:val="aff5"/>
    <w:qFormat/>
    <w:rPr>
      <w:b/>
      <w:kern w:val="2"/>
      <w:sz w:val="32"/>
    </w:rPr>
  </w:style>
  <w:style w:type="character" w:customStyle="1" w:styleId="26">
    <w:name w:val="正文文本缩进 2 字符"/>
    <w:link w:val="27"/>
    <w:qFormat/>
    <w:rPr>
      <w:rFonts w:ascii="仿宋_GB2312" w:eastAsia="仿宋_GB2312"/>
      <w:kern w:val="2"/>
      <w:sz w:val="24"/>
      <w:szCs w:val="24"/>
    </w:rPr>
  </w:style>
  <w:style w:type="character" w:customStyle="1" w:styleId="Char5">
    <w:name w:val="正文格式 Char"/>
    <w:link w:val="aff6"/>
    <w:qFormat/>
    <w:locked/>
    <w:rPr>
      <w:rFonts w:ascii="宋体" w:hAnsi="宋体"/>
      <w:sz w:val="24"/>
      <w:szCs w:val="24"/>
      <w:lang w:val="en-GB"/>
    </w:rPr>
  </w:style>
  <w:style w:type="character" w:customStyle="1" w:styleId="chanpin1">
    <w:name w:val="chanpin1"/>
    <w:qFormat/>
    <w:rPr>
      <w:rFonts w:ascii="ˎ̥" w:hAnsi="ˎ̥" w:hint="default"/>
      <w:color w:val="000000"/>
      <w:sz w:val="20"/>
      <w:szCs w:val="20"/>
      <w:u w:val="none"/>
    </w:rPr>
  </w:style>
  <w:style w:type="character" w:customStyle="1" w:styleId="Char6">
    <w:name w:val="正文表格 Char"/>
    <w:link w:val="aff7"/>
    <w:qFormat/>
    <w:rPr>
      <w:rFonts w:ascii="宋体" w:hAnsi="宋体"/>
      <w:color w:val="000000"/>
      <w:kern w:val="2"/>
      <w:sz w:val="21"/>
      <w:szCs w:val="21"/>
    </w:rPr>
  </w:style>
  <w:style w:type="character" w:customStyle="1" w:styleId="CharChar111">
    <w:name w:val="Char Char111"/>
    <w:qFormat/>
    <w:rPr>
      <w:rFonts w:ascii="宋体" w:eastAsia="宋体"/>
      <w:b/>
      <w:sz w:val="24"/>
      <w:u w:val="single"/>
      <w:lang w:val="en-US" w:eastAsia="zh-CN" w:bidi="ar-SA"/>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title4">
    <w:name w:val="title4"/>
    <w:qFormat/>
    <w:rPr>
      <w:b/>
      <w:bCs/>
      <w:color w:val="1D87B3"/>
      <w:sz w:val="15"/>
      <w:szCs w:val="15"/>
    </w:rPr>
  </w:style>
  <w:style w:type="character" w:customStyle="1" w:styleId="60">
    <w:name w:val="标题 6 字符"/>
    <w:link w:val="6"/>
    <w:qFormat/>
    <w:rPr>
      <w:rFonts w:ascii="Arial" w:eastAsia="黑体" w:hAnsi="Arial"/>
      <w:b/>
      <w:sz w:val="24"/>
    </w:rPr>
  </w:style>
  <w:style w:type="character" w:customStyle="1" w:styleId="aff8">
    <w:name w:val="正文缩进 字符"/>
    <w:link w:val="a7"/>
    <w:qFormat/>
    <w:rPr>
      <w:rFonts w:ascii="宋体" w:eastAsia="宋体"/>
      <w:kern w:val="2"/>
      <w:sz w:val="24"/>
      <w:szCs w:val="24"/>
      <w:lang w:val="en-US" w:eastAsia="zh-CN" w:bidi="ar-SA"/>
    </w:rPr>
  </w:style>
  <w:style w:type="character" w:customStyle="1" w:styleId="aff9">
    <w:name w:val="列表段落 字符"/>
    <w:link w:val="affa"/>
    <w:uiPriority w:val="34"/>
    <w:qFormat/>
    <w:rPr>
      <w:rFonts w:ascii="Calibri" w:eastAsia="宋体" w:hAnsi="Calibri"/>
      <w:kern w:val="2"/>
      <w:sz w:val="21"/>
      <w:szCs w:val="22"/>
      <w:lang w:val="en-US" w:eastAsia="zh-CN" w:bidi="ar-SA"/>
    </w:rPr>
  </w:style>
  <w:style w:type="character" w:customStyle="1" w:styleId="50">
    <w:name w:val="标题 5 字符"/>
    <w:link w:val="5"/>
    <w:qFormat/>
    <w:rPr>
      <w:b/>
      <w:sz w:val="28"/>
    </w:rPr>
  </w:style>
  <w:style w:type="character" w:customStyle="1" w:styleId="Char7">
    <w:name w:val="正文文本缩进 Char"/>
    <w:qFormat/>
    <w:rPr>
      <w:rFonts w:eastAsia="宋体"/>
      <w:kern w:val="2"/>
      <w:sz w:val="24"/>
      <w:szCs w:val="24"/>
      <w:lang w:val="en-US" w:eastAsia="zh-CN" w:bidi="ar-SA"/>
    </w:rPr>
  </w:style>
  <w:style w:type="character" w:customStyle="1" w:styleId="chanpin">
    <w:name w:val="chanpin拷贝"/>
    <w:qFormat/>
  </w:style>
  <w:style w:type="character" w:customStyle="1" w:styleId="Char8">
    <w:name w:val="页眉 Char"/>
    <w:qFormat/>
    <w:rPr>
      <w:rFonts w:eastAsia="宋体"/>
      <w:kern w:val="2"/>
      <w:sz w:val="18"/>
      <w:szCs w:val="18"/>
      <w:lang w:val="en-US" w:eastAsia="zh-CN" w:bidi="ar-SA"/>
    </w:rPr>
  </w:style>
  <w:style w:type="character" w:customStyle="1" w:styleId="CharChar11">
    <w:name w:val="Char Char11"/>
    <w:qFormat/>
    <w:rPr>
      <w:rFonts w:ascii="宋体" w:eastAsia="宋体"/>
      <w:b/>
      <w:sz w:val="24"/>
      <w:u w:val="single"/>
      <w:lang w:val="en-US" w:eastAsia="zh-CN" w:bidi="ar-SA"/>
    </w:rPr>
  </w:style>
  <w:style w:type="character" w:customStyle="1" w:styleId="3CharChar">
    <w:name w:val="标题 3 Char Char"/>
    <w:qFormat/>
    <w:rPr>
      <w:rFonts w:eastAsia="宋体"/>
      <w:b/>
      <w:bCs/>
      <w:kern w:val="2"/>
      <w:sz w:val="32"/>
      <w:szCs w:val="32"/>
      <w:lang w:val="en-US" w:eastAsia="zh-CN" w:bidi="ar-SA"/>
    </w:rPr>
  </w:style>
  <w:style w:type="character" w:customStyle="1" w:styleId="affb">
    <w:name w:val="批注主题 字符"/>
    <w:link w:val="affc"/>
    <w:qFormat/>
    <w:rPr>
      <w:rFonts w:ascii="Times New Roman" w:eastAsia="宋体" w:hAnsi="Times New Roman" w:cs="Times New Roman"/>
      <w:b/>
      <w:bCs/>
      <w:kern w:val="2"/>
      <w:sz w:val="21"/>
      <w:szCs w:val="24"/>
      <w:lang w:val="en-US" w:eastAsia="zh-CN" w:bidi="ar-SA"/>
    </w:rPr>
  </w:style>
  <w:style w:type="character" w:customStyle="1" w:styleId="3Char">
    <w:name w:val="标题 3 Char"/>
    <w:qFormat/>
    <w:rPr>
      <w:rFonts w:ascii="宋体" w:eastAsia="宋体"/>
      <w:b/>
      <w:sz w:val="24"/>
      <w:u w:val="single"/>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character" w:styleId="affd">
    <w:name w:val="Unresolved Mention"/>
    <w:uiPriority w:val="99"/>
    <w:unhideWhenUsed/>
    <w:rPr>
      <w:color w:val="605E5C"/>
      <w:shd w:val="clear" w:color="auto" w:fill="E1DFDD"/>
    </w:rPr>
  </w:style>
  <w:style w:type="character" w:customStyle="1" w:styleId="22">
    <w:name w:val="标题 2 字符"/>
    <w:link w:val="21"/>
    <w:qFormat/>
    <w:rPr>
      <w:rFonts w:ascii="Arial" w:eastAsia="黑体" w:hAnsi="Arial"/>
      <w:b/>
      <w:sz w:val="30"/>
      <w:lang w:val="en-US" w:eastAsia="zh-CN" w:bidi="ar-SA"/>
    </w:rPr>
  </w:style>
  <w:style w:type="character" w:customStyle="1" w:styleId="c21">
    <w:name w:val="c21"/>
    <w:qFormat/>
    <w:rPr>
      <w:rFonts w:ascii="ˎ̥" w:hAnsi="ˎ̥" w:hint="default"/>
      <w:color w:val="000000"/>
      <w:sz w:val="20"/>
      <w:szCs w:val="20"/>
      <w:u w:val="none"/>
    </w:rPr>
  </w:style>
  <w:style w:type="character" w:customStyle="1" w:styleId="40">
    <w:name w:val="标题 4 字符"/>
    <w:link w:val="4"/>
    <w:qFormat/>
    <w:rPr>
      <w:rFonts w:ascii="Arial" w:eastAsia="黑体" w:hAnsi="Arial"/>
      <w:b/>
      <w:sz w:val="28"/>
    </w:rPr>
  </w:style>
  <w:style w:type="character" w:customStyle="1" w:styleId="Char9">
    <w:name w:val="批注文字 Char"/>
    <w:uiPriority w:val="99"/>
    <w:qFormat/>
    <w:rPr>
      <w:kern w:val="2"/>
      <w:sz w:val="21"/>
      <w:szCs w:val="24"/>
    </w:rPr>
  </w:style>
  <w:style w:type="character" w:customStyle="1" w:styleId="70">
    <w:name w:val="标题 7 字符"/>
    <w:link w:val="7"/>
    <w:qFormat/>
    <w:rPr>
      <w:b/>
      <w:sz w:val="24"/>
    </w:rPr>
  </w:style>
  <w:style w:type="character" w:customStyle="1" w:styleId="Chara">
    <w:name w:val="页脚 Char"/>
    <w:qFormat/>
    <w:rPr>
      <w:rFonts w:ascii="宋体" w:eastAsia="宋体"/>
      <w:sz w:val="18"/>
      <w:lang w:val="en-US" w:eastAsia="zh-CN" w:bidi="ar-SA"/>
    </w:rPr>
  </w:style>
  <w:style w:type="character" w:customStyle="1" w:styleId="80">
    <w:name w:val="标题 8 字符"/>
    <w:link w:val="8"/>
    <w:qFormat/>
    <w:rPr>
      <w:rFonts w:ascii="Arial" w:eastAsia="黑体" w:hAnsi="Arial"/>
      <w:sz w:val="24"/>
    </w:rPr>
  </w:style>
  <w:style w:type="character" w:customStyle="1" w:styleId="34">
    <w:name w:val="正文文本 3 字符"/>
    <w:link w:val="35"/>
    <w:qFormat/>
    <w:rPr>
      <w:kern w:val="2"/>
      <w:sz w:val="16"/>
      <w:szCs w:val="16"/>
    </w:rPr>
  </w:style>
  <w:style w:type="character" w:customStyle="1" w:styleId="affe">
    <w:name w:val="页眉 字符"/>
    <w:link w:val="afff"/>
    <w:uiPriority w:val="99"/>
    <w:qFormat/>
    <w:rPr>
      <w:rFonts w:eastAsia="宋体"/>
      <w:kern w:val="2"/>
      <w:sz w:val="18"/>
      <w:szCs w:val="18"/>
      <w:lang w:val="en-US" w:eastAsia="zh-CN" w:bidi="ar-SA"/>
    </w:rPr>
  </w:style>
  <w:style w:type="character" w:customStyle="1" w:styleId="HTML4">
    <w:name w:val="HTML 预设格式 字符"/>
    <w:link w:val="HTML5"/>
    <w:qFormat/>
    <w:rPr>
      <w:rFonts w:ascii="宋体" w:hAnsi="宋体" w:cs="宋体"/>
      <w:sz w:val="24"/>
      <w:szCs w:val="24"/>
    </w:rPr>
  </w:style>
  <w:style w:type="character" w:customStyle="1" w:styleId="Charb">
    <w:name w:val="注释 Char"/>
    <w:link w:val="afff0"/>
    <w:qFormat/>
    <w:rPr>
      <w:rFonts w:ascii="宋体" w:hAnsi="宋体"/>
      <w:kern w:val="2"/>
      <w:sz w:val="21"/>
      <w:szCs w:val="21"/>
    </w:rPr>
  </w:style>
  <w:style w:type="character" w:customStyle="1" w:styleId="17">
    <w:name w:val="纯文本 字符1"/>
    <w:qFormat/>
    <w:rPr>
      <w:rFonts w:ascii="宋体" w:hAnsi="Courier New"/>
    </w:rPr>
  </w:style>
  <w:style w:type="character" w:customStyle="1" w:styleId="Charc">
    <w:name w:val="列出段落 Char"/>
    <w:qFormat/>
    <w:rPr>
      <w:rFonts w:ascii="Calibri" w:eastAsia="宋体" w:hAnsi="Calibri"/>
      <w:kern w:val="2"/>
      <w:sz w:val="21"/>
      <w:szCs w:val="22"/>
      <w:lang w:val="en-US" w:eastAsia="zh-CN" w:bidi="ar-SA"/>
    </w:rPr>
  </w:style>
  <w:style w:type="character" w:customStyle="1" w:styleId="locality">
    <w:name w:val="locality"/>
    <w:qFormat/>
  </w:style>
  <w:style w:type="character" w:customStyle="1" w:styleId="1Char">
    <w:name w:val="段1 Char"/>
    <w:qFormat/>
    <w:rPr>
      <w:rFonts w:ascii="宋体" w:eastAsia="宋体"/>
      <w:sz w:val="24"/>
      <w:lang w:val="en-US" w:eastAsia="zh-CN" w:bidi="ar-SA"/>
    </w:rPr>
  </w:style>
  <w:style w:type="paragraph" w:customStyle="1" w:styleId="2">
    <w:name w:val="样式 标题 2 + 宋体 五号 行距: 单倍行距"/>
    <w:basedOn w:val="21"/>
    <w:qFormat/>
    <w:pPr>
      <w:numPr>
        <w:ilvl w:val="1"/>
        <w:numId w:val="1"/>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styleId="TOC6">
    <w:name w:val="toc 6"/>
    <w:basedOn w:val="a6"/>
    <w:next w:val="a6"/>
    <w:qFormat/>
    <w:pPr>
      <w:ind w:leftChars="1000" w:left="2100"/>
    </w:p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styleId="24">
    <w:name w:val="Body Text First Indent 2"/>
    <w:basedOn w:val="af5"/>
    <w:link w:val="23"/>
    <w:qFormat/>
    <w:pPr>
      <w:spacing w:after="120" w:line="480" w:lineRule="exact"/>
      <w:ind w:leftChars="200" w:left="420" w:firstLineChars="200" w:firstLine="420"/>
    </w:pPr>
    <w:rPr>
      <w:szCs w:val="20"/>
    </w:rPr>
  </w:style>
  <w:style w:type="paragraph" w:customStyle="1" w:styleId="CharChar4">
    <w:name w:val="Char Char4"/>
    <w:basedOn w:val="a6"/>
    <w:qFormat/>
    <w:pPr>
      <w:widowControl/>
      <w:spacing w:line="400" w:lineRule="exact"/>
      <w:jc w:val="center"/>
    </w:pPr>
  </w:style>
  <w:style w:type="paragraph" w:styleId="aff3">
    <w:name w:val="Date"/>
    <w:basedOn w:val="a6"/>
    <w:next w:val="a6"/>
    <w:link w:val="aff2"/>
    <w:qFormat/>
    <w:pPr>
      <w:ind w:leftChars="2500" w:left="100"/>
    </w:pPr>
    <w:rPr>
      <w:rFonts w:ascii="仿宋_GB2312" w:eastAsia="仿宋_GB2312" w:hAnsi="宋体"/>
      <w:color w:val="000000"/>
      <w:sz w:val="24"/>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styleId="TOC8">
    <w:name w:val="toc 8"/>
    <w:basedOn w:val="a6"/>
    <w:next w:val="a6"/>
    <w:qFormat/>
    <w:pPr>
      <w:ind w:leftChars="1400" w:left="2940"/>
    </w:pPr>
  </w:style>
  <w:style w:type="paragraph" w:customStyle="1" w:styleId="18">
    <w:name w:val="表格1"/>
    <w:basedOn w:val="a6"/>
    <w:qFormat/>
    <w:pPr>
      <w:ind w:firstLineChars="200" w:firstLine="480"/>
      <w:jc w:val="center"/>
    </w:pPr>
    <w:rPr>
      <w:sz w:val="24"/>
      <w:szCs w:val="20"/>
    </w:rPr>
  </w:style>
  <w:style w:type="paragraph" w:styleId="af9">
    <w:name w:val="annotation text"/>
    <w:basedOn w:val="a6"/>
    <w:link w:val="15"/>
    <w:uiPriority w:val="99"/>
    <w:qFormat/>
    <w:pPr>
      <w:jc w:val="left"/>
    </w:pPr>
  </w:style>
  <w:style w:type="paragraph" w:styleId="a7">
    <w:name w:val="Normal Indent"/>
    <w:basedOn w:val="a6"/>
    <w:link w:val="aff8"/>
    <w:uiPriority w:val="99"/>
    <w:qFormat/>
    <w:pPr>
      <w:autoSpaceDE w:val="0"/>
      <w:autoSpaceDN w:val="0"/>
      <w:adjustRightInd w:val="0"/>
      <w:ind w:firstLine="420"/>
      <w:jc w:val="left"/>
    </w:pPr>
    <w:rPr>
      <w:rFonts w:ascii="宋体"/>
      <w:sz w:val="24"/>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styleId="afb">
    <w:name w:val="Body Text"/>
    <w:basedOn w:val="a6"/>
    <w:next w:val="a6"/>
    <w:link w:val="afa"/>
    <w:qFormat/>
    <w:pPr>
      <w:tabs>
        <w:tab w:val="left" w:pos="567"/>
      </w:tabs>
      <w:spacing w:before="120" w:line="22" w:lineRule="atLeast"/>
    </w:pPr>
    <w:rPr>
      <w:rFonts w:ascii="宋体" w:hAnsi="宋体"/>
      <w:sz w:val="24"/>
    </w:rPr>
  </w:style>
  <w:style w:type="paragraph" w:styleId="afff1">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aff1">
    <w:name w:val="footer"/>
    <w:basedOn w:val="a6"/>
    <w:link w:val="aff0"/>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customStyle="1" w:styleId="Char22">
    <w:name w:val="Char22"/>
    <w:basedOn w:val="a6"/>
    <w:qFormat/>
    <w:rPr>
      <w:rFonts w:ascii="Tahoma" w:hAnsi="Tahoma"/>
      <w:sz w:val="24"/>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styleId="HTML5">
    <w:name w:val="HTML Preformatted"/>
    <w:basedOn w:val="a6"/>
    <w:link w:val="HTML4"/>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9">
    <w:name w:val="List 2"/>
    <w:basedOn w:val="a6"/>
    <w:qFormat/>
    <w:pPr>
      <w:ind w:leftChars="200" w:left="100" w:hangingChars="200" w:hanging="200"/>
    </w:pPr>
  </w:style>
  <w:style w:type="paragraph" w:styleId="TOC9">
    <w:name w:val="toc 9"/>
    <w:basedOn w:val="a6"/>
    <w:next w:val="a6"/>
    <w:qFormat/>
    <w:pPr>
      <w:ind w:leftChars="1600" w:left="3360"/>
    </w:pPr>
  </w:style>
  <w:style w:type="paragraph" w:styleId="af3">
    <w:name w:val="Balloon Text"/>
    <w:basedOn w:val="a6"/>
    <w:link w:val="af2"/>
    <w:qFormat/>
    <w:rPr>
      <w:sz w:val="18"/>
      <w:szCs w:val="18"/>
    </w:r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styleId="affc">
    <w:name w:val="annotation subject"/>
    <w:basedOn w:val="af9"/>
    <w:next w:val="af9"/>
    <w:link w:val="affb"/>
    <w:qFormat/>
    <w:rPr>
      <w:b/>
      <w:bCs/>
    </w:rPr>
  </w:style>
  <w:style w:type="paragraph" w:styleId="af6">
    <w:name w:val="Plain Text"/>
    <w:basedOn w:val="a6"/>
    <w:link w:val="25"/>
    <w:uiPriority w:val="99"/>
    <w:qFormat/>
    <w:rPr>
      <w:rFonts w:ascii="宋体" w:hAnsi="Courier New" w:hint="eastAsia"/>
      <w:szCs w:val="20"/>
    </w:rPr>
  </w:style>
  <w:style w:type="paragraph" w:customStyle="1" w:styleId="2a">
    <w:name w:val="字元 字元2"/>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ListParagraph1">
    <w:name w:val="List Paragraph1"/>
    <w:basedOn w:val="a6"/>
    <w:qFormat/>
    <w:pPr>
      <w:ind w:firstLineChars="200" w:firstLine="420"/>
    </w:pPr>
    <w:rPr>
      <w:rFonts w:ascii="Calibri" w:hAnsi="Calibri"/>
      <w:szCs w:val="22"/>
    </w:rPr>
  </w:style>
  <w:style w:type="paragraph" w:styleId="TOC2">
    <w:name w:val="toc 2"/>
    <w:basedOn w:val="a6"/>
    <w:next w:val="a6"/>
    <w:uiPriority w:val="39"/>
    <w:qFormat/>
    <w:pPr>
      <w:tabs>
        <w:tab w:val="right" w:leader="dot" w:pos="8937"/>
      </w:tabs>
      <w:spacing w:line="312" w:lineRule="auto"/>
      <w:ind w:leftChars="200" w:left="420"/>
    </w:pPr>
  </w:style>
  <w:style w:type="paragraph" w:customStyle="1" w:styleId="af8">
    <w:name w:val="正文小标题"/>
    <w:basedOn w:val="a6"/>
    <w:next w:val="a7"/>
    <w:link w:val="Char3"/>
    <w:qFormat/>
    <w:pPr>
      <w:adjustRightInd w:val="0"/>
      <w:snapToGrid w:val="0"/>
      <w:spacing w:beforeLines="100" w:before="312" w:afterLines="100" w:after="312"/>
      <w:ind w:firstLine="482"/>
      <w:jc w:val="left"/>
    </w:pPr>
    <w:rPr>
      <w:rFonts w:ascii="宋体" w:hAnsi="宋体"/>
      <w:b/>
      <w:i/>
      <w:color w:val="FF0000"/>
      <w:sz w:val="24"/>
      <w:szCs w:val="20"/>
    </w:rPr>
  </w:style>
  <w:style w:type="paragraph" w:customStyle="1" w:styleId="default">
    <w:name w:val="default"/>
    <w:basedOn w:val="a6"/>
    <w:qFormat/>
    <w:pPr>
      <w:widowControl/>
      <w:spacing w:before="100" w:beforeAutospacing="1" w:after="100" w:afterAutospacing="1"/>
      <w:jc w:val="left"/>
    </w:pPr>
    <w:rPr>
      <w:rFonts w:ascii="宋体" w:hAnsi="宋体" w:cs="宋体"/>
      <w:kern w:val="0"/>
      <w:sz w:val="24"/>
    </w:rPr>
  </w:style>
  <w:style w:type="paragraph" w:customStyle="1" w:styleId="aff7">
    <w:name w:val="正文表格"/>
    <w:basedOn w:val="a6"/>
    <w:link w:val="Char6"/>
    <w:qFormat/>
    <w:pPr>
      <w:adjustRightInd w:val="0"/>
      <w:snapToGrid w:val="0"/>
      <w:jc w:val="left"/>
    </w:pPr>
    <w:rPr>
      <w:rFonts w:ascii="宋体" w:hAnsi="宋体"/>
      <w:color w:val="000000"/>
      <w:szCs w:val="21"/>
    </w:rPr>
  </w:style>
  <w:style w:type="paragraph" w:styleId="af5">
    <w:name w:val="Body Text Indent"/>
    <w:basedOn w:val="a6"/>
    <w:link w:val="af4"/>
    <w:qFormat/>
    <w:pPr>
      <w:spacing w:line="360" w:lineRule="auto"/>
      <w:ind w:firstLine="570"/>
    </w:pPr>
    <w:rPr>
      <w:sz w:val="24"/>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styleId="19">
    <w:name w:val="index 1"/>
    <w:basedOn w:val="a6"/>
    <w:next w:val="a6"/>
    <w:qFormat/>
    <w:rPr>
      <w:szCs w:val="20"/>
    </w:rPr>
  </w:style>
  <w:style w:type="paragraph" w:customStyle="1" w:styleId="-3">
    <w:name w:val="正文须知-3级"/>
    <w:basedOn w:val="a6"/>
    <w:qFormat/>
    <w:pPr>
      <w:numPr>
        <w:ilvl w:val="2"/>
        <w:numId w:val="4"/>
      </w:numPr>
      <w:adjustRightInd w:val="0"/>
      <w:snapToGrid w:val="0"/>
      <w:spacing w:line="300" w:lineRule="auto"/>
      <w:ind w:hangingChars="355" w:hanging="355"/>
    </w:pPr>
    <w:rPr>
      <w:rFonts w:ascii="宋体" w:hAnsi="Calibri"/>
      <w:sz w:val="24"/>
      <w:szCs w:val="21"/>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styleId="afff2">
    <w:name w:val="caption"/>
    <w:basedOn w:val="a6"/>
    <w:next w:val="a6"/>
    <w:qFormat/>
    <w:pPr>
      <w:spacing w:line="480" w:lineRule="auto"/>
    </w:pPr>
    <w:rPr>
      <w:rFonts w:ascii="华文中宋" w:eastAsia="华文中宋" w:hAnsi="华文中宋"/>
      <w:sz w:val="36"/>
      <w:szCs w:val="20"/>
    </w:rPr>
  </w:style>
  <w:style w:type="paragraph" w:customStyle="1" w:styleId="Style160">
    <w:name w:val="_Style 160"/>
    <w:qFormat/>
    <w:rPr>
      <w:kern w:val="2"/>
      <w:sz w:val="21"/>
      <w:szCs w:val="24"/>
    </w:rPr>
  </w:style>
  <w:style w:type="paragraph" w:customStyle="1" w:styleId="af1">
    <w:name w:val="正文重点"/>
    <w:basedOn w:val="a6"/>
    <w:link w:val="Char"/>
    <w:qFormat/>
    <w:pPr>
      <w:adjustRightInd w:val="0"/>
      <w:spacing w:line="360" w:lineRule="auto"/>
      <w:ind w:firstLineChars="200" w:firstLine="482"/>
      <w:jc w:val="left"/>
      <w:textAlignment w:val="baseline"/>
    </w:pPr>
    <w:rPr>
      <w:b/>
      <w:kern w:val="0"/>
      <w:sz w:val="24"/>
      <w:szCs w:val="20"/>
    </w:rPr>
  </w:style>
  <w:style w:type="paragraph" w:styleId="affa">
    <w:name w:val="List Paragraph"/>
    <w:basedOn w:val="a6"/>
    <w:link w:val="aff9"/>
    <w:uiPriority w:val="34"/>
    <w:qFormat/>
    <w:pPr>
      <w:ind w:firstLineChars="200" w:firstLine="420"/>
    </w:pPr>
    <w:rPr>
      <w:rFonts w:ascii="Calibri" w:hAnsi="Calibri"/>
      <w:szCs w:val="22"/>
    </w:rPr>
  </w:style>
  <w:style w:type="paragraph" w:customStyle="1" w:styleId="CharCharChar1">
    <w:name w:val="Char Char Char1"/>
    <w:basedOn w:val="a6"/>
    <w:qFormat/>
    <w:rPr>
      <w:rFonts w:ascii="Tahoma" w:hAnsi="Tahoma"/>
      <w:sz w:val="24"/>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styleId="TOC5">
    <w:name w:val="toc 5"/>
    <w:basedOn w:val="a6"/>
    <w:next w:val="a6"/>
    <w:qFormat/>
    <w:pPr>
      <w:ind w:leftChars="800" w:left="1680"/>
    </w:pPr>
  </w:style>
  <w:style w:type="paragraph" w:customStyle="1" w:styleId="2b">
    <w:name w:val="样式2"/>
    <w:basedOn w:val="19"/>
    <w:qFormat/>
    <w:pPr>
      <w:spacing w:line="360" w:lineRule="auto"/>
      <w:jc w:val="center"/>
    </w:pPr>
    <w:rPr>
      <w:sz w:val="24"/>
    </w:rPr>
  </w:style>
  <w:style w:type="paragraph" w:customStyle="1" w:styleId="-2">
    <w:name w:val="正文须知-2级"/>
    <w:basedOn w:val="a6"/>
    <w:qFormat/>
    <w:pPr>
      <w:numPr>
        <w:ilvl w:val="1"/>
        <w:numId w:val="4"/>
      </w:numPr>
      <w:adjustRightInd w:val="0"/>
      <w:snapToGrid w:val="0"/>
      <w:spacing w:line="300" w:lineRule="auto"/>
    </w:pPr>
    <w:rPr>
      <w:rFonts w:ascii="宋体" w:hAnsi="Calibri"/>
      <w:sz w:val="24"/>
      <w:szCs w:val="21"/>
    </w:rPr>
  </w:style>
  <w:style w:type="paragraph" w:customStyle="1" w:styleId="afff3">
    <w:name w:val="文档正文"/>
    <w:basedOn w:val="a6"/>
    <w:qFormat/>
    <w:pPr>
      <w:snapToGrid w:val="0"/>
      <w:spacing w:before="120" w:after="120" w:line="180" w:lineRule="auto"/>
    </w:pPr>
    <w:rPr>
      <w:rFonts w:ascii="Arial" w:hAnsi="Arial"/>
      <w:szCs w:val="20"/>
    </w:rPr>
  </w:style>
  <w:style w:type="paragraph" w:styleId="afff">
    <w:name w:val="header"/>
    <w:basedOn w:val="a6"/>
    <w:link w:val="affe"/>
    <w:uiPriority w:val="99"/>
    <w:qFormat/>
    <w:pPr>
      <w:pBdr>
        <w:bottom w:val="single" w:sz="6" w:space="1" w:color="auto"/>
      </w:pBdr>
      <w:tabs>
        <w:tab w:val="center" w:pos="4153"/>
        <w:tab w:val="right" w:pos="8306"/>
      </w:tabs>
      <w:snapToGrid w:val="0"/>
      <w:jc w:val="center"/>
    </w:pPr>
    <w:rPr>
      <w:sz w:val="18"/>
      <w:szCs w:val="18"/>
    </w:rPr>
  </w:style>
  <w:style w:type="paragraph" w:styleId="aff5">
    <w:name w:val="Title"/>
    <w:basedOn w:val="a6"/>
    <w:link w:val="aff4"/>
    <w:qFormat/>
    <w:pPr>
      <w:jc w:val="center"/>
      <w:outlineLvl w:val="0"/>
    </w:pPr>
    <w:rPr>
      <w:b/>
      <w:sz w:val="32"/>
      <w:szCs w:val="20"/>
    </w:rPr>
  </w:style>
  <w:style w:type="paragraph" w:customStyle="1" w:styleId="1a">
    <w:name w:val="列出段落1"/>
    <w:basedOn w:val="a6"/>
    <w:qFormat/>
    <w:pPr>
      <w:ind w:firstLineChars="200" w:firstLine="420"/>
    </w:pPr>
    <w:rPr>
      <w:rFonts w:ascii="Calibri" w:hAnsi="Calibri"/>
      <w:szCs w:val="22"/>
    </w:rPr>
  </w:style>
  <w:style w:type="paragraph" w:customStyle="1" w:styleId="CharCharChar1Char1">
    <w:name w:val="Char Char Char1 Char1"/>
    <w:basedOn w:val="a6"/>
    <w:qFormat/>
    <w:rPr>
      <w:rFonts w:ascii="Tahoma" w:hAnsi="Tahoma"/>
      <w:sz w:val="24"/>
      <w:szCs w:val="20"/>
    </w:rPr>
  </w:style>
  <w:style w:type="paragraph" w:customStyle="1" w:styleId="aff">
    <w:name w:val="正文大标题"/>
    <w:basedOn w:val="af8"/>
    <w:next w:val="a7"/>
    <w:link w:val="Char4"/>
    <w:qFormat/>
    <w:pPr>
      <w:jc w:val="center"/>
    </w:pPr>
    <w:rPr>
      <w:i w:val="0"/>
      <w:color w:val="000000"/>
      <w:sz w:val="28"/>
      <w:szCs w:val="21"/>
    </w:rPr>
  </w:style>
  <w:style w:type="paragraph" w:customStyle="1" w:styleId="afff4">
    <w:name w:val="图文"/>
    <w:basedOn w:val="a6"/>
    <w:qFormat/>
    <w:pPr>
      <w:adjustRightInd w:val="0"/>
      <w:snapToGrid w:val="0"/>
      <w:spacing w:after="50" w:line="360" w:lineRule="auto"/>
    </w:pPr>
    <w:rPr>
      <w:sz w:val="24"/>
    </w:rPr>
  </w:style>
  <w:style w:type="paragraph" w:customStyle="1" w:styleId="13">
    <w:name w:val="正文文本缩进1"/>
    <w:basedOn w:val="a6"/>
    <w:link w:val="Char1"/>
    <w:qFormat/>
    <w:pPr>
      <w:spacing w:line="480" w:lineRule="exact"/>
      <w:ind w:firstLineChars="200" w:firstLine="480"/>
    </w:pPr>
    <w:rPr>
      <w:rFonts w:ascii="宋体" w:hAnsi="宋体"/>
      <w:kern w:val="0"/>
      <w:sz w:val="24"/>
    </w:rPr>
  </w:style>
  <w:style w:type="paragraph" w:styleId="35">
    <w:name w:val="Body Text 3"/>
    <w:basedOn w:val="a6"/>
    <w:link w:val="34"/>
    <w:qFormat/>
    <w:pPr>
      <w:spacing w:after="120"/>
    </w:pPr>
    <w:rPr>
      <w:sz w:val="16"/>
      <w:szCs w:val="16"/>
    </w:rPr>
  </w:style>
  <w:style w:type="paragraph" w:customStyle="1" w:styleId="afff0">
    <w:name w:val="注释"/>
    <w:basedOn w:val="a6"/>
    <w:link w:val="Charb"/>
    <w:qFormat/>
    <w:pPr>
      <w:adjustRightInd w:val="0"/>
      <w:snapToGrid w:val="0"/>
      <w:ind w:left="420" w:hangingChars="200" w:hanging="420"/>
      <w:jc w:val="left"/>
    </w:pPr>
    <w:rPr>
      <w:rFonts w:ascii="宋体" w:hAnsi="宋体"/>
      <w:szCs w:val="21"/>
    </w:rPr>
  </w:style>
  <w:style w:type="paragraph" w:styleId="afff5">
    <w:name w:val="Block Text"/>
    <w:basedOn w:val="a6"/>
    <w:qFormat/>
    <w:pPr>
      <w:widowControl/>
      <w:ind w:left="480" w:right="-341" w:firstLine="513"/>
    </w:pPr>
    <w:rPr>
      <w:kern w:val="0"/>
      <w:sz w:val="24"/>
      <w:szCs w:val="20"/>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styleId="afd">
    <w:name w:val="Document Map"/>
    <w:basedOn w:val="a6"/>
    <w:link w:val="afc"/>
    <w:qFormat/>
    <w:pPr>
      <w:shd w:val="clear" w:color="auto" w:fill="000080"/>
    </w:p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styleId="TOC4">
    <w:name w:val="toc 4"/>
    <w:basedOn w:val="a6"/>
    <w:next w:val="a6"/>
    <w:qFormat/>
    <w:pPr>
      <w:ind w:leftChars="600" w:left="1260"/>
    </w:pPr>
  </w:style>
  <w:style w:type="paragraph" w:customStyle="1" w:styleId="1b">
    <w:name w:val="修订1"/>
    <w:qFormat/>
    <w:rPr>
      <w:kern w:val="2"/>
      <w:sz w:val="21"/>
      <w:szCs w:val="24"/>
    </w:rPr>
  </w:style>
  <w:style w:type="paragraph" w:customStyle="1" w:styleId="CharCharChar1Char">
    <w:name w:val="Char Char Char1 Char"/>
    <w:basedOn w:val="a6"/>
    <w:qFormat/>
    <w:rPr>
      <w:rFonts w:ascii="Tahoma" w:hAnsi="Tahoma"/>
      <w:sz w:val="24"/>
      <w:szCs w:val="20"/>
    </w:rPr>
  </w:style>
  <w:style w:type="paragraph" w:customStyle="1" w:styleId="20">
    <w:name w:val="项目编号2"/>
    <w:basedOn w:val="1"/>
    <w:qFormat/>
    <w:pPr>
      <w:numPr>
        <w:numId w:val="5"/>
      </w:numPr>
    </w:p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styleId="33">
    <w:name w:val="Body Text Indent 3"/>
    <w:basedOn w:val="a6"/>
    <w:link w:val="32"/>
    <w:qFormat/>
    <w:pPr>
      <w:autoSpaceDE w:val="0"/>
      <w:autoSpaceDN w:val="0"/>
      <w:adjustRightInd w:val="0"/>
      <w:spacing w:before="120" w:line="22" w:lineRule="atLeast"/>
      <w:ind w:left="720" w:firstLine="480"/>
      <w:jc w:val="left"/>
    </w:pPr>
    <w:rPr>
      <w:rFonts w:ascii="宋体"/>
      <w:kern w:val="0"/>
      <w:sz w:val="24"/>
      <w:szCs w:val="20"/>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customStyle="1" w:styleId="aff6">
    <w:name w:val="正文格式"/>
    <w:basedOn w:val="a6"/>
    <w:link w:val="Char5"/>
    <w:qFormat/>
    <w:pPr>
      <w:spacing w:beforeLines="50" w:line="360" w:lineRule="auto"/>
      <w:ind w:firstLineChars="200" w:firstLine="480"/>
    </w:pPr>
    <w:rPr>
      <w:rFonts w:ascii="宋体" w:hAnsi="宋体"/>
      <w:kern w:val="0"/>
      <w:sz w:val="24"/>
      <w:lang w:val="en-GB"/>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afff6">
    <w:name w:val="无标题条"/>
    <w:next w:val="a6"/>
    <w:qFormat/>
    <w:pPr>
      <w:jc w:val="both"/>
    </w:pPr>
    <w:rPr>
      <w:sz w:val="21"/>
    </w:rPr>
  </w:style>
  <w:style w:type="paragraph" w:styleId="27">
    <w:name w:val="Body Text Indent 2"/>
    <w:basedOn w:val="a6"/>
    <w:link w:val="26"/>
    <w:qFormat/>
    <w:pPr>
      <w:ind w:firstLineChars="200" w:firstLine="480"/>
    </w:pPr>
    <w:rPr>
      <w:rFonts w:ascii="仿宋_GB2312" w:eastAsia="仿宋_GB2312"/>
      <w:sz w:val="24"/>
    </w:rPr>
  </w:style>
  <w:style w:type="paragraph" w:styleId="TOC3">
    <w:name w:val="toc 3"/>
    <w:basedOn w:val="a6"/>
    <w:next w:val="a6"/>
    <w:uiPriority w:val="39"/>
    <w:qFormat/>
    <w:pPr>
      <w:ind w:leftChars="400" w:left="840"/>
    </w:p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styleId="TOC7">
    <w:name w:val="toc 7"/>
    <w:basedOn w:val="a6"/>
    <w:next w:val="a6"/>
    <w:qFormat/>
    <w:pPr>
      <w:ind w:leftChars="1200" w:left="2520"/>
    </w:pPr>
  </w:style>
  <w:style w:type="paragraph" w:customStyle="1" w:styleId="a3">
    <w:name w:val="五级条标题"/>
    <w:basedOn w:val="a2"/>
    <w:next w:val="a6"/>
    <w:qFormat/>
    <w:pPr>
      <w:numPr>
        <w:ilvl w:val="5"/>
      </w:numPr>
      <w:ind w:left="0" w:hanging="840"/>
      <w:outlineLvl w:val="5"/>
    </w:pPr>
  </w:style>
  <w:style w:type="paragraph" w:customStyle="1" w:styleId="1c">
    <w:name w:val="字元 字元1"/>
    <w:basedOn w:val="a6"/>
    <w:qFormat/>
    <w:rPr>
      <w:rFonts w:ascii="Tahoma" w:hAnsi="Tahoma"/>
      <w:sz w:val="24"/>
      <w:szCs w:val="20"/>
    </w:rPr>
  </w:style>
  <w:style w:type="paragraph" w:customStyle="1" w:styleId="14">
    <w:name w:val="1"/>
    <w:link w:val="1-2Char"/>
    <w:qFormat/>
    <w:rPr>
      <w:kern w:val="2"/>
      <w:sz w:val="21"/>
      <w:szCs w:val="24"/>
      <w:lang w:val="zh-CN"/>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afff7">
    <w:name w:val="图例"/>
    <w:basedOn w:val="a6"/>
    <w:qFormat/>
    <w:pPr>
      <w:spacing w:before="120" w:after="120" w:line="360" w:lineRule="auto"/>
      <w:jc w:val="center"/>
    </w:pPr>
    <w:rPr>
      <w:rFonts w:eastAsia="仿宋_GB2312"/>
      <w:b/>
      <w:sz w:val="24"/>
      <w:szCs w:val="20"/>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3CharCharChar1">
    <w:name w:val="Char3 Char Char Char1"/>
    <w:basedOn w:val="a6"/>
    <w:qFormat/>
    <w:rPr>
      <w:rFonts w:ascii="Tahoma" w:hAnsi="Tahoma"/>
      <w:sz w:val="24"/>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3CharCharChar">
    <w:name w:val="Char3 Char Char Char"/>
    <w:basedOn w:val="a6"/>
    <w:qFormat/>
    <w:rPr>
      <w:rFonts w:ascii="Tahoma" w:hAnsi="Tahoma"/>
      <w:sz w:val="24"/>
      <w:szCs w:val="20"/>
    </w:rPr>
  </w:style>
  <w:style w:type="paragraph" w:customStyle="1" w:styleId="Char21">
    <w:name w:val="Char21"/>
    <w:basedOn w:val="a6"/>
    <w:qFormat/>
    <w:rPr>
      <w:rFonts w:ascii="Tahoma" w:hAnsi="Tahoma"/>
      <w:sz w:val="24"/>
      <w:szCs w:val="20"/>
    </w:rPr>
  </w:style>
  <w:style w:type="paragraph" w:customStyle="1" w:styleId="afff8">
    <w:name w:val="图中文字"/>
    <w:basedOn w:val="a6"/>
    <w:qFormat/>
    <w:pPr>
      <w:adjustRightInd w:val="0"/>
      <w:snapToGrid w:val="0"/>
      <w:spacing w:line="0" w:lineRule="atLeast"/>
      <w:jc w:val="center"/>
    </w:pPr>
    <w:rPr>
      <w:sz w:val="24"/>
      <w:szCs w:val="20"/>
    </w:rPr>
  </w:style>
  <w:style w:type="paragraph" w:customStyle="1" w:styleId="2c">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1">
    <w:name w:val="正文须知-1级"/>
    <w:basedOn w:val="a6"/>
    <w:next w:val="a6"/>
    <w:qFormat/>
    <w:pPr>
      <w:numPr>
        <w:numId w:val="4"/>
      </w:numPr>
      <w:adjustRightInd w:val="0"/>
      <w:snapToGrid w:val="0"/>
      <w:spacing w:line="300" w:lineRule="auto"/>
    </w:pPr>
    <w:rPr>
      <w:rFonts w:ascii="宋体" w:hAnsi="Calibri"/>
      <w:sz w:val="24"/>
      <w:szCs w:val="21"/>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CharChar1">
    <w:name w:val="Char Char1"/>
    <w:basedOn w:val="afd"/>
    <w:qFormat/>
    <w:rPr>
      <w:rFonts w:ascii="Tahoma" w:hAnsi="Tahoma"/>
      <w:sz w:val="24"/>
    </w:rPr>
  </w:style>
  <w:style w:type="paragraph" w:customStyle="1" w:styleId="afff9">
    <w:name w:val="仿宋表格"/>
    <w:basedOn w:val="a6"/>
    <w:next w:val="a6"/>
    <w:qFormat/>
    <w:pPr>
      <w:jc w:val="center"/>
    </w:pPr>
    <w:rPr>
      <w:kern w:val="1"/>
      <w:sz w:val="24"/>
    </w:r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Char20">
    <w:name w:val="Char2"/>
    <w:basedOn w:val="a6"/>
    <w:qFormat/>
    <w:rPr>
      <w:rFonts w:ascii="Tahoma" w:hAnsi="Tahoma"/>
      <w:sz w:val="24"/>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Char3CharCharChar2">
    <w:name w:val="Char3 Char Char Char2"/>
    <w:basedOn w:val="a6"/>
    <w:qFormat/>
    <w:rPr>
      <w:rFonts w:ascii="Tahoma" w:hAnsi="Tahoma"/>
      <w:sz w:val="24"/>
      <w:szCs w:val="20"/>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d">
    <w:name w:val="列出段落2"/>
    <w:basedOn w:val="a6"/>
    <w:qFormat/>
    <w:pPr>
      <w:ind w:firstLineChars="200" w:firstLine="420"/>
    </w:pPr>
    <w:rPr>
      <w:rFonts w:ascii="Calibri" w:hAnsi="Calibri"/>
      <w:szCs w:val="22"/>
    </w:rPr>
  </w:style>
  <w:style w:type="paragraph" w:customStyle="1" w:styleId="afffa">
    <w:name w:val="二级条标题"/>
    <w:basedOn w:val="a0"/>
    <w:next w:val="a6"/>
    <w:qFormat/>
    <w:pPr>
      <w:numPr>
        <w:ilvl w:val="0"/>
        <w:numId w:val="0"/>
      </w:numPr>
      <w:ind w:hanging="840"/>
      <w:outlineLvl w:val="2"/>
    </w:pPr>
    <w:rPr>
      <w:rFonts w:ascii="宋体" w:eastAsia="宋体"/>
      <w:b w:val="0"/>
    </w:rPr>
  </w:style>
  <w:style w:type="paragraph" w:customStyle="1" w:styleId="afffb">
    <w:name w:val="缺省文本"/>
    <w:basedOn w:val="a6"/>
    <w:qFormat/>
    <w:pPr>
      <w:autoSpaceDE w:val="0"/>
      <w:autoSpaceDN w:val="0"/>
      <w:adjustRightInd w:val="0"/>
      <w:jc w:val="left"/>
    </w:pPr>
    <w:rPr>
      <w:kern w:val="0"/>
      <w:sz w:val="24"/>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d">
    <w:name w:val="Char"/>
    <w:basedOn w:val="a6"/>
    <w:qFormat/>
    <w:pPr>
      <w:tabs>
        <w:tab w:val="left" w:pos="360"/>
      </w:tabs>
    </w:pPr>
    <w:rPr>
      <w:sz w:val="24"/>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afffc">
    <w:name w:val="正文文本样式 加粗"/>
    <w:basedOn w:val="afffd"/>
    <w:qFormat/>
    <w:rPr>
      <w:b/>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e">
    <w:name w:val="内文"/>
    <w:basedOn w:val="a6"/>
    <w:uiPriority w:val="99"/>
    <w:qFormat/>
    <w:pPr>
      <w:spacing w:line="560" w:lineRule="exact"/>
      <w:ind w:firstLineChars="200" w:firstLine="200"/>
      <w:jc w:val="left"/>
    </w:pPr>
    <w:rPr>
      <w:rFonts w:ascii="宋体" w:hAnsi="宋体" w:cs="宋体"/>
      <w:sz w:val="24"/>
      <w:szCs w:val="28"/>
    </w:rPr>
  </w:style>
  <w:style w:type="paragraph" w:customStyle="1" w:styleId="a1">
    <w:name w:val="三级条标题"/>
    <w:basedOn w:val="afffa"/>
    <w:next w:val="a6"/>
    <w:qFormat/>
    <w:pPr>
      <w:numPr>
        <w:ilvl w:val="3"/>
        <w:numId w:val="2"/>
      </w:numPr>
      <w:ind w:left="0" w:hanging="840"/>
      <w:outlineLvl w:val="3"/>
    </w:p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Char11">
    <w:name w:val="Char1"/>
    <w:basedOn w:val="a6"/>
    <w:qFormat/>
    <w:pPr>
      <w:tabs>
        <w:tab w:val="left" w:pos="360"/>
      </w:tabs>
    </w:pPr>
    <w:rPr>
      <w:sz w:val="24"/>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2">
    <w:name w:val="四级条标题"/>
    <w:basedOn w:val="a1"/>
    <w:next w:val="a6"/>
    <w:qFormat/>
    <w:pPr>
      <w:numPr>
        <w:ilvl w:val="4"/>
      </w:numPr>
      <w:ind w:left="0" w:hanging="840"/>
      <w:outlineLvl w:val="4"/>
    </w:pPr>
  </w:style>
  <w:style w:type="paragraph" w:customStyle="1" w:styleId="CharCharCharCharCharCharCharCharCharChar">
    <w:name w:val="Char Char Char Char Char Char Char Char Char Char"/>
    <w:basedOn w:val="a6"/>
    <w:qFormat/>
  </w:style>
  <w:style w:type="paragraph" w:customStyle="1" w:styleId="CharCharChar1Char2">
    <w:name w:val="Char Char Char1 Char2"/>
    <w:basedOn w:val="a6"/>
    <w:qFormat/>
    <w:rPr>
      <w:rFonts w:ascii="Tahoma" w:hAnsi="Tahoma"/>
      <w:sz w:val="24"/>
      <w:szCs w:val="20"/>
    </w:rPr>
  </w:style>
  <w:style w:type="paragraph" w:customStyle="1" w:styleId="affff">
    <w:name w:val="样式 宋体 五号 行距: 单倍行距"/>
    <w:basedOn w:val="a6"/>
    <w:qFormat/>
    <w:pPr>
      <w:adjustRightInd w:val="0"/>
      <w:jc w:val="left"/>
      <w:textAlignment w:val="baseline"/>
    </w:pPr>
    <w:rPr>
      <w:rFonts w:ascii="宋体" w:hAnsi="宋体"/>
      <w:kern w:val="0"/>
      <w:szCs w:val="20"/>
    </w:rPr>
  </w:style>
  <w:style w:type="paragraph" w:customStyle="1" w:styleId="afffd">
    <w:name w:val="正文文本样式"/>
    <w:basedOn w:val="a6"/>
    <w:qFormat/>
    <w:pPr>
      <w:spacing w:line="360" w:lineRule="auto"/>
      <w:ind w:firstLine="482"/>
    </w:pPr>
    <w:rPr>
      <w:rFonts w:cs="宋体"/>
      <w:sz w:val="24"/>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3">
    <w:name w:val="项目编号3"/>
    <w:basedOn w:val="afffd"/>
    <w:qFormat/>
    <w:pPr>
      <w:numPr>
        <w:numId w:val="6"/>
      </w:numPr>
    </w:p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CharChar41">
    <w:name w:val="Char Char41"/>
    <w:basedOn w:val="a6"/>
    <w:qFormat/>
    <w:pPr>
      <w:widowControl/>
      <w:spacing w:line="400" w:lineRule="exact"/>
      <w:jc w:val="center"/>
    </w:pPr>
  </w:style>
  <w:style w:type="paragraph" w:customStyle="1" w:styleId="Char30">
    <w:name w:val="Char3"/>
    <w:basedOn w:val="a6"/>
    <w:qFormat/>
    <w:pPr>
      <w:tabs>
        <w:tab w:val="left" w:pos="360"/>
      </w:tabs>
    </w:pPr>
    <w:rPr>
      <w:sz w:val="24"/>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a0">
    <w:name w:val="一级条标题"/>
    <w:basedOn w:val="a"/>
    <w:next w:val="a6"/>
    <w:uiPriority w:val="99"/>
    <w:qFormat/>
    <w:pPr>
      <w:numPr>
        <w:ilvl w:val="1"/>
      </w:numPr>
      <w:tabs>
        <w:tab w:val="left" w:pos="360"/>
        <w:tab w:val="left" w:pos="840"/>
      </w:tabs>
      <w:ind w:left="0" w:hanging="840"/>
      <w:outlineLvl w:val="1"/>
    </w:p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
    <w:name w:val="章标题"/>
    <w:next w:val="a6"/>
    <w:uiPriority w:val="99"/>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Char2CharCharCharCharCharChar1">
    <w:name w:val="Char2 Char Char Char Char Char Char1"/>
    <w:basedOn w:val="a6"/>
    <w:qFormat/>
    <w:pPr>
      <w:widowControl/>
      <w:spacing w:line="400" w:lineRule="exact"/>
      <w:jc w:val="center"/>
    </w:pPr>
  </w:style>
  <w:style w:type="paragraph" w:customStyle="1" w:styleId="1-">
    <w:name w:val="标题1-附件"/>
    <w:basedOn w:val="11"/>
    <w:qFormat/>
    <w:pPr>
      <w:jc w:val="left"/>
    </w:pPr>
    <w:rPr>
      <w:sz w:val="24"/>
      <w:szCs w:val="24"/>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0">
    <w:name w:val="仿宋表头"/>
    <w:basedOn w:val="a6"/>
    <w:next w:val="afff9"/>
    <w:qFormat/>
    <w:pPr>
      <w:topLinePunct/>
      <w:jc w:val="center"/>
    </w:pPr>
    <w:rPr>
      <w:b/>
      <w:sz w:val="24"/>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Default0">
    <w:name w:val="Default"/>
    <w:qFormat/>
    <w:pPr>
      <w:widowControl w:val="0"/>
      <w:autoSpaceDE w:val="0"/>
      <w:autoSpaceDN w:val="0"/>
      <w:adjustRightInd w:val="0"/>
    </w:pPr>
    <w:rPr>
      <w:rFonts w:ascii="Symbol" w:hAnsi="Symbol" w:cs="Symbol"/>
      <w:color w:val="000000"/>
      <w:sz w:val="24"/>
      <w:szCs w:val="24"/>
    </w:rPr>
  </w:style>
  <w:style w:type="paragraph" w:customStyle="1" w:styleId="affff1">
    <w:name w:val="字元 字元"/>
    <w:basedOn w:val="a6"/>
    <w:qFormat/>
    <w:rPr>
      <w:rFonts w:ascii="Tahoma" w:hAnsi="Tahoma"/>
      <w:sz w:val="24"/>
      <w:szCs w:val="20"/>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styleId="affff2">
    <w:name w:val="Revision"/>
    <w:uiPriority w:val="99"/>
    <w:unhideWhenUsed/>
    <w:rPr>
      <w:kern w:val="2"/>
      <w:sz w:val="21"/>
      <w:szCs w:val="24"/>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1d">
    <w:name w:val="项目符号1"/>
    <w:basedOn w:val="afffd"/>
    <w:qFormat/>
    <w:pPr>
      <w:ind w:left="-25" w:firstLine="0"/>
    </w:pPr>
  </w:style>
  <w:style w:type="paragraph" w:customStyle="1" w:styleId="affff3">
    <w:name w:val="表格文字"/>
    <w:basedOn w:val="af5"/>
    <w:qFormat/>
    <w:pPr>
      <w:spacing w:before="20" w:after="20" w:line="240" w:lineRule="auto"/>
      <w:ind w:firstLine="0"/>
    </w:pPr>
    <w:rPr>
      <w:rFonts w:ascii="Century Gothic" w:hAnsi="Century Gothic"/>
      <w:sz w:val="20"/>
      <w:szCs w:val="20"/>
    </w:rPr>
  </w:style>
  <w:style w:type="paragraph" w:customStyle="1" w:styleId="1CharCharCharChar">
    <w:name w:val="1 Char Char Char Char"/>
    <w:basedOn w:val="a6"/>
    <w:qFormat/>
    <w:rPr>
      <w:rFonts w:ascii="Tahoma" w:hAnsi="Tahoma"/>
      <w:sz w:val="24"/>
      <w:szCs w:val="20"/>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2">
    <w:name w:val="Char Char Char2"/>
    <w:basedOn w:val="a6"/>
    <w:qFormat/>
    <w:rPr>
      <w:rFonts w:ascii="Tahoma" w:hAnsi="Tahoma"/>
      <w:sz w:val="24"/>
      <w:szCs w:val="20"/>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10">
    <w:name w:val="1名"/>
    <w:basedOn w:val="a6"/>
    <w:qFormat/>
    <w:pPr>
      <w:numPr>
        <w:numId w:val="7"/>
      </w:numPr>
      <w:tabs>
        <w:tab w:val="left" w:pos="360"/>
      </w:tabs>
      <w:spacing w:before="120"/>
    </w:pPr>
    <w:rPr>
      <w:rFonts w:ascii="宋体"/>
      <w:sz w:val="28"/>
      <w:szCs w:val="20"/>
    </w:rPr>
  </w:style>
  <w:style w:type="paragraph" w:customStyle="1" w:styleId="TableText">
    <w:name w:val="Table Text"/>
    <w:basedOn w:val="a6"/>
    <w:semiHidden/>
    <w:qFormat/>
    <w:rPr>
      <w:rFonts w:ascii="宋体" w:hAnsi="宋体" w:cs="宋体"/>
      <w:sz w:val="19"/>
      <w:szCs w:val="19"/>
      <w:lang w:eastAsia="en-US"/>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affff4">
    <w:name w:val="??"/>
    <w:qFormat/>
    <w:pPr>
      <w:widowControl w:val="0"/>
      <w:overflowPunct w:val="0"/>
      <w:autoSpaceDE w:val="0"/>
      <w:autoSpaceDN w:val="0"/>
      <w:adjustRightInd w:val="0"/>
      <w:jc w:val="both"/>
    </w:pPr>
    <w:rPr>
      <w:kern w:val="2"/>
      <w:sz w:val="21"/>
      <w:lang w:eastAsia="en-US"/>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
    <w:name w:val="Char Char Char"/>
    <w:basedOn w:val="a6"/>
    <w:qFormat/>
    <w:rPr>
      <w:rFonts w:ascii="Tahoma" w:hAnsi="Tahoma"/>
      <w:sz w:val="24"/>
      <w:szCs w:val="20"/>
    </w:rPr>
  </w:style>
  <w:style w:type="paragraph" w:styleId="affff5">
    <w:name w:val="No Spacing"/>
    <w:qFormat/>
    <w:pPr>
      <w:widowControl w:val="0"/>
      <w:jc w:val="both"/>
    </w:pPr>
    <w:rPr>
      <w:kern w:val="2"/>
      <w:sz w:val="21"/>
      <w:szCs w:val="24"/>
    </w:rPr>
  </w:style>
  <w:style w:type="paragraph" w:customStyle="1" w:styleId="affff6">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Nolist">
    <w:name w:val="No. list"/>
    <w:basedOn w:val="a6"/>
    <w:uiPriority w:val="99"/>
    <w:qFormat/>
    <w:pPr>
      <w:widowControl/>
      <w:tabs>
        <w:tab w:val="left" w:pos="1500"/>
      </w:tabs>
      <w:ind w:left="1500" w:hanging="420"/>
    </w:pPr>
    <w:rPr>
      <w:kern w:val="0"/>
      <w:sz w:val="24"/>
      <w:lang w:eastAsia="en-US"/>
    </w:rPr>
  </w:style>
  <w:style w:type="table" w:styleId="affff7">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x-cp20936"/>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image" Target="media/image1.jpeg"/><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footer" Target="footer10.xml"/><Relationship Id="rId10" Type="http://schemas.openxmlformats.org/officeDocument/2006/relationships/footer" Target="footer2.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header" Target="head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5685</Words>
  <Characters>32411</Characters>
  <Application>Microsoft Office Word</Application>
  <DocSecurity>0</DocSecurity>
  <Lines>270</Lines>
  <Paragraphs>76</Paragraphs>
  <ScaleCrop>false</ScaleCrop>
  <Company>China</Company>
  <LinksUpToDate>false</LinksUpToDate>
  <CharactersWithSpaces>38020</CharactersWithSpaces>
  <SharedDoc>false</SharedDoc>
  <HLinks>
    <vt:vector size="36" baseType="variant">
      <vt:variant>
        <vt:i4>1114165</vt:i4>
      </vt:variant>
      <vt:variant>
        <vt:i4>32</vt:i4>
      </vt:variant>
      <vt:variant>
        <vt:i4>0</vt:i4>
      </vt:variant>
      <vt:variant>
        <vt:i4>5</vt:i4>
      </vt:variant>
      <vt:variant>
        <vt:lpwstr/>
      </vt:variant>
      <vt:variant>
        <vt:lpwstr>_Toc26709</vt:lpwstr>
      </vt:variant>
      <vt:variant>
        <vt:i4>1441851</vt:i4>
      </vt:variant>
      <vt:variant>
        <vt:i4>26</vt:i4>
      </vt:variant>
      <vt:variant>
        <vt:i4>0</vt:i4>
      </vt:variant>
      <vt:variant>
        <vt:i4>5</vt:i4>
      </vt:variant>
      <vt:variant>
        <vt:lpwstr/>
      </vt:variant>
      <vt:variant>
        <vt:lpwstr>_Toc21903</vt:lpwstr>
      </vt:variant>
      <vt:variant>
        <vt:i4>1376315</vt:i4>
      </vt:variant>
      <vt:variant>
        <vt:i4>20</vt:i4>
      </vt:variant>
      <vt:variant>
        <vt:i4>0</vt:i4>
      </vt:variant>
      <vt:variant>
        <vt:i4>5</vt:i4>
      </vt:variant>
      <vt:variant>
        <vt:lpwstr/>
      </vt:variant>
      <vt:variant>
        <vt:lpwstr>_Toc23916</vt:lpwstr>
      </vt:variant>
      <vt:variant>
        <vt:i4>1835056</vt:i4>
      </vt:variant>
      <vt:variant>
        <vt:i4>14</vt:i4>
      </vt:variant>
      <vt:variant>
        <vt:i4>0</vt:i4>
      </vt:variant>
      <vt:variant>
        <vt:i4>5</vt:i4>
      </vt:variant>
      <vt:variant>
        <vt:lpwstr/>
      </vt:variant>
      <vt:variant>
        <vt:lpwstr>_Toc29221</vt:lpwstr>
      </vt:variant>
      <vt:variant>
        <vt:i4>1114160</vt:i4>
      </vt:variant>
      <vt:variant>
        <vt:i4>8</vt:i4>
      </vt:variant>
      <vt:variant>
        <vt:i4>0</vt:i4>
      </vt:variant>
      <vt:variant>
        <vt:i4>5</vt:i4>
      </vt:variant>
      <vt:variant>
        <vt:lpwstr/>
      </vt:variant>
      <vt:variant>
        <vt:lpwstr>_Toc9690</vt:lpwstr>
      </vt:variant>
      <vt:variant>
        <vt:i4>1245234</vt:i4>
      </vt:variant>
      <vt:variant>
        <vt:i4>2</vt:i4>
      </vt:variant>
      <vt:variant>
        <vt:i4>0</vt:i4>
      </vt:variant>
      <vt:variant>
        <vt:i4>5</vt:i4>
      </vt:variant>
      <vt:variant>
        <vt:lpwstr/>
      </vt:variant>
      <vt:variant>
        <vt:lpwstr>_Toc3713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cp:lastModifiedBy>一梦 樊</cp:lastModifiedBy>
  <cp:revision>14</cp:revision>
  <cp:lastPrinted>2020-04-02T03:13:00Z</cp:lastPrinted>
  <dcterms:created xsi:type="dcterms:W3CDTF">2024-12-13T03:02:00Z</dcterms:created>
  <dcterms:modified xsi:type="dcterms:W3CDTF">2024-12-13T07:12:00Z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2052-10.8.0.6308</vt:lpwstr>
  </property>
  <property fmtid="{D5CDD505-2E9C-101B-9397-08002B2CF9AE}" pid="3" name="ICV">
    <vt:lpwstr>2BEFEB1F3A884755962107A0BD796592_13</vt:lpwstr>
  </property>
</Properties>
</file>