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8EBCD"/>
  <w:body>
    <w:p w:rsidR="006A2919" w:rsidRDefault="006A2919">
      <w:pPr>
        <w:spacing w:line="360" w:lineRule="auto"/>
        <w:ind w:firstLineChars="50" w:firstLine="300"/>
        <w:rPr>
          <w:sz w:val="60"/>
          <w:szCs w:val="60"/>
        </w:rPr>
      </w:pPr>
    </w:p>
    <w:p w:rsidR="006A2919" w:rsidRDefault="006A2919">
      <w:pPr>
        <w:spacing w:line="360" w:lineRule="auto"/>
        <w:ind w:firstLineChars="50" w:firstLine="300"/>
        <w:rPr>
          <w:sz w:val="60"/>
          <w:szCs w:val="60"/>
        </w:rPr>
      </w:pPr>
    </w:p>
    <w:p w:rsidR="006A2919" w:rsidRDefault="00EE6253">
      <w:pPr>
        <w:jc w:val="center"/>
        <w:rPr>
          <w:b/>
          <w:bCs/>
          <w:sz w:val="60"/>
          <w:szCs w:val="60"/>
        </w:rPr>
      </w:pPr>
      <w:r>
        <w:rPr>
          <w:b/>
          <w:bCs/>
          <w:sz w:val="60"/>
          <w:szCs w:val="60"/>
        </w:rPr>
        <w:t>北京市丰台区政府采购项目</w:t>
      </w:r>
    </w:p>
    <w:p w:rsidR="006A2919" w:rsidRDefault="00EE6253">
      <w:pPr>
        <w:jc w:val="center"/>
        <w:rPr>
          <w:b/>
          <w:bCs/>
          <w:sz w:val="60"/>
          <w:szCs w:val="60"/>
        </w:rPr>
      </w:pPr>
      <w:r>
        <w:rPr>
          <w:rFonts w:hint="eastAsia"/>
          <w:b/>
          <w:bCs/>
          <w:sz w:val="60"/>
          <w:szCs w:val="60"/>
        </w:rPr>
        <w:t>公开</w:t>
      </w:r>
      <w:r>
        <w:rPr>
          <w:b/>
          <w:bCs/>
          <w:sz w:val="60"/>
          <w:szCs w:val="60"/>
        </w:rPr>
        <w:t>招标文件</w:t>
      </w:r>
    </w:p>
    <w:p w:rsidR="006A2919" w:rsidRDefault="006A2919">
      <w:pPr>
        <w:jc w:val="center"/>
        <w:rPr>
          <w:rFonts w:ascii="方正仿宋_GBK" w:eastAsia="方正仿宋_GBK" w:hAnsi="方正仿宋_GBK" w:cs="方正仿宋_GBK"/>
          <w:b/>
          <w:bCs/>
          <w:sz w:val="60"/>
          <w:szCs w:val="60"/>
        </w:rPr>
      </w:pPr>
    </w:p>
    <w:p w:rsidR="006A2919" w:rsidRDefault="006A2919">
      <w:pPr>
        <w:jc w:val="center"/>
        <w:rPr>
          <w:b/>
          <w:bCs/>
          <w:sz w:val="60"/>
          <w:szCs w:val="60"/>
        </w:rPr>
      </w:pPr>
    </w:p>
    <w:p w:rsidR="006A2919" w:rsidRDefault="006A2919">
      <w:pPr>
        <w:spacing w:line="360" w:lineRule="auto"/>
        <w:jc w:val="center"/>
        <w:rPr>
          <w:sz w:val="60"/>
          <w:szCs w:val="60"/>
        </w:rPr>
      </w:pPr>
    </w:p>
    <w:p w:rsidR="006A2919" w:rsidRDefault="00EE6253">
      <w:pPr>
        <w:spacing w:before="445" w:line="360" w:lineRule="auto"/>
        <w:ind w:leftChars="399" w:left="2692" w:hangingChars="515" w:hanging="1854"/>
        <w:rPr>
          <w:bCs/>
          <w:sz w:val="36"/>
          <w:szCs w:val="36"/>
          <w:u w:val="single"/>
        </w:rPr>
      </w:pPr>
      <w:r>
        <w:rPr>
          <w:bCs/>
          <w:sz w:val="36"/>
          <w:szCs w:val="36"/>
        </w:rPr>
        <w:t>项目名称：</w:t>
      </w:r>
      <w:r w:rsidR="00AE228E" w:rsidRPr="00AE228E">
        <w:rPr>
          <w:rFonts w:hint="eastAsia"/>
          <w:bCs/>
          <w:sz w:val="36"/>
          <w:szCs w:val="36"/>
          <w:u w:val="single"/>
        </w:rPr>
        <w:t>北京十中晓月苑校区一体化建设项目</w:t>
      </w:r>
      <w:r w:rsidR="00AE228E" w:rsidRPr="00AE228E">
        <w:rPr>
          <w:bCs/>
          <w:sz w:val="36"/>
          <w:szCs w:val="36"/>
          <w:u w:val="single"/>
        </w:rPr>
        <w:t>-</w:t>
      </w:r>
      <w:r w:rsidR="00AE228E" w:rsidRPr="00AE228E">
        <w:rPr>
          <w:rFonts w:hint="eastAsia"/>
          <w:bCs/>
          <w:sz w:val="36"/>
          <w:szCs w:val="36"/>
          <w:u w:val="single"/>
        </w:rPr>
        <w:t>装备配备项目</w:t>
      </w:r>
    </w:p>
    <w:p w:rsidR="006A2919" w:rsidRDefault="00EE6253">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Pr>
          <w:bCs/>
          <w:sz w:val="36"/>
          <w:szCs w:val="36"/>
          <w:u w:val="single"/>
        </w:rPr>
        <w:t>4</w:t>
      </w:r>
      <w:r>
        <w:rPr>
          <w:rFonts w:hint="eastAsia"/>
          <w:bCs/>
          <w:sz w:val="36"/>
          <w:szCs w:val="36"/>
          <w:u w:val="single"/>
        </w:rPr>
        <w:t>2102000</w:t>
      </w:r>
      <w:r>
        <w:rPr>
          <w:bCs/>
          <w:sz w:val="36"/>
          <w:szCs w:val="36"/>
          <w:u w:val="single"/>
        </w:rPr>
        <w:t>1</w:t>
      </w:r>
      <w:r w:rsidR="00AE228E">
        <w:rPr>
          <w:bCs/>
          <w:sz w:val="36"/>
          <w:szCs w:val="36"/>
          <w:u w:val="single"/>
        </w:rPr>
        <w:t>4150</w:t>
      </w:r>
      <w:r>
        <w:rPr>
          <w:rFonts w:hint="eastAsia"/>
          <w:bCs/>
          <w:sz w:val="36"/>
          <w:szCs w:val="36"/>
          <w:u w:val="single"/>
        </w:rPr>
        <w:t>-XM00</w:t>
      </w:r>
      <w:r w:rsidR="00AE228E">
        <w:rPr>
          <w:bCs/>
          <w:sz w:val="36"/>
          <w:szCs w:val="36"/>
          <w:u w:val="single"/>
        </w:rPr>
        <w:t>1</w:t>
      </w:r>
    </w:p>
    <w:p w:rsidR="006A2919" w:rsidRDefault="00EE6253">
      <w:pPr>
        <w:tabs>
          <w:tab w:val="left" w:pos="3240"/>
          <w:tab w:val="left" w:pos="3420"/>
        </w:tabs>
        <w:spacing w:line="360" w:lineRule="auto"/>
        <w:ind w:leftChars="406" w:left="2833" w:hangingChars="550" w:hanging="198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sidR="00AE228E" w:rsidRPr="00AE228E">
        <w:rPr>
          <w:rFonts w:hint="eastAsia"/>
          <w:bCs/>
          <w:sz w:val="36"/>
          <w:szCs w:val="36"/>
          <w:u w:val="single"/>
        </w:rPr>
        <w:t>北京市丰台区教育委员会</w:t>
      </w:r>
    </w:p>
    <w:p w:rsidR="006A2919" w:rsidRDefault="00EE6253">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6A2919" w:rsidRDefault="006A2919">
      <w:pPr>
        <w:widowControl/>
        <w:jc w:val="left"/>
        <w:rPr>
          <w:b/>
          <w:bCs/>
          <w:sz w:val="44"/>
        </w:rPr>
        <w:sectPr w:rsidR="006A2919">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cols w:space="720"/>
          <w:titlePg/>
          <w:docGrid w:linePitch="462"/>
        </w:sectPr>
      </w:pPr>
    </w:p>
    <w:p w:rsidR="006A2919" w:rsidRDefault="00EE6253">
      <w:pPr>
        <w:spacing w:line="360" w:lineRule="auto"/>
        <w:jc w:val="center"/>
        <w:outlineLvl w:val="0"/>
        <w:rPr>
          <w:b/>
          <w:sz w:val="36"/>
          <w:szCs w:val="36"/>
        </w:rPr>
      </w:pPr>
      <w:bookmarkStart w:id="0" w:name="_Toc99301418"/>
      <w:bookmarkStart w:id="1" w:name="_Toc133413255"/>
      <w:r>
        <w:rPr>
          <w:b/>
          <w:sz w:val="36"/>
          <w:szCs w:val="36"/>
        </w:rPr>
        <w:lastRenderedPageBreak/>
        <w:t>目</w:t>
      </w:r>
      <w:r>
        <w:rPr>
          <w:b/>
          <w:sz w:val="36"/>
          <w:szCs w:val="36"/>
        </w:rPr>
        <w:t xml:space="preserve">      </w:t>
      </w:r>
      <w:r>
        <w:rPr>
          <w:b/>
          <w:sz w:val="36"/>
          <w:szCs w:val="36"/>
        </w:rPr>
        <w:t>录</w:t>
      </w:r>
      <w:bookmarkEnd w:id="0"/>
      <w:bookmarkEnd w:id="1"/>
    </w:p>
    <w:p w:rsidR="006A2919" w:rsidRDefault="006A2919"/>
    <w:p w:rsidR="006A2919" w:rsidRDefault="006A2919"/>
    <w:p w:rsidR="006A2919" w:rsidRDefault="006A2919"/>
    <w:p w:rsidR="006A2919" w:rsidRDefault="00EE6253">
      <w:pPr>
        <w:pStyle w:val="12"/>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6A2919" w:rsidRDefault="003907A4">
      <w:pPr>
        <w:pStyle w:val="12"/>
        <w:rPr>
          <w:rFonts w:asciiTheme="minorHAnsi" w:eastAsiaTheme="minorEastAsia" w:hAnsiTheme="minorHAnsi" w:cstheme="minorBidi"/>
          <w:b w:val="0"/>
          <w:sz w:val="21"/>
          <w:szCs w:val="22"/>
        </w:rPr>
      </w:pPr>
      <w:hyperlink w:anchor="_Toc133413256" w:history="1">
        <w:r w:rsidR="00EE6253">
          <w:rPr>
            <w:rStyle w:val="aff"/>
            <w:rFonts w:hint="eastAsia"/>
          </w:rPr>
          <w:t>第一章</w:t>
        </w:r>
        <w:r w:rsidR="00EE6253">
          <w:rPr>
            <w:rStyle w:val="aff"/>
          </w:rPr>
          <w:t xml:space="preserve">   </w:t>
        </w:r>
        <w:r w:rsidR="00EE6253">
          <w:rPr>
            <w:rStyle w:val="aff"/>
            <w:rFonts w:hint="eastAsia"/>
          </w:rPr>
          <w:t>投标邀请</w:t>
        </w:r>
        <w:r w:rsidR="00EE6253">
          <w:tab/>
        </w:r>
        <w:r w:rsidR="00EE6253">
          <w:fldChar w:fldCharType="begin"/>
        </w:r>
        <w:r w:rsidR="00EE6253">
          <w:instrText xml:space="preserve"> PAGEREF _Toc133413256 \h </w:instrText>
        </w:r>
        <w:r w:rsidR="00EE6253">
          <w:fldChar w:fldCharType="separate"/>
        </w:r>
        <w:r w:rsidR="00EE6253">
          <w:t>1</w:t>
        </w:r>
        <w:r w:rsidR="00EE6253">
          <w:fldChar w:fldCharType="end"/>
        </w:r>
      </w:hyperlink>
    </w:p>
    <w:p w:rsidR="006A2919" w:rsidRDefault="003907A4">
      <w:pPr>
        <w:pStyle w:val="12"/>
        <w:rPr>
          <w:rFonts w:asciiTheme="minorHAnsi" w:eastAsiaTheme="minorEastAsia" w:hAnsiTheme="minorHAnsi" w:cstheme="minorBidi"/>
          <w:b w:val="0"/>
          <w:sz w:val="21"/>
          <w:szCs w:val="22"/>
        </w:rPr>
      </w:pPr>
      <w:hyperlink w:anchor="_Toc133413257" w:history="1">
        <w:r w:rsidR="00EE6253">
          <w:rPr>
            <w:rStyle w:val="aff"/>
            <w:rFonts w:hint="eastAsia"/>
          </w:rPr>
          <w:t>第二章</w:t>
        </w:r>
        <w:r w:rsidR="00EE6253">
          <w:rPr>
            <w:rStyle w:val="aff"/>
          </w:rPr>
          <w:t xml:space="preserve">   </w:t>
        </w:r>
        <w:r w:rsidR="00EE6253">
          <w:rPr>
            <w:rStyle w:val="aff"/>
            <w:rFonts w:hint="eastAsia"/>
          </w:rPr>
          <w:t>投标人须知</w:t>
        </w:r>
        <w:r w:rsidR="00EE6253">
          <w:tab/>
        </w:r>
        <w:r w:rsidR="008F0A4A">
          <w:t>6</w:t>
        </w:r>
      </w:hyperlink>
    </w:p>
    <w:p w:rsidR="006A2919" w:rsidRDefault="003907A4">
      <w:pPr>
        <w:pStyle w:val="12"/>
        <w:rPr>
          <w:rFonts w:asciiTheme="minorHAnsi" w:hAnsiTheme="minorHAnsi" w:cstheme="minorBidi"/>
          <w:b w:val="0"/>
          <w:sz w:val="21"/>
          <w:szCs w:val="22"/>
        </w:rPr>
      </w:pPr>
      <w:hyperlink w:anchor="_Toc133413258" w:history="1">
        <w:r w:rsidR="00EE6253">
          <w:rPr>
            <w:rStyle w:val="aff"/>
            <w:rFonts w:hint="eastAsia"/>
          </w:rPr>
          <w:t>第三章</w:t>
        </w:r>
        <w:r w:rsidR="00EE6253">
          <w:rPr>
            <w:rStyle w:val="aff"/>
          </w:rPr>
          <w:t xml:space="preserve">   </w:t>
        </w:r>
        <w:r w:rsidR="00EE6253">
          <w:rPr>
            <w:rStyle w:val="aff"/>
            <w:rFonts w:hint="eastAsia"/>
          </w:rPr>
          <w:t>资格审查</w:t>
        </w:r>
        <w:r w:rsidR="00EE6253">
          <w:tab/>
        </w:r>
        <w:r w:rsidR="00EE6253">
          <w:rPr>
            <w:rFonts w:hint="eastAsia"/>
          </w:rPr>
          <w:t>2</w:t>
        </w:r>
      </w:hyperlink>
      <w:r w:rsidR="008F0A4A">
        <w:t>1</w:t>
      </w:r>
    </w:p>
    <w:p w:rsidR="006A2919" w:rsidRDefault="003907A4">
      <w:pPr>
        <w:pStyle w:val="12"/>
        <w:rPr>
          <w:rFonts w:asciiTheme="minorHAnsi" w:eastAsiaTheme="minorEastAsia" w:hAnsiTheme="minorHAnsi" w:cstheme="minorBidi"/>
          <w:b w:val="0"/>
          <w:sz w:val="21"/>
          <w:szCs w:val="22"/>
        </w:rPr>
      </w:pPr>
      <w:hyperlink w:anchor="_Toc133413259" w:history="1">
        <w:r w:rsidR="00EE6253">
          <w:rPr>
            <w:rStyle w:val="aff"/>
            <w:rFonts w:hint="eastAsia"/>
          </w:rPr>
          <w:t>第四章</w:t>
        </w:r>
        <w:r w:rsidR="00EE6253">
          <w:rPr>
            <w:rStyle w:val="aff"/>
          </w:rPr>
          <w:t xml:space="preserve">   </w:t>
        </w:r>
        <w:r w:rsidR="00EE6253">
          <w:rPr>
            <w:rStyle w:val="aff"/>
            <w:rFonts w:hint="eastAsia"/>
          </w:rPr>
          <w:t>评标程序、评标方法和评标标准</w:t>
        </w:r>
        <w:r w:rsidR="00EE6253">
          <w:tab/>
        </w:r>
        <w:r w:rsidR="00EE6253">
          <w:fldChar w:fldCharType="begin"/>
        </w:r>
        <w:r w:rsidR="00EE6253">
          <w:instrText xml:space="preserve"> PAGEREF _Toc133413259 \h </w:instrText>
        </w:r>
        <w:r w:rsidR="00EE6253">
          <w:fldChar w:fldCharType="separate"/>
        </w:r>
        <w:r w:rsidR="00EE6253">
          <w:t>2</w:t>
        </w:r>
        <w:r w:rsidR="008F0A4A">
          <w:t>5</w:t>
        </w:r>
        <w:r w:rsidR="00EE6253">
          <w:fldChar w:fldCharType="end"/>
        </w:r>
      </w:hyperlink>
    </w:p>
    <w:p w:rsidR="006A2919" w:rsidRDefault="003907A4">
      <w:pPr>
        <w:pStyle w:val="12"/>
        <w:rPr>
          <w:rFonts w:asciiTheme="minorHAnsi" w:eastAsiaTheme="minorEastAsia" w:hAnsiTheme="minorHAnsi" w:cstheme="minorBidi"/>
          <w:b w:val="0"/>
          <w:sz w:val="21"/>
          <w:szCs w:val="22"/>
        </w:rPr>
      </w:pPr>
      <w:hyperlink w:anchor="_Toc133413260" w:history="1">
        <w:r w:rsidR="00EE6253">
          <w:rPr>
            <w:rStyle w:val="aff"/>
            <w:rFonts w:hint="eastAsia"/>
          </w:rPr>
          <w:t>第五章</w:t>
        </w:r>
        <w:r w:rsidR="00EE6253">
          <w:rPr>
            <w:rStyle w:val="aff"/>
          </w:rPr>
          <w:t xml:space="preserve">   </w:t>
        </w:r>
        <w:r w:rsidR="00EE6253">
          <w:rPr>
            <w:rStyle w:val="aff"/>
            <w:rFonts w:hint="eastAsia"/>
          </w:rPr>
          <w:t>采购需求</w:t>
        </w:r>
        <w:r w:rsidR="00EE6253">
          <w:tab/>
        </w:r>
        <w:r w:rsidR="00EE6253">
          <w:fldChar w:fldCharType="begin"/>
        </w:r>
        <w:r w:rsidR="00EE6253">
          <w:instrText xml:space="preserve"> PAGEREF _Toc133413260 \h </w:instrText>
        </w:r>
        <w:r w:rsidR="00EE6253">
          <w:fldChar w:fldCharType="separate"/>
        </w:r>
        <w:r w:rsidR="00EE6253">
          <w:t>3</w:t>
        </w:r>
        <w:r w:rsidR="0049046E">
          <w:t>3</w:t>
        </w:r>
        <w:r w:rsidR="00EE6253">
          <w:fldChar w:fldCharType="end"/>
        </w:r>
      </w:hyperlink>
    </w:p>
    <w:p w:rsidR="006A2919" w:rsidRDefault="003907A4">
      <w:pPr>
        <w:pStyle w:val="12"/>
        <w:rPr>
          <w:rFonts w:asciiTheme="minorHAnsi" w:eastAsiaTheme="minorEastAsia" w:hAnsiTheme="minorHAnsi" w:cstheme="minorBidi"/>
          <w:b w:val="0"/>
          <w:sz w:val="21"/>
          <w:szCs w:val="22"/>
        </w:rPr>
      </w:pPr>
      <w:hyperlink w:anchor="_Toc133413262" w:history="1">
        <w:r w:rsidR="00EE6253">
          <w:rPr>
            <w:rStyle w:val="aff"/>
            <w:rFonts w:hint="eastAsia"/>
          </w:rPr>
          <w:t>第六章</w:t>
        </w:r>
        <w:r w:rsidR="00EE6253">
          <w:rPr>
            <w:rStyle w:val="aff"/>
          </w:rPr>
          <w:t xml:space="preserve">   </w:t>
        </w:r>
        <w:r w:rsidR="00EE6253">
          <w:rPr>
            <w:rStyle w:val="aff"/>
            <w:rFonts w:hint="eastAsia"/>
          </w:rPr>
          <w:t>拟签订的合同文本</w:t>
        </w:r>
        <w:r w:rsidR="00EE6253">
          <w:tab/>
        </w:r>
        <w:r w:rsidR="00980699">
          <w:t>36</w:t>
        </w:r>
      </w:hyperlink>
    </w:p>
    <w:p w:rsidR="006A2919" w:rsidRDefault="003907A4">
      <w:pPr>
        <w:pStyle w:val="12"/>
        <w:rPr>
          <w:rFonts w:asciiTheme="minorHAnsi" w:eastAsiaTheme="minorEastAsia" w:hAnsiTheme="minorHAnsi" w:cstheme="minorBidi"/>
          <w:b w:val="0"/>
          <w:sz w:val="21"/>
          <w:szCs w:val="22"/>
        </w:rPr>
      </w:pPr>
      <w:hyperlink w:anchor="_Toc133413263" w:history="1">
        <w:r w:rsidR="00EE6253">
          <w:rPr>
            <w:rStyle w:val="aff"/>
            <w:rFonts w:hint="eastAsia"/>
          </w:rPr>
          <w:t>第七章</w:t>
        </w:r>
        <w:r w:rsidR="00EE6253">
          <w:rPr>
            <w:rStyle w:val="aff"/>
          </w:rPr>
          <w:t xml:space="preserve">   </w:t>
        </w:r>
        <w:r w:rsidR="00EE6253">
          <w:rPr>
            <w:rStyle w:val="aff"/>
            <w:rFonts w:hint="eastAsia"/>
          </w:rPr>
          <w:t>投标文件格式</w:t>
        </w:r>
        <w:r w:rsidR="00EE6253">
          <w:tab/>
          <w:t>5</w:t>
        </w:r>
        <w:r w:rsidR="00980699">
          <w:t>7</w:t>
        </w:r>
      </w:hyperlink>
    </w:p>
    <w:p w:rsidR="006A2919" w:rsidRDefault="00EE6253">
      <w:pPr>
        <w:pStyle w:val="12"/>
        <w:spacing w:line="360" w:lineRule="auto"/>
        <w:rPr>
          <w:rFonts w:ascii="Times New Roman" w:hAnsi="Times New Roman"/>
          <w:b w:val="0"/>
        </w:rPr>
      </w:pPr>
      <w:r>
        <w:rPr>
          <w:rFonts w:ascii="Times New Roman" w:hAnsi="Times New Roman"/>
          <w:b w:val="0"/>
        </w:rPr>
        <w:fldChar w:fldCharType="end"/>
      </w:r>
    </w:p>
    <w:p w:rsidR="006A2919" w:rsidRDefault="006A2919">
      <w:pPr>
        <w:spacing w:line="360" w:lineRule="auto"/>
        <w:jc w:val="center"/>
        <w:outlineLvl w:val="0"/>
        <w:rPr>
          <w:b/>
          <w:sz w:val="36"/>
          <w:szCs w:val="36"/>
        </w:rPr>
        <w:sectPr w:rsidR="006A2919">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bookmarkStart w:id="2" w:name="_Toc133413256"/>
    </w:p>
    <w:p w:rsidR="006A2919" w:rsidRDefault="00EE6253">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6A2919" w:rsidRDefault="006A2919">
      <w:pPr>
        <w:spacing w:line="360" w:lineRule="auto"/>
        <w:ind w:firstLineChars="200" w:firstLine="640"/>
        <w:rPr>
          <w:sz w:val="32"/>
          <w:szCs w:val="32"/>
        </w:rPr>
      </w:pPr>
    </w:p>
    <w:p w:rsidR="006A2919" w:rsidRDefault="00EE6253">
      <w:pPr>
        <w:pStyle w:val="21"/>
        <w:spacing w:before="0" w:line="360" w:lineRule="auto"/>
        <w:jc w:val="left"/>
        <w:rPr>
          <w:rFonts w:ascii="Times New Roman" w:eastAsia="宋体" w:hAnsi="Times New Roman"/>
          <w:sz w:val="24"/>
          <w:szCs w:val="24"/>
        </w:rPr>
      </w:pPr>
      <w:bookmarkStart w:id="3" w:name="_Toc35393621"/>
      <w:bookmarkStart w:id="4" w:name="_Toc28359002"/>
      <w:bookmarkStart w:id="5" w:name="_Toc35393790"/>
      <w:bookmarkStart w:id="6" w:name="_Toc28359079"/>
      <w:bookmarkStart w:id="7" w:name="_Hlk24379207"/>
      <w:r>
        <w:rPr>
          <w:rFonts w:ascii="Times New Roman" w:eastAsia="宋体" w:hAnsi="Times New Roman"/>
          <w:sz w:val="24"/>
          <w:szCs w:val="24"/>
        </w:rPr>
        <w:t>一、项目基本情况</w:t>
      </w:r>
      <w:bookmarkEnd w:id="3"/>
      <w:bookmarkEnd w:id="4"/>
      <w:bookmarkEnd w:id="5"/>
      <w:bookmarkEnd w:id="6"/>
    </w:p>
    <w:p w:rsidR="006A2919" w:rsidRDefault="00EE6253">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Pr>
          <w:sz w:val="24"/>
          <w:u w:val="single"/>
        </w:rPr>
        <w:t>4</w:t>
      </w:r>
      <w:r>
        <w:rPr>
          <w:rFonts w:hint="eastAsia"/>
          <w:sz w:val="24"/>
          <w:u w:val="single"/>
        </w:rPr>
        <w:t>2102000</w:t>
      </w:r>
      <w:r>
        <w:rPr>
          <w:sz w:val="24"/>
          <w:u w:val="single"/>
        </w:rPr>
        <w:t>1</w:t>
      </w:r>
      <w:r w:rsidR="00AE228E">
        <w:rPr>
          <w:sz w:val="24"/>
          <w:u w:val="single"/>
        </w:rPr>
        <w:t>4150</w:t>
      </w:r>
      <w:r>
        <w:rPr>
          <w:rFonts w:hint="eastAsia"/>
          <w:sz w:val="24"/>
          <w:u w:val="single"/>
        </w:rPr>
        <w:t>-XM00</w:t>
      </w:r>
      <w:r w:rsidR="00AE228E">
        <w:rPr>
          <w:sz w:val="24"/>
          <w:u w:val="single"/>
        </w:rPr>
        <w:t>1</w:t>
      </w:r>
    </w:p>
    <w:p w:rsidR="006A2919" w:rsidRDefault="00EE6253">
      <w:pPr>
        <w:spacing w:line="360" w:lineRule="auto"/>
        <w:ind w:leftChars="200" w:left="1740" w:hangingChars="550" w:hanging="1320"/>
        <w:rPr>
          <w:sz w:val="24"/>
          <w:u w:val="single"/>
        </w:rPr>
      </w:pPr>
      <w:r>
        <w:rPr>
          <w:sz w:val="24"/>
        </w:rPr>
        <w:t>2.</w:t>
      </w:r>
      <w:r>
        <w:rPr>
          <w:sz w:val="24"/>
        </w:rPr>
        <w:t>项目名称：</w:t>
      </w:r>
      <w:bookmarkEnd w:id="7"/>
      <w:r w:rsidR="00AE228E">
        <w:rPr>
          <w:rFonts w:ascii="宋体" w:hAnsi="宋体" w:hint="eastAsia"/>
          <w:color w:val="000000" w:themeColor="text1"/>
          <w:sz w:val="24"/>
          <w:u w:val="single"/>
        </w:rPr>
        <w:t>北京十中晓月苑校区一体化建设项目</w:t>
      </w:r>
      <w:r w:rsidR="00AE228E">
        <w:rPr>
          <w:rFonts w:ascii="宋体" w:hAnsi="宋体"/>
          <w:color w:val="000000" w:themeColor="text1"/>
          <w:sz w:val="24"/>
          <w:u w:val="single"/>
        </w:rPr>
        <w:t>-</w:t>
      </w:r>
      <w:r w:rsidR="00AE228E">
        <w:rPr>
          <w:rFonts w:ascii="宋体" w:hAnsi="宋体" w:hint="eastAsia"/>
          <w:color w:val="000000" w:themeColor="text1"/>
          <w:sz w:val="24"/>
          <w:u w:val="single"/>
        </w:rPr>
        <w:t>装备配备项目</w:t>
      </w:r>
    </w:p>
    <w:p w:rsidR="006A2919" w:rsidRDefault="00EE6253">
      <w:pPr>
        <w:spacing w:line="360" w:lineRule="auto"/>
        <w:ind w:leftChars="100" w:left="210" w:firstLineChars="100" w:firstLine="240"/>
        <w:rPr>
          <w:color w:val="FF0000"/>
          <w:sz w:val="24"/>
          <w:u w:val="single"/>
        </w:rPr>
      </w:pPr>
      <w:r>
        <w:rPr>
          <w:sz w:val="24"/>
        </w:rPr>
        <w:t>3.</w:t>
      </w:r>
      <w:r>
        <w:rPr>
          <w:sz w:val="24"/>
        </w:rPr>
        <w:t>项目预算金额：</w:t>
      </w:r>
      <w:r w:rsidR="00661A6C">
        <w:rPr>
          <w:color w:val="000000" w:themeColor="text1"/>
          <w:sz w:val="24"/>
          <w:u w:val="single"/>
        </w:rPr>
        <w:t>1</w:t>
      </w:r>
      <w:r w:rsidR="00661A6C">
        <w:rPr>
          <w:rFonts w:hint="eastAsia"/>
          <w:color w:val="000000" w:themeColor="text1"/>
          <w:sz w:val="24"/>
          <w:u w:val="single"/>
        </w:rPr>
        <w:t>,</w:t>
      </w:r>
      <w:r w:rsidR="00661A6C">
        <w:rPr>
          <w:color w:val="000000" w:themeColor="text1"/>
          <w:sz w:val="24"/>
          <w:u w:val="single"/>
        </w:rPr>
        <w:t>035</w:t>
      </w:r>
      <w:r w:rsidR="00661A6C">
        <w:rPr>
          <w:rFonts w:hint="eastAsia"/>
          <w:color w:val="000000" w:themeColor="text1"/>
          <w:sz w:val="24"/>
          <w:u w:val="single"/>
        </w:rPr>
        <w:t>,</w:t>
      </w:r>
      <w:r w:rsidR="00661A6C">
        <w:rPr>
          <w:color w:val="000000" w:themeColor="text1"/>
          <w:sz w:val="24"/>
          <w:u w:val="single"/>
        </w:rPr>
        <w:t>274</w:t>
      </w:r>
      <w:r w:rsidR="00661A6C">
        <w:rPr>
          <w:rFonts w:hint="eastAsia"/>
          <w:color w:val="000000" w:themeColor="text1"/>
          <w:sz w:val="24"/>
          <w:u w:val="single"/>
        </w:rPr>
        <w:t>.00</w:t>
      </w:r>
      <w:r>
        <w:rPr>
          <w:sz w:val="24"/>
        </w:rPr>
        <w:t>元</w:t>
      </w:r>
    </w:p>
    <w:p w:rsidR="006A2919" w:rsidRDefault="00EE6253">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6A2919">
        <w:trPr>
          <w:trHeight w:val="454"/>
        </w:trPr>
        <w:tc>
          <w:tcPr>
            <w:tcW w:w="304" w:type="pct"/>
            <w:tcMar>
              <w:top w:w="0" w:type="dxa"/>
              <w:left w:w="51" w:type="dxa"/>
              <w:bottom w:w="0" w:type="dxa"/>
              <w:right w:w="51" w:type="dxa"/>
            </w:tcMar>
            <w:vAlign w:val="center"/>
          </w:tcPr>
          <w:p w:rsidR="006A2919" w:rsidRDefault="00EE6253">
            <w:pPr>
              <w:jc w:val="center"/>
              <w:rPr>
                <w:szCs w:val="21"/>
              </w:rPr>
            </w:pPr>
            <w:proofErr w:type="gramStart"/>
            <w:r>
              <w:rPr>
                <w:szCs w:val="21"/>
              </w:rPr>
              <w:t>包号</w:t>
            </w:r>
            <w:proofErr w:type="gramEnd"/>
          </w:p>
        </w:tc>
        <w:tc>
          <w:tcPr>
            <w:tcW w:w="919" w:type="pct"/>
            <w:vAlign w:val="center"/>
          </w:tcPr>
          <w:p w:rsidR="006A2919" w:rsidRDefault="00EE6253">
            <w:pPr>
              <w:jc w:val="center"/>
              <w:rPr>
                <w:szCs w:val="21"/>
              </w:rPr>
            </w:pPr>
            <w:r>
              <w:rPr>
                <w:szCs w:val="21"/>
              </w:rPr>
              <w:t>标的名称</w:t>
            </w:r>
          </w:p>
        </w:tc>
        <w:tc>
          <w:tcPr>
            <w:tcW w:w="921" w:type="pct"/>
            <w:vAlign w:val="center"/>
          </w:tcPr>
          <w:p w:rsidR="006A2919" w:rsidRDefault="00EE6253">
            <w:pPr>
              <w:jc w:val="center"/>
              <w:rPr>
                <w:szCs w:val="21"/>
              </w:rPr>
            </w:pPr>
            <w:r>
              <w:rPr>
                <w:szCs w:val="21"/>
              </w:rPr>
              <w:t>采购</w:t>
            </w:r>
            <w:proofErr w:type="gramStart"/>
            <w:r>
              <w:rPr>
                <w:szCs w:val="21"/>
              </w:rPr>
              <w:t>包预算</w:t>
            </w:r>
            <w:proofErr w:type="gramEnd"/>
            <w:r>
              <w:rPr>
                <w:szCs w:val="21"/>
              </w:rPr>
              <w:t>金额</w:t>
            </w:r>
          </w:p>
          <w:p w:rsidR="006A2919" w:rsidRDefault="00EE6253">
            <w:pPr>
              <w:jc w:val="center"/>
              <w:rPr>
                <w:szCs w:val="21"/>
              </w:rPr>
            </w:pPr>
            <w:r>
              <w:rPr>
                <w:szCs w:val="21"/>
              </w:rPr>
              <w:t>（元）</w:t>
            </w:r>
          </w:p>
        </w:tc>
        <w:tc>
          <w:tcPr>
            <w:tcW w:w="540" w:type="pct"/>
            <w:vAlign w:val="center"/>
          </w:tcPr>
          <w:p w:rsidR="006A2919" w:rsidRDefault="00EE6253">
            <w:pPr>
              <w:jc w:val="center"/>
              <w:rPr>
                <w:szCs w:val="21"/>
              </w:rPr>
            </w:pPr>
            <w:r>
              <w:rPr>
                <w:szCs w:val="21"/>
              </w:rPr>
              <w:t>数量</w:t>
            </w:r>
          </w:p>
        </w:tc>
        <w:tc>
          <w:tcPr>
            <w:tcW w:w="2316" w:type="pct"/>
            <w:vAlign w:val="center"/>
          </w:tcPr>
          <w:p w:rsidR="006A2919" w:rsidRDefault="00EE6253">
            <w:pPr>
              <w:jc w:val="center"/>
              <w:rPr>
                <w:szCs w:val="21"/>
              </w:rPr>
            </w:pPr>
            <w:r>
              <w:rPr>
                <w:szCs w:val="21"/>
              </w:rPr>
              <w:t>简要技术需求或服务要求</w:t>
            </w:r>
          </w:p>
        </w:tc>
      </w:tr>
      <w:tr w:rsidR="006A2919">
        <w:trPr>
          <w:trHeight w:val="630"/>
        </w:trPr>
        <w:tc>
          <w:tcPr>
            <w:tcW w:w="304" w:type="pct"/>
            <w:vAlign w:val="center"/>
          </w:tcPr>
          <w:p w:rsidR="006A2919" w:rsidRDefault="00EE6253">
            <w:pPr>
              <w:jc w:val="center"/>
              <w:rPr>
                <w:bCs/>
                <w:szCs w:val="21"/>
              </w:rPr>
            </w:pPr>
            <w:r>
              <w:rPr>
                <w:bCs/>
                <w:szCs w:val="21"/>
              </w:rPr>
              <w:t>0</w:t>
            </w:r>
            <w:r>
              <w:rPr>
                <w:rFonts w:hint="eastAsia"/>
                <w:bCs/>
                <w:szCs w:val="21"/>
              </w:rPr>
              <w:t>1</w:t>
            </w:r>
          </w:p>
        </w:tc>
        <w:tc>
          <w:tcPr>
            <w:tcW w:w="919" w:type="pct"/>
            <w:vAlign w:val="center"/>
          </w:tcPr>
          <w:p w:rsidR="006A2919" w:rsidRDefault="00661A6C">
            <w:pPr>
              <w:contextualSpacing/>
              <w:rPr>
                <w:szCs w:val="21"/>
              </w:rPr>
            </w:pPr>
            <w:r>
              <w:rPr>
                <w:rFonts w:ascii="宋体" w:hAnsi="宋体" w:hint="eastAsia"/>
                <w:color w:val="000000" w:themeColor="text1"/>
              </w:rPr>
              <w:t>空调装备配备</w:t>
            </w:r>
          </w:p>
        </w:tc>
        <w:tc>
          <w:tcPr>
            <w:tcW w:w="921" w:type="pct"/>
            <w:vAlign w:val="center"/>
          </w:tcPr>
          <w:p w:rsidR="006A2919" w:rsidRPr="00661A6C" w:rsidRDefault="00661A6C">
            <w:pPr>
              <w:jc w:val="center"/>
              <w:rPr>
                <w:rFonts w:ascii="宋体" w:hAnsi="宋体"/>
                <w:color w:val="000000" w:themeColor="text1"/>
              </w:rPr>
            </w:pPr>
            <w:r w:rsidRPr="00661A6C">
              <w:rPr>
                <w:rFonts w:ascii="宋体" w:hAnsi="宋体"/>
                <w:color w:val="000000" w:themeColor="text1"/>
              </w:rPr>
              <w:t>1</w:t>
            </w:r>
            <w:r w:rsidRPr="00661A6C">
              <w:rPr>
                <w:rFonts w:ascii="宋体" w:hAnsi="宋体" w:hint="eastAsia"/>
                <w:color w:val="000000" w:themeColor="text1"/>
              </w:rPr>
              <w:t>,</w:t>
            </w:r>
            <w:r w:rsidRPr="00661A6C">
              <w:rPr>
                <w:rFonts w:ascii="宋体" w:hAnsi="宋体"/>
                <w:color w:val="000000" w:themeColor="text1"/>
              </w:rPr>
              <w:t>035</w:t>
            </w:r>
            <w:r w:rsidRPr="00661A6C">
              <w:rPr>
                <w:rFonts w:ascii="宋体" w:hAnsi="宋体" w:hint="eastAsia"/>
                <w:color w:val="000000" w:themeColor="text1"/>
              </w:rPr>
              <w:t>,</w:t>
            </w:r>
            <w:r w:rsidRPr="00661A6C">
              <w:rPr>
                <w:rFonts w:ascii="宋体" w:hAnsi="宋体"/>
                <w:color w:val="000000" w:themeColor="text1"/>
              </w:rPr>
              <w:t>274</w:t>
            </w:r>
            <w:r w:rsidRPr="00661A6C">
              <w:rPr>
                <w:rFonts w:ascii="宋体" w:hAnsi="宋体" w:hint="eastAsia"/>
                <w:color w:val="000000" w:themeColor="text1"/>
              </w:rPr>
              <w:t>.00</w:t>
            </w:r>
          </w:p>
        </w:tc>
        <w:tc>
          <w:tcPr>
            <w:tcW w:w="540" w:type="pct"/>
            <w:vAlign w:val="center"/>
          </w:tcPr>
          <w:p w:rsidR="006A2919" w:rsidRDefault="00EE6253">
            <w:pPr>
              <w:jc w:val="center"/>
              <w:rPr>
                <w:bCs/>
                <w:szCs w:val="21"/>
              </w:rPr>
            </w:pPr>
            <w:r>
              <w:rPr>
                <w:rFonts w:hint="eastAsia"/>
                <w:bCs/>
                <w:szCs w:val="21"/>
              </w:rPr>
              <w:t>1</w:t>
            </w:r>
            <w:r w:rsidR="00661A6C">
              <w:rPr>
                <w:rFonts w:hint="eastAsia"/>
                <w:bCs/>
                <w:szCs w:val="21"/>
              </w:rPr>
              <w:t>批</w:t>
            </w:r>
          </w:p>
        </w:tc>
        <w:tc>
          <w:tcPr>
            <w:tcW w:w="2316" w:type="pct"/>
            <w:vAlign w:val="center"/>
          </w:tcPr>
          <w:p w:rsidR="00661A6C" w:rsidRPr="00661A6C" w:rsidRDefault="00661A6C" w:rsidP="00661A6C">
            <w:pPr>
              <w:widowControl/>
              <w:jc w:val="left"/>
              <w:rPr>
                <w:rFonts w:ascii="宋体" w:hAnsi="宋体"/>
                <w:color w:val="000000" w:themeColor="text1"/>
                <w:szCs w:val="21"/>
              </w:rPr>
            </w:pPr>
            <w:r w:rsidRPr="00661A6C">
              <w:rPr>
                <w:rFonts w:ascii="宋体" w:hAnsi="宋体" w:hint="eastAsia"/>
                <w:color w:val="000000" w:themeColor="text1"/>
                <w:szCs w:val="21"/>
              </w:rPr>
              <w:t>1.5P挂机变频空调：</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名义制冷量:3500W</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名义制热量:4600W</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额定制冷功率(W)：930（75-1550）</w:t>
            </w:r>
          </w:p>
          <w:p w:rsidR="00661A6C" w:rsidRPr="00661A6C" w:rsidRDefault="00661A6C" w:rsidP="00661A6C">
            <w:pPr>
              <w:spacing w:line="240" w:lineRule="atLeast"/>
              <w:contextualSpacing/>
              <w:rPr>
                <w:rFonts w:ascii="宋体" w:hAnsi="宋体" w:cs="宋体"/>
                <w:color w:val="000000" w:themeColor="text1"/>
                <w:kern w:val="0"/>
                <w:szCs w:val="21"/>
              </w:rPr>
            </w:pPr>
            <w:r w:rsidRPr="00661A6C">
              <w:rPr>
                <w:rFonts w:ascii="宋体" w:hAnsi="宋体" w:cs="宋体" w:hint="eastAsia"/>
                <w:color w:val="000000" w:themeColor="text1"/>
                <w:kern w:val="0"/>
                <w:szCs w:val="21"/>
              </w:rPr>
              <w:t>额定制热功率(W)：1160（90-2130）</w:t>
            </w:r>
          </w:p>
          <w:p w:rsidR="00661A6C" w:rsidRPr="00661A6C" w:rsidRDefault="00661A6C" w:rsidP="00661A6C">
            <w:pPr>
              <w:widowControl/>
              <w:jc w:val="left"/>
              <w:rPr>
                <w:rFonts w:ascii="宋体" w:hAnsi="宋体"/>
                <w:color w:val="000000" w:themeColor="text1"/>
                <w:szCs w:val="21"/>
              </w:rPr>
            </w:pPr>
            <w:r w:rsidRPr="00661A6C">
              <w:rPr>
                <w:rFonts w:ascii="宋体" w:hAnsi="宋体" w:hint="eastAsia"/>
                <w:color w:val="000000" w:themeColor="text1"/>
                <w:szCs w:val="21"/>
              </w:rPr>
              <w:t>2P挂机变频空调：</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名义制冷量:5000W</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名义制热量:6650W</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额定制冷功率(W)：1340（170-2200）</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额定制热功率(W)：1850（190-2845）</w:t>
            </w:r>
          </w:p>
          <w:p w:rsidR="00661A6C" w:rsidRPr="00661A6C" w:rsidRDefault="00661A6C" w:rsidP="00661A6C">
            <w:pPr>
              <w:widowControl/>
              <w:jc w:val="left"/>
              <w:rPr>
                <w:rFonts w:ascii="宋体" w:hAnsi="宋体"/>
                <w:color w:val="000000" w:themeColor="text1"/>
                <w:szCs w:val="21"/>
              </w:rPr>
            </w:pPr>
            <w:r w:rsidRPr="00661A6C">
              <w:rPr>
                <w:rFonts w:ascii="宋体" w:hAnsi="宋体" w:hint="eastAsia"/>
                <w:color w:val="000000" w:themeColor="text1"/>
                <w:szCs w:val="21"/>
              </w:rPr>
              <w:t>3P柜机变频空调：</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名义制冷量:7250W</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名义制热量:9610W</w:t>
            </w:r>
          </w:p>
          <w:p w:rsidR="00661A6C" w:rsidRPr="00661A6C" w:rsidRDefault="00661A6C" w:rsidP="00661A6C">
            <w:pPr>
              <w:widowControl/>
              <w:jc w:val="left"/>
              <w:rPr>
                <w:rFonts w:ascii="宋体" w:hAnsi="宋体" w:cs="宋体"/>
                <w:color w:val="000000" w:themeColor="text1"/>
                <w:kern w:val="0"/>
                <w:szCs w:val="21"/>
              </w:rPr>
            </w:pPr>
            <w:r w:rsidRPr="00661A6C">
              <w:rPr>
                <w:rFonts w:ascii="宋体" w:hAnsi="宋体" w:cs="宋体" w:hint="eastAsia"/>
                <w:color w:val="000000" w:themeColor="text1"/>
                <w:kern w:val="0"/>
                <w:szCs w:val="21"/>
              </w:rPr>
              <w:t>定制冷功率(W)：2120(380-3400)</w:t>
            </w:r>
          </w:p>
          <w:p w:rsidR="00661A6C" w:rsidRPr="00661A6C" w:rsidRDefault="00661A6C" w:rsidP="00661A6C">
            <w:pPr>
              <w:pStyle w:val="aff1"/>
              <w:ind w:firstLineChars="0" w:firstLine="0"/>
              <w:rPr>
                <w:rFonts w:asciiTheme="minorEastAsia" w:hAnsiTheme="minorEastAsia"/>
                <w:b/>
                <w:szCs w:val="21"/>
              </w:rPr>
            </w:pPr>
            <w:r w:rsidRPr="00661A6C">
              <w:rPr>
                <w:rFonts w:ascii="宋体" w:hAnsi="宋体" w:cs="宋体" w:hint="eastAsia"/>
                <w:color w:val="000000" w:themeColor="text1"/>
                <w:kern w:val="0"/>
                <w:szCs w:val="21"/>
              </w:rPr>
              <w:t>额定制热功率(W)：2900(380-3980)</w:t>
            </w:r>
          </w:p>
          <w:p w:rsidR="006A2919" w:rsidRDefault="00EE6253">
            <w:pPr>
              <w:pStyle w:val="aff1"/>
              <w:ind w:firstLineChars="0" w:firstLine="0"/>
              <w:rPr>
                <w:rFonts w:ascii="Times New Roman" w:hAnsi="Times New Roman"/>
                <w:szCs w:val="21"/>
              </w:rPr>
            </w:pPr>
            <w:r>
              <w:rPr>
                <w:rFonts w:asciiTheme="minorEastAsia" w:hAnsiTheme="minorEastAsia" w:hint="eastAsia"/>
                <w:b/>
                <w:szCs w:val="21"/>
              </w:rPr>
              <w:t>具体技术参数和服务详见第五章</w:t>
            </w:r>
            <w:r>
              <w:rPr>
                <w:b/>
              </w:rPr>
              <w:t>采购需求。</w:t>
            </w:r>
          </w:p>
        </w:tc>
      </w:tr>
    </w:tbl>
    <w:p w:rsidR="006A2919" w:rsidRDefault="006A2919">
      <w:pPr>
        <w:spacing w:line="360" w:lineRule="auto"/>
        <w:rPr>
          <w:b/>
          <w:kern w:val="0"/>
          <w:sz w:val="24"/>
        </w:rPr>
      </w:pPr>
    </w:p>
    <w:p w:rsidR="006A2919" w:rsidRDefault="00EE6253">
      <w:pPr>
        <w:spacing w:line="360" w:lineRule="auto"/>
        <w:ind w:firstLineChars="200" w:firstLine="480"/>
        <w:rPr>
          <w:sz w:val="24"/>
        </w:rPr>
      </w:pPr>
      <w:r>
        <w:rPr>
          <w:sz w:val="24"/>
        </w:rPr>
        <w:t>5.</w:t>
      </w:r>
      <w:r>
        <w:rPr>
          <w:sz w:val="24"/>
        </w:rPr>
        <w:t>合同履行期限：</w:t>
      </w:r>
      <w:r>
        <w:rPr>
          <w:rFonts w:hint="eastAsia"/>
          <w:sz w:val="24"/>
        </w:rPr>
        <w:t>合同签订</w:t>
      </w:r>
      <w:r w:rsidR="00661A6C">
        <w:rPr>
          <w:rFonts w:hint="eastAsia"/>
          <w:sz w:val="24"/>
        </w:rPr>
        <w:t>后</w:t>
      </w:r>
      <w:r w:rsidR="00661A6C">
        <w:rPr>
          <w:sz w:val="24"/>
          <w:u w:val="single"/>
        </w:rPr>
        <w:t xml:space="preserve"> 15 </w:t>
      </w:r>
      <w:r w:rsidR="00661A6C">
        <w:rPr>
          <w:rFonts w:hint="eastAsia"/>
          <w:sz w:val="24"/>
        </w:rPr>
        <w:t>日</w:t>
      </w:r>
      <w:r>
        <w:rPr>
          <w:rFonts w:hint="eastAsia"/>
          <w:sz w:val="24"/>
        </w:rPr>
        <w:t>历日内完成全部货物的安装调试及验收</w:t>
      </w:r>
      <w:r>
        <w:rPr>
          <w:rFonts w:ascii="宋体" w:hAnsi="宋体" w:hint="eastAsia"/>
          <w:color w:val="000000"/>
          <w:sz w:val="24"/>
          <w:szCs w:val="20"/>
        </w:rPr>
        <w:t>。</w:t>
      </w:r>
    </w:p>
    <w:p w:rsidR="006A2919" w:rsidRDefault="00EE6253">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6A2919" w:rsidRDefault="00EE6253">
      <w:pPr>
        <w:pStyle w:val="21"/>
        <w:spacing w:before="0" w:line="360" w:lineRule="auto"/>
        <w:jc w:val="left"/>
        <w:rPr>
          <w:rFonts w:ascii="Times New Roman" w:eastAsia="宋体" w:hAnsi="Times New Roman"/>
          <w:sz w:val="24"/>
          <w:szCs w:val="24"/>
        </w:rPr>
      </w:pPr>
      <w:bookmarkStart w:id="8" w:name="_Toc35393622"/>
      <w:bookmarkStart w:id="9" w:name="_Toc28359080"/>
      <w:bookmarkStart w:id="10" w:name="_Toc35393791"/>
      <w:bookmarkStart w:id="11" w:name="_Toc28359003"/>
      <w:r>
        <w:rPr>
          <w:rFonts w:ascii="Times New Roman" w:eastAsia="宋体" w:hAnsi="Times New Roman"/>
          <w:sz w:val="24"/>
          <w:szCs w:val="24"/>
        </w:rPr>
        <w:t>二、申请人的资格要求（须同时满足）</w:t>
      </w:r>
      <w:bookmarkEnd w:id="8"/>
      <w:bookmarkEnd w:id="9"/>
      <w:bookmarkEnd w:id="10"/>
      <w:bookmarkEnd w:id="11"/>
    </w:p>
    <w:p w:rsidR="006A2919" w:rsidRDefault="00EE6253">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6A2919" w:rsidRDefault="00EE6253">
      <w:pPr>
        <w:spacing w:line="360" w:lineRule="auto"/>
        <w:ind w:firstLineChars="200" w:firstLine="480"/>
        <w:rPr>
          <w:sz w:val="24"/>
        </w:rPr>
      </w:pPr>
      <w:bookmarkStart w:id="12" w:name="_Toc28359081"/>
      <w:bookmarkStart w:id="13" w:name="_Toc28359004"/>
      <w:r>
        <w:rPr>
          <w:sz w:val="24"/>
        </w:rPr>
        <w:t>2.</w:t>
      </w:r>
      <w:r>
        <w:rPr>
          <w:sz w:val="24"/>
        </w:rPr>
        <w:t>落实政府采购政策需满足的资格要求：</w:t>
      </w:r>
    </w:p>
    <w:p w:rsidR="006A2919" w:rsidRDefault="00EE6253">
      <w:pPr>
        <w:spacing w:line="360" w:lineRule="auto"/>
        <w:ind w:firstLineChars="200" w:firstLine="480"/>
        <w:rPr>
          <w:sz w:val="24"/>
        </w:rPr>
      </w:pPr>
      <w:r>
        <w:rPr>
          <w:sz w:val="24"/>
        </w:rPr>
        <w:t>2.1</w:t>
      </w:r>
      <w:r>
        <w:rPr>
          <w:sz w:val="24"/>
        </w:rPr>
        <w:t>中小企业政策</w:t>
      </w:r>
    </w:p>
    <w:p w:rsidR="006A2919" w:rsidRDefault="00EE6253">
      <w:pPr>
        <w:spacing w:line="360" w:lineRule="auto"/>
        <w:ind w:firstLineChars="200" w:firstLine="482"/>
        <w:rPr>
          <w:sz w:val="24"/>
          <w:highlight w:val="cyan"/>
        </w:rPr>
      </w:pPr>
      <w:r w:rsidRPr="00FC5A0F">
        <w:rPr>
          <w:b/>
          <w:sz w:val="24"/>
        </w:rPr>
        <w:t>■</w:t>
      </w:r>
      <w:r w:rsidRPr="00FC5A0F">
        <w:rPr>
          <w:sz w:val="24"/>
        </w:rPr>
        <w:t>本项目</w:t>
      </w:r>
      <w:proofErr w:type="gramStart"/>
      <w:r w:rsidRPr="00FC5A0F">
        <w:rPr>
          <w:sz w:val="24"/>
        </w:rPr>
        <w:t>不</w:t>
      </w:r>
      <w:proofErr w:type="gramEnd"/>
      <w:r w:rsidRPr="00FC5A0F">
        <w:rPr>
          <w:sz w:val="24"/>
        </w:rPr>
        <w:t>专门面向中小企业预留采购份额。</w:t>
      </w:r>
    </w:p>
    <w:p w:rsidR="006A2919" w:rsidRDefault="00EE6253">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rFonts w:hint="eastAsia"/>
          <w:sz w:val="24"/>
        </w:rPr>
        <w:t xml:space="preserve"> </w:t>
      </w:r>
      <w:r>
        <w:rPr>
          <w:sz w:val="24"/>
        </w:rPr>
        <w:t xml:space="preserve"> □</w:t>
      </w:r>
      <w:r>
        <w:rPr>
          <w:color w:val="000000" w:themeColor="text1"/>
          <w:sz w:val="24"/>
        </w:rPr>
        <w:t>小</w:t>
      </w:r>
      <w:proofErr w:type="gramStart"/>
      <w:r>
        <w:rPr>
          <w:color w:val="000000" w:themeColor="text1"/>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6A2919" w:rsidRDefault="00EE6253">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w:t>
      </w:r>
      <w:r>
        <w:rPr>
          <w:sz w:val="24"/>
        </w:rPr>
        <w:lastRenderedPageBreak/>
        <w:t>过以下措施进行：</w:t>
      </w:r>
      <w:r>
        <w:rPr>
          <w:rFonts w:hint="eastAsia"/>
          <w:sz w:val="24"/>
          <w:u w:val="single"/>
        </w:rPr>
        <w:t xml:space="preserve">   /     </w:t>
      </w:r>
      <w:r>
        <w:rPr>
          <w:rFonts w:hint="eastAsia"/>
          <w:sz w:val="24"/>
        </w:rPr>
        <w:t>。</w:t>
      </w:r>
    </w:p>
    <w:p w:rsidR="006A2919" w:rsidRDefault="00EE6253">
      <w:pPr>
        <w:spacing w:line="360" w:lineRule="auto"/>
        <w:ind w:firstLineChars="200" w:firstLine="480"/>
        <w:rPr>
          <w:sz w:val="24"/>
        </w:rPr>
      </w:pPr>
      <w:r>
        <w:rPr>
          <w:sz w:val="24"/>
        </w:rPr>
        <w:t>2.2</w:t>
      </w:r>
      <w:r>
        <w:rPr>
          <w:sz w:val="24"/>
        </w:rPr>
        <w:t>其它落实政府采购政策的资格要求：</w:t>
      </w:r>
      <w:r w:rsidR="00661A6C">
        <w:rPr>
          <w:color w:val="000000" w:themeColor="text1"/>
          <w:sz w:val="24"/>
          <w:u w:val="single"/>
        </w:rPr>
        <w:t>提供</w:t>
      </w:r>
      <w:r w:rsidR="00661A6C">
        <w:rPr>
          <w:rFonts w:hint="eastAsia"/>
          <w:color w:val="000000" w:themeColor="text1"/>
          <w:sz w:val="24"/>
          <w:u w:val="single"/>
        </w:rPr>
        <w:t>节能产品和环境标志产品证明（网页查询目录截图并加盖单位公章）</w:t>
      </w:r>
      <w:r>
        <w:rPr>
          <w:rFonts w:hint="eastAsia"/>
          <w:sz w:val="24"/>
        </w:rPr>
        <w:t>。</w:t>
      </w:r>
    </w:p>
    <w:p w:rsidR="006A2919" w:rsidRDefault="00EE6253">
      <w:pPr>
        <w:spacing w:line="360" w:lineRule="auto"/>
        <w:ind w:firstLineChars="200" w:firstLine="480"/>
        <w:rPr>
          <w:i/>
          <w:iCs/>
          <w:sz w:val="24"/>
          <w:u w:val="single"/>
        </w:rPr>
      </w:pPr>
      <w:r>
        <w:rPr>
          <w:sz w:val="24"/>
        </w:rPr>
        <w:t>3.</w:t>
      </w:r>
      <w:r>
        <w:rPr>
          <w:sz w:val="24"/>
        </w:rPr>
        <w:t>本项目的特定资格要求：</w:t>
      </w:r>
    </w:p>
    <w:p w:rsidR="006A2919" w:rsidRDefault="00EE6253">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6A2919" w:rsidRDefault="00EE6253" w:rsidP="00661A6C">
      <w:pPr>
        <w:tabs>
          <w:tab w:val="left" w:pos="900"/>
          <w:tab w:val="left" w:pos="1134"/>
          <w:tab w:val="left" w:pos="1589"/>
          <w:tab w:val="left" w:pos="5521"/>
        </w:tabs>
        <w:spacing w:line="360" w:lineRule="auto"/>
        <w:ind w:leftChars="472" w:left="991" w:firstLine="2"/>
        <w:rPr>
          <w:sz w:val="24"/>
        </w:rPr>
      </w:pPr>
      <w:r>
        <w:rPr>
          <w:b/>
          <w:sz w:val="24"/>
        </w:rPr>
        <w:t>■</w:t>
      </w:r>
      <w:r>
        <w:rPr>
          <w:sz w:val="24"/>
        </w:rPr>
        <w:t>否</w:t>
      </w:r>
    </w:p>
    <w:p w:rsidR="006A2919" w:rsidRDefault="00EE6253" w:rsidP="00661A6C">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6A2919" w:rsidRDefault="00EE6253" w:rsidP="00661A6C">
      <w:pPr>
        <w:spacing w:line="360" w:lineRule="auto"/>
        <w:ind w:firstLineChars="200" w:firstLine="480"/>
        <w:jc w:val="left"/>
        <w:rPr>
          <w:rFonts w:ascii="仿宋_GB2312" w:eastAsia="仿宋_GB2312" w:hAnsi="ˎ̥" w:cs="宋体"/>
          <w:b/>
          <w:kern w:val="0"/>
          <w:szCs w:val="21"/>
        </w:rPr>
      </w:pPr>
      <w:r>
        <w:rPr>
          <w:sz w:val="24"/>
        </w:rPr>
        <w:t>3.2</w:t>
      </w:r>
      <w:r>
        <w:rPr>
          <w:sz w:val="24"/>
        </w:rPr>
        <w:t>其他特定资格要求</w:t>
      </w:r>
      <w:r>
        <w:rPr>
          <w:rFonts w:eastAsiaTheme="minorEastAsia"/>
          <w:sz w:val="24"/>
        </w:rPr>
        <w:t>：</w:t>
      </w:r>
    </w:p>
    <w:p w:rsidR="006A2919" w:rsidRDefault="00661A6C" w:rsidP="00661A6C">
      <w:pPr>
        <w:adjustRightInd w:val="0"/>
        <w:spacing w:line="360" w:lineRule="auto"/>
        <w:ind w:firstLineChars="200" w:firstLine="480"/>
        <w:rPr>
          <w:sz w:val="24"/>
        </w:rPr>
      </w:pPr>
      <w:bookmarkStart w:id="14" w:name="_Toc35393623"/>
      <w:bookmarkStart w:id="15" w:name="_Toc35393792"/>
      <w:bookmarkEnd w:id="12"/>
      <w:bookmarkEnd w:id="13"/>
      <w:r>
        <w:rPr>
          <w:color w:val="000000" w:themeColor="text1"/>
          <w:sz w:val="24"/>
          <w:u w:val="single"/>
        </w:rPr>
        <w:t>提供</w:t>
      </w:r>
      <w:r>
        <w:rPr>
          <w:rFonts w:hint="eastAsia"/>
          <w:color w:val="000000" w:themeColor="text1"/>
          <w:sz w:val="24"/>
          <w:u w:val="single"/>
        </w:rPr>
        <w:t>建筑机电安装工程专业承包贰级及以上资质；项目经理要求机电工程专业二级及以上注册建造师、安全</w:t>
      </w:r>
      <w:r>
        <w:rPr>
          <w:rFonts w:hint="eastAsia"/>
          <w:color w:val="000000" w:themeColor="text1"/>
          <w:sz w:val="24"/>
          <w:u w:val="single"/>
        </w:rPr>
        <w:t>B</w:t>
      </w:r>
      <w:r>
        <w:rPr>
          <w:rFonts w:hint="eastAsia"/>
          <w:color w:val="000000" w:themeColor="text1"/>
          <w:sz w:val="24"/>
          <w:u w:val="single"/>
        </w:rPr>
        <w:t>本和不在</w:t>
      </w:r>
      <w:proofErr w:type="gramStart"/>
      <w:r>
        <w:rPr>
          <w:rFonts w:hint="eastAsia"/>
          <w:color w:val="000000" w:themeColor="text1"/>
          <w:sz w:val="24"/>
          <w:u w:val="single"/>
        </w:rPr>
        <w:t>施承诺</w:t>
      </w:r>
      <w:proofErr w:type="gramEnd"/>
      <w:r>
        <w:rPr>
          <w:rFonts w:hint="eastAsia"/>
          <w:color w:val="000000" w:themeColor="text1"/>
          <w:sz w:val="24"/>
          <w:u w:val="single"/>
        </w:rPr>
        <w:t>书。资质证书复印件及承诺书加盖单位公章</w:t>
      </w:r>
      <w:r w:rsidR="00EE6253">
        <w:rPr>
          <w:rFonts w:hint="eastAsia"/>
          <w:sz w:val="24"/>
        </w:rPr>
        <w:t>。</w:t>
      </w:r>
    </w:p>
    <w:p w:rsidR="006A2919" w:rsidRDefault="00EE6253" w:rsidP="00661A6C">
      <w:pPr>
        <w:pStyle w:val="21"/>
        <w:widowControl/>
        <w:spacing w:before="0" w:line="360" w:lineRule="auto"/>
        <w:jc w:val="left"/>
        <w:rPr>
          <w:rFonts w:ascii="Times New Roman" w:eastAsia="宋体" w:hAnsi="Times New Roman"/>
          <w:sz w:val="24"/>
          <w:szCs w:val="24"/>
        </w:rPr>
      </w:pPr>
      <w:r>
        <w:rPr>
          <w:rFonts w:ascii="Times New Roman" w:eastAsia="宋体" w:hAnsi="Times New Roman"/>
          <w:sz w:val="24"/>
          <w:szCs w:val="24"/>
        </w:rPr>
        <w:t>三、获取招标文件</w:t>
      </w:r>
      <w:bookmarkEnd w:id="14"/>
      <w:bookmarkEnd w:id="15"/>
    </w:p>
    <w:p w:rsidR="006A2919" w:rsidRDefault="00EE6253">
      <w:pPr>
        <w:pStyle w:val="a7"/>
        <w:spacing w:line="360" w:lineRule="auto"/>
        <w:rPr>
          <w:b/>
        </w:rPr>
      </w:pPr>
      <w:r>
        <w:rPr>
          <w:rFonts w:hint="eastAsia"/>
          <w:b/>
        </w:rPr>
        <w:t>电子招标文件：</w:t>
      </w:r>
    </w:p>
    <w:p w:rsidR="006A2919" w:rsidRDefault="00EE6253">
      <w:pPr>
        <w:adjustRightInd w:val="0"/>
        <w:spacing w:line="360" w:lineRule="auto"/>
        <w:ind w:firstLineChars="200" w:firstLine="480"/>
        <w:rPr>
          <w:sz w:val="24"/>
        </w:rPr>
      </w:pPr>
      <w:r>
        <w:rPr>
          <w:sz w:val="24"/>
        </w:rPr>
        <w:t>1.</w:t>
      </w:r>
      <w:r>
        <w:rPr>
          <w:sz w:val="24"/>
        </w:rPr>
        <w:t>时间：</w:t>
      </w:r>
      <w:r w:rsidR="008F0A4A">
        <w:rPr>
          <w:rFonts w:hint="eastAsia"/>
          <w:color w:val="000000" w:themeColor="text1"/>
          <w:sz w:val="24"/>
          <w:highlight w:val="yellow"/>
          <w:u w:val="single"/>
        </w:rPr>
        <w:t>202</w:t>
      </w:r>
      <w:r w:rsidR="008F0A4A">
        <w:rPr>
          <w:color w:val="000000" w:themeColor="text1"/>
          <w:sz w:val="24"/>
          <w:highlight w:val="yellow"/>
          <w:u w:val="single"/>
        </w:rPr>
        <w:t>4</w:t>
      </w:r>
      <w:r w:rsidR="008F0A4A">
        <w:rPr>
          <w:color w:val="000000" w:themeColor="text1"/>
          <w:sz w:val="24"/>
          <w:highlight w:val="yellow"/>
        </w:rPr>
        <w:t>年</w:t>
      </w:r>
      <w:r w:rsidR="008F0A4A">
        <w:rPr>
          <w:color w:val="000000" w:themeColor="text1"/>
          <w:sz w:val="24"/>
          <w:highlight w:val="yellow"/>
          <w:u w:val="single"/>
        </w:rPr>
        <w:t>4</w:t>
      </w:r>
      <w:r w:rsidR="008F0A4A">
        <w:rPr>
          <w:color w:val="000000" w:themeColor="text1"/>
          <w:sz w:val="24"/>
          <w:highlight w:val="yellow"/>
        </w:rPr>
        <w:t>月</w:t>
      </w:r>
      <w:r w:rsidR="008F0A4A">
        <w:rPr>
          <w:color w:val="000000" w:themeColor="text1"/>
          <w:sz w:val="24"/>
          <w:highlight w:val="yellow"/>
          <w:u w:val="single"/>
        </w:rPr>
        <w:t>29</w:t>
      </w:r>
      <w:r w:rsidR="008F0A4A">
        <w:rPr>
          <w:color w:val="000000" w:themeColor="text1"/>
          <w:sz w:val="24"/>
          <w:highlight w:val="yellow"/>
        </w:rPr>
        <w:t>日</w:t>
      </w:r>
      <w:r w:rsidR="008F0A4A">
        <w:rPr>
          <w:color w:val="000000" w:themeColor="text1"/>
          <w:sz w:val="24"/>
          <w:highlight w:val="yellow"/>
          <w:u w:val="single"/>
        </w:rPr>
        <w:t xml:space="preserve"> </w:t>
      </w:r>
      <w:r w:rsidR="008F0A4A">
        <w:rPr>
          <w:rFonts w:hint="eastAsia"/>
          <w:color w:val="000000" w:themeColor="text1"/>
          <w:sz w:val="24"/>
          <w:highlight w:val="yellow"/>
          <w:u w:val="single"/>
        </w:rPr>
        <w:t>9:00</w:t>
      </w:r>
      <w:r w:rsidR="008F0A4A">
        <w:rPr>
          <w:color w:val="000000" w:themeColor="text1"/>
          <w:sz w:val="24"/>
          <w:highlight w:val="yellow"/>
        </w:rPr>
        <w:t xml:space="preserve"> </w:t>
      </w:r>
      <w:r w:rsidR="008F0A4A">
        <w:rPr>
          <w:color w:val="000000" w:themeColor="text1"/>
          <w:sz w:val="24"/>
          <w:highlight w:val="yellow"/>
        </w:rPr>
        <w:t>至</w:t>
      </w:r>
      <w:r w:rsidR="008F0A4A">
        <w:rPr>
          <w:rFonts w:hint="eastAsia"/>
          <w:color w:val="000000" w:themeColor="text1"/>
          <w:sz w:val="24"/>
          <w:highlight w:val="yellow"/>
          <w:u w:val="single"/>
        </w:rPr>
        <w:t>202</w:t>
      </w:r>
      <w:r w:rsidR="008F0A4A">
        <w:rPr>
          <w:color w:val="000000" w:themeColor="text1"/>
          <w:sz w:val="24"/>
          <w:highlight w:val="yellow"/>
          <w:u w:val="single"/>
        </w:rPr>
        <w:t>4</w:t>
      </w:r>
      <w:r w:rsidR="008F0A4A">
        <w:rPr>
          <w:color w:val="000000" w:themeColor="text1"/>
          <w:sz w:val="24"/>
          <w:highlight w:val="yellow"/>
        </w:rPr>
        <w:t>年</w:t>
      </w:r>
      <w:r w:rsidR="008F0A4A">
        <w:rPr>
          <w:rFonts w:hint="eastAsia"/>
          <w:color w:val="000000" w:themeColor="text1"/>
          <w:sz w:val="24"/>
          <w:highlight w:val="yellow"/>
          <w:u w:val="single"/>
        </w:rPr>
        <w:t xml:space="preserve"> </w:t>
      </w:r>
      <w:r w:rsidR="008F0A4A">
        <w:rPr>
          <w:color w:val="000000" w:themeColor="text1"/>
          <w:sz w:val="24"/>
          <w:highlight w:val="yellow"/>
          <w:u w:val="single"/>
        </w:rPr>
        <w:t>5</w:t>
      </w:r>
      <w:r w:rsidR="008F0A4A">
        <w:rPr>
          <w:color w:val="000000" w:themeColor="text1"/>
          <w:sz w:val="24"/>
          <w:highlight w:val="yellow"/>
        </w:rPr>
        <w:t>月</w:t>
      </w:r>
      <w:r w:rsidR="008F0A4A">
        <w:rPr>
          <w:color w:val="000000" w:themeColor="text1"/>
          <w:sz w:val="24"/>
          <w:highlight w:val="yellow"/>
          <w:u w:val="single"/>
        </w:rPr>
        <w:t>8</w:t>
      </w:r>
      <w:r w:rsidR="008F0A4A">
        <w:rPr>
          <w:color w:val="000000" w:themeColor="text1"/>
          <w:sz w:val="24"/>
          <w:highlight w:val="yellow"/>
        </w:rPr>
        <w:t>日</w:t>
      </w:r>
      <w:r w:rsidR="008F0A4A">
        <w:rPr>
          <w:rFonts w:hint="eastAsia"/>
          <w:color w:val="000000" w:themeColor="text1"/>
          <w:sz w:val="24"/>
          <w:highlight w:val="yellow"/>
          <w:u w:val="single"/>
        </w:rPr>
        <w:t>16:00</w:t>
      </w:r>
      <w:r>
        <w:rPr>
          <w:sz w:val="24"/>
        </w:rPr>
        <w:t>（北京时间）</w:t>
      </w:r>
    </w:p>
    <w:p w:rsidR="006A2919" w:rsidRDefault="00EE6253">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6A2919" w:rsidRDefault="00EE6253">
      <w:pPr>
        <w:widowControl/>
        <w:adjustRightInd w:val="0"/>
        <w:spacing w:line="360" w:lineRule="auto"/>
        <w:ind w:firstLineChars="200" w:firstLine="480"/>
        <w:rPr>
          <w:sz w:val="24"/>
        </w:rPr>
      </w:pPr>
      <w:r>
        <w:rPr>
          <w:sz w:val="24"/>
        </w:rPr>
        <w:t>3.</w:t>
      </w:r>
      <w:r>
        <w:rPr>
          <w:sz w:val="24"/>
        </w:rPr>
        <w:t>方式：</w:t>
      </w:r>
    </w:p>
    <w:p w:rsidR="006A2919" w:rsidRDefault="00EE6253">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6A2919" w:rsidRDefault="00EE6253">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w:t>
      </w:r>
      <w:proofErr w:type="gramStart"/>
      <w:r>
        <w:rPr>
          <w:rFonts w:hint="eastAsia"/>
          <w:bCs/>
          <w:sz w:val="24"/>
        </w:rPr>
        <w:t>颐</w:t>
      </w:r>
      <w:proofErr w:type="gramEnd"/>
      <w:r>
        <w:rPr>
          <w:rFonts w:hint="eastAsia"/>
          <w:bCs/>
          <w:sz w:val="24"/>
        </w:rPr>
        <w:t>信</w:t>
      </w:r>
      <w:r>
        <w:rPr>
          <w:rFonts w:hint="eastAsia"/>
          <w:bCs/>
          <w:sz w:val="24"/>
        </w:rPr>
        <w:t>CA</w:t>
      </w:r>
      <w:r>
        <w:rPr>
          <w:rFonts w:hint="eastAsia"/>
          <w:bCs/>
          <w:sz w:val="24"/>
        </w:rPr>
        <w:t>驱动）”选项，根据文档要求进行注册。（如已注册，此条忽略。）</w:t>
      </w:r>
    </w:p>
    <w:p w:rsidR="006A2919" w:rsidRDefault="00EE6253">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6A2919" w:rsidRDefault="00EE6253">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6A2919" w:rsidRDefault="00EE6253">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6A2919" w:rsidRDefault="00EE6253">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6A2919" w:rsidRDefault="00EE6253">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6A2919" w:rsidRDefault="00EE6253">
      <w:pPr>
        <w:pStyle w:val="21"/>
        <w:widowControl/>
        <w:spacing w:before="0" w:line="360" w:lineRule="auto"/>
        <w:jc w:val="left"/>
        <w:rPr>
          <w:rFonts w:ascii="Times New Roman" w:eastAsia="宋体" w:hAnsi="Times New Roman"/>
          <w:sz w:val="24"/>
          <w:szCs w:val="24"/>
        </w:rPr>
      </w:pPr>
      <w:bookmarkStart w:id="16" w:name="_Toc28359082"/>
      <w:bookmarkStart w:id="17" w:name="_Toc28359005"/>
      <w:bookmarkStart w:id="18" w:name="_Toc35393624"/>
      <w:bookmarkStart w:id="19" w:name="_Toc35393793"/>
      <w:r>
        <w:rPr>
          <w:rFonts w:ascii="Times New Roman" w:eastAsia="宋体" w:hAnsi="Times New Roman"/>
          <w:sz w:val="24"/>
          <w:szCs w:val="24"/>
        </w:rPr>
        <w:t>四、提交投标文件</w:t>
      </w:r>
      <w:bookmarkEnd w:id="16"/>
      <w:bookmarkEnd w:id="17"/>
      <w:r>
        <w:rPr>
          <w:rFonts w:ascii="Times New Roman" w:eastAsia="宋体" w:hAnsi="Times New Roman"/>
          <w:sz w:val="24"/>
          <w:szCs w:val="24"/>
        </w:rPr>
        <w:t>截止时间、开标入场时间、开标时间和地点</w:t>
      </w:r>
      <w:bookmarkEnd w:id="18"/>
      <w:bookmarkEnd w:id="19"/>
    </w:p>
    <w:p w:rsidR="006A2919" w:rsidRDefault="00EE6253">
      <w:pPr>
        <w:pStyle w:val="a7"/>
        <w:spacing w:line="360" w:lineRule="auto"/>
        <w:rPr>
          <w:b/>
        </w:rPr>
      </w:pPr>
      <w:r>
        <w:rPr>
          <w:rFonts w:hint="eastAsia"/>
          <w:b/>
        </w:rPr>
        <w:t>（一）电子文件投标：</w:t>
      </w:r>
    </w:p>
    <w:p w:rsidR="006A2919" w:rsidRDefault="00EE6253">
      <w:pPr>
        <w:spacing w:line="360" w:lineRule="auto"/>
        <w:ind w:firstLineChars="200" w:firstLine="480"/>
        <w:rPr>
          <w:bCs/>
          <w:sz w:val="24"/>
          <w:u w:val="single"/>
        </w:rPr>
      </w:pPr>
      <w:r>
        <w:rPr>
          <w:sz w:val="24"/>
        </w:rPr>
        <w:lastRenderedPageBreak/>
        <w:t>投标截止时间：</w:t>
      </w:r>
      <w:r>
        <w:rPr>
          <w:color w:val="000000" w:themeColor="text1"/>
          <w:sz w:val="24"/>
          <w:highlight w:val="yellow"/>
          <w:u w:val="single"/>
        </w:rPr>
        <w:t>2024</w:t>
      </w:r>
      <w:r>
        <w:rPr>
          <w:color w:val="000000" w:themeColor="text1"/>
          <w:sz w:val="24"/>
          <w:highlight w:val="yellow"/>
        </w:rPr>
        <w:t>年</w:t>
      </w:r>
      <w:r w:rsidR="008F0A4A">
        <w:rPr>
          <w:color w:val="000000" w:themeColor="text1"/>
          <w:sz w:val="24"/>
          <w:highlight w:val="yellow"/>
          <w:u w:val="single"/>
        </w:rPr>
        <w:t>5</w:t>
      </w:r>
      <w:r>
        <w:rPr>
          <w:color w:val="000000" w:themeColor="text1"/>
          <w:sz w:val="24"/>
          <w:highlight w:val="yellow"/>
        </w:rPr>
        <w:t>月</w:t>
      </w:r>
      <w:r w:rsidR="002A3587">
        <w:rPr>
          <w:color w:val="000000" w:themeColor="text1"/>
          <w:sz w:val="24"/>
          <w:highlight w:val="yellow"/>
          <w:u w:val="single"/>
        </w:rPr>
        <w:t>2</w:t>
      </w:r>
      <w:r w:rsidR="008F0A4A">
        <w:rPr>
          <w:color w:val="000000" w:themeColor="text1"/>
          <w:sz w:val="24"/>
          <w:highlight w:val="yellow"/>
          <w:u w:val="single"/>
        </w:rPr>
        <w:t>2</w:t>
      </w:r>
      <w:r>
        <w:rPr>
          <w:color w:val="000000" w:themeColor="text1"/>
          <w:sz w:val="24"/>
          <w:highlight w:val="yellow"/>
        </w:rPr>
        <w:t>日上午</w:t>
      </w:r>
      <w:r>
        <w:rPr>
          <w:rFonts w:hint="eastAsia"/>
          <w:color w:val="000000" w:themeColor="text1"/>
          <w:sz w:val="24"/>
          <w:highlight w:val="yellow"/>
          <w:u w:val="single"/>
        </w:rPr>
        <w:t>9:00</w:t>
      </w:r>
      <w:r>
        <w:rPr>
          <w:bCs/>
          <w:sz w:val="24"/>
        </w:rPr>
        <w:t>（北京时间）</w:t>
      </w:r>
      <w:r>
        <w:rPr>
          <w:iCs/>
          <w:sz w:val="24"/>
        </w:rPr>
        <w:t>。</w:t>
      </w:r>
    </w:p>
    <w:p w:rsidR="006A2919" w:rsidRDefault="00EE6253">
      <w:pPr>
        <w:spacing w:line="360" w:lineRule="auto"/>
        <w:ind w:firstLineChars="200" w:firstLine="480"/>
        <w:rPr>
          <w:sz w:val="24"/>
          <w:lang w:val="zh-TW"/>
        </w:rPr>
      </w:pPr>
      <w:r>
        <w:rPr>
          <w:sz w:val="24"/>
        </w:rPr>
        <w:t>地点：</w:t>
      </w:r>
      <w:r>
        <w:rPr>
          <w:sz w:val="24"/>
          <w:u w:val="single"/>
        </w:rPr>
        <w:t>北京市丰台区政府采购交易系统</w:t>
      </w:r>
    </w:p>
    <w:p w:rsidR="006A2919" w:rsidRDefault="00EE6253">
      <w:pPr>
        <w:pStyle w:val="a7"/>
        <w:spacing w:line="360" w:lineRule="auto"/>
        <w:rPr>
          <w:b/>
        </w:rPr>
      </w:pPr>
      <w:r>
        <w:rPr>
          <w:rFonts w:hint="eastAsia"/>
          <w:b/>
        </w:rPr>
        <w:t>（二）</w:t>
      </w:r>
      <w:r>
        <w:rPr>
          <w:b/>
        </w:rPr>
        <w:t>开标入场</w:t>
      </w:r>
      <w:r>
        <w:rPr>
          <w:rFonts w:hint="eastAsia"/>
          <w:b/>
        </w:rPr>
        <w:t>：</w:t>
      </w:r>
    </w:p>
    <w:p w:rsidR="006A2919" w:rsidRDefault="00EE6253">
      <w:pPr>
        <w:pStyle w:val="af1"/>
        <w:spacing w:line="360" w:lineRule="auto"/>
        <w:ind w:leftChars="261" w:left="548"/>
        <w:rPr>
          <w:rFonts w:ascii="Times New Roman" w:hAnsi="Times New Roman" w:hint="default"/>
          <w:sz w:val="24"/>
          <w:szCs w:val="24"/>
        </w:rPr>
      </w:pPr>
      <w:r>
        <w:rPr>
          <w:rFonts w:ascii="Times New Roman" w:hAnsi="Times New Roman"/>
          <w:sz w:val="24"/>
          <w:szCs w:val="24"/>
        </w:rPr>
        <w:t>入场时间：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8F0A4A">
        <w:rPr>
          <w:rFonts w:ascii="Times New Roman" w:hAnsi="Times New Roman" w:hint="default"/>
          <w:color w:val="000000" w:themeColor="text1"/>
          <w:sz w:val="24"/>
          <w:szCs w:val="24"/>
          <w:highlight w:val="yellow"/>
          <w:u w:val="single"/>
        </w:rPr>
        <w:t>5</w:t>
      </w:r>
      <w:r>
        <w:rPr>
          <w:rFonts w:ascii="Times New Roman" w:hAnsi="Times New Roman"/>
          <w:color w:val="000000" w:themeColor="text1"/>
          <w:sz w:val="24"/>
          <w:szCs w:val="24"/>
          <w:highlight w:val="yellow"/>
        </w:rPr>
        <w:t>月</w:t>
      </w:r>
      <w:r w:rsidR="002A3587">
        <w:rPr>
          <w:rFonts w:ascii="Times New Roman" w:hAnsi="Times New Roman" w:hint="default"/>
          <w:color w:val="000000" w:themeColor="text1"/>
          <w:sz w:val="24"/>
          <w:szCs w:val="24"/>
          <w:highlight w:val="yellow"/>
          <w:u w:val="single"/>
        </w:rPr>
        <w:t>2</w:t>
      </w:r>
      <w:r w:rsidR="008F0A4A">
        <w:rPr>
          <w:rFonts w:ascii="Times New Roman" w:hAnsi="Times New Roman" w:hint="default"/>
          <w:color w:val="000000" w:themeColor="text1"/>
          <w:sz w:val="24"/>
          <w:szCs w:val="24"/>
          <w:highlight w:val="yellow"/>
          <w:u w:val="single"/>
        </w:rPr>
        <w:t>2</w:t>
      </w:r>
      <w:r>
        <w:rPr>
          <w:rFonts w:ascii="Times New Roman" w:hAnsi="Times New Roman"/>
          <w:color w:val="000000" w:themeColor="text1"/>
          <w:sz w:val="24"/>
          <w:szCs w:val="24"/>
          <w:highlight w:val="yellow"/>
        </w:rPr>
        <w:t>日上午</w:t>
      </w:r>
      <w:r w:rsidR="002A3587">
        <w:rPr>
          <w:rFonts w:ascii="Times New Roman" w:hAnsi="Times New Roman" w:hint="default"/>
          <w:color w:val="000000" w:themeColor="text1"/>
          <w:sz w:val="24"/>
          <w:szCs w:val="24"/>
          <w:highlight w:val="yellow"/>
          <w:u w:val="single"/>
        </w:rPr>
        <w:t>9</w:t>
      </w:r>
      <w:r>
        <w:rPr>
          <w:rFonts w:ascii="Times New Roman" w:hAnsi="Times New Roman"/>
          <w:color w:val="000000" w:themeColor="text1"/>
          <w:sz w:val="24"/>
          <w:szCs w:val="24"/>
          <w:highlight w:val="yellow"/>
          <w:u w:val="single"/>
        </w:rPr>
        <w:t>:30</w:t>
      </w:r>
      <w:r>
        <w:rPr>
          <w:rFonts w:ascii="Times New Roman" w:hAnsi="Times New Roman"/>
          <w:color w:val="000000" w:themeColor="text1"/>
          <w:sz w:val="24"/>
          <w:szCs w:val="24"/>
          <w:highlight w:val="yellow"/>
        </w:rPr>
        <w:t>至</w:t>
      </w:r>
      <w:r w:rsidR="002A3587">
        <w:rPr>
          <w:rFonts w:ascii="Times New Roman" w:hAnsi="Times New Roman" w:hint="default"/>
          <w:color w:val="000000" w:themeColor="text1"/>
          <w:sz w:val="24"/>
          <w:szCs w:val="24"/>
          <w:highlight w:val="yellow"/>
          <w:u w:val="single"/>
        </w:rPr>
        <w:t>9</w:t>
      </w:r>
      <w:r>
        <w:rPr>
          <w:rFonts w:ascii="Times New Roman" w:hAnsi="Times New Roman"/>
          <w:color w:val="000000" w:themeColor="text1"/>
          <w:sz w:val="24"/>
          <w:szCs w:val="24"/>
          <w:highlight w:val="yellow"/>
          <w:u w:val="single"/>
        </w:rPr>
        <w:t>:40</w:t>
      </w:r>
      <w:r>
        <w:rPr>
          <w:rFonts w:ascii="Times New Roman" w:hAnsi="Times New Roman"/>
          <w:sz w:val="24"/>
          <w:szCs w:val="24"/>
        </w:rPr>
        <w:t>（北京时间）。供应商迟到的不予入场。</w:t>
      </w:r>
    </w:p>
    <w:p w:rsidR="006A2919" w:rsidRDefault="00EE6253">
      <w:pPr>
        <w:pStyle w:val="af1"/>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w:t>
      </w:r>
      <w:proofErr w:type="gramStart"/>
      <w:r>
        <w:rPr>
          <w:rFonts w:ascii="Times New Roman" w:hAnsi="Times New Roman"/>
          <w:sz w:val="24"/>
          <w:szCs w:val="24"/>
          <w:u w:val="single"/>
        </w:rPr>
        <w:t>南苑路</w:t>
      </w:r>
      <w:proofErr w:type="gramEnd"/>
      <w:r>
        <w:rPr>
          <w:rFonts w:ascii="Times New Roman" w:hAnsi="Times New Roman"/>
          <w:sz w:val="24"/>
          <w:szCs w:val="24"/>
          <w:u w:val="single"/>
        </w:rPr>
        <w:t>7</w:t>
      </w:r>
      <w:r>
        <w:rPr>
          <w:rFonts w:ascii="Times New Roman" w:hAnsi="Times New Roman"/>
          <w:sz w:val="24"/>
          <w:szCs w:val="24"/>
          <w:u w:val="single"/>
        </w:rPr>
        <w:t>号丰台区政务服务中心六层公共资源交易</w:t>
      </w:r>
      <w:r w:rsidR="0094003A" w:rsidRPr="0094003A">
        <w:rPr>
          <w:rFonts w:ascii="Times New Roman" w:hAnsi="Times New Roman"/>
          <w:sz w:val="24"/>
          <w:szCs w:val="24"/>
          <w:u w:val="single"/>
        </w:rPr>
        <w:t>中心开标室</w:t>
      </w:r>
    </w:p>
    <w:p w:rsidR="006A2919" w:rsidRDefault="00EE6253">
      <w:pPr>
        <w:tabs>
          <w:tab w:val="left" w:pos="1134"/>
        </w:tabs>
        <w:spacing w:line="360" w:lineRule="auto"/>
        <w:ind w:leftChars="270" w:left="567"/>
        <w:rPr>
          <w:b/>
          <w:sz w:val="24"/>
        </w:rPr>
      </w:pPr>
      <w:r>
        <w:rPr>
          <w:rFonts w:hint="eastAsia"/>
          <w:b/>
          <w:sz w:val="24"/>
        </w:rPr>
        <w:t>注意：入场时，参加投标的供应商代表须出示本人身份证原件</w:t>
      </w:r>
      <w:r>
        <w:rPr>
          <w:rFonts w:hint="eastAsia"/>
          <w:b/>
          <w:sz w:val="24"/>
        </w:rPr>
        <w:t>(</w:t>
      </w:r>
      <w:r>
        <w:rPr>
          <w:rFonts w:hint="eastAsia"/>
          <w:b/>
          <w:sz w:val="24"/>
        </w:rPr>
        <w:t>非法定代表人投标还须提供《法定代表人授权</w:t>
      </w:r>
      <w:r w:rsidR="00B46C15">
        <w:rPr>
          <w:rFonts w:hint="eastAsia"/>
          <w:b/>
          <w:sz w:val="24"/>
        </w:rPr>
        <w:t>委托</w:t>
      </w:r>
      <w:r>
        <w:rPr>
          <w:rFonts w:hint="eastAsia"/>
          <w:b/>
          <w:sz w:val="24"/>
        </w:rPr>
        <w:t>书》原件一份</w:t>
      </w:r>
      <w:r>
        <w:rPr>
          <w:rFonts w:hint="eastAsia"/>
          <w:b/>
          <w:sz w:val="24"/>
        </w:rPr>
        <w:t>)</w:t>
      </w:r>
      <w:r>
        <w:rPr>
          <w:rFonts w:hint="eastAsia"/>
          <w:b/>
          <w:sz w:val="24"/>
        </w:rPr>
        <w:t>，否则不予入场。</w:t>
      </w:r>
    </w:p>
    <w:p w:rsidR="006A2919" w:rsidRDefault="00EE6253">
      <w:pPr>
        <w:pStyle w:val="a7"/>
        <w:spacing w:line="360" w:lineRule="auto"/>
        <w:rPr>
          <w:b/>
        </w:rPr>
      </w:pPr>
      <w:r>
        <w:rPr>
          <w:rFonts w:hint="eastAsia"/>
          <w:b/>
        </w:rPr>
        <w:t>（三）开标：</w:t>
      </w:r>
    </w:p>
    <w:p w:rsidR="006A2919" w:rsidRDefault="00EE6253">
      <w:pPr>
        <w:pStyle w:val="af1"/>
        <w:spacing w:line="360" w:lineRule="auto"/>
        <w:ind w:leftChars="261" w:left="548"/>
        <w:rPr>
          <w:rFonts w:hint="default"/>
          <w:sz w:val="24"/>
        </w:rPr>
      </w:pPr>
      <w:r>
        <w:rPr>
          <w:sz w:val="24"/>
        </w:rPr>
        <w:t>开标时间：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8F0A4A">
        <w:rPr>
          <w:rFonts w:ascii="Times New Roman" w:hAnsi="Times New Roman" w:hint="default"/>
          <w:color w:val="000000" w:themeColor="text1"/>
          <w:sz w:val="24"/>
          <w:szCs w:val="24"/>
          <w:highlight w:val="yellow"/>
          <w:u w:val="single"/>
        </w:rPr>
        <w:t>5</w:t>
      </w:r>
      <w:r>
        <w:rPr>
          <w:rFonts w:ascii="Times New Roman" w:hAnsi="Times New Roman"/>
          <w:color w:val="000000" w:themeColor="text1"/>
          <w:sz w:val="24"/>
          <w:szCs w:val="24"/>
          <w:highlight w:val="yellow"/>
        </w:rPr>
        <w:t>月</w:t>
      </w:r>
      <w:r w:rsidR="002A3587">
        <w:rPr>
          <w:rFonts w:ascii="Times New Roman" w:hAnsi="Times New Roman" w:hint="default"/>
          <w:color w:val="000000" w:themeColor="text1"/>
          <w:sz w:val="24"/>
          <w:szCs w:val="24"/>
          <w:highlight w:val="yellow"/>
          <w:u w:val="single"/>
        </w:rPr>
        <w:t>2</w:t>
      </w:r>
      <w:r w:rsidR="008F0A4A">
        <w:rPr>
          <w:rFonts w:ascii="Times New Roman" w:hAnsi="Times New Roman" w:hint="default"/>
          <w:color w:val="000000" w:themeColor="text1"/>
          <w:sz w:val="24"/>
          <w:szCs w:val="24"/>
          <w:highlight w:val="yellow"/>
          <w:u w:val="single"/>
        </w:rPr>
        <w:t>2</w:t>
      </w:r>
      <w:r>
        <w:rPr>
          <w:rFonts w:ascii="Times New Roman" w:hAnsi="Times New Roman"/>
          <w:color w:val="000000" w:themeColor="text1"/>
          <w:sz w:val="24"/>
          <w:szCs w:val="24"/>
          <w:highlight w:val="yellow"/>
        </w:rPr>
        <w:t>日上午</w:t>
      </w:r>
      <w:r w:rsidR="002A3587">
        <w:rPr>
          <w:rFonts w:ascii="Times New Roman" w:hAnsi="Times New Roman" w:hint="default"/>
          <w:color w:val="000000" w:themeColor="text1"/>
          <w:sz w:val="24"/>
          <w:szCs w:val="24"/>
          <w:highlight w:val="yellow"/>
          <w:u w:val="single"/>
        </w:rPr>
        <w:t>9</w:t>
      </w:r>
      <w:r>
        <w:rPr>
          <w:rFonts w:ascii="Times New Roman" w:hAnsi="Times New Roman"/>
          <w:color w:val="000000" w:themeColor="text1"/>
          <w:sz w:val="24"/>
          <w:szCs w:val="24"/>
          <w:highlight w:val="yellow"/>
          <w:u w:val="single"/>
        </w:rPr>
        <w:t>:40</w:t>
      </w:r>
      <w:r>
        <w:rPr>
          <w:rFonts w:ascii="Times New Roman" w:hAnsi="Times New Roman"/>
          <w:sz w:val="24"/>
          <w:szCs w:val="24"/>
        </w:rPr>
        <w:t>（北京时间）</w:t>
      </w:r>
      <w:r w:rsidR="007358A3">
        <w:rPr>
          <w:rFonts w:ascii="Times New Roman" w:hAnsi="Times New Roman"/>
          <w:sz w:val="24"/>
          <w:szCs w:val="24"/>
        </w:rPr>
        <w:t>。</w:t>
      </w:r>
    </w:p>
    <w:p w:rsidR="006A2919" w:rsidRDefault="00EE6253" w:rsidP="0094003A">
      <w:pPr>
        <w:spacing w:line="360" w:lineRule="auto"/>
        <w:ind w:firstLineChars="177" w:firstLine="425"/>
        <w:rPr>
          <w:sz w:val="24"/>
          <w:lang w:val="zh-TW"/>
        </w:rPr>
      </w:pPr>
      <w:r>
        <w:rPr>
          <w:sz w:val="24"/>
        </w:rPr>
        <w:t>地点：</w:t>
      </w:r>
      <w:r>
        <w:rPr>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号丰台区政务服务中心六层公共资源交易</w:t>
      </w:r>
      <w:r w:rsidR="0094003A" w:rsidRPr="0094003A">
        <w:rPr>
          <w:rFonts w:hint="eastAsia"/>
          <w:sz w:val="24"/>
          <w:u w:val="single"/>
        </w:rPr>
        <w:t>中心开标室</w:t>
      </w:r>
    </w:p>
    <w:p w:rsidR="006A2919" w:rsidRDefault="00EE6253">
      <w:pPr>
        <w:pStyle w:val="21"/>
        <w:spacing w:before="0" w:line="360" w:lineRule="auto"/>
        <w:jc w:val="left"/>
        <w:rPr>
          <w:rFonts w:ascii="Times New Roman" w:eastAsia="宋体" w:hAnsi="Times New Roman"/>
          <w:sz w:val="24"/>
          <w:szCs w:val="24"/>
        </w:rPr>
      </w:pPr>
      <w:bookmarkStart w:id="20" w:name="_Toc35393794"/>
      <w:bookmarkStart w:id="21" w:name="_Toc35393625"/>
      <w:bookmarkStart w:id="22" w:name="_Toc28359084"/>
      <w:bookmarkStart w:id="23" w:name="_Toc28359007"/>
      <w:r>
        <w:rPr>
          <w:rFonts w:ascii="Times New Roman" w:eastAsia="宋体" w:hAnsi="Times New Roman"/>
          <w:sz w:val="24"/>
          <w:szCs w:val="24"/>
        </w:rPr>
        <w:t>五、公告期限</w:t>
      </w:r>
      <w:bookmarkEnd w:id="20"/>
      <w:bookmarkEnd w:id="21"/>
      <w:bookmarkEnd w:id="22"/>
      <w:bookmarkEnd w:id="23"/>
    </w:p>
    <w:p w:rsidR="006A2919" w:rsidRDefault="00EE6253">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6A2919" w:rsidRDefault="00EE6253">
      <w:pPr>
        <w:pStyle w:val="21"/>
        <w:spacing w:before="0" w:line="360" w:lineRule="auto"/>
        <w:jc w:val="left"/>
        <w:rPr>
          <w:rFonts w:ascii="Times New Roman" w:eastAsia="宋体" w:hAnsi="Times New Roman"/>
          <w:sz w:val="24"/>
          <w:szCs w:val="24"/>
        </w:rPr>
      </w:pPr>
      <w:bookmarkStart w:id="24" w:name="_Toc35393626"/>
      <w:bookmarkStart w:id="25" w:name="_Toc35393795"/>
      <w:r>
        <w:rPr>
          <w:rFonts w:ascii="Times New Roman" w:eastAsia="宋体" w:hAnsi="Times New Roman"/>
          <w:sz w:val="24"/>
          <w:szCs w:val="24"/>
        </w:rPr>
        <w:t>六、其他补充事宜</w:t>
      </w:r>
      <w:bookmarkEnd w:id="24"/>
      <w:bookmarkEnd w:id="25"/>
    </w:p>
    <w:p w:rsidR="006A2919" w:rsidRDefault="00EE6253">
      <w:pPr>
        <w:spacing w:line="360" w:lineRule="auto"/>
        <w:ind w:firstLineChars="200" w:firstLine="482"/>
        <w:rPr>
          <w:b/>
          <w:sz w:val="24"/>
        </w:rPr>
      </w:pPr>
      <w:r>
        <w:rPr>
          <w:b/>
          <w:sz w:val="24"/>
        </w:rPr>
        <w:t>1.</w:t>
      </w:r>
      <w:r>
        <w:rPr>
          <w:b/>
          <w:sz w:val="24"/>
        </w:rPr>
        <w:t>本项目需要落实的政府采购政策：</w:t>
      </w:r>
    </w:p>
    <w:p w:rsidR="006A2919" w:rsidRDefault="00EE6253" w:rsidP="0090218A">
      <w:pPr>
        <w:spacing w:line="360" w:lineRule="auto"/>
        <w:ind w:firstLineChars="270" w:firstLine="567"/>
        <w:rPr>
          <w:rFonts w:ascii="宋体" w:hAnsi="宋体"/>
          <w:szCs w:val="21"/>
        </w:rPr>
      </w:pPr>
      <w:r>
        <w:rPr>
          <w:rFonts w:ascii="宋体" w:hAnsi="宋体" w:hint="eastAsia"/>
          <w:szCs w:val="21"/>
        </w:rPr>
        <w:t>1.1执行《政府采购促进中小企业发展暂行办法》；</w:t>
      </w:r>
      <w:r w:rsidR="0090218A">
        <w:rPr>
          <w:rFonts w:ascii="宋体" w:hAnsi="宋体"/>
          <w:szCs w:val="21"/>
        </w:rPr>
        <w:t xml:space="preserve"> </w:t>
      </w:r>
    </w:p>
    <w:p w:rsidR="006A2919" w:rsidRDefault="00EE6253">
      <w:pPr>
        <w:spacing w:line="360" w:lineRule="auto"/>
        <w:ind w:firstLineChars="270" w:firstLine="567"/>
        <w:rPr>
          <w:rFonts w:ascii="宋体" w:hAnsi="宋体"/>
          <w:szCs w:val="21"/>
        </w:rPr>
      </w:pPr>
      <w:r>
        <w:rPr>
          <w:rFonts w:ascii="宋体" w:hAnsi="宋体" w:hint="eastAsia"/>
          <w:szCs w:val="21"/>
        </w:rPr>
        <w:t>1.</w:t>
      </w:r>
      <w:r w:rsidR="0090218A">
        <w:rPr>
          <w:rFonts w:ascii="宋体" w:hAnsi="宋体"/>
          <w:szCs w:val="21"/>
        </w:rPr>
        <w:t>2</w:t>
      </w:r>
      <w:r>
        <w:rPr>
          <w:rFonts w:ascii="宋体" w:hAnsi="宋体" w:hint="eastAsia"/>
          <w:szCs w:val="21"/>
        </w:rPr>
        <w:t>执行《财政部、司法部关于政府采购支持监狱企业发展有关问题的通知》；</w:t>
      </w:r>
    </w:p>
    <w:p w:rsidR="006A2919" w:rsidRDefault="00EE6253">
      <w:pPr>
        <w:spacing w:line="360" w:lineRule="auto"/>
        <w:ind w:firstLineChars="270" w:firstLine="567"/>
        <w:rPr>
          <w:rFonts w:ascii="宋体" w:hAnsi="宋体"/>
          <w:szCs w:val="21"/>
        </w:rPr>
      </w:pPr>
      <w:r>
        <w:rPr>
          <w:rFonts w:ascii="宋体" w:hAnsi="宋体" w:hint="eastAsia"/>
          <w:szCs w:val="21"/>
        </w:rPr>
        <w:t>1.</w:t>
      </w:r>
      <w:r w:rsidR="0090218A">
        <w:rPr>
          <w:rFonts w:ascii="宋体" w:hAnsi="宋体"/>
          <w:szCs w:val="21"/>
        </w:rPr>
        <w:t>3</w:t>
      </w:r>
      <w:r>
        <w:rPr>
          <w:rFonts w:ascii="宋体" w:hAnsi="宋体" w:hint="eastAsia"/>
          <w:szCs w:val="21"/>
        </w:rPr>
        <w:t>执行《三部门联合发布关于促进残疾人就业政府采购政策的通知》；</w:t>
      </w:r>
    </w:p>
    <w:p w:rsidR="006A2919" w:rsidRDefault="00EE6253">
      <w:pPr>
        <w:spacing w:line="360" w:lineRule="auto"/>
        <w:ind w:firstLineChars="270" w:firstLine="567"/>
        <w:rPr>
          <w:sz w:val="24"/>
        </w:rPr>
      </w:pPr>
      <w:r>
        <w:rPr>
          <w:rFonts w:ascii="宋体" w:hAnsi="宋体" w:hint="eastAsia"/>
          <w:szCs w:val="21"/>
        </w:rPr>
        <w:t>1.</w:t>
      </w:r>
      <w:r w:rsidR="0090218A">
        <w:rPr>
          <w:rFonts w:ascii="宋体" w:hAnsi="宋体"/>
          <w:szCs w:val="21"/>
        </w:rPr>
        <w:t>4</w:t>
      </w:r>
      <w:r>
        <w:rPr>
          <w:rFonts w:ascii="宋体" w:hAnsi="宋体" w:hint="eastAsia"/>
          <w:szCs w:val="21"/>
        </w:rPr>
        <w:t>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p>
    <w:p w:rsidR="006A2919" w:rsidRDefault="00EE6253">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w:t>
      </w:r>
      <w:proofErr w:type="gramStart"/>
      <w:r>
        <w:rPr>
          <w:sz w:val="24"/>
        </w:rPr>
        <w:t>商认真</w:t>
      </w:r>
      <w:proofErr w:type="gramEnd"/>
      <w:r>
        <w:rPr>
          <w:sz w:val="24"/>
        </w:rPr>
        <w:t>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6A2919" w:rsidRDefault="00EE6253">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6A2919" w:rsidRDefault="00EE6253">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6A2919" w:rsidRDefault="00EE6253">
      <w:pPr>
        <w:spacing w:line="360" w:lineRule="auto"/>
        <w:rPr>
          <w:b/>
          <w:sz w:val="24"/>
        </w:rPr>
      </w:pPr>
      <w:r>
        <w:rPr>
          <w:rFonts w:hint="eastAsia"/>
          <w:b/>
          <w:sz w:val="24"/>
        </w:rPr>
        <w:t>注：北京市丰台区政府采购交易系统支持三把</w:t>
      </w:r>
      <w:r>
        <w:rPr>
          <w:b/>
          <w:sz w:val="24"/>
        </w:rPr>
        <w:t>CA</w:t>
      </w:r>
      <w:r>
        <w:rPr>
          <w:b/>
          <w:sz w:val="24"/>
        </w:rPr>
        <w:t>锁：</w:t>
      </w:r>
    </w:p>
    <w:p w:rsidR="006A2919" w:rsidRDefault="00EE6253">
      <w:pPr>
        <w:pStyle w:val="aff1"/>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6A2919" w:rsidRDefault="00EE6253">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6A2919" w:rsidRDefault="00EE6253">
      <w:pPr>
        <w:spacing w:line="360" w:lineRule="auto"/>
        <w:ind w:firstLineChars="200" w:firstLine="480"/>
        <w:rPr>
          <w:sz w:val="24"/>
        </w:rPr>
      </w:pPr>
      <w:r>
        <w:rPr>
          <w:rFonts w:ascii="宋体" w:hAnsi="宋体" w:hint="eastAsia"/>
          <w:sz w:val="24"/>
        </w:rPr>
        <w:lastRenderedPageBreak/>
        <w:t>③</w:t>
      </w:r>
      <w:r>
        <w:rPr>
          <w:sz w:val="24"/>
        </w:rPr>
        <w:t>北京工程建设交易信息网办理的</w:t>
      </w:r>
      <w:proofErr w:type="gramStart"/>
      <w:r>
        <w:rPr>
          <w:sz w:val="24"/>
        </w:rPr>
        <w:t>颐</w:t>
      </w:r>
      <w:proofErr w:type="gramEnd"/>
      <w:r>
        <w:rPr>
          <w:sz w:val="24"/>
        </w:rPr>
        <w:t>信</w:t>
      </w:r>
      <w:r>
        <w:rPr>
          <w:sz w:val="24"/>
        </w:rPr>
        <w:t>CA</w:t>
      </w:r>
      <w:r>
        <w:rPr>
          <w:rFonts w:hint="eastAsia"/>
          <w:sz w:val="24"/>
        </w:rPr>
        <w:t>（须具有签章功能）</w:t>
      </w:r>
      <w:r>
        <w:rPr>
          <w:sz w:val="24"/>
        </w:rPr>
        <w:t>。</w:t>
      </w:r>
    </w:p>
    <w:p w:rsidR="006A2919" w:rsidRDefault="00EE6253">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6A2919" w:rsidRDefault="00EE6253">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w:t>
      </w:r>
      <w:proofErr w:type="gramStart"/>
      <w:r>
        <w:rPr>
          <w:rFonts w:hint="eastAsia"/>
          <w:bCs/>
          <w:sz w:val="24"/>
        </w:rPr>
        <w:t>颐</w:t>
      </w:r>
      <w:proofErr w:type="gramEnd"/>
      <w:r>
        <w:rPr>
          <w:rFonts w:hint="eastAsia"/>
          <w:bCs/>
          <w:sz w:val="24"/>
        </w:rPr>
        <w:t>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6A2919" w:rsidRDefault="00EE6253">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6A2919" w:rsidRDefault="00EE6253">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6A2919" w:rsidRDefault="00EE6253">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6A2919" w:rsidRDefault="00EE6253">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6A2919" w:rsidRDefault="00EE6253">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6A2919" w:rsidRDefault="00EE6253">
      <w:pPr>
        <w:adjustRightInd w:val="0"/>
        <w:snapToGrid w:val="0"/>
        <w:spacing w:line="360" w:lineRule="auto"/>
        <w:ind w:firstLineChars="200" w:firstLine="480"/>
        <w:rPr>
          <w:sz w:val="24"/>
        </w:rPr>
      </w:pPr>
      <w:proofErr w:type="gramStart"/>
      <w:r>
        <w:rPr>
          <w:sz w:val="24"/>
        </w:rPr>
        <w:t>供应商持</w:t>
      </w:r>
      <w:proofErr w:type="gramEnd"/>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6A2919" w:rsidRDefault="00EE6253">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6A2919" w:rsidRDefault="00EE6253">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6A2919" w:rsidRDefault="00EE6253">
      <w:pPr>
        <w:widowControl/>
        <w:spacing w:line="360" w:lineRule="auto"/>
        <w:ind w:firstLineChars="200" w:firstLine="482"/>
        <w:jc w:val="left"/>
        <w:rPr>
          <w:b/>
          <w:bCs/>
          <w:sz w:val="24"/>
          <w:lang w:val="zh-TW"/>
        </w:rPr>
      </w:pPr>
      <w:r>
        <w:rPr>
          <w:rFonts w:hint="eastAsia"/>
          <w:b/>
          <w:bCs/>
          <w:sz w:val="24"/>
        </w:rPr>
        <w:t>2</w:t>
      </w:r>
      <w:r>
        <w:rPr>
          <w:b/>
          <w:bCs/>
          <w:sz w:val="24"/>
          <w:lang w:val="zh-TW" w:eastAsia="zh-TW"/>
        </w:rPr>
        <w:t>.6</w:t>
      </w:r>
      <w:r>
        <w:rPr>
          <w:b/>
          <w:bCs/>
          <w:sz w:val="24"/>
          <w:lang w:val="zh-TW"/>
        </w:rPr>
        <w:t>提交电子投标文件</w:t>
      </w:r>
    </w:p>
    <w:p w:rsidR="006A2919" w:rsidRDefault="00EE6253">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6A2919" w:rsidRDefault="00EE6253">
      <w:pPr>
        <w:widowControl/>
        <w:spacing w:line="360" w:lineRule="auto"/>
        <w:ind w:firstLineChars="200" w:firstLine="482"/>
        <w:jc w:val="left"/>
        <w:rPr>
          <w:b/>
          <w:bCs/>
          <w:sz w:val="24"/>
          <w:lang w:eastAsia="zh-TW"/>
        </w:rPr>
      </w:pPr>
      <w:r>
        <w:rPr>
          <w:rFonts w:hint="eastAsia"/>
          <w:b/>
          <w:bCs/>
          <w:sz w:val="24"/>
        </w:rPr>
        <w:t>2</w:t>
      </w:r>
      <w:r>
        <w:rPr>
          <w:b/>
          <w:bCs/>
          <w:sz w:val="24"/>
          <w:lang w:val="zh-TW"/>
        </w:rPr>
        <w:t>.</w:t>
      </w:r>
      <w:r>
        <w:rPr>
          <w:b/>
          <w:bCs/>
          <w:sz w:val="24"/>
          <w:lang w:val="zh-TW" w:eastAsia="zh-TW"/>
        </w:rPr>
        <w:t>7</w:t>
      </w:r>
      <w:r>
        <w:rPr>
          <w:b/>
          <w:bCs/>
          <w:sz w:val="24"/>
          <w:lang w:val="zh-TW"/>
        </w:rPr>
        <w:t>电子开标</w:t>
      </w:r>
    </w:p>
    <w:p w:rsidR="006A2919" w:rsidRDefault="00EE6253">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6" w:name="_Toc35393627"/>
      <w:bookmarkStart w:id="27" w:name="_Toc35393796"/>
      <w:bookmarkStart w:id="28" w:name="_Toc28359008"/>
      <w:bookmarkStart w:id="29" w:name="_Toc28359085"/>
    </w:p>
    <w:p w:rsidR="006A2919" w:rsidRDefault="00EE6253">
      <w:pPr>
        <w:spacing w:line="360" w:lineRule="auto"/>
        <w:ind w:firstLineChars="200" w:firstLine="482"/>
        <w:rPr>
          <w:b/>
          <w:sz w:val="24"/>
          <w:lang w:val="zh-TW"/>
        </w:rPr>
      </w:pPr>
      <w:r>
        <w:rPr>
          <w:b/>
          <w:sz w:val="24"/>
        </w:rPr>
        <w:t>七、对本次招标提出询问，请按以下方式联系。</w:t>
      </w:r>
      <w:bookmarkEnd w:id="26"/>
      <w:bookmarkEnd w:id="27"/>
      <w:bookmarkEnd w:id="28"/>
      <w:bookmarkEnd w:id="29"/>
    </w:p>
    <w:p w:rsidR="006A2919" w:rsidRDefault="00EE6253" w:rsidP="00517E99">
      <w:pPr>
        <w:widowControl/>
        <w:spacing w:line="360" w:lineRule="auto"/>
        <w:jc w:val="left"/>
        <w:rPr>
          <w:b/>
          <w:sz w:val="24"/>
        </w:rPr>
      </w:pPr>
      <w:r>
        <w:rPr>
          <w:sz w:val="24"/>
        </w:rPr>
        <w:t xml:space="preserve">　　　</w:t>
      </w:r>
      <w:r>
        <w:rPr>
          <w:b/>
          <w:sz w:val="24"/>
        </w:rPr>
        <w:t>1.</w:t>
      </w:r>
      <w:r>
        <w:rPr>
          <w:b/>
          <w:sz w:val="24"/>
        </w:rPr>
        <w:t>采购人信息</w:t>
      </w:r>
    </w:p>
    <w:p w:rsidR="007F5FB7" w:rsidRDefault="007F5FB7" w:rsidP="00517E99">
      <w:pPr>
        <w:spacing w:line="360" w:lineRule="auto"/>
        <w:ind w:leftChars="371" w:left="1079" w:hangingChars="125" w:hanging="300"/>
        <w:jc w:val="left"/>
        <w:rPr>
          <w:rFonts w:ascii="宋体" w:hAnsi="宋体" w:cs="宋体"/>
          <w:color w:val="000000" w:themeColor="text1"/>
          <w:sz w:val="24"/>
          <w:u w:val="single"/>
        </w:rPr>
      </w:pPr>
      <w:bookmarkStart w:id="30" w:name="_Toc28359009"/>
      <w:bookmarkStart w:id="31" w:name="_Toc28359086"/>
      <w:r>
        <w:rPr>
          <w:color w:val="000000" w:themeColor="text1"/>
          <w:sz w:val="24"/>
        </w:rPr>
        <w:t>名</w:t>
      </w:r>
      <w:r>
        <w:rPr>
          <w:color w:val="000000" w:themeColor="text1"/>
          <w:sz w:val="24"/>
        </w:rPr>
        <w:t xml:space="preserve">    </w:t>
      </w:r>
      <w:r>
        <w:rPr>
          <w:color w:val="000000" w:themeColor="text1"/>
          <w:sz w:val="24"/>
        </w:rPr>
        <w:t>称：</w:t>
      </w:r>
      <w:r>
        <w:rPr>
          <w:rFonts w:ascii="宋体" w:hAnsi="宋体" w:cs="宋体" w:hint="eastAsia"/>
          <w:color w:val="000000" w:themeColor="text1"/>
          <w:sz w:val="24"/>
          <w:u w:val="single"/>
        </w:rPr>
        <w:t>北京市丰台区教育委员会</w:t>
      </w:r>
    </w:p>
    <w:p w:rsidR="007F5FB7" w:rsidRDefault="007F5FB7" w:rsidP="00517E99">
      <w:pPr>
        <w:spacing w:line="360" w:lineRule="auto"/>
        <w:ind w:leftChars="371" w:left="1079" w:hangingChars="125" w:hanging="300"/>
        <w:jc w:val="left"/>
        <w:rPr>
          <w:rFonts w:ascii="宋体" w:hAnsi="宋体" w:cs="宋体"/>
          <w:color w:val="000000" w:themeColor="text1"/>
          <w:sz w:val="24"/>
        </w:rPr>
      </w:pPr>
      <w:r>
        <w:rPr>
          <w:rFonts w:ascii="宋体" w:hAnsi="宋体" w:cs="宋体" w:hint="eastAsia"/>
          <w:color w:val="000000" w:themeColor="text1"/>
          <w:sz w:val="24"/>
        </w:rPr>
        <w:t>地    址：</w:t>
      </w:r>
      <w:r>
        <w:rPr>
          <w:rFonts w:ascii="宋体" w:hAnsi="宋体" w:cs="宋体" w:hint="eastAsia"/>
          <w:color w:val="000000" w:themeColor="text1"/>
          <w:sz w:val="24"/>
          <w:u w:val="single"/>
        </w:rPr>
        <w:t>北京市丰台</w:t>
      </w:r>
      <w:proofErr w:type="gramStart"/>
      <w:r>
        <w:rPr>
          <w:rFonts w:ascii="宋体" w:hAnsi="宋体" w:cs="宋体" w:hint="eastAsia"/>
          <w:color w:val="000000" w:themeColor="text1"/>
          <w:sz w:val="24"/>
          <w:u w:val="single"/>
        </w:rPr>
        <w:t>区望园</w:t>
      </w:r>
      <w:proofErr w:type="gramEnd"/>
      <w:r>
        <w:rPr>
          <w:rFonts w:ascii="宋体" w:hAnsi="宋体" w:cs="宋体" w:hint="eastAsia"/>
          <w:color w:val="000000" w:themeColor="text1"/>
          <w:sz w:val="24"/>
          <w:u w:val="single"/>
        </w:rPr>
        <w:t>东里26号</w:t>
      </w:r>
    </w:p>
    <w:p w:rsidR="007F5FB7" w:rsidRPr="00517E99" w:rsidRDefault="007F5FB7" w:rsidP="00517E99">
      <w:pPr>
        <w:spacing w:line="360" w:lineRule="auto"/>
        <w:ind w:leftChars="371" w:left="1079" w:hangingChars="125" w:hanging="300"/>
        <w:jc w:val="left"/>
        <w:rPr>
          <w:sz w:val="24"/>
          <w:u w:val="single"/>
        </w:rPr>
      </w:pPr>
      <w:r>
        <w:rPr>
          <w:rFonts w:ascii="宋体" w:hAnsi="宋体" w:cs="宋体" w:hint="eastAsia"/>
          <w:color w:val="000000" w:themeColor="text1"/>
          <w:sz w:val="24"/>
        </w:rPr>
        <w:t>联系方式：</w:t>
      </w:r>
      <w:r>
        <w:rPr>
          <w:rFonts w:ascii="宋体" w:hAnsi="宋体" w:cs="宋体" w:hint="eastAsia"/>
          <w:color w:val="000000" w:themeColor="text1"/>
          <w:sz w:val="24"/>
          <w:u w:val="single"/>
        </w:rPr>
        <w:t>010-</w:t>
      </w:r>
      <w:r>
        <w:rPr>
          <w:rFonts w:ascii="宋体" w:hAnsi="宋体" w:cs="宋体"/>
          <w:color w:val="000000" w:themeColor="text1"/>
          <w:sz w:val="24"/>
          <w:u w:val="single"/>
        </w:rPr>
        <w:t>6381475</w:t>
      </w:r>
      <w:r>
        <w:rPr>
          <w:rFonts w:ascii="宋体" w:hAnsi="宋体" w:cs="宋体" w:hint="eastAsia"/>
          <w:color w:val="000000" w:themeColor="text1"/>
          <w:sz w:val="24"/>
          <w:u w:val="single"/>
        </w:rPr>
        <w:t>3</w:t>
      </w:r>
    </w:p>
    <w:p w:rsidR="006A2919" w:rsidRDefault="00EE6253">
      <w:pPr>
        <w:spacing w:line="360" w:lineRule="auto"/>
        <w:ind w:leftChars="371" w:left="1080" w:hangingChars="125" w:hanging="301"/>
        <w:jc w:val="left"/>
        <w:rPr>
          <w:b/>
          <w:sz w:val="24"/>
        </w:rPr>
      </w:pPr>
      <w:r>
        <w:rPr>
          <w:b/>
          <w:sz w:val="24"/>
        </w:rPr>
        <w:lastRenderedPageBreak/>
        <w:t>2.</w:t>
      </w:r>
      <w:r>
        <w:rPr>
          <w:b/>
          <w:sz w:val="24"/>
        </w:rPr>
        <w:t>采购代理机构信息</w:t>
      </w:r>
      <w:bookmarkEnd w:id="30"/>
      <w:bookmarkEnd w:id="31"/>
    </w:p>
    <w:p w:rsidR="006A2919" w:rsidRDefault="00EE6253">
      <w:pPr>
        <w:spacing w:line="360" w:lineRule="auto"/>
        <w:ind w:leftChars="371" w:left="1079" w:hangingChars="125" w:hanging="300"/>
        <w:jc w:val="left"/>
        <w:rPr>
          <w:sz w:val="24"/>
        </w:rPr>
      </w:pPr>
      <w:bookmarkStart w:id="32" w:name="_Toc28359087"/>
      <w:bookmarkStart w:id="33" w:name="_Toc28359010"/>
      <w:r>
        <w:rPr>
          <w:sz w:val="24"/>
        </w:rPr>
        <w:t>名</w:t>
      </w:r>
      <w:r>
        <w:rPr>
          <w:sz w:val="24"/>
        </w:rPr>
        <w:t xml:space="preserve">    </w:t>
      </w:r>
      <w:r>
        <w:rPr>
          <w:sz w:val="24"/>
        </w:rPr>
        <w:t>称：</w:t>
      </w:r>
      <w:r>
        <w:rPr>
          <w:rFonts w:hint="eastAsia"/>
          <w:sz w:val="24"/>
          <w:u w:val="single"/>
        </w:rPr>
        <w:t>北京市丰台区政府采购中心</w:t>
      </w:r>
    </w:p>
    <w:p w:rsidR="006A2919" w:rsidRDefault="00EE6253">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6A2919" w:rsidRDefault="00EE6253">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6A2919" w:rsidRDefault="00EE6253">
      <w:pPr>
        <w:spacing w:line="360" w:lineRule="auto"/>
        <w:ind w:firstLineChars="300" w:firstLine="723"/>
        <w:rPr>
          <w:b/>
          <w:sz w:val="24"/>
          <w:u w:val="single"/>
        </w:rPr>
      </w:pPr>
      <w:r>
        <w:rPr>
          <w:b/>
          <w:sz w:val="24"/>
        </w:rPr>
        <w:t>3.</w:t>
      </w:r>
      <w:r>
        <w:rPr>
          <w:b/>
          <w:sz w:val="24"/>
        </w:rPr>
        <w:t>项目联系方式</w:t>
      </w:r>
      <w:bookmarkEnd w:id="32"/>
      <w:bookmarkEnd w:id="33"/>
    </w:p>
    <w:p w:rsidR="006A2919" w:rsidRPr="00517E99" w:rsidRDefault="00EE6253">
      <w:pPr>
        <w:pStyle w:val="af1"/>
        <w:spacing w:line="360" w:lineRule="auto"/>
        <w:ind w:firstLineChars="300" w:firstLine="720"/>
        <w:rPr>
          <w:rFonts w:hint="default"/>
          <w:sz w:val="24"/>
        </w:rPr>
      </w:pPr>
      <w:r>
        <w:rPr>
          <w:rFonts w:ascii="Times New Roman" w:hAnsi="Times New Roman" w:hint="default"/>
          <w:sz w:val="24"/>
          <w:szCs w:val="24"/>
        </w:rPr>
        <w:t>项目联系人：</w:t>
      </w:r>
      <w:r w:rsidRPr="00517E99">
        <w:rPr>
          <w:rFonts w:ascii="Times New Roman" w:hAnsi="Times New Roman"/>
          <w:sz w:val="24"/>
          <w:szCs w:val="24"/>
        </w:rPr>
        <w:t xml:space="preserve"> </w:t>
      </w:r>
      <w:proofErr w:type="gramStart"/>
      <w:r w:rsidRPr="00517E99">
        <w:rPr>
          <w:rFonts w:ascii="Times New Roman" w:hAnsi="Times New Roman" w:hint="default"/>
          <w:sz w:val="24"/>
          <w:szCs w:val="24"/>
        </w:rPr>
        <w:t>贾合杰</w:t>
      </w:r>
      <w:proofErr w:type="gramEnd"/>
      <w:r w:rsidRPr="00517E99">
        <w:rPr>
          <w:rFonts w:ascii="Times New Roman" w:hAnsi="Times New Roman"/>
          <w:sz w:val="24"/>
          <w:szCs w:val="24"/>
        </w:rPr>
        <w:t xml:space="preserve">   </w:t>
      </w:r>
      <w:r w:rsidRPr="00517E99">
        <w:rPr>
          <w:rFonts w:ascii="Times New Roman" w:hAnsi="Times New Roman" w:hint="default"/>
          <w:sz w:val="24"/>
          <w:szCs w:val="24"/>
        </w:rPr>
        <w:t xml:space="preserve">        </w:t>
      </w:r>
      <w:r w:rsidRPr="00517E99">
        <w:rPr>
          <w:rFonts w:ascii="Times New Roman" w:hAnsi="Times New Roman" w:hint="default"/>
          <w:sz w:val="24"/>
        </w:rPr>
        <w:t>电</w:t>
      </w:r>
      <w:r w:rsidRPr="00517E99">
        <w:rPr>
          <w:rFonts w:ascii="Times New Roman" w:hAnsi="Times New Roman" w:hint="default"/>
          <w:sz w:val="24"/>
        </w:rPr>
        <w:t xml:space="preserve"> </w:t>
      </w:r>
      <w:r w:rsidRPr="00517E99">
        <w:rPr>
          <w:rFonts w:ascii="Times New Roman" w:hAnsi="Times New Roman" w:hint="default"/>
          <w:sz w:val="24"/>
        </w:rPr>
        <w:t>话：</w:t>
      </w:r>
      <w:r w:rsidRPr="00517E99">
        <w:rPr>
          <w:sz w:val="24"/>
        </w:rPr>
        <w:t>010-87017125</w:t>
      </w:r>
      <w:bookmarkStart w:id="34" w:name="_Toc226965856"/>
      <w:bookmarkStart w:id="35" w:name="_Toc264969275"/>
      <w:bookmarkStart w:id="36" w:name="_Toc150774783"/>
      <w:bookmarkStart w:id="37" w:name="_Toc195842950"/>
      <w:bookmarkStart w:id="38" w:name="_Toc353825548"/>
      <w:bookmarkStart w:id="39" w:name="_Toc512937850"/>
      <w:bookmarkStart w:id="40" w:name="_Toc127161488"/>
      <w:bookmarkStart w:id="41" w:name="_Toc305158928"/>
      <w:bookmarkStart w:id="42" w:name="_Toc133413257"/>
      <w:bookmarkStart w:id="43" w:name="_Toc305158854"/>
      <w:bookmarkStart w:id="44" w:name="_Toc353873938"/>
      <w:bookmarkStart w:id="45" w:name="_Toc127151777"/>
      <w:bookmarkStart w:id="46" w:name="_Toc265228423"/>
    </w:p>
    <w:p w:rsidR="006A2919" w:rsidRPr="00517E99" w:rsidRDefault="00517E99">
      <w:pPr>
        <w:pStyle w:val="af1"/>
        <w:spacing w:line="360" w:lineRule="auto"/>
        <w:ind w:firstLineChars="300" w:firstLine="720"/>
        <w:rPr>
          <w:rFonts w:ascii="Times New Roman" w:hAnsi="Times New Roman" w:hint="default"/>
          <w:sz w:val="24"/>
          <w:szCs w:val="24"/>
        </w:rPr>
      </w:pPr>
      <w:r w:rsidRPr="00517E99">
        <w:rPr>
          <w:rFonts w:ascii="Times New Roman" w:hAnsi="Times New Roman"/>
          <w:sz w:val="24"/>
          <w:szCs w:val="24"/>
        </w:rPr>
        <w:t xml:space="preserve">             </w:t>
      </w:r>
      <w:r w:rsidRPr="00517E99">
        <w:rPr>
          <w:rFonts w:ascii="Times New Roman" w:hAnsi="Times New Roman"/>
          <w:sz w:val="24"/>
          <w:szCs w:val="24"/>
        </w:rPr>
        <w:t>王</w:t>
      </w:r>
      <w:r w:rsidRPr="00517E99">
        <w:rPr>
          <w:rFonts w:ascii="Times New Roman" w:hAnsi="Times New Roman"/>
          <w:sz w:val="24"/>
          <w:szCs w:val="24"/>
        </w:rPr>
        <w:t xml:space="preserve">  </w:t>
      </w:r>
      <w:proofErr w:type="gramStart"/>
      <w:r w:rsidRPr="00517E99">
        <w:rPr>
          <w:rFonts w:ascii="Times New Roman" w:hAnsi="Times New Roman"/>
          <w:sz w:val="24"/>
          <w:szCs w:val="24"/>
        </w:rPr>
        <w:t>彬</w:t>
      </w:r>
      <w:proofErr w:type="gramEnd"/>
      <w:r w:rsidRPr="00517E99">
        <w:rPr>
          <w:rFonts w:ascii="Times New Roman" w:hAnsi="Times New Roman"/>
          <w:sz w:val="24"/>
          <w:szCs w:val="24"/>
        </w:rPr>
        <w:t xml:space="preserve">                  </w:t>
      </w:r>
      <w:r w:rsidRPr="00517E99">
        <w:rPr>
          <w:sz w:val="24"/>
        </w:rPr>
        <w:t>010-870171</w:t>
      </w:r>
      <w:r w:rsidRPr="00517E99">
        <w:rPr>
          <w:rFonts w:hint="default"/>
          <w:sz w:val="24"/>
        </w:rPr>
        <w:t>3</w:t>
      </w:r>
      <w:r w:rsidRPr="00517E99">
        <w:rPr>
          <w:sz w:val="24"/>
        </w:rPr>
        <w:t>2</w:t>
      </w:r>
    </w:p>
    <w:p w:rsidR="006A2919" w:rsidRDefault="006A2919">
      <w:pPr>
        <w:pStyle w:val="af1"/>
        <w:spacing w:line="360" w:lineRule="auto"/>
        <w:ind w:firstLineChars="300" w:firstLine="720"/>
        <w:rPr>
          <w:rFonts w:ascii="Times New Roman" w:hAnsi="Times New Roman" w:hint="default"/>
          <w:sz w:val="24"/>
          <w:szCs w:val="24"/>
        </w:rPr>
      </w:pPr>
    </w:p>
    <w:p w:rsidR="006A2919" w:rsidRDefault="006A291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517E99" w:rsidRDefault="00517E99">
      <w:pPr>
        <w:pStyle w:val="af1"/>
        <w:spacing w:line="360" w:lineRule="auto"/>
        <w:ind w:firstLineChars="300" w:firstLine="720"/>
        <w:rPr>
          <w:rFonts w:ascii="Times New Roman" w:hAnsi="Times New Roman" w:hint="default"/>
          <w:sz w:val="24"/>
          <w:szCs w:val="24"/>
        </w:rPr>
      </w:pPr>
    </w:p>
    <w:p w:rsidR="006A2919" w:rsidRDefault="00EE6253">
      <w:pPr>
        <w:pStyle w:val="11"/>
        <w:rPr>
          <w:szCs w:val="32"/>
        </w:rPr>
      </w:pPr>
      <w: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6A2919" w:rsidRDefault="00EE6253">
      <w:pPr>
        <w:pStyle w:val="21"/>
        <w:tabs>
          <w:tab w:val="center" w:pos="4592"/>
          <w:tab w:val="left" w:pos="7860"/>
        </w:tabs>
        <w:spacing w:before="0" w:line="360" w:lineRule="auto"/>
        <w:rPr>
          <w:rFonts w:ascii="Times New Roman" w:eastAsia="宋体" w:hAnsi="Times New Roman"/>
          <w:sz w:val="28"/>
        </w:rPr>
      </w:pPr>
      <w:bookmarkStart w:id="47" w:name="_Toc226337215"/>
      <w:bookmarkStart w:id="48" w:name="_Toc151193617"/>
      <w:bookmarkStart w:id="49" w:name="_Toc150774724"/>
      <w:bookmarkStart w:id="50" w:name="_Toc151193689"/>
      <w:bookmarkStart w:id="51" w:name="_Toc149720812"/>
      <w:bookmarkStart w:id="52" w:name="_Toc164608788"/>
      <w:bookmarkStart w:id="53" w:name="_Toc226965709"/>
      <w:bookmarkStart w:id="54" w:name="_Toc151190146"/>
      <w:bookmarkStart w:id="55" w:name="_Toc151193833"/>
      <w:bookmarkStart w:id="56" w:name="_Toc151193761"/>
      <w:bookmarkStart w:id="57" w:name="_Toc150774619"/>
      <w:bookmarkStart w:id="58" w:name="_Toc164608633"/>
      <w:bookmarkStart w:id="59" w:name="_Toc150480757"/>
      <w:bookmarkStart w:id="60" w:name="_Toc127151720"/>
      <w:bookmarkStart w:id="61" w:name="_Toc142311021"/>
      <w:bookmarkStart w:id="62" w:name="_Toc127161433"/>
      <w:bookmarkStart w:id="63" w:name="_Toc127151519"/>
      <w:bookmarkStart w:id="64" w:name="_Toc226309763"/>
      <w:bookmarkStart w:id="65" w:name="_Toc150509270"/>
      <w:bookmarkStart w:id="66" w:name="_Toc226965792"/>
      <w:bookmarkStart w:id="67" w:name="_Toc151193907"/>
      <w:bookmarkStart w:id="68" w:name="_Toc195842884"/>
      <w:bookmarkStart w:id="69" w:name="_Toc164351613"/>
      <w:bookmarkStart w:id="70" w:name="_Toc520356144"/>
      <w:bookmarkStart w:id="71" w:name="_Toc164229360"/>
      <w:bookmarkStart w:id="72" w:name="_Toc164229214"/>
      <w:r>
        <w:rPr>
          <w:rFonts w:ascii="Times New Roman" w:eastAsia="宋体" w:hAnsi="Times New Roman"/>
          <w:sz w:val="28"/>
        </w:rPr>
        <w:t>投标人须知资料表</w:t>
      </w:r>
    </w:p>
    <w:p w:rsidR="006A2919" w:rsidRDefault="006A2919">
      <w:pPr>
        <w:jc w:val="center"/>
        <w:rPr>
          <w:b/>
          <w:sz w:val="28"/>
          <w:szCs w:val="28"/>
        </w:rPr>
      </w:pPr>
    </w:p>
    <w:p w:rsidR="006A2919" w:rsidRDefault="00EE6253">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A2919">
        <w:trPr>
          <w:trHeight w:val="594"/>
          <w:tblHeader/>
          <w:jc w:val="center"/>
        </w:trPr>
        <w:tc>
          <w:tcPr>
            <w:tcW w:w="988" w:type="dxa"/>
            <w:vAlign w:val="center"/>
          </w:tcPr>
          <w:p w:rsidR="006A2919" w:rsidRDefault="00EE6253">
            <w:pPr>
              <w:jc w:val="center"/>
              <w:rPr>
                <w:b/>
                <w:bCs/>
                <w:sz w:val="24"/>
              </w:rPr>
            </w:pPr>
            <w:r>
              <w:rPr>
                <w:b/>
                <w:sz w:val="24"/>
              </w:rPr>
              <w:t>条款号</w:t>
            </w:r>
          </w:p>
        </w:tc>
        <w:tc>
          <w:tcPr>
            <w:tcW w:w="1701" w:type="dxa"/>
            <w:vAlign w:val="center"/>
          </w:tcPr>
          <w:p w:rsidR="006A2919" w:rsidRDefault="00EE6253">
            <w:pPr>
              <w:jc w:val="center"/>
              <w:rPr>
                <w:b/>
                <w:bCs/>
                <w:sz w:val="24"/>
              </w:rPr>
            </w:pPr>
            <w:r>
              <w:rPr>
                <w:b/>
                <w:bCs/>
                <w:sz w:val="24"/>
              </w:rPr>
              <w:t>条目</w:t>
            </w:r>
          </w:p>
        </w:tc>
        <w:tc>
          <w:tcPr>
            <w:tcW w:w="7540" w:type="dxa"/>
            <w:vAlign w:val="center"/>
          </w:tcPr>
          <w:p w:rsidR="006A2919" w:rsidRDefault="00EE6253">
            <w:pPr>
              <w:jc w:val="center"/>
              <w:rPr>
                <w:b/>
                <w:bCs/>
                <w:sz w:val="24"/>
              </w:rPr>
            </w:pPr>
            <w:r>
              <w:rPr>
                <w:b/>
                <w:bCs/>
                <w:sz w:val="24"/>
              </w:rPr>
              <w:t>内容</w:t>
            </w:r>
          </w:p>
        </w:tc>
      </w:tr>
      <w:tr w:rsidR="006A2919">
        <w:trPr>
          <w:trHeight w:val="1183"/>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6A2919" w:rsidRDefault="00EE6253">
            <w:pPr>
              <w:jc w:val="center"/>
              <w:rPr>
                <w:sz w:val="24"/>
              </w:rPr>
            </w:pPr>
            <w:r>
              <w:rPr>
                <w:sz w:val="24"/>
              </w:rPr>
              <w:t>项目属性</w:t>
            </w:r>
          </w:p>
        </w:tc>
        <w:tc>
          <w:tcPr>
            <w:tcW w:w="7540" w:type="dxa"/>
            <w:vAlign w:val="center"/>
          </w:tcPr>
          <w:p w:rsidR="006A2919" w:rsidRDefault="00EE6253">
            <w:pPr>
              <w:jc w:val="left"/>
              <w:rPr>
                <w:sz w:val="24"/>
              </w:rPr>
            </w:pPr>
            <w:r>
              <w:rPr>
                <w:sz w:val="24"/>
              </w:rPr>
              <w:t>项目属性：</w:t>
            </w:r>
          </w:p>
          <w:p w:rsidR="006A2919" w:rsidRDefault="00EE6253">
            <w:pPr>
              <w:jc w:val="left"/>
              <w:rPr>
                <w:sz w:val="24"/>
              </w:rPr>
            </w:pPr>
            <w:r>
              <w:rPr>
                <w:sz w:val="24"/>
              </w:rPr>
              <w:t>□</w:t>
            </w:r>
            <w:r>
              <w:rPr>
                <w:sz w:val="24"/>
              </w:rPr>
              <w:t>服务</w:t>
            </w:r>
          </w:p>
          <w:p w:rsidR="006A2919" w:rsidRDefault="00EE6253">
            <w:pPr>
              <w:jc w:val="left"/>
              <w:rPr>
                <w:sz w:val="24"/>
                <w:u w:val="single"/>
              </w:rPr>
            </w:pPr>
            <w:r>
              <w:rPr>
                <w:b/>
                <w:sz w:val="24"/>
              </w:rPr>
              <w:t>■</w:t>
            </w:r>
            <w:r>
              <w:rPr>
                <w:sz w:val="24"/>
              </w:rPr>
              <w:t>货物</w:t>
            </w:r>
          </w:p>
        </w:tc>
      </w:tr>
      <w:tr w:rsidR="006A2919">
        <w:trPr>
          <w:trHeight w:val="1273"/>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6A2919" w:rsidRDefault="00EE6253">
            <w:pPr>
              <w:jc w:val="center"/>
              <w:rPr>
                <w:sz w:val="24"/>
              </w:rPr>
            </w:pPr>
            <w:r>
              <w:rPr>
                <w:sz w:val="24"/>
              </w:rPr>
              <w:t>科研仪器设备</w:t>
            </w:r>
          </w:p>
        </w:tc>
        <w:tc>
          <w:tcPr>
            <w:tcW w:w="7540" w:type="dxa"/>
            <w:vAlign w:val="center"/>
          </w:tcPr>
          <w:p w:rsidR="006A2919" w:rsidRDefault="00EE6253">
            <w:pPr>
              <w:jc w:val="left"/>
              <w:rPr>
                <w:sz w:val="24"/>
              </w:rPr>
            </w:pPr>
            <w:r>
              <w:rPr>
                <w:sz w:val="24"/>
              </w:rPr>
              <w:t>是否属于科研仪器设备采购项目：</w:t>
            </w:r>
          </w:p>
          <w:p w:rsidR="006A2919" w:rsidRDefault="00EE6253">
            <w:pPr>
              <w:jc w:val="left"/>
              <w:rPr>
                <w:sz w:val="24"/>
              </w:rPr>
            </w:pPr>
            <w:r>
              <w:rPr>
                <w:sz w:val="24"/>
              </w:rPr>
              <w:t>□</w:t>
            </w:r>
            <w:r>
              <w:rPr>
                <w:sz w:val="24"/>
              </w:rPr>
              <w:t>是</w:t>
            </w:r>
          </w:p>
          <w:p w:rsidR="006A2919" w:rsidRDefault="00EE6253">
            <w:pPr>
              <w:jc w:val="left"/>
              <w:rPr>
                <w:sz w:val="24"/>
              </w:rPr>
            </w:pPr>
            <w:r>
              <w:rPr>
                <w:b/>
                <w:sz w:val="24"/>
              </w:rPr>
              <w:t>■</w:t>
            </w:r>
            <w:r>
              <w:rPr>
                <w:sz w:val="24"/>
              </w:rPr>
              <w:t>否</w:t>
            </w:r>
          </w:p>
        </w:tc>
      </w:tr>
      <w:tr w:rsidR="006A2919">
        <w:trPr>
          <w:trHeight w:val="1183"/>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6A2919" w:rsidRDefault="00EE6253">
            <w:pPr>
              <w:jc w:val="center"/>
              <w:rPr>
                <w:sz w:val="24"/>
              </w:rPr>
            </w:pPr>
            <w:r>
              <w:rPr>
                <w:sz w:val="24"/>
              </w:rPr>
              <w:t>核心产品</w:t>
            </w:r>
          </w:p>
        </w:tc>
        <w:tc>
          <w:tcPr>
            <w:tcW w:w="7540" w:type="dxa"/>
            <w:vAlign w:val="center"/>
          </w:tcPr>
          <w:p w:rsidR="006A2919" w:rsidRDefault="00667BF1">
            <w:pPr>
              <w:pStyle w:val="af1"/>
              <w:adjustRightInd w:val="0"/>
              <w:snapToGrid w:val="0"/>
              <w:rPr>
                <w:rFonts w:ascii="Times New Roman" w:hAnsi="Times New Roman" w:hint="default"/>
                <w:sz w:val="24"/>
                <w:szCs w:val="24"/>
              </w:rPr>
            </w:pPr>
            <w:r w:rsidRPr="00667BF1">
              <w:rPr>
                <w:rFonts w:ascii="Times New Roman" w:hAnsi="Times New Roman"/>
                <w:sz w:val="18"/>
                <w:szCs w:val="18"/>
              </w:rPr>
              <w:t>■</w:t>
            </w:r>
            <w:r w:rsidR="00EE6253">
              <w:rPr>
                <w:rFonts w:ascii="Times New Roman" w:hAnsi="Times New Roman" w:hint="default"/>
                <w:sz w:val="24"/>
                <w:szCs w:val="24"/>
              </w:rPr>
              <w:t>关于核心产品本项目</w:t>
            </w:r>
            <w:r w:rsidR="00EE6253">
              <w:rPr>
                <w:rFonts w:ascii="Times New Roman" w:hAnsi="Times New Roman"/>
                <w:sz w:val="24"/>
                <w:szCs w:val="24"/>
                <w:u w:val="single"/>
              </w:rPr>
              <w:t xml:space="preserve"> </w:t>
            </w:r>
            <w:r>
              <w:rPr>
                <w:rFonts w:ascii="Times New Roman" w:hAnsi="Times New Roman"/>
                <w:sz w:val="24"/>
                <w:szCs w:val="24"/>
                <w:u w:val="single"/>
              </w:rPr>
              <w:t>各</w:t>
            </w:r>
            <w:r w:rsidR="00EE6253">
              <w:rPr>
                <w:rFonts w:ascii="Times New Roman" w:hAnsi="Times New Roman"/>
                <w:sz w:val="24"/>
                <w:szCs w:val="24"/>
                <w:u w:val="single"/>
              </w:rPr>
              <w:t xml:space="preserve"> </w:t>
            </w:r>
            <w:r w:rsidR="00EE6253">
              <w:rPr>
                <w:rFonts w:ascii="Times New Roman" w:hAnsi="Times New Roman"/>
                <w:sz w:val="24"/>
                <w:szCs w:val="24"/>
              </w:rPr>
              <w:t>包</w:t>
            </w:r>
            <w:r w:rsidR="00EE6253">
              <w:rPr>
                <w:rFonts w:ascii="Times New Roman" w:hAnsi="Times New Roman" w:hint="default"/>
                <w:sz w:val="24"/>
                <w:szCs w:val="24"/>
              </w:rPr>
              <w:t>不适用。</w:t>
            </w:r>
          </w:p>
          <w:p w:rsidR="006A2919" w:rsidRDefault="00EE6253">
            <w:pPr>
              <w:pStyle w:val="af1"/>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6A2919" w:rsidRDefault="00667BF1" w:rsidP="00667BF1">
            <w:pPr>
              <w:jc w:val="left"/>
              <w:rPr>
                <w:sz w:val="24"/>
              </w:rPr>
            </w:pPr>
            <w:r w:rsidRPr="00667BF1">
              <w:rPr>
                <w:sz w:val="24"/>
              </w:rPr>
              <w:t>□</w:t>
            </w:r>
            <w:r w:rsidR="00EE6253">
              <w:rPr>
                <w:sz w:val="24"/>
              </w:rPr>
              <w:t>本项目为非单一产品采购项目，核心产品为：</w:t>
            </w:r>
            <w:r>
              <w:rPr>
                <w:rFonts w:hint="eastAsia"/>
                <w:sz w:val="24"/>
                <w:u w:val="single"/>
              </w:rPr>
              <w:t xml:space="preserve">       </w:t>
            </w:r>
            <w:r w:rsidR="00EE6253">
              <w:rPr>
                <w:sz w:val="24"/>
              </w:rPr>
              <w:t>。</w:t>
            </w:r>
          </w:p>
        </w:tc>
      </w:tr>
      <w:tr w:rsidR="006A2919">
        <w:trPr>
          <w:trHeight w:val="1086"/>
          <w:jc w:val="center"/>
        </w:trPr>
        <w:tc>
          <w:tcPr>
            <w:tcW w:w="988" w:type="dxa"/>
            <w:vMerge w:val="restart"/>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6A2919" w:rsidRDefault="00EE6253">
            <w:pPr>
              <w:jc w:val="center"/>
              <w:rPr>
                <w:sz w:val="24"/>
              </w:rPr>
            </w:pPr>
            <w:r>
              <w:rPr>
                <w:sz w:val="24"/>
              </w:rPr>
              <w:t>现场勘察</w:t>
            </w:r>
          </w:p>
        </w:tc>
        <w:tc>
          <w:tcPr>
            <w:tcW w:w="7540" w:type="dxa"/>
            <w:vAlign w:val="center"/>
          </w:tcPr>
          <w:p w:rsidR="006A2919" w:rsidRDefault="00A37BEB">
            <w:pPr>
              <w:jc w:val="left"/>
              <w:rPr>
                <w:sz w:val="24"/>
              </w:rPr>
            </w:pPr>
            <w:r>
              <w:rPr>
                <w:sz w:val="24"/>
              </w:rPr>
              <w:t>■</w:t>
            </w:r>
            <w:r w:rsidR="00EE6253">
              <w:rPr>
                <w:sz w:val="24"/>
              </w:rPr>
              <w:t>不组织</w:t>
            </w:r>
          </w:p>
          <w:p w:rsidR="006A2919" w:rsidRDefault="00A37BEB">
            <w:pPr>
              <w:jc w:val="left"/>
              <w:rPr>
                <w:bCs/>
                <w:sz w:val="24"/>
              </w:rPr>
            </w:pPr>
            <w:r>
              <w:rPr>
                <w:sz w:val="24"/>
              </w:rPr>
              <w:t>□</w:t>
            </w:r>
            <w:r w:rsidR="00EE6253">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6A2919" w:rsidRDefault="00EE6253" w:rsidP="00A37BEB">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lang w:eastAsia="zh-CN"/>
              </w:rPr>
              <w:t>考察地点：</w:t>
            </w:r>
            <w:r w:rsidR="00A37BEB">
              <w:rPr>
                <w:rFonts w:ascii="Times New Roman" w:hAnsi="Times New Roman" w:hint="eastAsia"/>
                <w:sz w:val="24"/>
                <w:u w:val="single"/>
                <w:lang w:eastAsia="zh-CN"/>
              </w:rPr>
              <w:t xml:space="preserve">                               </w:t>
            </w:r>
            <w:r>
              <w:rPr>
                <w:rFonts w:ascii="Times New Roman" w:hAnsi="Times New Roman"/>
                <w:sz w:val="24"/>
                <w:lang w:eastAsia="zh-CN"/>
              </w:rPr>
              <w:t>。</w:t>
            </w:r>
          </w:p>
        </w:tc>
      </w:tr>
      <w:tr w:rsidR="006A2919">
        <w:trPr>
          <w:trHeight w:val="1545"/>
          <w:jc w:val="center"/>
        </w:trPr>
        <w:tc>
          <w:tcPr>
            <w:tcW w:w="988" w:type="dxa"/>
            <w:vMerge/>
            <w:vAlign w:val="center"/>
          </w:tcPr>
          <w:p w:rsidR="006A2919" w:rsidRDefault="006A2919">
            <w:pPr>
              <w:pStyle w:val="af1"/>
              <w:adjustRightInd w:val="0"/>
              <w:snapToGrid w:val="0"/>
              <w:jc w:val="center"/>
              <w:rPr>
                <w:rFonts w:ascii="Times New Roman" w:hAnsi="Times New Roman" w:hint="default"/>
                <w:sz w:val="24"/>
                <w:szCs w:val="24"/>
              </w:rPr>
            </w:pPr>
          </w:p>
        </w:tc>
        <w:tc>
          <w:tcPr>
            <w:tcW w:w="1701" w:type="dxa"/>
            <w:vAlign w:val="center"/>
          </w:tcPr>
          <w:p w:rsidR="006A2919" w:rsidRDefault="00EE6253">
            <w:pPr>
              <w:jc w:val="center"/>
              <w:rPr>
                <w:sz w:val="24"/>
              </w:rPr>
            </w:pPr>
            <w:r>
              <w:rPr>
                <w:sz w:val="24"/>
              </w:rPr>
              <w:t>开标前答疑会</w:t>
            </w:r>
          </w:p>
        </w:tc>
        <w:tc>
          <w:tcPr>
            <w:tcW w:w="7540" w:type="dxa"/>
            <w:vAlign w:val="center"/>
          </w:tcPr>
          <w:p w:rsidR="006A2919" w:rsidRDefault="00A37BEB">
            <w:pPr>
              <w:jc w:val="left"/>
              <w:rPr>
                <w:sz w:val="24"/>
              </w:rPr>
            </w:pPr>
            <w:r>
              <w:rPr>
                <w:sz w:val="24"/>
              </w:rPr>
              <w:t>□</w:t>
            </w:r>
            <w:r w:rsidR="00EE6253">
              <w:rPr>
                <w:sz w:val="24"/>
              </w:rPr>
              <w:t>不召开</w:t>
            </w:r>
          </w:p>
          <w:p w:rsidR="006A2919" w:rsidRDefault="00A37BEB">
            <w:pPr>
              <w:jc w:val="left"/>
              <w:rPr>
                <w:sz w:val="24"/>
              </w:rPr>
            </w:pPr>
            <w:r>
              <w:rPr>
                <w:b/>
                <w:sz w:val="24"/>
              </w:rPr>
              <w:t>■</w:t>
            </w:r>
            <w:r w:rsidR="00EE6253">
              <w:rPr>
                <w:sz w:val="24"/>
              </w:rPr>
              <w:t>召开，召开时间：</w:t>
            </w:r>
            <w:r>
              <w:rPr>
                <w:color w:val="000000" w:themeColor="text1"/>
                <w:sz w:val="24"/>
                <w:highlight w:val="yellow"/>
                <w:u w:val="single"/>
              </w:rPr>
              <w:t>2024</w:t>
            </w:r>
            <w:r>
              <w:rPr>
                <w:color w:val="000000" w:themeColor="text1"/>
                <w:sz w:val="24"/>
                <w:highlight w:val="yellow"/>
              </w:rPr>
              <w:t>年</w:t>
            </w:r>
            <w:r w:rsidR="008F0A4A">
              <w:rPr>
                <w:color w:val="000000" w:themeColor="text1"/>
                <w:sz w:val="24"/>
                <w:highlight w:val="yellow"/>
                <w:u w:val="single"/>
              </w:rPr>
              <w:t>5</w:t>
            </w:r>
            <w:r>
              <w:rPr>
                <w:color w:val="000000" w:themeColor="text1"/>
                <w:sz w:val="24"/>
                <w:highlight w:val="yellow"/>
              </w:rPr>
              <w:t>月</w:t>
            </w:r>
            <w:r w:rsidR="008F0A4A">
              <w:rPr>
                <w:color w:val="000000" w:themeColor="text1"/>
                <w:sz w:val="24"/>
                <w:highlight w:val="yellow"/>
                <w:u w:val="single"/>
              </w:rPr>
              <w:t>9</w:t>
            </w:r>
            <w:r>
              <w:rPr>
                <w:color w:val="000000" w:themeColor="text1"/>
                <w:sz w:val="24"/>
                <w:highlight w:val="yellow"/>
              </w:rPr>
              <w:t>日</w:t>
            </w:r>
            <w:r>
              <w:rPr>
                <w:color w:val="000000" w:themeColor="text1"/>
                <w:sz w:val="24"/>
                <w:highlight w:val="yellow"/>
                <w:u w:val="single"/>
              </w:rPr>
              <w:t>14</w:t>
            </w:r>
            <w:r>
              <w:rPr>
                <w:bCs/>
                <w:color w:val="000000" w:themeColor="text1"/>
                <w:sz w:val="24"/>
                <w:highlight w:val="yellow"/>
              </w:rPr>
              <w:t>点</w:t>
            </w:r>
            <w:r>
              <w:rPr>
                <w:bCs/>
                <w:color w:val="000000" w:themeColor="text1"/>
                <w:sz w:val="24"/>
                <w:highlight w:val="yellow"/>
                <w:u w:val="single"/>
              </w:rPr>
              <w:t>30</w:t>
            </w:r>
            <w:r>
              <w:rPr>
                <w:bCs/>
                <w:color w:val="000000" w:themeColor="text1"/>
                <w:sz w:val="24"/>
                <w:highlight w:val="yellow"/>
              </w:rPr>
              <w:t>分</w:t>
            </w:r>
          </w:p>
          <w:p w:rsidR="006A2919" w:rsidRDefault="00EE6253">
            <w:pPr>
              <w:ind w:left="1200" w:hangingChars="500" w:hanging="1200"/>
              <w:jc w:val="left"/>
              <w:rPr>
                <w:sz w:val="24"/>
              </w:rPr>
            </w:pPr>
            <w:r>
              <w:rPr>
                <w:sz w:val="24"/>
              </w:rPr>
              <w:t>召开地点：</w:t>
            </w:r>
            <w:r>
              <w:rPr>
                <w:rFonts w:hint="eastAsia"/>
                <w:sz w:val="24"/>
              </w:rPr>
              <w:t>北京市丰台区政府采购中心（北京市丰台区</w:t>
            </w:r>
            <w:proofErr w:type="gramStart"/>
            <w:r>
              <w:rPr>
                <w:rFonts w:hint="eastAsia"/>
                <w:sz w:val="24"/>
              </w:rPr>
              <w:t>南苑路</w:t>
            </w:r>
            <w:proofErr w:type="gramEnd"/>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6A2919">
        <w:trPr>
          <w:trHeight w:val="3823"/>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6A2919" w:rsidRDefault="00EE6253">
            <w:pPr>
              <w:jc w:val="center"/>
              <w:rPr>
                <w:sz w:val="24"/>
              </w:rPr>
            </w:pPr>
            <w:r>
              <w:rPr>
                <w:sz w:val="24"/>
              </w:rPr>
              <w:t>样品</w:t>
            </w:r>
          </w:p>
        </w:tc>
        <w:tc>
          <w:tcPr>
            <w:tcW w:w="7540" w:type="dxa"/>
            <w:vAlign w:val="center"/>
          </w:tcPr>
          <w:p w:rsidR="006A2919" w:rsidRDefault="00EE6253">
            <w:pPr>
              <w:jc w:val="left"/>
              <w:rPr>
                <w:sz w:val="24"/>
              </w:rPr>
            </w:pPr>
            <w:r>
              <w:rPr>
                <w:sz w:val="24"/>
              </w:rPr>
              <w:t>投标样品递交：</w:t>
            </w:r>
          </w:p>
          <w:p w:rsidR="006A2919" w:rsidRDefault="00EE6253">
            <w:pPr>
              <w:jc w:val="left"/>
              <w:rPr>
                <w:sz w:val="24"/>
              </w:rPr>
            </w:pPr>
            <w:r>
              <w:rPr>
                <w:b/>
                <w:sz w:val="24"/>
              </w:rPr>
              <w:t>■</w:t>
            </w:r>
            <w:r>
              <w:rPr>
                <w:sz w:val="24"/>
              </w:rPr>
              <w:t>不需要</w:t>
            </w:r>
          </w:p>
          <w:p w:rsidR="006A2919" w:rsidRDefault="00EE6253">
            <w:pPr>
              <w:jc w:val="left"/>
              <w:rPr>
                <w:sz w:val="24"/>
              </w:rPr>
            </w:pPr>
            <w:r>
              <w:rPr>
                <w:sz w:val="24"/>
              </w:rPr>
              <w:t>□</w:t>
            </w:r>
            <w:r>
              <w:rPr>
                <w:sz w:val="24"/>
              </w:rPr>
              <w:t>需要，具体要求如下：</w:t>
            </w:r>
          </w:p>
          <w:p w:rsidR="006A2919" w:rsidRDefault="00EE6253">
            <w:pPr>
              <w:jc w:val="left"/>
              <w:rPr>
                <w:sz w:val="24"/>
                <w:u w:val="single"/>
              </w:rPr>
            </w:pPr>
            <w:r>
              <w:rPr>
                <w:sz w:val="24"/>
              </w:rPr>
              <w:t>（</w:t>
            </w:r>
            <w:r>
              <w:rPr>
                <w:sz w:val="24"/>
              </w:rPr>
              <w:t>1</w:t>
            </w:r>
            <w:r>
              <w:rPr>
                <w:sz w:val="24"/>
              </w:rPr>
              <w:t>）样品制作的标准和要求：</w:t>
            </w:r>
            <w:r>
              <w:rPr>
                <w:sz w:val="24"/>
              </w:rPr>
              <w:t>_________</w:t>
            </w:r>
            <w:r>
              <w:rPr>
                <w:sz w:val="24"/>
              </w:rPr>
              <w:t>；</w:t>
            </w:r>
          </w:p>
          <w:p w:rsidR="006A2919" w:rsidRDefault="00EE6253">
            <w:pPr>
              <w:jc w:val="left"/>
              <w:rPr>
                <w:sz w:val="24"/>
              </w:rPr>
            </w:pPr>
            <w:r>
              <w:rPr>
                <w:sz w:val="24"/>
              </w:rPr>
              <w:t>（</w:t>
            </w:r>
            <w:r>
              <w:rPr>
                <w:sz w:val="24"/>
              </w:rPr>
              <w:t>2</w:t>
            </w:r>
            <w:r>
              <w:rPr>
                <w:sz w:val="24"/>
              </w:rPr>
              <w:t>）是否需要随样品提交相关检测报告：</w:t>
            </w:r>
          </w:p>
          <w:p w:rsidR="006A2919" w:rsidRDefault="00EE6253">
            <w:pPr>
              <w:ind w:firstLineChars="250" w:firstLine="600"/>
              <w:jc w:val="left"/>
              <w:rPr>
                <w:sz w:val="24"/>
              </w:rPr>
            </w:pPr>
            <w:r>
              <w:rPr>
                <w:sz w:val="24"/>
              </w:rPr>
              <w:t>□</w:t>
            </w:r>
            <w:r>
              <w:rPr>
                <w:sz w:val="24"/>
              </w:rPr>
              <w:t>不需要</w:t>
            </w:r>
          </w:p>
          <w:p w:rsidR="006A2919" w:rsidRDefault="00EE6253">
            <w:pPr>
              <w:ind w:firstLineChars="250" w:firstLine="600"/>
              <w:jc w:val="left"/>
              <w:rPr>
                <w:sz w:val="24"/>
              </w:rPr>
            </w:pPr>
            <w:r>
              <w:rPr>
                <w:sz w:val="24"/>
              </w:rPr>
              <w:t>□</w:t>
            </w:r>
            <w:r>
              <w:rPr>
                <w:sz w:val="24"/>
              </w:rPr>
              <w:t>需要</w:t>
            </w:r>
          </w:p>
          <w:p w:rsidR="006A2919" w:rsidRDefault="00EE6253">
            <w:pPr>
              <w:jc w:val="left"/>
              <w:rPr>
                <w:sz w:val="24"/>
              </w:rPr>
            </w:pPr>
            <w:r>
              <w:rPr>
                <w:sz w:val="24"/>
              </w:rPr>
              <w:t>（</w:t>
            </w:r>
            <w:r>
              <w:rPr>
                <w:sz w:val="24"/>
              </w:rPr>
              <w:t>3</w:t>
            </w:r>
            <w:r>
              <w:rPr>
                <w:sz w:val="24"/>
              </w:rPr>
              <w:t>）样品递交要求：</w:t>
            </w:r>
            <w:r>
              <w:rPr>
                <w:sz w:val="24"/>
              </w:rPr>
              <w:t>_________</w:t>
            </w:r>
            <w:r>
              <w:rPr>
                <w:sz w:val="24"/>
              </w:rPr>
              <w:t>；</w:t>
            </w:r>
          </w:p>
          <w:p w:rsidR="006A2919" w:rsidRDefault="00EE6253">
            <w:pPr>
              <w:jc w:val="left"/>
              <w:rPr>
                <w:sz w:val="24"/>
              </w:rPr>
            </w:pPr>
            <w:r>
              <w:rPr>
                <w:sz w:val="24"/>
              </w:rPr>
              <w:t>（</w:t>
            </w:r>
            <w:r>
              <w:rPr>
                <w:sz w:val="24"/>
              </w:rPr>
              <w:t>4</w:t>
            </w:r>
            <w:r>
              <w:rPr>
                <w:sz w:val="24"/>
              </w:rPr>
              <w:t>）未中标人样品退还：</w:t>
            </w:r>
            <w:r>
              <w:rPr>
                <w:sz w:val="24"/>
              </w:rPr>
              <w:t>_________</w:t>
            </w:r>
            <w:r>
              <w:rPr>
                <w:sz w:val="24"/>
              </w:rPr>
              <w:t>；</w:t>
            </w:r>
          </w:p>
          <w:p w:rsidR="006A2919" w:rsidRDefault="00EE6253">
            <w:pPr>
              <w:jc w:val="left"/>
              <w:rPr>
                <w:sz w:val="24"/>
                <w:u w:val="single"/>
              </w:rPr>
            </w:pPr>
            <w:r>
              <w:rPr>
                <w:sz w:val="24"/>
              </w:rPr>
              <w:t>（</w:t>
            </w:r>
            <w:r>
              <w:rPr>
                <w:sz w:val="24"/>
              </w:rPr>
              <w:t>5</w:t>
            </w:r>
            <w:r>
              <w:rPr>
                <w:sz w:val="24"/>
              </w:rPr>
              <w:t>）中标人样品保管、封存及退还：</w:t>
            </w:r>
            <w:r>
              <w:rPr>
                <w:sz w:val="24"/>
              </w:rPr>
              <w:t>_________</w:t>
            </w:r>
            <w:r>
              <w:rPr>
                <w:sz w:val="24"/>
              </w:rPr>
              <w:t>；</w:t>
            </w:r>
          </w:p>
          <w:p w:rsidR="006A2919" w:rsidRDefault="00EE6253">
            <w:pPr>
              <w:jc w:val="left"/>
              <w:rPr>
                <w:sz w:val="24"/>
              </w:rPr>
            </w:pPr>
            <w:r>
              <w:rPr>
                <w:sz w:val="24"/>
              </w:rPr>
              <w:t>（</w:t>
            </w:r>
            <w:r>
              <w:rPr>
                <w:sz w:val="24"/>
              </w:rPr>
              <w:t>6</w:t>
            </w:r>
            <w:r>
              <w:rPr>
                <w:sz w:val="24"/>
              </w:rPr>
              <w:t>）其他要求（如有）：</w:t>
            </w:r>
            <w:r>
              <w:rPr>
                <w:sz w:val="24"/>
              </w:rPr>
              <w:t>_________</w:t>
            </w:r>
            <w:r>
              <w:rPr>
                <w:sz w:val="24"/>
              </w:rPr>
              <w:t>。</w:t>
            </w:r>
          </w:p>
        </w:tc>
      </w:tr>
      <w:tr w:rsidR="006A2919">
        <w:trPr>
          <w:trHeight w:val="1385"/>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6A2919" w:rsidRDefault="00EE6253">
            <w:pPr>
              <w:jc w:val="center"/>
              <w:rPr>
                <w:sz w:val="24"/>
              </w:rPr>
            </w:pPr>
            <w:r>
              <w:rPr>
                <w:sz w:val="24"/>
              </w:rPr>
              <w:t>标的所属行业</w:t>
            </w:r>
          </w:p>
        </w:tc>
        <w:tc>
          <w:tcPr>
            <w:tcW w:w="7540" w:type="dxa"/>
            <w:vAlign w:val="center"/>
          </w:tcPr>
          <w:p w:rsidR="006A2919" w:rsidRDefault="00EE6253">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6A2919">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sz w:val="24"/>
                    </w:rPr>
                  </w:pPr>
                  <w:r>
                    <w:rPr>
                      <w:sz w:val="24"/>
                    </w:rPr>
                    <w:t>中小企业划分标准所属行业</w:t>
                  </w:r>
                </w:p>
              </w:tc>
            </w:tr>
            <w:tr w:rsidR="006A2919">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A2919" w:rsidRDefault="00AC0BC0">
                  <w:pPr>
                    <w:jc w:val="center"/>
                    <w:rPr>
                      <w:bCs/>
                      <w:sz w:val="24"/>
                    </w:rPr>
                  </w:pPr>
                  <w:r>
                    <w:rPr>
                      <w:rFonts w:hint="eastAsia"/>
                      <w:kern w:val="0"/>
                      <w:sz w:val="24"/>
                    </w:rPr>
                    <w:t>空调装备配备</w:t>
                  </w:r>
                </w:p>
              </w:tc>
              <w:tc>
                <w:tcPr>
                  <w:tcW w:w="2505" w:type="pct"/>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kern w:val="0"/>
                      <w:sz w:val="24"/>
                    </w:rPr>
                  </w:pPr>
                  <w:r>
                    <w:rPr>
                      <w:rFonts w:hint="eastAsia"/>
                      <w:kern w:val="0"/>
                      <w:sz w:val="24"/>
                    </w:rPr>
                    <w:t>工业</w:t>
                  </w:r>
                </w:p>
              </w:tc>
            </w:tr>
          </w:tbl>
          <w:p w:rsidR="006A2919" w:rsidRDefault="006A2919">
            <w:pPr>
              <w:jc w:val="left"/>
              <w:rPr>
                <w:sz w:val="24"/>
              </w:rPr>
            </w:pPr>
          </w:p>
        </w:tc>
      </w:tr>
      <w:tr w:rsidR="006A2919">
        <w:trPr>
          <w:trHeight w:val="1283"/>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6A2919" w:rsidRDefault="00EE6253">
            <w:pPr>
              <w:jc w:val="center"/>
              <w:rPr>
                <w:sz w:val="24"/>
              </w:rPr>
            </w:pPr>
            <w:r>
              <w:rPr>
                <w:rFonts w:hint="eastAsia"/>
                <w:sz w:val="24"/>
              </w:rPr>
              <w:t>投标报价</w:t>
            </w:r>
          </w:p>
        </w:tc>
        <w:tc>
          <w:tcPr>
            <w:tcW w:w="7540" w:type="dxa"/>
            <w:vAlign w:val="center"/>
          </w:tcPr>
          <w:p w:rsidR="006A2919" w:rsidRDefault="00EE6253">
            <w:pPr>
              <w:jc w:val="left"/>
              <w:rPr>
                <w:sz w:val="24"/>
              </w:rPr>
            </w:pPr>
            <w:r>
              <w:rPr>
                <w:rFonts w:hint="eastAsia"/>
                <w:sz w:val="24"/>
              </w:rPr>
              <w:t>投标报价的特殊规定：</w:t>
            </w:r>
          </w:p>
          <w:p w:rsidR="006A2919" w:rsidRDefault="00EE6253">
            <w:pPr>
              <w:jc w:val="left"/>
              <w:rPr>
                <w:sz w:val="24"/>
              </w:rPr>
            </w:pPr>
            <w:r>
              <w:rPr>
                <w:b/>
                <w:sz w:val="24"/>
              </w:rPr>
              <w:t>■</w:t>
            </w:r>
            <w:r>
              <w:rPr>
                <w:sz w:val="24"/>
              </w:rPr>
              <w:t>无</w:t>
            </w:r>
          </w:p>
          <w:p w:rsidR="006A2919" w:rsidRDefault="00EE6253">
            <w:pPr>
              <w:jc w:val="left"/>
              <w:rPr>
                <w:sz w:val="24"/>
              </w:rPr>
            </w:pPr>
            <w:r>
              <w:rPr>
                <w:sz w:val="24"/>
              </w:rPr>
              <w:t>□</w:t>
            </w:r>
            <w:r>
              <w:rPr>
                <w:sz w:val="24"/>
              </w:rPr>
              <w:t>有，具体情形：</w:t>
            </w:r>
            <w:r>
              <w:rPr>
                <w:sz w:val="24"/>
              </w:rPr>
              <w:t>_____</w:t>
            </w:r>
            <w:r>
              <w:rPr>
                <w:sz w:val="24"/>
              </w:rPr>
              <w:t>。</w:t>
            </w:r>
          </w:p>
        </w:tc>
      </w:tr>
      <w:tr w:rsidR="006A2919">
        <w:trPr>
          <w:trHeight w:val="1385"/>
          <w:jc w:val="center"/>
        </w:trPr>
        <w:tc>
          <w:tcPr>
            <w:tcW w:w="988" w:type="dxa"/>
            <w:vMerge w:val="restart"/>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6A2919" w:rsidRDefault="00EE6253">
            <w:pPr>
              <w:jc w:val="center"/>
              <w:rPr>
                <w:sz w:val="24"/>
              </w:rPr>
            </w:pPr>
            <w:r>
              <w:rPr>
                <w:sz w:val="24"/>
              </w:rPr>
              <w:t>投标保证金</w:t>
            </w:r>
          </w:p>
        </w:tc>
        <w:tc>
          <w:tcPr>
            <w:tcW w:w="7540" w:type="dxa"/>
            <w:vAlign w:val="center"/>
          </w:tcPr>
          <w:p w:rsidR="006A2919" w:rsidRDefault="00EE6253">
            <w:pPr>
              <w:pStyle w:val="af1"/>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6A2919" w:rsidRDefault="00EE6253">
            <w:pPr>
              <w:pStyle w:val="af1"/>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6A2919" w:rsidRDefault="00EE6253">
            <w:pPr>
              <w:pStyle w:val="af1"/>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6A2919" w:rsidRDefault="00EE6253">
            <w:pPr>
              <w:jc w:val="left"/>
              <w:rPr>
                <w:sz w:val="24"/>
              </w:rPr>
            </w:pPr>
            <w:r>
              <w:rPr>
                <w:sz w:val="24"/>
              </w:rPr>
              <w:t>投标保证金收受人信息：</w:t>
            </w:r>
            <w:r>
              <w:rPr>
                <w:sz w:val="24"/>
              </w:rPr>
              <w:t>___________</w:t>
            </w:r>
            <w:r>
              <w:rPr>
                <w:sz w:val="24"/>
              </w:rPr>
              <w:t>。</w:t>
            </w:r>
          </w:p>
        </w:tc>
      </w:tr>
      <w:tr w:rsidR="006A2919">
        <w:trPr>
          <w:trHeight w:val="1183"/>
          <w:jc w:val="center"/>
        </w:trPr>
        <w:tc>
          <w:tcPr>
            <w:tcW w:w="988" w:type="dxa"/>
            <w:vMerge/>
            <w:vAlign w:val="center"/>
          </w:tcPr>
          <w:p w:rsidR="006A2919" w:rsidRDefault="006A2919">
            <w:pPr>
              <w:pStyle w:val="af1"/>
              <w:adjustRightInd w:val="0"/>
              <w:snapToGrid w:val="0"/>
              <w:jc w:val="center"/>
              <w:rPr>
                <w:rFonts w:ascii="Times New Roman" w:hAnsi="Times New Roman" w:hint="default"/>
                <w:sz w:val="24"/>
                <w:szCs w:val="24"/>
              </w:rPr>
            </w:pPr>
          </w:p>
        </w:tc>
        <w:tc>
          <w:tcPr>
            <w:tcW w:w="1701" w:type="dxa"/>
            <w:vMerge/>
            <w:vAlign w:val="center"/>
          </w:tcPr>
          <w:p w:rsidR="006A2919" w:rsidRDefault="006A2919">
            <w:pPr>
              <w:jc w:val="center"/>
              <w:rPr>
                <w:sz w:val="24"/>
              </w:rPr>
            </w:pPr>
          </w:p>
        </w:tc>
        <w:tc>
          <w:tcPr>
            <w:tcW w:w="7540" w:type="dxa"/>
            <w:vAlign w:val="center"/>
          </w:tcPr>
          <w:p w:rsidR="006A2919" w:rsidRDefault="00EE6253">
            <w:pPr>
              <w:jc w:val="left"/>
              <w:rPr>
                <w:sz w:val="24"/>
              </w:rPr>
            </w:pPr>
            <w:r>
              <w:rPr>
                <w:sz w:val="24"/>
              </w:rPr>
              <w:t>投标保证金可以不予退还的其他情形：</w:t>
            </w:r>
          </w:p>
          <w:p w:rsidR="006A2919" w:rsidRDefault="00EE6253">
            <w:pPr>
              <w:jc w:val="left"/>
              <w:rPr>
                <w:sz w:val="24"/>
              </w:rPr>
            </w:pPr>
            <w:r>
              <w:rPr>
                <w:sz w:val="24"/>
              </w:rPr>
              <w:t>□</w:t>
            </w:r>
            <w:r>
              <w:rPr>
                <w:sz w:val="24"/>
              </w:rPr>
              <w:t>无</w:t>
            </w:r>
          </w:p>
          <w:p w:rsidR="006A2919" w:rsidRDefault="00EE6253">
            <w:pPr>
              <w:pStyle w:val="af1"/>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6A2919">
        <w:trPr>
          <w:trHeight w:val="751"/>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6A2919" w:rsidRDefault="00EE6253">
            <w:pPr>
              <w:jc w:val="center"/>
              <w:rPr>
                <w:sz w:val="24"/>
              </w:rPr>
            </w:pPr>
            <w:r>
              <w:rPr>
                <w:sz w:val="24"/>
              </w:rPr>
              <w:t>投标有效期</w:t>
            </w:r>
          </w:p>
        </w:tc>
        <w:tc>
          <w:tcPr>
            <w:tcW w:w="7540" w:type="dxa"/>
            <w:vAlign w:val="center"/>
          </w:tcPr>
          <w:p w:rsidR="006A2919" w:rsidRDefault="00EE6253">
            <w:pPr>
              <w:jc w:val="left"/>
              <w:rPr>
                <w:sz w:val="24"/>
              </w:rPr>
            </w:pPr>
            <w:r>
              <w:rPr>
                <w:sz w:val="24"/>
              </w:rPr>
              <w:t>自提交投标文件的截止之日起算</w:t>
            </w:r>
            <w:r>
              <w:rPr>
                <w:rFonts w:hint="eastAsia"/>
                <w:sz w:val="24"/>
                <w:u w:val="single"/>
              </w:rPr>
              <w:t>90</w:t>
            </w:r>
            <w:r>
              <w:rPr>
                <w:sz w:val="24"/>
              </w:rPr>
              <w:t>日历天。</w:t>
            </w:r>
          </w:p>
        </w:tc>
      </w:tr>
      <w:tr w:rsidR="006A2919">
        <w:trPr>
          <w:trHeight w:val="751"/>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6A2919" w:rsidRDefault="00EE6253">
            <w:pPr>
              <w:jc w:val="center"/>
              <w:rPr>
                <w:sz w:val="24"/>
              </w:rPr>
            </w:pPr>
            <w:r>
              <w:rPr>
                <w:rFonts w:eastAsiaTheme="minorEastAsia" w:hint="eastAsia"/>
                <w:sz w:val="24"/>
              </w:rPr>
              <w:t>确定中标人</w:t>
            </w:r>
          </w:p>
        </w:tc>
        <w:tc>
          <w:tcPr>
            <w:tcW w:w="7540" w:type="dxa"/>
            <w:vAlign w:val="center"/>
          </w:tcPr>
          <w:p w:rsidR="006A2919" w:rsidRDefault="00EE6253">
            <w:pPr>
              <w:spacing w:before="61" w:line="219" w:lineRule="auto"/>
              <w:rPr>
                <w:sz w:val="24"/>
              </w:rPr>
            </w:pPr>
            <w:r>
              <w:rPr>
                <w:sz w:val="24"/>
              </w:rPr>
              <w:t>中标候选人并列的，采购人是否委托评标委员会确定中标人：</w:t>
            </w:r>
          </w:p>
          <w:p w:rsidR="006A2919" w:rsidRDefault="00EE6253">
            <w:pPr>
              <w:spacing w:before="27" w:line="220" w:lineRule="auto"/>
              <w:rPr>
                <w:sz w:val="24"/>
              </w:rPr>
            </w:pPr>
            <w:r>
              <w:rPr>
                <w:b/>
                <w:sz w:val="24"/>
              </w:rPr>
              <w:t>■</w:t>
            </w:r>
            <w:r>
              <w:rPr>
                <w:sz w:val="24"/>
              </w:rPr>
              <w:t>否</w:t>
            </w:r>
          </w:p>
          <w:p w:rsidR="006A2919" w:rsidRDefault="00EE6253">
            <w:pPr>
              <w:spacing w:before="27" w:line="223" w:lineRule="auto"/>
              <w:rPr>
                <w:sz w:val="24"/>
              </w:rPr>
            </w:pPr>
            <w:r>
              <w:rPr>
                <w:sz w:val="24"/>
              </w:rPr>
              <w:t>□</w:t>
            </w:r>
            <w:r>
              <w:rPr>
                <w:sz w:val="24"/>
              </w:rPr>
              <w:t>是</w:t>
            </w:r>
          </w:p>
          <w:p w:rsidR="006A2919" w:rsidRDefault="00EE6253">
            <w:pPr>
              <w:spacing w:before="15" w:line="219" w:lineRule="auto"/>
              <w:rPr>
                <w:sz w:val="24"/>
              </w:rPr>
            </w:pPr>
            <w:r>
              <w:rPr>
                <w:sz w:val="24"/>
              </w:rPr>
              <w:t>中标候选人并列的，按照以下方式确定中标人：</w:t>
            </w:r>
          </w:p>
          <w:p w:rsidR="006A2919" w:rsidRDefault="00EE6253">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6A2919" w:rsidRDefault="00EE6253">
            <w:pPr>
              <w:jc w:val="left"/>
              <w:rPr>
                <w:sz w:val="24"/>
              </w:rPr>
            </w:pPr>
            <w:r>
              <w:rPr>
                <w:sz w:val="24"/>
              </w:rPr>
              <w:t>□</w:t>
            </w:r>
            <w:r>
              <w:rPr>
                <w:sz w:val="24"/>
              </w:rPr>
              <w:t>随机抽取</w:t>
            </w:r>
          </w:p>
        </w:tc>
      </w:tr>
      <w:tr w:rsidR="006A2919">
        <w:trPr>
          <w:trHeight w:val="2017"/>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6A2919" w:rsidRDefault="00EE6253">
            <w:pPr>
              <w:jc w:val="center"/>
              <w:rPr>
                <w:sz w:val="24"/>
              </w:rPr>
            </w:pPr>
            <w:r>
              <w:rPr>
                <w:sz w:val="24"/>
              </w:rPr>
              <w:t>分包</w:t>
            </w:r>
          </w:p>
        </w:tc>
        <w:tc>
          <w:tcPr>
            <w:tcW w:w="7540" w:type="dxa"/>
            <w:vAlign w:val="center"/>
          </w:tcPr>
          <w:p w:rsidR="006A2919" w:rsidRDefault="00EE6253">
            <w:pPr>
              <w:jc w:val="left"/>
              <w:rPr>
                <w:sz w:val="24"/>
              </w:rPr>
            </w:pPr>
            <w:r>
              <w:rPr>
                <w:sz w:val="24"/>
              </w:rPr>
              <w:t>本项目的非主体、非关键性工作是否允许分包：</w:t>
            </w:r>
            <w:r>
              <w:rPr>
                <w:sz w:val="24"/>
              </w:rPr>
              <w:t xml:space="preserve"> </w:t>
            </w:r>
          </w:p>
          <w:p w:rsidR="006A2919" w:rsidRDefault="00EE6253">
            <w:pPr>
              <w:jc w:val="left"/>
              <w:rPr>
                <w:sz w:val="24"/>
              </w:rPr>
            </w:pPr>
            <w:r>
              <w:rPr>
                <w:b/>
                <w:sz w:val="24"/>
              </w:rPr>
              <w:t>■</w:t>
            </w:r>
            <w:r>
              <w:rPr>
                <w:sz w:val="24"/>
              </w:rPr>
              <w:t>不允许</w:t>
            </w:r>
          </w:p>
          <w:p w:rsidR="006A2919" w:rsidRDefault="00EE6253">
            <w:pPr>
              <w:jc w:val="left"/>
              <w:rPr>
                <w:sz w:val="24"/>
              </w:rPr>
            </w:pPr>
            <w:r>
              <w:rPr>
                <w:sz w:val="24"/>
              </w:rPr>
              <w:t>□</w:t>
            </w:r>
            <w:r>
              <w:rPr>
                <w:sz w:val="24"/>
              </w:rPr>
              <w:t>允许，具体要求：</w:t>
            </w:r>
          </w:p>
          <w:p w:rsidR="006A2919" w:rsidRDefault="00EE6253">
            <w:pPr>
              <w:jc w:val="left"/>
              <w:rPr>
                <w:sz w:val="24"/>
              </w:rPr>
            </w:pPr>
            <w:r>
              <w:rPr>
                <w:sz w:val="24"/>
              </w:rPr>
              <w:t>（</w:t>
            </w:r>
            <w:r>
              <w:rPr>
                <w:sz w:val="24"/>
              </w:rPr>
              <w:t>1</w:t>
            </w:r>
            <w:r>
              <w:rPr>
                <w:sz w:val="24"/>
              </w:rPr>
              <w:t>）可以分包履行的具体内容：</w:t>
            </w:r>
            <w:r>
              <w:rPr>
                <w:sz w:val="24"/>
              </w:rPr>
              <w:t>_____</w:t>
            </w:r>
            <w:r>
              <w:rPr>
                <w:sz w:val="24"/>
              </w:rPr>
              <w:t>；</w:t>
            </w:r>
          </w:p>
          <w:p w:rsidR="006A2919" w:rsidRDefault="00EE6253">
            <w:pPr>
              <w:jc w:val="left"/>
              <w:rPr>
                <w:sz w:val="24"/>
              </w:rPr>
            </w:pPr>
            <w:r>
              <w:rPr>
                <w:sz w:val="24"/>
              </w:rPr>
              <w:t>（</w:t>
            </w:r>
            <w:r>
              <w:rPr>
                <w:sz w:val="24"/>
              </w:rPr>
              <w:t>2</w:t>
            </w:r>
            <w:r>
              <w:rPr>
                <w:sz w:val="24"/>
              </w:rPr>
              <w:t>）允许分包的金额或者比例：</w:t>
            </w:r>
            <w:r>
              <w:rPr>
                <w:sz w:val="24"/>
              </w:rPr>
              <w:t>_____</w:t>
            </w:r>
            <w:r>
              <w:rPr>
                <w:sz w:val="24"/>
              </w:rPr>
              <w:t>；</w:t>
            </w:r>
          </w:p>
          <w:p w:rsidR="006A2919" w:rsidRDefault="00EE6253">
            <w:pPr>
              <w:jc w:val="left"/>
              <w:rPr>
                <w:sz w:val="24"/>
                <w:u w:val="single"/>
              </w:rPr>
            </w:pPr>
            <w:r>
              <w:rPr>
                <w:sz w:val="24"/>
              </w:rPr>
              <w:t>（</w:t>
            </w:r>
            <w:r>
              <w:rPr>
                <w:sz w:val="24"/>
              </w:rPr>
              <w:t>3</w:t>
            </w:r>
            <w:r>
              <w:rPr>
                <w:sz w:val="24"/>
              </w:rPr>
              <w:t>）其他要求：</w:t>
            </w:r>
            <w:r>
              <w:rPr>
                <w:sz w:val="24"/>
              </w:rPr>
              <w:t>_____</w:t>
            </w:r>
            <w:r>
              <w:rPr>
                <w:sz w:val="24"/>
              </w:rPr>
              <w:t>。</w:t>
            </w:r>
          </w:p>
        </w:tc>
      </w:tr>
      <w:tr w:rsidR="006A2919">
        <w:trPr>
          <w:trHeight w:val="721"/>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6A2919" w:rsidRDefault="00EE6253">
            <w:pPr>
              <w:jc w:val="center"/>
              <w:rPr>
                <w:sz w:val="24"/>
              </w:rPr>
            </w:pPr>
            <w:r>
              <w:rPr>
                <w:sz w:val="24"/>
              </w:rPr>
              <w:t>询问</w:t>
            </w:r>
          </w:p>
        </w:tc>
        <w:tc>
          <w:tcPr>
            <w:tcW w:w="7540" w:type="dxa"/>
            <w:vAlign w:val="center"/>
          </w:tcPr>
          <w:p w:rsidR="006A2919" w:rsidRDefault="00EE6253">
            <w:pPr>
              <w:jc w:val="left"/>
              <w:rPr>
                <w:sz w:val="24"/>
              </w:rPr>
            </w:pPr>
            <w:r>
              <w:rPr>
                <w:sz w:val="24"/>
              </w:rPr>
              <w:t>询问送达形式：</w:t>
            </w:r>
            <w:r>
              <w:rPr>
                <w:sz w:val="24"/>
                <w:u w:val="single"/>
              </w:rPr>
              <w:t>直接送达</w:t>
            </w:r>
          </w:p>
        </w:tc>
      </w:tr>
      <w:tr w:rsidR="006A2919">
        <w:trPr>
          <w:trHeight w:val="1485"/>
          <w:jc w:val="center"/>
        </w:trPr>
        <w:tc>
          <w:tcPr>
            <w:tcW w:w="988" w:type="dxa"/>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6A2919" w:rsidRDefault="00EE6253">
            <w:pPr>
              <w:jc w:val="center"/>
              <w:rPr>
                <w:sz w:val="24"/>
              </w:rPr>
            </w:pPr>
            <w:r>
              <w:rPr>
                <w:sz w:val="24"/>
              </w:rPr>
              <w:t>联系方式</w:t>
            </w:r>
          </w:p>
        </w:tc>
        <w:tc>
          <w:tcPr>
            <w:tcW w:w="7540" w:type="dxa"/>
            <w:vAlign w:val="center"/>
          </w:tcPr>
          <w:p w:rsidR="006A2919" w:rsidRDefault="00EE6253">
            <w:pPr>
              <w:jc w:val="left"/>
              <w:rPr>
                <w:sz w:val="24"/>
              </w:rPr>
            </w:pPr>
            <w:r>
              <w:rPr>
                <w:sz w:val="24"/>
              </w:rPr>
              <w:t>接收询问和质疑的联系方式</w:t>
            </w:r>
          </w:p>
          <w:p w:rsidR="006A2919" w:rsidRDefault="00EE6253">
            <w:pPr>
              <w:jc w:val="left"/>
              <w:rPr>
                <w:sz w:val="24"/>
              </w:rPr>
            </w:pPr>
            <w:r>
              <w:rPr>
                <w:sz w:val="24"/>
              </w:rPr>
              <w:t>联系部门：</w:t>
            </w:r>
            <w:r>
              <w:rPr>
                <w:sz w:val="24"/>
                <w:u w:val="single"/>
              </w:rPr>
              <w:t>北京市丰台区政府采购中心</w:t>
            </w:r>
            <w:r>
              <w:rPr>
                <w:sz w:val="24"/>
              </w:rPr>
              <w:t>；</w:t>
            </w:r>
          </w:p>
          <w:p w:rsidR="006A2919" w:rsidRDefault="00EE6253">
            <w:pPr>
              <w:jc w:val="left"/>
              <w:rPr>
                <w:sz w:val="24"/>
              </w:rPr>
            </w:pPr>
            <w:r>
              <w:rPr>
                <w:sz w:val="24"/>
              </w:rPr>
              <w:t>联系电话：</w:t>
            </w:r>
            <w:r>
              <w:rPr>
                <w:rFonts w:hint="eastAsia"/>
                <w:sz w:val="24"/>
                <w:u w:val="single"/>
              </w:rPr>
              <w:t>010-87017133</w:t>
            </w:r>
            <w:r>
              <w:rPr>
                <w:sz w:val="24"/>
              </w:rPr>
              <w:t>；</w:t>
            </w:r>
          </w:p>
          <w:p w:rsidR="006A2919" w:rsidRDefault="00EE6253">
            <w:pPr>
              <w:jc w:val="left"/>
              <w:rPr>
                <w:sz w:val="24"/>
              </w:rPr>
            </w:pPr>
            <w:r>
              <w:rPr>
                <w:sz w:val="24"/>
              </w:rPr>
              <w:t>通讯地址：</w:t>
            </w:r>
            <w:r>
              <w:rPr>
                <w:rFonts w:hint="eastAsia"/>
                <w:sz w:val="24"/>
                <w:u w:val="single"/>
              </w:rPr>
              <w:t>北京市丰台区</w:t>
            </w:r>
            <w:proofErr w:type="gramStart"/>
            <w:r>
              <w:rPr>
                <w:rFonts w:hint="eastAsia"/>
                <w:sz w:val="24"/>
                <w:u w:val="single"/>
              </w:rPr>
              <w:t>南苑路</w:t>
            </w:r>
            <w:proofErr w:type="gramEnd"/>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6A2919">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6A2919" w:rsidRDefault="00EE6253">
            <w:pPr>
              <w:jc w:val="left"/>
              <w:rPr>
                <w:sz w:val="24"/>
              </w:rPr>
            </w:pPr>
            <w:r>
              <w:rPr>
                <w:sz w:val="24"/>
              </w:rPr>
              <w:t>收费对象：</w:t>
            </w:r>
          </w:p>
          <w:p w:rsidR="006A2919" w:rsidRDefault="00EE6253">
            <w:pPr>
              <w:jc w:val="left"/>
              <w:rPr>
                <w:sz w:val="24"/>
              </w:rPr>
            </w:pPr>
            <w:r>
              <w:rPr>
                <w:sz w:val="24"/>
              </w:rPr>
              <w:t>□</w:t>
            </w:r>
            <w:r>
              <w:rPr>
                <w:sz w:val="24"/>
              </w:rPr>
              <w:t>采购人</w:t>
            </w:r>
          </w:p>
          <w:p w:rsidR="006A2919" w:rsidRDefault="00EE6253">
            <w:pPr>
              <w:jc w:val="left"/>
              <w:rPr>
                <w:sz w:val="24"/>
              </w:rPr>
            </w:pPr>
            <w:r>
              <w:rPr>
                <w:sz w:val="24"/>
              </w:rPr>
              <w:t>□</w:t>
            </w:r>
            <w:r>
              <w:rPr>
                <w:sz w:val="24"/>
              </w:rPr>
              <w:t>中标人</w:t>
            </w:r>
          </w:p>
          <w:p w:rsidR="006A2919" w:rsidRDefault="00EE6253">
            <w:pPr>
              <w:jc w:val="left"/>
              <w:rPr>
                <w:sz w:val="24"/>
              </w:rPr>
            </w:pPr>
            <w:r>
              <w:rPr>
                <w:sz w:val="24"/>
              </w:rPr>
              <w:t>收费标准：</w:t>
            </w:r>
            <w:r>
              <w:rPr>
                <w:sz w:val="24"/>
                <w:u w:val="single"/>
              </w:rPr>
              <w:t>不收取</w:t>
            </w:r>
            <w:r>
              <w:rPr>
                <w:sz w:val="24"/>
              </w:rPr>
              <w:t>；</w:t>
            </w:r>
          </w:p>
          <w:p w:rsidR="006A2919" w:rsidRDefault="00EE6253">
            <w:pPr>
              <w:jc w:val="left"/>
              <w:rPr>
                <w:sz w:val="24"/>
              </w:rPr>
            </w:pPr>
            <w:r>
              <w:rPr>
                <w:sz w:val="24"/>
              </w:rPr>
              <w:t>缴纳时间：</w:t>
            </w:r>
            <w:r>
              <w:rPr>
                <w:sz w:val="24"/>
              </w:rPr>
              <w:t>___________</w:t>
            </w:r>
            <w:r>
              <w:rPr>
                <w:sz w:val="24"/>
              </w:rPr>
              <w:t>。</w:t>
            </w:r>
          </w:p>
        </w:tc>
      </w:tr>
      <w:tr w:rsidR="006A2919">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6A2919" w:rsidRDefault="00EE6253">
            <w:pPr>
              <w:pStyle w:val="af1"/>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6A2919" w:rsidRDefault="00EE6253">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6A2919" w:rsidRDefault="00EE6253" w:rsidP="00486956">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sidR="00AC0BC0">
              <w:rPr>
                <w:sz w:val="24"/>
                <w:u w:val="single"/>
              </w:rPr>
              <w:t>5</w:t>
            </w:r>
            <w:r w:rsidR="00AC0BC0" w:rsidRPr="00AC0BC0">
              <w:rPr>
                <w:rFonts w:hint="eastAsia"/>
                <w:sz w:val="24"/>
                <w:u w:val="single"/>
              </w:rPr>
              <w:t>％</w:t>
            </w:r>
            <w:r>
              <w:rPr>
                <w:rFonts w:hint="eastAsia"/>
                <w:sz w:val="24"/>
              </w:rPr>
              <w:t>（不超过</w:t>
            </w:r>
            <w:r>
              <w:rPr>
                <w:rFonts w:hint="eastAsia"/>
                <w:sz w:val="24"/>
              </w:rPr>
              <w:t>10</w:t>
            </w:r>
            <w:r>
              <w:rPr>
                <w:rFonts w:hint="eastAsia"/>
                <w:sz w:val="24"/>
              </w:rPr>
              <w:t>％）的履约保证金。</w:t>
            </w:r>
          </w:p>
        </w:tc>
      </w:tr>
    </w:tbl>
    <w:p w:rsidR="006A2919" w:rsidRDefault="006A2919">
      <w:pPr>
        <w:tabs>
          <w:tab w:val="left" w:pos="5580"/>
        </w:tabs>
        <w:adjustRightInd w:val="0"/>
        <w:spacing w:line="360" w:lineRule="auto"/>
        <w:jc w:val="distribute"/>
        <w:rPr>
          <w:sz w:val="24"/>
        </w:rPr>
        <w:sectPr w:rsidR="006A2919">
          <w:footerReference w:type="default" r:id="rId17"/>
          <w:footerReference w:type="first" r:id="rId18"/>
          <w:pgSz w:w="11907" w:h="16840"/>
          <w:pgMar w:top="1418" w:right="1134" w:bottom="1418" w:left="1701" w:header="851" w:footer="851" w:gutter="0"/>
          <w:pgNumType w:start="1"/>
          <w:cols w:space="720"/>
          <w:docGrid w:linePitch="462"/>
        </w:sectPr>
      </w:pPr>
    </w:p>
    <w:p w:rsidR="006A2919" w:rsidRDefault="00EE6253">
      <w:pPr>
        <w:spacing w:beforeLines="100" w:before="240" w:afterLines="100" w:after="240"/>
        <w:jc w:val="center"/>
        <w:rPr>
          <w:b/>
          <w:sz w:val="28"/>
          <w:szCs w:val="28"/>
        </w:rPr>
      </w:pPr>
      <w:bookmarkStart w:id="73" w:name="_Toc353825542"/>
      <w:bookmarkStart w:id="74" w:name="_Toc142311019"/>
      <w:bookmarkStart w:id="75" w:name="_Toc305158859"/>
      <w:bookmarkStart w:id="76" w:name="_Toc353873662"/>
      <w:bookmarkStart w:id="77" w:name="_Toc226337213"/>
      <w:bookmarkStart w:id="78" w:name="_Toc150480755"/>
      <w:bookmarkStart w:id="79" w:name="_Toc226965790"/>
      <w:bookmarkStart w:id="80" w:name="_Toc264969207"/>
      <w:bookmarkStart w:id="81" w:name="_Toc127151517"/>
      <w:bookmarkStart w:id="82" w:name="_Toc150774722"/>
      <w:bookmarkStart w:id="83" w:name="_Toc195842882"/>
      <w:bookmarkStart w:id="84" w:name="_Toc305158785"/>
      <w:bookmarkStart w:id="85" w:name="_Toc353873932"/>
      <w:bookmarkStart w:id="86" w:name="_Toc265228355"/>
      <w:r>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6A2919" w:rsidRDefault="00EE6253">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Pr>
          <w:rFonts w:ascii="Times New Roman" w:eastAsia="宋体" w:hAnsi="Times New Roman"/>
          <w:sz w:val="28"/>
        </w:rPr>
        <w:tab/>
      </w:r>
      <w:bookmarkStart w:id="89" w:name="_Toc305158860"/>
      <w:bookmarkStart w:id="90" w:name="_Toc142311020"/>
      <w:bookmarkStart w:id="91" w:name="_Toc151193832"/>
      <w:bookmarkStart w:id="92" w:name="_Toc195842883"/>
      <w:bookmarkStart w:id="93" w:name="_Toc226965791"/>
      <w:bookmarkStart w:id="94" w:name="_Toc151193760"/>
      <w:bookmarkStart w:id="95" w:name="_Toc151190145"/>
      <w:bookmarkStart w:id="96" w:name="_Toc150509269"/>
      <w:bookmarkStart w:id="97" w:name="_Toc265228356"/>
      <w:bookmarkStart w:id="98" w:name="_Toc151193688"/>
      <w:bookmarkStart w:id="99" w:name="_Toc226309762"/>
      <w:bookmarkStart w:id="100" w:name="_Toc264969208"/>
      <w:bookmarkStart w:id="101" w:name="_Toc150480756"/>
      <w:bookmarkStart w:id="102" w:name="_Toc226337214"/>
      <w:bookmarkStart w:id="103" w:name="_Toc305158786"/>
      <w:bookmarkStart w:id="104" w:name="_Toc150774618"/>
      <w:bookmarkStart w:id="105" w:name="_Toc150774723"/>
      <w:bookmarkStart w:id="106" w:name="_Toc151193616"/>
      <w:bookmarkStart w:id="107" w:name="_Toc226965708"/>
      <w:bookmarkStart w:id="108" w:name="_Toc151193906"/>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6A2919" w:rsidRDefault="00EE6253">
      <w:pPr>
        <w:numPr>
          <w:ilvl w:val="0"/>
          <w:numId w:val="9"/>
        </w:numPr>
        <w:tabs>
          <w:tab w:val="left" w:pos="360"/>
        </w:tabs>
        <w:snapToGrid w:val="0"/>
        <w:spacing w:line="360" w:lineRule="auto"/>
        <w:outlineLvl w:val="1"/>
        <w:rPr>
          <w:sz w:val="24"/>
        </w:rPr>
      </w:pPr>
      <w:bookmarkStart w:id="109" w:name="_Toc264969209"/>
      <w:bookmarkStart w:id="110" w:name="_Toc305158787"/>
      <w:bookmarkStart w:id="111" w:name="_Toc305158861"/>
      <w:bookmarkStart w:id="112" w:name="_Toc265228357"/>
      <w:r>
        <w:rPr>
          <w:sz w:val="24"/>
        </w:rPr>
        <w:t>采购人、采购代理机构、投标人</w:t>
      </w:r>
      <w:bookmarkEnd w:id="109"/>
      <w:bookmarkEnd w:id="110"/>
      <w:bookmarkEnd w:id="111"/>
      <w:bookmarkEnd w:id="112"/>
      <w:r>
        <w:rPr>
          <w:rFonts w:hint="eastAsia"/>
          <w:sz w:val="24"/>
        </w:rPr>
        <w:t>、联合体</w:t>
      </w:r>
    </w:p>
    <w:p w:rsidR="006A2919" w:rsidRDefault="00EE6253">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6A2919" w:rsidRDefault="00EE6253">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6A2919" w:rsidRDefault="00EE6253">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6A2919" w:rsidRDefault="00EE6253">
      <w:pPr>
        <w:numPr>
          <w:ilvl w:val="0"/>
          <w:numId w:val="9"/>
        </w:numPr>
        <w:tabs>
          <w:tab w:val="left" w:pos="360"/>
        </w:tabs>
        <w:snapToGrid w:val="0"/>
        <w:spacing w:line="360" w:lineRule="auto"/>
        <w:outlineLvl w:val="1"/>
        <w:rPr>
          <w:sz w:val="24"/>
        </w:rPr>
      </w:pPr>
      <w:bookmarkStart w:id="113" w:name="_Toc164351614"/>
      <w:bookmarkStart w:id="114" w:name="_Toc150774620"/>
      <w:bookmarkStart w:id="115" w:name="_Toc264969210"/>
      <w:bookmarkStart w:id="116" w:name="_Toc151193690"/>
      <w:bookmarkStart w:id="117" w:name="_Toc127161434"/>
      <w:bookmarkStart w:id="118" w:name="_Toc127151520"/>
      <w:bookmarkStart w:id="119" w:name="_Toc226309764"/>
      <w:bookmarkStart w:id="120" w:name="_Toc151193762"/>
      <w:bookmarkStart w:id="121" w:name="_Toc151190147"/>
      <w:bookmarkStart w:id="122" w:name="_Toc305158788"/>
      <w:bookmarkStart w:id="123" w:name="_Toc150480758"/>
      <w:bookmarkStart w:id="124" w:name="_Toc164608634"/>
      <w:bookmarkStart w:id="125" w:name="_Toc265228358"/>
      <w:bookmarkStart w:id="126" w:name="_Toc142311022"/>
      <w:bookmarkStart w:id="127" w:name="_Toc151193908"/>
      <w:bookmarkStart w:id="128" w:name="_Toc226965793"/>
      <w:bookmarkStart w:id="129" w:name="_Toc151193834"/>
      <w:bookmarkStart w:id="130" w:name="_Toc226337216"/>
      <w:bookmarkStart w:id="131" w:name="_Toc195842885"/>
      <w:bookmarkStart w:id="132" w:name="_Toc305158862"/>
      <w:bookmarkStart w:id="133" w:name="_Toc226965710"/>
      <w:bookmarkStart w:id="134" w:name="_Toc164229361"/>
      <w:bookmarkStart w:id="135" w:name="_Toc127151721"/>
      <w:bookmarkStart w:id="136" w:name="_Toc164229215"/>
      <w:bookmarkStart w:id="137" w:name="_Toc151193618"/>
      <w:bookmarkStart w:id="138" w:name="_Toc149720813"/>
      <w:bookmarkStart w:id="139" w:name="_Toc150774725"/>
      <w:bookmarkStart w:id="140" w:name="_Toc164608789"/>
      <w:bookmarkStart w:id="141" w:name="_Toc150509271"/>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rsidR="006A2919" w:rsidRDefault="00EE6253">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6A2919" w:rsidRDefault="00EE6253">
      <w:pPr>
        <w:numPr>
          <w:ilvl w:val="1"/>
          <w:numId w:val="9"/>
        </w:numPr>
        <w:tabs>
          <w:tab w:val="left" w:pos="1080"/>
          <w:tab w:val="left" w:pos="2014"/>
        </w:tabs>
        <w:snapToGrid w:val="0"/>
        <w:spacing w:line="360" w:lineRule="auto"/>
        <w:rPr>
          <w:sz w:val="24"/>
        </w:rPr>
      </w:pPr>
      <w:r>
        <w:rPr>
          <w:sz w:val="24"/>
        </w:rPr>
        <w:t>项目属性见《投标人须知资料表》。</w:t>
      </w:r>
    </w:p>
    <w:p w:rsidR="006A2919" w:rsidRDefault="00EE6253">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6A2919" w:rsidRDefault="00EE6253">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6A2919" w:rsidRDefault="00EE6253">
      <w:pPr>
        <w:numPr>
          <w:ilvl w:val="0"/>
          <w:numId w:val="9"/>
        </w:numPr>
        <w:tabs>
          <w:tab w:val="left" w:pos="360"/>
        </w:tabs>
        <w:snapToGrid w:val="0"/>
        <w:spacing w:line="360" w:lineRule="auto"/>
        <w:outlineLvl w:val="1"/>
        <w:rPr>
          <w:sz w:val="24"/>
        </w:rPr>
      </w:pPr>
      <w:r>
        <w:rPr>
          <w:sz w:val="24"/>
        </w:rPr>
        <w:t>现场勘察、开标前答疑会</w:t>
      </w:r>
    </w:p>
    <w:p w:rsidR="006A2919" w:rsidRDefault="00EE6253">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2" w:name="_Toc151193692"/>
      <w:bookmarkStart w:id="143" w:name="_Toc265228360"/>
      <w:bookmarkStart w:id="144" w:name="_Toc150480760"/>
      <w:bookmarkStart w:id="145" w:name="_Toc226965795"/>
      <w:bookmarkStart w:id="146" w:name="_Toc305158864"/>
      <w:bookmarkStart w:id="147" w:name="_Toc520356146"/>
      <w:bookmarkStart w:id="148" w:name="_Toc151193836"/>
      <w:bookmarkStart w:id="149" w:name="_Toc150774727"/>
      <w:bookmarkStart w:id="150" w:name="_Toc151193620"/>
      <w:bookmarkStart w:id="151" w:name="_Toc151193910"/>
      <w:bookmarkStart w:id="152" w:name="_Toc226337218"/>
      <w:bookmarkStart w:id="153" w:name="_Toc151193764"/>
      <w:bookmarkStart w:id="154" w:name="_Toc195842887"/>
      <w:bookmarkStart w:id="155" w:name="_Toc151190149"/>
      <w:bookmarkStart w:id="156" w:name="_Toc127151522"/>
      <w:bookmarkStart w:id="157" w:name="_Toc226309766"/>
      <w:bookmarkStart w:id="158" w:name="_Toc305158790"/>
      <w:bookmarkStart w:id="159" w:name="_Toc150509273"/>
      <w:bookmarkStart w:id="160" w:name="_Toc264969212"/>
      <w:bookmarkStart w:id="161" w:name="_Toc150774622"/>
      <w:bookmarkStart w:id="162" w:name="_Toc142311024"/>
      <w:bookmarkStart w:id="163" w:name="_Toc226965712"/>
    </w:p>
    <w:p w:rsidR="006A2919" w:rsidRDefault="00EE6253">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6A2919" w:rsidRDefault="00EE6253">
      <w:pPr>
        <w:numPr>
          <w:ilvl w:val="0"/>
          <w:numId w:val="9"/>
        </w:numPr>
        <w:tabs>
          <w:tab w:val="left" w:pos="360"/>
        </w:tabs>
        <w:snapToGrid w:val="0"/>
        <w:spacing w:line="360" w:lineRule="auto"/>
        <w:outlineLvl w:val="1"/>
        <w:rPr>
          <w:sz w:val="24"/>
        </w:rPr>
      </w:pPr>
      <w:r>
        <w:rPr>
          <w:sz w:val="24"/>
        </w:rPr>
        <w:t>样品</w:t>
      </w:r>
    </w:p>
    <w:p w:rsidR="006A2919" w:rsidRDefault="00EE6253">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6A2919" w:rsidRDefault="00EE6253">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6A2919" w:rsidRDefault="00EE6253">
      <w:pPr>
        <w:numPr>
          <w:ilvl w:val="0"/>
          <w:numId w:val="9"/>
        </w:numPr>
        <w:tabs>
          <w:tab w:val="left" w:pos="360"/>
        </w:tabs>
        <w:snapToGrid w:val="0"/>
        <w:spacing w:line="360" w:lineRule="auto"/>
        <w:outlineLvl w:val="1"/>
        <w:rPr>
          <w:sz w:val="24"/>
        </w:rPr>
      </w:pPr>
      <w:r>
        <w:rPr>
          <w:sz w:val="24"/>
        </w:rPr>
        <w:t>政府采购政策（包括但不限于下列具体政策要求）</w:t>
      </w:r>
    </w:p>
    <w:p w:rsidR="006A2919" w:rsidRDefault="00EE6253">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6A2919" w:rsidRDefault="00EE6253">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6A2919" w:rsidRDefault="00EE6253">
      <w:pPr>
        <w:numPr>
          <w:ilvl w:val="2"/>
          <w:numId w:val="9"/>
        </w:numPr>
        <w:tabs>
          <w:tab w:val="left" w:pos="2014"/>
        </w:tabs>
        <w:snapToGrid w:val="0"/>
        <w:spacing w:line="360" w:lineRule="auto"/>
        <w:rPr>
          <w:sz w:val="24"/>
        </w:rPr>
      </w:pPr>
      <w:r>
        <w:rPr>
          <w:sz w:val="24"/>
        </w:rPr>
        <w:lastRenderedPageBreak/>
        <w:t>本项</w:t>
      </w:r>
      <w:r>
        <w:rPr>
          <w:rFonts w:ascii="宋体" w:hAnsi="宋体" w:hint="eastAsia"/>
          <w:sz w:val="24"/>
        </w:rPr>
        <w:t>目如接受非本国货物、工程、服务参与投标，则具体要求见第四章《采购需求》</w:t>
      </w:r>
      <w:r>
        <w:rPr>
          <w:sz w:val="24"/>
        </w:rPr>
        <w:t>。</w:t>
      </w:r>
    </w:p>
    <w:p w:rsidR="006A2919" w:rsidRDefault="00EE6253">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6A2919" w:rsidRDefault="00EE6253">
      <w:pPr>
        <w:numPr>
          <w:ilvl w:val="1"/>
          <w:numId w:val="9"/>
        </w:numPr>
        <w:tabs>
          <w:tab w:val="left" w:pos="1080"/>
          <w:tab w:val="left" w:pos="2014"/>
        </w:tabs>
        <w:snapToGrid w:val="0"/>
        <w:spacing w:line="360" w:lineRule="auto"/>
        <w:rPr>
          <w:sz w:val="24"/>
        </w:rPr>
      </w:pPr>
      <w:r>
        <w:rPr>
          <w:sz w:val="24"/>
        </w:rPr>
        <w:t>中小企业、监狱企业及残疾人福利性单位</w:t>
      </w:r>
    </w:p>
    <w:p w:rsidR="006A2919" w:rsidRDefault="00EE6253">
      <w:pPr>
        <w:numPr>
          <w:ilvl w:val="2"/>
          <w:numId w:val="9"/>
        </w:numPr>
        <w:snapToGrid w:val="0"/>
        <w:spacing w:line="360" w:lineRule="auto"/>
        <w:rPr>
          <w:sz w:val="24"/>
        </w:rPr>
      </w:pPr>
      <w:r>
        <w:rPr>
          <w:sz w:val="24"/>
        </w:rPr>
        <w:t>中小企业定义：</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6A2919" w:rsidRDefault="00EE6253">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6A2919" w:rsidRDefault="00EE6253">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6A2919" w:rsidRDefault="00EE6253">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5.2.1.4</w:t>
      </w: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rsidR="006A2919" w:rsidRDefault="00EE6253">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6A2919" w:rsidRDefault="00EE6253">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6A2919" w:rsidRDefault="00EE6253">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w:t>
      </w:r>
      <w:r>
        <w:rPr>
          <w:sz w:val="24"/>
        </w:rPr>
        <w:lastRenderedPageBreak/>
        <w:t>签订劳动合同或服务协议的雇员人数。</w:t>
      </w:r>
    </w:p>
    <w:p w:rsidR="006A2919" w:rsidRDefault="00EE6253">
      <w:pPr>
        <w:numPr>
          <w:ilvl w:val="2"/>
          <w:numId w:val="9"/>
        </w:numPr>
        <w:snapToGrid w:val="0"/>
        <w:spacing w:line="360" w:lineRule="auto"/>
        <w:rPr>
          <w:sz w:val="24"/>
        </w:rPr>
      </w:pPr>
      <w:r>
        <w:rPr>
          <w:sz w:val="24"/>
        </w:rPr>
        <w:t>本项目是否专门面向中小企业预留采购份额见第一章《投标邀请》。</w:t>
      </w:r>
    </w:p>
    <w:p w:rsidR="006A2919" w:rsidRDefault="00EE6253">
      <w:pPr>
        <w:numPr>
          <w:ilvl w:val="2"/>
          <w:numId w:val="9"/>
        </w:numPr>
        <w:snapToGrid w:val="0"/>
        <w:spacing w:line="360" w:lineRule="auto"/>
        <w:rPr>
          <w:sz w:val="24"/>
        </w:rPr>
      </w:pPr>
      <w:r>
        <w:rPr>
          <w:sz w:val="24"/>
        </w:rPr>
        <w:t>采购标的对应的中小企业划分标准所属行业见《投标人须知资料表》。</w:t>
      </w:r>
    </w:p>
    <w:p w:rsidR="006A2919" w:rsidRDefault="00EE6253">
      <w:pPr>
        <w:numPr>
          <w:ilvl w:val="2"/>
          <w:numId w:val="9"/>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价格评审优惠的政策调整：见第四章《评标方法和评标标准》。</w:t>
      </w:r>
    </w:p>
    <w:p w:rsidR="006A2919" w:rsidRDefault="00EE6253">
      <w:pPr>
        <w:numPr>
          <w:ilvl w:val="1"/>
          <w:numId w:val="9"/>
        </w:numPr>
        <w:tabs>
          <w:tab w:val="left" w:pos="1080"/>
          <w:tab w:val="left" w:pos="2014"/>
        </w:tabs>
        <w:snapToGrid w:val="0"/>
        <w:spacing w:line="360" w:lineRule="auto"/>
        <w:rPr>
          <w:sz w:val="24"/>
        </w:rPr>
      </w:pPr>
      <w:r>
        <w:rPr>
          <w:sz w:val="24"/>
        </w:rPr>
        <w:t>政府采购节能产品、环境标志产品</w:t>
      </w:r>
    </w:p>
    <w:p w:rsidR="006A2919" w:rsidRDefault="00EE6253">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6A2919" w:rsidRDefault="00EE6253">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6A2919" w:rsidRDefault="00EE6253">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6A2919" w:rsidRDefault="00EE6253">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6A2919" w:rsidRDefault="00EE6253">
      <w:pPr>
        <w:numPr>
          <w:ilvl w:val="1"/>
          <w:numId w:val="9"/>
        </w:numPr>
        <w:tabs>
          <w:tab w:val="left" w:pos="1080"/>
          <w:tab w:val="left" w:pos="2014"/>
        </w:tabs>
        <w:snapToGrid w:val="0"/>
        <w:spacing w:line="360" w:lineRule="auto"/>
        <w:rPr>
          <w:sz w:val="24"/>
        </w:rPr>
      </w:pPr>
      <w:r>
        <w:rPr>
          <w:sz w:val="24"/>
        </w:rPr>
        <w:t>正版软件</w:t>
      </w:r>
    </w:p>
    <w:p w:rsidR="006A2919" w:rsidRDefault="00EE6253">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6A2919" w:rsidRDefault="00EE6253">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6A2919" w:rsidRDefault="00EE6253">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6A2919" w:rsidRDefault="00EE6253">
      <w:pPr>
        <w:numPr>
          <w:ilvl w:val="2"/>
          <w:numId w:val="9"/>
        </w:numPr>
        <w:tabs>
          <w:tab w:val="left" w:pos="2014"/>
        </w:tabs>
        <w:snapToGrid w:val="0"/>
        <w:spacing w:line="360" w:lineRule="auto"/>
        <w:rPr>
          <w:sz w:val="24"/>
        </w:rPr>
      </w:pPr>
      <w:r>
        <w:rPr>
          <w:sz w:val="24"/>
        </w:rPr>
        <w:t>所投产</w:t>
      </w:r>
      <w:proofErr w:type="gramStart"/>
      <w:r>
        <w:rPr>
          <w:sz w:val="24"/>
        </w:rPr>
        <w:t>品</w:t>
      </w:r>
      <w:r>
        <w:rPr>
          <w:rFonts w:ascii="宋体" w:hAnsi="宋体"/>
          <w:sz w:val="24"/>
        </w:rPr>
        <w:t>属于</w:t>
      </w:r>
      <w:proofErr w:type="gramEnd"/>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6A2919" w:rsidRDefault="00EE6253">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6A2919" w:rsidRDefault="00EE6253">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6A2919" w:rsidRDefault="00EE6253">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6A2919" w:rsidRDefault="00EE6253">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6A2919" w:rsidRDefault="00EE6253">
      <w:pPr>
        <w:spacing w:before="176" w:line="440" w:lineRule="exact"/>
        <w:ind w:left="1989" w:right="124"/>
        <w:rPr>
          <w:rFonts w:ascii="宋体" w:hAnsi="宋体" w:cs="宋体"/>
          <w:sz w:val="24"/>
        </w:rPr>
      </w:pPr>
      <w:r>
        <w:rPr>
          <w:rFonts w:ascii="宋体" w:hAnsi="宋体" w:cs="宋体"/>
          <w:spacing w:val="-6"/>
          <w:sz w:val="24"/>
        </w:rPr>
        <w:lastRenderedPageBreak/>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6A2919" w:rsidRDefault="00EE6253">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6A2919" w:rsidRDefault="00EE6253">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w:t>
      </w:r>
      <w:proofErr w:type="gramStart"/>
      <w:r>
        <w:rPr>
          <w:rFonts w:ascii="宋体" w:hAnsi="宋体" w:cs="宋体"/>
          <w:spacing w:val="-6"/>
          <w:sz w:val="24"/>
        </w:rPr>
        <w:t>部工业</w:t>
      </w:r>
      <w:proofErr w:type="gramEnd"/>
      <w:r>
        <w:rPr>
          <w:rFonts w:ascii="宋体" w:hAnsi="宋体" w:cs="宋体"/>
          <w:spacing w:val="-6"/>
          <w:sz w:val="24"/>
        </w:rPr>
        <w:t>和信息化部</w:t>
      </w:r>
    </w:p>
    <w:p w:rsidR="006A2919" w:rsidRDefault="00EE6253">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6A2919" w:rsidRDefault="00EE6253">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6A2919" w:rsidRDefault="00EE6253">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6A2919" w:rsidRDefault="00EE6253">
      <w:pPr>
        <w:numPr>
          <w:ilvl w:val="0"/>
          <w:numId w:val="9"/>
        </w:numPr>
        <w:tabs>
          <w:tab w:val="left" w:pos="360"/>
        </w:tabs>
        <w:snapToGrid w:val="0"/>
        <w:spacing w:line="440" w:lineRule="exact"/>
        <w:outlineLvl w:val="1"/>
        <w:rPr>
          <w:sz w:val="24"/>
        </w:rPr>
      </w:pPr>
      <w:r>
        <w:rPr>
          <w:sz w:val="24"/>
        </w:rPr>
        <w:t>投标费用</w:t>
      </w:r>
    </w:p>
    <w:p w:rsidR="006A2919" w:rsidRDefault="00EE6253">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6A2919" w:rsidRDefault="006A2919">
      <w:pPr>
        <w:widowControl/>
        <w:ind w:firstLineChars="1200" w:firstLine="3360"/>
        <w:jc w:val="left"/>
        <w:rPr>
          <w:sz w:val="28"/>
        </w:rPr>
      </w:pPr>
      <w:bookmarkStart w:id="164" w:name="_1.8_计量单位"/>
      <w:bookmarkEnd w:id="164"/>
    </w:p>
    <w:p w:rsidR="006A2919" w:rsidRDefault="00EE6253">
      <w:pPr>
        <w:widowControl/>
        <w:ind w:firstLineChars="1200" w:firstLine="3360"/>
        <w:jc w:val="left"/>
        <w:rPr>
          <w:sz w:val="28"/>
        </w:rPr>
      </w:pPr>
      <w:r>
        <w:rPr>
          <w:sz w:val="28"/>
        </w:rPr>
        <w:t>二</w:t>
      </w:r>
      <w:r>
        <w:rPr>
          <w:sz w:val="28"/>
        </w:rPr>
        <w:t xml:space="preserve">   </w:t>
      </w:r>
      <w:r>
        <w:rPr>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6A2919" w:rsidRDefault="00EE6253">
      <w:pPr>
        <w:numPr>
          <w:ilvl w:val="0"/>
          <w:numId w:val="9"/>
        </w:numPr>
        <w:tabs>
          <w:tab w:val="left" w:pos="360"/>
        </w:tabs>
        <w:snapToGrid w:val="0"/>
        <w:spacing w:line="360" w:lineRule="auto"/>
        <w:outlineLvl w:val="1"/>
        <w:rPr>
          <w:sz w:val="24"/>
        </w:rPr>
      </w:pPr>
      <w:bookmarkStart w:id="165" w:name="_Toc164608792"/>
      <w:bookmarkStart w:id="166" w:name="_Toc150774623"/>
      <w:bookmarkStart w:id="167" w:name="_Toc151193621"/>
      <w:bookmarkStart w:id="168" w:name="_Toc265228361"/>
      <w:bookmarkStart w:id="169" w:name="_Toc149720816"/>
      <w:bookmarkStart w:id="170" w:name="_Toc164229364"/>
      <w:bookmarkStart w:id="171" w:name="_Toc264969213"/>
      <w:bookmarkStart w:id="172" w:name="_Toc164608637"/>
      <w:bookmarkStart w:id="173" w:name="_Toc127161437"/>
      <w:bookmarkStart w:id="174" w:name="_Toc150774728"/>
      <w:bookmarkStart w:id="175" w:name="_Toc305158791"/>
      <w:bookmarkStart w:id="176" w:name="_Toc151193765"/>
      <w:bookmarkStart w:id="177" w:name="_Toc226309767"/>
      <w:bookmarkStart w:id="178" w:name="_Toc150480761"/>
      <w:bookmarkStart w:id="179" w:name="_Toc151190150"/>
      <w:bookmarkStart w:id="180" w:name="_Toc226965713"/>
      <w:bookmarkStart w:id="181" w:name="_Toc151193837"/>
      <w:bookmarkStart w:id="182" w:name="_Toc151193911"/>
      <w:bookmarkStart w:id="183" w:name="_Toc127151724"/>
      <w:bookmarkStart w:id="184" w:name="_Toc520356147"/>
      <w:bookmarkStart w:id="185" w:name="_Toc195842888"/>
      <w:bookmarkStart w:id="186" w:name="_Toc151193693"/>
      <w:bookmarkStart w:id="187" w:name="_Toc226965796"/>
      <w:bookmarkStart w:id="188" w:name="_Toc305158865"/>
      <w:bookmarkStart w:id="189" w:name="_Toc127151523"/>
      <w:bookmarkStart w:id="190" w:name="_Toc226337219"/>
      <w:bookmarkStart w:id="191" w:name="_Toc164229218"/>
      <w:bookmarkStart w:id="192" w:name="_Toc150509274"/>
      <w:bookmarkStart w:id="193" w:name="_Toc142311025"/>
      <w:bookmarkStart w:id="194" w:name="_Toc164351617"/>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rsidR="006A2919" w:rsidRDefault="00EE6253">
      <w:pPr>
        <w:numPr>
          <w:ilvl w:val="1"/>
          <w:numId w:val="9"/>
        </w:numPr>
        <w:tabs>
          <w:tab w:val="left" w:pos="1080"/>
          <w:tab w:val="left" w:pos="2014"/>
        </w:tabs>
        <w:snapToGrid w:val="0"/>
        <w:spacing w:line="360" w:lineRule="auto"/>
        <w:rPr>
          <w:sz w:val="24"/>
        </w:rPr>
      </w:pPr>
      <w:r>
        <w:rPr>
          <w:sz w:val="24"/>
        </w:rPr>
        <w:t>招标文件包括以下部分：</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投标邀请</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投标人须知</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资格审查</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采购需求</w:t>
      </w:r>
    </w:p>
    <w:p w:rsidR="006A2919" w:rsidRDefault="00EE6253">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rsidR="006A2919" w:rsidRDefault="00EE6253">
      <w:pPr>
        <w:numPr>
          <w:ilvl w:val="0"/>
          <w:numId w:val="10"/>
        </w:numPr>
        <w:tabs>
          <w:tab w:val="left" w:pos="1980"/>
          <w:tab w:val="left" w:pos="2520"/>
        </w:tabs>
        <w:snapToGrid w:val="0"/>
        <w:spacing w:line="360" w:lineRule="auto"/>
        <w:ind w:left="1440" w:firstLine="5"/>
        <w:rPr>
          <w:sz w:val="24"/>
        </w:rPr>
      </w:pPr>
      <w:r>
        <w:rPr>
          <w:sz w:val="24"/>
        </w:rPr>
        <w:t>投标文件格式</w:t>
      </w:r>
    </w:p>
    <w:p w:rsidR="006A2919" w:rsidRDefault="00EE6253">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6A2919" w:rsidRDefault="00EE6253">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6A2919" w:rsidRDefault="00EE6253">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6A2919" w:rsidRDefault="00EE6253">
      <w:pPr>
        <w:numPr>
          <w:ilvl w:val="1"/>
          <w:numId w:val="9"/>
        </w:numPr>
        <w:tabs>
          <w:tab w:val="left" w:pos="1080"/>
          <w:tab w:val="left" w:pos="1561"/>
          <w:tab w:val="left" w:pos="2014"/>
        </w:tabs>
        <w:snapToGrid w:val="0"/>
        <w:spacing w:line="360" w:lineRule="auto"/>
        <w:rPr>
          <w:sz w:val="24"/>
        </w:rPr>
      </w:pPr>
      <w:r>
        <w:rPr>
          <w:sz w:val="24"/>
        </w:rPr>
        <w:lastRenderedPageBreak/>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6A2919" w:rsidRDefault="00EE6253">
      <w:pPr>
        <w:numPr>
          <w:ilvl w:val="1"/>
          <w:numId w:val="9"/>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6A2919" w:rsidRDefault="006A2919">
      <w:pPr>
        <w:tabs>
          <w:tab w:val="left" w:pos="1080"/>
          <w:tab w:val="left" w:pos="1561"/>
        </w:tabs>
        <w:snapToGrid w:val="0"/>
        <w:spacing w:line="360" w:lineRule="auto"/>
        <w:ind w:left="1080"/>
        <w:rPr>
          <w:sz w:val="28"/>
        </w:rPr>
      </w:pPr>
      <w:bookmarkStart w:id="195" w:name="_Toc516367020"/>
      <w:bookmarkStart w:id="196" w:name="_Toc265228364"/>
      <w:bookmarkStart w:id="197" w:name="_Toc226965716"/>
      <w:bookmarkStart w:id="198" w:name="_Toc226337222"/>
      <w:bookmarkStart w:id="199" w:name="_Toc150774626"/>
      <w:bookmarkStart w:id="200" w:name="_Toc151190153"/>
      <w:bookmarkStart w:id="201" w:name="_Toc151193624"/>
      <w:bookmarkStart w:id="202" w:name="_Toc142311028"/>
      <w:bookmarkStart w:id="203" w:name="_Toc127151526"/>
      <w:bookmarkStart w:id="204" w:name="_Toc305158794"/>
      <w:bookmarkStart w:id="205" w:name="_Toc151193696"/>
      <w:bookmarkStart w:id="206" w:name="_Toc305158868"/>
      <w:bookmarkStart w:id="207" w:name="_Toc151193914"/>
      <w:bookmarkStart w:id="208" w:name="_Toc520356150"/>
      <w:bookmarkStart w:id="209" w:name="_Toc150509277"/>
      <w:bookmarkStart w:id="210" w:name="_Toc195842891"/>
      <w:bookmarkStart w:id="211" w:name="_Toc226965799"/>
      <w:bookmarkStart w:id="212" w:name="_Toc150480764"/>
      <w:bookmarkStart w:id="213" w:name="_Toc226309770"/>
      <w:bookmarkStart w:id="214" w:name="_Toc151193840"/>
      <w:bookmarkStart w:id="215" w:name="_Toc151193768"/>
      <w:bookmarkStart w:id="216" w:name="_Toc264969216"/>
      <w:bookmarkStart w:id="217" w:name="_Toc150774731"/>
    </w:p>
    <w:p w:rsidR="006A2919" w:rsidRDefault="00EE6253">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6A2919" w:rsidRDefault="00EE6253">
      <w:pPr>
        <w:numPr>
          <w:ilvl w:val="0"/>
          <w:numId w:val="9"/>
        </w:numPr>
        <w:tabs>
          <w:tab w:val="left" w:pos="360"/>
        </w:tabs>
        <w:snapToGrid w:val="0"/>
        <w:spacing w:line="360" w:lineRule="auto"/>
        <w:outlineLvl w:val="1"/>
        <w:rPr>
          <w:sz w:val="24"/>
        </w:rPr>
      </w:pPr>
      <w:bookmarkStart w:id="218" w:name="_Toc264969217"/>
      <w:bookmarkStart w:id="219" w:name="_Toc226337223"/>
      <w:bookmarkStart w:id="220" w:name="_Toc150480765"/>
      <w:bookmarkStart w:id="221" w:name="_Toc151193769"/>
      <w:bookmarkStart w:id="222" w:name="_Toc226965717"/>
      <w:bookmarkStart w:id="223" w:name="_Toc151193841"/>
      <w:bookmarkStart w:id="224" w:name="_Toc127161441"/>
      <w:bookmarkStart w:id="225" w:name="_Toc151193915"/>
      <w:bookmarkStart w:id="226" w:name="_Toc151190154"/>
      <w:bookmarkStart w:id="227" w:name="_Toc305158795"/>
      <w:bookmarkStart w:id="228" w:name="_Toc226309771"/>
      <w:bookmarkStart w:id="229" w:name="_Toc195842892"/>
      <w:bookmarkStart w:id="230" w:name="_Toc127151527"/>
      <w:bookmarkStart w:id="231" w:name="_Toc164229368"/>
      <w:bookmarkStart w:id="232" w:name="_Toc265228365"/>
      <w:bookmarkStart w:id="233" w:name="_Toc127151728"/>
      <w:bookmarkStart w:id="234" w:name="_Toc150774732"/>
      <w:bookmarkStart w:id="235" w:name="_Toc151193697"/>
      <w:bookmarkStart w:id="236" w:name="_Toc305158869"/>
      <w:bookmarkStart w:id="237" w:name="_Toc164608641"/>
      <w:bookmarkStart w:id="238" w:name="_Toc151193625"/>
      <w:bookmarkStart w:id="239" w:name="_Toc149720820"/>
      <w:bookmarkStart w:id="240" w:name="_Toc150774627"/>
      <w:bookmarkStart w:id="241" w:name="_Toc142311029"/>
      <w:bookmarkStart w:id="242" w:name="_Toc516367021"/>
      <w:bookmarkStart w:id="243" w:name="_Toc226965800"/>
      <w:bookmarkStart w:id="244" w:name="_Toc520356151"/>
      <w:bookmarkStart w:id="245" w:name="_Toc164608796"/>
      <w:bookmarkStart w:id="246" w:name="_Toc150509278"/>
      <w:bookmarkStart w:id="247" w:name="_Toc164229222"/>
      <w:bookmarkStart w:id="248" w:name="_Toc164351621"/>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rsidR="006A2919" w:rsidRDefault="00EE6253">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6A2919" w:rsidRDefault="00EE6253">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6A2919" w:rsidRDefault="00EE6253">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6A2919" w:rsidRDefault="00EE6253">
      <w:pPr>
        <w:numPr>
          <w:ilvl w:val="0"/>
          <w:numId w:val="9"/>
        </w:numPr>
        <w:tabs>
          <w:tab w:val="left" w:pos="360"/>
        </w:tabs>
        <w:snapToGrid w:val="0"/>
        <w:spacing w:line="360" w:lineRule="auto"/>
        <w:outlineLvl w:val="1"/>
        <w:rPr>
          <w:sz w:val="24"/>
        </w:rPr>
      </w:pPr>
      <w:bookmarkStart w:id="249" w:name="_Ref467306195"/>
      <w:bookmarkStart w:id="250" w:name="_Toc516367022"/>
      <w:bookmarkStart w:id="251" w:name="_Ref467306676"/>
      <w:bookmarkStart w:id="252" w:name="_Toc149720821"/>
      <w:bookmarkStart w:id="253" w:name="_Toc164608797"/>
      <w:bookmarkStart w:id="254" w:name="_Toc164229369"/>
      <w:bookmarkStart w:id="255" w:name="_Toc150774628"/>
      <w:bookmarkStart w:id="256" w:name="_Toc305158870"/>
      <w:bookmarkStart w:id="257" w:name="_Toc150774733"/>
      <w:bookmarkStart w:id="258" w:name="_Toc520356152"/>
      <w:bookmarkStart w:id="259" w:name="_Toc195842893"/>
      <w:bookmarkStart w:id="260" w:name="_Toc164608642"/>
      <w:bookmarkStart w:id="261" w:name="_Toc127151528"/>
      <w:bookmarkStart w:id="262" w:name="_Toc151193842"/>
      <w:bookmarkStart w:id="263" w:name="_Toc164229223"/>
      <w:bookmarkStart w:id="264" w:name="_Toc226337224"/>
      <w:bookmarkStart w:id="265" w:name="_Toc226965718"/>
      <w:bookmarkStart w:id="266" w:name="_Toc151193770"/>
      <w:bookmarkStart w:id="267" w:name="_Toc150509279"/>
      <w:bookmarkStart w:id="268" w:name="_Toc226309772"/>
      <w:bookmarkStart w:id="269" w:name="_Toc151193916"/>
      <w:bookmarkStart w:id="270" w:name="_Toc127151729"/>
      <w:bookmarkStart w:id="271" w:name="_Toc151193698"/>
      <w:bookmarkStart w:id="272" w:name="_Toc226965801"/>
      <w:bookmarkStart w:id="273" w:name="_Toc127161442"/>
      <w:bookmarkStart w:id="274" w:name="_Toc305158796"/>
      <w:bookmarkStart w:id="275" w:name="_Toc151190155"/>
      <w:bookmarkStart w:id="276" w:name="_Toc150480766"/>
      <w:bookmarkStart w:id="277" w:name="_Toc151193626"/>
      <w:bookmarkStart w:id="278" w:name="_Toc164351622"/>
      <w:bookmarkStart w:id="279" w:name="_Toc265228366"/>
      <w:bookmarkStart w:id="280" w:name="_Toc264969218"/>
      <w:bookmarkStart w:id="281" w:name="_Toc142311030"/>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6A2919" w:rsidRDefault="00EE6253">
      <w:pPr>
        <w:numPr>
          <w:ilvl w:val="1"/>
          <w:numId w:val="9"/>
        </w:numPr>
        <w:tabs>
          <w:tab w:val="left" w:pos="1080"/>
          <w:tab w:val="left" w:pos="2014"/>
        </w:tabs>
        <w:snapToGrid w:val="0"/>
        <w:spacing w:line="360" w:lineRule="auto"/>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rsidR="006A2919" w:rsidRDefault="00EE6253">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A2919" w:rsidRDefault="00EE6253">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6A2919" w:rsidRDefault="00EE6253">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w:t>
      </w:r>
      <w:r>
        <w:rPr>
          <w:sz w:val="24"/>
        </w:rPr>
        <w:lastRenderedPageBreak/>
        <w:t>做出了响应，或申明与第五章《采购需求》的偏差和例外。如第五章《采购需求》中要求提供证明文件的，投标人应当按具体要求提供证明文件。</w:t>
      </w:r>
    </w:p>
    <w:p w:rsidR="006A2919" w:rsidRDefault="00EE6253">
      <w:pPr>
        <w:numPr>
          <w:ilvl w:val="1"/>
          <w:numId w:val="9"/>
        </w:numPr>
        <w:tabs>
          <w:tab w:val="left" w:pos="1080"/>
          <w:tab w:val="left" w:pos="2014"/>
        </w:tabs>
        <w:snapToGrid w:val="0"/>
        <w:spacing w:line="360" w:lineRule="auto"/>
        <w:rPr>
          <w:sz w:val="24"/>
        </w:rPr>
      </w:pPr>
      <w:r>
        <w:rPr>
          <w:sz w:val="24"/>
        </w:rPr>
        <w:t>投标人认为应附的其他材料。</w:t>
      </w:r>
      <w:bookmarkEnd w:id="282"/>
    </w:p>
    <w:p w:rsidR="006A2919" w:rsidRDefault="00EE6253">
      <w:pPr>
        <w:numPr>
          <w:ilvl w:val="0"/>
          <w:numId w:val="9"/>
        </w:numPr>
        <w:tabs>
          <w:tab w:val="left" w:pos="360"/>
        </w:tabs>
        <w:snapToGrid w:val="0"/>
        <w:spacing w:line="360" w:lineRule="auto"/>
        <w:outlineLvl w:val="1"/>
        <w:rPr>
          <w:sz w:val="24"/>
        </w:rPr>
      </w:pPr>
      <w:bookmarkStart w:id="283" w:name="_Toc127161444"/>
      <w:bookmarkStart w:id="284" w:name="_Toc150774630"/>
      <w:bookmarkStart w:id="285" w:name="_Toc149720823"/>
      <w:bookmarkStart w:id="286" w:name="_Toc150774735"/>
      <w:bookmarkStart w:id="287" w:name="_Toc195842895"/>
      <w:bookmarkStart w:id="288" w:name="_Toc151193772"/>
      <w:bookmarkStart w:id="289" w:name="_Toc164608644"/>
      <w:bookmarkStart w:id="290" w:name="_Toc127151731"/>
      <w:bookmarkStart w:id="291" w:name="_Toc127151530"/>
      <w:bookmarkStart w:id="292" w:name="_Toc164229225"/>
      <w:bookmarkStart w:id="293" w:name="_Toc164608799"/>
      <w:bookmarkStart w:id="294" w:name="_Toc142311032"/>
      <w:bookmarkStart w:id="295" w:name="_Toc150480768"/>
      <w:bookmarkStart w:id="296" w:name="_Toc164229371"/>
      <w:bookmarkStart w:id="297" w:name="_Toc151193918"/>
      <w:bookmarkStart w:id="298" w:name="_Toc151193628"/>
      <w:bookmarkStart w:id="299" w:name="_Toc520356155"/>
      <w:bookmarkStart w:id="300" w:name="_Toc150509281"/>
      <w:bookmarkStart w:id="301" w:name="_Toc151193844"/>
      <w:bookmarkStart w:id="302" w:name="_Toc164351624"/>
      <w:bookmarkStart w:id="303" w:name="_Toc151190157"/>
      <w:bookmarkStart w:id="304" w:name="_Toc151193700"/>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6A2919" w:rsidRDefault="00EE6253">
      <w:pPr>
        <w:numPr>
          <w:ilvl w:val="1"/>
          <w:numId w:val="9"/>
        </w:numPr>
        <w:tabs>
          <w:tab w:val="left" w:pos="1080"/>
          <w:tab w:val="left" w:pos="2014"/>
        </w:tabs>
        <w:snapToGrid w:val="0"/>
        <w:spacing w:line="360" w:lineRule="auto"/>
        <w:rPr>
          <w:sz w:val="24"/>
        </w:rPr>
      </w:pPr>
      <w:r>
        <w:rPr>
          <w:sz w:val="24"/>
        </w:rPr>
        <w:t>所有投标均以人民币报价。</w:t>
      </w:r>
    </w:p>
    <w:p w:rsidR="006A2919" w:rsidRDefault="00EE6253">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6A2919" w:rsidRDefault="00EE6253">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6A2919" w:rsidRDefault="00EE6253">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6A2919" w:rsidRDefault="00EE6253">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6A2919" w:rsidRDefault="00EE6253">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6A2919" w:rsidRDefault="00EE6253">
      <w:pPr>
        <w:numPr>
          <w:ilvl w:val="0"/>
          <w:numId w:val="9"/>
        </w:numPr>
        <w:tabs>
          <w:tab w:val="left" w:pos="360"/>
        </w:tabs>
        <w:snapToGrid w:val="0"/>
        <w:spacing w:line="360" w:lineRule="auto"/>
        <w:outlineLvl w:val="1"/>
        <w:rPr>
          <w:sz w:val="24"/>
        </w:rPr>
      </w:pPr>
      <w:bookmarkStart w:id="305" w:name="_Toc226309775"/>
      <w:bookmarkStart w:id="306" w:name="_Toc226965804"/>
      <w:bookmarkStart w:id="307" w:name="_Toc127161445"/>
      <w:bookmarkStart w:id="308" w:name="_Toc226337227"/>
      <w:bookmarkStart w:id="309" w:name="_Toc150774631"/>
      <w:bookmarkStart w:id="310" w:name="_Toc520356156"/>
      <w:bookmarkStart w:id="311" w:name="_Toc150509282"/>
      <w:bookmarkStart w:id="312" w:name="_Toc305158799"/>
      <w:bookmarkStart w:id="313" w:name="_Toc151193845"/>
      <w:bookmarkStart w:id="314" w:name="_Toc127151531"/>
      <w:bookmarkStart w:id="315" w:name="_Toc264969221"/>
      <w:bookmarkStart w:id="316" w:name="_Toc265228369"/>
      <w:bookmarkStart w:id="317" w:name="_Toc164608800"/>
      <w:bookmarkStart w:id="318" w:name="_Toc142311033"/>
      <w:bookmarkStart w:id="319" w:name="_Toc151193629"/>
      <w:bookmarkStart w:id="320" w:name="_Toc151190158"/>
      <w:bookmarkStart w:id="321" w:name="_Toc149720824"/>
      <w:bookmarkStart w:id="322" w:name="_Toc150774736"/>
      <w:bookmarkStart w:id="323" w:name="_Toc305158873"/>
      <w:bookmarkStart w:id="324" w:name="_Toc150480769"/>
      <w:bookmarkStart w:id="325" w:name="_Toc195842896"/>
      <w:bookmarkStart w:id="326" w:name="_Toc151193773"/>
      <w:bookmarkStart w:id="327" w:name="_Toc164351625"/>
      <w:bookmarkStart w:id="328" w:name="_Toc127151732"/>
      <w:bookmarkStart w:id="329" w:name="_Toc226965721"/>
      <w:bookmarkStart w:id="330" w:name="_Ref467306513"/>
      <w:bookmarkStart w:id="331" w:name="_Toc164608645"/>
      <w:bookmarkStart w:id="332" w:name="_Toc151193701"/>
      <w:bookmarkStart w:id="333" w:name="_Toc164229372"/>
      <w:bookmarkStart w:id="334" w:name="_Toc164229226"/>
      <w:bookmarkStart w:id="335" w:name="_Toc151193919"/>
      <w:bookmarkStart w:id="336" w:name="_Toc127151532"/>
      <w:bookmarkStart w:id="337" w:name="_Toc150480770"/>
      <w:bookmarkStart w:id="338" w:name="_Toc305158800"/>
      <w:bookmarkStart w:id="339" w:name="_Toc164229227"/>
      <w:bookmarkStart w:id="340" w:name="_Toc265228370"/>
      <w:bookmarkStart w:id="341" w:name="_Toc164608801"/>
      <w:bookmarkStart w:id="342" w:name="_Toc264969222"/>
      <w:bookmarkStart w:id="343" w:name="_Toc150509283"/>
      <w:bookmarkStart w:id="344" w:name="_Toc150774737"/>
      <w:bookmarkStart w:id="345" w:name="_Toc151193774"/>
      <w:bookmarkStart w:id="346" w:name="_Toc164351626"/>
      <w:bookmarkStart w:id="347" w:name="_Toc226965805"/>
      <w:bookmarkStart w:id="348" w:name="_Toc151193920"/>
      <w:bookmarkStart w:id="349" w:name="_Toc127161446"/>
      <w:bookmarkStart w:id="350" w:name="_Toc151193630"/>
      <w:bookmarkStart w:id="351" w:name="_Toc226309776"/>
      <w:bookmarkStart w:id="352" w:name="_Toc226337228"/>
      <w:bookmarkStart w:id="353" w:name="_Toc151193846"/>
      <w:bookmarkStart w:id="354" w:name="_Toc151190159"/>
      <w:bookmarkStart w:id="355" w:name="_Toc151193702"/>
      <w:bookmarkStart w:id="356" w:name="_Toc142311034"/>
      <w:bookmarkStart w:id="357" w:name="_Toc305158874"/>
      <w:bookmarkStart w:id="358" w:name="_Toc127151733"/>
      <w:bookmarkStart w:id="359" w:name="_Toc195842897"/>
      <w:bookmarkStart w:id="360" w:name="_Toc520356157"/>
      <w:bookmarkStart w:id="361" w:name="_Toc150774632"/>
      <w:bookmarkStart w:id="362" w:name="_Toc164608646"/>
      <w:bookmarkStart w:id="363" w:name="_Toc226965722"/>
      <w:bookmarkStart w:id="364" w:name="_Toc164229373"/>
      <w:bookmarkStart w:id="365" w:name="_Toc149720825"/>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6A2919" w:rsidRDefault="00EE6253">
      <w:pPr>
        <w:numPr>
          <w:ilvl w:val="1"/>
          <w:numId w:val="9"/>
        </w:numPr>
        <w:tabs>
          <w:tab w:val="left" w:pos="1080"/>
          <w:tab w:val="left" w:pos="2014"/>
        </w:tabs>
        <w:snapToGrid w:val="0"/>
        <w:spacing w:line="360" w:lineRule="auto"/>
        <w:rPr>
          <w:sz w:val="24"/>
        </w:rPr>
      </w:pPr>
      <w:r>
        <w:rPr>
          <w:sz w:val="24"/>
        </w:rPr>
        <w:t>本项目不收取投标保证金。</w:t>
      </w:r>
    </w:p>
    <w:p w:rsidR="006A2919" w:rsidRDefault="00EE6253">
      <w:pPr>
        <w:numPr>
          <w:ilvl w:val="0"/>
          <w:numId w:val="9"/>
        </w:numPr>
        <w:tabs>
          <w:tab w:val="left" w:pos="360"/>
        </w:tabs>
        <w:snapToGrid w:val="0"/>
        <w:spacing w:line="360" w:lineRule="auto"/>
        <w:outlineLvl w:val="1"/>
        <w:rPr>
          <w:sz w:val="24"/>
        </w:rPr>
      </w:pPr>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6A2919" w:rsidRDefault="00EE6253">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6A2919" w:rsidRDefault="00EE6253">
      <w:pPr>
        <w:numPr>
          <w:ilvl w:val="0"/>
          <w:numId w:val="9"/>
        </w:numPr>
        <w:tabs>
          <w:tab w:val="left" w:pos="360"/>
        </w:tabs>
        <w:snapToGrid w:val="0"/>
        <w:spacing w:line="360" w:lineRule="auto"/>
        <w:outlineLvl w:val="1"/>
        <w:rPr>
          <w:sz w:val="24"/>
        </w:rPr>
      </w:pPr>
      <w:bookmarkStart w:id="366" w:name="_Toc151193631"/>
      <w:bookmarkStart w:id="367" w:name="_Toc127161447"/>
      <w:bookmarkStart w:id="368" w:name="_Toc151193775"/>
      <w:bookmarkStart w:id="369" w:name="_Toc164608647"/>
      <w:bookmarkStart w:id="370" w:name="_Toc150480771"/>
      <w:bookmarkStart w:id="371" w:name="_Toc305158875"/>
      <w:bookmarkStart w:id="372" w:name="_Toc151193847"/>
      <w:bookmarkStart w:id="373" w:name="_Toc151193703"/>
      <w:bookmarkStart w:id="374" w:name="_Toc226309777"/>
      <w:bookmarkStart w:id="375" w:name="_Toc164351627"/>
      <w:bookmarkStart w:id="376" w:name="_Toc127151533"/>
      <w:bookmarkStart w:id="377" w:name="_Toc226337229"/>
      <w:bookmarkStart w:id="378" w:name="_Toc149720826"/>
      <w:bookmarkStart w:id="379" w:name="_Toc226965723"/>
      <w:bookmarkStart w:id="380" w:name="_Toc305158801"/>
      <w:bookmarkStart w:id="381" w:name="_Toc151190160"/>
      <w:bookmarkStart w:id="382" w:name="_Toc164229374"/>
      <w:bookmarkStart w:id="383" w:name="_Toc195842898"/>
      <w:bookmarkStart w:id="384" w:name="_Toc151193921"/>
      <w:bookmarkStart w:id="385" w:name="_Toc164608802"/>
      <w:bookmarkStart w:id="386" w:name="_Toc127151734"/>
      <w:bookmarkStart w:id="387" w:name="_Toc150509284"/>
      <w:bookmarkStart w:id="388" w:name="_Toc226965806"/>
      <w:bookmarkStart w:id="389" w:name="_Toc150774738"/>
      <w:bookmarkStart w:id="390" w:name="_Toc265228371"/>
      <w:bookmarkStart w:id="391" w:name="_Toc520356158"/>
      <w:bookmarkStart w:id="392" w:name="_Toc164229228"/>
      <w:bookmarkStart w:id="393" w:name="_Toc142311035"/>
      <w:bookmarkStart w:id="394" w:name="_Toc150774633"/>
      <w:bookmarkStart w:id="395" w:name="_Toc264969223"/>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rsidR="006A2919" w:rsidRDefault="00EE6253">
      <w:pPr>
        <w:numPr>
          <w:ilvl w:val="1"/>
          <w:numId w:val="9"/>
        </w:numPr>
        <w:tabs>
          <w:tab w:val="left" w:pos="1080"/>
          <w:tab w:val="left" w:pos="2014"/>
        </w:tabs>
        <w:snapToGrid w:val="0"/>
        <w:spacing w:line="360" w:lineRule="auto"/>
        <w:rPr>
          <w:sz w:val="24"/>
        </w:rPr>
      </w:pPr>
      <w:bookmarkStart w:id="396" w:name="_Toc151193922"/>
      <w:bookmarkStart w:id="397" w:name="_Toc226965724"/>
      <w:bookmarkStart w:id="398" w:name="_Toc150509285"/>
      <w:bookmarkStart w:id="399" w:name="_Toc151193704"/>
      <w:bookmarkStart w:id="400" w:name="_Toc226965807"/>
      <w:bookmarkStart w:id="401" w:name="_Toc264969224"/>
      <w:bookmarkStart w:id="402" w:name="_Toc305158802"/>
      <w:bookmarkStart w:id="403" w:name="_Toc226309778"/>
      <w:bookmarkStart w:id="404" w:name="_Toc195842899"/>
      <w:bookmarkStart w:id="405" w:name="_Toc142311036"/>
      <w:bookmarkStart w:id="406" w:name="_Toc150774634"/>
      <w:bookmarkStart w:id="407" w:name="_Toc151193848"/>
      <w:bookmarkStart w:id="408" w:name="_Toc520356159"/>
      <w:bookmarkStart w:id="409" w:name="_Toc151193776"/>
      <w:bookmarkStart w:id="410" w:name="_Toc150480772"/>
      <w:bookmarkStart w:id="411" w:name="_Toc226337230"/>
      <w:bookmarkStart w:id="412" w:name="_Toc151193632"/>
      <w:bookmarkStart w:id="413" w:name="_Toc150774739"/>
      <w:bookmarkStart w:id="414" w:name="_Toc127151534"/>
      <w:bookmarkStart w:id="415" w:name="_Toc305158876"/>
      <w:bookmarkStart w:id="416" w:name="_Toc151190161"/>
      <w:bookmarkStart w:id="417" w:name="_Toc265228372"/>
      <w:r>
        <w:rPr>
          <w:sz w:val="24"/>
        </w:rPr>
        <w:t>招标文件要求签字的内容（如授权委托书等），</w:t>
      </w:r>
      <w:r>
        <w:rPr>
          <w:rFonts w:eastAsiaTheme="minorEastAsia" w:hint="eastAsia"/>
          <w:sz w:val="24"/>
        </w:rPr>
        <w:t>可以使用电子签章或使用原件的电子件（</w:t>
      </w:r>
      <w:proofErr w:type="gramStart"/>
      <w:r>
        <w:rPr>
          <w:rFonts w:eastAsiaTheme="minorEastAsia" w:hint="eastAsia"/>
          <w:sz w:val="24"/>
        </w:rPr>
        <w:t>电子件指扫描</w:t>
      </w:r>
      <w:proofErr w:type="gramEnd"/>
      <w:r>
        <w:rPr>
          <w:rFonts w:eastAsiaTheme="minorEastAsia" w:hint="eastAsia"/>
          <w:sz w:val="24"/>
        </w:rPr>
        <w:t>件、照片等形式电子文件）；要求</w:t>
      </w:r>
      <w:r>
        <w:rPr>
          <w:sz w:val="24"/>
        </w:rPr>
        <w:t>第三方出具的盖章件原件（如联合协议、分包意向协议、制造商授权书等），投标文件中应使用原件的电子件。</w:t>
      </w:r>
    </w:p>
    <w:p w:rsidR="006A2919" w:rsidRDefault="00EE6253">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6A2919" w:rsidRDefault="00EE6253">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6A2919" w:rsidRDefault="00EE6253">
      <w:pPr>
        <w:numPr>
          <w:ilvl w:val="0"/>
          <w:numId w:val="9"/>
        </w:numPr>
        <w:tabs>
          <w:tab w:val="left" w:pos="360"/>
        </w:tabs>
        <w:snapToGrid w:val="0"/>
        <w:spacing w:line="360" w:lineRule="auto"/>
        <w:outlineLvl w:val="1"/>
        <w:rPr>
          <w:sz w:val="24"/>
        </w:rPr>
      </w:pPr>
      <w:bookmarkStart w:id="418" w:name="_Toc164351629"/>
      <w:bookmarkStart w:id="419" w:name="_Toc164229230"/>
      <w:bookmarkStart w:id="420" w:name="_Toc151190162"/>
      <w:bookmarkStart w:id="421" w:name="_Toc226309779"/>
      <w:bookmarkStart w:id="422" w:name="_Toc150774635"/>
      <w:bookmarkStart w:id="423" w:name="_Toc150480773"/>
      <w:bookmarkStart w:id="424" w:name="_Toc142311037"/>
      <w:bookmarkStart w:id="425" w:name="_Toc149720828"/>
      <w:bookmarkStart w:id="426" w:name="_Toc226965808"/>
      <w:bookmarkStart w:id="427" w:name="_Toc195842900"/>
      <w:bookmarkStart w:id="428" w:name="_Toc127151736"/>
      <w:bookmarkStart w:id="429" w:name="_Toc151193849"/>
      <w:bookmarkStart w:id="430" w:name="_Toc305158877"/>
      <w:bookmarkStart w:id="431" w:name="_Toc305158803"/>
      <w:bookmarkStart w:id="432" w:name="_Toc151193777"/>
      <w:bookmarkStart w:id="433" w:name="_Toc164608804"/>
      <w:bookmarkStart w:id="434" w:name="_Toc151193633"/>
      <w:bookmarkStart w:id="435" w:name="_Toc127161449"/>
      <w:bookmarkStart w:id="436" w:name="_Toc264969225"/>
      <w:bookmarkStart w:id="437" w:name="_Toc150509286"/>
      <w:bookmarkStart w:id="438" w:name="_Toc265228373"/>
      <w:bookmarkStart w:id="439" w:name="_Toc150774740"/>
      <w:bookmarkStart w:id="440" w:name="_Toc226965725"/>
      <w:bookmarkStart w:id="441" w:name="_Toc226337231"/>
      <w:bookmarkStart w:id="442" w:name="_Toc127151535"/>
      <w:bookmarkStart w:id="443" w:name="_Toc164608649"/>
      <w:bookmarkStart w:id="444" w:name="_Toc164229376"/>
      <w:bookmarkStart w:id="445" w:name="_Toc151193923"/>
      <w:bookmarkStart w:id="446" w:name="_Toc151193705"/>
      <w:bookmarkStart w:id="447" w:name="_Toc520356160"/>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rsidR="006A2919" w:rsidRDefault="00EE6253">
      <w:pPr>
        <w:numPr>
          <w:ilvl w:val="1"/>
          <w:numId w:val="9"/>
        </w:numPr>
        <w:tabs>
          <w:tab w:val="left" w:pos="1080"/>
          <w:tab w:val="left" w:pos="2014"/>
        </w:tabs>
        <w:snapToGrid w:val="0"/>
        <w:spacing w:line="360" w:lineRule="auto"/>
        <w:rPr>
          <w:sz w:val="24"/>
        </w:rPr>
      </w:pPr>
      <w:r>
        <w:rPr>
          <w:sz w:val="24"/>
        </w:rPr>
        <w:lastRenderedPageBreak/>
        <w:t>本项目使用电子交易平台。投标人根据招标文件及电子交易平台供应商操作手册要求编制、生成并提交电子投标文件。</w:t>
      </w:r>
    </w:p>
    <w:p w:rsidR="006A2919" w:rsidRDefault="00EE6253">
      <w:pPr>
        <w:numPr>
          <w:ilvl w:val="1"/>
          <w:numId w:val="9"/>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6A2919" w:rsidRDefault="00EE6253">
      <w:pPr>
        <w:numPr>
          <w:ilvl w:val="0"/>
          <w:numId w:val="9"/>
        </w:numPr>
        <w:tabs>
          <w:tab w:val="left" w:pos="360"/>
        </w:tabs>
        <w:snapToGrid w:val="0"/>
        <w:spacing w:line="360" w:lineRule="auto"/>
        <w:outlineLvl w:val="1"/>
        <w:rPr>
          <w:sz w:val="24"/>
        </w:rPr>
      </w:pPr>
      <w:bookmarkStart w:id="448" w:name="_Toc127161450"/>
      <w:bookmarkStart w:id="449" w:name="_Toc305158804"/>
      <w:bookmarkStart w:id="450" w:name="_Toc164351630"/>
      <w:bookmarkStart w:id="451" w:name="_Toc151193778"/>
      <w:bookmarkStart w:id="452" w:name="_Toc150774741"/>
      <w:bookmarkStart w:id="453" w:name="_Toc164608805"/>
      <w:bookmarkStart w:id="454" w:name="_Toc164608650"/>
      <w:bookmarkStart w:id="455" w:name="_Toc226965726"/>
      <w:bookmarkStart w:id="456" w:name="_Toc151193706"/>
      <w:bookmarkStart w:id="457" w:name="_Toc264969226"/>
      <w:bookmarkStart w:id="458" w:name="_Toc195842901"/>
      <w:bookmarkStart w:id="459" w:name="_Toc151193924"/>
      <w:bookmarkStart w:id="460" w:name="_Toc150509287"/>
      <w:bookmarkStart w:id="461" w:name="_Toc226965809"/>
      <w:bookmarkStart w:id="462" w:name="_Toc142311038"/>
      <w:bookmarkStart w:id="463" w:name="_Toc151193850"/>
      <w:bookmarkStart w:id="464" w:name="_Toc149720829"/>
      <w:bookmarkStart w:id="465" w:name="_Toc520356161"/>
      <w:bookmarkStart w:id="466" w:name="_Toc226337232"/>
      <w:bookmarkStart w:id="467" w:name="_Toc150480774"/>
      <w:bookmarkStart w:id="468" w:name="_Toc164229377"/>
      <w:bookmarkStart w:id="469" w:name="_Toc150774636"/>
      <w:bookmarkStart w:id="470" w:name="_Toc151190163"/>
      <w:bookmarkStart w:id="471" w:name="_Toc127151536"/>
      <w:bookmarkStart w:id="472" w:name="_Toc151193634"/>
      <w:bookmarkStart w:id="473" w:name="_Toc127151737"/>
      <w:bookmarkStart w:id="474" w:name="_Toc164229231"/>
      <w:bookmarkStart w:id="475" w:name="_Toc265228374"/>
      <w:bookmarkStart w:id="476" w:name="_Toc305158878"/>
      <w:bookmarkStart w:id="477" w:name="_Toc226309780"/>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rsidR="006A2919" w:rsidRDefault="00EE6253">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6A2919" w:rsidRDefault="00EE6253">
      <w:pPr>
        <w:numPr>
          <w:ilvl w:val="0"/>
          <w:numId w:val="9"/>
        </w:numPr>
        <w:tabs>
          <w:tab w:val="left" w:pos="360"/>
        </w:tabs>
        <w:snapToGrid w:val="0"/>
        <w:spacing w:line="360" w:lineRule="auto"/>
        <w:outlineLvl w:val="1"/>
        <w:rPr>
          <w:sz w:val="24"/>
        </w:rPr>
      </w:pPr>
      <w:bookmarkStart w:id="478" w:name="_Toc226309781"/>
      <w:bookmarkStart w:id="479" w:name="_Toc142311039"/>
      <w:bookmarkStart w:id="480" w:name="_Toc151193925"/>
      <w:bookmarkStart w:id="481" w:name="_Toc151190164"/>
      <w:bookmarkStart w:id="482" w:name="_Toc151193635"/>
      <w:bookmarkStart w:id="483" w:name="_Toc150774637"/>
      <w:bookmarkStart w:id="484" w:name="_Toc151193779"/>
      <w:bookmarkStart w:id="485" w:name="_Toc164608651"/>
      <w:bookmarkStart w:id="486" w:name="_Toc305158879"/>
      <w:bookmarkStart w:id="487" w:name="_Toc226965727"/>
      <w:bookmarkStart w:id="488" w:name="_Toc264969227"/>
      <w:bookmarkStart w:id="489" w:name="_Toc164608806"/>
      <w:bookmarkStart w:id="490" w:name="_Toc150774742"/>
      <w:bookmarkStart w:id="491" w:name="_Toc265228375"/>
      <w:bookmarkStart w:id="492" w:name="_Toc127151738"/>
      <w:bookmarkStart w:id="493" w:name="_Toc127151537"/>
      <w:bookmarkStart w:id="494" w:name="_Toc127161451"/>
      <w:bookmarkStart w:id="495" w:name="_Toc195842902"/>
      <w:bookmarkStart w:id="496" w:name="_Toc305158805"/>
      <w:bookmarkStart w:id="497" w:name="_Toc226337233"/>
      <w:bookmarkStart w:id="498" w:name="_Toc164229378"/>
      <w:bookmarkStart w:id="499" w:name="_Toc150509288"/>
      <w:bookmarkStart w:id="500" w:name="_Toc150480775"/>
      <w:bookmarkStart w:id="501" w:name="_Toc149720830"/>
      <w:bookmarkStart w:id="502" w:name="_Toc226965810"/>
      <w:bookmarkStart w:id="503" w:name="_Toc151193851"/>
      <w:bookmarkStart w:id="504" w:name="_Toc164229232"/>
      <w:bookmarkStart w:id="505" w:name="_Toc151193707"/>
      <w:bookmarkStart w:id="506" w:name="_Toc520356162"/>
      <w:bookmarkStart w:id="507" w:name="_Toc164351631"/>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6A2919" w:rsidRDefault="00EE6253">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6A2919" w:rsidRDefault="00EE6253">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6A2919" w:rsidRDefault="006A2919">
      <w:pPr>
        <w:spacing w:line="360" w:lineRule="auto"/>
        <w:rPr>
          <w:sz w:val="24"/>
        </w:rPr>
      </w:pPr>
    </w:p>
    <w:p w:rsidR="006A2919" w:rsidRDefault="00EE6253">
      <w:pPr>
        <w:pStyle w:val="21"/>
        <w:spacing w:before="0" w:line="360" w:lineRule="auto"/>
        <w:rPr>
          <w:rFonts w:ascii="Times New Roman" w:eastAsia="宋体" w:hAnsi="Times New Roman"/>
          <w:sz w:val="28"/>
        </w:rPr>
      </w:pPr>
      <w:bookmarkStart w:id="508" w:name="_Toc151193926"/>
      <w:bookmarkStart w:id="509" w:name="_Toc151193708"/>
      <w:bookmarkStart w:id="510" w:name="_Toc150509289"/>
      <w:bookmarkStart w:id="511" w:name="_Toc151193852"/>
      <w:bookmarkStart w:id="512" w:name="_Toc150774638"/>
      <w:bookmarkStart w:id="513" w:name="_Toc151193780"/>
      <w:bookmarkStart w:id="514" w:name="_Toc520356163"/>
      <w:bookmarkStart w:id="515" w:name="_Toc226309782"/>
      <w:bookmarkStart w:id="516" w:name="_Toc127151538"/>
      <w:bookmarkStart w:id="517" w:name="_Toc226965728"/>
      <w:bookmarkStart w:id="518" w:name="_Toc264969228"/>
      <w:bookmarkStart w:id="519" w:name="_Toc195842903"/>
      <w:bookmarkStart w:id="520" w:name="_Toc150480776"/>
      <w:bookmarkStart w:id="521" w:name="_Toc226965811"/>
      <w:bookmarkStart w:id="522" w:name="_Toc142311040"/>
      <w:bookmarkStart w:id="523" w:name="_Toc151190165"/>
      <w:bookmarkStart w:id="524" w:name="_Toc226337234"/>
      <w:bookmarkStart w:id="525" w:name="_Toc151193636"/>
      <w:bookmarkStart w:id="526" w:name="_Toc265228376"/>
      <w:bookmarkStart w:id="527" w:name="_Toc305158806"/>
      <w:bookmarkStart w:id="528" w:name="_Toc305158880"/>
      <w:bookmarkStart w:id="529"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6A2919" w:rsidRDefault="00EE6253">
      <w:pPr>
        <w:numPr>
          <w:ilvl w:val="0"/>
          <w:numId w:val="9"/>
        </w:numPr>
        <w:tabs>
          <w:tab w:val="left" w:pos="360"/>
        </w:tabs>
        <w:snapToGrid w:val="0"/>
        <w:spacing w:line="360" w:lineRule="auto"/>
        <w:outlineLvl w:val="1"/>
        <w:rPr>
          <w:sz w:val="24"/>
        </w:rPr>
      </w:pPr>
      <w:bookmarkStart w:id="530" w:name="_Toc195842904"/>
      <w:bookmarkStart w:id="531" w:name="_Toc151193853"/>
      <w:bookmarkStart w:id="532" w:name="_Toc520356164"/>
      <w:bookmarkStart w:id="533" w:name="_Toc305158807"/>
      <w:bookmarkStart w:id="534" w:name="_Toc127151740"/>
      <w:bookmarkStart w:id="535" w:name="_Toc226965729"/>
      <w:bookmarkStart w:id="536" w:name="_Toc142311041"/>
      <w:bookmarkStart w:id="537" w:name="_Toc164608653"/>
      <w:bookmarkStart w:id="538" w:name="_Toc151193637"/>
      <w:bookmarkStart w:id="539" w:name="_Toc164608808"/>
      <w:bookmarkStart w:id="540" w:name="_Toc164351633"/>
      <w:bookmarkStart w:id="541" w:name="_Toc164229234"/>
      <w:bookmarkStart w:id="542" w:name="_Toc150480777"/>
      <w:bookmarkStart w:id="543" w:name="_Toc264969229"/>
      <w:bookmarkStart w:id="544" w:name="_Toc127151539"/>
      <w:bookmarkStart w:id="545" w:name="_Toc226309783"/>
      <w:bookmarkStart w:id="546" w:name="_Toc150509290"/>
      <w:bookmarkStart w:id="547" w:name="_Toc164229380"/>
      <w:bookmarkStart w:id="548" w:name="_Toc151190166"/>
      <w:bookmarkStart w:id="549" w:name="_Toc226337235"/>
      <w:bookmarkStart w:id="550" w:name="_Toc127161453"/>
      <w:bookmarkStart w:id="551" w:name="_Toc150774744"/>
      <w:bookmarkStart w:id="552" w:name="_Toc226965812"/>
      <w:bookmarkStart w:id="553" w:name="_Toc151193781"/>
      <w:bookmarkStart w:id="554" w:name="_Toc151193927"/>
      <w:bookmarkStart w:id="555" w:name="_Toc265228377"/>
      <w:bookmarkStart w:id="556" w:name="_Toc151193709"/>
      <w:bookmarkStart w:id="557" w:name="_Toc149720832"/>
      <w:bookmarkStart w:id="558" w:name="_Toc150774639"/>
      <w:bookmarkStart w:id="559" w:name="_Toc305158881"/>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6A2919" w:rsidRDefault="00EE6253">
      <w:pPr>
        <w:numPr>
          <w:ilvl w:val="1"/>
          <w:numId w:val="9"/>
        </w:numPr>
        <w:tabs>
          <w:tab w:val="left" w:pos="1080"/>
          <w:tab w:val="left" w:pos="2014"/>
        </w:tabs>
        <w:snapToGrid w:val="0"/>
        <w:spacing w:line="360" w:lineRule="auto"/>
        <w:rPr>
          <w:sz w:val="24"/>
        </w:rPr>
      </w:pPr>
      <w:bookmarkStart w:id="560" w:name="_Toc520356165"/>
      <w:r>
        <w:rPr>
          <w:sz w:val="24"/>
        </w:rPr>
        <w:t>采购人或采购代理机构将按招标文件的规定，在投标截止时间的同一时间和招标文件预先确定的地点组织开标。</w:t>
      </w:r>
    </w:p>
    <w:p w:rsidR="006A2919" w:rsidRDefault="00EE6253">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6A2919" w:rsidRDefault="00EE6253">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6A2919" w:rsidRDefault="00EE6253">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6A2919" w:rsidRDefault="00EE6253">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6A2919" w:rsidRDefault="00EE6253">
      <w:pPr>
        <w:numPr>
          <w:ilvl w:val="0"/>
          <w:numId w:val="9"/>
        </w:numPr>
        <w:tabs>
          <w:tab w:val="left" w:pos="360"/>
        </w:tabs>
        <w:snapToGrid w:val="0"/>
        <w:spacing w:line="360" w:lineRule="auto"/>
        <w:outlineLvl w:val="1"/>
        <w:rPr>
          <w:sz w:val="24"/>
        </w:rPr>
      </w:pPr>
      <w:r>
        <w:rPr>
          <w:sz w:val="24"/>
        </w:rPr>
        <w:t>资格审查</w:t>
      </w:r>
    </w:p>
    <w:p w:rsidR="006A2919" w:rsidRDefault="00EE6253">
      <w:pPr>
        <w:numPr>
          <w:ilvl w:val="1"/>
          <w:numId w:val="9"/>
        </w:numPr>
        <w:tabs>
          <w:tab w:val="left" w:pos="1080"/>
          <w:tab w:val="left" w:pos="2014"/>
        </w:tabs>
        <w:snapToGrid w:val="0"/>
        <w:spacing w:line="360" w:lineRule="auto"/>
        <w:rPr>
          <w:sz w:val="24"/>
        </w:rPr>
      </w:pPr>
      <w:r>
        <w:rPr>
          <w:sz w:val="24"/>
        </w:rPr>
        <w:t>见第三章《资格审查》。</w:t>
      </w:r>
    </w:p>
    <w:p w:rsidR="006A2919" w:rsidRDefault="00EE6253">
      <w:pPr>
        <w:numPr>
          <w:ilvl w:val="0"/>
          <w:numId w:val="9"/>
        </w:numPr>
        <w:tabs>
          <w:tab w:val="left" w:pos="360"/>
        </w:tabs>
        <w:snapToGrid w:val="0"/>
        <w:spacing w:line="360" w:lineRule="auto"/>
        <w:outlineLvl w:val="1"/>
        <w:rPr>
          <w:sz w:val="24"/>
        </w:rPr>
      </w:pPr>
      <w:bookmarkStart w:id="561" w:name="_Toc226965813"/>
      <w:bookmarkStart w:id="562" w:name="_Toc151190167"/>
      <w:bookmarkStart w:id="563" w:name="_Toc226337236"/>
      <w:bookmarkStart w:id="564" w:name="_Toc127151741"/>
      <w:bookmarkStart w:id="565" w:name="_Toc265228378"/>
      <w:bookmarkStart w:id="566" w:name="_Toc151193782"/>
      <w:bookmarkStart w:id="567" w:name="_Toc164229235"/>
      <w:bookmarkStart w:id="568" w:name="_Toc127161454"/>
      <w:bookmarkStart w:id="569" w:name="_Toc149720833"/>
      <w:bookmarkStart w:id="570" w:name="_Toc150480778"/>
      <w:bookmarkStart w:id="571" w:name="_Toc127151540"/>
      <w:bookmarkStart w:id="572" w:name="_Toc164608809"/>
      <w:bookmarkStart w:id="573" w:name="_Toc150774745"/>
      <w:bookmarkStart w:id="574" w:name="_Toc195842905"/>
      <w:bookmarkStart w:id="575" w:name="_Toc164351634"/>
      <w:bookmarkStart w:id="576" w:name="_Toc164229381"/>
      <w:bookmarkStart w:id="577" w:name="_Toc164608654"/>
      <w:bookmarkStart w:id="578" w:name="_Toc305158808"/>
      <w:bookmarkStart w:id="579" w:name="_Toc151193710"/>
      <w:bookmarkStart w:id="580" w:name="_Toc151193854"/>
      <w:bookmarkStart w:id="581" w:name="_Toc150509291"/>
      <w:bookmarkStart w:id="582" w:name="_Toc264969230"/>
      <w:bookmarkStart w:id="583" w:name="_Toc142311042"/>
      <w:bookmarkStart w:id="584" w:name="_Toc305158882"/>
      <w:bookmarkStart w:id="585" w:name="_Toc151193928"/>
      <w:bookmarkStart w:id="586" w:name="_Toc226309784"/>
      <w:bookmarkStart w:id="587" w:name="_Toc226965730"/>
      <w:bookmarkStart w:id="588" w:name="_Toc150774640"/>
      <w:bookmarkStart w:id="589" w:name="_Toc151193638"/>
      <w:bookmarkEnd w:id="560"/>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6A2919" w:rsidRDefault="00EE6253">
      <w:pPr>
        <w:numPr>
          <w:ilvl w:val="1"/>
          <w:numId w:val="9"/>
        </w:numPr>
        <w:tabs>
          <w:tab w:val="left" w:pos="1080"/>
          <w:tab w:val="left" w:pos="2014"/>
        </w:tabs>
        <w:snapToGrid w:val="0"/>
        <w:spacing w:line="360" w:lineRule="auto"/>
        <w:rPr>
          <w:sz w:val="24"/>
        </w:rPr>
      </w:pPr>
      <w:r>
        <w:rPr>
          <w:sz w:val="24"/>
        </w:rPr>
        <w:lastRenderedPageBreak/>
        <w:t>评标委员会根据政府采购有关规定和本次招标采购项目的特点进行组建，并负责具体评标事务，独立履行职责。</w:t>
      </w:r>
      <w:bookmarkStart w:id="590" w:name="_Toc520356166"/>
    </w:p>
    <w:p w:rsidR="006A2919" w:rsidRDefault="00EE6253">
      <w:pPr>
        <w:numPr>
          <w:ilvl w:val="1"/>
          <w:numId w:val="9"/>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6A2919" w:rsidRDefault="00EE6253">
      <w:pPr>
        <w:numPr>
          <w:ilvl w:val="0"/>
          <w:numId w:val="9"/>
        </w:numPr>
        <w:tabs>
          <w:tab w:val="left" w:pos="360"/>
        </w:tabs>
        <w:snapToGrid w:val="0"/>
        <w:spacing w:line="360" w:lineRule="auto"/>
        <w:outlineLvl w:val="1"/>
        <w:rPr>
          <w:sz w:val="24"/>
        </w:rPr>
      </w:pPr>
      <w:r>
        <w:rPr>
          <w:sz w:val="24"/>
        </w:rPr>
        <w:t>评标程序、评标方法和评标标准</w:t>
      </w:r>
    </w:p>
    <w:p w:rsidR="006A2919" w:rsidRDefault="00EE6253">
      <w:pPr>
        <w:numPr>
          <w:ilvl w:val="1"/>
          <w:numId w:val="9"/>
        </w:numPr>
        <w:tabs>
          <w:tab w:val="left" w:pos="1080"/>
          <w:tab w:val="left" w:pos="2014"/>
        </w:tabs>
        <w:snapToGrid w:val="0"/>
        <w:spacing w:line="360" w:lineRule="auto"/>
        <w:rPr>
          <w:sz w:val="24"/>
        </w:rPr>
      </w:pPr>
      <w:r>
        <w:rPr>
          <w:sz w:val="24"/>
        </w:rPr>
        <w:t>见第四章《评标程序、评标方法和评标标准》。</w:t>
      </w:r>
    </w:p>
    <w:p w:rsidR="006A2919" w:rsidRDefault="006A2919">
      <w:pPr>
        <w:tabs>
          <w:tab w:val="left" w:pos="360"/>
          <w:tab w:val="left" w:pos="1080"/>
        </w:tabs>
        <w:snapToGrid w:val="0"/>
        <w:spacing w:line="360" w:lineRule="auto"/>
        <w:ind w:left="1080"/>
        <w:rPr>
          <w:sz w:val="24"/>
        </w:rPr>
      </w:pPr>
    </w:p>
    <w:p w:rsidR="006A2919" w:rsidRDefault="00EE6253">
      <w:pPr>
        <w:pStyle w:val="21"/>
        <w:spacing w:before="0" w:line="360" w:lineRule="auto"/>
        <w:rPr>
          <w:rFonts w:ascii="Times New Roman" w:eastAsia="宋体" w:hAnsi="Times New Roman"/>
          <w:sz w:val="28"/>
        </w:rPr>
      </w:pPr>
      <w:bookmarkStart w:id="592" w:name="_Toc226309789"/>
      <w:bookmarkStart w:id="593" w:name="_Toc195842910"/>
      <w:bookmarkStart w:id="594" w:name="_Toc142311047"/>
      <w:bookmarkStart w:id="595" w:name="_Toc151193859"/>
      <w:bookmarkStart w:id="596" w:name="_Toc305158887"/>
      <w:bookmarkStart w:id="597" w:name="_Toc151193715"/>
      <w:bookmarkStart w:id="598" w:name="_Toc226965735"/>
      <w:bookmarkStart w:id="599" w:name="_Toc265228383"/>
      <w:bookmarkStart w:id="600" w:name="_Toc151193787"/>
      <w:bookmarkStart w:id="601" w:name="_Toc127151545"/>
      <w:bookmarkStart w:id="602" w:name="_Toc151190172"/>
      <w:bookmarkStart w:id="603" w:name="_Toc226965818"/>
      <w:bookmarkStart w:id="604" w:name="_Toc150774750"/>
      <w:bookmarkStart w:id="605" w:name="_Toc305158813"/>
      <w:bookmarkStart w:id="606" w:name="_Toc150774645"/>
      <w:bookmarkStart w:id="607" w:name="_Toc151193643"/>
      <w:bookmarkStart w:id="608" w:name="_Toc151193933"/>
      <w:bookmarkStart w:id="609" w:name="_Toc150509296"/>
      <w:bookmarkStart w:id="610" w:name="_Toc150480783"/>
      <w:bookmarkStart w:id="611" w:name="_Toc264969235"/>
      <w:bookmarkStart w:id="612" w:name="_Toc226337241"/>
      <w:r>
        <w:rPr>
          <w:rFonts w:ascii="Times New Roman" w:eastAsia="宋体" w:hAnsi="Times New Roman"/>
          <w:sz w:val="28"/>
        </w:rPr>
        <w:t>六</w:t>
      </w:r>
      <w:r>
        <w:rPr>
          <w:rFonts w:ascii="Times New Roman" w:eastAsia="宋体" w:hAnsi="Times New Roman"/>
          <w:sz w:val="28"/>
        </w:rPr>
        <w:t xml:space="preserve">   </w:t>
      </w:r>
      <w:bookmarkEnd w:id="591"/>
      <w:r>
        <w:rPr>
          <w:rFonts w:ascii="Times New Roman" w:eastAsia="宋体" w:hAnsi="Times New Roman"/>
          <w:sz w:val="28"/>
        </w:rPr>
        <w:t>确定中标</w:t>
      </w:r>
      <w:bookmarkStart w:id="613" w:name="_Toc226309791"/>
      <w:bookmarkStart w:id="614" w:name="_Toc151193935"/>
      <w:bookmarkStart w:id="615" w:name="_Toc226337243"/>
      <w:bookmarkStart w:id="616" w:name="_Toc150774647"/>
      <w:bookmarkStart w:id="617" w:name="_Toc164351641"/>
      <w:bookmarkStart w:id="618" w:name="_Toc150774752"/>
      <w:bookmarkStart w:id="619" w:name="_Toc151193789"/>
      <w:bookmarkStart w:id="620" w:name="_Toc127161461"/>
      <w:bookmarkStart w:id="621" w:name="_Toc150480785"/>
      <w:bookmarkStart w:id="622" w:name="_Toc151193861"/>
      <w:bookmarkStart w:id="623" w:name="_Toc151193645"/>
      <w:bookmarkStart w:id="624" w:name="_Toc164229242"/>
      <w:bookmarkStart w:id="625" w:name="_Toc305158889"/>
      <w:bookmarkStart w:id="626" w:name="_Toc264969237"/>
      <w:bookmarkStart w:id="627" w:name="_Toc127151748"/>
      <w:bookmarkStart w:id="628" w:name="_Toc150509298"/>
      <w:bookmarkStart w:id="629" w:name="_Toc226965820"/>
      <w:bookmarkStart w:id="630" w:name="_Toc151193717"/>
      <w:bookmarkStart w:id="631" w:name="_Toc164608816"/>
      <w:bookmarkStart w:id="632" w:name="_Toc149720840"/>
      <w:bookmarkStart w:id="633" w:name="_Toc151190174"/>
      <w:bookmarkStart w:id="634" w:name="_Toc164229388"/>
      <w:bookmarkStart w:id="635" w:name="_Toc305158815"/>
      <w:bookmarkStart w:id="636" w:name="_Toc164608661"/>
      <w:bookmarkStart w:id="637" w:name="_Toc127151547"/>
      <w:bookmarkStart w:id="638" w:name="_Toc142311049"/>
      <w:bookmarkStart w:id="639" w:name="_Toc195842912"/>
      <w:bookmarkStart w:id="640" w:name="_Toc226965737"/>
      <w:bookmarkStart w:id="641" w:name="_Toc265228385"/>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6A2919" w:rsidRDefault="00EE6253">
      <w:pPr>
        <w:numPr>
          <w:ilvl w:val="0"/>
          <w:numId w:val="9"/>
        </w:numPr>
        <w:tabs>
          <w:tab w:val="left" w:pos="360"/>
        </w:tabs>
        <w:snapToGrid w:val="0"/>
        <w:spacing w:line="360" w:lineRule="auto"/>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6A2919" w:rsidRDefault="00EE6253">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人并列的，由采购人或者采购人委托评标委员会按照招标文件规定的方式确定中标人；招标文件未规定的，采取随机抽取的方式确定。采购人是否委托</w:t>
      </w:r>
      <w:r>
        <w:rPr>
          <w:rFonts w:ascii="宋体" w:hAnsi="宋体" w:cs="宋体"/>
          <w:spacing w:val="-6"/>
          <w:sz w:val="24"/>
        </w:rPr>
        <w:t>评标委员会直接确定中标人，见《投标人须知资料表》。中标候选人并列的，</w:t>
      </w:r>
      <w:r>
        <w:rPr>
          <w:rFonts w:ascii="宋体" w:hAnsi="宋体" w:cs="宋体"/>
          <w:spacing w:val="-3"/>
          <w:sz w:val="24"/>
        </w:rPr>
        <w:t>按照《投标人须知资料表》要求确定中标人</w:t>
      </w:r>
      <w:r>
        <w:rPr>
          <w:rFonts w:ascii="宋体" w:hAnsi="宋体" w:cs="宋体" w:hint="eastAsia"/>
          <w:spacing w:val="-3"/>
          <w:sz w:val="24"/>
        </w:rPr>
        <w:t>。</w:t>
      </w:r>
    </w:p>
    <w:p w:rsidR="006A2919" w:rsidRDefault="00EE6253">
      <w:pPr>
        <w:numPr>
          <w:ilvl w:val="0"/>
          <w:numId w:val="9"/>
        </w:numPr>
        <w:tabs>
          <w:tab w:val="left" w:pos="360"/>
        </w:tabs>
        <w:snapToGrid w:val="0"/>
        <w:spacing w:line="360" w:lineRule="auto"/>
        <w:outlineLvl w:val="1"/>
        <w:rPr>
          <w:sz w:val="24"/>
        </w:rPr>
      </w:pPr>
      <w:bookmarkStart w:id="642" w:name="_Toc305158891"/>
      <w:bookmarkStart w:id="643" w:name="_Toc305158817"/>
      <w:bookmarkStart w:id="644" w:name="_Toc264969239"/>
      <w:bookmarkStart w:id="645" w:name="_Toc164608818"/>
      <w:bookmarkStart w:id="646" w:name="_Toc151193863"/>
      <w:bookmarkStart w:id="647" w:name="_Toc150480787"/>
      <w:bookmarkStart w:id="648" w:name="_Toc265228387"/>
      <w:bookmarkStart w:id="649" w:name="_Toc164229390"/>
      <w:bookmarkStart w:id="650" w:name="_Toc127151549"/>
      <w:bookmarkStart w:id="651" w:name="_Toc142311051"/>
      <w:bookmarkStart w:id="652" w:name="_Toc164351643"/>
      <w:bookmarkStart w:id="653" w:name="_Toc150774649"/>
      <w:bookmarkStart w:id="654" w:name="_Toc164608663"/>
      <w:bookmarkStart w:id="655" w:name="_Toc226965822"/>
      <w:bookmarkStart w:id="656" w:name="_Toc151193647"/>
      <w:bookmarkStart w:id="657" w:name="_Toc164229244"/>
      <w:bookmarkStart w:id="658" w:name="_Toc127161463"/>
      <w:bookmarkStart w:id="659" w:name="_Toc149720842"/>
      <w:bookmarkStart w:id="660" w:name="_Toc226309793"/>
      <w:bookmarkStart w:id="661" w:name="_Toc127151750"/>
      <w:bookmarkStart w:id="662" w:name="_Toc150774754"/>
      <w:bookmarkStart w:id="663" w:name="_Toc195842914"/>
      <w:bookmarkStart w:id="664" w:name="_Toc151193791"/>
      <w:bookmarkStart w:id="665" w:name="_Toc151193719"/>
      <w:bookmarkStart w:id="666" w:name="_Toc150509300"/>
      <w:bookmarkStart w:id="667" w:name="_Toc226337245"/>
      <w:bookmarkStart w:id="668" w:name="_Toc226965739"/>
      <w:bookmarkStart w:id="669" w:name="_Toc151190176"/>
      <w:bookmarkStart w:id="670" w:name="_Toc151193937"/>
      <w:bookmarkStart w:id="671" w:name="_Ref467306425"/>
      <w:bookmarkStart w:id="672" w:name="_Ref467307090"/>
      <w:bookmarkStart w:id="673" w:name="_Toc520356176"/>
      <w:r>
        <w:rPr>
          <w:sz w:val="24"/>
        </w:rPr>
        <w:t>中标公告与中标通知书</w:t>
      </w:r>
      <w:bookmarkEnd w:id="642"/>
      <w:bookmarkEnd w:id="643"/>
    </w:p>
    <w:p w:rsidR="006A2919" w:rsidRDefault="00EE6253">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6A2919" w:rsidRDefault="00EE6253">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6A2919" w:rsidRDefault="00EE6253">
      <w:pPr>
        <w:numPr>
          <w:ilvl w:val="0"/>
          <w:numId w:val="9"/>
        </w:numPr>
        <w:tabs>
          <w:tab w:val="left" w:pos="360"/>
        </w:tabs>
        <w:snapToGrid w:val="0"/>
        <w:spacing w:line="360" w:lineRule="auto"/>
        <w:outlineLvl w:val="1"/>
        <w:rPr>
          <w:sz w:val="24"/>
        </w:rPr>
      </w:pPr>
      <w:r>
        <w:rPr>
          <w:sz w:val="24"/>
        </w:rPr>
        <w:t>废标</w:t>
      </w:r>
    </w:p>
    <w:p w:rsidR="006A2919" w:rsidRDefault="00EE6253">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6A2919" w:rsidRDefault="00EE6253">
      <w:pPr>
        <w:numPr>
          <w:ilvl w:val="2"/>
          <w:numId w:val="9"/>
        </w:numPr>
        <w:snapToGrid w:val="0"/>
        <w:spacing w:line="360" w:lineRule="auto"/>
        <w:rPr>
          <w:sz w:val="24"/>
        </w:rPr>
      </w:pPr>
      <w:r>
        <w:rPr>
          <w:sz w:val="24"/>
        </w:rPr>
        <w:t>符合专业条件的供应商或者对招标文件作实质响应的供应商不足三家的；</w:t>
      </w:r>
    </w:p>
    <w:p w:rsidR="006A2919" w:rsidRDefault="00EE6253">
      <w:pPr>
        <w:numPr>
          <w:ilvl w:val="2"/>
          <w:numId w:val="9"/>
        </w:numPr>
        <w:snapToGrid w:val="0"/>
        <w:spacing w:line="360" w:lineRule="auto"/>
        <w:rPr>
          <w:sz w:val="24"/>
        </w:rPr>
      </w:pPr>
      <w:r>
        <w:rPr>
          <w:sz w:val="24"/>
        </w:rPr>
        <w:t>出现影响采购公正的违法、违规行为的；</w:t>
      </w:r>
    </w:p>
    <w:p w:rsidR="006A2919" w:rsidRDefault="00EE6253">
      <w:pPr>
        <w:numPr>
          <w:ilvl w:val="2"/>
          <w:numId w:val="9"/>
        </w:numPr>
        <w:snapToGrid w:val="0"/>
        <w:spacing w:line="360" w:lineRule="auto"/>
        <w:rPr>
          <w:sz w:val="24"/>
        </w:rPr>
      </w:pPr>
      <w:r>
        <w:rPr>
          <w:sz w:val="24"/>
        </w:rPr>
        <w:t>投标人的报价均超过了采购预算，采购人不能支付的；</w:t>
      </w:r>
    </w:p>
    <w:p w:rsidR="006A2919" w:rsidRDefault="00EE6253">
      <w:pPr>
        <w:numPr>
          <w:ilvl w:val="2"/>
          <w:numId w:val="9"/>
        </w:numPr>
        <w:snapToGrid w:val="0"/>
        <w:spacing w:line="360" w:lineRule="auto"/>
        <w:rPr>
          <w:sz w:val="24"/>
        </w:rPr>
      </w:pPr>
      <w:r>
        <w:rPr>
          <w:sz w:val="24"/>
        </w:rPr>
        <w:t>因重大变故，采购任务取消的。</w:t>
      </w:r>
    </w:p>
    <w:p w:rsidR="006A2919" w:rsidRDefault="00EE6253">
      <w:pPr>
        <w:numPr>
          <w:ilvl w:val="1"/>
          <w:numId w:val="9"/>
        </w:numPr>
        <w:tabs>
          <w:tab w:val="left" w:pos="1080"/>
          <w:tab w:val="left" w:pos="2014"/>
        </w:tabs>
        <w:snapToGrid w:val="0"/>
        <w:spacing w:line="360" w:lineRule="auto"/>
        <w:rPr>
          <w:sz w:val="24"/>
        </w:rPr>
      </w:pPr>
      <w:proofErr w:type="gramStart"/>
      <w:r>
        <w:rPr>
          <w:sz w:val="24"/>
        </w:rPr>
        <w:t>废标后</w:t>
      </w:r>
      <w:proofErr w:type="gramEnd"/>
      <w:r>
        <w:rPr>
          <w:sz w:val="24"/>
        </w:rPr>
        <w:t>，采购人将</w:t>
      </w:r>
      <w:proofErr w:type="gramStart"/>
      <w:r>
        <w:rPr>
          <w:sz w:val="24"/>
        </w:rPr>
        <w:t>废标理由</w:t>
      </w:r>
      <w:proofErr w:type="gramEnd"/>
      <w:r>
        <w:rPr>
          <w:sz w:val="24"/>
        </w:rPr>
        <w:t>通知所有投标人。</w:t>
      </w:r>
    </w:p>
    <w:p w:rsidR="006A2919" w:rsidRDefault="00EE6253">
      <w:pPr>
        <w:numPr>
          <w:ilvl w:val="0"/>
          <w:numId w:val="9"/>
        </w:numPr>
        <w:tabs>
          <w:tab w:val="left" w:pos="360"/>
        </w:tabs>
        <w:snapToGrid w:val="0"/>
        <w:spacing w:line="360" w:lineRule="auto"/>
        <w:outlineLvl w:val="1"/>
        <w:rPr>
          <w:sz w:val="24"/>
        </w:rPr>
      </w:pPr>
      <w:bookmarkStart w:id="674" w:name="_Toc151193648"/>
      <w:bookmarkStart w:id="675" w:name="_Toc520356175"/>
      <w:bookmarkStart w:id="676" w:name="_Toc305158892"/>
      <w:bookmarkStart w:id="677" w:name="_Toc195842915"/>
      <w:bookmarkStart w:id="678" w:name="_Toc164229245"/>
      <w:bookmarkStart w:id="679" w:name="_Ref467306377"/>
      <w:bookmarkStart w:id="680" w:name="_Toc151193864"/>
      <w:bookmarkStart w:id="681" w:name="_Toc226309794"/>
      <w:bookmarkStart w:id="682" w:name="_Ref467307062"/>
      <w:bookmarkStart w:id="683" w:name="_Toc150774650"/>
      <w:bookmarkStart w:id="684" w:name="_Toc151190177"/>
      <w:bookmarkStart w:id="685" w:name="_Toc264969240"/>
      <w:bookmarkStart w:id="686" w:name="_Toc226965740"/>
      <w:bookmarkStart w:id="687" w:name="_Toc149720843"/>
      <w:bookmarkStart w:id="688" w:name="_Ref467306978"/>
      <w:bookmarkStart w:id="689" w:name="_Toc127161464"/>
      <w:bookmarkStart w:id="690" w:name="_Toc151193792"/>
      <w:bookmarkStart w:id="691" w:name="_Toc164229391"/>
      <w:bookmarkStart w:id="692" w:name="_Toc226337246"/>
      <w:bookmarkStart w:id="693" w:name="_Toc164608664"/>
      <w:bookmarkStart w:id="694" w:name="_Toc142311052"/>
      <w:bookmarkStart w:id="695" w:name="_Toc150480788"/>
      <w:bookmarkStart w:id="696" w:name="_Toc164351644"/>
      <w:bookmarkStart w:id="697" w:name="_Ref467307204"/>
      <w:bookmarkStart w:id="698" w:name="_Toc164608819"/>
      <w:bookmarkStart w:id="699" w:name="_Toc226965823"/>
      <w:bookmarkStart w:id="700" w:name="_Toc151193720"/>
      <w:bookmarkStart w:id="701" w:name="_Toc305158818"/>
      <w:bookmarkStart w:id="702" w:name="_Toc127151550"/>
      <w:bookmarkStart w:id="703" w:name="_Toc127151751"/>
      <w:bookmarkStart w:id="704" w:name="_Toc265228388"/>
      <w:bookmarkStart w:id="705" w:name="_Toc150774755"/>
      <w:bookmarkStart w:id="706" w:name="_Toc151193938"/>
      <w:bookmarkStart w:id="707" w:name="_Toc150509301"/>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6A2919" w:rsidRDefault="00EE6253">
      <w:pPr>
        <w:numPr>
          <w:ilvl w:val="1"/>
          <w:numId w:val="9"/>
        </w:numPr>
        <w:tabs>
          <w:tab w:val="left" w:pos="1080"/>
          <w:tab w:val="left" w:pos="2014"/>
        </w:tabs>
        <w:snapToGrid w:val="0"/>
        <w:spacing w:line="360" w:lineRule="auto"/>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6A2919" w:rsidRDefault="00EE6253">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6A2919" w:rsidRDefault="00EE6253">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6A2919" w:rsidRDefault="00EE6253">
      <w:pPr>
        <w:numPr>
          <w:ilvl w:val="1"/>
          <w:numId w:val="9"/>
        </w:numPr>
        <w:tabs>
          <w:tab w:val="left" w:pos="1080"/>
          <w:tab w:val="left" w:pos="2014"/>
        </w:tabs>
        <w:snapToGrid w:val="0"/>
        <w:spacing w:line="360" w:lineRule="auto"/>
        <w:rPr>
          <w:sz w:val="24"/>
        </w:rPr>
      </w:pPr>
      <w:r>
        <w:rPr>
          <w:sz w:val="24"/>
        </w:rPr>
        <w:t>政府采购合同不能转包</w:t>
      </w:r>
    </w:p>
    <w:p w:rsidR="006A2919" w:rsidRDefault="00EE6253">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6A2919" w:rsidRDefault="00EE6253">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1"/>
    <w:bookmarkEnd w:id="672"/>
    <w:bookmarkEnd w:id="673"/>
    <w:p w:rsidR="006A2919" w:rsidRDefault="00EE6253">
      <w:pPr>
        <w:numPr>
          <w:ilvl w:val="0"/>
          <w:numId w:val="9"/>
        </w:numPr>
        <w:tabs>
          <w:tab w:val="left" w:pos="360"/>
        </w:tabs>
        <w:snapToGrid w:val="0"/>
        <w:spacing w:line="360" w:lineRule="auto"/>
        <w:outlineLvl w:val="1"/>
        <w:rPr>
          <w:sz w:val="24"/>
        </w:rPr>
      </w:pPr>
      <w:r>
        <w:rPr>
          <w:sz w:val="24"/>
        </w:rPr>
        <w:t>询问与质疑</w:t>
      </w:r>
    </w:p>
    <w:p w:rsidR="006A2919" w:rsidRDefault="00EE6253">
      <w:pPr>
        <w:numPr>
          <w:ilvl w:val="1"/>
          <w:numId w:val="9"/>
        </w:numPr>
        <w:tabs>
          <w:tab w:val="left" w:pos="1080"/>
          <w:tab w:val="left" w:pos="2014"/>
        </w:tabs>
        <w:snapToGrid w:val="0"/>
        <w:spacing w:line="440" w:lineRule="exact"/>
        <w:rPr>
          <w:sz w:val="24"/>
        </w:rPr>
      </w:pPr>
      <w:r>
        <w:rPr>
          <w:sz w:val="24"/>
        </w:rPr>
        <w:t>询问</w:t>
      </w:r>
    </w:p>
    <w:p w:rsidR="006A2919" w:rsidRDefault="00EE6253">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6A2919" w:rsidRDefault="00EE6253">
      <w:pPr>
        <w:numPr>
          <w:ilvl w:val="2"/>
          <w:numId w:val="9"/>
        </w:numPr>
        <w:snapToGrid w:val="0"/>
        <w:spacing w:line="440" w:lineRule="exact"/>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6A2919" w:rsidRDefault="00EE6253">
      <w:pPr>
        <w:numPr>
          <w:ilvl w:val="1"/>
          <w:numId w:val="9"/>
        </w:numPr>
        <w:tabs>
          <w:tab w:val="left" w:pos="1080"/>
          <w:tab w:val="left" w:pos="2014"/>
        </w:tabs>
        <w:snapToGrid w:val="0"/>
        <w:spacing w:line="440" w:lineRule="exact"/>
        <w:rPr>
          <w:sz w:val="24"/>
        </w:rPr>
      </w:pPr>
      <w:r>
        <w:rPr>
          <w:sz w:val="24"/>
        </w:rPr>
        <w:t>质疑</w:t>
      </w:r>
    </w:p>
    <w:p w:rsidR="006A2919" w:rsidRDefault="00EE6253">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6A2919" w:rsidRDefault="00EE6253">
      <w:pPr>
        <w:numPr>
          <w:ilvl w:val="2"/>
          <w:numId w:val="9"/>
        </w:numPr>
        <w:snapToGrid w:val="0"/>
        <w:spacing w:line="440" w:lineRule="exact"/>
        <w:rPr>
          <w:sz w:val="24"/>
        </w:rPr>
      </w:pPr>
      <w:proofErr w:type="gramStart"/>
      <w:r>
        <w:rPr>
          <w:sz w:val="24"/>
        </w:rPr>
        <w:t>质疑函须使用</w:t>
      </w:r>
      <w:proofErr w:type="gramEnd"/>
      <w:r>
        <w:rPr>
          <w:sz w:val="24"/>
        </w:rPr>
        <w:t>财政部制定的范本文件。</w:t>
      </w:r>
      <w:r>
        <w:rPr>
          <w:rFonts w:hint="eastAsia"/>
          <w:sz w:val="24"/>
        </w:rPr>
        <w:t>投标人为自然人的，质疑函应</w:t>
      </w:r>
    </w:p>
    <w:p w:rsidR="006A2919" w:rsidRDefault="00EE6253">
      <w:pPr>
        <w:snapToGrid w:val="0"/>
        <w:spacing w:line="440" w:lineRule="exact"/>
        <w:ind w:left="1980"/>
        <w:rPr>
          <w:sz w:val="24"/>
        </w:rPr>
      </w:pPr>
      <w:r>
        <w:rPr>
          <w:rFonts w:hint="eastAsia"/>
          <w:sz w:val="24"/>
        </w:rPr>
        <w:t>当由本人签字；投标人为法人或者其他组织的，质疑</w:t>
      </w:r>
      <w:proofErr w:type="gramStart"/>
      <w:r>
        <w:rPr>
          <w:rFonts w:hint="eastAsia"/>
          <w:sz w:val="24"/>
        </w:rPr>
        <w:t>函应当</w:t>
      </w:r>
      <w:proofErr w:type="gramEnd"/>
      <w:r>
        <w:rPr>
          <w:rFonts w:hint="eastAsia"/>
          <w:sz w:val="24"/>
        </w:rPr>
        <w:t>由法定代</w:t>
      </w:r>
    </w:p>
    <w:p w:rsidR="006A2919" w:rsidRDefault="00EE6253">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6A2919" w:rsidRDefault="00EE6253">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lastRenderedPageBreak/>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6A2919" w:rsidRDefault="00EE6253">
      <w:pPr>
        <w:numPr>
          <w:ilvl w:val="2"/>
          <w:numId w:val="9"/>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6A2919" w:rsidRDefault="00EE6253">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6A2919" w:rsidRDefault="00EE6253">
      <w:pPr>
        <w:numPr>
          <w:ilvl w:val="0"/>
          <w:numId w:val="9"/>
        </w:numPr>
        <w:tabs>
          <w:tab w:val="left" w:pos="360"/>
        </w:tabs>
        <w:snapToGrid w:val="0"/>
        <w:spacing w:line="440" w:lineRule="exact"/>
        <w:outlineLvl w:val="1"/>
        <w:rPr>
          <w:sz w:val="24"/>
        </w:rPr>
      </w:pPr>
      <w:r>
        <w:rPr>
          <w:sz w:val="24"/>
        </w:rPr>
        <w:t>代理费</w:t>
      </w:r>
    </w:p>
    <w:p w:rsidR="006A2919" w:rsidRDefault="00EE6253">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6A2919" w:rsidRDefault="00EE6253">
      <w:pPr>
        <w:numPr>
          <w:ilvl w:val="0"/>
          <w:numId w:val="9"/>
        </w:numPr>
        <w:tabs>
          <w:tab w:val="left" w:pos="360"/>
        </w:tabs>
        <w:snapToGrid w:val="0"/>
        <w:spacing w:line="440" w:lineRule="exact"/>
        <w:outlineLvl w:val="1"/>
        <w:rPr>
          <w:sz w:val="24"/>
        </w:rPr>
      </w:pPr>
      <w:r>
        <w:rPr>
          <w:rFonts w:hint="eastAsia"/>
          <w:sz w:val="24"/>
        </w:rPr>
        <w:t>履约保证金</w:t>
      </w:r>
    </w:p>
    <w:p w:rsidR="006A2919" w:rsidRDefault="00EE6253">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6A2919" w:rsidRDefault="00EE6253">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6A2919" w:rsidRDefault="00EE6253">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6A2919" w:rsidRDefault="00EE6253">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6A2919" w:rsidRDefault="00EE6253">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6A2919" w:rsidRDefault="00EE6253">
      <w:pPr>
        <w:spacing w:line="360" w:lineRule="auto"/>
        <w:jc w:val="center"/>
        <w:outlineLvl w:val="0"/>
        <w:rPr>
          <w:b/>
          <w:sz w:val="36"/>
          <w:szCs w:val="36"/>
        </w:rPr>
      </w:pPr>
      <w:bookmarkStart w:id="708" w:name="_Toc353873934"/>
      <w:bookmarkStart w:id="709" w:name="_Toc150480792"/>
      <w:bookmarkStart w:id="710" w:name="_Toc226337250"/>
      <w:bookmarkStart w:id="711" w:name="_Toc353825544"/>
      <w:bookmarkStart w:id="712" w:name="_Toc353873664"/>
      <w:bookmarkStart w:id="713" w:name="_Toc142311056"/>
      <w:bookmarkStart w:id="714" w:name="_Toc150774759"/>
      <w:bookmarkStart w:id="715" w:name="_Toc226965827"/>
      <w:bookmarkStart w:id="716" w:name="_Toc305158896"/>
      <w:bookmarkStart w:id="717" w:name="_Toc127151554"/>
      <w:bookmarkStart w:id="718" w:name="_Toc305158822"/>
      <w:bookmarkStart w:id="719" w:name="_Toc265228392"/>
      <w:bookmarkStart w:id="720" w:name="_Toc264969244"/>
      <w:r>
        <w:rPr>
          <w:sz w:val="24"/>
        </w:rPr>
        <w:br w:type="page"/>
      </w:r>
      <w:bookmarkStart w:id="721" w:name="_Toc133413258"/>
      <w:r>
        <w:rPr>
          <w:b/>
          <w:sz w:val="36"/>
          <w:szCs w:val="36"/>
        </w:rPr>
        <w:lastRenderedPageBreak/>
        <w:t>第三章</w:t>
      </w:r>
      <w:r>
        <w:rPr>
          <w:b/>
          <w:sz w:val="36"/>
          <w:szCs w:val="36"/>
        </w:rPr>
        <w:t xml:space="preserve">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Start w:id="722" w:name="_Toc487900382"/>
      <w:bookmarkEnd w:id="721"/>
    </w:p>
    <w:p w:rsidR="006A2919" w:rsidRDefault="00EE6253">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6A2919" w:rsidRDefault="00EE6253">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条款必须满足，否则视为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6A2919" w:rsidRDefault="006A2919">
      <w:pPr>
        <w:widowControl/>
        <w:jc w:val="left"/>
        <w:rPr>
          <w:sz w:val="24"/>
        </w:rPr>
      </w:pPr>
    </w:p>
    <w:p w:rsidR="006A2919" w:rsidRDefault="00EE6253">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6A2919">
        <w:trPr>
          <w:cantSplit/>
          <w:trHeight w:val="468"/>
          <w:tblHeader/>
        </w:trPr>
        <w:tc>
          <w:tcPr>
            <w:tcW w:w="454" w:type="pct"/>
            <w:vAlign w:val="center"/>
          </w:tcPr>
          <w:p w:rsidR="006A2919" w:rsidRDefault="00EE6253">
            <w:pPr>
              <w:tabs>
                <w:tab w:val="left" w:pos="1080"/>
              </w:tabs>
              <w:snapToGrid w:val="0"/>
              <w:jc w:val="center"/>
              <w:rPr>
                <w:b/>
                <w:sz w:val="24"/>
              </w:rPr>
            </w:pPr>
            <w:bookmarkStart w:id="724" w:name="_Hlt487972895"/>
            <w:bookmarkEnd w:id="724"/>
            <w:r>
              <w:rPr>
                <w:b/>
                <w:sz w:val="24"/>
              </w:rPr>
              <w:t>序号</w:t>
            </w:r>
          </w:p>
        </w:tc>
        <w:tc>
          <w:tcPr>
            <w:tcW w:w="1028" w:type="pct"/>
            <w:vAlign w:val="center"/>
          </w:tcPr>
          <w:p w:rsidR="006A2919" w:rsidRDefault="00EE6253">
            <w:pPr>
              <w:tabs>
                <w:tab w:val="left" w:pos="1080"/>
              </w:tabs>
              <w:snapToGrid w:val="0"/>
              <w:jc w:val="center"/>
              <w:rPr>
                <w:b/>
                <w:sz w:val="24"/>
              </w:rPr>
            </w:pPr>
            <w:r>
              <w:rPr>
                <w:b/>
                <w:sz w:val="24"/>
              </w:rPr>
              <w:t>审查因素</w:t>
            </w:r>
          </w:p>
        </w:tc>
        <w:tc>
          <w:tcPr>
            <w:tcW w:w="2701" w:type="pct"/>
            <w:vAlign w:val="center"/>
          </w:tcPr>
          <w:p w:rsidR="006A2919" w:rsidRDefault="00EE6253">
            <w:pPr>
              <w:tabs>
                <w:tab w:val="left" w:pos="1080"/>
              </w:tabs>
              <w:snapToGrid w:val="0"/>
              <w:jc w:val="center"/>
              <w:rPr>
                <w:b/>
                <w:sz w:val="24"/>
              </w:rPr>
            </w:pPr>
            <w:r>
              <w:rPr>
                <w:b/>
                <w:sz w:val="24"/>
              </w:rPr>
              <w:t>审查内容</w:t>
            </w:r>
          </w:p>
        </w:tc>
        <w:tc>
          <w:tcPr>
            <w:tcW w:w="817" w:type="pct"/>
            <w:vAlign w:val="center"/>
          </w:tcPr>
          <w:p w:rsidR="006A2919" w:rsidRDefault="00EE6253">
            <w:pPr>
              <w:tabs>
                <w:tab w:val="left" w:pos="1080"/>
              </w:tabs>
              <w:snapToGrid w:val="0"/>
              <w:jc w:val="center"/>
              <w:rPr>
                <w:b/>
                <w:sz w:val="24"/>
              </w:rPr>
            </w:pPr>
            <w:r>
              <w:rPr>
                <w:b/>
                <w:sz w:val="24"/>
              </w:rPr>
              <w:t>格式要求</w:t>
            </w:r>
          </w:p>
        </w:tc>
      </w:tr>
      <w:tr w:rsidR="006A2919">
        <w:trPr>
          <w:cantSplit/>
          <w:trHeight w:val="1503"/>
        </w:trPr>
        <w:tc>
          <w:tcPr>
            <w:tcW w:w="454" w:type="pct"/>
            <w:vAlign w:val="center"/>
          </w:tcPr>
          <w:p w:rsidR="006A2919" w:rsidRDefault="00EE6253">
            <w:pPr>
              <w:tabs>
                <w:tab w:val="left" w:pos="1080"/>
              </w:tabs>
              <w:snapToGrid w:val="0"/>
              <w:jc w:val="center"/>
              <w:rPr>
                <w:sz w:val="24"/>
              </w:rPr>
            </w:pPr>
            <w:r>
              <w:rPr>
                <w:sz w:val="24"/>
              </w:rPr>
              <w:t>1</w:t>
            </w:r>
          </w:p>
        </w:tc>
        <w:tc>
          <w:tcPr>
            <w:tcW w:w="1028" w:type="pct"/>
            <w:vAlign w:val="center"/>
          </w:tcPr>
          <w:p w:rsidR="006A2919" w:rsidRDefault="00EE6253">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6A2919" w:rsidRDefault="00EE6253">
            <w:pPr>
              <w:tabs>
                <w:tab w:val="left" w:pos="1080"/>
              </w:tabs>
              <w:snapToGrid w:val="0"/>
              <w:rPr>
                <w:sz w:val="24"/>
              </w:rPr>
            </w:pPr>
            <w:r>
              <w:rPr>
                <w:sz w:val="24"/>
              </w:rPr>
              <w:t>具体规定见第一章《投标邀请》</w:t>
            </w:r>
          </w:p>
        </w:tc>
        <w:tc>
          <w:tcPr>
            <w:tcW w:w="817" w:type="pct"/>
            <w:vAlign w:val="center"/>
          </w:tcPr>
          <w:p w:rsidR="006A2919" w:rsidRDefault="006A2919">
            <w:pPr>
              <w:tabs>
                <w:tab w:val="left" w:pos="1080"/>
              </w:tabs>
              <w:snapToGrid w:val="0"/>
              <w:rPr>
                <w:sz w:val="24"/>
              </w:rPr>
            </w:pPr>
          </w:p>
        </w:tc>
      </w:tr>
      <w:tr w:rsidR="006A2919">
        <w:trPr>
          <w:cantSplit/>
          <w:trHeight w:val="3198"/>
        </w:trPr>
        <w:tc>
          <w:tcPr>
            <w:tcW w:w="454" w:type="pct"/>
            <w:vAlign w:val="center"/>
          </w:tcPr>
          <w:p w:rsidR="006A2919" w:rsidRDefault="00EE6253">
            <w:pPr>
              <w:tabs>
                <w:tab w:val="left" w:pos="1080"/>
              </w:tabs>
              <w:snapToGrid w:val="0"/>
              <w:jc w:val="center"/>
              <w:rPr>
                <w:sz w:val="24"/>
              </w:rPr>
            </w:pPr>
            <w:r>
              <w:rPr>
                <w:sz w:val="24"/>
              </w:rPr>
              <w:t>1-1</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sz w:val="24"/>
              </w:rPr>
              <w:t>营业执照等证明文件</w:t>
            </w:r>
          </w:p>
        </w:tc>
        <w:tc>
          <w:tcPr>
            <w:tcW w:w="2701" w:type="pct"/>
            <w:vAlign w:val="center"/>
          </w:tcPr>
          <w:p w:rsidR="006A2919" w:rsidRDefault="00EE6253">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6A2919" w:rsidRDefault="00EE6253">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6A2919" w:rsidRDefault="00EE6253">
            <w:pPr>
              <w:tabs>
                <w:tab w:val="left" w:pos="1080"/>
              </w:tabs>
              <w:snapToGrid w:val="0"/>
              <w:rPr>
                <w:sz w:val="24"/>
              </w:rPr>
            </w:pPr>
            <w:r>
              <w:rPr>
                <w:rFonts w:hint="eastAsia"/>
                <w:sz w:val="24"/>
              </w:rPr>
              <w:t>投标人是非企业机构的，应提供有效的“执业</w:t>
            </w:r>
          </w:p>
          <w:p w:rsidR="006A2919" w:rsidRDefault="00EE6253">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6A2919" w:rsidRDefault="00EE6253">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6A2919" w:rsidRDefault="00EE6253">
            <w:pPr>
              <w:tabs>
                <w:tab w:val="left" w:pos="1080"/>
              </w:tabs>
              <w:snapToGrid w:val="0"/>
              <w:rPr>
                <w:sz w:val="24"/>
              </w:rPr>
            </w:pPr>
            <w:r>
              <w:rPr>
                <w:rFonts w:hint="eastAsia"/>
                <w:sz w:val="24"/>
              </w:rPr>
              <w:t>投标人是自然人的，应提供有效的自然人身份证明。</w:t>
            </w:r>
          </w:p>
          <w:p w:rsidR="006A2919" w:rsidRDefault="00EE6253">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6A2919" w:rsidRDefault="00EE6253">
            <w:pPr>
              <w:tabs>
                <w:tab w:val="left" w:pos="1080"/>
              </w:tabs>
              <w:snapToGrid w:val="0"/>
              <w:rPr>
                <w:sz w:val="24"/>
              </w:rPr>
            </w:pPr>
            <w:r>
              <w:rPr>
                <w:rFonts w:hint="eastAsia"/>
                <w:sz w:val="24"/>
              </w:rPr>
              <w:t>提供电子打印件或复印件（加盖公章）</w:t>
            </w:r>
          </w:p>
        </w:tc>
      </w:tr>
      <w:tr w:rsidR="006A2919">
        <w:trPr>
          <w:cantSplit/>
          <w:trHeight w:val="1192"/>
        </w:trPr>
        <w:tc>
          <w:tcPr>
            <w:tcW w:w="454" w:type="pct"/>
            <w:vAlign w:val="center"/>
          </w:tcPr>
          <w:p w:rsidR="006A2919" w:rsidRDefault="00EE6253">
            <w:pPr>
              <w:tabs>
                <w:tab w:val="left" w:pos="1080"/>
              </w:tabs>
              <w:snapToGrid w:val="0"/>
              <w:jc w:val="center"/>
              <w:rPr>
                <w:sz w:val="24"/>
              </w:rPr>
            </w:pPr>
            <w:r>
              <w:rPr>
                <w:sz w:val="24"/>
              </w:rPr>
              <w:lastRenderedPageBreak/>
              <w:t>1-2</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sz w:val="24"/>
              </w:rPr>
              <w:t>投标人资格声明书</w:t>
            </w:r>
          </w:p>
        </w:tc>
        <w:tc>
          <w:tcPr>
            <w:tcW w:w="2701" w:type="pct"/>
            <w:vAlign w:val="center"/>
          </w:tcPr>
          <w:p w:rsidR="006A2919" w:rsidRDefault="00EE6253">
            <w:pPr>
              <w:tabs>
                <w:tab w:val="left" w:pos="1080"/>
              </w:tabs>
              <w:snapToGrid w:val="0"/>
              <w:rPr>
                <w:sz w:val="24"/>
              </w:rPr>
            </w:pPr>
            <w:r>
              <w:rPr>
                <w:sz w:val="24"/>
              </w:rPr>
              <w:t>提供符合招标文件要求的《投标人资格声明书》。</w:t>
            </w:r>
          </w:p>
        </w:tc>
        <w:tc>
          <w:tcPr>
            <w:tcW w:w="817" w:type="pct"/>
            <w:vAlign w:val="center"/>
          </w:tcPr>
          <w:p w:rsidR="006A2919" w:rsidRDefault="00EE6253">
            <w:pPr>
              <w:tabs>
                <w:tab w:val="left" w:pos="1080"/>
              </w:tabs>
              <w:snapToGrid w:val="0"/>
              <w:rPr>
                <w:sz w:val="24"/>
              </w:rPr>
            </w:pPr>
            <w:r>
              <w:rPr>
                <w:sz w:val="24"/>
              </w:rPr>
              <w:t>格式见《投标文件格式》</w:t>
            </w:r>
          </w:p>
        </w:tc>
      </w:tr>
      <w:tr w:rsidR="006A2919">
        <w:trPr>
          <w:cantSplit/>
          <w:trHeight w:val="3835"/>
        </w:trPr>
        <w:tc>
          <w:tcPr>
            <w:tcW w:w="454" w:type="pct"/>
            <w:vAlign w:val="center"/>
          </w:tcPr>
          <w:p w:rsidR="006A2919" w:rsidRDefault="00EE6253">
            <w:pPr>
              <w:tabs>
                <w:tab w:val="left" w:pos="1080"/>
              </w:tabs>
              <w:snapToGrid w:val="0"/>
              <w:jc w:val="center"/>
              <w:rPr>
                <w:sz w:val="24"/>
              </w:rPr>
            </w:pPr>
            <w:r>
              <w:rPr>
                <w:rFonts w:hint="eastAsia"/>
                <w:sz w:val="24"/>
              </w:rPr>
              <w:t>1-</w:t>
            </w:r>
            <w:r>
              <w:rPr>
                <w:sz w:val="24"/>
              </w:rPr>
              <w:t>3</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6A2919" w:rsidRDefault="00EE6253">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6A2919" w:rsidRDefault="00EE6253">
            <w:pPr>
              <w:rPr>
                <w:sz w:val="24"/>
              </w:rPr>
            </w:pPr>
            <w:r>
              <w:rPr>
                <w:sz w:val="24"/>
              </w:rPr>
              <w:t>截止时点：首次响应文件提交截止时间；</w:t>
            </w:r>
          </w:p>
          <w:p w:rsidR="006A2919" w:rsidRDefault="00EE6253">
            <w:pPr>
              <w:rPr>
                <w:sz w:val="24"/>
              </w:rPr>
            </w:pPr>
            <w:r>
              <w:rPr>
                <w:sz w:val="24"/>
              </w:rPr>
              <w:t>信用信息查询记录和证据留存具体方式：查询结果网页打印页作为查询记录和证据，与其他</w:t>
            </w:r>
            <w:r w:rsidR="00836E95">
              <w:rPr>
                <w:rFonts w:hint="eastAsia"/>
                <w:sz w:val="24"/>
              </w:rPr>
              <w:t>采购</w:t>
            </w:r>
            <w:r>
              <w:rPr>
                <w:sz w:val="24"/>
              </w:rPr>
              <w:t>文件一并保存；</w:t>
            </w:r>
          </w:p>
          <w:p w:rsidR="006A2919" w:rsidRDefault="00EE6253">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w:t>
            </w:r>
            <w:r w:rsidR="00836E95">
              <w:rPr>
                <w:rFonts w:hint="eastAsia"/>
                <w:sz w:val="24"/>
              </w:rPr>
              <w:t>投标</w:t>
            </w:r>
            <w:r>
              <w:rPr>
                <w:sz w:val="24"/>
              </w:rPr>
              <w:t>的，联合体成员存在不良信用记录，视同联合体存在不良信用记录。</w:t>
            </w:r>
          </w:p>
        </w:tc>
        <w:tc>
          <w:tcPr>
            <w:tcW w:w="817" w:type="pct"/>
            <w:vAlign w:val="center"/>
          </w:tcPr>
          <w:p w:rsidR="006A2919" w:rsidRDefault="00EE6253">
            <w:pPr>
              <w:tabs>
                <w:tab w:val="left" w:pos="1080"/>
              </w:tabs>
              <w:snapToGrid w:val="0"/>
              <w:rPr>
                <w:sz w:val="24"/>
              </w:rPr>
            </w:pPr>
            <w:r>
              <w:rPr>
                <w:sz w:val="24"/>
              </w:rPr>
              <w:t>无须供应商提供，由采购人或采购代理机构查询</w:t>
            </w:r>
            <w:r>
              <w:rPr>
                <w:rFonts w:hint="eastAsia"/>
                <w:sz w:val="24"/>
              </w:rPr>
              <w:t>。</w:t>
            </w:r>
          </w:p>
        </w:tc>
      </w:tr>
      <w:tr w:rsidR="006A2919">
        <w:trPr>
          <w:cantSplit/>
          <w:trHeight w:val="1365"/>
        </w:trPr>
        <w:tc>
          <w:tcPr>
            <w:tcW w:w="454" w:type="pct"/>
            <w:vAlign w:val="center"/>
          </w:tcPr>
          <w:p w:rsidR="006A2919" w:rsidRDefault="00EE6253">
            <w:pPr>
              <w:tabs>
                <w:tab w:val="left" w:pos="1080"/>
              </w:tabs>
              <w:snapToGrid w:val="0"/>
              <w:jc w:val="center"/>
              <w:rPr>
                <w:sz w:val="24"/>
              </w:rPr>
            </w:pPr>
            <w:r>
              <w:rPr>
                <w:rFonts w:hint="eastAsia"/>
                <w:sz w:val="24"/>
              </w:rPr>
              <w:t>1-</w:t>
            </w:r>
            <w:r>
              <w:rPr>
                <w:sz w:val="24"/>
              </w:rPr>
              <w:t>4</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sz w:val="24"/>
              </w:rPr>
              <w:t>提供</w:t>
            </w:r>
            <w:r>
              <w:rPr>
                <w:rFonts w:hint="eastAsia"/>
                <w:sz w:val="24"/>
              </w:rPr>
              <w:t>相关财务状况、</w:t>
            </w:r>
            <w:r>
              <w:rPr>
                <w:sz w:val="24"/>
              </w:rPr>
              <w:t>依法缴纳税收和社会保障资金的承诺书</w:t>
            </w:r>
          </w:p>
        </w:tc>
        <w:tc>
          <w:tcPr>
            <w:tcW w:w="2701" w:type="pct"/>
            <w:vAlign w:val="center"/>
          </w:tcPr>
          <w:p w:rsidR="006A2919" w:rsidRDefault="00EE6253">
            <w:pPr>
              <w:tabs>
                <w:tab w:val="left" w:pos="1080"/>
              </w:tabs>
              <w:snapToGrid w:val="0"/>
              <w:rPr>
                <w:sz w:val="24"/>
              </w:rPr>
            </w:pPr>
            <w:r>
              <w:rPr>
                <w:sz w:val="24"/>
              </w:rPr>
              <w:t>提供符合招标文件要求的《承诺书》。</w:t>
            </w:r>
          </w:p>
        </w:tc>
        <w:tc>
          <w:tcPr>
            <w:tcW w:w="817" w:type="pct"/>
            <w:vAlign w:val="center"/>
          </w:tcPr>
          <w:p w:rsidR="006A2919" w:rsidRDefault="00EE6253">
            <w:pPr>
              <w:tabs>
                <w:tab w:val="left" w:pos="1080"/>
              </w:tabs>
              <w:snapToGrid w:val="0"/>
              <w:rPr>
                <w:sz w:val="24"/>
              </w:rPr>
            </w:pPr>
            <w:r>
              <w:rPr>
                <w:sz w:val="24"/>
              </w:rPr>
              <w:t>格式见《投标文件格式》</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t>1-</w:t>
            </w:r>
            <w:r>
              <w:rPr>
                <w:sz w:val="24"/>
              </w:rPr>
              <w:t>5</w:t>
            </w:r>
          </w:p>
          <w:p w:rsidR="006A2919" w:rsidRDefault="00EE6253">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A2919" w:rsidRDefault="00EE6253">
            <w:pPr>
              <w:tabs>
                <w:tab w:val="left" w:pos="1080"/>
              </w:tabs>
              <w:snapToGrid w:val="0"/>
              <w:rPr>
                <w:sz w:val="24"/>
              </w:rPr>
            </w:pPr>
            <w:r>
              <w:rPr>
                <w:rFonts w:hint="eastAsia"/>
                <w:sz w:val="24"/>
              </w:rPr>
              <w:t>参加本次政府采购活动前三年内，在经营活动中没有重大违法记录的声明</w:t>
            </w:r>
          </w:p>
        </w:tc>
        <w:tc>
          <w:tcPr>
            <w:tcW w:w="2701" w:type="pct"/>
            <w:vAlign w:val="center"/>
          </w:tcPr>
          <w:p w:rsidR="006A2919" w:rsidRDefault="00EE6253">
            <w:pPr>
              <w:tabs>
                <w:tab w:val="left" w:pos="1080"/>
              </w:tabs>
              <w:snapToGrid w:val="0"/>
              <w:rPr>
                <w:sz w:val="24"/>
              </w:rPr>
            </w:pPr>
            <w:r>
              <w:rPr>
                <w:sz w:val="24"/>
              </w:rPr>
              <w:t>提供符合招标文件要求的《</w:t>
            </w:r>
            <w:r>
              <w:rPr>
                <w:rFonts w:hint="eastAsia"/>
                <w:sz w:val="24"/>
              </w:rPr>
              <w:t>声明</w:t>
            </w:r>
            <w:r>
              <w:rPr>
                <w:sz w:val="24"/>
              </w:rPr>
              <w:t>》。</w:t>
            </w:r>
          </w:p>
        </w:tc>
        <w:tc>
          <w:tcPr>
            <w:tcW w:w="817" w:type="pct"/>
            <w:vAlign w:val="center"/>
          </w:tcPr>
          <w:p w:rsidR="006A2919" w:rsidRDefault="00EE6253">
            <w:pPr>
              <w:tabs>
                <w:tab w:val="left" w:pos="1080"/>
              </w:tabs>
              <w:snapToGrid w:val="0"/>
              <w:rPr>
                <w:sz w:val="24"/>
              </w:rPr>
            </w:pPr>
            <w:r>
              <w:rPr>
                <w:sz w:val="24"/>
              </w:rPr>
              <w:t>格式见《投标文件格式》</w:t>
            </w:r>
          </w:p>
        </w:tc>
      </w:tr>
      <w:tr w:rsidR="006A2919">
        <w:trPr>
          <w:cantSplit/>
          <w:trHeight w:val="1094"/>
        </w:trPr>
        <w:tc>
          <w:tcPr>
            <w:tcW w:w="454" w:type="pct"/>
            <w:vAlign w:val="center"/>
          </w:tcPr>
          <w:p w:rsidR="006A2919" w:rsidRDefault="00EE6253">
            <w:pPr>
              <w:tabs>
                <w:tab w:val="left" w:pos="1080"/>
              </w:tabs>
              <w:snapToGrid w:val="0"/>
              <w:jc w:val="center"/>
              <w:rPr>
                <w:sz w:val="24"/>
              </w:rPr>
            </w:pPr>
            <w:r>
              <w:rPr>
                <w:sz w:val="24"/>
              </w:rPr>
              <w:t>2</w:t>
            </w:r>
          </w:p>
        </w:tc>
        <w:tc>
          <w:tcPr>
            <w:tcW w:w="1028" w:type="pct"/>
            <w:vAlign w:val="center"/>
          </w:tcPr>
          <w:p w:rsidR="006A2919" w:rsidRDefault="00EE6253">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6A2919" w:rsidRDefault="00EE6253">
            <w:pPr>
              <w:tabs>
                <w:tab w:val="left" w:pos="1080"/>
              </w:tabs>
              <w:snapToGrid w:val="0"/>
              <w:rPr>
                <w:sz w:val="24"/>
              </w:rPr>
            </w:pPr>
            <w:r>
              <w:rPr>
                <w:sz w:val="24"/>
              </w:rPr>
              <w:t>见第一章《投标邀请》</w:t>
            </w:r>
            <w:r>
              <w:rPr>
                <w:rFonts w:hint="eastAsia"/>
                <w:sz w:val="24"/>
              </w:rPr>
              <w:t>。</w:t>
            </w:r>
          </w:p>
        </w:tc>
        <w:tc>
          <w:tcPr>
            <w:tcW w:w="817" w:type="pct"/>
            <w:vAlign w:val="center"/>
          </w:tcPr>
          <w:p w:rsidR="006A2919" w:rsidRDefault="006A2919">
            <w:pPr>
              <w:tabs>
                <w:tab w:val="left" w:pos="1080"/>
              </w:tabs>
              <w:snapToGrid w:val="0"/>
              <w:rPr>
                <w:sz w:val="24"/>
              </w:rPr>
            </w:pP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t>2-1</w:t>
            </w:r>
          </w:p>
        </w:tc>
        <w:tc>
          <w:tcPr>
            <w:tcW w:w="1028" w:type="pct"/>
            <w:vAlign w:val="center"/>
          </w:tcPr>
          <w:p w:rsidR="006A2919" w:rsidRDefault="00EE6253">
            <w:pPr>
              <w:tabs>
                <w:tab w:val="left" w:pos="1080"/>
              </w:tabs>
              <w:snapToGrid w:val="0"/>
              <w:rPr>
                <w:sz w:val="24"/>
              </w:rPr>
            </w:pPr>
            <w:r>
              <w:rPr>
                <w:rFonts w:hint="eastAsia"/>
                <w:sz w:val="24"/>
              </w:rPr>
              <w:t>中小企业政策</w:t>
            </w:r>
          </w:p>
        </w:tc>
        <w:tc>
          <w:tcPr>
            <w:tcW w:w="2701" w:type="pct"/>
            <w:vAlign w:val="center"/>
          </w:tcPr>
          <w:p w:rsidR="006A2919" w:rsidRDefault="00EE6253">
            <w:pPr>
              <w:tabs>
                <w:tab w:val="left" w:pos="1080"/>
              </w:tabs>
              <w:snapToGrid w:val="0"/>
              <w:rPr>
                <w:sz w:val="24"/>
              </w:rPr>
            </w:pPr>
            <w:r>
              <w:rPr>
                <w:sz w:val="24"/>
              </w:rPr>
              <w:t>见第一章《投标邀请》</w:t>
            </w:r>
            <w:r>
              <w:rPr>
                <w:rFonts w:hint="eastAsia"/>
                <w:sz w:val="24"/>
              </w:rPr>
              <w:t>。</w:t>
            </w:r>
          </w:p>
        </w:tc>
        <w:tc>
          <w:tcPr>
            <w:tcW w:w="817" w:type="pct"/>
            <w:vAlign w:val="center"/>
          </w:tcPr>
          <w:p w:rsidR="006A2919" w:rsidRDefault="006A2919">
            <w:pPr>
              <w:tabs>
                <w:tab w:val="left" w:pos="1080"/>
              </w:tabs>
              <w:snapToGrid w:val="0"/>
              <w:rPr>
                <w:sz w:val="24"/>
              </w:rPr>
            </w:pPr>
          </w:p>
        </w:tc>
      </w:tr>
      <w:tr w:rsidR="006A2919" w:rsidTr="00FC5A0F">
        <w:trPr>
          <w:cantSplit/>
          <w:trHeight w:val="468"/>
        </w:trPr>
        <w:tc>
          <w:tcPr>
            <w:tcW w:w="454" w:type="pct"/>
            <w:shd w:val="clear" w:color="auto" w:fill="auto"/>
            <w:vAlign w:val="center"/>
          </w:tcPr>
          <w:p w:rsidR="006A2919" w:rsidRPr="00C85950" w:rsidRDefault="00EE6253">
            <w:pPr>
              <w:tabs>
                <w:tab w:val="left" w:pos="1080"/>
              </w:tabs>
              <w:snapToGrid w:val="0"/>
              <w:jc w:val="center"/>
              <w:rPr>
                <w:sz w:val="24"/>
              </w:rPr>
            </w:pPr>
            <w:r w:rsidRPr="00C85950">
              <w:rPr>
                <w:sz w:val="24"/>
              </w:rPr>
              <w:lastRenderedPageBreak/>
              <w:t>2-</w:t>
            </w:r>
            <w:r w:rsidRPr="00C85950">
              <w:rPr>
                <w:rFonts w:hint="eastAsia"/>
                <w:sz w:val="24"/>
              </w:rPr>
              <w:t>1-</w:t>
            </w:r>
            <w:r w:rsidRPr="00C85950">
              <w:rPr>
                <w:sz w:val="24"/>
              </w:rPr>
              <w:t>1</w:t>
            </w:r>
          </w:p>
          <w:p w:rsidR="006A2919" w:rsidRPr="00C85950" w:rsidRDefault="006A2919">
            <w:pPr>
              <w:tabs>
                <w:tab w:val="left" w:pos="1080"/>
              </w:tabs>
              <w:snapToGrid w:val="0"/>
              <w:jc w:val="center"/>
              <w:rPr>
                <w:sz w:val="24"/>
              </w:rPr>
            </w:pPr>
          </w:p>
        </w:tc>
        <w:tc>
          <w:tcPr>
            <w:tcW w:w="1028" w:type="pct"/>
            <w:shd w:val="clear" w:color="auto" w:fill="auto"/>
            <w:vAlign w:val="center"/>
          </w:tcPr>
          <w:p w:rsidR="006A2919" w:rsidRPr="00C85950" w:rsidRDefault="00EE6253">
            <w:pPr>
              <w:tabs>
                <w:tab w:val="left" w:pos="1080"/>
              </w:tabs>
              <w:snapToGrid w:val="0"/>
              <w:rPr>
                <w:color w:val="FF0000"/>
                <w:sz w:val="24"/>
              </w:rPr>
            </w:pPr>
            <w:r w:rsidRPr="00C85950">
              <w:rPr>
                <w:rFonts w:hint="eastAsia"/>
                <w:sz w:val="24"/>
              </w:rPr>
              <w:t>提供中小</w:t>
            </w:r>
            <w:r w:rsidRPr="00C85950">
              <w:rPr>
                <w:sz w:val="24"/>
              </w:rPr>
              <w:t>企业声明函</w:t>
            </w:r>
          </w:p>
        </w:tc>
        <w:tc>
          <w:tcPr>
            <w:tcW w:w="2701" w:type="pct"/>
            <w:shd w:val="clear" w:color="auto" w:fill="auto"/>
            <w:vAlign w:val="center"/>
          </w:tcPr>
          <w:p w:rsidR="006A2919" w:rsidRPr="00C85950" w:rsidRDefault="00EE6253">
            <w:pPr>
              <w:tabs>
                <w:tab w:val="left" w:pos="1080"/>
              </w:tabs>
              <w:snapToGrid w:val="0"/>
              <w:rPr>
                <w:sz w:val="24"/>
              </w:rPr>
            </w:pPr>
            <w:r w:rsidRPr="00C85950">
              <w:rPr>
                <w:rFonts w:hint="eastAsia"/>
                <w:sz w:val="24"/>
              </w:rPr>
              <w:t>当本项目</w:t>
            </w:r>
            <w:r w:rsidRPr="00C85950">
              <w:rPr>
                <w:rFonts w:hint="eastAsia"/>
                <w:sz w:val="24"/>
              </w:rPr>
              <w:t>(</w:t>
            </w:r>
            <w:r w:rsidRPr="00C85950">
              <w:rPr>
                <w:rFonts w:hint="eastAsia"/>
                <w:sz w:val="24"/>
              </w:rPr>
              <w:t>包</w:t>
            </w:r>
            <w:r w:rsidRPr="00C85950">
              <w:rPr>
                <w:rFonts w:hint="eastAsia"/>
                <w:sz w:val="24"/>
              </w:rPr>
              <w:t>)</w:t>
            </w:r>
            <w:r w:rsidRPr="00C85950">
              <w:rPr>
                <w:rFonts w:hint="eastAsia"/>
                <w:sz w:val="24"/>
              </w:rPr>
              <w:t>涉及预留份额专门面向中小企业采购，此时建议在《资格证明文件》中提供。</w:t>
            </w:r>
          </w:p>
          <w:p w:rsidR="006A2919" w:rsidRPr="00C85950" w:rsidRDefault="00EE6253">
            <w:pPr>
              <w:tabs>
                <w:tab w:val="left" w:pos="1080"/>
              </w:tabs>
              <w:snapToGrid w:val="0"/>
              <w:rPr>
                <w:sz w:val="24"/>
              </w:rPr>
            </w:pPr>
            <w:r w:rsidRPr="00C85950">
              <w:rPr>
                <w:rFonts w:hint="eastAsia"/>
                <w:sz w:val="24"/>
              </w:rPr>
              <w:t>1</w:t>
            </w:r>
            <w:r w:rsidRPr="00C85950">
              <w:rPr>
                <w:rFonts w:hint="eastAsia"/>
                <w:sz w:val="24"/>
              </w:rPr>
              <w:t>、投标人单独投标的，应提供《中小企业声明函》或《残疾人福利性单位声明函》或由省级以上监狱管理局、戒毒管理局</w:t>
            </w:r>
            <w:r w:rsidRPr="00C85950">
              <w:rPr>
                <w:rFonts w:hint="eastAsia"/>
                <w:sz w:val="24"/>
              </w:rPr>
              <w:t>(</w:t>
            </w:r>
            <w:r w:rsidRPr="00C85950">
              <w:rPr>
                <w:rFonts w:hint="eastAsia"/>
                <w:sz w:val="24"/>
              </w:rPr>
              <w:t>含新疆生产建设兵团</w:t>
            </w:r>
            <w:r w:rsidRPr="00C85950">
              <w:rPr>
                <w:rFonts w:hint="eastAsia"/>
                <w:sz w:val="24"/>
              </w:rPr>
              <w:t>)</w:t>
            </w:r>
            <w:r w:rsidRPr="00C85950">
              <w:rPr>
                <w:rFonts w:hint="eastAsia"/>
                <w:sz w:val="24"/>
              </w:rPr>
              <w:t>出具的属于监狱企业的证明文件。</w:t>
            </w:r>
          </w:p>
          <w:p w:rsidR="006A2919" w:rsidRPr="00C85950" w:rsidRDefault="00EE6253">
            <w:pPr>
              <w:tabs>
                <w:tab w:val="left" w:pos="1080"/>
              </w:tabs>
              <w:snapToGrid w:val="0"/>
              <w:rPr>
                <w:sz w:val="24"/>
              </w:rPr>
            </w:pPr>
            <w:r w:rsidRPr="00C85950">
              <w:rPr>
                <w:rFonts w:hint="eastAsia"/>
                <w:sz w:val="24"/>
              </w:rPr>
              <w:t>2</w:t>
            </w:r>
            <w:r w:rsidRPr="00C85950">
              <w:rPr>
                <w:rFonts w:hint="eastAsia"/>
                <w:sz w:val="24"/>
              </w:rPr>
              <w:t>、如招标文件要求以联合体形</w:t>
            </w:r>
            <w:proofErr w:type="gramStart"/>
            <w:r w:rsidRPr="00C85950">
              <w:rPr>
                <w:rFonts w:hint="eastAsia"/>
                <w:sz w:val="24"/>
              </w:rPr>
              <w:t>式参加</w:t>
            </w:r>
            <w:proofErr w:type="gramEnd"/>
            <w:r w:rsidRPr="00C85950">
              <w:rPr>
                <w:rFonts w:hint="eastAsia"/>
                <w:sz w:val="24"/>
              </w:rPr>
              <w:t>或者要</w:t>
            </w:r>
            <w:r w:rsidRPr="00C85950">
              <w:rPr>
                <w:rFonts w:hint="eastAsia"/>
                <w:sz w:val="24"/>
              </w:rPr>
              <w:t xml:space="preserve"> </w:t>
            </w:r>
            <w:proofErr w:type="gramStart"/>
            <w:r w:rsidRPr="00C85950">
              <w:rPr>
                <w:rFonts w:hint="eastAsia"/>
                <w:sz w:val="24"/>
              </w:rPr>
              <w:t>求合同</w:t>
            </w:r>
            <w:proofErr w:type="gramEnd"/>
            <w:r w:rsidRPr="00C85950">
              <w:rPr>
                <w:rFonts w:hint="eastAsia"/>
                <w:sz w:val="24"/>
              </w:rPr>
              <w:t>分包的，且投标人为联合体或拟进行</w:t>
            </w:r>
            <w:r w:rsidRPr="00C85950">
              <w:rPr>
                <w:rFonts w:hint="eastAsia"/>
                <w:sz w:val="24"/>
              </w:rPr>
              <w:t xml:space="preserve">  </w:t>
            </w:r>
            <w:r w:rsidRPr="00C85950">
              <w:rPr>
                <w:rFonts w:hint="eastAsia"/>
                <w:sz w:val="24"/>
              </w:rPr>
              <w:t>合同分包的，则联合体中的中小企业、签订分包意向协议的中小企业具体情况须在《中小企业声明函》或《残疾人福利性单位声明函》或由省级以上监狱管理局、戒毒管理局</w:t>
            </w:r>
            <w:r w:rsidRPr="00C85950">
              <w:rPr>
                <w:rFonts w:hint="eastAsia"/>
                <w:sz w:val="24"/>
              </w:rPr>
              <w:t xml:space="preserve"> (</w:t>
            </w:r>
            <w:r w:rsidRPr="00C85950">
              <w:rPr>
                <w:rFonts w:hint="eastAsia"/>
                <w:sz w:val="24"/>
              </w:rPr>
              <w:t>含新疆生产建设兵团</w:t>
            </w:r>
            <w:r w:rsidRPr="00C85950">
              <w:rPr>
                <w:rFonts w:hint="eastAsia"/>
                <w:sz w:val="24"/>
              </w:rPr>
              <w:t>)</w:t>
            </w:r>
            <w:r w:rsidRPr="00C85950">
              <w:rPr>
                <w:rFonts w:hint="eastAsia"/>
                <w:sz w:val="24"/>
              </w:rPr>
              <w:t>出具的属于监狱企业的证明文件中如实填报，且满足招标文件关于预留份额的要求。</w:t>
            </w:r>
          </w:p>
        </w:tc>
        <w:tc>
          <w:tcPr>
            <w:tcW w:w="817" w:type="pct"/>
            <w:shd w:val="clear" w:color="auto" w:fill="auto"/>
            <w:vAlign w:val="center"/>
          </w:tcPr>
          <w:p w:rsidR="006A2919" w:rsidRPr="00C85950" w:rsidRDefault="00EE6253">
            <w:pPr>
              <w:tabs>
                <w:tab w:val="left" w:pos="1080"/>
              </w:tabs>
              <w:snapToGrid w:val="0"/>
              <w:rPr>
                <w:sz w:val="24"/>
              </w:rPr>
            </w:pPr>
            <w:r w:rsidRPr="00C85950">
              <w:rPr>
                <w:sz w:val="24"/>
              </w:rPr>
              <w:t>格式见《投标文件格式》</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sz w:val="24"/>
              </w:rPr>
              <w:t>2-</w:t>
            </w:r>
            <w:r>
              <w:rPr>
                <w:rFonts w:hint="eastAsia"/>
                <w:sz w:val="24"/>
              </w:rPr>
              <w:t>1-</w:t>
            </w:r>
            <w:r>
              <w:rPr>
                <w:sz w:val="24"/>
              </w:rPr>
              <w:t>2</w:t>
            </w:r>
          </w:p>
        </w:tc>
        <w:tc>
          <w:tcPr>
            <w:tcW w:w="1028" w:type="pct"/>
            <w:vAlign w:val="center"/>
          </w:tcPr>
          <w:p w:rsidR="006A2919" w:rsidRDefault="00EE6253">
            <w:pPr>
              <w:tabs>
                <w:tab w:val="left" w:pos="1080"/>
              </w:tabs>
              <w:snapToGrid w:val="0"/>
              <w:rPr>
                <w:sz w:val="24"/>
              </w:rPr>
            </w:pPr>
            <w:r>
              <w:rPr>
                <w:rFonts w:ascii="宋体" w:hAnsi="宋体" w:cs="宋体"/>
                <w:spacing w:val="3"/>
                <w:sz w:val="24"/>
              </w:rPr>
              <w:t>拟分包情况说明</w:t>
            </w:r>
            <w:r>
              <w:rPr>
                <w:rFonts w:ascii="宋体" w:hAnsi="宋体" w:cs="宋体"/>
                <w:spacing w:val="4"/>
                <w:sz w:val="24"/>
              </w:rPr>
              <w:t xml:space="preserve"> </w:t>
            </w:r>
            <w:r>
              <w:rPr>
                <w:rFonts w:ascii="宋体" w:hAnsi="宋体" w:cs="宋体"/>
                <w:spacing w:val="-2"/>
                <w:sz w:val="24"/>
              </w:rPr>
              <w:t>及分包意向协议</w:t>
            </w:r>
          </w:p>
        </w:tc>
        <w:tc>
          <w:tcPr>
            <w:tcW w:w="2701" w:type="pct"/>
            <w:vAlign w:val="center"/>
          </w:tcPr>
          <w:p w:rsidR="006A2919" w:rsidRDefault="00EE6253">
            <w:pPr>
              <w:tabs>
                <w:tab w:val="left" w:pos="1080"/>
              </w:tabs>
              <w:snapToGrid w:val="0"/>
              <w:rPr>
                <w:sz w:val="24"/>
              </w:rPr>
            </w:pP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要求通过分包措施预留部分采购份额面向中小企业采购、且投标人因落实政府采购政策拟进行分包的，必须提供；否则无须提供。</w:t>
            </w:r>
          </w:p>
          <w:p w:rsidR="006A2919" w:rsidRDefault="00EE6253">
            <w:pPr>
              <w:tabs>
                <w:tab w:val="left" w:pos="1080"/>
              </w:tabs>
              <w:snapToGrid w:val="0"/>
              <w:rPr>
                <w:sz w:val="24"/>
              </w:rPr>
            </w:pPr>
            <w:r>
              <w:rPr>
                <w:rFonts w:hint="eastAsia"/>
                <w:sz w:val="24"/>
              </w:rPr>
              <w:t>对于预留份额专门面向中小企业采购的项目</w:t>
            </w:r>
            <w:r>
              <w:rPr>
                <w:rFonts w:hint="eastAsia"/>
                <w:sz w:val="24"/>
              </w:rPr>
              <w:t xml:space="preserve"> (</w:t>
            </w:r>
            <w:r>
              <w:rPr>
                <w:rFonts w:hint="eastAsia"/>
                <w:sz w:val="24"/>
              </w:rPr>
              <w:t>包</w:t>
            </w:r>
            <w:r>
              <w:rPr>
                <w:rFonts w:hint="eastAsia"/>
                <w:sz w:val="24"/>
              </w:rPr>
              <w:t>),</w:t>
            </w:r>
            <w:r>
              <w:rPr>
                <w:rFonts w:hint="eastAsia"/>
                <w:sz w:val="24"/>
              </w:rPr>
              <w:t>组成联合体或者接受分包合同的中小企业与联合体内其他企业、分包企业之间不得存在直接控股、管理关系。</w:t>
            </w:r>
          </w:p>
        </w:tc>
        <w:tc>
          <w:tcPr>
            <w:tcW w:w="817" w:type="pct"/>
            <w:vAlign w:val="center"/>
          </w:tcPr>
          <w:p w:rsidR="006A2919" w:rsidRDefault="00EE6253">
            <w:pPr>
              <w:tabs>
                <w:tab w:val="left" w:pos="1080"/>
              </w:tabs>
              <w:snapToGrid w:val="0"/>
              <w:rPr>
                <w:sz w:val="24"/>
              </w:rPr>
            </w:pPr>
            <w:r>
              <w:rPr>
                <w:sz w:val="24"/>
              </w:rPr>
              <w:t>格式见《投标文件格式》</w:t>
            </w:r>
          </w:p>
        </w:tc>
      </w:tr>
      <w:tr w:rsidR="006A2919">
        <w:trPr>
          <w:cantSplit/>
          <w:trHeight w:val="468"/>
        </w:trPr>
        <w:tc>
          <w:tcPr>
            <w:tcW w:w="454" w:type="pct"/>
            <w:vAlign w:val="center"/>
          </w:tcPr>
          <w:p w:rsidR="006A2919" w:rsidRDefault="00EE6253" w:rsidP="003A43D1">
            <w:pPr>
              <w:tabs>
                <w:tab w:val="left" w:pos="1080"/>
              </w:tabs>
              <w:snapToGrid w:val="0"/>
              <w:jc w:val="center"/>
              <w:rPr>
                <w:sz w:val="24"/>
              </w:rPr>
            </w:pPr>
            <w:r>
              <w:rPr>
                <w:rFonts w:hint="eastAsia"/>
                <w:sz w:val="24"/>
              </w:rPr>
              <w:t>2-2</w:t>
            </w:r>
            <w:r w:rsidR="00965D6C">
              <w:rPr>
                <w:sz w:val="24"/>
              </w:rPr>
              <w:t xml:space="preserve"> </w:t>
            </w:r>
            <w:r w:rsidR="00965D6C">
              <w:rPr>
                <w:rFonts w:ascii="宋体" w:hAnsi="宋体" w:cs="宋体" w:hint="eastAsia"/>
              </w:rPr>
              <w:t>★</w:t>
            </w:r>
          </w:p>
        </w:tc>
        <w:tc>
          <w:tcPr>
            <w:tcW w:w="1028" w:type="pct"/>
            <w:vAlign w:val="center"/>
          </w:tcPr>
          <w:p w:rsidR="006A2919" w:rsidRDefault="00EE6253">
            <w:pPr>
              <w:tabs>
                <w:tab w:val="left" w:pos="1080"/>
              </w:tabs>
              <w:snapToGrid w:val="0"/>
              <w:rPr>
                <w:sz w:val="24"/>
              </w:rPr>
            </w:pPr>
            <w:r>
              <w:rPr>
                <w:sz w:val="24"/>
              </w:rPr>
              <w:t>其它落实政府采购政策的资格要求</w:t>
            </w:r>
          </w:p>
        </w:tc>
        <w:tc>
          <w:tcPr>
            <w:tcW w:w="2701" w:type="pct"/>
            <w:vAlign w:val="center"/>
          </w:tcPr>
          <w:p w:rsidR="00965D6C" w:rsidRPr="00893379" w:rsidRDefault="00965D6C" w:rsidP="00965D6C">
            <w:pPr>
              <w:tabs>
                <w:tab w:val="left" w:pos="1080"/>
              </w:tabs>
              <w:snapToGrid w:val="0"/>
              <w:jc w:val="left"/>
              <w:rPr>
                <w:rFonts w:ascii="宋体" w:hAnsi="宋体" w:cs="宋体"/>
                <w:sz w:val="24"/>
              </w:rPr>
            </w:pPr>
            <w:r w:rsidRPr="00893379">
              <w:rPr>
                <w:rFonts w:ascii="宋体" w:hAnsi="宋体" w:cs="宋体"/>
                <w:sz w:val="24"/>
              </w:rPr>
              <w:t>提供</w:t>
            </w:r>
            <w:r w:rsidRPr="00893379">
              <w:rPr>
                <w:rFonts w:ascii="宋体" w:hAnsi="宋体" w:cs="宋体" w:hint="eastAsia"/>
                <w:sz w:val="24"/>
              </w:rPr>
              <w:t>节能产品和环境标志产品证明。</w:t>
            </w:r>
          </w:p>
          <w:p w:rsidR="006A2919" w:rsidRDefault="00965D6C" w:rsidP="00965D6C">
            <w:pPr>
              <w:tabs>
                <w:tab w:val="left" w:pos="1080"/>
              </w:tabs>
              <w:snapToGrid w:val="0"/>
              <w:rPr>
                <w:sz w:val="24"/>
              </w:rPr>
            </w:pPr>
            <w:r w:rsidRPr="00893379">
              <w:rPr>
                <w:rFonts w:ascii="宋体" w:hAnsi="宋体" w:cs="宋体" w:hint="eastAsia"/>
                <w:sz w:val="24"/>
              </w:rPr>
              <w:t>网页查询目录截图并加盖单位公章。</w:t>
            </w:r>
          </w:p>
        </w:tc>
        <w:tc>
          <w:tcPr>
            <w:tcW w:w="817" w:type="pct"/>
            <w:vAlign w:val="center"/>
          </w:tcPr>
          <w:p w:rsidR="006A2919" w:rsidRDefault="00EE6253">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t>3</w:t>
            </w:r>
          </w:p>
        </w:tc>
        <w:tc>
          <w:tcPr>
            <w:tcW w:w="1028" w:type="pct"/>
            <w:vAlign w:val="center"/>
          </w:tcPr>
          <w:p w:rsidR="006A2919" w:rsidRDefault="00EE6253">
            <w:pPr>
              <w:tabs>
                <w:tab w:val="left" w:pos="1080"/>
              </w:tabs>
              <w:snapToGrid w:val="0"/>
              <w:rPr>
                <w:sz w:val="24"/>
              </w:rPr>
            </w:pPr>
            <w:r>
              <w:rPr>
                <w:rFonts w:hint="eastAsia"/>
                <w:sz w:val="24"/>
              </w:rPr>
              <w:t>本项目的特定资格要求</w:t>
            </w:r>
          </w:p>
        </w:tc>
        <w:tc>
          <w:tcPr>
            <w:tcW w:w="2701" w:type="pct"/>
            <w:vAlign w:val="center"/>
          </w:tcPr>
          <w:p w:rsidR="006A2919" w:rsidRDefault="00EE6253">
            <w:pPr>
              <w:tabs>
                <w:tab w:val="left" w:pos="1080"/>
              </w:tabs>
              <w:snapToGrid w:val="0"/>
              <w:rPr>
                <w:sz w:val="24"/>
              </w:rPr>
            </w:pPr>
            <w:r>
              <w:rPr>
                <w:sz w:val="24"/>
              </w:rPr>
              <w:t>如有，见第一章《采购邀请》</w:t>
            </w:r>
          </w:p>
        </w:tc>
        <w:tc>
          <w:tcPr>
            <w:tcW w:w="817" w:type="pct"/>
            <w:vAlign w:val="center"/>
          </w:tcPr>
          <w:p w:rsidR="006A2919" w:rsidRDefault="00EE6253">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lastRenderedPageBreak/>
              <w:t>3-</w:t>
            </w:r>
            <w:r>
              <w:rPr>
                <w:sz w:val="24"/>
              </w:rPr>
              <w:t>1</w:t>
            </w:r>
          </w:p>
        </w:tc>
        <w:tc>
          <w:tcPr>
            <w:tcW w:w="1028" w:type="pct"/>
            <w:vAlign w:val="center"/>
          </w:tcPr>
          <w:p w:rsidR="006A2919" w:rsidRDefault="00EE6253">
            <w:pPr>
              <w:tabs>
                <w:tab w:val="left" w:pos="1080"/>
              </w:tabs>
              <w:snapToGrid w:val="0"/>
              <w:rPr>
                <w:sz w:val="24"/>
              </w:rPr>
            </w:pPr>
            <w:r>
              <w:rPr>
                <w:sz w:val="24"/>
              </w:rPr>
              <w:t>本项目对于联合</w:t>
            </w:r>
            <w:r>
              <w:rPr>
                <w:sz w:val="24"/>
              </w:rPr>
              <w:t xml:space="preserve"> </w:t>
            </w:r>
            <w:r>
              <w:rPr>
                <w:sz w:val="24"/>
              </w:rPr>
              <w:t>体的要求</w:t>
            </w:r>
          </w:p>
        </w:tc>
        <w:tc>
          <w:tcPr>
            <w:tcW w:w="2701" w:type="pct"/>
            <w:vAlign w:val="center"/>
          </w:tcPr>
          <w:p w:rsidR="006A2919" w:rsidRDefault="00EE6253">
            <w:pPr>
              <w:tabs>
                <w:tab w:val="left" w:pos="1080"/>
              </w:tabs>
              <w:snapToGrid w:val="0"/>
              <w:rPr>
                <w:sz w:val="24"/>
              </w:rPr>
            </w:pPr>
            <w:r>
              <w:rPr>
                <w:rFonts w:hint="eastAsia"/>
                <w:sz w:val="24"/>
              </w:rPr>
              <w:t>1</w:t>
            </w:r>
            <w:r>
              <w:rPr>
                <w:rFonts w:hint="eastAsia"/>
                <w:sz w:val="24"/>
              </w:rPr>
              <w:t>、如本项目接受联合体投标，且投标人为联合体时必须提供《联合协议》</w:t>
            </w:r>
            <w:r>
              <w:rPr>
                <w:rFonts w:hint="eastAsia"/>
                <w:sz w:val="24"/>
              </w:rPr>
              <w:t>,</w:t>
            </w:r>
            <w:r>
              <w:rPr>
                <w:rFonts w:hint="eastAsia"/>
                <w:sz w:val="24"/>
              </w:rPr>
              <w:t>明确各方拟承担的工作和责任，并指定联合体牵头人，授权其代表所有联合体成员负责本项目投标和合同实施阶段的牵头、协调工作。该联合协议应当作为投标文件的组成部分，与投标文件其他内容同时递交。</w:t>
            </w:r>
          </w:p>
          <w:p w:rsidR="006A2919" w:rsidRDefault="00EE6253">
            <w:pPr>
              <w:tabs>
                <w:tab w:val="left" w:pos="1080"/>
              </w:tabs>
              <w:snapToGrid w:val="0"/>
              <w:rPr>
                <w:sz w:val="24"/>
              </w:rPr>
            </w:pPr>
            <w:r>
              <w:rPr>
                <w:rFonts w:hint="eastAsia"/>
                <w:sz w:val="24"/>
              </w:rPr>
              <w:t>2</w:t>
            </w:r>
            <w:r>
              <w:rPr>
                <w:rFonts w:hint="eastAsia"/>
                <w:sz w:val="24"/>
              </w:rPr>
              <w:t>、联合体各成员单位均须提供本表中序号</w:t>
            </w:r>
            <w:r>
              <w:rPr>
                <w:rFonts w:hint="eastAsia"/>
                <w:sz w:val="24"/>
              </w:rPr>
              <w:t xml:space="preserve"> 1-1</w:t>
            </w:r>
            <w:r>
              <w:rPr>
                <w:rFonts w:hint="eastAsia"/>
                <w:sz w:val="24"/>
              </w:rPr>
              <w:t>、</w:t>
            </w:r>
            <w:r>
              <w:rPr>
                <w:rFonts w:hint="eastAsia"/>
                <w:sz w:val="24"/>
              </w:rPr>
              <w:t xml:space="preserve">1-2 </w:t>
            </w:r>
            <w:r>
              <w:rPr>
                <w:rFonts w:hint="eastAsia"/>
                <w:sz w:val="24"/>
              </w:rPr>
              <w:t>的证明文件。联合体各成员单位均应满足本表</w:t>
            </w:r>
            <w:r>
              <w:rPr>
                <w:rFonts w:hint="eastAsia"/>
                <w:sz w:val="24"/>
              </w:rPr>
              <w:t>3-2</w:t>
            </w:r>
            <w:r>
              <w:rPr>
                <w:rFonts w:hint="eastAsia"/>
                <w:sz w:val="24"/>
              </w:rPr>
              <w:t>及</w:t>
            </w:r>
            <w:r>
              <w:rPr>
                <w:rFonts w:hint="eastAsia"/>
                <w:sz w:val="24"/>
              </w:rPr>
              <w:t>3- 3</w:t>
            </w:r>
            <w:r>
              <w:rPr>
                <w:rFonts w:hint="eastAsia"/>
                <w:sz w:val="24"/>
              </w:rPr>
              <w:t>项规定。</w:t>
            </w:r>
          </w:p>
          <w:p w:rsidR="006A2919" w:rsidRDefault="00EE6253">
            <w:pPr>
              <w:tabs>
                <w:tab w:val="left" w:pos="1080"/>
              </w:tabs>
              <w:snapToGrid w:val="0"/>
              <w:rPr>
                <w:sz w:val="24"/>
              </w:rPr>
            </w:pPr>
            <w:r>
              <w:rPr>
                <w:rFonts w:hint="eastAsia"/>
                <w:sz w:val="24"/>
              </w:rPr>
              <w:t>3</w:t>
            </w:r>
            <w:r>
              <w:rPr>
                <w:rFonts w:hint="eastAsia"/>
                <w:sz w:val="24"/>
              </w:rPr>
              <w:t>、本表序号</w:t>
            </w:r>
            <w:r>
              <w:rPr>
                <w:rFonts w:hint="eastAsia"/>
                <w:sz w:val="24"/>
              </w:rPr>
              <w:t xml:space="preserve">3-4 </w:t>
            </w:r>
            <w:r>
              <w:rPr>
                <w:rFonts w:hint="eastAsia"/>
                <w:sz w:val="24"/>
              </w:rPr>
              <w:t>项规定的其他特定资格要求中的每一小项要求，联合体各方中至少应当有一方符合本表中其他资格要求并提供证明文件。</w:t>
            </w:r>
          </w:p>
          <w:p w:rsidR="006A2919" w:rsidRDefault="00EE6253">
            <w:pPr>
              <w:tabs>
                <w:tab w:val="left" w:pos="1080"/>
              </w:tabs>
              <w:snapToGrid w:val="0"/>
              <w:rPr>
                <w:sz w:val="24"/>
              </w:rPr>
            </w:pPr>
            <w:r>
              <w:rPr>
                <w:rFonts w:hint="eastAsia"/>
                <w:sz w:val="24"/>
              </w:rPr>
              <w:t>4</w:t>
            </w:r>
            <w:r>
              <w:rPr>
                <w:rFonts w:hint="eastAsia"/>
                <w:sz w:val="24"/>
              </w:rPr>
              <w:t>、联合体中有同类资质的供应</w:t>
            </w:r>
            <w:proofErr w:type="gramStart"/>
            <w:r>
              <w:rPr>
                <w:rFonts w:hint="eastAsia"/>
                <w:sz w:val="24"/>
              </w:rPr>
              <w:t>商按照</w:t>
            </w:r>
            <w:proofErr w:type="gramEnd"/>
            <w:r>
              <w:rPr>
                <w:rFonts w:hint="eastAsia"/>
                <w:sz w:val="24"/>
              </w:rPr>
              <w:t>联合体</w:t>
            </w:r>
            <w:r>
              <w:rPr>
                <w:rFonts w:hint="eastAsia"/>
                <w:sz w:val="24"/>
              </w:rPr>
              <w:t xml:space="preserve"> </w:t>
            </w:r>
            <w:r>
              <w:rPr>
                <w:rFonts w:hint="eastAsia"/>
                <w:sz w:val="24"/>
              </w:rPr>
              <w:t>分工承担相同工作的，应当按照资质等级较低的供应商确定资质等级。</w:t>
            </w:r>
          </w:p>
          <w:p w:rsidR="006A2919" w:rsidRDefault="00EE6253">
            <w:pPr>
              <w:tabs>
                <w:tab w:val="left" w:pos="1080"/>
              </w:tabs>
              <w:snapToGrid w:val="0"/>
              <w:rPr>
                <w:sz w:val="24"/>
              </w:rPr>
            </w:pPr>
            <w:r>
              <w:rPr>
                <w:rFonts w:hint="eastAsia"/>
                <w:sz w:val="24"/>
              </w:rPr>
              <w:t>5</w:t>
            </w:r>
            <w:r>
              <w:rPr>
                <w:rFonts w:hint="eastAsia"/>
                <w:sz w:val="24"/>
              </w:rPr>
              <w:t>、以联合体形</w:t>
            </w:r>
            <w:proofErr w:type="gramStart"/>
            <w:r>
              <w:rPr>
                <w:rFonts w:hint="eastAsia"/>
                <w:sz w:val="24"/>
              </w:rPr>
              <w:t>式参加</w:t>
            </w:r>
            <w:proofErr w:type="gramEnd"/>
            <w:r>
              <w:rPr>
                <w:rFonts w:hint="eastAsia"/>
                <w:sz w:val="24"/>
              </w:rPr>
              <w:t>政府采购活动的，联合</w:t>
            </w:r>
            <w:r>
              <w:rPr>
                <w:rFonts w:hint="eastAsia"/>
                <w:sz w:val="24"/>
              </w:rPr>
              <w:t xml:space="preserve"> </w:t>
            </w:r>
            <w:proofErr w:type="gramStart"/>
            <w:r>
              <w:rPr>
                <w:rFonts w:hint="eastAsia"/>
                <w:sz w:val="24"/>
              </w:rPr>
              <w:t>体各方</w:t>
            </w:r>
            <w:proofErr w:type="gramEnd"/>
            <w:r>
              <w:rPr>
                <w:rFonts w:hint="eastAsia"/>
                <w:sz w:val="24"/>
              </w:rPr>
              <w:t>不得再单独参加或者与其</w:t>
            </w:r>
            <w:proofErr w:type="gramStart"/>
            <w:r>
              <w:rPr>
                <w:rFonts w:hint="eastAsia"/>
                <w:sz w:val="24"/>
              </w:rPr>
              <w:t>他供应商另</w:t>
            </w:r>
            <w:r>
              <w:rPr>
                <w:rFonts w:hint="eastAsia"/>
                <w:sz w:val="24"/>
              </w:rPr>
              <w:t xml:space="preserve"> </w:t>
            </w:r>
            <w:r>
              <w:rPr>
                <w:rFonts w:hint="eastAsia"/>
                <w:sz w:val="24"/>
              </w:rPr>
              <w:t>外组成</w:t>
            </w:r>
            <w:proofErr w:type="gramEnd"/>
            <w:r>
              <w:rPr>
                <w:rFonts w:hint="eastAsia"/>
                <w:sz w:val="24"/>
              </w:rPr>
              <w:t>联合体参加同一合同项下的政府采购</w:t>
            </w:r>
            <w:r>
              <w:rPr>
                <w:rFonts w:hint="eastAsia"/>
                <w:sz w:val="24"/>
              </w:rPr>
              <w:t xml:space="preserve"> </w:t>
            </w:r>
            <w:r>
              <w:rPr>
                <w:rFonts w:hint="eastAsia"/>
                <w:sz w:val="24"/>
              </w:rPr>
              <w:t>活动</w:t>
            </w:r>
            <w:r>
              <w:rPr>
                <w:rFonts w:hint="eastAsia"/>
                <w:sz w:val="24"/>
              </w:rPr>
              <w:t xml:space="preserve"> </w:t>
            </w:r>
            <w:r>
              <w:rPr>
                <w:rFonts w:hint="eastAsia"/>
                <w:sz w:val="24"/>
              </w:rPr>
              <w:t>。</w:t>
            </w:r>
          </w:p>
          <w:p w:rsidR="006A2919" w:rsidRDefault="00EE6253">
            <w:pPr>
              <w:tabs>
                <w:tab w:val="left" w:pos="1080"/>
              </w:tabs>
              <w:snapToGrid w:val="0"/>
              <w:rPr>
                <w:sz w:val="24"/>
              </w:rPr>
            </w:pPr>
            <w:r>
              <w:rPr>
                <w:rFonts w:hint="eastAsia"/>
                <w:sz w:val="24"/>
              </w:rPr>
              <w:t>6</w:t>
            </w:r>
            <w:r>
              <w:rPr>
                <w:rFonts w:hint="eastAsia"/>
                <w:sz w:val="24"/>
              </w:rPr>
              <w:t>、若联合体中任</w:t>
            </w:r>
            <w:proofErr w:type="gramStart"/>
            <w:r>
              <w:rPr>
                <w:rFonts w:hint="eastAsia"/>
                <w:sz w:val="24"/>
              </w:rPr>
              <w:t>一</w:t>
            </w:r>
            <w:proofErr w:type="gramEnd"/>
            <w:r>
              <w:rPr>
                <w:rFonts w:hint="eastAsia"/>
                <w:sz w:val="24"/>
              </w:rPr>
              <w:t>成员单位中途退出，则该</w:t>
            </w:r>
            <w:r>
              <w:rPr>
                <w:rFonts w:hint="eastAsia"/>
                <w:sz w:val="24"/>
              </w:rPr>
              <w:t xml:space="preserve"> </w:t>
            </w:r>
            <w:r>
              <w:rPr>
                <w:rFonts w:hint="eastAsia"/>
                <w:sz w:val="24"/>
              </w:rPr>
              <w:t>联合体的</w:t>
            </w:r>
            <w:r>
              <w:rPr>
                <w:rFonts w:hint="eastAsia"/>
                <w:b/>
                <w:sz w:val="24"/>
              </w:rPr>
              <w:t>投标无效</w:t>
            </w:r>
            <w:r>
              <w:rPr>
                <w:rFonts w:hint="eastAsia"/>
                <w:sz w:val="24"/>
              </w:rPr>
              <w:t>。</w:t>
            </w:r>
          </w:p>
          <w:p w:rsidR="006A2919" w:rsidRDefault="00EE6253">
            <w:pPr>
              <w:tabs>
                <w:tab w:val="left" w:pos="1080"/>
              </w:tabs>
              <w:snapToGrid w:val="0"/>
              <w:rPr>
                <w:sz w:val="24"/>
              </w:rPr>
            </w:pPr>
            <w:r>
              <w:rPr>
                <w:rFonts w:hint="eastAsia"/>
                <w:sz w:val="24"/>
              </w:rPr>
              <w:t>7</w:t>
            </w:r>
            <w:r>
              <w:rPr>
                <w:rFonts w:hint="eastAsia"/>
                <w:sz w:val="24"/>
              </w:rPr>
              <w:t>、本项目不接受联合体投标时，投标人不得</w:t>
            </w:r>
            <w:r>
              <w:rPr>
                <w:rFonts w:hint="eastAsia"/>
                <w:sz w:val="24"/>
              </w:rPr>
              <w:t xml:space="preserve"> </w:t>
            </w:r>
            <w:r>
              <w:rPr>
                <w:rFonts w:hint="eastAsia"/>
                <w:sz w:val="24"/>
              </w:rPr>
              <w:t>为联合体。</w:t>
            </w:r>
          </w:p>
        </w:tc>
        <w:tc>
          <w:tcPr>
            <w:tcW w:w="817" w:type="pct"/>
            <w:vAlign w:val="center"/>
          </w:tcPr>
          <w:p w:rsidR="006A2919" w:rsidRDefault="00EE6253">
            <w:pPr>
              <w:tabs>
                <w:tab w:val="left" w:pos="1080"/>
              </w:tabs>
              <w:snapToGrid w:val="0"/>
              <w:rPr>
                <w:sz w:val="24"/>
              </w:rPr>
            </w:pPr>
            <w:r>
              <w:rPr>
                <w:sz w:val="24"/>
              </w:rPr>
              <w:t>提供《联合协议》</w:t>
            </w:r>
            <w:r>
              <w:rPr>
                <w:rFonts w:hint="eastAsia"/>
                <w:sz w:val="24"/>
              </w:rPr>
              <w:t>原</w:t>
            </w:r>
            <w:r>
              <w:rPr>
                <w:sz w:val="24"/>
              </w:rPr>
              <w:t>件</w:t>
            </w:r>
            <w:r>
              <w:rPr>
                <w:rFonts w:hint="eastAsia"/>
                <w:sz w:val="24"/>
              </w:rPr>
              <w:t>电子件</w:t>
            </w:r>
          </w:p>
          <w:p w:rsidR="006A2919" w:rsidRDefault="00EE6253">
            <w:pPr>
              <w:tabs>
                <w:tab w:val="left" w:pos="1080"/>
              </w:tabs>
              <w:snapToGrid w:val="0"/>
              <w:rPr>
                <w:rFonts w:ascii="宋体" w:hAnsi="宋体" w:cs="宋体"/>
                <w:spacing w:val="2"/>
                <w:sz w:val="23"/>
                <w:szCs w:val="23"/>
              </w:rPr>
            </w:pPr>
            <w:r>
              <w:rPr>
                <w:sz w:val="24"/>
              </w:rPr>
              <w:t>格式见《响应文件格式》</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rFonts w:hint="eastAsia"/>
                <w:sz w:val="24"/>
              </w:rPr>
              <w:t>3-</w:t>
            </w:r>
            <w:r>
              <w:rPr>
                <w:sz w:val="24"/>
              </w:rPr>
              <w:t>2</w:t>
            </w:r>
          </w:p>
        </w:tc>
        <w:tc>
          <w:tcPr>
            <w:tcW w:w="1028" w:type="pct"/>
            <w:vAlign w:val="center"/>
          </w:tcPr>
          <w:p w:rsidR="006A2919" w:rsidRDefault="00EE6253">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6A2919" w:rsidRDefault="00EE6253">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6A2919" w:rsidRDefault="00EE6253">
            <w:pPr>
              <w:tabs>
                <w:tab w:val="left" w:pos="1080"/>
              </w:tabs>
              <w:snapToGrid w:val="0"/>
              <w:rPr>
                <w:rFonts w:ascii="宋体" w:hAnsi="宋体" w:cs="宋体"/>
                <w:sz w:val="24"/>
              </w:rPr>
            </w:pPr>
            <w:r>
              <w:rPr>
                <w:sz w:val="24"/>
              </w:rPr>
              <w:t>格式见《投标文件格式》</w:t>
            </w:r>
          </w:p>
        </w:tc>
      </w:tr>
      <w:tr w:rsidR="006A2919">
        <w:trPr>
          <w:cantSplit/>
          <w:trHeight w:val="468"/>
        </w:trPr>
        <w:tc>
          <w:tcPr>
            <w:tcW w:w="454" w:type="pct"/>
            <w:vAlign w:val="center"/>
          </w:tcPr>
          <w:p w:rsidR="006A2919" w:rsidRDefault="00EE6253">
            <w:pPr>
              <w:tabs>
                <w:tab w:val="left" w:pos="1080"/>
              </w:tabs>
              <w:snapToGrid w:val="0"/>
              <w:jc w:val="center"/>
              <w:rPr>
                <w:sz w:val="24"/>
              </w:rPr>
            </w:pPr>
            <w:r>
              <w:rPr>
                <w:sz w:val="24"/>
              </w:rPr>
              <w:t>3</w:t>
            </w:r>
            <w:r>
              <w:rPr>
                <w:rFonts w:hint="eastAsia"/>
                <w:sz w:val="24"/>
              </w:rPr>
              <w:t>-</w:t>
            </w:r>
            <w:r>
              <w:rPr>
                <w:sz w:val="24"/>
              </w:rPr>
              <w:t>3</w:t>
            </w:r>
          </w:p>
          <w:p w:rsidR="006A2919" w:rsidRDefault="00EE6253">
            <w:pPr>
              <w:tabs>
                <w:tab w:val="left" w:pos="1080"/>
              </w:tabs>
              <w:snapToGrid w:val="0"/>
              <w:jc w:val="center"/>
              <w:rPr>
                <w:sz w:val="24"/>
              </w:rPr>
            </w:pPr>
            <w:r>
              <w:rPr>
                <w:rFonts w:ascii="宋体" w:hAnsi="宋体" w:cs="宋体" w:hint="eastAsia"/>
              </w:rPr>
              <w:t>★</w:t>
            </w:r>
          </w:p>
        </w:tc>
        <w:tc>
          <w:tcPr>
            <w:tcW w:w="1028" w:type="pct"/>
            <w:vAlign w:val="center"/>
          </w:tcPr>
          <w:p w:rsidR="006A2919" w:rsidRDefault="00EE6253">
            <w:pPr>
              <w:tabs>
                <w:tab w:val="left" w:pos="1080"/>
              </w:tabs>
              <w:snapToGrid w:val="0"/>
              <w:rPr>
                <w:sz w:val="24"/>
              </w:rPr>
            </w:pPr>
            <w:r>
              <w:rPr>
                <w:sz w:val="24"/>
              </w:rPr>
              <w:t>其他特定资格要求</w:t>
            </w:r>
          </w:p>
        </w:tc>
        <w:tc>
          <w:tcPr>
            <w:tcW w:w="2701" w:type="pct"/>
            <w:vAlign w:val="center"/>
          </w:tcPr>
          <w:p w:rsidR="006A2919" w:rsidRDefault="00965D6C" w:rsidP="00965D6C">
            <w:pPr>
              <w:tabs>
                <w:tab w:val="left" w:pos="1080"/>
              </w:tabs>
              <w:snapToGrid w:val="0"/>
              <w:rPr>
                <w:color w:val="FF0000"/>
                <w:sz w:val="24"/>
                <w:u w:val="single"/>
              </w:rPr>
            </w:pPr>
            <w:r w:rsidRPr="00893379">
              <w:rPr>
                <w:sz w:val="24"/>
              </w:rPr>
              <w:t>提供</w:t>
            </w:r>
            <w:r w:rsidRPr="00893379">
              <w:rPr>
                <w:rFonts w:hint="eastAsia"/>
                <w:sz w:val="24"/>
              </w:rPr>
              <w:t>建筑机电安装工程专业承包贰级及以上资质；项目经理要求机电工程专业二级及以上注册建造师、安全</w:t>
            </w:r>
            <w:r w:rsidRPr="00893379">
              <w:rPr>
                <w:rFonts w:hint="eastAsia"/>
                <w:sz w:val="24"/>
              </w:rPr>
              <w:t>B</w:t>
            </w:r>
            <w:r w:rsidRPr="00893379">
              <w:rPr>
                <w:rFonts w:hint="eastAsia"/>
                <w:sz w:val="24"/>
              </w:rPr>
              <w:t>本和不在</w:t>
            </w:r>
            <w:proofErr w:type="gramStart"/>
            <w:r w:rsidRPr="00893379">
              <w:rPr>
                <w:rFonts w:hint="eastAsia"/>
                <w:sz w:val="24"/>
              </w:rPr>
              <w:t>施承诺</w:t>
            </w:r>
            <w:proofErr w:type="gramEnd"/>
            <w:r w:rsidRPr="00893379">
              <w:rPr>
                <w:rFonts w:hint="eastAsia"/>
                <w:sz w:val="24"/>
              </w:rPr>
              <w:t>书。资质证书复印件及承诺书加盖单位公章。</w:t>
            </w:r>
          </w:p>
        </w:tc>
        <w:tc>
          <w:tcPr>
            <w:tcW w:w="817" w:type="pct"/>
            <w:vAlign w:val="center"/>
          </w:tcPr>
          <w:p w:rsidR="006A2919" w:rsidRDefault="00EE6253">
            <w:pPr>
              <w:tabs>
                <w:tab w:val="left" w:pos="1080"/>
              </w:tabs>
              <w:snapToGrid w:val="0"/>
              <w:rPr>
                <w:sz w:val="24"/>
              </w:rPr>
            </w:pPr>
            <w:r>
              <w:rPr>
                <w:rFonts w:hint="eastAsia"/>
                <w:sz w:val="24"/>
              </w:rPr>
              <w:t>提供证明文件的电子件或电子证照</w:t>
            </w:r>
          </w:p>
        </w:tc>
      </w:tr>
    </w:tbl>
    <w:p w:rsidR="006A2919" w:rsidRDefault="006A2919">
      <w:pPr>
        <w:widowControl/>
        <w:jc w:val="left"/>
        <w:rPr>
          <w:sz w:val="24"/>
        </w:rPr>
      </w:pPr>
      <w:bookmarkStart w:id="725" w:name="_Hlt487900425"/>
      <w:bookmarkStart w:id="726" w:name="_Hlt522424701"/>
      <w:bookmarkStart w:id="727" w:name="_Toc127151779"/>
      <w:bookmarkStart w:id="728" w:name="_Toc226965858"/>
      <w:bookmarkStart w:id="729" w:name="_Toc353825550"/>
      <w:bookmarkStart w:id="730" w:name="_Toc353873940"/>
      <w:bookmarkStart w:id="731"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2"/>
      <w:bookmarkEnd w:id="725"/>
      <w:bookmarkEnd w:id="726"/>
    </w:p>
    <w:p w:rsidR="006A2919" w:rsidRDefault="00EE6253">
      <w:pPr>
        <w:rPr>
          <w:b/>
          <w:sz w:val="36"/>
          <w:szCs w:val="36"/>
        </w:rPr>
      </w:pPr>
      <w:r>
        <w:rPr>
          <w:b/>
          <w:sz w:val="36"/>
          <w:szCs w:val="36"/>
        </w:rPr>
        <w:br w:type="page"/>
      </w:r>
    </w:p>
    <w:p w:rsidR="006A2919" w:rsidRDefault="00EE6253">
      <w:pPr>
        <w:spacing w:line="360" w:lineRule="auto"/>
        <w:jc w:val="center"/>
        <w:outlineLvl w:val="0"/>
        <w:rPr>
          <w:b/>
          <w:sz w:val="36"/>
          <w:szCs w:val="36"/>
        </w:rPr>
      </w:pPr>
      <w:bookmarkStart w:id="732" w:name="_Toc133413259"/>
      <w:r>
        <w:rPr>
          <w:b/>
          <w:sz w:val="36"/>
          <w:szCs w:val="36"/>
        </w:rPr>
        <w:lastRenderedPageBreak/>
        <w:t>第四章</w:t>
      </w:r>
      <w:r>
        <w:rPr>
          <w:b/>
          <w:sz w:val="36"/>
          <w:szCs w:val="36"/>
        </w:rPr>
        <w:t xml:space="preserve">   </w:t>
      </w:r>
      <w:bookmarkStart w:id="733" w:name="_Hlt164229061"/>
      <w:bookmarkEnd w:id="727"/>
      <w:bookmarkEnd w:id="728"/>
      <w:bookmarkEnd w:id="729"/>
      <w:bookmarkEnd w:id="730"/>
      <w:bookmarkEnd w:id="731"/>
      <w:bookmarkEnd w:id="733"/>
      <w:r>
        <w:rPr>
          <w:b/>
          <w:sz w:val="36"/>
          <w:szCs w:val="36"/>
        </w:rPr>
        <w:t>评标程序、评标方法和评标标准</w:t>
      </w:r>
      <w:bookmarkEnd w:id="732"/>
    </w:p>
    <w:p w:rsidR="006A2919" w:rsidRDefault="00EE6253">
      <w:pPr>
        <w:tabs>
          <w:tab w:val="left" w:pos="360"/>
          <w:tab w:val="left" w:pos="900"/>
        </w:tabs>
        <w:snapToGrid w:val="0"/>
        <w:spacing w:line="360" w:lineRule="auto"/>
        <w:jc w:val="center"/>
        <w:outlineLvl w:val="1"/>
        <w:rPr>
          <w:b/>
        </w:rPr>
      </w:pPr>
      <w:r>
        <w:rPr>
          <w:b/>
          <w:sz w:val="24"/>
        </w:rPr>
        <w:t>一、评标方法</w:t>
      </w:r>
    </w:p>
    <w:p w:rsidR="006A2919" w:rsidRDefault="00EE6253">
      <w:pPr>
        <w:numPr>
          <w:ilvl w:val="0"/>
          <w:numId w:val="12"/>
        </w:numPr>
        <w:tabs>
          <w:tab w:val="left" w:pos="360"/>
        </w:tabs>
        <w:snapToGrid w:val="0"/>
        <w:spacing w:line="360" w:lineRule="auto"/>
        <w:outlineLvl w:val="1"/>
        <w:rPr>
          <w:sz w:val="24"/>
        </w:rPr>
      </w:pPr>
      <w:bookmarkStart w:id="734" w:name="_Toc164229236"/>
      <w:bookmarkStart w:id="735" w:name="_Toc305158809"/>
      <w:bookmarkStart w:id="736" w:name="_Toc150480779"/>
      <w:bookmarkStart w:id="737" w:name="_Toc151193855"/>
      <w:bookmarkStart w:id="738" w:name="_Toc150509292"/>
      <w:bookmarkStart w:id="739" w:name="_Toc164229382"/>
      <w:bookmarkStart w:id="740" w:name="_Toc164608810"/>
      <w:bookmarkStart w:id="741" w:name="_Toc151193783"/>
      <w:bookmarkStart w:id="742" w:name="_Toc127151742"/>
      <w:bookmarkStart w:id="743" w:name="_Toc264969231"/>
      <w:bookmarkStart w:id="744" w:name="_Toc151193639"/>
      <w:bookmarkStart w:id="745" w:name="_Toc151190168"/>
      <w:bookmarkStart w:id="746" w:name="_Toc164351635"/>
      <w:bookmarkStart w:id="747" w:name="_Toc226965814"/>
      <w:bookmarkStart w:id="748" w:name="_Toc142311043"/>
      <w:bookmarkStart w:id="749" w:name="_Toc150774641"/>
      <w:bookmarkStart w:id="750" w:name="_Toc151193711"/>
      <w:bookmarkStart w:id="751" w:name="_Toc195842906"/>
      <w:bookmarkStart w:id="752" w:name="_Toc127151541"/>
      <w:bookmarkStart w:id="753" w:name="_Toc164608655"/>
      <w:bookmarkStart w:id="754" w:name="_Toc226965731"/>
      <w:bookmarkStart w:id="755" w:name="_Toc305158883"/>
      <w:bookmarkStart w:id="756" w:name="_Toc149720834"/>
      <w:bookmarkStart w:id="757" w:name="_Toc265228379"/>
      <w:bookmarkStart w:id="758" w:name="_Toc127161455"/>
      <w:bookmarkStart w:id="759" w:name="_Toc226309785"/>
      <w:bookmarkStart w:id="760" w:name="_Toc151193929"/>
      <w:bookmarkStart w:id="761" w:name="_Toc150774746"/>
      <w:bookmarkStart w:id="762" w:name="_Toc226337237"/>
      <w:bookmarkStart w:id="763" w:name="_Toc353825551"/>
      <w:bookmarkStart w:id="764" w:name="_Toc353873941"/>
      <w:bookmarkStart w:id="765" w:name="_Toc226965828"/>
      <w:bookmarkStart w:id="766" w:name="_Toc353825545"/>
      <w:bookmarkStart w:id="767" w:name="_Toc127151555"/>
      <w:bookmarkStart w:id="768" w:name="_Toc305158823"/>
      <w:bookmarkStart w:id="769" w:name="_Toc353873665"/>
      <w:bookmarkStart w:id="770" w:name="_Toc265228393"/>
      <w:bookmarkStart w:id="771" w:name="_Toc264969245"/>
      <w:bookmarkStart w:id="772" w:name="_Toc142311057"/>
      <w:bookmarkStart w:id="773" w:name="_Toc150774760"/>
      <w:bookmarkStart w:id="774" w:name="_Toc150480793"/>
      <w:bookmarkStart w:id="775" w:name="_Toc195842920"/>
      <w:bookmarkStart w:id="776" w:name="_Toc353873935"/>
      <w:bookmarkStart w:id="777" w:name="_Toc305158897"/>
      <w:bookmarkStart w:id="778" w:name="_Toc226337251"/>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rsidR="006A2919" w:rsidRDefault="00EE6253">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rsidR="006A2919" w:rsidRDefault="00EE6253">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rsidR="006A2919" w:rsidRDefault="00EE6253">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6A2919">
        <w:trPr>
          <w:trHeight w:val="90"/>
          <w:jc w:val="center"/>
        </w:trPr>
        <w:tc>
          <w:tcPr>
            <w:tcW w:w="375" w:type="pct"/>
            <w:shd w:val="clear" w:color="auto" w:fill="auto"/>
            <w:tcMar>
              <w:top w:w="0" w:type="dxa"/>
              <w:left w:w="51" w:type="dxa"/>
              <w:bottom w:w="0" w:type="dxa"/>
              <w:right w:w="51" w:type="dxa"/>
            </w:tcMar>
            <w:vAlign w:val="center"/>
          </w:tcPr>
          <w:p w:rsidR="006A2919" w:rsidRDefault="00EE6253">
            <w:pPr>
              <w:widowControl/>
              <w:jc w:val="center"/>
              <w:rPr>
                <w:b/>
                <w:kern w:val="0"/>
                <w:sz w:val="24"/>
              </w:rPr>
            </w:pPr>
            <w:r>
              <w:rPr>
                <w:b/>
                <w:kern w:val="0"/>
                <w:sz w:val="24"/>
              </w:rPr>
              <w:t>序号</w:t>
            </w:r>
          </w:p>
        </w:tc>
        <w:tc>
          <w:tcPr>
            <w:tcW w:w="818" w:type="pct"/>
            <w:shd w:val="clear" w:color="auto" w:fill="auto"/>
            <w:vAlign w:val="center"/>
          </w:tcPr>
          <w:p w:rsidR="006A2919" w:rsidRDefault="00EE6253">
            <w:pPr>
              <w:widowControl/>
              <w:jc w:val="center"/>
              <w:rPr>
                <w:b/>
                <w:kern w:val="0"/>
                <w:sz w:val="24"/>
              </w:rPr>
            </w:pPr>
            <w:r>
              <w:rPr>
                <w:b/>
                <w:kern w:val="0"/>
                <w:sz w:val="24"/>
              </w:rPr>
              <w:t>审查因素</w:t>
            </w:r>
          </w:p>
        </w:tc>
        <w:tc>
          <w:tcPr>
            <w:tcW w:w="3807" w:type="pct"/>
            <w:shd w:val="clear" w:color="auto" w:fill="auto"/>
            <w:vAlign w:val="center"/>
          </w:tcPr>
          <w:p w:rsidR="006A2919" w:rsidRDefault="00EE6253">
            <w:pPr>
              <w:widowControl/>
              <w:jc w:val="center"/>
              <w:rPr>
                <w:b/>
                <w:kern w:val="0"/>
                <w:sz w:val="24"/>
              </w:rPr>
            </w:pPr>
            <w:r>
              <w:rPr>
                <w:b/>
                <w:kern w:val="0"/>
                <w:sz w:val="24"/>
              </w:rPr>
              <w:t>审查内容</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1</w:t>
            </w:r>
          </w:p>
        </w:tc>
        <w:tc>
          <w:tcPr>
            <w:tcW w:w="818" w:type="pct"/>
            <w:shd w:val="clear" w:color="auto" w:fill="auto"/>
            <w:vAlign w:val="center"/>
          </w:tcPr>
          <w:p w:rsidR="006A2919" w:rsidRDefault="00EE6253">
            <w:pPr>
              <w:widowControl/>
              <w:jc w:val="left"/>
              <w:rPr>
                <w:kern w:val="0"/>
                <w:sz w:val="22"/>
                <w:szCs w:val="22"/>
              </w:rPr>
            </w:pPr>
            <w:r>
              <w:rPr>
                <w:kern w:val="0"/>
                <w:sz w:val="22"/>
                <w:szCs w:val="22"/>
              </w:rPr>
              <w:t>授权委托书</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按招标文件要求提供授权委托书；</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2</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投标完整性</w:t>
            </w:r>
          </w:p>
        </w:tc>
        <w:tc>
          <w:tcPr>
            <w:tcW w:w="3807" w:type="pct"/>
            <w:shd w:val="clear" w:color="auto" w:fill="auto"/>
            <w:vAlign w:val="center"/>
          </w:tcPr>
          <w:p w:rsidR="006A2919" w:rsidRDefault="00EE6253">
            <w:pPr>
              <w:widowControl/>
              <w:jc w:val="left"/>
              <w:rPr>
                <w:kern w:val="0"/>
                <w:sz w:val="22"/>
                <w:szCs w:val="22"/>
              </w:rPr>
            </w:pPr>
            <w:r>
              <w:rPr>
                <w:rFonts w:hint="eastAsia"/>
                <w:sz w:val="22"/>
                <w:szCs w:val="22"/>
              </w:rPr>
              <w:t>未</w:t>
            </w:r>
            <w:r>
              <w:rPr>
                <w:sz w:val="22"/>
                <w:szCs w:val="22"/>
              </w:rPr>
              <w:t>将一个采购包中的内容拆开投标；</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3</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投标报价</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w:t>
            </w:r>
            <w:proofErr w:type="gramStart"/>
            <w:r>
              <w:rPr>
                <w:sz w:val="22"/>
                <w:szCs w:val="22"/>
              </w:rPr>
              <w:t>包预算</w:t>
            </w:r>
            <w:proofErr w:type="gramEnd"/>
            <w:r>
              <w:rPr>
                <w:sz w:val="22"/>
                <w:szCs w:val="22"/>
              </w:rPr>
              <w:t>金额</w:t>
            </w:r>
            <w:r>
              <w:rPr>
                <w:kern w:val="0"/>
                <w:sz w:val="22"/>
                <w:szCs w:val="22"/>
              </w:rPr>
              <w:t>；</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4</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报价唯一性</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5</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投标有效期</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6</w:t>
            </w:r>
          </w:p>
        </w:tc>
        <w:tc>
          <w:tcPr>
            <w:tcW w:w="818" w:type="pct"/>
            <w:shd w:val="clear" w:color="auto" w:fill="auto"/>
            <w:vAlign w:val="center"/>
          </w:tcPr>
          <w:p w:rsidR="006A2919" w:rsidRDefault="00EE6253">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6A2919" w:rsidRDefault="00EE6253">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6A2919">
        <w:trPr>
          <w:trHeight w:hRule="exact" w:val="676"/>
          <w:jc w:val="center"/>
        </w:trPr>
        <w:tc>
          <w:tcPr>
            <w:tcW w:w="375" w:type="pct"/>
            <w:shd w:val="clear" w:color="auto" w:fill="auto"/>
            <w:vAlign w:val="center"/>
          </w:tcPr>
          <w:p w:rsidR="006A2919" w:rsidRDefault="00EE6253">
            <w:pPr>
              <w:widowControl/>
              <w:jc w:val="center"/>
              <w:rPr>
                <w:kern w:val="0"/>
                <w:sz w:val="24"/>
              </w:rPr>
            </w:pPr>
            <w:r>
              <w:rPr>
                <w:kern w:val="0"/>
                <w:sz w:val="24"/>
              </w:rPr>
              <w:t>7</w:t>
            </w:r>
          </w:p>
        </w:tc>
        <w:tc>
          <w:tcPr>
            <w:tcW w:w="818" w:type="pct"/>
            <w:shd w:val="clear" w:color="auto" w:fill="auto"/>
            <w:vAlign w:val="center"/>
          </w:tcPr>
          <w:p w:rsidR="006A2919" w:rsidRDefault="00EE6253">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6A2919">
        <w:trPr>
          <w:trHeight w:hRule="exact" w:val="676"/>
          <w:jc w:val="center"/>
        </w:trPr>
        <w:tc>
          <w:tcPr>
            <w:tcW w:w="375" w:type="pct"/>
            <w:shd w:val="clear" w:color="auto" w:fill="auto"/>
            <w:vAlign w:val="center"/>
          </w:tcPr>
          <w:p w:rsidR="006A2919" w:rsidRDefault="00EE6253">
            <w:pPr>
              <w:widowControl/>
              <w:jc w:val="center"/>
              <w:rPr>
                <w:kern w:val="0"/>
                <w:sz w:val="24"/>
              </w:rPr>
            </w:pPr>
            <w:r>
              <w:rPr>
                <w:kern w:val="0"/>
                <w:sz w:val="24"/>
              </w:rPr>
              <w:t>8</w:t>
            </w:r>
          </w:p>
        </w:tc>
        <w:tc>
          <w:tcPr>
            <w:tcW w:w="818" w:type="pct"/>
            <w:shd w:val="clear" w:color="auto" w:fill="auto"/>
            <w:vAlign w:val="center"/>
          </w:tcPr>
          <w:p w:rsidR="006A2919" w:rsidRDefault="00EE6253">
            <w:pPr>
              <w:widowControl/>
              <w:jc w:val="left"/>
              <w:rPr>
                <w:sz w:val="22"/>
                <w:szCs w:val="22"/>
              </w:rPr>
            </w:pPr>
            <w:r>
              <w:rPr>
                <w:sz w:val="22"/>
                <w:szCs w:val="22"/>
              </w:rPr>
              <w:t>拟分包情况说明</w:t>
            </w:r>
            <w:r>
              <w:rPr>
                <w:sz w:val="22"/>
                <w:szCs w:val="22"/>
              </w:rPr>
              <w:t>(</w:t>
            </w:r>
            <w:r>
              <w:rPr>
                <w:sz w:val="22"/>
                <w:szCs w:val="22"/>
              </w:rPr>
              <w:t>如有</w:t>
            </w:r>
            <w:r>
              <w:rPr>
                <w:sz w:val="22"/>
                <w:szCs w:val="22"/>
              </w:rPr>
              <w:t>)</w:t>
            </w:r>
          </w:p>
        </w:tc>
        <w:tc>
          <w:tcPr>
            <w:tcW w:w="3807" w:type="pct"/>
            <w:shd w:val="clear" w:color="auto" w:fill="auto"/>
            <w:vAlign w:val="center"/>
          </w:tcPr>
          <w:p w:rsidR="006A2919" w:rsidRDefault="00EE6253">
            <w:pPr>
              <w:widowControl/>
              <w:jc w:val="left"/>
              <w:rPr>
                <w:sz w:val="22"/>
                <w:szCs w:val="22"/>
              </w:rPr>
            </w:pPr>
            <w:r>
              <w:rPr>
                <w:sz w:val="22"/>
                <w:szCs w:val="22"/>
              </w:rPr>
              <w:t>如本项目</w:t>
            </w:r>
            <w:r>
              <w:rPr>
                <w:sz w:val="22"/>
                <w:szCs w:val="22"/>
              </w:rPr>
              <w:t>(</w:t>
            </w:r>
            <w:r>
              <w:rPr>
                <w:sz w:val="22"/>
                <w:szCs w:val="22"/>
              </w:rPr>
              <w:t>包</w:t>
            </w:r>
            <w:r>
              <w:rPr>
                <w:sz w:val="22"/>
                <w:szCs w:val="22"/>
              </w:rPr>
              <w:t>)</w:t>
            </w:r>
            <w:r>
              <w:rPr>
                <w:sz w:val="22"/>
                <w:szCs w:val="22"/>
              </w:rPr>
              <w:t>非因</w:t>
            </w:r>
            <w:r>
              <w:rPr>
                <w:sz w:val="22"/>
                <w:szCs w:val="22"/>
              </w:rPr>
              <w:t>"</w:t>
            </w:r>
            <w:r>
              <w:rPr>
                <w:sz w:val="22"/>
                <w:szCs w:val="22"/>
              </w:rPr>
              <w:t>落实政府采购政策</w:t>
            </w:r>
            <w:r>
              <w:rPr>
                <w:sz w:val="22"/>
                <w:szCs w:val="22"/>
              </w:rPr>
              <w:t>"</w:t>
            </w:r>
            <w:r>
              <w:rPr>
                <w:sz w:val="22"/>
                <w:szCs w:val="22"/>
              </w:rPr>
              <w:t>亦允许分包，且供应商拟进行分包时，必须提供；否则无须提供</w:t>
            </w:r>
            <w:r>
              <w:rPr>
                <w:rFonts w:hint="eastAsia"/>
                <w:sz w:val="22"/>
                <w:szCs w:val="22"/>
              </w:rPr>
              <w:t>；</w:t>
            </w:r>
          </w:p>
        </w:tc>
      </w:tr>
      <w:tr w:rsidR="006A2919">
        <w:trPr>
          <w:trHeight w:hRule="exact" w:val="1269"/>
          <w:jc w:val="center"/>
        </w:trPr>
        <w:tc>
          <w:tcPr>
            <w:tcW w:w="375" w:type="pct"/>
            <w:shd w:val="clear" w:color="auto" w:fill="auto"/>
            <w:vAlign w:val="center"/>
          </w:tcPr>
          <w:p w:rsidR="006A2919" w:rsidRDefault="00EE6253">
            <w:pPr>
              <w:widowControl/>
              <w:jc w:val="center"/>
              <w:rPr>
                <w:kern w:val="0"/>
                <w:sz w:val="24"/>
              </w:rPr>
            </w:pPr>
            <w:r>
              <w:rPr>
                <w:kern w:val="0"/>
                <w:sz w:val="24"/>
              </w:rPr>
              <w:t>9</w:t>
            </w:r>
          </w:p>
        </w:tc>
        <w:tc>
          <w:tcPr>
            <w:tcW w:w="818" w:type="pct"/>
            <w:shd w:val="clear" w:color="auto" w:fill="auto"/>
            <w:vAlign w:val="center"/>
          </w:tcPr>
          <w:p w:rsidR="006A2919" w:rsidRDefault="00EE6253">
            <w:pPr>
              <w:widowControl/>
              <w:jc w:val="left"/>
              <w:rPr>
                <w:sz w:val="22"/>
                <w:szCs w:val="22"/>
              </w:rPr>
            </w:pPr>
            <w:r>
              <w:rPr>
                <w:sz w:val="22"/>
                <w:szCs w:val="22"/>
              </w:rPr>
              <w:t>分包其他要求</w:t>
            </w:r>
            <w:r>
              <w:rPr>
                <w:sz w:val="22"/>
                <w:szCs w:val="22"/>
              </w:rPr>
              <w:t>(</w:t>
            </w:r>
            <w:r>
              <w:rPr>
                <w:sz w:val="22"/>
                <w:szCs w:val="22"/>
              </w:rPr>
              <w:t>如有</w:t>
            </w:r>
            <w:r>
              <w:rPr>
                <w:sz w:val="22"/>
                <w:szCs w:val="22"/>
              </w:rPr>
              <w:t>)</w:t>
            </w:r>
          </w:p>
        </w:tc>
        <w:tc>
          <w:tcPr>
            <w:tcW w:w="3807" w:type="pct"/>
            <w:shd w:val="clear" w:color="auto" w:fill="auto"/>
            <w:vAlign w:val="center"/>
          </w:tcPr>
          <w:p w:rsidR="006A2919" w:rsidRDefault="00EE6253">
            <w:pPr>
              <w:spacing w:before="55" w:line="239" w:lineRule="auto"/>
              <w:ind w:right="160"/>
              <w:jc w:val="left"/>
              <w:rPr>
                <w:sz w:val="22"/>
                <w:szCs w:val="22"/>
              </w:rPr>
            </w:pPr>
            <w:r>
              <w:rPr>
                <w:sz w:val="22"/>
                <w:szCs w:val="22"/>
              </w:rPr>
              <w:t>分包履行的内容、金额或者比例未超出《投标人须知资料表》中的规定</w:t>
            </w:r>
            <w:r>
              <w:rPr>
                <w:rFonts w:hint="eastAsia"/>
                <w:sz w:val="22"/>
                <w:szCs w:val="22"/>
              </w:rPr>
              <w:t>；</w:t>
            </w:r>
          </w:p>
          <w:p w:rsidR="006A2919" w:rsidRDefault="00EE6253">
            <w:pPr>
              <w:widowControl/>
              <w:jc w:val="left"/>
              <w:rPr>
                <w:sz w:val="22"/>
                <w:szCs w:val="22"/>
              </w:rPr>
            </w:pPr>
            <w:r>
              <w:rPr>
                <w:sz w:val="22"/>
                <w:szCs w:val="22"/>
              </w:rPr>
              <w:t>分包承担主体具备《投标人须知资料表》载明的资质条件且提供了资质证书电子件</w:t>
            </w:r>
            <w:r>
              <w:rPr>
                <w:sz w:val="22"/>
                <w:szCs w:val="22"/>
              </w:rPr>
              <w:t>(</w:t>
            </w:r>
            <w:r>
              <w:rPr>
                <w:sz w:val="22"/>
                <w:szCs w:val="22"/>
              </w:rPr>
              <w:t>如有</w:t>
            </w:r>
            <w:r>
              <w:rPr>
                <w:sz w:val="22"/>
                <w:szCs w:val="22"/>
              </w:rPr>
              <w:t>)</w:t>
            </w:r>
          </w:p>
        </w:tc>
      </w:tr>
      <w:tr w:rsidR="006A2919">
        <w:trPr>
          <w:trHeight w:hRule="exact" w:val="624"/>
          <w:jc w:val="center"/>
        </w:trPr>
        <w:tc>
          <w:tcPr>
            <w:tcW w:w="375" w:type="pct"/>
            <w:shd w:val="clear" w:color="auto" w:fill="auto"/>
            <w:vAlign w:val="center"/>
          </w:tcPr>
          <w:p w:rsidR="006A2919" w:rsidRDefault="00EE6253">
            <w:pPr>
              <w:widowControl/>
              <w:jc w:val="center"/>
              <w:rPr>
                <w:kern w:val="0"/>
                <w:sz w:val="24"/>
              </w:rPr>
            </w:pPr>
            <w:r>
              <w:rPr>
                <w:kern w:val="0"/>
                <w:sz w:val="24"/>
              </w:rPr>
              <w:t>10</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报价的修正（如有）</w:t>
            </w:r>
          </w:p>
        </w:tc>
        <w:tc>
          <w:tcPr>
            <w:tcW w:w="3807" w:type="pct"/>
            <w:shd w:val="clear" w:color="auto" w:fill="auto"/>
            <w:vAlign w:val="center"/>
          </w:tcPr>
          <w:p w:rsidR="006A2919" w:rsidRDefault="00EE6253">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6A2919">
        <w:trPr>
          <w:trHeight w:val="950"/>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1</w:t>
            </w:r>
          </w:p>
        </w:tc>
        <w:tc>
          <w:tcPr>
            <w:tcW w:w="818" w:type="pct"/>
            <w:shd w:val="clear" w:color="auto" w:fill="auto"/>
            <w:vAlign w:val="center"/>
          </w:tcPr>
          <w:p w:rsidR="006A2919" w:rsidRDefault="00EE6253">
            <w:pPr>
              <w:widowControl/>
              <w:jc w:val="left"/>
              <w:rPr>
                <w:kern w:val="0"/>
                <w:sz w:val="22"/>
                <w:szCs w:val="22"/>
              </w:rPr>
            </w:pPr>
            <w:r>
              <w:rPr>
                <w:kern w:val="0"/>
                <w:sz w:val="22"/>
                <w:szCs w:val="22"/>
              </w:rPr>
              <w:t>报价合理性</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6A2919">
        <w:trPr>
          <w:trHeight w:val="849"/>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6A2919" w:rsidRDefault="00EE6253" w:rsidP="00F565FA">
            <w:pPr>
              <w:spacing w:before="64" w:line="331" w:lineRule="exact"/>
              <w:jc w:val="left"/>
              <w:rPr>
                <w:sz w:val="22"/>
                <w:szCs w:val="22"/>
              </w:rPr>
            </w:pPr>
            <w:r>
              <w:rPr>
                <w:sz w:val="22"/>
                <w:szCs w:val="22"/>
              </w:rPr>
              <w:t>进口产品</w:t>
            </w:r>
            <w:r w:rsidR="00F565FA">
              <w:rPr>
                <w:rFonts w:hint="eastAsia"/>
                <w:sz w:val="22"/>
                <w:szCs w:val="22"/>
              </w:rPr>
              <w:t xml:space="preserve"> </w:t>
            </w:r>
            <w:r w:rsidR="00855619">
              <w:rPr>
                <w:sz w:val="22"/>
                <w:szCs w:val="22"/>
              </w:rPr>
              <w:t>(</w:t>
            </w:r>
            <w:r w:rsidR="00855619">
              <w:rPr>
                <w:sz w:val="22"/>
                <w:szCs w:val="22"/>
              </w:rPr>
              <w:t>如有</w:t>
            </w:r>
            <w:r w:rsidR="00855619">
              <w:rPr>
                <w:sz w:val="22"/>
                <w:szCs w:val="22"/>
              </w:rPr>
              <w:t>)</w:t>
            </w:r>
          </w:p>
        </w:tc>
        <w:tc>
          <w:tcPr>
            <w:tcW w:w="3807" w:type="pct"/>
            <w:shd w:val="clear" w:color="auto" w:fill="auto"/>
            <w:vAlign w:val="center"/>
          </w:tcPr>
          <w:p w:rsidR="006A2919" w:rsidRDefault="00EE6253">
            <w:pPr>
              <w:widowControl/>
              <w:jc w:val="left"/>
              <w:rPr>
                <w:sz w:val="22"/>
                <w:szCs w:val="22"/>
              </w:rPr>
            </w:pPr>
            <w:r>
              <w:rPr>
                <w:sz w:val="22"/>
                <w:szCs w:val="22"/>
              </w:rPr>
              <w:t>招标文件不接受进口产品投标的内容时，投标人所投产品不含进口产品；</w:t>
            </w:r>
          </w:p>
        </w:tc>
      </w:tr>
      <w:tr w:rsidR="006A2919">
        <w:trPr>
          <w:trHeight w:val="849"/>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3</w:t>
            </w:r>
          </w:p>
        </w:tc>
        <w:tc>
          <w:tcPr>
            <w:tcW w:w="818" w:type="pct"/>
            <w:shd w:val="clear" w:color="auto" w:fill="auto"/>
            <w:vAlign w:val="center"/>
          </w:tcPr>
          <w:p w:rsidR="006A2919" w:rsidRDefault="006A2919">
            <w:pPr>
              <w:spacing w:before="64" w:line="331" w:lineRule="exact"/>
              <w:rPr>
                <w:rFonts w:ascii="宋体" w:hAnsi="宋体" w:cs="宋体"/>
                <w:spacing w:val="4"/>
                <w:sz w:val="23"/>
                <w:szCs w:val="23"/>
              </w:rPr>
            </w:pPr>
          </w:p>
          <w:p w:rsidR="006A2919" w:rsidRDefault="006A2919">
            <w:pPr>
              <w:spacing w:before="64" w:line="331" w:lineRule="exact"/>
              <w:rPr>
                <w:rFonts w:ascii="宋体" w:hAnsi="宋体" w:cs="宋体"/>
                <w:spacing w:val="4"/>
                <w:sz w:val="23"/>
                <w:szCs w:val="23"/>
              </w:rPr>
            </w:pPr>
          </w:p>
          <w:p w:rsidR="006A2919" w:rsidRDefault="006A2919">
            <w:pPr>
              <w:spacing w:before="64" w:line="331" w:lineRule="exact"/>
              <w:rPr>
                <w:rFonts w:ascii="宋体" w:hAnsi="宋体" w:cs="宋体"/>
                <w:spacing w:val="4"/>
                <w:sz w:val="23"/>
                <w:szCs w:val="23"/>
              </w:rPr>
            </w:pPr>
          </w:p>
          <w:p w:rsidR="006A2919" w:rsidRDefault="00EE6253">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6A2919" w:rsidRDefault="00EE6253">
            <w:pPr>
              <w:widowControl/>
              <w:jc w:val="left"/>
              <w:rPr>
                <w:sz w:val="22"/>
                <w:szCs w:val="22"/>
              </w:rPr>
            </w:pPr>
            <w:r>
              <w:rPr>
                <w:rFonts w:hint="eastAsia"/>
                <w:sz w:val="22"/>
                <w:szCs w:val="22"/>
              </w:rPr>
              <w:lastRenderedPageBreak/>
              <w:t>国家有关部门对投标人的投标产品有强制性规定或要求的</w:t>
            </w:r>
            <w:r>
              <w:rPr>
                <w:rFonts w:hint="eastAsia"/>
                <w:sz w:val="22"/>
                <w:szCs w:val="22"/>
              </w:rPr>
              <w:t>(</w:t>
            </w:r>
            <w:proofErr w:type="gramStart"/>
            <w:r>
              <w:rPr>
                <w:rFonts w:hint="eastAsia"/>
                <w:sz w:val="22"/>
                <w:szCs w:val="22"/>
              </w:rPr>
              <w:t>如相应</w:t>
            </w:r>
            <w:proofErr w:type="gramEnd"/>
            <w:r>
              <w:rPr>
                <w:rFonts w:hint="eastAsia"/>
                <w:sz w:val="22"/>
                <w:szCs w:val="22"/>
              </w:rPr>
              <w:t>技术、安全、节能和环保等</w:t>
            </w:r>
            <w:r>
              <w:rPr>
                <w:rFonts w:hint="eastAsia"/>
                <w:sz w:val="22"/>
                <w:szCs w:val="22"/>
              </w:rPr>
              <w:t>),</w:t>
            </w:r>
            <w:r>
              <w:rPr>
                <w:rFonts w:hint="eastAsia"/>
                <w:sz w:val="22"/>
                <w:szCs w:val="22"/>
              </w:rPr>
              <w:t>投标人的投标产品应符合相应规定或要求，并提供证明文件电子件：</w:t>
            </w:r>
          </w:p>
          <w:p w:rsidR="006A2919" w:rsidRDefault="00EE6253">
            <w:pPr>
              <w:widowControl/>
              <w:jc w:val="left"/>
              <w:rPr>
                <w:sz w:val="22"/>
                <w:szCs w:val="22"/>
              </w:rPr>
            </w:pPr>
            <w:r>
              <w:rPr>
                <w:rFonts w:hint="eastAsia"/>
                <w:sz w:val="22"/>
                <w:szCs w:val="22"/>
              </w:rPr>
              <w:lastRenderedPageBreak/>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6A2919" w:rsidRDefault="00EE6253">
            <w:pPr>
              <w:widowControl/>
              <w:jc w:val="left"/>
              <w:rPr>
                <w:sz w:val="22"/>
                <w:szCs w:val="22"/>
              </w:rPr>
            </w:pPr>
            <w:r>
              <w:rPr>
                <w:rFonts w:hint="eastAsia"/>
                <w:sz w:val="22"/>
                <w:szCs w:val="22"/>
              </w:rPr>
              <w:t>2)</w:t>
            </w:r>
            <w:r>
              <w:rPr>
                <w:rFonts w:hint="eastAsia"/>
                <w:sz w:val="22"/>
                <w:szCs w:val="22"/>
              </w:rPr>
              <w:t>所投产</w:t>
            </w:r>
            <w:proofErr w:type="gramStart"/>
            <w:r>
              <w:rPr>
                <w:rFonts w:hint="eastAsia"/>
                <w:sz w:val="22"/>
                <w:szCs w:val="22"/>
              </w:rPr>
              <w:t>品属于</w:t>
            </w:r>
            <w:proofErr w:type="gramEnd"/>
            <w:r>
              <w:rPr>
                <w:rFonts w:hint="eastAsia"/>
                <w:sz w:val="22"/>
                <w:szCs w:val="22"/>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6A2919" w:rsidRDefault="00EE6253">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6A2919" w:rsidRDefault="00EE6253">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6A2919">
        <w:trPr>
          <w:trHeight w:hRule="exact" w:val="622"/>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lastRenderedPageBreak/>
              <w:t>1</w:t>
            </w:r>
            <w:r>
              <w:rPr>
                <w:kern w:val="0"/>
                <w:sz w:val="24"/>
              </w:rPr>
              <w:t>4</w:t>
            </w:r>
          </w:p>
        </w:tc>
        <w:tc>
          <w:tcPr>
            <w:tcW w:w="818" w:type="pct"/>
            <w:shd w:val="clear" w:color="auto" w:fill="auto"/>
            <w:vAlign w:val="center"/>
          </w:tcPr>
          <w:p w:rsidR="006A2919" w:rsidRDefault="00EE6253">
            <w:pPr>
              <w:widowControl/>
              <w:jc w:val="left"/>
              <w:rPr>
                <w:rFonts w:ascii="宋体" w:hAnsi="宋体"/>
                <w:color w:val="000000" w:themeColor="text1"/>
                <w:sz w:val="24"/>
              </w:rPr>
            </w:pPr>
            <w:r>
              <w:rPr>
                <w:rFonts w:ascii="宋体" w:hAnsi="宋体"/>
                <w:color w:val="000000" w:themeColor="text1"/>
                <w:sz w:val="24"/>
              </w:rPr>
              <w:t>公平竞争</w:t>
            </w:r>
          </w:p>
        </w:tc>
        <w:tc>
          <w:tcPr>
            <w:tcW w:w="3807" w:type="pct"/>
            <w:shd w:val="clear" w:color="auto" w:fill="auto"/>
            <w:vAlign w:val="center"/>
          </w:tcPr>
          <w:p w:rsidR="006A2919" w:rsidRDefault="00EE6253">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6A2919">
        <w:trPr>
          <w:trHeight w:val="2162"/>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5</w:t>
            </w:r>
          </w:p>
        </w:tc>
        <w:tc>
          <w:tcPr>
            <w:tcW w:w="818" w:type="pct"/>
            <w:shd w:val="clear" w:color="auto" w:fill="auto"/>
            <w:vAlign w:val="center"/>
          </w:tcPr>
          <w:p w:rsidR="006A2919" w:rsidRDefault="00EE6253">
            <w:pPr>
              <w:widowControl/>
              <w:jc w:val="left"/>
              <w:rPr>
                <w:rFonts w:ascii="宋体" w:hAnsi="宋体"/>
                <w:color w:val="000000" w:themeColor="text1"/>
                <w:sz w:val="24"/>
              </w:rPr>
            </w:pPr>
            <w:r>
              <w:rPr>
                <w:rFonts w:ascii="宋体" w:hAnsi="宋体"/>
                <w:color w:val="000000" w:themeColor="text1"/>
                <w:sz w:val="24"/>
              </w:rPr>
              <w:t>串通投标</w:t>
            </w:r>
          </w:p>
        </w:tc>
        <w:tc>
          <w:tcPr>
            <w:tcW w:w="3807" w:type="pct"/>
            <w:shd w:val="clear" w:color="auto" w:fill="auto"/>
            <w:vAlign w:val="center"/>
          </w:tcPr>
          <w:p w:rsidR="006A2919" w:rsidRDefault="00EE6253">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6A2919">
        <w:trPr>
          <w:trHeight w:val="731"/>
          <w:jc w:val="center"/>
        </w:trPr>
        <w:tc>
          <w:tcPr>
            <w:tcW w:w="375" w:type="pct"/>
            <w:shd w:val="clear" w:color="auto" w:fill="auto"/>
            <w:vAlign w:val="center"/>
          </w:tcPr>
          <w:p w:rsidR="006A2919" w:rsidRDefault="00EE6253">
            <w:pPr>
              <w:widowControl/>
              <w:jc w:val="center"/>
              <w:rPr>
                <w:color w:val="000000" w:themeColor="text1"/>
                <w:kern w:val="0"/>
                <w:sz w:val="24"/>
              </w:rPr>
            </w:pPr>
            <w:r>
              <w:rPr>
                <w:rFonts w:hint="eastAsia"/>
                <w:color w:val="000000" w:themeColor="text1"/>
                <w:kern w:val="0"/>
                <w:sz w:val="24"/>
              </w:rPr>
              <w:t>16</w:t>
            </w:r>
          </w:p>
        </w:tc>
        <w:tc>
          <w:tcPr>
            <w:tcW w:w="818" w:type="pct"/>
            <w:shd w:val="clear" w:color="auto" w:fill="auto"/>
            <w:vAlign w:val="center"/>
          </w:tcPr>
          <w:p w:rsidR="006A2919" w:rsidRDefault="00EE6253">
            <w:pPr>
              <w:widowControl/>
              <w:jc w:val="left"/>
              <w:rPr>
                <w:color w:val="000000" w:themeColor="text1"/>
                <w:kern w:val="0"/>
                <w:sz w:val="22"/>
                <w:szCs w:val="22"/>
              </w:rPr>
            </w:pPr>
            <w:r>
              <w:rPr>
                <w:rFonts w:ascii="宋体" w:hAnsi="宋体" w:hint="eastAsia"/>
                <w:color w:val="000000" w:themeColor="text1"/>
                <w:sz w:val="24"/>
              </w:rPr>
              <w:t>工程质量</w:t>
            </w:r>
            <w:r>
              <w:rPr>
                <w:rFonts w:ascii="宋体" w:hAnsi="宋体" w:hint="eastAsia"/>
                <w:color w:val="000000" w:themeColor="text1"/>
                <w:kern w:val="0"/>
                <w:sz w:val="24"/>
              </w:rPr>
              <w:t>(如有)</w:t>
            </w:r>
          </w:p>
        </w:tc>
        <w:tc>
          <w:tcPr>
            <w:tcW w:w="3807" w:type="pct"/>
            <w:shd w:val="clear" w:color="auto" w:fill="auto"/>
            <w:vAlign w:val="center"/>
          </w:tcPr>
          <w:p w:rsidR="006A2919" w:rsidRDefault="00EE6253">
            <w:pPr>
              <w:widowControl/>
              <w:jc w:val="left"/>
              <w:rPr>
                <w:color w:val="000000" w:themeColor="text1"/>
                <w:sz w:val="22"/>
                <w:szCs w:val="22"/>
              </w:rPr>
            </w:pPr>
            <w:r>
              <w:rPr>
                <w:rFonts w:ascii="宋体" w:hAnsi="宋体" w:hint="eastAsia"/>
                <w:color w:val="000000" w:themeColor="text1"/>
                <w:sz w:val="24"/>
              </w:rPr>
              <w:t>符合招标文件要求；</w:t>
            </w:r>
          </w:p>
        </w:tc>
      </w:tr>
      <w:tr w:rsidR="006A2919">
        <w:trPr>
          <w:trHeight w:hRule="exact" w:val="454"/>
          <w:jc w:val="center"/>
        </w:trPr>
        <w:tc>
          <w:tcPr>
            <w:tcW w:w="375" w:type="pct"/>
            <w:shd w:val="clear" w:color="auto" w:fill="auto"/>
            <w:vAlign w:val="center"/>
          </w:tcPr>
          <w:p w:rsidR="006A2919" w:rsidRDefault="00EE6253">
            <w:pPr>
              <w:widowControl/>
              <w:jc w:val="center"/>
              <w:rPr>
                <w:kern w:val="0"/>
                <w:sz w:val="24"/>
              </w:rPr>
            </w:pPr>
            <w:r>
              <w:rPr>
                <w:kern w:val="0"/>
                <w:sz w:val="24"/>
              </w:rPr>
              <w:t>17</w:t>
            </w:r>
          </w:p>
        </w:tc>
        <w:tc>
          <w:tcPr>
            <w:tcW w:w="818" w:type="pct"/>
            <w:shd w:val="clear" w:color="auto" w:fill="auto"/>
            <w:vAlign w:val="center"/>
          </w:tcPr>
          <w:p w:rsidR="006A2919" w:rsidRDefault="00EE6253">
            <w:pPr>
              <w:widowControl/>
              <w:jc w:val="left"/>
              <w:rPr>
                <w:kern w:val="0"/>
                <w:sz w:val="22"/>
                <w:szCs w:val="22"/>
              </w:rPr>
            </w:pPr>
            <w:r>
              <w:rPr>
                <w:rFonts w:ascii="宋体" w:hAnsi="宋体"/>
                <w:color w:val="000000" w:themeColor="text1"/>
                <w:sz w:val="24"/>
              </w:rPr>
              <w:t>附加条件</w:t>
            </w:r>
          </w:p>
        </w:tc>
        <w:tc>
          <w:tcPr>
            <w:tcW w:w="3807" w:type="pct"/>
            <w:shd w:val="clear" w:color="auto" w:fill="auto"/>
            <w:vAlign w:val="center"/>
          </w:tcPr>
          <w:p w:rsidR="006A2919" w:rsidRDefault="00EE6253">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6A2919">
        <w:trPr>
          <w:trHeight w:val="583"/>
          <w:jc w:val="center"/>
        </w:trPr>
        <w:tc>
          <w:tcPr>
            <w:tcW w:w="375" w:type="pct"/>
            <w:shd w:val="clear" w:color="auto" w:fill="auto"/>
            <w:vAlign w:val="center"/>
          </w:tcPr>
          <w:p w:rsidR="006A2919" w:rsidRDefault="00EE6253">
            <w:pPr>
              <w:widowControl/>
              <w:jc w:val="center"/>
              <w:rPr>
                <w:kern w:val="0"/>
                <w:sz w:val="24"/>
              </w:rPr>
            </w:pPr>
            <w:r>
              <w:rPr>
                <w:rFonts w:hint="eastAsia"/>
                <w:kern w:val="0"/>
                <w:sz w:val="24"/>
              </w:rPr>
              <w:t>1</w:t>
            </w:r>
            <w:r>
              <w:rPr>
                <w:kern w:val="0"/>
                <w:sz w:val="24"/>
              </w:rPr>
              <w:t>8</w:t>
            </w:r>
          </w:p>
        </w:tc>
        <w:tc>
          <w:tcPr>
            <w:tcW w:w="818" w:type="pct"/>
            <w:shd w:val="clear" w:color="auto" w:fill="auto"/>
            <w:tcMar>
              <w:top w:w="0" w:type="dxa"/>
              <w:left w:w="51" w:type="dxa"/>
              <w:bottom w:w="0" w:type="dxa"/>
              <w:right w:w="51" w:type="dxa"/>
            </w:tcMar>
            <w:vAlign w:val="center"/>
          </w:tcPr>
          <w:p w:rsidR="006A2919" w:rsidRDefault="00EE6253">
            <w:pPr>
              <w:widowControl/>
              <w:jc w:val="left"/>
              <w:rPr>
                <w:kern w:val="0"/>
                <w:sz w:val="22"/>
                <w:szCs w:val="22"/>
              </w:rPr>
            </w:pPr>
            <w:r>
              <w:rPr>
                <w:kern w:val="0"/>
                <w:sz w:val="22"/>
                <w:szCs w:val="22"/>
              </w:rPr>
              <w:t>其他无效情形</w:t>
            </w:r>
          </w:p>
        </w:tc>
        <w:tc>
          <w:tcPr>
            <w:tcW w:w="3807" w:type="pct"/>
            <w:shd w:val="clear" w:color="auto" w:fill="auto"/>
            <w:vAlign w:val="center"/>
          </w:tcPr>
          <w:p w:rsidR="006A2919" w:rsidRDefault="00EE6253">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6A2919" w:rsidRDefault="006A2919">
      <w:pPr>
        <w:numPr>
          <w:ilvl w:val="0"/>
          <w:numId w:val="13"/>
        </w:numPr>
        <w:tabs>
          <w:tab w:val="left" w:pos="1080"/>
          <w:tab w:val="left" w:pos="1589"/>
        </w:tabs>
        <w:snapToGrid w:val="0"/>
        <w:spacing w:line="360" w:lineRule="auto"/>
        <w:rPr>
          <w:sz w:val="24"/>
        </w:rPr>
        <w:sectPr w:rsidR="006A2919">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6A2919" w:rsidRDefault="00EE6253">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6A2919" w:rsidRDefault="00EE6253">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w:t>
      </w:r>
      <w:proofErr w:type="gramStart"/>
      <w:r>
        <w:rPr>
          <w:rFonts w:ascii="宋体" w:hAnsi="宋体" w:cs="宋体"/>
          <w:spacing w:val="1"/>
          <w:sz w:val="24"/>
        </w:rPr>
        <w:t>作出</w:t>
      </w:r>
      <w:proofErr w:type="gramEnd"/>
      <w:r>
        <w:rPr>
          <w:rFonts w:ascii="宋体" w:hAnsi="宋体" w:cs="宋体"/>
          <w:spacing w:val="1"/>
          <w:sz w:val="24"/>
        </w:rPr>
        <w:t>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6A2919" w:rsidRDefault="00EE6253">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6A2919" w:rsidRDefault="00EE6253">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6A2919" w:rsidRDefault="00EE6253">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6A2919" w:rsidRDefault="00EE6253">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6A2919" w:rsidRDefault="00EE6253">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6A2919" w:rsidRDefault="00EE6253">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6A2919" w:rsidRDefault="00EE6253">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6A2919" w:rsidRDefault="00EE6253">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6A2919" w:rsidRDefault="00EE6253">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6A2919" w:rsidRDefault="00EE6253">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w:t>
      </w:r>
      <w:proofErr w:type="gramStart"/>
      <w:r>
        <w:rPr>
          <w:rFonts w:ascii="宋体" w:hAnsi="宋体" w:cs="宋体"/>
          <w:spacing w:val="-3"/>
          <w:sz w:val="24"/>
        </w:rPr>
        <w:t>微企业</w:t>
      </w:r>
      <w:proofErr w:type="gramEnd"/>
      <w:r>
        <w:rPr>
          <w:rFonts w:ascii="宋体" w:hAnsi="宋体" w:cs="宋体"/>
          <w:spacing w:val="-3"/>
          <w:sz w:val="24"/>
        </w:rPr>
        <w:t>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6A2919" w:rsidRDefault="00EE6253">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rsidR="006A2919" w:rsidRDefault="00EE6253">
      <w:pPr>
        <w:numPr>
          <w:ilvl w:val="0"/>
          <w:numId w:val="12"/>
        </w:numPr>
        <w:tabs>
          <w:tab w:val="left" w:pos="360"/>
        </w:tabs>
        <w:snapToGrid w:val="0"/>
        <w:spacing w:line="360" w:lineRule="auto"/>
        <w:outlineLvl w:val="1"/>
        <w:rPr>
          <w:sz w:val="24"/>
        </w:rPr>
      </w:pPr>
      <w:r>
        <w:rPr>
          <w:sz w:val="24"/>
        </w:rPr>
        <w:t>投标文件的比较和评价</w:t>
      </w:r>
      <w:bookmarkEnd w:id="763"/>
      <w:bookmarkEnd w:id="764"/>
    </w:p>
    <w:p w:rsidR="006A2919" w:rsidRDefault="00EE6253">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6A2919" w:rsidRDefault="00EE6253">
      <w:pPr>
        <w:numPr>
          <w:ilvl w:val="1"/>
          <w:numId w:val="12"/>
        </w:numPr>
        <w:tabs>
          <w:tab w:val="left" w:pos="1080"/>
        </w:tabs>
        <w:snapToGrid w:val="0"/>
        <w:spacing w:line="360" w:lineRule="auto"/>
        <w:ind w:left="1077" w:hanging="720"/>
        <w:rPr>
          <w:sz w:val="24"/>
        </w:rPr>
      </w:pPr>
      <w:r>
        <w:rPr>
          <w:sz w:val="24"/>
        </w:rPr>
        <w:t>评标方法和评标标准</w:t>
      </w:r>
    </w:p>
    <w:p w:rsidR="006A2919" w:rsidRDefault="00EE6253">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6A2919" w:rsidRDefault="00EE6253">
      <w:pPr>
        <w:tabs>
          <w:tab w:val="left" w:pos="900"/>
          <w:tab w:val="left" w:pos="1589"/>
          <w:tab w:val="left" w:pos="1701"/>
        </w:tabs>
        <w:snapToGrid w:val="0"/>
        <w:spacing w:line="360" w:lineRule="auto"/>
        <w:ind w:left="1985"/>
        <w:rPr>
          <w:sz w:val="24"/>
        </w:rPr>
      </w:pPr>
      <w:r>
        <w:rPr>
          <w:rFonts w:ascii="宋体" w:hAnsi="宋体"/>
          <w:sz w:val="24"/>
        </w:rPr>
        <w:lastRenderedPageBreak/>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rsidR="006A2919" w:rsidRDefault="00EE6253">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6A2919" w:rsidRDefault="00EE6253">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6A2919" w:rsidRDefault="00EE6253">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6A2919" w:rsidRDefault="00EE6253">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6A2919" w:rsidRDefault="00EE6253">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6A2919" w:rsidRDefault="00EE6253">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6A2919" w:rsidRDefault="00EE6253">
      <w:pPr>
        <w:numPr>
          <w:ilvl w:val="0"/>
          <w:numId w:val="12"/>
        </w:numPr>
        <w:tabs>
          <w:tab w:val="left" w:pos="360"/>
        </w:tabs>
        <w:snapToGrid w:val="0"/>
        <w:spacing w:line="360" w:lineRule="auto"/>
        <w:outlineLvl w:val="1"/>
        <w:rPr>
          <w:sz w:val="24"/>
        </w:rPr>
      </w:pPr>
      <w:r>
        <w:rPr>
          <w:sz w:val="24"/>
        </w:rPr>
        <w:t>确定</w:t>
      </w:r>
      <w:bookmarkStart w:id="780" w:name="_Toc305158888"/>
      <w:bookmarkStart w:id="781" w:name="_Toc164608815"/>
      <w:bookmarkStart w:id="782" w:name="_Toc151190173"/>
      <w:bookmarkStart w:id="783" w:name="_Toc151193716"/>
      <w:bookmarkStart w:id="784" w:name="_Toc151193934"/>
      <w:bookmarkStart w:id="785" w:name="_Toc195842911"/>
      <w:bookmarkStart w:id="786" w:name="_Toc142311048"/>
      <w:bookmarkStart w:id="787" w:name="_Toc520356170"/>
      <w:bookmarkStart w:id="788" w:name="_Toc151193788"/>
      <w:bookmarkStart w:id="789" w:name="_Toc151193644"/>
      <w:bookmarkStart w:id="790" w:name="_Toc150509297"/>
      <w:bookmarkStart w:id="791" w:name="_Toc127151747"/>
      <w:bookmarkStart w:id="792" w:name="_Toc127151546"/>
      <w:bookmarkStart w:id="793" w:name="_Toc150774646"/>
      <w:bookmarkStart w:id="794" w:name="_Toc265228384"/>
      <w:bookmarkStart w:id="795" w:name="_Toc226965819"/>
      <w:bookmarkStart w:id="796" w:name="_Ref467307010"/>
      <w:bookmarkStart w:id="797" w:name="_Toc164351640"/>
      <w:bookmarkStart w:id="798" w:name="_Toc226309790"/>
      <w:bookmarkStart w:id="799" w:name="_Toc226337242"/>
      <w:bookmarkStart w:id="800" w:name="_Toc127161460"/>
      <w:bookmarkStart w:id="801" w:name="_Toc150774751"/>
      <w:bookmarkStart w:id="802" w:name="_Toc226965736"/>
      <w:bookmarkStart w:id="803" w:name="_Toc164608660"/>
      <w:bookmarkStart w:id="804" w:name="_Toc264969236"/>
      <w:bookmarkStart w:id="805" w:name="_Toc305158814"/>
      <w:bookmarkStart w:id="806" w:name="_Toc164229387"/>
      <w:bookmarkStart w:id="807" w:name="_Toc164229241"/>
      <w:bookmarkStart w:id="808" w:name="_Toc149720839"/>
      <w:bookmarkStart w:id="809" w:name="_Toc150480784"/>
      <w:bookmarkStart w:id="810" w:name="_Toc151193860"/>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rsidR="006A2919" w:rsidRDefault="00EE6253">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6A2919" w:rsidRDefault="00EE6253">
      <w:pPr>
        <w:tabs>
          <w:tab w:val="left" w:pos="900"/>
          <w:tab w:val="left" w:pos="1080"/>
          <w:tab w:val="left" w:pos="1589"/>
        </w:tabs>
        <w:snapToGrid w:val="0"/>
        <w:spacing w:line="360" w:lineRule="auto"/>
        <w:ind w:left="1134"/>
        <w:rPr>
          <w:sz w:val="24"/>
        </w:rPr>
      </w:pPr>
      <w:r>
        <w:rPr>
          <w:rFonts w:hint="eastAsia"/>
          <w:sz w:val="24"/>
        </w:rPr>
        <w:t>□随机抽取</w:t>
      </w:r>
    </w:p>
    <w:p w:rsidR="006A2919" w:rsidRDefault="00EE6253">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6A2919" w:rsidRDefault="00EE6253">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w:t>
      </w:r>
      <w:proofErr w:type="gramStart"/>
      <w:r>
        <w:rPr>
          <w:sz w:val="24"/>
        </w:rPr>
        <w:t>且按照</w:t>
      </w:r>
      <w:proofErr w:type="gramEnd"/>
      <w:r>
        <w:rPr>
          <w:rFonts w:hint="eastAsia"/>
          <w:sz w:val="24"/>
        </w:rPr>
        <w:t>技术指标优劣排列</w:t>
      </w:r>
      <w:r>
        <w:rPr>
          <w:sz w:val="24"/>
        </w:rPr>
        <w:t>得分最高的投标人为排名第一的中标候选人。评分分值计算保留小数点后</w:t>
      </w:r>
      <w:r>
        <w:rPr>
          <w:sz w:val="24"/>
        </w:rPr>
        <w:lastRenderedPageBreak/>
        <w:t>两位，第三位四舍五入。</w:t>
      </w:r>
    </w:p>
    <w:p w:rsidR="006A2919" w:rsidRDefault="00EE6253">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6A2919" w:rsidRDefault="00EE6253">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6A2919" w:rsidRDefault="00EE6253">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6A2919" w:rsidRDefault="00EE6253">
      <w:pPr>
        <w:numPr>
          <w:ilvl w:val="0"/>
          <w:numId w:val="12"/>
        </w:numPr>
        <w:tabs>
          <w:tab w:val="left" w:pos="360"/>
        </w:tabs>
        <w:snapToGrid w:val="0"/>
        <w:spacing w:line="360" w:lineRule="auto"/>
        <w:outlineLvl w:val="1"/>
        <w:rPr>
          <w:sz w:val="24"/>
        </w:rPr>
      </w:pPr>
      <w:r>
        <w:rPr>
          <w:sz w:val="24"/>
        </w:rPr>
        <w:t>报告违法行为</w:t>
      </w:r>
    </w:p>
    <w:p w:rsidR="006A2919" w:rsidRDefault="00EE6253">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6A2919" w:rsidRDefault="00EE6253">
      <w:pPr>
        <w:widowControl/>
        <w:jc w:val="left"/>
        <w:rPr>
          <w:b/>
          <w:sz w:val="24"/>
        </w:rPr>
      </w:pPr>
      <w:r>
        <w:rPr>
          <w:b/>
          <w:sz w:val="24"/>
        </w:rPr>
        <w:br w:type="page"/>
      </w:r>
    </w:p>
    <w:p w:rsidR="006A2919" w:rsidRDefault="00EE6253">
      <w:pPr>
        <w:tabs>
          <w:tab w:val="left" w:pos="360"/>
          <w:tab w:val="left" w:pos="900"/>
        </w:tabs>
        <w:snapToGrid w:val="0"/>
        <w:spacing w:line="360" w:lineRule="auto"/>
        <w:jc w:val="center"/>
        <w:outlineLvl w:val="1"/>
        <w:rPr>
          <w:b/>
          <w:sz w:val="24"/>
        </w:rPr>
      </w:pPr>
      <w:r>
        <w:rPr>
          <w:b/>
          <w:sz w:val="24"/>
        </w:rPr>
        <w:lastRenderedPageBreak/>
        <w:t>二、评标标准</w:t>
      </w:r>
    </w:p>
    <w:tbl>
      <w:tblPr>
        <w:tblpPr w:leftFromText="180" w:rightFromText="180" w:vertAnchor="text" w:horzAnchor="page" w:tblpX="1393" w:tblpY="508"/>
        <w:tblOverlap w:val="neve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287"/>
        <w:gridCol w:w="913"/>
        <w:gridCol w:w="5720"/>
        <w:gridCol w:w="912"/>
      </w:tblGrid>
      <w:tr w:rsidR="002A5719" w:rsidRPr="002A5719" w:rsidTr="002A5719">
        <w:trPr>
          <w:trHeight w:val="516"/>
          <w:tblHeader/>
        </w:trPr>
        <w:tc>
          <w:tcPr>
            <w:tcW w:w="835" w:type="dxa"/>
            <w:vAlign w:val="center"/>
          </w:tcPr>
          <w:p w:rsidR="002A5719" w:rsidRPr="002A5719" w:rsidRDefault="002A5719" w:rsidP="002A5719">
            <w:pPr>
              <w:ind w:firstLine="28"/>
              <w:jc w:val="center"/>
              <w:rPr>
                <w:b/>
                <w:sz w:val="24"/>
              </w:rPr>
            </w:pPr>
            <w:r w:rsidRPr="002A5719">
              <w:rPr>
                <w:b/>
                <w:sz w:val="24"/>
              </w:rPr>
              <w:t>序号</w:t>
            </w:r>
          </w:p>
        </w:tc>
        <w:tc>
          <w:tcPr>
            <w:tcW w:w="1287" w:type="dxa"/>
            <w:vAlign w:val="center"/>
          </w:tcPr>
          <w:p w:rsidR="002A5719" w:rsidRPr="002A5719" w:rsidRDefault="002A5719" w:rsidP="002A5719">
            <w:pPr>
              <w:ind w:firstLine="28"/>
              <w:jc w:val="center"/>
              <w:rPr>
                <w:b/>
                <w:sz w:val="24"/>
              </w:rPr>
            </w:pPr>
            <w:r w:rsidRPr="002A5719">
              <w:rPr>
                <w:b/>
                <w:sz w:val="24"/>
              </w:rPr>
              <w:t>评分因素</w:t>
            </w:r>
          </w:p>
        </w:tc>
        <w:tc>
          <w:tcPr>
            <w:tcW w:w="913" w:type="dxa"/>
            <w:vAlign w:val="center"/>
          </w:tcPr>
          <w:p w:rsidR="002A5719" w:rsidRPr="002A5719" w:rsidRDefault="002A5719" w:rsidP="002A5719">
            <w:pPr>
              <w:ind w:firstLine="28"/>
              <w:jc w:val="center"/>
              <w:rPr>
                <w:b/>
                <w:sz w:val="24"/>
              </w:rPr>
            </w:pPr>
            <w:r w:rsidRPr="002A5719">
              <w:rPr>
                <w:b/>
                <w:sz w:val="24"/>
              </w:rPr>
              <w:t>分值</w:t>
            </w:r>
          </w:p>
        </w:tc>
        <w:tc>
          <w:tcPr>
            <w:tcW w:w="5720" w:type="dxa"/>
            <w:vAlign w:val="center"/>
          </w:tcPr>
          <w:p w:rsidR="002A5719" w:rsidRPr="002A5719" w:rsidRDefault="002A5719" w:rsidP="002A5719">
            <w:pPr>
              <w:ind w:firstLine="28"/>
              <w:jc w:val="center"/>
              <w:rPr>
                <w:b/>
                <w:sz w:val="24"/>
              </w:rPr>
            </w:pPr>
            <w:r w:rsidRPr="002A5719">
              <w:rPr>
                <w:b/>
                <w:sz w:val="24"/>
              </w:rPr>
              <w:t>评分标准</w:t>
            </w:r>
          </w:p>
        </w:tc>
        <w:tc>
          <w:tcPr>
            <w:tcW w:w="912" w:type="dxa"/>
            <w:vAlign w:val="center"/>
          </w:tcPr>
          <w:p w:rsidR="002A5719" w:rsidRPr="002A5719" w:rsidRDefault="002A5719" w:rsidP="002A5719">
            <w:pPr>
              <w:pStyle w:val="afff8"/>
              <w:spacing w:before="0" w:after="0" w:line="240" w:lineRule="auto"/>
              <w:rPr>
                <w:rFonts w:eastAsia="宋体"/>
                <w:szCs w:val="24"/>
              </w:rPr>
            </w:pPr>
            <w:r w:rsidRPr="002A5719">
              <w:rPr>
                <w:rFonts w:eastAsia="宋体"/>
                <w:szCs w:val="24"/>
              </w:rPr>
              <w:t>说明</w:t>
            </w:r>
          </w:p>
        </w:tc>
      </w:tr>
      <w:tr w:rsidR="002A5719" w:rsidRPr="002A5719" w:rsidTr="00746A4B">
        <w:trPr>
          <w:trHeight w:val="1443"/>
        </w:trPr>
        <w:tc>
          <w:tcPr>
            <w:tcW w:w="835" w:type="dxa"/>
            <w:vAlign w:val="center"/>
          </w:tcPr>
          <w:p w:rsidR="002A5719" w:rsidRPr="002A5719" w:rsidRDefault="002A5719" w:rsidP="002A5719">
            <w:pPr>
              <w:ind w:firstLine="28"/>
              <w:jc w:val="center"/>
              <w:rPr>
                <w:bCs/>
                <w:sz w:val="24"/>
              </w:rPr>
            </w:pPr>
            <w:r w:rsidRPr="002A5719">
              <w:rPr>
                <w:rFonts w:hint="eastAsia"/>
                <w:bCs/>
                <w:sz w:val="24"/>
              </w:rPr>
              <w:t>1</w:t>
            </w:r>
          </w:p>
        </w:tc>
        <w:tc>
          <w:tcPr>
            <w:tcW w:w="1287" w:type="dxa"/>
            <w:vAlign w:val="center"/>
          </w:tcPr>
          <w:p w:rsidR="002A5719" w:rsidRPr="002A5719" w:rsidRDefault="002A5719" w:rsidP="002A5719">
            <w:pPr>
              <w:ind w:firstLine="28"/>
              <w:jc w:val="center"/>
              <w:rPr>
                <w:rFonts w:ascii="宋体" w:hAnsi="宋体" w:cs="宋体"/>
                <w:bCs/>
                <w:color w:val="000000" w:themeColor="text1"/>
                <w:sz w:val="24"/>
              </w:rPr>
            </w:pPr>
            <w:r w:rsidRPr="002A5719">
              <w:rPr>
                <w:rFonts w:ascii="宋体" w:hAnsi="宋体" w:cs="宋体" w:hint="eastAsia"/>
                <w:bCs/>
                <w:color w:val="000000" w:themeColor="text1"/>
                <w:sz w:val="24"/>
              </w:rPr>
              <w:t>价格</w:t>
            </w:r>
          </w:p>
          <w:p w:rsidR="002A5719" w:rsidRPr="002A5719" w:rsidRDefault="002A5719" w:rsidP="002A5719">
            <w:pPr>
              <w:ind w:firstLine="28"/>
              <w:jc w:val="center"/>
              <w:rPr>
                <w:rFonts w:ascii="微软雅黑" w:hAnsi="微软雅黑"/>
                <w:bCs/>
                <w:sz w:val="24"/>
              </w:rPr>
            </w:pPr>
            <w:r w:rsidRPr="002A5719">
              <w:rPr>
                <w:rFonts w:ascii="宋体" w:hAnsi="宋体" w:cs="宋体"/>
                <w:bCs/>
                <w:color w:val="000000" w:themeColor="text1"/>
                <w:sz w:val="24"/>
              </w:rPr>
              <w:t>3</w:t>
            </w:r>
            <w:r w:rsidRPr="002A5719">
              <w:rPr>
                <w:rFonts w:ascii="宋体" w:hAnsi="宋体" w:cs="宋体" w:hint="eastAsia"/>
                <w:bCs/>
                <w:color w:val="000000" w:themeColor="text1"/>
                <w:sz w:val="24"/>
              </w:rPr>
              <w:t>0</w:t>
            </w:r>
          </w:p>
        </w:tc>
        <w:tc>
          <w:tcPr>
            <w:tcW w:w="913" w:type="dxa"/>
            <w:vAlign w:val="center"/>
          </w:tcPr>
          <w:p w:rsidR="002A5719" w:rsidRPr="002A5719" w:rsidRDefault="002A5719" w:rsidP="002A5719">
            <w:pPr>
              <w:ind w:firstLine="28"/>
              <w:jc w:val="center"/>
              <w:rPr>
                <w:bCs/>
                <w:sz w:val="24"/>
              </w:rPr>
            </w:pPr>
            <w:r w:rsidRPr="002A5719">
              <w:rPr>
                <w:rFonts w:ascii="宋体" w:hAnsi="宋体" w:cs="宋体"/>
                <w:bCs/>
                <w:color w:val="000000" w:themeColor="text1"/>
                <w:sz w:val="24"/>
              </w:rPr>
              <w:t>3</w:t>
            </w:r>
            <w:r w:rsidRPr="002A5719">
              <w:rPr>
                <w:rFonts w:ascii="宋体" w:hAnsi="宋体" w:cs="宋体" w:hint="eastAsia"/>
                <w:bCs/>
                <w:color w:val="000000" w:themeColor="text1"/>
                <w:sz w:val="24"/>
              </w:rPr>
              <w:t>0</w:t>
            </w:r>
          </w:p>
        </w:tc>
        <w:tc>
          <w:tcPr>
            <w:tcW w:w="5720" w:type="dxa"/>
            <w:vAlign w:val="center"/>
          </w:tcPr>
          <w:p w:rsidR="002A5719" w:rsidRPr="002A5719" w:rsidRDefault="00703F92" w:rsidP="002A5719">
            <w:pPr>
              <w:widowControl/>
              <w:ind w:left="1"/>
              <w:jc w:val="left"/>
              <w:rPr>
                <w:rFonts w:ascii="仿宋" w:eastAsia="仿宋" w:hAnsi="仿宋" w:cs="仿宋"/>
                <w:sz w:val="24"/>
              </w:rPr>
            </w:pPr>
            <w:r>
              <w:rPr>
                <w:rFonts w:ascii="宋体" w:hAnsi="宋体" w:cs="宋体" w:hint="eastAsia"/>
                <w:color w:val="000000"/>
                <w:sz w:val="24"/>
              </w:rPr>
              <w:t>采用低价优先法计算，即满足招标文件要求且投标价格最低的报价为评标基准价，其价格分为30分。其他投标人的价格分按下列公式计算：投标报价得分＝(评标基准价／投标报价)×30。</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746A4B">
        <w:trPr>
          <w:trHeight w:val="2116"/>
        </w:trPr>
        <w:tc>
          <w:tcPr>
            <w:tcW w:w="835" w:type="dxa"/>
            <w:vMerge w:val="restart"/>
            <w:vAlign w:val="center"/>
          </w:tcPr>
          <w:p w:rsidR="002A5719" w:rsidRPr="002A5719" w:rsidRDefault="002A5719" w:rsidP="002A5719">
            <w:pPr>
              <w:ind w:firstLine="28"/>
              <w:jc w:val="center"/>
              <w:rPr>
                <w:sz w:val="24"/>
              </w:rPr>
            </w:pPr>
            <w:r w:rsidRPr="002A5719">
              <w:rPr>
                <w:rFonts w:hint="eastAsia"/>
                <w:sz w:val="24"/>
              </w:rPr>
              <w:t>2</w:t>
            </w:r>
          </w:p>
        </w:tc>
        <w:tc>
          <w:tcPr>
            <w:tcW w:w="1287" w:type="dxa"/>
            <w:vMerge w:val="restart"/>
            <w:vAlign w:val="center"/>
          </w:tcPr>
          <w:p w:rsidR="002A5719" w:rsidRPr="002A5719" w:rsidRDefault="002A5719" w:rsidP="002A5719">
            <w:pPr>
              <w:ind w:firstLine="28"/>
              <w:jc w:val="center"/>
              <w:rPr>
                <w:rFonts w:ascii="宋体" w:hAnsi="宋体" w:cs="宋体"/>
                <w:bCs/>
                <w:color w:val="000000" w:themeColor="text1"/>
                <w:sz w:val="24"/>
              </w:rPr>
            </w:pPr>
            <w:r w:rsidRPr="002A5719">
              <w:rPr>
                <w:rFonts w:ascii="宋体" w:hAnsi="宋体" w:cs="宋体" w:hint="eastAsia"/>
                <w:bCs/>
                <w:color w:val="000000" w:themeColor="text1"/>
                <w:sz w:val="24"/>
              </w:rPr>
              <w:t>商务</w:t>
            </w:r>
          </w:p>
          <w:p w:rsidR="002A5719" w:rsidRPr="002A5719" w:rsidRDefault="002A5719" w:rsidP="00252B46">
            <w:pPr>
              <w:ind w:firstLine="28"/>
              <w:jc w:val="center"/>
              <w:rPr>
                <w:rFonts w:ascii="微软雅黑" w:hAnsi="微软雅黑"/>
                <w:bCs/>
                <w:sz w:val="24"/>
              </w:rPr>
            </w:pPr>
            <w:r w:rsidRPr="002A5719">
              <w:rPr>
                <w:rFonts w:ascii="宋体" w:hAnsi="宋体" w:cs="宋体"/>
                <w:bCs/>
                <w:color w:val="000000" w:themeColor="text1"/>
                <w:sz w:val="24"/>
              </w:rPr>
              <w:t>1</w:t>
            </w:r>
            <w:r w:rsidR="00252B46">
              <w:rPr>
                <w:rFonts w:ascii="宋体" w:hAnsi="宋体" w:cs="宋体"/>
                <w:bCs/>
                <w:color w:val="000000" w:themeColor="text1"/>
                <w:sz w:val="24"/>
              </w:rPr>
              <w:t>1</w:t>
            </w:r>
          </w:p>
        </w:tc>
        <w:tc>
          <w:tcPr>
            <w:tcW w:w="913" w:type="dxa"/>
            <w:vAlign w:val="center"/>
          </w:tcPr>
          <w:p w:rsidR="002A5719" w:rsidRPr="002A5719" w:rsidRDefault="002A5719" w:rsidP="002A5719">
            <w:pPr>
              <w:ind w:firstLine="28"/>
              <w:jc w:val="center"/>
              <w:rPr>
                <w:rFonts w:ascii="微软雅黑" w:hAnsi="微软雅黑"/>
                <w:bCs/>
                <w:sz w:val="24"/>
              </w:rPr>
            </w:pPr>
            <w:r w:rsidRPr="002A5719">
              <w:rPr>
                <w:rFonts w:ascii="宋体" w:hAnsi="宋体" w:cs="宋体"/>
                <w:bCs/>
                <w:color w:val="000000" w:themeColor="text1"/>
                <w:sz w:val="24"/>
              </w:rPr>
              <w:t>6</w:t>
            </w:r>
          </w:p>
        </w:tc>
        <w:tc>
          <w:tcPr>
            <w:tcW w:w="5720" w:type="dxa"/>
            <w:vAlign w:val="center"/>
          </w:tcPr>
          <w:p w:rsidR="002A5719" w:rsidRPr="002A5719" w:rsidRDefault="002A5719" w:rsidP="002A5719">
            <w:pPr>
              <w:widowControl/>
              <w:spacing w:line="240" w:lineRule="exact"/>
              <w:ind w:left="240" w:hangingChars="100" w:hanging="240"/>
              <w:jc w:val="left"/>
              <w:rPr>
                <w:rFonts w:ascii="宋体" w:hAnsi="宋体" w:cs="宋体"/>
                <w:color w:val="000000" w:themeColor="text1"/>
                <w:sz w:val="24"/>
              </w:rPr>
            </w:pPr>
            <w:r w:rsidRPr="002A5719">
              <w:rPr>
                <w:rFonts w:ascii="宋体" w:hAnsi="宋体" w:cs="宋体" w:hint="eastAsia"/>
                <w:color w:val="000000" w:themeColor="text1"/>
                <w:sz w:val="24"/>
              </w:rPr>
              <w:t>企业综合考评：</w:t>
            </w:r>
          </w:p>
          <w:p w:rsidR="002A5719" w:rsidRPr="002A5719" w:rsidRDefault="002A5719" w:rsidP="002A5719">
            <w:pPr>
              <w:ind w:left="240" w:hangingChars="100" w:hanging="240"/>
              <w:jc w:val="left"/>
              <w:rPr>
                <w:rFonts w:ascii="宋体" w:hAnsi="宋体" w:cs="宋体"/>
                <w:color w:val="000000" w:themeColor="text1"/>
                <w:sz w:val="24"/>
              </w:rPr>
            </w:pPr>
            <w:r w:rsidRPr="002A5719">
              <w:rPr>
                <w:rFonts w:ascii="宋体" w:hAnsi="宋体" w:cs="宋体" w:hint="eastAsia"/>
                <w:color w:val="000000" w:themeColor="text1"/>
                <w:sz w:val="24"/>
              </w:rPr>
              <w:t>1.投标人具有建筑装修装饰工程专业承包贰级(含)以上资质证书得3分；</w:t>
            </w:r>
          </w:p>
          <w:p w:rsidR="002A5719" w:rsidRPr="002A5719" w:rsidRDefault="002A5719" w:rsidP="002A5719">
            <w:pPr>
              <w:ind w:left="240" w:hangingChars="100" w:hanging="240"/>
              <w:jc w:val="left"/>
              <w:rPr>
                <w:rFonts w:ascii="宋体" w:hAnsi="宋体" w:cs="宋体"/>
                <w:color w:val="000000" w:themeColor="text1"/>
                <w:sz w:val="24"/>
              </w:rPr>
            </w:pPr>
            <w:r w:rsidRPr="002A5719">
              <w:rPr>
                <w:rFonts w:ascii="宋体" w:hAnsi="宋体" w:cs="宋体" w:hint="eastAsia"/>
                <w:color w:val="000000" w:themeColor="text1"/>
                <w:sz w:val="24"/>
              </w:rPr>
              <w:t>2.投标人具有电子与智能化工程专业承包贰级(含)以上资质证书得3分；</w:t>
            </w:r>
          </w:p>
          <w:p w:rsidR="002A5719" w:rsidRPr="002A5719" w:rsidRDefault="002A5719" w:rsidP="002A5719">
            <w:pPr>
              <w:widowControl/>
              <w:spacing w:line="240" w:lineRule="exact"/>
              <w:ind w:left="480" w:hangingChars="200" w:hanging="480"/>
              <w:jc w:val="left"/>
              <w:rPr>
                <w:rFonts w:ascii="仿宋" w:eastAsia="仿宋" w:hAnsi="仿宋" w:cs="仿宋"/>
                <w:sz w:val="24"/>
              </w:rPr>
            </w:pPr>
            <w:r w:rsidRPr="002A5719">
              <w:rPr>
                <w:rFonts w:ascii="宋体" w:hAnsi="宋体" w:cs="宋体" w:hint="eastAsia"/>
                <w:color w:val="000000" w:themeColor="text1"/>
                <w:sz w:val="24"/>
              </w:rPr>
              <w:t>备注:以上证明文件需提供复印件并加盖投标人公章(未提供不得分)。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746A4B">
        <w:trPr>
          <w:trHeight w:val="1551"/>
        </w:trPr>
        <w:tc>
          <w:tcPr>
            <w:tcW w:w="835" w:type="dxa"/>
            <w:vMerge/>
            <w:vAlign w:val="center"/>
          </w:tcPr>
          <w:p w:rsidR="002A5719" w:rsidRPr="002A5719" w:rsidRDefault="002A5719" w:rsidP="002A5719">
            <w:pPr>
              <w:ind w:firstLine="28"/>
              <w:jc w:val="center"/>
              <w:rPr>
                <w:sz w:val="24"/>
              </w:rPr>
            </w:pPr>
          </w:p>
        </w:tc>
        <w:tc>
          <w:tcPr>
            <w:tcW w:w="1287" w:type="dxa"/>
            <w:vMerge/>
            <w:vAlign w:val="center"/>
          </w:tcPr>
          <w:p w:rsidR="002A5719" w:rsidRPr="002A5719" w:rsidRDefault="002A5719" w:rsidP="002A5719">
            <w:pPr>
              <w:ind w:firstLine="28"/>
              <w:jc w:val="center"/>
              <w:rPr>
                <w:rFonts w:ascii="微软雅黑" w:hAnsi="微软雅黑"/>
                <w:bCs/>
                <w:sz w:val="24"/>
              </w:rPr>
            </w:pPr>
          </w:p>
        </w:tc>
        <w:tc>
          <w:tcPr>
            <w:tcW w:w="913" w:type="dxa"/>
            <w:vAlign w:val="center"/>
          </w:tcPr>
          <w:p w:rsidR="002A5719" w:rsidRPr="00F224E9" w:rsidRDefault="006B4CE7" w:rsidP="002A5719">
            <w:pPr>
              <w:ind w:firstLine="28"/>
              <w:jc w:val="center"/>
              <w:rPr>
                <w:rFonts w:ascii="微软雅黑" w:hAnsi="微软雅黑"/>
                <w:bCs/>
                <w:color w:val="000000" w:themeColor="text1"/>
                <w:sz w:val="24"/>
              </w:rPr>
            </w:pPr>
            <w:r w:rsidRPr="00F224E9">
              <w:rPr>
                <w:rFonts w:ascii="宋体" w:hAnsi="宋体" w:cs="宋体"/>
                <w:bCs/>
                <w:color w:val="000000" w:themeColor="text1"/>
                <w:sz w:val="24"/>
              </w:rPr>
              <w:t>5</w:t>
            </w:r>
          </w:p>
        </w:tc>
        <w:tc>
          <w:tcPr>
            <w:tcW w:w="5720" w:type="dxa"/>
            <w:vAlign w:val="center"/>
          </w:tcPr>
          <w:p w:rsidR="002A5719" w:rsidRPr="00F224E9" w:rsidRDefault="002A5719" w:rsidP="002A5719">
            <w:pPr>
              <w:widowControl/>
              <w:ind w:left="1"/>
              <w:jc w:val="left"/>
              <w:rPr>
                <w:rFonts w:ascii="宋体" w:hAnsi="宋体" w:cs="宋体"/>
                <w:color w:val="000000" w:themeColor="text1"/>
                <w:sz w:val="24"/>
              </w:rPr>
            </w:pPr>
            <w:r w:rsidRPr="00F224E9">
              <w:rPr>
                <w:rFonts w:ascii="宋体" w:hAnsi="宋体" w:cs="宋体" w:hint="eastAsia"/>
                <w:color w:val="000000" w:themeColor="text1"/>
                <w:sz w:val="24"/>
              </w:rPr>
              <w:t>业绩：</w:t>
            </w:r>
          </w:p>
          <w:p w:rsidR="002A5719" w:rsidRPr="00F224E9" w:rsidRDefault="002A5719" w:rsidP="002A5719">
            <w:pPr>
              <w:widowControl/>
              <w:spacing w:line="240" w:lineRule="exact"/>
              <w:ind w:left="240" w:hangingChars="100" w:hanging="240"/>
              <w:jc w:val="left"/>
              <w:rPr>
                <w:rFonts w:ascii="宋体" w:hAnsi="宋体" w:cs="宋体"/>
                <w:color w:val="000000" w:themeColor="text1"/>
                <w:sz w:val="24"/>
              </w:rPr>
            </w:pPr>
            <w:r w:rsidRPr="00F224E9">
              <w:rPr>
                <w:rFonts w:ascii="宋体" w:hAnsi="宋体" w:cs="宋体" w:hint="eastAsia"/>
                <w:color w:val="000000" w:themeColor="text1"/>
                <w:sz w:val="24"/>
              </w:rPr>
              <w:t>投标人近三年内（2021年1月至今）类似项目建设成功空调案例，每有一项得</w:t>
            </w:r>
            <w:r w:rsidR="00B774BA" w:rsidRPr="00F224E9">
              <w:rPr>
                <w:rFonts w:ascii="宋体" w:hAnsi="宋体" w:cs="宋体"/>
                <w:color w:val="000000" w:themeColor="text1"/>
                <w:sz w:val="24"/>
              </w:rPr>
              <w:t>1</w:t>
            </w:r>
            <w:r w:rsidRPr="00F224E9">
              <w:rPr>
                <w:rFonts w:ascii="宋体" w:hAnsi="宋体" w:cs="宋体" w:hint="eastAsia"/>
                <w:color w:val="000000" w:themeColor="text1"/>
                <w:sz w:val="24"/>
              </w:rPr>
              <w:t>分，最高</w:t>
            </w:r>
            <w:r w:rsidR="00B774BA" w:rsidRPr="00F224E9">
              <w:rPr>
                <w:rFonts w:ascii="宋体" w:hAnsi="宋体" w:cs="宋体"/>
                <w:color w:val="000000" w:themeColor="text1"/>
                <w:sz w:val="24"/>
              </w:rPr>
              <w:t>5</w:t>
            </w:r>
            <w:r w:rsidRPr="00F224E9">
              <w:rPr>
                <w:rFonts w:ascii="宋体" w:hAnsi="宋体" w:cs="宋体" w:hint="eastAsia"/>
                <w:color w:val="000000" w:themeColor="text1"/>
                <w:sz w:val="24"/>
              </w:rPr>
              <w:t>分。</w:t>
            </w:r>
          </w:p>
          <w:p w:rsidR="002A5719" w:rsidRPr="00F224E9" w:rsidRDefault="002A5719" w:rsidP="002A5719">
            <w:pPr>
              <w:widowControl/>
              <w:spacing w:line="240" w:lineRule="exact"/>
              <w:ind w:left="240" w:hangingChars="100" w:hanging="240"/>
              <w:jc w:val="left"/>
              <w:rPr>
                <w:rFonts w:ascii="宋体" w:hAnsi="宋体" w:cs="宋体"/>
                <w:color w:val="000000" w:themeColor="text1"/>
                <w:sz w:val="24"/>
              </w:rPr>
            </w:pPr>
            <w:r w:rsidRPr="00F224E9">
              <w:rPr>
                <w:rFonts w:ascii="宋体" w:hAnsi="宋体" w:cs="宋体" w:hint="eastAsia"/>
                <w:color w:val="000000" w:themeColor="text1"/>
                <w:sz w:val="24"/>
              </w:rPr>
              <w:t>（以中标通知书或实际合同的签订日期为依据，复印件并加盖公章，否则不得分）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746A4B">
        <w:trPr>
          <w:trHeight w:val="1416"/>
        </w:trPr>
        <w:tc>
          <w:tcPr>
            <w:tcW w:w="835" w:type="dxa"/>
            <w:vMerge w:val="restart"/>
            <w:vAlign w:val="center"/>
          </w:tcPr>
          <w:p w:rsidR="002A5719" w:rsidRPr="002A5719" w:rsidRDefault="002A5719" w:rsidP="002A5719">
            <w:pPr>
              <w:ind w:firstLine="28"/>
              <w:jc w:val="center"/>
              <w:rPr>
                <w:sz w:val="24"/>
              </w:rPr>
            </w:pPr>
            <w:r w:rsidRPr="002A5719">
              <w:rPr>
                <w:rFonts w:hint="eastAsia"/>
                <w:sz w:val="24"/>
              </w:rPr>
              <w:t>3</w:t>
            </w:r>
          </w:p>
        </w:tc>
        <w:tc>
          <w:tcPr>
            <w:tcW w:w="1287" w:type="dxa"/>
            <w:vMerge w:val="restart"/>
            <w:vAlign w:val="center"/>
          </w:tcPr>
          <w:p w:rsidR="002A5719" w:rsidRPr="002A5719" w:rsidRDefault="002A5719" w:rsidP="002A5719">
            <w:pPr>
              <w:jc w:val="center"/>
              <w:rPr>
                <w:rFonts w:ascii="微软雅黑" w:hAnsi="微软雅黑"/>
                <w:bCs/>
                <w:sz w:val="24"/>
              </w:rPr>
            </w:pPr>
            <w:r w:rsidRPr="002A5719">
              <w:rPr>
                <w:rFonts w:ascii="微软雅黑" w:hAnsi="微软雅黑"/>
                <w:bCs/>
                <w:sz w:val="24"/>
              </w:rPr>
              <w:t>技术</w:t>
            </w:r>
          </w:p>
          <w:p w:rsidR="002A5719" w:rsidRPr="002A5719" w:rsidRDefault="00F224E9" w:rsidP="00F224E9">
            <w:pPr>
              <w:ind w:firstLine="28"/>
              <w:jc w:val="center"/>
              <w:rPr>
                <w:rFonts w:ascii="微软雅黑" w:hAnsi="微软雅黑"/>
                <w:bCs/>
                <w:sz w:val="24"/>
              </w:rPr>
            </w:pPr>
            <w:r>
              <w:rPr>
                <w:rFonts w:ascii="宋体" w:hAnsi="宋体" w:cs="宋体"/>
                <w:bCs/>
                <w:color w:val="000000" w:themeColor="text1"/>
                <w:sz w:val="24"/>
              </w:rPr>
              <w:t>50</w:t>
            </w:r>
          </w:p>
        </w:tc>
        <w:tc>
          <w:tcPr>
            <w:tcW w:w="913" w:type="dxa"/>
            <w:vAlign w:val="center"/>
          </w:tcPr>
          <w:p w:rsidR="002A5719" w:rsidRPr="00F224E9" w:rsidRDefault="00375D24" w:rsidP="006B4CE7">
            <w:pPr>
              <w:ind w:firstLine="28"/>
              <w:jc w:val="center"/>
              <w:rPr>
                <w:rFonts w:ascii="微软雅黑" w:hAnsi="微软雅黑"/>
                <w:bCs/>
                <w:color w:val="000000" w:themeColor="text1"/>
                <w:sz w:val="24"/>
              </w:rPr>
            </w:pPr>
            <w:r>
              <w:rPr>
                <w:rFonts w:ascii="宋体" w:hAnsi="宋体" w:cs="宋体"/>
                <w:bCs/>
                <w:color w:val="000000" w:themeColor="text1"/>
                <w:sz w:val="24"/>
              </w:rPr>
              <w:t>15</w:t>
            </w:r>
          </w:p>
        </w:tc>
        <w:tc>
          <w:tcPr>
            <w:tcW w:w="5720" w:type="dxa"/>
            <w:vAlign w:val="center"/>
          </w:tcPr>
          <w:p w:rsidR="002A5719" w:rsidRPr="00F224E9" w:rsidRDefault="002A5719" w:rsidP="002A5719">
            <w:pPr>
              <w:rPr>
                <w:rFonts w:asciiTheme="majorEastAsia" w:eastAsiaTheme="majorEastAsia" w:hAnsiTheme="majorEastAsia" w:cstheme="majorEastAsia"/>
                <w:color w:val="000000" w:themeColor="text1"/>
                <w:sz w:val="24"/>
              </w:rPr>
            </w:pPr>
            <w:r w:rsidRPr="00F224E9">
              <w:rPr>
                <w:rFonts w:asciiTheme="majorEastAsia" w:eastAsiaTheme="majorEastAsia" w:hAnsiTheme="majorEastAsia" w:cstheme="majorEastAsia" w:hint="eastAsia"/>
                <w:color w:val="000000" w:themeColor="text1"/>
                <w:sz w:val="24"/>
              </w:rPr>
              <w:t>基础分：</w:t>
            </w:r>
          </w:p>
          <w:p w:rsidR="002A5719" w:rsidRPr="00F224E9" w:rsidRDefault="002A5719" w:rsidP="002A5719">
            <w:pPr>
              <w:jc w:val="left"/>
              <w:rPr>
                <w:rFonts w:asciiTheme="majorEastAsia" w:eastAsiaTheme="majorEastAsia" w:hAnsiTheme="majorEastAsia" w:cstheme="majorEastAsia"/>
                <w:color w:val="000000" w:themeColor="text1"/>
                <w:sz w:val="24"/>
              </w:rPr>
            </w:pPr>
            <w:r w:rsidRPr="00F224E9">
              <w:rPr>
                <w:rFonts w:asciiTheme="majorEastAsia" w:eastAsiaTheme="majorEastAsia" w:hAnsiTheme="majorEastAsia" w:cstheme="majorEastAsia" w:hint="eastAsia"/>
                <w:color w:val="000000" w:themeColor="text1"/>
                <w:sz w:val="24"/>
              </w:rPr>
              <w:t>1</w:t>
            </w:r>
            <w:r w:rsidRPr="00F224E9">
              <w:rPr>
                <w:rFonts w:asciiTheme="majorEastAsia" w:eastAsiaTheme="majorEastAsia" w:hAnsiTheme="majorEastAsia" w:cstheme="majorEastAsia"/>
                <w:color w:val="000000" w:themeColor="text1"/>
                <w:sz w:val="24"/>
              </w:rPr>
              <w:t>.</w:t>
            </w:r>
            <w:r w:rsidRPr="00F224E9">
              <w:rPr>
                <w:rFonts w:asciiTheme="majorEastAsia" w:eastAsiaTheme="majorEastAsia" w:hAnsiTheme="majorEastAsia" w:cstheme="majorEastAsia" w:hint="eastAsia"/>
                <w:color w:val="000000" w:themeColor="text1"/>
                <w:sz w:val="24"/>
              </w:rPr>
              <w:t>全部满足招标文件要求，得</w:t>
            </w:r>
            <w:r w:rsidR="00375D24">
              <w:rPr>
                <w:rFonts w:asciiTheme="majorEastAsia" w:eastAsiaTheme="majorEastAsia" w:hAnsiTheme="majorEastAsia" w:cstheme="majorEastAsia" w:hint="eastAsia"/>
                <w:color w:val="000000" w:themeColor="text1"/>
                <w:sz w:val="24"/>
              </w:rPr>
              <w:t>1</w:t>
            </w:r>
            <w:r w:rsidR="00B774BA" w:rsidRPr="00F224E9">
              <w:rPr>
                <w:rFonts w:asciiTheme="majorEastAsia" w:eastAsiaTheme="majorEastAsia" w:hAnsiTheme="majorEastAsia" w:cstheme="majorEastAsia"/>
                <w:color w:val="000000" w:themeColor="text1"/>
                <w:sz w:val="24"/>
              </w:rPr>
              <w:t>5</w:t>
            </w:r>
            <w:r w:rsidRPr="00F224E9">
              <w:rPr>
                <w:rFonts w:asciiTheme="majorEastAsia" w:eastAsiaTheme="majorEastAsia" w:hAnsiTheme="majorEastAsia" w:cstheme="majorEastAsia" w:hint="eastAsia"/>
                <w:color w:val="000000" w:themeColor="text1"/>
                <w:sz w:val="24"/>
              </w:rPr>
              <w:t>分。</w:t>
            </w:r>
          </w:p>
          <w:p w:rsidR="002A5719" w:rsidRPr="00F224E9" w:rsidRDefault="002A5719" w:rsidP="00375D24">
            <w:pPr>
              <w:pStyle w:val="1013"/>
              <w:framePr w:hSpace="0" w:wrap="auto" w:vAnchor="margin" w:hAnchor="text" w:xAlign="left" w:yAlign="inline"/>
              <w:ind w:left="240" w:hangingChars="100" w:hanging="240"/>
              <w:rPr>
                <w:rFonts w:ascii="仿宋" w:eastAsia="仿宋" w:hAnsi="仿宋" w:cs="仿宋"/>
                <w:color w:val="000000" w:themeColor="text1"/>
              </w:rPr>
            </w:pPr>
            <w:r w:rsidRPr="00F224E9">
              <w:rPr>
                <w:rFonts w:asciiTheme="majorEastAsia" w:eastAsiaTheme="majorEastAsia" w:hAnsiTheme="majorEastAsia" w:cstheme="majorEastAsia" w:hint="eastAsia"/>
                <w:color w:val="000000" w:themeColor="text1"/>
              </w:rPr>
              <w:t>2</w:t>
            </w:r>
            <w:r w:rsidRPr="00F224E9">
              <w:rPr>
                <w:rFonts w:asciiTheme="majorEastAsia" w:eastAsiaTheme="majorEastAsia" w:hAnsiTheme="majorEastAsia" w:cstheme="majorEastAsia"/>
                <w:color w:val="000000" w:themeColor="text1"/>
              </w:rPr>
              <w:t>.</w:t>
            </w:r>
            <w:r w:rsidRPr="00F224E9">
              <w:rPr>
                <w:rFonts w:asciiTheme="majorEastAsia" w:eastAsiaTheme="majorEastAsia" w:hAnsiTheme="majorEastAsia" w:cstheme="majorEastAsia" w:hint="eastAsia"/>
                <w:color w:val="000000" w:themeColor="text1"/>
              </w:rPr>
              <w:t xml:space="preserve"> 一般性技术指标每有一项负偏离扣减</w:t>
            </w:r>
            <w:r w:rsidR="00B774BA" w:rsidRPr="00F224E9">
              <w:rPr>
                <w:rFonts w:asciiTheme="majorEastAsia" w:eastAsiaTheme="majorEastAsia" w:hAnsiTheme="majorEastAsia" w:cstheme="majorEastAsia"/>
                <w:color w:val="000000" w:themeColor="text1"/>
              </w:rPr>
              <w:t>5</w:t>
            </w:r>
            <w:r w:rsidRPr="00F224E9">
              <w:rPr>
                <w:rFonts w:asciiTheme="majorEastAsia" w:eastAsiaTheme="majorEastAsia" w:hAnsiTheme="majorEastAsia" w:cstheme="majorEastAsia" w:hint="eastAsia"/>
                <w:color w:val="000000" w:themeColor="text1"/>
              </w:rPr>
              <w:t>分,扣分最高不超过</w:t>
            </w:r>
            <w:r w:rsidR="00375D24">
              <w:rPr>
                <w:rFonts w:asciiTheme="majorEastAsia" w:eastAsiaTheme="majorEastAsia" w:hAnsiTheme="majorEastAsia" w:cstheme="majorEastAsia"/>
                <w:color w:val="000000" w:themeColor="text1"/>
              </w:rPr>
              <w:t>15</w:t>
            </w:r>
            <w:r w:rsidRPr="00F224E9">
              <w:rPr>
                <w:rFonts w:asciiTheme="majorEastAsia" w:eastAsiaTheme="majorEastAsia" w:hAnsiTheme="majorEastAsia" w:cstheme="majorEastAsia" w:hint="eastAsia"/>
                <w:color w:val="000000" w:themeColor="text1"/>
              </w:rPr>
              <w:t>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746A4B">
        <w:trPr>
          <w:trHeight w:val="2401"/>
        </w:trPr>
        <w:tc>
          <w:tcPr>
            <w:tcW w:w="835" w:type="dxa"/>
            <w:vMerge/>
            <w:vAlign w:val="center"/>
          </w:tcPr>
          <w:p w:rsidR="002A5719" w:rsidRPr="002A5719" w:rsidRDefault="002A5719" w:rsidP="002A5719">
            <w:pPr>
              <w:ind w:firstLine="28"/>
              <w:jc w:val="center"/>
              <w:rPr>
                <w:sz w:val="24"/>
              </w:rPr>
            </w:pPr>
          </w:p>
        </w:tc>
        <w:tc>
          <w:tcPr>
            <w:tcW w:w="1287" w:type="dxa"/>
            <w:vMerge/>
            <w:vAlign w:val="center"/>
          </w:tcPr>
          <w:p w:rsidR="002A5719" w:rsidRPr="002A5719" w:rsidRDefault="002A5719" w:rsidP="002A5719">
            <w:pPr>
              <w:ind w:firstLine="28"/>
              <w:jc w:val="center"/>
              <w:rPr>
                <w:rFonts w:ascii="微软雅黑" w:hAnsi="微软雅黑"/>
                <w:bCs/>
                <w:sz w:val="24"/>
              </w:rPr>
            </w:pPr>
          </w:p>
        </w:tc>
        <w:tc>
          <w:tcPr>
            <w:tcW w:w="913" w:type="dxa"/>
            <w:vAlign w:val="center"/>
          </w:tcPr>
          <w:p w:rsidR="002A5719" w:rsidRPr="002A5719" w:rsidRDefault="002A5719" w:rsidP="002A5719">
            <w:pPr>
              <w:ind w:firstLine="28"/>
              <w:jc w:val="center"/>
              <w:rPr>
                <w:rFonts w:ascii="微软雅黑" w:hAnsi="微软雅黑"/>
                <w:bCs/>
                <w:sz w:val="24"/>
              </w:rPr>
            </w:pPr>
            <w:r w:rsidRPr="002A5719">
              <w:rPr>
                <w:rFonts w:ascii="宋体" w:hAnsi="宋体" w:cs="宋体" w:hint="eastAsia"/>
                <w:bCs/>
                <w:color w:val="000000" w:themeColor="text1"/>
                <w:sz w:val="24"/>
              </w:rPr>
              <w:t>10</w:t>
            </w:r>
          </w:p>
        </w:tc>
        <w:tc>
          <w:tcPr>
            <w:tcW w:w="5720" w:type="dxa"/>
            <w:vAlign w:val="center"/>
          </w:tcPr>
          <w:p w:rsidR="002A5719" w:rsidRPr="002A5719" w:rsidRDefault="002A5719" w:rsidP="002A5719">
            <w:pPr>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设备选型：</w:t>
            </w:r>
          </w:p>
          <w:p w:rsidR="002A5719" w:rsidRPr="006B4CE7" w:rsidRDefault="002A5719" w:rsidP="002A5719">
            <w:pPr>
              <w:widowControl/>
              <w:ind w:left="240" w:hangingChars="100" w:hanging="240"/>
              <w:jc w:val="left"/>
              <w:rPr>
                <w:rFonts w:asciiTheme="majorEastAsia" w:eastAsiaTheme="majorEastAsia" w:hAnsiTheme="majorEastAsia" w:cstheme="majorEastAsia"/>
                <w:color w:val="FF0000"/>
                <w:sz w:val="24"/>
              </w:rPr>
            </w:pPr>
            <w:r w:rsidRPr="002A5719">
              <w:rPr>
                <w:rFonts w:asciiTheme="majorEastAsia" w:eastAsiaTheme="majorEastAsia" w:hAnsiTheme="majorEastAsia" w:cstheme="majorEastAsia" w:hint="eastAsia"/>
                <w:color w:val="000000" w:themeColor="text1"/>
                <w:sz w:val="24"/>
              </w:rPr>
              <w:t>1.所投货物选型、配置、可靠性、安全性、稳定性、先进性，优秀得10分；</w:t>
            </w:r>
          </w:p>
          <w:p w:rsidR="002A5719" w:rsidRPr="002A5719" w:rsidRDefault="002A5719" w:rsidP="002A5719">
            <w:pPr>
              <w:widowControl/>
              <w:ind w:left="240" w:hangingChars="100" w:hanging="240"/>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2.所投货物选型、配置、可靠性、安全性、稳定性、先进性，良好得7分；</w:t>
            </w:r>
          </w:p>
          <w:p w:rsidR="002A5719" w:rsidRPr="002A5719" w:rsidRDefault="002A5719" w:rsidP="006B4CE7">
            <w:pPr>
              <w:pStyle w:val="1013"/>
              <w:framePr w:hSpace="0" w:wrap="auto" w:vAnchor="margin" w:hAnchor="text" w:xAlign="left" w:yAlign="inline"/>
              <w:ind w:left="240" w:hangingChars="100" w:hanging="240"/>
              <w:rPr>
                <w:rFonts w:asciiTheme="majorEastAsia" w:eastAsiaTheme="majorEastAsia" w:hAnsiTheme="majorEastAsia" w:cstheme="majorEastAsia"/>
                <w:color w:val="000000" w:themeColor="text1"/>
              </w:rPr>
            </w:pPr>
            <w:r w:rsidRPr="002A5719">
              <w:rPr>
                <w:rFonts w:asciiTheme="majorEastAsia" w:eastAsiaTheme="majorEastAsia" w:hAnsiTheme="majorEastAsia" w:cstheme="majorEastAsia" w:hint="eastAsia"/>
                <w:color w:val="000000" w:themeColor="text1"/>
              </w:rPr>
              <w:t>3.所投货物选型、配置、可靠性、安全性、稳定性、先进性，一般得3分。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2A5719">
        <w:trPr>
          <w:trHeight w:val="1609"/>
        </w:trPr>
        <w:tc>
          <w:tcPr>
            <w:tcW w:w="835" w:type="dxa"/>
            <w:vMerge/>
            <w:vAlign w:val="center"/>
          </w:tcPr>
          <w:p w:rsidR="002A5719" w:rsidRPr="002A5719" w:rsidRDefault="002A5719" w:rsidP="002A5719">
            <w:pPr>
              <w:ind w:firstLine="28"/>
              <w:jc w:val="center"/>
              <w:rPr>
                <w:sz w:val="24"/>
              </w:rPr>
            </w:pPr>
          </w:p>
        </w:tc>
        <w:tc>
          <w:tcPr>
            <w:tcW w:w="1287" w:type="dxa"/>
            <w:vMerge/>
            <w:vAlign w:val="center"/>
          </w:tcPr>
          <w:p w:rsidR="002A5719" w:rsidRPr="002A5719" w:rsidRDefault="002A5719" w:rsidP="002A5719">
            <w:pPr>
              <w:ind w:firstLine="28"/>
              <w:jc w:val="center"/>
              <w:rPr>
                <w:rFonts w:ascii="微软雅黑" w:hAnsi="微软雅黑"/>
                <w:bCs/>
                <w:sz w:val="24"/>
              </w:rPr>
            </w:pPr>
          </w:p>
        </w:tc>
        <w:tc>
          <w:tcPr>
            <w:tcW w:w="913" w:type="dxa"/>
            <w:vAlign w:val="center"/>
          </w:tcPr>
          <w:p w:rsidR="002A5719" w:rsidRPr="002A5719" w:rsidRDefault="002A5719" w:rsidP="002A5719">
            <w:pPr>
              <w:ind w:firstLine="28"/>
              <w:jc w:val="center"/>
              <w:rPr>
                <w:rFonts w:ascii="微软雅黑" w:hAnsi="微软雅黑"/>
                <w:bCs/>
                <w:sz w:val="24"/>
              </w:rPr>
            </w:pPr>
            <w:r w:rsidRPr="002A5719">
              <w:rPr>
                <w:rFonts w:ascii="宋体" w:hAnsi="宋体" w:cs="宋体" w:hint="eastAsia"/>
                <w:bCs/>
                <w:color w:val="000000" w:themeColor="text1"/>
                <w:sz w:val="24"/>
              </w:rPr>
              <w:t>1</w:t>
            </w:r>
            <w:r w:rsidRPr="002A5719">
              <w:rPr>
                <w:rFonts w:ascii="宋体" w:hAnsi="宋体" w:cs="宋体"/>
                <w:bCs/>
                <w:color w:val="000000" w:themeColor="text1"/>
                <w:sz w:val="24"/>
              </w:rPr>
              <w:t>5</w:t>
            </w:r>
          </w:p>
        </w:tc>
        <w:tc>
          <w:tcPr>
            <w:tcW w:w="5720" w:type="dxa"/>
            <w:vAlign w:val="center"/>
          </w:tcPr>
          <w:p w:rsidR="002A5719" w:rsidRPr="002A5719" w:rsidRDefault="002A5719" w:rsidP="002A5719">
            <w:pPr>
              <w:widowControl/>
              <w:ind w:left="240" w:hangingChars="100" w:hanging="240"/>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项目实施方案：</w:t>
            </w:r>
          </w:p>
          <w:p w:rsidR="002A5719" w:rsidRPr="002A5719" w:rsidRDefault="002A5719" w:rsidP="002A5719">
            <w:pPr>
              <w:widowControl/>
              <w:ind w:left="240" w:hangingChars="100" w:hanging="240"/>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内容包括但不限于项目的施工质量、人员安排、验收方案、实施流程等。</w:t>
            </w:r>
          </w:p>
          <w:p w:rsidR="002A5719" w:rsidRPr="002A5719" w:rsidRDefault="002A5719" w:rsidP="002A5719">
            <w:pPr>
              <w:pStyle w:val="1013"/>
              <w:framePr w:hSpace="0" w:wrap="auto" w:vAnchor="margin" w:hAnchor="text" w:xAlign="left" w:yAlign="inline"/>
              <w:ind w:left="240" w:hangingChars="100" w:hanging="240"/>
              <w:rPr>
                <w:rFonts w:asciiTheme="majorEastAsia" w:eastAsiaTheme="majorEastAsia" w:hAnsiTheme="majorEastAsia" w:cstheme="majorEastAsia"/>
                <w:color w:val="000000" w:themeColor="text1"/>
              </w:rPr>
            </w:pPr>
            <w:r w:rsidRPr="002A5719">
              <w:rPr>
                <w:rFonts w:asciiTheme="majorEastAsia" w:eastAsiaTheme="majorEastAsia" w:hAnsiTheme="majorEastAsia" w:cstheme="majorEastAsia" w:hint="eastAsia"/>
                <w:color w:val="000000" w:themeColor="text1"/>
              </w:rPr>
              <w:t>1.投标人项目所述内容的合理性、全面性进行综合评定,优秀15分；</w:t>
            </w:r>
          </w:p>
          <w:p w:rsidR="002A5719" w:rsidRPr="002A5719" w:rsidRDefault="002A5719" w:rsidP="002A5719">
            <w:pPr>
              <w:pStyle w:val="1013"/>
              <w:framePr w:hSpace="0" w:wrap="auto" w:vAnchor="margin" w:hAnchor="text" w:xAlign="left" w:yAlign="inline"/>
              <w:ind w:left="240" w:hangingChars="100" w:hanging="240"/>
              <w:rPr>
                <w:rFonts w:asciiTheme="majorEastAsia" w:eastAsiaTheme="majorEastAsia" w:hAnsiTheme="majorEastAsia" w:cstheme="majorEastAsia"/>
                <w:color w:val="000000" w:themeColor="text1"/>
              </w:rPr>
            </w:pPr>
            <w:r w:rsidRPr="002A5719">
              <w:rPr>
                <w:rFonts w:asciiTheme="majorEastAsia" w:eastAsiaTheme="majorEastAsia" w:hAnsiTheme="majorEastAsia" w:cstheme="majorEastAsia" w:hint="eastAsia"/>
                <w:color w:val="000000" w:themeColor="text1"/>
              </w:rPr>
              <w:t>2.投标人项目所述内容的合理性、全面性进行综合评定,良好1</w:t>
            </w:r>
            <w:r w:rsidRPr="002A5719">
              <w:rPr>
                <w:rFonts w:asciiTheme="majorEastAsia" w:eastAsiaTheme="majorEastAsia" w:hAnsiTheme="majorEastAsia" w:cstheme="majorEastAsia"/>
                <w:color w:val="000000" w:themeColor="text1"/>
              </w:rPr>
              <w:t>0</w:t>
            </w:r>
            <w:r w:rsidRPr="002A5719">
              <w:rPr>
                <w:rFonts w:asciiTheme="majorEastAsia" w:eastAsiaTheme="majorEastAsia" w:hAnsiTheme="majorEastAsia" w:cstheme="majorEastAsia" w:hint="eastAsia"/>
                <w:color w:val="000000" w:themeColor="text1"/>
              </w:rPr>
              <w:t>分；</w:t>
            </w:r>
          </w:p>
          <w:p w:rsidR="002A5719" w:rsidRPr="002A5719" w:rsidRDefault="002A5719" w:rsidP="002A5719">
            <w:pPr>
              <w:pStyle w:val="1013"/>
              <w:framePr w:hSpace="0" w:wrap="auto" w:vAnchor="margin" w:hAnchor="text" w:xAlign="left" w:yAlign="inline"/>
              <w:ind w:left="240" w:hangingChars="100" w:hanging="240"/>
              <w:rPr>
                <w:rFonts w:asciiTheme="majorEastAsia" w:eastAsiaTheme="majorEastAsia" w:hAnsiTheme="majorEastAsia" w:cstheme="majorEastAsia"/>
                <w:color w:val="000000" w:themeColor="text1"/>
              </w:rPr>
            </w:pPr>
            <w:r w:rsidRPr="002A5719">
              <w:rPr>
                <w:rFonts w:asciiTheme="majorEastAsia" w:eastAsiaTheme="majorEastAsia" w:hAnsiTheme="majorEastAsia" w:cstheme="majorEastAsia" w:hint="eastAsia"/>
                <w:color w:val="000000" w:themeColor="text1"/>
              </w:rPr>
              <w:t>3.投标人项目所述内容的合理性、全面性进行综合评定,一般5分；</w:t>
            </w:r>
          </w:p>
          <w:p w:rsidR="002A5719" w:rsidRPr="002A5719" w:rsidRDefault="002A5719" w:rsidP="002A5719">
            <w:pPr>
              <w:pStyle w:val="1013"/>
              <w:framePr w:hSpace="0" w:wrap="auto" w:vAnchor="margin" w:hAnchor="text" w:xAlign="left" w:yAlign="inline"/>
              <w:rPr>
                <w:rFonts w:ascii="仿宋" w:eastAsia="仿宋" w:hAnsi="仿宋" w:cs="仿宋"/>
              </w:rPr>
            </w:pPr>
            <w:r w:rsidRPr="002A5719">
              <w:rPr>
                <w:rFonts w:asciiTheme="majorEastAsia" w:eastAsiaTheme="majorEastAsia" w:hAnsiTheme="majorEastAsia" w:cstheme="majorEastAsia" w:hint="eastAsia"/>
                <w:color w:val="000000" w:themeColor="text1"/>
              </w:rPr>
              <w:t>4.未提供，0分。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746A4B">
        <w:trPr>
          <w:trHeight w:val="2683"/>
        </w:trPr>
        <w:tc>
          <w:tcPr>
            <w:tcW w:w="835" w:type="dxa"/>
            <w:vMerge/>
            <w:vAlign w:val="center"/>
          </w:tcPr>
          <w:p w:rsidR="002A5719" w:rsidRPr="002A5719" w:rsidRDefault="002A5719" w:rsidP="002A5719">
            <w:pPr>
              <w:ind w:firstLine="28"/>
              <w:jc w:val="center"/>
              <w:rPr>
                <w:sz w:val="24"/>
              </w:rPr>
            </w:pPr>
          </w:p>
        </w:tc>
        <w:tc>
          <w:tcPr>
            <w:tcW w:w="1287" w:type="dxa"/>
            <w:vMerge/>
            <w:vAlign w:val="center"/>
          </w:tcPr>
          <w:p w:rsidR="002A5719" w:rsidRPr="002A5719" w:rsidRDefault="002A5719" w:rsidP="002A5719">
            <w:pPr>
              <w:ind w:firstLine="28"/>
              <w:jc w:val="center"/>
              <w:rPr>
                <w:rFonts w:ascii="微软雅黑" w:hAnsi="微软雅黑"/>
                <w:bCs/>
                <w:sz w:val="24"/>
              </w:rPr>
            </w:pPr>
          </w:p>
        </w:tc>
        <w:tc>
          <w:tcPr>
            <w:tcW w:w="913" w:type="dxa"/>
            <w:vAlign w:val="center"/>
          </w:tcPr>
          <w:p w:rsidR="002A5719" w:rsidRPr="002A5719" w:rsidRDefault="002A5719" w:rsidP="002A5719">
            <w:pPr>
              <w:ind w:firstLine="28"/>
              <w:jc w:val="center"/>
              <w:rPr>
                <w:rFonts w:ascii="微软雅黑" w:hAnsi="微软雅黑"/>
                <w:bCs/>
                <w:sz w:val="24"/>
              </w:rPr>
            </w:pPr>
            <w:r w:rsidRPr="002A5719">
              <w:rPr>
                <w:rFonts w:ascii="宋体" w:hAnsi="宋体" w:cs="宋体" w:hint="eastAsia"/>
                <w:bCs/>
                <w:color w:val="000000" w:themeColor="text1"/>
                <w:sz w:val="24"/>
              </w:rPr>
              <w:t>10</w:t>
            </w:r>
          </w:p>
        </w:tc>
        <w:tc>
          <w:tcPr>
            <w:tcW w:w="5720" w:type="dxa"/>
            <w:vAlign w:val="center"/>
          </w:tcPr>
          <w:p w:rsidR="002A5719" w:rsidRPr="002A5719" w:rsidRDefault="002A5719" w:rsidP="002A5719">
            <w:pPr>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运维方案：</w:t>
            </w:r>
          </w:p>
          <w:p w:rsidR="002A5719" w:rsidRPr="002A5719" w:rsidRDefault="002A5719" w:rsidP="002A5719">
            <w:pPr>
              <w:widowControl/>
              <w:ind w:leftChars="-4" w:left="-1" w:hangingChars="3" w:hanging="7"/>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1.提供的项目运</w:t>
            </w:r>
            <w:proofErr w:type="gramStart"/>
            <w:r w:rsidRPr="002A5719">
              <w:rPr>
                <w:rFonts w:asciiTheme="majorEastAsia" w:eastAsiaTheme="majorEastAsia" w:hAnsiTheme="majorEastAsia" w:cstheme="majorEastAsia" w:hint="eastAsia"/>
                <w:color w:val="000000" w:themeColor="text1"/>
                <w:sz w:val="24"/>
              </w:rPr>
              <w:t>维方案</w:t>
            </w:r>
            <w:proofErr w:type="gramEnd"/>
            <w:r w:rsidRPr="002A5719">
              <w:rPr>
                <w:rFonts w:asciiTheme="majorEastAsia" w:eastAsiaTheme="majorEastAsia" w:hAnsiTheme="majorEastAsia" w:cstheme="majorEastAsia" w:hint="eastAsia"/>
                <w:color w:val="000000" w:themeColor="text1"/>
                <w:sz w:val="24"/>
              </w:rPr>
              <w:t>能够完全满足招标需求，投标人项目所述内容的合理性、全面性，优秀得10分；</w:t>
            </w:r>
          </w:p>
          <w:p w:rsidR="002A5719" w:rsidRPr="002A5719" w:rsidRDefault="002A5719" w:rsidP="002A5719">
            <w:pPr>
              <w:widowControl/>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2.提供的项目运</w:t>
            </w:r>
            <w:proofErr w:type="gramStart"/>
            <w:r w:rsidRPr="002A5719">
              <w:rPr>
                <w:rFonts w:asciiTheme="majorEastAsia" w:eastAsiaTheme="majorEastAsia" w:hAnsiTheme="majorEastAsia" w:cstheme="majorEastAsia" w:hint="eastAsia"/>
                <w:color w:val="000000" w:themeColor="text1"/>
                <w:sz w:val="24"/>
              </w:rPr>
              <w:t>维方案</w:t>
            </w:r>
            <w:proofErr w:type="gramEnd"/>
            <w:r w:rsidRPr="002A5719">
              <w:rPr>
                <w:rFonts w:asciiTheme="majorEastAsia" w:eastAsiaTheme="majorEastAsia" w:hAnsiTheme="majorEastAsia" w:cstheme="majorEastAsia" w:hint="eastAsia"/>
                <w:color w:val="000000" w:themeColor="text1"/>
                <w:sz w:val="24"/>
              </w:rPr>
              <w:t>能够满足招标需求，投标人项目所述内容的合理性、全面性，良好得</w:t>
            </w:r>
            <w:r w:rsidRPr="002A5719">
              <w:rPr>
                <w:rFonts w:asciiTheme="majorEastAsia" w:eastAsiaTheme="majorEastAsia" w:hAnsiTheme="majorEastAsia" w:cstheme="majorEastAsia"/>
                <w:color w:val="000000" w:themeColor="text1"/>
                <w:sz w:val="24"/>
              </w:rPr>
              <w:t>6</w:t>
            </w:r>
            <w:r w:rsidRPr="002A5719">
              <w:rPr>
                <w:rFonts w:asciiTheme="majorEastAsia" w:eastAsiaTheme="majorEastAsia" w:hAnsiTheme="majorEastAsia" w:cstheme="majorEastAsia" w:hint="eastAsia"/>
                <w:color w:val="000000" w:themeColor="text1"/>
                <w:sz w:val="24"/>
              </w:rPr>
              <w:t>分；</w:t>
            </w:r>
          </w:p>
          <w:p w:rsidR="002A5719" w:rsidRPr="002A5719" w:rsidRDefault="002A5719" w:rsidP="002A5719">
            <w:pPr>
              <w:widowControl/>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3.提供的项目运</w:t>
            </w:r>
            <w:proofErr w:type="gramStart"/>
            <w:r w:rsidRPr="002A5719">
              <w:rPr>
                <w:rFonts w:asciiTheme="majorEastAsia" w:eastAsiaTheme="majorEastAsia" w:hAnsiTheme="majorEastAsia" w:cstheme="majorEastAsia" w:hint="eastAsia"/>
                <w:color w:val="000000" w:themeColor="text1"/>
                <w:sz w:val="24"/>
              </w:rPr>
              <w:t>维方案</w:t>
            </w:r>
            <w:proofErr w:type="gramEnd"/>
            <w:r w:rsidRPr="002A5719">
              <w:rPr>
                <w:rFonts w:asciiTheme="majorEastAsia" w:eastAsiaTheme="majorEastAsia" w:hAnsiTheme="majorEastAsia" w:cstheme="majorEastAsia" w:hint="eastAsia"/>
                <w:color w:val="000000" w:themeColor="text1"/>
                <w:sz w:val="24"/>
              </w:rPr>
              <w:t>基本能够满足招标需求，投标人项目所述内容的合理性、全面性，一般得</w:t>
            </w:r>
            <w:r w:rsidRPr="002A5719">
              <w:rPr>
                <w:rFonts w:asciiTheme="majorEastAsia" w:eastAsiaTheme="majorEastAsia" w:hAnsiTheme="majorEastAsia" w:cstheme="majorEastAsia"/>
                <w:color w:val="000000" w:themeColor="text1"/>
                <w:sz w:val="24"/>
              </w:rPr>
              <w:t>3</w:t>
            </w:r>
            <w:r w:rsidRPr="002A5719">
              <w:rPr>
                <w:rFonts w:asciiTheme="majorEastAsia" w:eastAsiaTheme="majorEastAsia" w:hAnsiTheme="majorEastAsia" w:cstheme="majorEastAsia" w:hint="eastAsia"/>
                <w:color w:val="000000" w:themeColor="text1"/>
                <w:sz w:val="24"/>
              </w:rPr>
              <w:t>分；</w:t>
            </w:r>
          </w:p>
          <w:p w:rsidR="002A5719" w:rsidRPr="002A5719" w:rsidRDefault="002A5719" w:rsidP="002A5719">
            <w:pPr>
              <w:widowControl/>
              <w:jc w:val="left"/>
              <w:rPr>
                <w:rFonts w:ascii="仿宋" w:eastAsia="仿宋" w:hAnsi="仿宋" w:cs="仿宋"/>
                <w:sz w:val="24"/>
              </w:rPr>
            </w:pPr>
            <w:r w:rsidRPr="002A5719">
              <w:rPr>
                <w:rFonts w:asciiTheme="majorEastAsia" w:eastAsiaTheme="majorEastAsia" w:hAnsiTheme="majorEastAsia" w:cstheme="majorEastAsia" w:hint="eastAsia"/>
                <w:color w:val="000000" w:themeColor="text1"/>
                <w:sz w:val="24"/>
              </w:rPr>
              <w:t>4.未提供，0分。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746A4B">
        <w:trPr>
          <w:trHeight w:val="1983"/>
        </w:trPr>
        <w:tc>
          <w:tcPr>
            <w:tcW w:w="835" w:type="dxa"/>
            <w:vMerge w:val="restart"/>
            <w:vAlign w:val="center"/>
          </w:tcPr>
          <w:p w:rsidR="002A5719" w:rsidRPr="002A5719" w:rsidRDefault="002A5719" w:rsidP="002A5719">
            <w:pPr>
              <w:ind w:firstLine="28"/>
              <w:jc w:val="center"/>
              <w:rPr>
                <w:sz w:val="24"/>
              </w:rPr>
            </w:pPr>
            <w:r w:rsidRPr="002A5719">
              <w:rPr>
                <w:rFonts w:hint="eastAsia"/>
                <w:sz w:val="24"/>
              </w:rPr>
              <w:t>4</w:t>
            </w:r>
          </w:p>
        </w:tc>
        <w:tc>
          <w:tcPr>
            <w:tcW w:w="1287" w:type="dxa"/>
            <w:vMerge w:val="restart"/>
            <w:vAlign w:val="center"/>
          </w:tcPr>
          <w:p w:rsidR="002A5719" w:rsidRPr="002A5719" w:rsidRDefault="002A5719" w:rsidP="002A5719">
            <w:pPr>
              <w:ind w:firstLine="28"/>
              <w:jc w:val="center"/>
              <w:rPr>
                <w:rFonts w:ascii="微软雅黑" w:hAnsi="微软雅黑"/>
                <w:bCs/>
                <w:sz w:val="24"/>
              </w:rPr>
            </w:pPr>
            <w:r w:rsidRPr="002A5719">
              <w:rPr>
                <w:rFonts w:ascii="微软雅黑" w:hAnsi="微软雅黑" w:hint="eastAsia"/>
                <w:bCs/>
                <w:sz w:val="24"/>
              </w:rPr>
              <w:t>服务方案</w:t>
            </w:r>
          </w:p>
          <w:p w:rsidR="002A5719" w:rsidRPr="002A5719" w:rsidRDefault="002A5719" w:rsidP="002A5719">
            <w:pPr>
              <w:ind w:firstLine="28"/>
              <w:jc w:val="center"/>
              <w:rPr>
                <w:rFonts w:ascii="微软雅黑" w:hAnsi="微软雅黑"/>
                <w:bCs/>
                <w:sz w:val="24"/>
              </w:rPr>
            </w:pPr>
            <w:r w:rsidRPr="002A5719">
              <w:rPr>
                <w:rFonts w:asciiTheme="majorEastAsia" w:eastAsiaTheme="majorEastAsia" w:hAnsiTheme="majorEastAsia" w:cstheme="majorEastAsia"/>
                <w:bCs/>
                <w:sz w:val="24"/>
              </w:rPr>
              <w:t>9</w:t>
            </w:r>
          </w:p>
        </w:tc>
        <w:tc>
          <w:tcPr>
            <w:tcW w:w="913" w:type="dxa"/>
            <w:vAlign w:val="center"/>
          </w:tcPr>
          <w:p w:rsidR="002A5719" w:rsidRPr="002A5719" w:rsidRDefault="002A5719" w:rsidP="002A5719">
            <w:pPr>
              <w:ind w:firstLine="28"/>
              <w:jc w:val="center"/>
              <w:rPr>
                <w:rFonts w:ascii="微软雅黑" w:hAnsi="微软雅黑"/>
                <w:bCs/>
                <w:sz w:val="24"/>
              </w:rPr>
            </w:pPr>
            <w:r w:rsidRPr="002A5719">
              <w:rPr>
                <w:rFonts w:ascii="宋体" w:hAnsi="宋体" w:cs="宋体"/>
                <w:bCs/>
                <w:color w:val="000000" w:themeColor="text1"/>
                <w:sz w:val="24"/>
              </w:rPr>
              <w:t>2</w:t>
            </w:r>
          </w:p>
        </w:tc>
        <w:tc>
          <w:tcPr>
            <w:tcW w:w="5720" w:type="dxa"/>
            <w:vAlign w:val="center"/>
          </w:tcPr>
          <w:p w:rsidR="002A5719" w:rsidRPr="002A5719" w:rsidRDefault="002A5719" w:rsidP="002A5719">
            <w:pPr>
              <w:widowControl/>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售后服务：</w:t>
            </w:r>
          </w:p>
          <w:p w:rsidR="002A5719" w:rsidRPr="002A5719" w:rsidRDefault="002A5719" w:rsidP="002A5719">
            <w:pPr>
              <w:widowControl/>
              <w:ind w:left="240" w:hangingChars="100" w:hanging="240"/>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1.售后服务机制健全，有服务热线电话，服务功能完善，人员配备技术力量强，得2分；</w:t>
            </w:r>
          </w:p>
          <w:p w:rsidR="002A5719" w:rsidRPr="002A5719" w:rsidRDefault="002A5719" w:rsidP="002A5719">
            <w:pPr>
              <w:widowControl/>
              <w:ind w:left="240" w:hangingChars="100" w:hanging="240"/>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2.有服务热线电话，服务功能和人员配备技术力一般，得</w:t>
            </w:r>
            <w:r w:rsidRPr="002A5719">
              <w:rPr>
                <w:rFonts w:asciiTheme="majorEastAsia" w:eastAsiaTheme="majorEastAsia" w:hAnsiTheme="majorEastAsia" w:cstheme="majorEastAsia"/>
                <w:color w:val="000000" w:themeColor="text1"/>
                <w:sz w:val="24"/>
              </w:rPr>
              <w:t>1</w:t>
            </w:r>
            <w:r w:rsidRPr="002A5719">
              <w:rPr>
                <w:rFonts w:asciiTheme="majorEastAsia" w:eastAsiaTheme="majorEastAsia" w:hAnsiTheme="majorEastAsia" w:cstheme="majorEastAsia" w:hint="eastAsia"/>
                <w:color w:val="000000" w:themeColor="text1"/>
                <w:sz w:val="24"/>
              </w:rPr>
              <w:t>分；</w:t>
            </w:r>
          </w:p>
          <w:p w:rsidR="002A5719" w:rsidRPr="002A5719" w:rsidRDefault="002A5719" w:rsidP="002A5719">
            <w:pPr>
              <w:widowControl/>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3.售后服务响应迟钝，</w:t>
            </w:r>
            <w:r w:rsidRPr="002A5719">
              <w:rPr>
                <w:rFonts w:asciiTheme="majorEastAsia" w:eastAsiaTheme="majorEastAsia" w:hAnsiTheme="majorEastAsia" w:cstheme="majorEastAsia"/>
                <w:color w:val="000000" w:themeColor="text1"/>
                <w:sz w:val="24"/>
              </w:rPr>
              <w:t>0</w:t>
            </w:r>
            <w:r w:rsidRPr="002A5719">
              <w:rPr>
                <w:rFonts w:asciiTheme="majorEastAsia" w:eastAsiaTheme="majorEastAsia" w:hAnsiTheme="majorEastAsia" w:cstheme="majorEastAsia" w:hint="eastAsia"/>
                <w:color w:val="000000" w:themeColor="text1"/>
                <w:sz w:val="24"/>
              </w:rPr>
              <w:t>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746A4B">
        <w:trPr>
          <w:trHeight w:val="2961"/>
        </w:trPr>
        <w:tc>
          <w:tcPr>
            <w:tcW w:w="835" w:type="dxa"/>
            <w:vMerge/>
            <w:vAlign w:val="center"/>
          </w:tcPr>
          <w:p w:rsidR="002A5719" w:rsidRPr="002A5719" w:rsidRDefault="002A5719" w:rsidP="002A5719">
            <w:pPr>
              <w:ind w:firstLine="28"/>
              <w:jc w:val="center"/>
              <w:rPr>
                <w:sz w:val="24"/>
              </w:rPr>
            </w:pPr>
          </w:p>
        </w:tc>
        <w:tc>
          <w:tcPr>
            <w:tcW w:w="1287" w:type="dxa"/>
            <w:vMerge/>
            <w:vAlign w:val="center"/>
          </w:tcPr>
          <w:p w:rsidR="002A5719" w:rsidRPr="002A5719" w:rsidRDefault="002A5719" w:rsidP="002A5719">
            <w:pPr>
              <w:ind w:firstLine="28"/>
              <w:jc w:val="center"/>
              <w:rPr>
                <w:rFonts w:ascii="微软雅黑" w:hAnsi="微软雅黑"/>
                <w:bCs/>
                <w:sz w:val="24"/>
              </w:rPr>
            </w:pPr>
          </w:p>
        </w:tc>
        <w:tc>
          <w:tcPr>
            <w:tcW w:w="913" w:type="dxa"/>
            <w:vAlign w:val="center"/>
          </w:tcPr>
          <w:p w:rsidR="002A5719" w:rsidRPr="002A5719" w:rsidRDefault="002A5719" w:rsidP="002A5719">
            <w:pPr>
              <w:ind w:firstLine="28"/>
              <w:jc w:val="center"/>
              <w:rPr>
                <w:rFonts w:ascii="微软雅黑" w:hAnsi="微软雅黑"/>
                <w:bCs/>
                <w:sz w:val="24"/>
              </w:rPr>
            </w:pPr>
            <w:r w:rsidRPr="002A5719">
              <w:rPr>
                <w:rFonts w:ascii="宋体" w:hAnsi="宋体" w:cs="宋体" w:hint="eastAsia"/>
                <w:color w:val="000000" w:themeColor="text1"/>
                <w:sz w:val="24"/>
              </w:rPr>
              <w:t>5</w:t>
            </w:r>
          </w:p>
        </w:tc>
        <w:tc>
          <w:tcPr>
            <w:tcW w:w="5720" w:type="dxa"/>
            <w:vAlign w:val="center"/>
          </w:tcPr>
          <w:p w:rsidR="002A5719" w:rsidRPr="002A5719" w:rsidRDefault="002A5719" w:rsidP="002A5719">
            <w:pPr>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对质保期和保修期内的服务承诺：</w:t>
            </w:r>
          </w:p>
          <w:p w:rsidR="002A5719" w:rsidRPr="002A5719" w:rsidRDefault="002A5719" w:rsidP="002A5719">
            <w:pPr>
              <w:widowControl/>
              <w:ind w:left="240" w:hangingChars="100" w:hanging="240"/>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1.质保期和保修期内的服务承诺为10年及以上的，得5分；</w:t>
            </w:r>
          </w:p>
          <w:p w:rsidR="002A5719" w:rsidRPr="002A5719" w:rsidRDefault="002A5719" w:rsidP="002A5719">
            <w:pPr>
              <w:widowControl/>
              <w:ind w:left="240" w:hangingChars="100" w:hanging="240"/>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2.质保期和保修期内的服务承诺为</w:t>
            </w:r>
            <w:r w:rsidRPr="002A5719">
              <w:rPr>
                <w:rFonts w:asciiTheme="majorEastAsia" w:eastAsiaTheme="majorEastAsia" w:hAnsiTheme="majorEastAsia" w:cstheme="majorEastAsia"/>
                <w:color w:val="000000" w:themeColor="text1"/>
                <w:sz w:val="24"/>
              </w:rPr>
              <w:t>5</w:t>
            </w:r>
            <w:r w:rsidRPr="002A5719">
              <w:rPr>
                <w:rFonts w:asciiTheme="majorEastAsia" w:eastAsiaTheme="majorEastAsia" w:hAnsiTheme="majorEastAsia" w:cstheme="majorEastAsia" w:hint="eastAsia"/>
                <w:color w:val="000000" w:themeColor="text1"/>
                <w:sz w:val="24"/>
              </w:rPr>
              <w:t>年及以上的，得2分；</w:t>
            </w:r>
          </w:p>
          <w:p w:rsidR="002A5719" w:rsidRPr="002A5719" w:rsidRDefault="002A5719" w:rsidP="002A5719">
            <w:pPr>
              <w:widowControl/>
              <w:ind w:left="240" w:hangingChars="100" w:hanging="240"/>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3.质保期和保修期内的服务承诺为</w:t>
            </w:r>
            <w:r w:rsidRPr="002A5719">
              <w:rPr>
                <w:rFonts w:asciiTheme="majorEastAsia" w:eastAsiaTheme="majorEastAsia" w:hAnsiTheme="majorEastAsia" w:cstheme="majorEastAsia"/>
                <w:color w:val="000000" w:themeColor="text1"/>
                <w:sz w:val="24"/>
              </w:rPr>
              <w:t>3</w:t>
            </w:r>
            <w:r w:rsidRPr="002A5719">
              <w:rPr>
                <w:rFonts w:asciiTheme="majorEastAsia" w:eastAsiaTheme="majorEastAsia" w:hAnsiTheme="majorEastAsia" w:cstheme="majorEastAsia" w:hint="eastAsia"/>
                <w:color w:val="000000" w:themeColor="text1"/>
                <w:sz w:val="24"/>
              </w:rPr>
              <w:t>年及以上的，得</w:t>
            </w:r>
            <w:r w:rsidRPr="002A5719">
              <w:rPr>
                <w:rFonts w:asciiTheme="majorEastAsia" w:eastAsiaTheme="majorEastAsia" w:hAnsiTheme="majorEastAsia" w:cstheme="majorEastAsia"/>
                <w:color w:val="000000" w:themeColor="text1"/>
                <w:sz w:val="24"/>
              </w:rPr>
              <w:t>1</w:t>
            </w:r>
            <w:r w:rsidRPr="002A5719">
              <w:rPr>
                <w:rFonts w:asciiTheme="majorEastAsia" w:eastAsiaTheme="majorEastAsia" w:hAnsiTheme="majorEastAsia" w:cstheme="majorEastAsia" w:hint="eastAsia"/>
                <w:color w:val="000000" w:themeColor="text1"/>
                <w:sz w:val="24"/>
              </w:rPr>
              <w:t>分；</w:t>
            </w:r>
          </w:p>
          <w:p w:rsidR="002A5719" w:rsidRPr="002A5719" w:rsidRDefault="002A5719" w:rsidP="00746A4B">
            <w:pPr>
              <w:pStyle w:val="1013"/>
              <w:framePr w:hSpace="0" w:wrap="auto" w:vAnchor="margin" w:hAnchor="text" w:xAlign="left" w:yAlign="inline"/>
              <w:ind w:left="230" w:hangingChars="96" w:hanging="230"/>
            </w:pPr>
            <w:r w:rsidRPr="002A5719">
              <w:rPr>
                <w:rFonts w:asciiTheme="majorEastAsia" w:eastAsiaTheme="majorEastAsia" w:hAnsiTheme="majorEastAsia" w:cstheme="majorEastAsia" w:hint="eastAsia"/>
                <w:color w:val="000000" w:themeColor="text1"/>
              </w:rPr>
              <w:t>4.</w:t>
            </w:r>
            <w:r w:rsidR="00746A4B">
              <w:rPr>
                <w:rFonts w:asciiTheme="majorEastAsia" w:eastAsiaTheme="majorEastAsia" w:hAnsiTheme="majorEastAsia" w:cstheme="majorEastAsia" w:hint="eastAsia"/>
                <w:color w:val="000000" w:themeColor="text1"/>
              </w:rPr>
              <w:t>质保期和保修期内的服务满足招标文件要求，</w:t>
            </w:r>
            <w:r w:rsidRPr="002A5719">
              <w:rPr>
                <w:rFonts w:asciiTheme="majorEastAsia" w:eastAsiaTheme="majorEastAsia" w:hAnsiTheme="majorEastAsia" w:cstheme="majorEastAsia" w:hint="eastAsia"/>
                <w:color w:val="000000" w:themeColor="text1"/>
              </w:rPr>
              <w:t>0</w:t>
            </w:r>
            <w:r w:rsidR="006B4CE7">
              <w:rPr>
                <w:rFonts w:asciiTheme="majorEastAsia" w:eastAsiaTheme="majorEastAsia" w:hAnsiTheme="majorEastAsia" w:cstheme="majorEastAsia"/>
                <w:color w:val="000000" w:themeColor="text1"/>
              </w:rPr>
              <w:t xml:space="preserve"> </w:t>
            </w:r>
            <w:r w:rsidRPr="002A5719">
              <w:rPr>
                <w:rFonts w:asciiTheme="majorEastAsia" w:eastAsiaTheme="majorEastAsia" w:hAnsiTheme="majorEastAsia" w:cstheme="majorEastAsia" w:hint="eastAsia"/>
                <w:color w:val="000000" w:themeColor="text1"/>
              </w:rPr>
              <w:t>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2A5719">
        <w:trPr>
          <w:trHeight w:hRule="exact" w:val="1710"/>
        </w:trPr>
        <w:tc>
          <w:tcPr>
            <w:tcW w:w="835" w:type="dxa"/>
            <w:vMerge/>
            <w:vAlign w:val="center"/>
          </w:tcPr>
          <w:p w:rsidR="002A5719" w:rsidRPr="002A5719" w:rsidRDefault="002A5719" w:rsidP="002A5719">
            <w:pPr>
              <w:ind w:firstLine="28"/>
              <w:jc w:val="center"/>
              <w:rPr>
                <w:sz w:val="24"/>
              </w:rPr>
            </w:pPr>
          </w:p>
        </w:tc>
        <w:tc>
          <w:tcPr>
            <w:tcW w:w="1287" w:type="dxa"/>
            <w:vMerge/>
            <w:vAlign w:val="center"/>
          </w:tcPr>
          <w:p w:rsidR="002A5719" w:rsidRPr="002A5719" w:rsidRDefault="002A5719" w:rsidP="002A5719">
            <w:pPr>
              <w:widowControl/>
              <w:spacing w:line="320" w:lineRule="exact"/>
              <w:jc w:val="left"/>
              <w:rPr>
                <w:rFonts w:ascii="微软雅黑" w:hAnsi="微软雅黑" w:cs="Arial"/>
                <w:sz w:val="24"/>
              </w:rPr>
            </w:pPr>
          </w:p>
        </w:tc>
        <w:tc>
          <w:tcPr>
            <w:tcW w:w="913" w:type="dxa"/>
            <w:vAlign w:val="center"/>
          </w:tcPr>
          <w:p w:rsidR="002A5719" w:rsidRPr="002A5719" w:rsidRDefault="002A5719" w:rsidP="002A5719">
            <w:pPr>
              <w:ind w:firstLine="28"/>
              <w:jc w:val="center"/>
              <w:rPr>
                <w:sz w:val="24"/>
              </w:rPr>
            </w:pPr>
            <w:r w:rsidRPr="002A5719">
              <w:rPr>
                <w:rFonts w:ascii="宋体" w:hAnsi="宋体" w:cs="宋体"/>
                <w:color w:val="000000" w:themeColor="text1"/>
                <w:sz w:val="24"/>
              </w:rPr>
              <w:t>2</w:t>
            </w:r>
          </w:p>
        </w:tc>
        <w:tc>
          <w:tcPr>
            <w:tcW w:w="5720" w:type="dxa"/>
            <w:vAlign w:val="center"/>
          </w:tcPr>
          <w:p w:rsidR="002A5719" w:rsidRPr="002A5719" w:rsidRDefault="002A5719" w:rsidP="002A5719">
            <w:pPr>
              <w:widowControl/>
              <w:jc w:val="left"/>
              <w:rPr>
                <w:rFonts w:asciiTheme="majorEastAsia" w:eastAsiaTheme="majorEastAsia" w:hAnsiTheme="majorEastAsia" w:cstheme="majorEastAsia"/>
                <w:color w:val="000000" w:themeColor="text1"/>
                <w:sz w:val="24"/>
              </w:rPr>
            </w:pPr>
            <w:r w:rsidRPr="002A5719">
              <w:rPr>
                <w:rFonts w:asciiTheme="majorEastAsia" w:eastAsiaTheme="majorEastAsia" w:hAnsiTheme="majorEastAsia" w:cstheme="majorEastAsia" w:hint="eastAsia"/>
                <w:color w:val="000000" w:themeColor="text1"/>
                <w:sz w:val="24"/>
              </w:rPr>
              <w:t>备品备件及专用工具：</w:t>
            </w:r>
          </w:p>
          <w:p w:rsidR="002A5719" w:rsidRPr="002A5719" w:rsidRDefault="002A5719" w:rsidP="002A5719">
            <w:pPr>
              <w:pStyle w:val="1013"/>
              <w:framePr w:hSpace="0" w:wrap="auto" w:vAnchor="margin" w:hAnchor="text" w:xAlign="left" w:yAlign="inline"/>
              <w:rPr>
                <w:rFonts w:asciiTheme="majorEastAsia" w:eastAsiaTheme="majorEastAsia" w:hAnsiTheme="majorEastAsia" w:cstheme="majorEastAsia"/>
                <w:color w:val="000000" w:themeColor="text1"/>
              </w:rPr>
            </w:pPr>
            <w:r w:rsidRPr="002A5719">
              <w:rPr>
                <w:rFonts w:asciiTheme="majorEastAsia" w:eastAsiaTheme="majorEastAsia" w:hAnsiTheme="majorEastAsia" w:cstheme="majorEastAsia" w:hint="eastAsia"/>
                <w:color w:val="000000" w:themeColor="text1"/>
              </w:rPr>
              <w:t>1.设备备品备件及专用工具清单详细、完整得</w:t>
            </w:r>
            <w:r w:rsidRPr="002A5719">
              <w:rPr>
                <w:rFonts w:asciiTheme="majorEastAsia" w:eastAsiaTheme="majorEastAsia" w:hAnsiTheme="majorEastAsia" w:cstheme="majorEastAsia"/>
                <w:color w:val="000000" w:themeColor="text1"/>
              </w:rPr>
              <w:t>2</w:t>
            </w:r>
            <w:r w:rsidRPr="002A5719">
              <w:rPr>
                <w:rFonts w:asciiTheme="majorEastAsia" w:eastAsiaTheme="majorEastAsia" w:hAnsiTheme="majorEastAsia" w:cstheme="majorEastAsia" w:hint="eastAsia"/>
                <w:color w:val="000000" w:themeColor="text1"/>
              </w:rPr>
              <w:t>分；</w:t>
            </w:r>
          </w:p>
          <w:p w:rsidR="002A5719" w:rsidRPr="002A5719" w:rsidRDefault="002A5719" w:rsidP="002A5719">
            <w:pPr>
              <w:pStyle w:val="1013"/>
              <w:framePr w:hSpace="0" w:wrap="auto" w:vAnchor="margin" w:hAnchor="text" w:xAlign="left" w:yAlign="inline"/>
              <w:ind w:left="240" w:hangingChars="100" w:hanging="240"/>
              <w:rPr>
                <w:rFonts w:asciiTheme="majorEastAsia" w:eastAsiaTheme="majorEastAsia" w:hAnsiTheme="majorEastAsia" w:cstheme="majorEastAsia"/>
                <w:color w:val="000000" w:themeColor="text1"/>
              </w:rPr>
            </w:pPr>
            <w:r w:rsidRPr="002A5719">
              <w:rPr>
                <w:rFonts w:asciiTheme="majorEastAsia" w:eastAsiaTheme="majorEastAsia" w:hAnsiTheme="majorEastAsia" w:cstheme="majorEastAsia" w:hint="eastAsia"/>
                <w:color w:val="000000" w:themeColor="text1"/>
              </w:rPr>
              <w:t>2.设备备品备件及专用工具清单基本详细、完整性一般，得</w:t>
            </w:r>
            <w:r w:rsidRPr="002A5719">
              <w:rPr>
                <w:rFonts w:asciiTheme="majorEastAsia" w:eastAsiaTheme="majorEastAsia" w:hAnsiTheme="majorEastAsia" w:cstheme="majorEastAsia"/>
                <w:color w:val="000000" w:themeColor="text1"/>
              </w:rPr>
              <w:t>1</w:t>
            </w:r>
            <w:r w:rsidRPr="002A5719">
              <w:rPr>
                <w:rFonts w:asciiTheme="majorEastAsia" w:eastAsiaTheme="majorEastAsia" w:hAnsiTheme="majorEastAsia" w:cstheme="majorEastAsia" w:hint="eastAsia"/>
                <w:color w:val="000000" w:themeColor="text1"/>
              </w:rPr>
              <w:t>分；</w:t>
            </w:r>
          </w:p>
          <w:p w:rsidR="002A5719" w:rsidRPr="002A5719" w:rsidRDefault="002A5719" w:rsidP="002A5719">
            <w:pPr>
              <w:pStyle w:val="1013"/>
              <w:framePr w:hSpace="0" w:wrap="auto" w:vAnchor="margin" w:hAnchor="text" w:xAlign="left" w:yAlign="inline"/>
              <w:rPr>
                <w:rFonts w:asciiTheme="majorEastAsia" w:eastAsiaTheme="majorEastAsia" w:hAnsiTheme="majorEastAsia" w:cstheme="majorEastAsia"/>
                <w:color w:val="000000" w:themeColor="text1"/>
              </w:rPr>
            </w:pPr>
            <w:r w:rsidRPr="002A5719">
              <w:rPr>
                <w:rFonts w:asciiTheme="majorEastAsia" w:eastAsiaTheme="majorEastAsia" w:hAnsiTheme="majorEastAsia" w:cstheme="majorEastAsia"/>
                <w:color w:val="000000" w:themeColor="text1"/>
              </w:rPr>
              <w:t>3</w:t>
            </w:r>
            <w:r w:rsidRPr="002A5719">
              <w:rPr>
                <w:rFonts w:asciiTheme="majorEastAsia" w:eastAsiaTheme="majorEastAsia" w:hAnsiTheme="majorEastAsia" w:cstheme="majorEastAsia" w:hint="eastAsia"/>
                <w:color w:val="000000" w:themeColor="text1"/>
              </w:rPr>
              <w:t>.未提供，0分。</w:t>
            </w:r>
          </w:p>
        </w:tc>
        <w:tc>
          <w:tcPr>
            <w:tcW w:w="912" w:type="dxa"/>
            <w:vAlign w:val="center"/>
          </w:tcPr>
          <w:p w:rsidR="002A5719" w:rsidRPr="002A5719" w:rsidRDefault="002A5719" w:rsidP="002A5719">
            <w:pPr>
              <w:pStyle w:val="afff8"/>
              <w:spacing w:before="0" w:after="0" w:line="240" w:lineRule="auto"/>
              <w:rPr>
                <w:rFonts w:ascii="仿宋" w:eastAsia="仿宋" w:hAnsi="仿宋" w:cs="仿宋"/>
                <w:b w:val="0"/>
                <w:szCs w:val="24"/>
              </w:rPr>
            </w:pPr>
          </w:p>
        </w:tc>
      </w:tr>
      <w:tr w:rsidR="002A5719" w:rsidRPr="002A5719" w:rsidTr="002A5719">
        <w:trPr>
          <w:trHeight w:val="879"/>
        </w:trPr>
        <w:tc>
          <w:tcPr>
            <w:tcW w:w="2122" w:type="dxa"/>
            <w:gridSpan w:val="2"/>
            <w:vAlign w:val="center"/>
          </w:tcPr>
          <w:p w:rsidR="002A5719" w:rsidRPr="002A5719" w:rsidRDefault="002A5719" w:rsidP="002A5719">
            <w:pPr>
              <w:spacing w:line="320" w:lineRule="exact"/>
              <w:jc w:val="center"/>
              <w:rPr>
                <w:rFonts w:ascii="微软雅黑" w:hAnsi="微软雅黑" w:cs="Arial"/>
                <w:sz w:val="24"/>
                <w:lang w:val="zh-CN"/>
              </w:rPr>
            </w:pPr>
            <w:r w:rsidRPr="002A5719">
              <w:rPr>
                <w:rFonts w:hint="eastAsia"/>
                <w:sz w:val="24"/>
              </w:rPr>
              <w:t>合计</w:t>
            </w:r>
          </w:p>
        </w:tc>
        <w:tc>
          <w:tcPr>
            <w:tcW w:w="913" w:type="dxa"/>
            <w:vAlign w:val="center"/>
          </w:tcPr>
          <w:p w:rsidR="002A5719" w:rsidRPr="002A5719" w:rsidRDefault="002A5719" w:rsidP="002A5719">
            <w:pPr>
              <w:ind w:firstLine="28"/>
              <w:jc w:val="center"/>
              <w:rPr>
                <w:sz w:val="24"/>
              </w:rPr>
            </w:pPr>
            <w:r w:rsidRPr="002A5719">
              <w:rPr>
                <w:rFonts w:ascii="宋体" w:hAnsi="宋体" w:cs="宋体" w:hint="eastAsia"/>
                <w:sz w:val="24"/>
              </w:rPr>
              <w:t>100</w:t>
            </w:r>
          </w:p>
        </w:tc>
        <w:tc>
          <w:tcPr>
            <w:tcW w:w="5720" w:type="dxa"/>
            <w:vAlign w:val="center"/>
          </w:tcPr>
          <w:p w:rsidR="002A5719" w:rsidRPr="002A5719" w:rsidRDefault="002A5719" w:rsidP="002A5719">
            <w:pPr>
              <w:widowControl/>
              <w:spacing w:line="240" w:lineRule="exact"/>
              <w:ind w:left="240" w:hangingChars="100" w:hanging="240"/>
              <w:rPr>
                <w:rFonts w:ascii="仿宋" w:eastAsia="仿宋" w:hAnsi="仿宋" w:cs="仿宋"/>
                <w:sz w:val="24"/>
              </w:rPr>
            </w:pPr>
          </w:p>
        </w:tc>
        <w:tc>
          <w:tcPr>
            <w:tcW w:w="912" w:type="dxa"/>
            <w:vAlign w:val="center"/>
          </w:tcPr>
          <w:p w:rsidR="002A5719" w:rsidRPr="002A5719" w:rsidRDefault="002A5719" w:rsidP="002A5719">
            <w:pPr>
              <w:pStyle w:val="afff8"/>
              <w:spacing w:before="0" w:after="0" w:line="240" w:lineRule="auto"/>
              <w:rPr>
                <w:rFonts w:eastAsia="宋体"/>
                <w:szCs w:val="24"/>
              </w:rPr>
            </w:pPr>
          </w:p>
        </w:tc>
      </w:tr>
    </w:tbl>
    <w:p w:rsidR="006A2919" w:rsidRDefault="006A2919">
      <w:pPr>
        <w:pStyle w:val="af7"/>
        <w:jc w:val="left"/>
        <w:outlineLvl w:val="9"/>
      </w:pPr>
    </w:p>
    <w:p w:rsidR="006A2919" w:rsidRDefault="006A2919">
      <w:pPr>
        <w:pStyle w:val="af7"/>
        <w:jc w:val="left"/>
        <w:outlineLvl w:val="9"/>
      </w:pPr>
    </w:p>
    <w:p w:rsidR="000A7BFA" w:rsidRDefault="000A7BFA">
      <w:pPr>
        <w:pStyle w:val="af7"/>
        <w:jc w:val="left"/>
        <w:outlineLvl w:val="9"/>
      </w:pPr>
    </w:p>
    <w:p w:rsidR="000A7BFA" w:rsidRDefault="000A7BFA">
      <w:pPr>
        <w:pStyle w:val="af7"/>
        <w:jc w:val="left"/>
        <w:outlineLvl w:val="9"/>
      </w:pPr>
    </w:p>
    <w:p w:rsidR="000A7BFA" w:rsidRDefault="000A7BFA">
      <w:pPr>
        <w:pStyle w:val="af7"/>
        <w:jc w:val="left"/>
        <w:outlineLvl w:val="9"/>
      </w:pPr>
    </w:p>
    <w:p w:rsidR="000A7BFA" w:rsidRDefault="000A7BFA">
      <w:pPr>
        <w:pStyle w:val="af7"/>
        <w:jc w:val="left"/>
        <w:outlineLvl w:val="9"/>
      </w:pPr>
    </w:p>
    <w:p w:rsidR="000A7BFA" w:rsidRDefault="000A7BFA">
      <w:pPr>
        <w:pStyle w:val="af7"/>
        <w:jc w:val="left"/>
        <w:outlineLvl w:val="9"/>
      </w:pPr>
    </w:p>
    <w:p w:rsidR="000A7BFA" w:rsidRDefault="000A7BFA">
      <w:pPr>
        <w:pStyle w:val="af7"/>
        <w:jc w:val="left"/>
        <w:outlineLvl w:val="9"/>
      </w:pPr>
    </w:p>
    <w:p w:rsidR="000A7BFA" w:rsidRDefault="000A7BFA">
      <w:pPr>
        <w:pStyle w:val="af7"/>
        <w:jc w:val="left"/>
        <w:outlineLvl w:val="9"/>
      </w:pPr>
    </w:p>
    <w:p w:rsidR="000A7BFA" w:rsidRDefault="000A7BFA">
      <w:pPr>
        <w:pStyle w:val="af7"/>
        <w:jc w:val="left"/>
        <w:outlineLvl w:val="9"/>
      </w:pPr>
    </w:p>
    <w:p w:rsidR="006A2919" w:rsidRDefault="00EE6253">
      <w:pPr>
        <w:pStyle w:val="af7"/>
        <w:ind w:firstLineChars="800" w:firstLine="2570"/>
        <w:jc w:val="left"/>
      </w:pPr>
      <w:bookmarkStart w:id="811" w:name="_Toc133413260"/>
      <w:r>
        <w:lastRenderedPageBreak/>
        <w:t>第五章</w:t>
      </w:r>
      <w:r>
        <w:t xml:space="preserve">   </w:t>
      </w:r>
      <w:r>
        <w:t>采购需求</w:t>
      </w:r>
      <w:bookmarkEnd w:id="811"/>
    </w:p>
    <w:p w:rsidR="006A2919" w:rsidRDefault="006A2919">
      <w:pPr>
        <w:spacing w:line="360" w:lineRule="auto"/>
        <w:contextualSpacing/>
        <w:rPr>
          <w:sz w:val="24"/>
        </w:rPr>
      </w:pPr>
    </w:p>
    <w:p w:rsidR="006A2919" w:rsidRDefault="00EE6253">
      <w:pPr>
        <w:pStyle w:val="aff1"/>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6A2919" w:rsidRDefault="00EE6253">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采购标的(货物需求一览表或简要服务内容及数量)</w:t>
      </w:r>
    </w:p>
    <w:p w:rsidR="000674F5" w:rsidRDefault="000674F5" w:rsidP="000674F5">
      <w:pPr>
        <w:spacing w:line="360" w:lineRule="auto"/>
        <w:ind w:firstLineChars="200" w:firstLine="480"/>
        <w:contextualSpacing/>
        <w:rPr>
          <w:sz w:val="24"/>
        </w:rPr>
      </w:pPr>
      <w:r>
        <w:rPr>
          <w:rFonts w:ascii="宋体" w:hAnsi="宋体" w:cs="宋体" w:hint="eastAsia"/>
          <w:bCs/>
          <w:color w:val="000000" w:themeColor="text1"/>
          <w:sz w:val="24"/>
        </w:rPr>
        <w:t>北京十中晓月苑校区一体化建设项目</w:t>
      </w:r>
      <w:r>
        <w:rPr>
          <w:rFonts w:ascii="宋体" w:hAnsi="宋体" w:cs="宋体"/>
          <w:bCs/>
          <w:color w:val="000000" w:themeColor="text1"/>
          <w:sz w:val="24"/>
        </w:rPr>
        <w:t>-</w:t>
      </w:r>
      <w:r>
        <w:rPr>
          <w:rFonts w:ascii="宋体" w:hAnsi="宋体" w:cs="宋体" w:hint="eastAsia"/>
          <w:bCs/>
          <w:color w:val="000000" w:themeColor="text1"/>
          <w:sz w:val="24"/>
        </w:rPr>
        <w:t>装备配备</w:t>
      </w:r>
      <w:r w:rsidR="00EE6253">
        <w:rPr>
          <w:rFonts w:hint="eastAsia"/>
          <w:sz w:val="24"/>
        </w:rPr>
        <w:t>。</w:t>
      </w:r>
    </w:p>
    <w:p w:rsidR="006A2919" w:rsidRPr="000674F5" w:rsidRDefault="000674F5" w:rsidP="000674F5">
      <w:pPr>
        <w:spacing w:line="360" w:lineRule="auto"/>
        <w:ind w:firstLineChars="200" w:firstLine="480"/>
        <w:contextualSpacing/>
        <w:rPr>
          <w:rFonts w:ascii="宋体" w:hAnsi="宋体" w:cs="宋体"/>
          <w:bCs/>
          <w:color w:val="000000" w:themeColor="text1"/>
          <w:sz w:val="24"/>
        </w:rPr>
      </w:pPr>
      <w:r w:rsidRPr="00A678C7">
        <w:rPr>
          <w:rFonts w:hint="eastAsia"/>
          <w:sz w:val="24"/>
        </w:rPr>
        <w:t>本项目不接受进口产品的投标。</w:t>
      </w:r>
    </w:p>
    <w:p w:rsidR="006A2919" w:rsidRDefault="00EE6253">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6A2919" w:rsidRDefault="000674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北京十中</w:t>
      </w:r>
      <w:proofErr w:type="gramStart"/>
      <w:r>
        <w:rPr>
          <w:rFonts w:ascii="宋体" w:hAnsi="宋体" w:cs="宋体" w:hint="eastAsia"/>
          <w:color w:val="000000" w:themeColor="text1"/>
          <w:sz w:val="24"/>
        </w:rPr>
        <w:t>晓月苑校区位</w:t>
      </w:r>
      <w:proofErr w:type="gramEnd"/>
      <w:r>
        <w:rPr>
          <w:rFonts w:ascii="宋体" w:hAnsi="宋体" w:cs="宋体" w:hint="eastAsia"/>
          <w:color w:val="000000" w:themeColor="text1"/>
          <w:sz w:val="24"/>
        </w:rPr>
        <w:t>于宛平城晓月八里北侧，占地面积21026平方米，建筑面积21422.67平方米。北京十中晓月苑校区，隶属于北京市第十中学教育集团。此项目办学规模为24个班，在校生人数为960人。本项目</w:t>
      </w:r>
      <w:r w:rsidRPr="00A13735">
        <w:rPr>
          <w:rFonts w:ascii="宋体" w:hAnsi="宋体" w:cs="宋体" w:hint="eastAsia"/>
          <w:color w:val="000000" w:themeColor="text1"/>
          <w:sz w:val="24"/>
        </w:rPr>
        <w:t>为新建校区配备空调设备</w:t>
      </w:r>
      <w:r w:rsidR="00EE6253">
        <w:rPr>
          <w:rFonts w:hint="eastAsia"/>
          <w:b/>
          <w:color w:val="000000" w:themeColor="text1"/>
          <w:sz w:val="24"/>
        </w:rPr>
        <w:t>。</w:t>
      </w:r>
    </w:p>
    <w:p w:rsidR="006A2919" w:rsidRDefault="00EE6253">
      <w:pPr>
        <w:spacing w:line="360" w:lineRule="auto"/>
        <w:contextualSpacing/>
        <w:rPr>
          <w:b/>
          <w:sz w:val="24"/>
        </w:rPr>
      </w:pPr>
      <w:r>
        <w:rPr>
          <w:rFonts w:ascii="宋体" w:hAnsi="宋体" w:hint="eastAsia"/>
          <w:b/>
          <w:bCs/>
        </w:rPr>
        <w:t>二、</w:t>
      </w:r>
      <w:r>
        <w:rPr>
          <w:b/>
          <w:sz w:val="24"/>
        </w:rPr>
        <w:t>商务要求</w:t>
      </w:r>
    </w:p>
    <w:p w:rsidR="006A2919" w:rsidRDefault="00EE6253">
      <w:pPr>
        <w:spacing w:line="360" w:lineRule="auto"/>
        <w:contextualSpacing/>
        <w:rPr>
          <w:sz w:val="24"/>
        </w:rPr>
      </w:pPr>
      <w:r>
        <w:rPr>
          <w:sz w:val="24"/>
        </w:rPr>
        <w:t xml:space="preserve">1. </w:t>
      </w:r>
      <w:r>
        <w:rPr>
          <w:sz w:val="24"/>
        </w:rPr>
        <w:t>交付（实施）的时间（期限）和地点（范围）</w:t>
      </w:r>
    </w:p>
    <w:p w:rsidR="006A2919" w:rsidRDefault="000674F5">
      <w:pPr>
        <w:spacing w:line="360" w:lineRule="auto"/>
        <w:ind w:firstLineChars="200" w:firstLine="480"/>
        <w:contextualSpacing/>
        <w:rPr>
          <w:sz w:val="24"/>
        </w:rPr>
      </w:pPr>
      <w:r>
        <w:rPr>
          <w:rFonts w:ascii="宋体" w:hAnsi="宋体" w:cs="宋体" w:hint="eastAsia"/>
          <w:color w:val="000000" w:themeColor="text1"/>
          <w:sz w:val="24"/>
        </w:rPr>
        <w:t>买方指定时间和地点</w:t>
      </w:r>
      <w:r w:rsidR="00EE6253">
        <w:rPr>
          <w:rFonts w:hint="eastAsia"/>
          <w:sz w:val="24"/>
        </w:rPr>
        <w:t>。</w:t>
      </w:r>
    </w:p>
    <w:p w:rsidR="006A2919" w:rsidRDefault="00EE6253">
      <w:pPr>
        <w:rPr>
          <w:sz w:val="24"/>
        </w:rPr>
      </w:pPr>
      <w:r>
        <w:rPr>
          <w:sz w:val="24"/>
        </w:rPr>
        <w:t xml:space="preserve">2. </w:t>
      </w:r>
      <w:r>
        <w:rPr>
          <w:sz w:val="24"/>
        </w:rPr>
        <w:t>付款条件（进度和方式）</w:t>
      </w:r>
    </w:p>
    <w:p w:rsidR="006A2919" w:rsidRDefault="000674F5">
      <w:pPr>
        <w:spacing w:beforeLines="50" w:before="120" w:afterLines="50" w:after="120" w:line="360" w:lineRule="auto"/>
        <w:ind w:firstLineChars="200" w:firstLine="480"/>
        <w:rPr>
          <w:rFonts w:ascii="宋体" w:hAnsi="宋体"/>
          <w:sz w:val="24"/>
        </w:rPr>
      </w:pPr>
      <w:r w:rsidRPr="00A13735">
        <w:rPr>
          <w:rFonts w:ascii="宋体" w:hAnsi="宋体" w:hint="eastAsia"/>
          <w:color w:val="000000" w:themeColor="text1"/>
          <w:sz w:val="24"/>
        </w:rPr>
        <w:t>卖方向买方以支票、汇票、本票或者金融机构、担保机构出具的保函等非现金形式支付合同总价5%的履约保证金；买方向卖方支付合同总价的</w:t>
      </w:r>
      <w:r w:rsidRPr="00A13735">
        <w:rPr>
          <w:rFonts w:ascii="宋体" w:hAnsi="宋体"/>
          <w:color w:val="000000" w:themeColor="text1"/>
          <w:sz w:val="24"/>
        </w:rPr>
        <w:t>50</w:t>
      </w:r>
      <w:r w:rsidRPr="00A13735">
        <w:rPr>
          <w:rFonts w:ascii="宋体" w:hAnsi="宋体" w:hint="eastAsia"/>
          <w:color w:val="000000" w:themeColor="text1"/>
          <w:sz w:val="24"/>
        </w:rPr>
        <w:t>%，设备完成安装、调试、全部完成验收合格后，买方向卖方支付合同总价的</w:t>
      </w:r>
      <w:r w:rsidRPr="00A13735">
        <w:rPr>
          <w:rFonts w:ascii="宋体" w:hAnsi="宋体"/>
          <w:color w:val="000000" w:themeColor="text1"/>
          <w:sz w:val="24"/>
        </w:rPr>
        <w:t>50</w:t>
      </w:r>
      <w:r w:rsidRPr="00A13735">
        <w:rPr>
          <w:rFonts w:ascii="宋体" w:hAnsi="宋体" w:hint="eastAsia"/>
          <w:color w:val="000000" w:themeColor="text1"/>
          <w:sz w:val="24"/>
        </w:rPr>
        <w:t>%；货物验收合格后正常使用</w:t>
      </w:r>
      <w:r w:rsidRPr="00A13735">
        <w:rPr>
          <w:rFonts w:ascii="宋体" w:hAnsi="宋体"/>
          <w:color w:val="000000" w:themeColor="text1"/>
          <w:sz w:val="24"/>
        </w:rPr>
        <w:t>24</w:t>
      </w:r>
      <w:r w:rsidRPr="00A13735">
        <w:rPr>
          <w:rFonts w:ascii="宋体" w:hAnsi="宋体" w:hint="eastAsia"/>
          <w:color w:val="000000" w:themeColor="text1"/>
          <w:sz w:val="24"/>
        </w:rPr>
        <w:t>个月且无质量问题，买方无息退还卖方合同总价5%的履约保证金</w:t>
      </w:r>
      <w:r w:rsidR="00EE6253">
        <w:rPr>
          <w:rFonts w:ascii="宋体" w:hAnsi="宋体" w:hint="eastAsia"/>
          <w:sz w:val="24"/>
        </w:rPr>
        <w:t>。</w:t>
      </w:r>
    </w:p>
    <w:p w:rsidR="006A2919" w:rsidRDefault="00EE6253">
      <w:pPr>
        <w:spacing w:line="360" w:lineRule="auto"/>
        <w:contextualSpacing/>
        <w:rPr>
          <w:rFonts w:ascii="宋体" w:hAnsi="宋体" w:cs="宋体"/>
          <w:color w:val="000000"/>
          <w:sz w:val="24"/>
        </w:rPr>
      </w:pPr>
      <w:r>
        <w:rPr>
          <w:rFonts w:ascii="宋体" w:hAnsi="宋体" w:cs="宋体" w:hint="eastAsia"/>
          <w:color w:val="000000"/>
          <w:sz w:val="24"/>
        </w:rPr>
        <w:t>3. 包装和运输（如适用，须满足《关于印发&lt;商品包装政府采购需求标准（试行）&gt;、&lt;快递包装政府采购需求标准（试行）&gt;的通知》（财办库﹝2020﹞123号））</w:t>
      </w:r>
    </w:p>
    <w:p w:rsidR="006A2919" w:rsidRDefault="00EE6253">
      <w:pPr>
        <w:spacing w:line="360" w:lineRule="auto"/>
        <w:contextualSpacing/>
        <w:rPr>
          <w:rFonts w:ascii="宋体" w:hAnsi="宋体" w:cs="宋体"/>
          <w:sz w:val="24"/>
        </w:rPr>
      </w:pPr>
      <w:r>
        <w:rPr>
          <w:rFonts w:ascii="宋体" w:hAnsi="宋体" w:cs="宋体"/>
          <w:color w:val="000000"/>
          <w:sz w:val="24"/>
        </w:rPr>
        <w:t>4</w:t>
      </w:r>
      <w:r>
        <w:rPr>
          <w:rFonts w:ascii="宋体" w:hAnsi="宋体" w:cs="宋体" w:hint="eastAsia"/>
          <w:color w:val="000000"/>
          <w:sz w:val="24"/>
        </w:rPr>
        <w:t xml:space="preserve">. </w:t>
      </w:r>
      <w:r>
        <w:rPr>
          <w:rFonts w:ascii="宋体" w:hAnsi="宋体" w:cs="宋体" w:hint="eastAsia"/>
          <w:sz w:val="24"/>
        </w:rPr>
        <w:t>售后服务（质保期）（如适用）</w:t>
      </w:r>
    </w:p>
    <w:p w:rsidR="006A2919" w:rsidRDefault="00EE6253">
      <w:pPr>
        <w:pStyle w:val="1013"/>
        <w:framePr w:hSpace="0" w:wrap="auto" w:vAnchor="margin" w:hAnchor="text" w:xAlign="left" w:yAlign="inline"/>
        <w:spacing w:line="360" w:lineRule="auto"/>
        <w:ind w:firstLineChars="100" w:firstLine="240"/>
        <w:rPr>
          <w:color w:val="auto"/>
        </w:rPr>
      </w:pPr>
      <w:r>
        <w:rPr>
          <w:color w:val="auto"/>
        </w:rPr>
        <w:t xml:space="preserve">4.1 </w:t>
      </w:r>
      <w:r>
        <w:rPr>
          <w:rFonts w:hint="eastAsia"/>
          <w:color w:val="auto"/>
        </w:rPr>
        <w:t>原厂质保三年</w:t>
      </w:r>
    </w:p>
    <w:p w:rsidR="006A2919" w:rsidRDefault="00EE6253">
      <w:pPr>
        <w:pStyle w:val="1013"/>
        <w:framePr w:hSpace="0" w:wrap="auto" w:vAnchor="margin" w:hAnchor="text" w:xAlign="left" w:yAlign="inline"/>
        <w:spacing w:line="360" w:lineRule="auto"/>
        <w:ind w:firstLineChars="100" w:firstLine="240"/>
        <w:rPr>
          <w:color w:val="auto"/>
        </w:rPr>
      </w:pPr>
      <w:r>
        <w:rPr>
          <w:color w:val="auto"/>
        </w:rPr>
        <w:t xml:space="preserve">4.2 </w:t>
      </w:r>
      <w:r>
        <w:rPr>
          <w:rFonts w:hint="eastAsia"/>
          <w:color w:val="auto"/>
        </w:rPr>
        <w:t>每周</w:t>
      </w:r>
      <w:r w:rsidR="006354D3">
        <w:rPr>
          <w:color w:val="auto"/>
        </w:rPr>
        <w:t>7</w:t>
      </w:r>
      <w:r>
        <w:rPr>
          <w:color w:val="auto"/>
        </w:rPr>
        <w:t>*8</w:t>
      </w:r>
      <w:r>
        <w:rPr>
          <w:rFonts w:hint="eastAsia"/>
          <w:color w:val="auto"/>
        </w:rPr>
        <w:t>小时</w:t>
      </w:r>
    </w:p>
    <w:p w:rsidR="006A2919" w:rsidRDefault="00EE6253">
      <w:pPr>
        <w:pStyle w:val="1013"/>
        <w:framePr w:hSpace="0" w:wrap="auto" w:vAnchor="margin" w:hAnchor="text" w:xAlign="left" w:yAlign="inline"/>
        <w:spacing w:line="360" w:lineRule="auto"/>
        <w:ind w:firstLineChars="100" w:firstLine="240"/>
        <w:rPr>
          <w:color w:val="auto"/>
        </w:rPr>
      </w:pPr>
      <w:r>
        <w:rPr>
          <w:color w:val="auto"/>
        </w:rPr>
        <w:t xml:space="preserve">4.3 </w:t>
      </w:r>
      <w:r>
        <w:rPr>
          <w:rFonts w:hint="eastAsia"/>
          <w:color w:val="auto"/>
        </w:rPr>
        <w:t>提供原厂售后服务承诺书</w:t>
      </w:r>
    </w:p>
    <w:p w:rsidR="006A2919" w:rsidRDefault="00EE6253">
      <w:pPr>
        <w:pStyle w:val="aff1"/>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rsidR="00E85396" w:rsidRDefault="00E85396" w:rsidP="00E85396">
      <w:pPr>
        <w:spacing w:line="360" w:lineRule="auto"/>
        <w:jc w:val="center"/>
        <w:outlineLvl w:val="0"/>
        <w:rPr>
          <w:rFonts w:ascii="宋体" w:hAnsi="宋体"/>
          <w:b/>
          <w:color w:val="000000" w:themeColor="text1"/>
          <w:sz w:val="36"/>
          <w:szCs w:val="36"/>
        </w:rPr>
      </w:pPr>
      <w:bookmarkStart w:id="812" w:name="_Toc151733737"/>
      <w:r>
        <w:rPr>
          <w:rFonts w:ascii="宋体" w:hAnsi="宋体" w:cs="宋体" w:hint="eastAsia"/>
          <w:color w:val="000000" w:themeColor="text1"/>
          <w:sz w:val="24"/>
        </w:rPr>
        <w:t>设备清单及技术要求</w:t>
      </w:r>
      <w:bookmarkEnd w:id="812"/>
    </w:p>
    <w:tbl>
      <w:tblPr>
        <w:tblW w:w="8981" w:type="dxa"/>
        <w:jc w:val="center"/>
        <w:tblLook w:val="04A0" w:firstRow="1" w:lastRow="0" w:firstColumn="1" w:lastColumn="0" w:noHBand="0" w:noVBand="1"/>
      </w:tblPr>
      <w:tblGrid>
        <w:gridCol w:w="457"/>
        <w:gridCol w:w="1523"/>
        <w:gridCol w:w="5386"/>
        <w:gridCol w:w="753"/>
        <w:gridCol w:w="862"/>
      </w:tblGrid>
      <w:tr w:rsidR="00E85396" w:rsidTr="008F0A4A">
        <w:trPr>
          <w:cantSplit/>
          <w:trHeight w:val="739"/>
          <w:tblHeader/>
          <w:jc w:val="center"/>
        </w:trPr>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序号</w:t>
            </w:r>
          </w:p>
        </w:tc>
        <w:tc>
          <w:tcPr>
            <w:tcW w:w="1523" w:type="dxa"/>
            <w:tcBorders>
              <w:top w:val="single" w:sz="4" w:space="0" w:color="auto"/>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名称</w:t>
            </w:r>
          </w:p>
        </w:tc>
        <w:tc>
          <w:tcPr>
            <w:tcW w:w="5386" w:type="dxa"/>
            <w:tcBorders>
              <w:top w:val="single" w:sz="4" w:space="0" w:color="auto"/>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主要技术性能指标及规格参数</w:t>
            </w:r>
          </w:p>
        </w:tc>
        <w:tc>
          <w:tcPr>
            <w:tcW w:w="753" w:type="dxa"/>
            <w:tcBorders>
              <w:top w:val="single" w:sz="4" w:space="0" w:color="auto"/>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数量</w:t>
            </w:r>
          </w:p>
        </w:tc>
        <w:tc>
          <w:tcPr>
            <w:tcW w:w="862" w:type="dxa"/>
            <w:tcBorders>
              <w:top w:val="single" w:sz="4" w:space="0" w:color="auto"/>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单位</w:t>
            </w:r>
          </w:p>
        </w:tc>
      </w:tr>
      <w:tr w:rsidR="00E85396" w:rsidTr="008F0A4A">
        <w:trPr>
          <w:cantSplit/>
          <w:trHeight w:val="1639"/>
          <w:jc w:val="center"/>
        </w:trPr>
        <w:tc>
          <w:tcPr>
            <w:tcW w:w="457" w:type="dxa"/>
            <w:tcBorders>
              <w:top w:val="nil"/>
              <w:left w:val="single" w:sz="4" w:space="0" w:color="auto"/>
              <w:bottom w:val="single" w:sz="4" w:space="0" w:color="auto"/>
              <w:right w:val="single" w:sz="4" w:space="0" w:color="auto"/>
            </w:tcBorders>
            <w:shd w:val="clear" w:color="auto" w:fill="auto"/>
            <w:noWrap/>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lastRenderedPageBreak/>
              <w:t>1</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hint="eastAsia"/>
                <w:sz w:val="24"/>
              </w:rPr>
              <w:t>1.5P挂机变频空调</w:t>
            </w:r>
          </w:p>
        </w:tc>
        <w:tc>
          <w:tcPr>
            <w:tcW w:w="5386"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规格（HP）:1.5</w:t>
            </w:r>
          </w:p>
          <w:p w:rsidR="00E85396" w:rsidRDefault="00E85396" w:rsidP="008F0A4A">
            <w:pPr>
              <w:widowControl/>
              <w:jc w:val="left"/>
              <w:rPr>
                <w:rFonts w:ascii="宋体" w:hAnsi="宋体" w:cs="宋体"/>
                <w:kern w:val="0"/>
                <w:sz w:val="24"/>
              </w:rPr>
            </w:pPr>
            <w:r>
              <w:rPr>
                <w:rFonts w:ascii="宋体" w:hAnsi="宋体" w:cs="宋体" w:hint="eastAsia"/>
                <w:kern w:val="0"/>
                <w:sz w:val="24"/>
              </w:rPr>
              <w:t>名义制冷量:3500W</w:t>
            </w:r>
          </w:p>
          <w:p w:rsidR="00E85396" w:rsidRDefault="00E85396" w:rsidP="008F0A4A">
            <w:pPr>
              <w:widowControl/>
              <w:jc w:val="left"/>
              <w:rPr>
                <w:rFonts w:ascii="宋体" w:hAnsi="宋体" w:cs="宋体"/>
                <w:kern w:val="0"/>
                <w:sz w:val="24"/>
              </w:rPr>
            </w:pPr>
            <w:r>
              <w:rPr>
                <w:rFonts w:ascii="宋体" w:hAnsi="宋体" w:cs="宋体" w:hint="eastAsia"/>
                <w:kern w:val="0"/>
                <w:sz w:val="24"/>
              </w:rPr>
              <w:t>名义制热量:4600W</w:t>
            </w:r>
          </w:p>
          <w:p w:rsidR="00E85396" w:rsidRDefault="00E85396" w:rsidP="008F0A4A">
            <w:pPr>
              <w:widowControl/>
              <w:jc w:val="left"/>
              <w:rPr>
                <w:rFonts w:ascii="宋体" w:hAnsi="宋体" w:cs="宋体"/>
                <w:kern w:val="0"/>
                <w:sz w:val="24"/>
              </w:rPr>
            </w:pPr>
            <w:r>
              <w:rPr>
                <w:rFonts w:ascii="宋体" w:hAnsi="宋体" w:cs="宋体" w:hint="eastAsia"/>
                <w:kern w:val="0"/>
                <w:sz w:val="24"/>
              </w:rPr>
              <w:t>额定制冷功率(W)：930（75-1550）</w:t>
            </w:r>
          </w:p>
          <w:p w:rsidR="00E85396" w:rsidRDefault="00E85396" w:rsidP="008F0A4A">
            <w:pPr>
              <w:widowControl/>
              <w:jc w:val="left"/>
              <w:rPr>
                <w:rFonts w:ascii="宋体" w:hAnsi="宋体" w:cs="宋体"/>
                <w:kern w:val="0"/>
                <w:sz w:val="24"/>
              </w:rPr>
            </w:pPr>
            <w:r>
              <w:rPr>
                <w:rFonts w:ascii="宋体" w:hAnsi="宋体" w:cs="宋体" w:hint="eastAsia"/>
                <w:kern w:val="0"/>
                <w:sz w:val="24"/>
              </w:rPr>
              <w:t>额定制热功率(W)：1160（90-2130）</w:t>
            </w:r>
          </w:p>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 xml:space="preserve">能效等级:2 </w:t>
            </w:r>
          </w:p>
          <w:p w:rsidR="00E85396" w:rsidRDefault="00E85396" w:rsidP="008F0A4A">
            <w:pPr>
              <w:widowControl/>
              <w:jc w:val="left"/>
              <w:rPr>
                <w:rFonts w:ascii="宋体" w:hAnsi="宋体" w:cs="宋体"/>
                <w:kern w:val="0"/>
                <w:sz w:val="24"/>
              </w:rPr>
            </w:pPr>
            <w:r>
              <w:rPr>
                <w:rFonts w:ascii="宋体" w:hAnsi="宋体" w:cs="宋体" w:hint="eastAsia"/>
                <w:kern w:val="0"/>
                <w:sz w:val="24"/>
              </w:rPr>
              <w:t>其它特性:1.防冷风设计2.自动清洁3.独立除湿</w:t>
            </w:r>
          </w:p>
          <w:p w:rsidR="00E85396" w:rsidRDefault="00E85396" w:rsidP="008F0A4A">
            <w:pPr>
              <w:widowControl/>
              <w:jc w:val="left"/>
              <w:rPr>
                <w:rFonts w:ascii="宋体" w:hAnsi="宋体" w:cs="宋体"/>
                <w:kern w:val="0"/>
                <w:sz w:val="24"/>
              </w:rPr>
            </w:pPr>
            <w:r>
              <w:rPr>
                <w:rFonts w:ascii="宋体" w:hAnsi="宋体" w:cs="宋体" w:hint="eastAsia"/>
                <w:kern w:val="0"/>
                <w:sz w:val="24"/>
              </w:rPr>
              <w:t>室内机噪音值:高风</w:t>
            </w:r>
            <w:proofErr w:type="gramStart"/>
            <w:r>
              <w:rPr>
                <w:rFonts w:ascii="宋体" w:hAnsi="宋体" w:cs="宋体" w:hint="eastAsia"/>
                <w:kern w:val="0"/>
                <w:sz w:val="24"/>
              </w:rPr>
              <w:t>档</w:t>
            </w:r>
            <w:proofErr w:type="gramEnd"/>
            <w:r>
              <w:rPr>
                <w:rFonts w:ascii="宋体" w:hAnsi="宋体" w:cs="宋体" w:hint="eastAsia"/>
                <w:kern w:val="0"/>
                <w:sz w:val="24"/>
              </w:rPr>
              <w:t>35dB(A)</w:t>
            </w:r>
          </w:p>
          <w:p w:rsidR="00E85396" w:rsidRDefault="00E85396" w:rsidP="008F0A4A">
            <w:pPr>
              <w:widowControl/>
              <w:jc w:val="left"/>
              <w:rPr>
                <w:rFonts w:ascii="宋体" w:hAnsi="宋体" w:cs="宋体"/>
                <w:kern w:val="0"/>
                <w:sz w:val="24"/>
              </w:rPr>
            </w:pPr>
            <w:r>
              <w:rPr>
                <w:rFonts w:ascii="宋体" w:hAnsi="宋体" w:cs="宋体" w:hint="eastAsia"/>
                <w:kern w:val="0"/>
                <w:sz w:val="24"/>
              </w:rPr>
              <w:t>室外机噪音值:50dB(A)</w:t>
            </w:r>
          </w:p>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制冷剂：环保制冷剂</w:t>
            </w:r>
          </w:p>
        </w:tc>
        <w:tc>
          <w:tcPr>
            <w:tcW w:w="753"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34</w:t>
            </w:r>
          </w:p>
        </w:tc>
        <w:tc>
          <w:tcPr>
            <w:tcW w:w="862"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台</w:t>
            </w:r>
          </w:p>
        </w:tc>
      </w:tr>
      <w:tr w:rsidR="00E85396" w:rsidTr="008F0A4A">
        <w:trPr>
          <w:cantSplit/>
          <w:trHeight w:val="1975"/>
          <w:jc w:val="center"/>
        </w:trPr>
        <w:tc>
          <w:tcPr>
            <w:tcW w:w="457" w:type="dxa"/>
            <w:tcBorders>
              <w:top w:val="nil"/>
              <w:left w:val="single" w:sz="4" w:space="0" w:color="auto"/>
              <w:bottom w:val="single" w:sz="4" w:space="0" w:color="auto"/>
              <w:right w:val="single" w:sz="4" w:space="0" w:color="auto"/>
            </w:tcBorders>
            <w:shd w:val="clear" w:color="auto" w:fill="auto"/>
            <w:noWrap/>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2</w:t>
            </w:r>
          </w:p>
        </w:tc>
        <w:tc>
          <w:tcPr>
            <w:tcW w:w="1523" w:type="dxa"/>
            <w:tcBorders>
              <w:top w:val="nil"/>
              <w:left w:val="single" w:sz="4" w:space="0" w:color="auto"/>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hint="eastAsia"/>
                <w:sz w:val="24"/>
              </w:rPr>
              <w:t>2P挂机变频空调</w:t>
            </w:r>
          </w:p>
        </w:tc>
        <w:tc>
          <w:tcPr>
            <w:tcW w:w="5386"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规格（HP）:2</w:t>
            </w:r>
          </w:p>
          <w:p w:rsidR="00E85396" w:rsidRDefault="00E85396" w:rsidP="008F0A4A">
            <w:pPr>
              <w:widowControl/>
              <w:jc w:val="left"/>
              <w:rPr>
                <w:rFonts w:ascii="宋体" w:hAnsi="宋体" w:cs="宋体"/>
                <w:kern w:val="0"/>
                <w:sz w:val="24"/>
              </w:rPr>
            </w:pPr>
            <w:r>
              <w:rPr>
                <w:rFonts w:ascii="宋体" w:hAnsi="宋体" w:cs="宋体" w:hint="eastAsia"/>
                <w:kern w:val="0"/>
                <w:sz w:val="24"/>
              </w:rPr>
              <w:t>名义制冷量:5000W</w:t>
            </w:r>
          </w:p>
          <w:p w:rsidR="00E85396" w:rsidRDefault="00E85396" w:rsidP="008F0A4A">
            <w:pPr>
              <w:widowControl/>
              <w:jc w:val="left"/>
              <w:rPr>
                <w:rFonts w:ascii="宋体" w:hAnsi="宋体" w:cs="宋体"/>
                <w:kern w:val="0"/>
                <w:sz w:val="24"/>
              </w:rPr>
            </w:pPr>
            <w:r>
              <w:rPr>
                <w:rFonts w:ascii="宋体" w:hAnsi="宋体" w:cs="宋体" w:hint="eastAsia"/>
                <w:kern w:val="0"/>
                <w:sz w:val="24"/>
              </w:rPr>
              <w:t>名义制热量:6650W</w:t>
            </w:r>
          </w:p>
          <w:p w:rsidR="00E85396" w:rsidRDefault="00E85396" w:rsidP="008F0A4A">
            <w:pPr>
              <w:widowControl/>
              <w:jc w:val="left"/>
              <w:rPr>
                <w:rFonts w:ascii="宋体" w:hAnsi="宋体" w:cs="宋体"/>
                <w:kern w:val="0"/>
                <w:sz w:val="24"/>
              </w:rPr>
            </w:pPr>
            <w:r>
              <w:rPr>
                <w:rFonts w:ascii="宋体" w:hAnsi="宋体" w:cs="宋体" w:hint="eastAsia"/>
                <w:kern w:val="0"/>
                <w:sz w:val="24"/>
              </w:rPr>
              <w:t>额定制冷功率(W)：1340（170-2200）</w:t>
            </w:r>
          </w:p>
          <w:p w:rsidR="00E85396" w:rsidRDefault="00E85396" w:rsidP="008F0A4A">
            <w:pPr>
              <w:widowControl/>
              <w:jc w:val="left"/>
              <w:rPr>
                <w:rFonts w:ascii="宋体" w:hAnsi="宋体" w:cs="宋体"/>
                <w:kern w:val="0"/>
                <w:sz w:val="24"/>
              </w:rPr>
            </w:pPr>
            <w:r>
              <w:rPr>
                <w:rFonts w:ascii="宋体" w:hAnsi="宋体" w:cs="宋体" w:hint="eastAsia"/>
                <w:kern w:val="0"/>
                <w:sz w:val="24"/>
              </w:rPr>
              <w:t>额定制热功率(W)：1850（190-2845）</w:t>
            </w:r>
          </w:p>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能效等级:2</w:t>
            </w:r>
          </w:p>
          <w:p w:rsidR="00E85396" w:rsidRDefault="00E85396" w:rsidP="008F0A4A">
            <w:pPr>
              <w:widowControl/>
              <w:jc w:val="left"/>
              <w:rPr>
                <w:rFonts w:ascii="宋体" w:hAnsi="宋体" w:cs="宋体"/>
                <w:kern w:val="0"/>
                <w:sz w:val="24"/>
              </w:rPr>
            </w:pPr>
            <w:r>
              <w:rPr>
                <w:rFonts w:ascii="宋体" w:hAnsi="宋体" w:cs="宋体" w:hint="eastAsia"/>
                <w:kern w:val="0"/>
                <w:sz w:val="24"/>
              </w:rPr>
              <w:t>其它特性:1.可拆洗出风口设计，易清洗2.专利智能化霜3.独立除湿</w:t>
            </w:r>
          </w:p>
          <w:p w:rsidR="00E85396" w:rsidRDefault="00E85396" w:rsidP="008F0A4A">
            <w:pPr>
              <w:widowControl/>
              <w:jc w:val="left"/>
              <w:rPr>
                <w:rFonts w:ascii="宋体" w:hAnsi="宋体" w:cs="宋体"/>
                <w:kern w:val="0"/>
                <w:sz w:val="24"/>
              </w:rPr>
            </w:pPr>
            <w:r>
              <w:rPr>
                <w:rFonts w:ascii="宋体" w:hAnsi="宋体" w:cs="宋体" w:hint="eastAsia"/>
                <w:kern w:val="0"/>
                <w:sz w:val="24"/>
              </w:rPr>
              <w:t>室内机噪音值:高风</w:t>
            </w:r>
            <w:proofErr w:type="gramStart"/>
            <w:r>
              <w:rPr>
                <w:rFonts w:ascii="宋体" w:hAnsi="宋体" w:cs="宋体" w:hint="eastAsia"/>
                <w:kern w:val="0"/>
                <w:sz w:val="24"/>
              </w:rPr>
              <w:t>档</w:t>
            </w:r>
            <w:proofErr w:type="gramEnd"/>
            <w:r>
              <w:rPr>
                <w:rFonts w:ascii="宋体" w:hAnsi="宋体" w:cs="宋体" w:hint="eastAsia"/>
                <w:kern w:val="0"/>
                <w:sz w:val="24"/>
              </w:rPr>
              <w:t>40dB(A)</w:t>
            </w:r>
          </w:p>
          <w:p w:rsidR="00E85396" w:rsidRDefault="00E85396" w:rsidP="008F0A4A">
            <w:pPr>
              <w:widowControl/>
              <w:jc w:val="left"/>
              <w:rPr>
                <w:rFonts w:ascii="宋体" w:hAnsi="宋体" w:cs="宋体"/>
                <w:kern w:val="0"/>
                <w:sz w:val="24"/>
              </w:rPr>
            </w:pPr>
            <w:r>
              <w:rPr>
                <w:rFonts w:ascii="宋体" w:hAnsi="宋体" w:cs="宋体" w:hint="eastAsia"/>
                <w:kern w:val="0"/>
                <w:sz w:val="24"/>
              </w:rPr>
              <w:t>室外机噪音值:54dB(A)</w:t>
            </w:r>
          </w:p>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 xml:space="preserve">制冷剂:环保制冷剂 </w:t>
            </w:r>
          </w:p>
        </w:tc>
        <w:tc>
          <w:tcPr>
            <w:tcW w:w="753"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87</w:t>
            </w:r>
          </w:p>
        </w:tc>
        <w:tc>
          <w:tcPr>
            <w:tcW w:w="862"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台</w:t>
            </w:r>
          </w:p>
        </w:tc>
      </w:tr>
      <w:tr w:rsidR="00E85396" w:rsidTr="008F0A4A">
        <w:trPr>
          <w:cantSplit/>
          <w:trHeight w:val="1099"/>
          <w:jc w:val="center"/>
        </w:trPr>
        <w:tc>
          <w:tcPr>
            <w:tcW w:w="457" w:type="dxa"/>
            <w:tcBorders>
              <w:top w:val="nil"/>
              <w:left w:val="single" w:sz="4" w:space="0" w:color="auto"/>
              <w:bottom w:val="single" w:sz="4" w:space="0" w:color="auto"/>
              <w:right w:val="single" w:sz="4" w:space="0" w:color="auto"/>
            </w:tcBorders>
            <w:shd w:val="clear" w:color="auto" w:fill="auto"/>
            <w:noWrap/>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3</w:t>
            </w:r>
          </w:p>
        </w:tc>
        <w:tc>
          <w:tcPr>
            <w:tcW w:w="1523" w:type="dxa"/>
            <w:tcBorders>
              <w:top w:val="nil"/>
              <w:left w:val="single" w:sz="4" w:space="0" w:color="auto"/>
              <w:bottom w:val="single" w:sz="4" w:space="0" w:color="auto"/>
              <w:right w:val="single" w:sz="4" w:space="0" w:color="auto"/>
            </w:tcBorders>
            <w:shd w:val="clear" w:color="000000" w:fill="FFFFFF"/>
            <w:vAlign w:val="center"/>
          </w:tcPr>
          <w:p w:rsidR="00E85396" w:rsidRDefault="00E85396" w:rsidP="008F0A4A">
            <w:pPr>
              <w:widowControl/>
              <w:jc w:val="center"/>
              <w:rPr>
                <w:rFonts w:ascii="宋体" w:hAnsi="宋体" w:cs="宋体"/>
                <w:kern w:val="0"/>
                <w:sz w:val="24"/>
              </w:rPr>
            </w:pPr>
            <w:r>
              <w:rPr>
                <w:rFonts w:ascii="宋体" w:hAnsi="宋体" w:hint="eastAsia"/>
                <w:sz w:val="24"/>
              </w:rPr>
              <w:t>3P柜机变频空调（220V）</w:t>
            </w:r>
          </w:p>
        </w:tc>
        <w:tc>
          <w:tcPr>
            <w:tcW w:w="5386"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规格（HP）:3</w:t>
            </w:r>
          </w:p>
          <w:p w:rsidR="00E85396" w:rsidRDefault="00E85396" w:rsidP="008F0A4A">
            <w:pPr>
              <w:widowControl/>
              <w:jc w:val="left"/>
              <w:rPr>
                <w:rFonts w:ascii="宋体" w:hAnsi="宋体" w:cs="宋体"/>
                <w:kern w:val="0"/>
                <w:sz w:val="24"/>
              </w:rPr>
            </w:pPr>
            <w:r>
              <w:rPr>
                <w:rFonts w:ascii="宋体" w:hAnsi="宋体" w:cs="宋体" w:hint="eastAsia"/>
                <w:kern w:val="0"/>
                <w:sz w:val="24"/>
              </w:rPr>
              <w:t>名义制冷量:7250W</w:t>
            </w:r>
          </w:p>
          <w:p w:rsidR="00E85396" w:rsidRDefault="00E85396" w:rsidP="008F0A4A">
            <w:pPr>
              <w:widowControl/>
              <w:jc w:val="left"/>
              <w:rPr>
                <w:rFonts w:ascii="宋体" w:hAnsi="宋体" w:cs="宋体"/>
                <w:kern w:val="0"/>
                <w:sz w:val="24"/>
              </w:rPr>
            </w:pPr>
            <w:r>
              <w:rPr>
                <w:rFonts w:ascii="宋体" w:hAnsi="宋体" w:cs="宋体" w:hint="eastAsia"/>
                <w:kern w:val="0"/>
                <w:sz w:val="24"/>
              </w:rPr>
              <w:t>名义制热量:9610W</w:t>
            </w:r>
          </w:p>
          <w:p w:rsidR="00E85396" w:rsidRDefault="00E85396" w:rsidP="008F0A4A">
            <w:pPr>
              <w:widowControl/>
              <w:jc w:val="left"/>
              <w:rPr>
                <w:rFonts w:ascii="宋体" w:hAnsi="宋体" w:cs="宋体"/>
                <w:kern w:val="0"/>
                <w:sz w:val="24"/>
              </w:rPr>
            </w:pPr>
            <w:r>
              <w:rPr>
                <w:rFonts w:ascii="宋体" w:hAnsi="宋体" w:cs="宋体" w:hint="eastAsia"/>
                <w:kern w:val="0"/>
                <w:sz w:val="24"/>
              </w:rPr>
              <w:t>定制冷功率(W)：2120(380-3400)</w:t>
            </w:r>
          </w:p>
          <w:p w:rsidR="00E85396" w:rsidRDefault="00E85396" w:rsidP="008F0A4A">
            <w:pPr>
              <w:widowControl/>
              <w:jc w:val="left"/>
              <w:rPr>
                <w:rFonts w:ascii="宋体" w:hAnsi="宋体" w:cs="宋体"/>
                <w:kern w:val="0"/>
                <w:sz w:val="24"/>
              </w:rPr>
            </w:pPr>
            <w:r>
              <w:rPr>
                <w:rFonts w:ascii="宋体" w:hAnsi="宋体" w:cs="宋体" w:hint="eastAsia"/>
                <w:kern w:val="0"/>
                <w:sz w:val="24"/>
              </w:rPr>
              <w:t>额定制热功率(W)：2900(380-3980)</w:t>
            </w:r>
          </w:p>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能效等级:2</w:t>
            </w:r>
          </w:p>
          <w:p w:rsidR="00E85396" w:rsidRDefault="00E85396" w:rsidP="008F0A4A">
            <w:pPr>
              <w:widowControl/>
              <w:jc w:val="left"/>
              <w:rPr>
                <w:rFonts w:ascii="宋体" w:hAnsi="宋体" w:cs="宋体"/>
                <w:kern w:val="0"/>
                <w:sz w:val="24"/>
              </w:rPr>
            </w:pPr>
            <w:r>
              <w:rPr>
                <w:rFonts w:ascii="宋体" w:hAnsi="宋体" w:cs="宋体" w:hint="eastAsia"/>
                <w:kern w:val="0"/>
                <w:sz w:val="24"/>
              </w:rPr>
              <w:t>其它特性:1.智能独立除湿2.自动清洁3.静音结构设计</w:t>
            </w:r>
          </w:p>
          <w:p w:rsidR="00E85396" w:rsidRDefault="00E85396" w:rsidP="008F0A4A">
            <w:pPr>
              <w:widowControl/>
              <w:jc w:val="left"/>
              <w:rPr>
                <w:rFonts w:ascii="宋体" w:hAnsi="宋体" w:cs="宋体"/>
                <w:kern w:val="0"/>
                <w:sz w:val="24"/>
              </w:rPr>
            </w:pPr>
            <w:r>
              <w:rPr>
                <w:rFonts w:ascii="宋体" w:hAnsi="宋体" w:cs="宋体" w:hint="eastAsia"/>
                <w:kern w:val="0"/>
                <w:sz w:val="24"/>
              </w:rPr>
              <w:t>室内机噪音值:高风</w:t>
            </w:r>
            <w:proofErr w:type="gramStart"/>
            <w:r>
              <w:rPr>
                <w:rFonts w:ascii="宋体" w:hAnsi="宋体" w:cs="宋体" w:hint="eastAsia"/>
                <w:kern w:val="0"/>
                <w:sz w:val="24"/>
              </w:rPr>
              <w:t>档</w:t>
            </w:r>
            <w:proofErr w:type="gramEnd"/>
            <w:r>
              <w:rPr>
                <w:rFonts w:ascii="宋体" w:hAnsi="宋体" w:cs="宋体" w:hint="eastAsia"/>
                <w:kern w:val="0"/>
                <w:sz w:val="24"/>
              </w:rPr>
              <w:t>42dB(A)</w:t>
            </w:r>
          </w:p>
          <w:p w:rsidR="00E85396" w:rsidRDefault="00E85396" w:rsidP="008F0A4A">
            <w:pPr>
              <w:widowControl/>
              <w:jc w:val="left"/>
              <w:rPr>
                <w:rFonts w:ascii="宋体" w:hAnsi="宋体" w:cs="宋体"/>
                <w:kern w:val="0"/>
                <w:sz w:val="24"/>
              </w:rPr>
            </w:pPr>
            <w:r>
              <w:rPr>
                <w:rFonts w:ascii="宋体" w:hAnsi="宋体" w:cs="宋体" w:hint="eastAsia"/>
                <w:kern w:val="0"/>
                <w:sz w:val="24"/>
              </w:rPr>
              <w:t>室外机噪音值:56dB(A)</w:t>
            </w:r>
          </w:p>
          <w:p w:rsidR="00E85396" w:rsidRDefault="00E85396" w:rsidP="008F0A4A">
            <w:pPr>
              <w:widowControl/>
              <w:jc w:val="left"/>
              <w:rPr>
                <w:rFonts w:ascii="宋体" w:hAnsi="宋体" w:cs="宋体"/>
                <w:kern w:val="0"/>
                <w:sz w:val="24"/>
              </w:rPr>
            </w:pPr>
            <w:r>
              <w:rPr>
                <w:rFonts w:ascii="宋体" w:hAnsi="宋体" w:cs="宋体" w:hint="eastAsia"/>
                <w:kern w:val="0"/>
                <w:sz w:val="24"/>
              </w:rPr>
              <w:sym w:font="Wingdings 2" w:char="F0EA"/>
            </w:r>
            <w:r>
              <w:rPr>
                <w:rFonts w:ascii="宋体" w:hAnsi="宋体" w:cs="宋体" w:hint="eastAsia"/>
                <w:kern w:val="0"/>
                <w:sz w:val="24"/>
              </w:rPr>
              <w:t>制冷剂:环保制冷剂</w:t>
            </w:r>
          </w:p>
        </w:tc>
        <w:tc>
          <w:tcPr>
            <w:tcW w:w="753" w:type="dxa"/>
            <w:tcBorders>
              <w:top w:val="nil"/>
              <w:left w:val="nil"/>
              <w:bottom w:val="single" w:sz="4" w:space="0" w:color="auto"/>
              <w:right w:val="single" w:sz="4" w:space="0" w:color="auto"/>
            </w:tcBorders>
            <w:shd w:val="clear" w:color="000000" w:fill="FFFFFF"/>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34</w:t>
            </w:r>
          </w:p>
        </w:tc>
        <w:tc>
          <w:tcPr>
            <w:tcW w:w="862"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台</w:t>
            </w:r>
          </w:p>
        </w:tc>
      </w:tr>
      <w:tr w:rsidR="00E85396" w:rsidTr="008F0A4A">
        <w:trPr>
          <w:cantSplit/>
          <w:trHeight w:val="1099"/>
          <w:jc w:val="center"/>
        </w:trPr>
        <w:tc>
          <w:tcPr>
            <w:tcW w:w="457" w:type="dxa"/>
            <w:tcBorders>
              <w:top w:val="nil"/>
              <w:left w:val="single" w:sz="4" w:space="0" w:color="auto"/>
              <w:bottom w:val="single" w:sz="4" w:space="0" w:color="auto"/>
              <w:right w:val="single" w:sz="4" w:space="0" w:color="auto"/>
            </w:tcBorders>
            <w:shd w:val="clear" w:color="auto" w:fill="auto"/>
            <w:noWrap/>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4</w:t>
            </w:r>
          </w:p>
        </w:tc>
        <w:tc>
          <w:tcPr>
            <w:tcW w:w="1523" w:type="dxa"/>
            <w:tcBorders>
              <w:top w:val="nil"/>
              <w:left w:val="single" w:sz="4" w:space="0" w:color="auto"/>
              <w:bottom w:val="single" w:sz="4" w:space="0" w:color="auto"/>
              <w:right w:val="single" w:sz="4" w:space="0" w:color="auto"/>
            </w:tcBorders>
            <w:shd w:val="clear" w:color="000000" w:fill="FFFFFF"/>
            <w:vAlign w:val="center"/>
          </w:tcPr>
          <w:p w:rsidR="00E85396" w:rsidRDefault="00E85396" w:rsidP="008F0A4A">
            <w:pPr>
              <w:widowControl/>
              <w:jc w:val="center"/>
              <w:rPr>
                <w:rFonts w:ascii="宋体" w:hAnsi="宋体" w:cs="宋体"/>
                <w:kern w:val="0"/>
                <w:sz w:val="24"/>
              </w:rPr>
            </w:pPr>
            <w:r>
              <w:rPr>
                <w:rFonts w:ascii="宋体" w:hAnsi="宋体" w:hint="eastAsia"/>
                <w:sz w:val="24"/>
              </w:rPr>
              <w:t>空调管线</w:t>
            </w:r>
          </w:p>
        </w:tc>
        <w:tc>
          <w:tcPr>
            <w:tcW w:w="5386"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left"/>
              <w:rPr>
                <w:rFonts w:ascii="宋体" w:hAnsi="宋体" w:cs="宋体"/>
                <w:kern w:val="0"/>
                <w:sz w:val="24"/>
              </w:rPr>
            </w:pPr>
            <w:r>
              <w:rPr>
                <w:rFonts w:ascii="宋体" w:hAnsi="宋体" w:cs="宋体" w:hint="eastAsia"/>
                <w:kern w:val="0"/>
                <w:sz w:val="24"/>
              </w:rPr>
              <w:t>适用于1.5P</w:t>
            </w:r>
            <w:proofErr w:type="gramStart"/>
            <w:r>
              <w:rPr>
                <w:rFonts w:ascii="宋体" w:hAnsi="宋体" w:cs="宋体" w:hint="eastAsia"/>
                <w:kern w:val="0"/>
                <w:sz w:val="24"/>
              </w:rPr>
              <w:t>定频和</w:t>
            </w:r>
            <w:proofErr w:type="gramEnd"/>
            <w:r>
              <w:rPr>
                <w:rFonts w:ascii="宋体" w:hAnsi="宋体" w:cs="宋体" w:hint="eastAsia"/>
                <w:kern w:val="0"/>
                <w:sz w:val="24"/>
              </w:rPr>
              <w:t>变频空调</w:t>
            </w:r>
          </w:p>
        </w:tc>
        <w:tc>
          <w:tcPr>
            <w:tcW w:w="753" w:type="dxa"/>
            <w:tcBorders>
              <w:top w:val="nil"/>
              <w:left w:val="nil"/>
              <w:bottom w:val="single" w:sz="4" w:space="0" w:color="auto"/>
              <w:right w:val="single" w:sz="4" w:space="0" w:color="auto"/>
            </w:tcBorders>
            <w:shd w:val="clear" w:color="000000" w:fill="FFFFFF"/>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1</w:t>
            </w:r>
            <w:r>
              <w:rPr>
                <w:rFonts w:ascii="宋体" w:hAnsi="宋体" w:cs="宋体"/>
                <w:kern w:val="0"/>
                <w:sz w:val="24"/>
              </w:rPr>
              <w:t>36</w:t>
            </w:r>
          </w:p>
        </w:tc>
        <w:tc>
          <w:tcPr>
            <w:tcW w:w="862"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米</w:t>
            </w:r>
          </w:p>
        </w:tc>
      </w:tr>
      <w:tr w:rsidR="00E85396" w:rsidTr="008F0A4A">
        <w:trPr>
          <w:cantSplit/>
          <w:trHeight w:val="1099"/>
          <w:jc w:val="center"/>
        </w:trPr>
        <w:tc>
          <w:tcPr>
            <w:tcW w:w="457" w:type="dxa"/>
            <w:tcBorders>
              <w:top w:val="nil"/>
              <w:left w:val="single" w:sz="4" w:space="0" w:color="auto"/>
              <w:bottom w:val="single" w:sz="4" w:space="0" w:color="auto"/>
              <w:right w:val="single" w:sz="4" w:space="0" w:color="auto"/>
            </w:tcBorders>
            <w:shd w:val="clear" w:color="auto" w:fill="auto"/>
            <w:noWrap/>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5</w:t>
            </w:r>
          </w:p>
        </w:tc>
        <w:tc>
          <w:tcPr>
            <w:tcW w:w="1523" w:type="dxa"/>
            <w:tcBorders>
              <w:top w:val="nil"/>
              <w:left w:val="single" w:sz="4" w:space="0" w:color="auto"/>
              <w:bottom w:val="single" w:sz="4" w:space="0" w:color="auto"/>
              <w:right w:val="single" w:sz="4" w:space="0" w:color="auto"/>
            </w:tcBorders>
            <w:shd w:val="clear" w:color="000000" w:fill="FFFFFF"/>
            <w:vAlign w:val="center"/>
          </w:tcPr>
          <w:p w:rsidR="00E85396" w:rsidRDefault="00E85396" w:rsidP="008F0A4A">
            <w:pPr>
              <w:widowControl/>
              <w:jc w:val="center"/>
              <w:rPr>
                <w:rFonts w:ascii="宋体" w:hAnsi="宋体" w:cs="宋体"/>
                <w:kern w:val="0"/>
                <w:sz w:val="24"/>
              </w:rPr>
            </w:pPr>
            <w:r>
              <w:rPr>
                <w:rFonts w:ascii="宋体" w:hAnsi="宋体" w:hint="eastAsia"/>
                <w:sz w:val="24"/>
              </w:rPr>
              <w:t>空调管线</w:t>
            </w:r>
          </w:p>
        </w:tc>
        <w:tc>
          <w:tcPr>
            <w:tcW w:w="5386"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left"/>
              <w:rPr>
                <w:rFonts w:ascii="宋体" w:hAnsi="宋体" w:cs="宋体"/>
                <w:kern w:val="0"/>
                <w:sz w:val="24"/>
              </w:rPr>
            </w:pPr>
            <w:r>
              <w:rPr>
                <w:rFonts w:ascii="宋体" w:hAnsi="宋体" w:cs="宋体" w:hint="eastAsia"/>
                <w:kern w:val="0"/>
                <w:sz w:val="24"/>
              </w:rPr>
              <w:t>适用于2P</w:t>
            </w:r>
            <w:proofErr w:type="gramStart"/>
            <w:r>
              <w:rPr>
                <w:rFonts w:ascii="宋体" w:hAnsi="宋体" w:cs="宋体" w:hint="eastAsia"/>
                <w:kern w:val="0"/>
                <w:sz w:val="24"/>
              </w:rPr>
              <w:t>定频和</w:t>
            </w:r>
            <w:proofErr w:type="gramEnd"/>
            <w:r>
              <w:rPr>
                <w:rFonts w:ascii="宋体" w:hAnsi="宋体" w:cs="宋体" w:hint="eastAsia"/>
                <w:kern w:val="0"/>
                <w:sz w:val="24"/>
              </w:rPr>
              <w:t>变频空调</w:t>
            </w:r>
          </w:p>
        </w:tc>
        <w:tc>
          <w:tcPr>
            <w:tcW w:w="753" w:type="dxa"/>
            <w:tcBorders>
              <w:top w:val="nil"/>
              <w:left w:val="nil"/>
              <w:bottom w:val="single" w:sz="4" w:space="0" w:color="auto"/>
              <w:right w:val="single" w:sz="4" w:space="0" w:color="auto"/>
            </w:tcBorders>
            <w:shd w:val="clear" w:color="000000" w:fill="FFFFFF"/>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3</w:t>
            </w:r>
            <w:r>
              <w:rPr>
                <w:rFonts w:ascii="宋体" w:hAnsi="宋体" w:cs="宋体"/>
                <w:kern w:val="0"/>
                <w:sz w:val="24"/>
              </w:rPr>
              <w:t>46</w:t>
            </w:r>
          </w:p>
        </w:tc>
        <w:tc>
          <w:tcPr>
            <w:tcW w:w="862"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米</w:t>
            </w:r>
          </w:p>
        </w:tc>
      </w:tr>
      <w:tr w:rsidR="00E85396" w:rsidTr="008F0A4A">
        <w:trPr>
          <w:cantSplit/>
          <w:trHeight w:val="1099"/>
          <w:jc w:val="center"/>
        </w:trPr>
        <w:tc>
          <w:tcPr>
            <w:tcW w:w="457" w:type="dxa"/>
            <w:tcBorders>
              <w:top w:val="nil"/>
              <w:left w:val="single" w:sz="4" w:space="0" w:color="auto"/>
              <w:bottom w:val="single" w:sz="4" w:space="0" w:color="auto"/>
              <w:right w:val="single" w:sz="4" w:space="0" w:color="auto"/>
            </w:tcBorders>
            <w:shd w:val="clear" w:color="auto" w:fill="auto"/>
            <w:noWrap/>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lastRenderedPageBreak/>
              <w:t>6</w:t>
            </w:r>
          </w:p>
        </w:tc>
        <w:tc>
          <w:tcPr>
            <w:tcW w:w="1523" w:type="dxa"/>
            <w:tcBorders>
              <w:top w:val="nil"/>
              <w:left w:val="single" w:sz="4" w:space="0" w:color="auto"/>
              <w:bottom w:val="single" w:sz="4" w:space="0" w:color="auto"/>
              <w:right w:val="single" w:sz="4" w:space="0" w:color="auto"/>
            </w:tcBorders>
            <w:shd w:val="clear" w:color="000000" w:fill="FFFFFF"/>
            <w:vAlign w:val="center"/>
          </w:tcPr>
          <w:p w:rsidR="00E85396" w:rsidRDefault="00E85396" w:rsidP="008F0A4A">
            <w:pPr>
              <w:widowControl/>
              <w:jc w:val="center"/>
              <w:rPr>
                <w:rFonts w:ascii="宋体" w:hAnsi="宋体" w:cs="宋体"/>
                <w:kern w:val="0"/>
                <w:sz w:val="24"/>
              </w:rPr>
            </w:pPr>
            <w:r>
              <w:rPr>
                <w:rFonts w:ascii="宋体" w:hAnsi="宋体" w:hint="eastAsia"/>
                <w:sz w:val="24"/>
              </w:rPr>
              <w:t>空调管线</w:t>
            </w:r>
          </w:p>
        </w:tc>
        <w:tc>
          <w:tcPr>
            <w:tcW w:w="5386"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left"/>
              <w:rPr>
                <w:rFonts w:ascii="宋体" w:hAnsi="宋体" w:cs="宋体"/>
                <w:kern w:val="0"/>
                <w:sz w:val="24"/>
              </w:rPr>
            </w:pPr>
            <w:r>
              <w:rPr>
                <w:rFonts w:ascii="宋体" w:hAnsi="宋体" w:cs="宋体" w:hint="eastAsia"/>
                <w:kern w:val="0"/>
                <w:sz w:val="24"/>
              </w:rPr>
              <w:t>适用于3P</w:t>
            </w:r>
            <w:proofErr w:type="gramStart"/>
            <w:r>
              <w:rPr>
                <w:rFonts w:ascii="宋体" w:hAnsi="宋体" w:cs="宋体" w:hint="eastAsia"/>
                <w:kern w:val="0"/>
                <w:sz w:val="24"/>
              </w:rPr>
              <w:t>定频和</w:t>
            </w:r>
            <w:proofErr w:type="gramEnd"/>
            <w:r>
              <w:rPr>
                <w:rFonts w:ascii="宋体" w:hAnsi="宋体" w:cs="宋体" w:hint="eastAsia"/>
                <w:kern w:val="0"/>
                <w:sz w:val="24"/>
              </w:rPr>
              <w:t>变频空调</w:t>
            </w:r>
          </w:p>
        </w:tc>
        <w:tc>
          <w:tcPr>
            <w:tcW w:w="753" w:type="dxa"/>
            <w:tcBorders>
              <w:top w:val="nil"/>
              <w:left w:val="nil"/>
              <w:bottom w:val="single" w:sz="4" w:space="0" w:color="auto"/>
              <w:right w:val="single" w:sz="4" w:space="0" w:color="auto"/>
            </w:tcBorders>
            <w:shd w:val="clear" w:color="000000" w:fill="FFFFFF"/>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1</w:t>
            </w:r>
            <w:r>
              <w:rPr>
                <w:rFonts w:ascii="宋体" w:hAnsi="宋体" w:cs="宋体"/>
                <w:kern w:val="0"/>
                <w:sz w:val="24"/>
              </w:rPr>
              <w:t>36</w:t>
            </w:r>
          </w:p>
        </w:tc>
        <w:tc>
          <w:tcPr>
            <w:tcW w:w="862" w:type="dxa"/>
            <w:tcBorders>
              <w:top w:val="nil"/>
              <w:left w:val="nil"/>
              <w:bottom w:val="single" w:sz="4" w:space="0" w:color="auto"/>
              <w:right w:val="single" w:sz="4" w:space="0" w:color="auto"/>
            </w:tcBorders>
            <w:shd w:val="clear" w:color="auto" w:fill="auto"/>
            <w:vAlign w:val="center"/>
          </w:tcPr>
          <w:p w:rsidR="00E85396" w:rsidRDefault="00E85396" w:rsidP="008F0A4A">
            <w:pPr>
              <w:widowControl/>
              <w:jc w:val="center"/>
              <w:rPr>
                <w:rFonts w:ascii="宋体" w:hAnsi="宋体" w:cs="宋体"/>
                <w:kern w:val="0"/>
                <w:sz w:val="24"/>
              </w:rPr>
            </w:pPr>
            <w:r>
              <w:rPr>
                <w:rFonts w:ascii="宋体" w:hAnsi="宋体" w:cs="宋体" w:hint="eastAsia"/>
                <w:kern w:val="0"/>
                <w:sz w:val="24"/>
              </w:rPr>
              <w:t>米</w:t>
            </w:r>
          </w:p>
        </w:tc>
      </w:tr>
    </w:tbl>
    <w:p w:rsidR="006A2919" w:rsidRDefault="00E85396">
      <w:pPr>
        <w:spacing w:line="360" w:lineRule="auto"/>
        <w:ind w:firstLine="480"/>
        <w:rPr>
          <w:rFonts w:cs="Segoe UI"/>
          <w:color w:val="000000"/>
          <w:sz w:val="24"/>
        </w:rPr>
      </w:pPr>
      <w:r>
        <w:rPr>
          <w:rFonts w:ascii="宋体" w:hAnsi="宋体" w:hint="eastAsia"/>
          <w:color w:val="000000" w:themeColor="text1"/>
          <w:sz w:val="24"/>
        </w:rPr>
        <w:t>注：负责安装调试并将空调冷凝水管</w:t>
      </w:r>
      <w:proofErr w:type="gramStart"/>
      <w:r>
        <w:rPr>
          <w:rFonts w:ascii="宋体" w:hAnsi="宋体" w:hint="eastAsia"/>
          <w:color w:val="000000" w:themeColor="text1"/>
          <w:sz w:val="24"/>
        </w:rPr>
        <w:t>接入总冷凝</w:t>
      </w:r>
      <w:proofErr w:type="gramEnd"/>
      <w:r>
        <w:rPr>
          <w:rFonts w:ascii="宋体" w:hAnsi="宋体" w:hint="eastAsia"/>
          <w:color w:val="000000" w:themeColor="text1"/>
          <w:sz w:val="24"/>
        </w:rPr>
        <w:t>水管中。</w:t>
      </w:r>
    </w:p>
    <w:p w:rsidR="00E85396" w:rsidRDefault="00E85396">
      <w:pPr>
        <w:spacing w:line="360" w:lineRule="auto"/>
        <w:ind w:firstLine="480"/>
        <w:rPr>
          <w:rFonts w:cs="Segoe UI"/>
          <w:color w:val="000000"/>
          <w:sz w:val="24"/>
        </w:rPr>
      </w:pPr>
      <w:bookmarkStart w:id="813" w:name="_GoBack"/>
      <w:bookmarkEnd w:id="813"/>
    </w:p>
    <w:p w:rsidR="006A2919" w:rsidRDefault="006A2919">
      <w:pPr>
        <w:spacing w:line="360" w:lineRule="auto"/>
        <w:ind w:firstLine="480"/>
        <w:rPr>
          <w:sz w:val="24"/>
        </w:rPr>
      </w:pPr>
    </w:p>
    <w:p w:rsidR="006A2919" w:rsidRDefault="006A2919">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E85396" w:rsidRDefault="00E85396">
      <w:pPr>
        <w:widowControl/>
        <w:spacing w:line="360" w:lineRule="auto"/>
        <w:contextualSpacing/>
        <w:rPr>
          <w:sz w:val="24"/>
        </w:rPr>
      </w:pPr>
    </w:p>
    <w:p w:rsidR="006A2919" w:rsidRDefault="006A2919">
      <w:pPr>
        <w:spacing w:line="360" w:lineRule="auto"/>
        <w:jc w:val="center"/>
        <w:outlineLvl w:val="0"/>
        <w:rPr>
          <w:b/>
          <w:sz w:val="36"/>
          <w:szCs w:val="36"/>
        </w:rPr>
      </w:pPr>
      <w:bookmarkStart w:id="814" w:name="_Toc133413262"/>
    </w:p>
    <w:p w:rsidR="006A2919" w:rsidRDefault="00EE6253">
      <w:pPr>
        <w:spacing w:line="360" w:lineRule="auto"/>
        <w:jc w:val="center"/>
        <w:outlineLvl w:val="0"/>
        <w:rPr>
          <w:rFonts w:ascii="宋体" w:hAnsi="宋体"/>
          <w:sz w:val="24"/>
          <w:szCs w:val="28"/>
        </w:rPr>
      </w:pPr>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14"/>
    </w:p>
    <w:p w:rsidR="006A2919" w:rsidRDefault="006A2919">
      <w:pPr>
        <w:spacing w:line="360" w:lineRule="auto"/>
        <w:rPr>
          <w:rFonts w:ascii="仿宋" w:eastAsia="仿宋" w:hAnsi="仿宋" w:cs="仿宋"/>
          <w:b/>
          <w:sz w:val="30"/>
          <w:szCs w:val="30"/>
        </w:rPr>
      </w:pPr>
    </w:p>
    <w:p w:rsidR="00E85396" w:rsidRDefault="00E85396" w:rsidP="00E85396">
      <w:pPr>
        <w:ind w:firstLineChars="521" w:firstLine="1980"/>
        <w:jc w:val="center"/>
        <w:rPr>
          <w:rFonts w:ascii="宋体" w:hAnsi="宋体"/>
          <w:color w:val="000000" w:themeColor="text1"/>
          <w:spacing w:val="40"/>
          <w:sz w:val="30"/>
        </w:rPr>
      </w:pPr>
      <w:r>
        <w:rPr>
          <w:rFonts w:ascii="宋体" w:hAnsi="宋体" w:hint="eastAsia"/>
          <w:color w:val="000000" w:themeColor="text1"/>
          <w:spacing w:val="40"/>
          <w:sz w:val="30"/>
        </w:rPr>
        <w:t>编号：</w:t>
      </w:r>
    </w:p>
    <w:p w:rsidR="00E85396" w:rsidRDefault="00E85396" w:rsidP="00E85396">
      <w:pPr>
        <w:jc w:val="center"/>
        <w:rPr>
          <w:rFonts w:ascii="宋体" w:hAnsi="宋体"/>
          <w:color w:val="000000" w:themeColor="text1"/>
          <w:spacing w:val="40"/>
          <w:sz w:val="48"/>
        </w:rPr>
      </w:pPr>
    </w:p>
    <w:p w:rsidR="00E85396" w:rsidRDefault="00E85396" w:rsidP="00E85396">
      <w:pPr>
        <w:pStyle w:val="11"/>
        <w:rPr>
          <w:rFonts w:hAnsi="宋体"/>
        </w:rPr>
      </w:pPr>
      <w:bookmarkStart w:id="815" w:name="_Toc100781114"/>
      <w:bookmarkStart w:id="816" w:name="_Toc151733739"/>
      <w:r>
        <w:rPr>
          <w:rFonts w:hAnsi="宋体" w:hint="eastAsia"/>
        </w:rPr>
        <w:t>政府采购合同</w:t>
      </w:r>
      <w:bookmarkStart w:id="817" w:name="_Toc135539128"/>
      <w:bookmarkStart w:id="818" w:name="_Toc76479115"/>
      <w:bookmarkEnd w:id="815"/>
      <w:bookmarkEnd w:id="816"/>
    </w:p>
    <w:p w:rsidR="00E85396" w:rsidRDefault="00E85396" w:rsidP="00E85396">
      <w:pPr>
        <w:jc w:val="left"/>
        <w:rPr>
          <w:b/>
          <w:sz w:val="24"/>
          <w:lang w:val="zh-CN"/>
        </w:rPr>
      </w:pPr>
    </w:p>
    <w:p w:rsidR="00E85396" w:rsidRDefault="00E85396" w:rsidP="00E85396">
      <w:pPr>
        <w:jc w:val="left"/>
        <w:rPr>
          <w:rFonts w:ascii="宋体" w:hAnsi="宋体"/>
          <w:b/>
          <w:sz w:val="36"/>
          <w:szCs w:val="36"/>
        </w:rPr>
      </w:pPr>
    </w:p>
    <w:p w:rsidR="00E85396" w:rsidRDefault="00E85396" w:rsidP="00E85396">
      <w:pPr>
        <w:jc w:val="left"/>
        <w:rPr>
          <w:rFonts w:ascii="宋体" w:hAnsi="宋体"/>
          <w:b/>
          <w:sz w:val="36"/>
          <w:szCs w:val="36"/>
        </w:rPr>
      </w:pPr>
    </w:p>
    <w:p w:rsidR="00E85396" w:rsidRDefault="00E85396" w:rsidP="00E85396">
      <w:pPr>
        <w:pStyle w:val="23"/>
      </w:pPr>
    </w:p>
    <w:p w:rsidR="00E85396" w:rsidRDefault="00E85396" w:rsidP="00E85396">
      <w:pPr>
        <w:keepNext/>
        <w:keepLines/>
        <w:autoSpaceDE w:val="0"/>
        <w:autoSpaceDN w:val="0"/>
        <w:adjustRightInd w:val="0"/>
        <w:spacing w:before="240" w:after="120" w:line="300" w:lineRule="auto"/>
        <w:ind w:firstLineChars="413" w:firstLine="991"/>
        <w:outlineLvl w:val="0"/>
        <w:rPr>
          <w:rFonts w:ascii="宋体" w:hAnsi="宋体"/>
          <w:kern w:val="44"/>
          <w:sz w:val="24"/>
          <w:u w:val="single"/>
          <w:lang w:val="zh-CN"/>
        </w:rPr>
      </w:pPr>
      <w:bookmarkStart w:id="819" w:name="_Toc80206743"/>
      <w:bookmarkStart w:id="820" w:name="_Toc80206946"/>
      <w:bookmarkStart w:id="821" w:name="_Toc135537939"/>
      <w:bookmarkStart w:id="822" w:name="_Toc135539127"/>
      <w:bookmarkStart w:id="823" w:name="_Toc151733740"/>
      <w:r>
        <w:rPr>
          <w:rFonts w:ascii="宋体" w:hAnsi="宋体" w:hint="eastAsia"/>
          <w:kern w:val="44"/>
          <w:sz w:val="24"/>
          <w:lang w:val="zh-CN"/>
        </w:rPr>
        <w:t>合同编号:</w:t>
      </w:r>
      <w:bookmarkEnd w:id="819"/>
      <w:bookmarkEnd w:id="820"/>
      <w:bookmarkEnd w:id="821"/>
      <w:bookmarkEnd w:id="822"/>
      <w:bookmarkEnd w:id="823"/>
      <w:r>
        <w:rPr>
          <w:rFonts w:ascii="宋体" w:hAnsi="宋体"/>
          <w:kern w:val="44"/>
          <w:sz w:val="24"/>
          <w:u w:val="single"/>
          <w:lang w:val="zh-CN"/>
        </w:rPr>
        <w:t xml:space="preserve">        </w:t>
      </w:r>
    </w:p>
    <w:p w:rsidR="00E85396" w:rsidRDefault="00E85396" w:rsidP="00E85396">
      <w:pPr>
        <w:autoSpaceDE w:val="0"/>
        <w:autoSpaceDN w:val="0"/>
        <w:adjustRightInd w:val="0"/>
        <w:rPr>
          <w:rFonts w:ascii="宋体" w:hAnsi="宋体"/>
          <w:kern w:val="0"/>
          <w:sz w:val="24"/>
        </w:rPr>
      </w:pPr>
    </w:p>
    <w:p w:rsidR="00E85396" w:rsidRDefault="00E85396" w:rsidP="00E85396">
      <w:pPr>
        <w:spacing w:before="120" w:line="22" w:lineRule="atLeast"/>
        <w:rPr>
          <w:rFonts w:ascii="宋体" w:hAnsi="宋体"/>
          <w:sz w:val="24"/>
        </w:rPr>
      </w:pPr>
    </w:p>
    <w:p w:rsidR="00E85396" w:rsidRDefault="00E85396" w:rsidP="00E85396">
      <w:pPr>
        <w:pStyle w:val="23"/>
      </w:pPr>
    </w:p>
    <w:p w:rsidR="00E85396" w:rsidRDefault="00E85396" w:rsidP="00E85396">
      <w:pPr>
        <w:pStyle w:val="23"/>
      </w:pPr>
    </w:p>
    <w:p w:rsidR="00E85396" w:rsidRDefault="00E85396" w:rsidP="00E85396">
      <w:pPr>
        <w:pStyle w:val="23"/>
      </w:pPr>
    </w:p>
    <w:p w:rsidR="00E85396" w:rsidRDefault="00E85396" w:rsidP="00E85396">
      <w:pPr>
        <w:pStyle w:val="23"/>
      </w:pPr>
    </w:p>
    <w:p w:rsidR="00E85396" w:rsidRDefault="00E85396" w:rsidP="00E85396">
      <w:pPr>
        <w:pStyle w:val="23"/>
      </w:pPr>
    </w:p>
    <w:p w:rsidR="00E85396" w:rsidRDefault="00E85396" w:rsidP="00E85396">
      <w:pPr>
        <w:spacing w:before="120" w:line="22" w:lineRule="atLeast"/>
        <w:ind w:firstLineChars="708" w:firstLine="1699"/>
        <w:rPr>
          <w:rFonts w:ascii="宋体" w:hAnsi="宋体"/>
          <w:sz w:val="24"/>
        </w:rPr>
      </w:pPr>
      <w:r>
        <w:rPr>
          <w:rFonts w:ascii="宋体" w:hAnsi="宋体" w:hint="eastAsia"/>
          <w:sz w:val="24"/>
        </w:rPr>
        <w:t>项目名称:</w:t>
      </w:r>
      <w:r>
        <w:rPr>
          <w:rFonts w:ascii="宋体" w:hAnsi="宋体"/>
          <w:sz w:val="24"/>
          <w:u w:val="single"/>
        </w:rPr>
        <w:t xml:space="preserve">                                    </w:t>
      </w:r>
    </w:p>
    <w:p w:rsidR="00E85396" w:rsidRDefault="00E85396" w:rsidP="00E85396">
      <w:pPr>
        <w:spacing w:before="120" w:line="22" w:lineRule="atLeast"/>
        <w:ind w:firstLineChars="708" w:firstLine="1699"/>
        <w:rPr>
          <w:rFonts w:ascii="宋体" w:hAnsi="宋体"/>
          <w:sz w:val="24"/>
        </w:rPr>
      </w:pPr>
    </w:p>
    <w:p w:rsidR="00E85396" w:rsidRDefault="00E85396" w:rsidP="00E85396">
      <w:pPr>
        <w:spacing w:before="120" w:line="22" w:lineRule="atLeast"/>
        <w:ind w:firstLineChars="708" w:firstLine="1699"/>
        <w:rPr>
          <w:rFonts w:ascii="宋体" w:hAnsi="宋体"/>
          <w:sz w:val="24"/>
          <w:u w:val="single"/>
        </w:rPr>
      </w:pPr>
      <w:r>
        <w:rPr>
          <w:rFonts w:ascii="宋体" w:hAnsi="宋体" w:hint="eastAsia"/>
          <w:sz w:val="24"/>
        </w:rPr>
        <w:t>产品名称:</w:t>
      </w:r>
      <w:r>
        <w:rPr>
          <w:rFonts w:ascii="宋体" w:hAnsi="宋体"/>
          <w:sz w:val="24"/>
          <w:u w:val="single"/>
        </w:rPr>
        <w:t xml:space="preserve">                                    </w:t>
      </w:r>
    </w:p>
    <w:p w:rsidR="00E85396" w:rsidRDefault="00E85396" w:rsidP="00E85396">
      <w:pPr>
        <w:spacing w:before="120" w:line="22" w:lineRule="atLeast"/>
        <w:ind w:firstLineChars="708" w:firstLine="1699"/>
        <w:rPr>
          <w:rFonts w:ascii="宋体" w:hAnsi="宋体"/>
          <w:sz w:val="24"/>
        </w:rPr>
      </w:pPr>
    </w:p>
    <w:p w:rsidR="00E85396" w:rsidRDefault="00E85396" w:rsidP="00E85396">
      <w:pPr>
        <w:spacing w:before="120" w:line="22" w:lineRule="atLeast"/>
        <w:ind w:firstLineChars="708" w:firstLine="1699"/>
        <w:rPr>
          <w:rFonts w:ascii="宋体" w:hAnsi="宋体"/>
          <w:sz w:val="24"/>
        </w:rPr>
      </w:pPr>
    </w:p>
    <w:p w:rsidR="00E85396" w:rsidRDefault="00E85396" w:rsidP="00E85396">
      <w:pPr>
        <w:spacing w:before="120" w:line="22" w:lineRule="atLeast"/>
        <w:ind w:firstLineChars="708" w:firstLine="1699"/>
        <w:rPr>
          <w:rFonts w:ascii="宋体" w:hAnsi="宋体"/>
          <w:sz w:val="24"/>
        </w:rPr>
      </w:pPr>
    </w:p>
    <w:p w:rsidR="00E85396" w:rsidRDefault="00E85396" w:rsidP="00E85396">
      <w:pPr>
        <w:spacing w:before="120" w:line="22" w:lineRule="atLeast"/>
        <w:ind w:firstLineChars="708" w:firstLine="1699"/>
        <w:rPr>
          <w:rFonts w:ascii="宋体" w:hAnsi="宋体"/>
          <w:sz w:val="24"/>
        </w:rPr>
      </w:pPr>
    </w:p>
    <w:p w:rsidR="00E85396" w:rsidRDefault="00E85396" w:rsidP="00E85396">
      <w:pPr>
        <w:spacing w:before="120" w:line="22" w:lineRule="atLeast"/>
        <w:ind w:firstLineChars="708" w:firstLine="1699"/>
        <w:rPr>
          <w:rFonts w:ascii="宋体" w:hAnsi="宋体"/>
          <w:sz w:val="24"/>
        </w:rPr>
      </w:pPr>
      <w:proofErr w:type="gramStart"/>
      <w:r>
        <w:rPr>
          <w:rFonts w:ascii="宋体" w:hAnsi="宋体" w:hint="eastAsia"/>
          <w:sz w:val="24"/>
        </w:rPr>
        <w:t xml:space="preserve">买　　</w:t>
      </w:r>
      <w:proofErr w:type="gramEnd"/>
      <w:r>
        <w:rPr>
          <w:rFonts w:ascii="宋体" w:hAnsi="宋体" w:hint="eastAsia"/>
          <w:sz w:val="24"/>
        </w:rPr>
        <w:t>方:</w:t>
      </w:r>
      <w:r>
        <w:rPr>
          <w:rFonts w:ascii="宋体" w:hAnsi="宋体" w:hint="eastAsia"/>
          <w:sz w:val="24"/>
          <w:u w:val="single"/>
        </w:rPr>
        <w:t>北京市丰台区教育委员会</w:t>
      </w:r>
    </w:p>
    <w:p w:rsidR="00E85396" w:rsidRDefault="00E85396" w:rsidP="00E85396">
      <w:pPr>
        <w:spacing w:before="120" w:line="22" w:lineRule="atLeast"/>
        <w:ind w:firstLineChars="708" w:firstLine="1699"/>
        <w:rPr>
          <w:rFonts w:ascii="宋体" w:hAnsi="宋体"/>
          <w:sz w:val="24"/>
        </w:rPr>
      </w:pPr>
    </w:p>
    <w:p w:rsidR="00E85396" w:rsidRDefault="00E85396" w:rsidP="00E85396">
      <w:pPr>
        <w:spacing w:before="120" w:line="22" w:lineRule="atLeast"/>
        <w:ind w:firstLineChars="708" w:firstLine="1699"/>
        <w:rPr>
          <w:rFonts w:ascii="宋体" w:hAnsi="宋体"/>
          <w:sz w:val="24"/>
          <w:u w:val="single"/>
        </w:rPr>
      </w:pPr>
      <w:proofErr w:type="gramStart"/>
      <w:r>
        <w:rPr>
          <w:rFonts w:ascii="宋体" w:hAnsi="宋体" w:hint="eastAsia"/>
          <w:sz w:val="24"/>
        </w:rPr>
        <w:t xml:space="preserve">卖　　</w:t>
      </w:r>
      <w:proofErr w:type="gramEnd"/>
      <w:r>
        <w:rPr>
          <w:rFonts w:ascii="宋体" w:hAnsi="宋体" w:hint="eastAsia"/>
          <w:sz w:val="24"/>
        </w:rPr>
        <w:t>方:</w:t>
      </w:r>
      <w:r>
        <w:rPr>
          <w:rFonts w:ascii="宋体" w:hAnsi="宋体"/>
          <w:sz w:val="24"/>
          <w:u w:val="single"/>
        </w:rPr>
        <w:t xml:space="preserve">                                    </w:t>
      </w:r>
    </w:p>
    <w:p w:rsidR="00E85396" w:rsidRDefault="00E85396" w:rsidP="00E85396">
      <w:pPr>
        <w:spacing w:before="120" w:line="22" w:lineRule="atLeast"/>
        <w:ind w:firstLineChars="708" w:firstLine="1699"/>
        <w:rPr>
          <w:rFonts w:ascii="宋体" w:hAnsi="宋体"/>
          <w:sz w:val="24"/>
        </w:rPr>
      </w:pPr>
    </w:p>
    <w:p w:rsidR="00E85396" w:rsidRDefault="00E85396" w:rsidP="00E85396">
      <w:pPr>
        <w:spacing w:before="120" w:line="22" w:lineRule="atLeast"/>
        <w:ind w:firstLineChars="708" w:firstLine="1699"/>
        <w:rPr>
          <w:rFonts w:ascii="宋体" w:hAnsi="宋体"/>
          <w:sz w:val="24"/>
        </w:rPr>
      </w:pPr>
    </w:p>
    <w:p w:rsidR="00E85396" w:rsidRDefault="00E85396" w:rsidP="00E85396">
      <w:pPr>
        <w:spacing w:before="120" w:line="22" w:lineRule="atLeast"/>
        <w:ind w:firstLineChars="708" w:firstLine="1699"/>
        <w:rPr>
          <w:rFonts w:ascii="宋体" w:hAnsi="宋体"/>
          <w:sz w:val="24"/>
          <w:u w:val="single"/>
        </w:rPr>
      </w:pPr>
      <w:r>
        <w:rPr>
          <w:rFonts w:ascii="宋体" w:hAnsi="宋体" w:hint="eastAsia"/>
          <w:sz w:val="24"/>
        </w:rPr>
        <w:t>签署日期:</w:t>
      </w:r>
      <w:r>
        <w:rPr>
          <w:rFonts w:ascii="宋体" w:hAnsi="宋体" w:hint="eastAsia"/>
          <w:sz w:val="24"/>
          <w:u w:val="single"/>
        </w:rPr>
        <w:t xml:space="preserve">　　　　　　　　　　　　　　　　　　　</w:t>
      </w:r>
    </w:p>
    <w:p w:rsidR="00E85396" w:rsidRDefault="00E85396" w:rsidP="00E85396">
      <w:pPr>
        <w:spacing w:before="120" w:line="22" w:lineRule="atLeast"/>
        <w:ind w:firstLineChars="708" w:firstLine="1699"/>
        <w:rPr>
          <w:rFonts w:ascii="宋体" w:hAnsi="宋体"/>
          <w:sz w:val="24"/>
          <w:u w:val="single"/>
        </w:rPr>
      </w:pPr>
    </w:p>
    <w:p w:rsidR="00E85396" w:rsidRDefault="00E85396" w:rsidP="00E85396">
      <w:pPr>
        <w:spacing w:before="120"/>
        <w:jc w:val="center"/>
        <w:rPr>
          <w:rFonts w:ascii="宋体" w:hAnsi="宋体"/>
          <w:b/>
          <w:sz w:val="30"/>
          <w:szCs w:val="30"/>
        </w:rPr>
      </w:pPr>
      <w:r>
        <w:rPr>
          <w:rFonts w:ascii="宋体" w:hAnsi="宋体"/>
          <w:sz w:val="24"/>
        </w:rPr>
        <w:br w:type="page"/>
      </w:r>
      <w:r>
        <w:rPr>
          <w:rFonts w:ascii="宋体" w:hAnsi="宋体" w:hint="eastAsia"/>
          <w:b/>
          <w:sz w:val="30"/>
          <w:szCs w:val="30"/>
        </w:rPr>
        <w:lastRenderedPageBreak/>
        <w:t xml:space="preserve">合　　</w:t>
      </w:r>
      <w:proofErr w:type="gramStart"/>
      <w:r>
        <w:rPr>
          <w:rFonts w:ascii="宋体" w:hAnsi="宋体" w:hint="eastAsia"/>
          <w:b/>
          <w:sz w:val="30"/>
          <w:szCs w:val="30"/>
        </w:rPr>
        <w:t xml:space="preserve">　</w:t>
      </w:r>
      <w:proofErr w:type="gramEnd"/>
      <w:r>
        <w:rPr>
          <w:rFonts w:ascii="宋体" w:hAnsi="宋体" w:hint="eastAsia"/>
          <w:b/>
          <w:sz w:val="30"/>
          <w:szCs w:val="30"/>
        </w:rPr>
        <w:t xml:space="preserve">同　　</w:t>
      </w:r>
      <w:proofErr w:type="gramStart"/>
      <w:r>
        <w:rPr>
          <w:rFonts w:ascii="宋体" w:hAnsi="宋体" w:hint="eastAsia"/>
          <w:b/>
          <w:sz w:val="30"/>
          <w:szCs w:val="30"/>
        </w:rPr>
        <w:t xml:space="preserve">　</w:t>
      </w:r>
      <w:proofErr w:type="gramEnd"/>
      <w:r>
        <w:rPr>
          <w:rFonts w:ascii="宋体" w:hAnsi="宋体" w:hint="eastAsia"/>
          <w:b/>
          <w:sz w:val="30"/>
          <w:szCs w:val="30"/>
        </w:rPr>
        <w:t>书</w:t>
      </w:r>
    </w:p>
    <w:p w:rsidR="00E85396" w:rsidRDefault="00E85396" w:rsidP="00E85396">
      <w:pPr>
        <w:spacing w:before="120"/>
        <w:rPr>
          <w:rFonts w:ascii="宋体" w:hAnsi="宋体"/>
          <w:sz w:val="24"/>
        </w:rPr>
      </w:pPr>
    </w:p>
    <w:p w:rsidR="00E85396" w:rsidRDefault="00E85396" w:rsidP="00E85396">
      <w:pPr>
        <w:spacing w:before="120"/>
        <w:ind w:firstLine="720"/>
        <w:rPr>
          <w:rFonts w:ascii="宋体" w:hAnsi="宋体"/>
          <w:sz w:val="24"/>
        </w:rPr>
      </w:pPr>
      <w:r>
        <w:rPr>
          <w:rFonts w:ascii="宋体" w:hAnsi="宋体"/>
          <w:sz w:val="24"/>
          <w:u w:val="single"/>
        </w:rPr>
        <w:t>北京市丰台区教育委员会</w:t>
      </w:r>
      <w:r>
        <w:rPr>
          <w:rFonts w:ascii="宋体" w:hAnsi="宋体"/>
          <w:sz w:val="24"/>
        </w:rPr>
        <w:t>(</w:t>
      </w:r>
      <w:r>
        <w:rPr>
          <w:rFonts w:ascii="宋体" w:hAnsi="宋体" w:hint="eastAsia"/>
          <w:sz w:val="24"/>
        </w:rPr>
        <w:t>买方</w:t>
      </w:r>
      <w:r>
        <w:rPr>
          <w:rFonts w:ascii="宋体" w:hAnsi="宋体"/>
          <w:sz w:val="24"/>
        </w:rPr>
        <w:t>)</w:t>
      </w:r>
      <w:r>
        <w:rPr>
          <w:rFonts w:ascii="宋体" w:hAnsi="宋体"/>
          <w:sz w:val="24"/>
          <w:u w:val="single"/>
        </w:rPr>
        <w:t xml:space="preserve">   </w:t>
      </w:r>
      <w:proofErr w:type="gramStart"/>
      <w:r>
        <w:rPr>
          <w:rFonts w:ascii="宋体" w:hAnsi="宋体" w:hint="eastAsia"/>
          <w:sz w:val="24"/>
          <w:u w:val="single"/>
        </w:rPr>
        <w:t xml:space="preserve">　　　　　　</w:t>
      </w:r>
      <w:proofErr w:type="gramEnd"/>
      <w:r>
        <w:rPr>
          <w:rFonts w:ascii="宋体" w:hAnsi="宋体"/>
          <w:sz w:val="24"/>
          <w:u w:val="single"/>
        </w:rPr>
        <w:t xml:space="preserve">       </w:t>
      </w:r>
      <w:r>
        <w:rPr>
          <w:rFonts w:ascii="宋体" w:hAnsi="宋体"/>
          <w:sz w:val="24"/>
        </w:rPr>
        <w:t>(</w:t>
      </w:r>
      <w:r>
        <w:rPr>
          <w:rFonts w:ascii="宋体" w:hAnsi="宋体" w:hint="eastAsia"/>
          <w:sz w:val="24"/>
        </w:rPr>
        <w:t>项目名称</w:t>
      </w:r>
      <w:r>
        <w:rPr>
          <w:rFonts w:ascii="宋体" w:hAnsi="宋体"/>
          <w:sz w:val="24"/>
        </w:rPr>
        <w:t>)</w:t>
      </w:r>
      <w:r>
        <w:rPr>
          <w:rFonts w:ascii="宋体" w:hAnsi="宋体" w:hint="eastAsia"/>
          <w:sz w:val="24"/>
        </w:rPr>
        <w:t>中所</w:t>
      </w:r>
    </w:p>
    <w:p w:rsidR="00E85396" w:rsidRDefault="00E85396" w:rsidP="00E85396">
      <w:pPr>
        <w:spacing w:before="120"/>
        <w:rPr>
          <w:rFonts w:ascii="宋体" w:hAnsi="宋体"/>
          <w:sz w:val="24"/>
          <w:u w:val="single"/>
        </w:rPr>
      </w:pPr>
      <w:r>
        <w:rPr>
          <w:rFonts w:ascii="宋体" w:hAnsi="宋体" w:hint="eastAsia"/>
          <w:sz w:val="24"/>
        </w:rPr>
        <w:t>需</w:t>
      </w:r>
      <w:r>
        <w:rPr>
          <w:rFonts w:ascii="宋体" w:hAnsi="宋体"/>
          <w:sz w:val="24"/>
          <w:u w:val="single"/>
        </w:rPr>
        <w:t xml:space="preserve"> </w:t>
      </w:r>
      <w:proofErr w:type="gramStart"/>
      <w:r>
        <w:rPr>
          <w:rFonts w:ascii="宋体" w:hAnsi="宋体" w:hint="eastAsia"/>
          <w:sz w:val="24"/>
          <w:u w:val="single"/>
        </w:rPr>
        <w:t xml:space="preserve">　　　　　　　</w:t>
      </w:r>
      <w:proofErr w:type="gramEnd"/>
      <w:r>
        <w:rPr>
          <w:rFonts w:ascii="宋体" w:hAnsi="宋体"/>
          <w:sz w:val="24"/>
        </w:rPr>
        <w:t>(</w:t>
      </w:r>
      <w:r>
        <w:rPr>
          <w:rFonts w:ascii="宋体" w:hAnsi="宋体" w:hint="eastAsia"/>
          <w:sz w:val="24"/>
        </w:rPr>
        <w:t>产品名称</w:t>
      </w:r>
      <w:r>
        <w:rPr>
          <w:rFonts w:ascii="宋体" w:hAnsi="宋体"/>
          <w:sz w:val="24"/>
        </w:rPr>
        <w:t>)</w:t>
      </w:r>
      <w:r>
        <w:rPr>
          <w:rFonts w:ascii="宋体" w:hAnsi="宋体" w:hint="eastAsia"/>
          <w:sz w:val="24"/>
        </w:rPr>
        <w:t>经</w:t>
      </w:r>
      <w:r>
        <w:rPr>
          <w:rFonts w:ascii="宋体" w:hAnsi="宋体"/>
          <w:sz w:val="24"/>
          <w:u w:val="single"/>
        </w:rPr>
        <w:t xml:space="preserve">                 </w:t>
      </w:r>
      <w:r>
        <w:rPr>
          <w:rFonts w:ascii="宋体" w:hAnsi="宋体"/>
          <w:sz w:val="24"/>
        </w:rPr>
        <w:t>(</w:t>
      </w:r>
      <w:r>
        <w:rPr>
          <w:rFonts w:ascii="宋体" w:hAnsi="宋体" w:hint="eastAsia"/>
          <w:sz w:val="24"/>
        </w:rPr>
        <w:t>招标采购单位</w:t>
      </w:r>
      <w:r>
        <w:rPr>
          <w:rFonts w:ascii="宋体" w:hAnsi="宋体"/>
          <w:sz w:val="24"/>
        </w:rPr>
        <w:t>)</w:t>
      </w:r>
      <w:r>
        <w:rPr>
          <w:rFonts w:ascii="宋体" w:hAnsi="宋体" w:hint="eastAsia"/>
          <w:sz w:val="24"/>
        </w:rPr>
        <w:t>以</w:t>
      </w:r>
      <w:proofErr w:type="gramStart"/>
      <w:r>
        <w:rPr>
          <w:rFonts w:ascii="宋体" w:hAnsi="宋体" w:hint="eastAsia"/>
          <w:sz w:val="24"/>
          <w:u w:val="single"/>
        </w:rPr>
        <w:t xml:space="preserve">　　　　　　　</w:t>
      </w:r>
      <w:proofErr w:type="gramEnd"/>
    </w:p>
    <w:p w:rsidR="00E85396" w:rsidRDefault="00E85396" w:rsidP="00E85396">
      <w:pPr>
        <w:spacing w:before="120"/>
        <w:rPr>
          <w:rFonts w:ascii="宋体" w:hAnsi="宋体"/>
          <w:sz w:val="24"/>
        </w:rPr>
      </w:pPr>
      <w:r>
        <w:rPr>
          <w:rFonts w:ascii="宋体" w:hAnsi="宋体"/>
          <w:sz w:val="24"/>
          <w:u w:val="single"/>
        </w:rPr>
        <w:t xml:space="preserve">               </w:t>
      </w:r>
      <w:r>
        <w:rPr>
          <w:rFonts w:ascii="宋体" w:hAnsi="宋体" w:hint="eastAsia"/>
          <w:sz w:val="24"/>
        </w:rPr>
        <w:t>号招标文件在国内</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(公开/邀请)招标。经评标委员会评定</w:t>
      </w:r>
    </w:p>
    <w:p w:rsidR="00E85396" w:rsidRDefault="00E85396" w:rsidP="00E85396">
      <w:pPr>
        <w:spacing w:before="120"/>
        <w:rPr>
          <w:rFonts w:ascii="宋体" w:hAnsi="宋体"/>
          <w:sz w:val="24"/>
        </w:rPr>
      </w:pP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w:t>
      </w:r>
      <w:r>
        <w:rPr>
          <w:rFonts w:ascii="宋体" w:hAnsi="宋体" w:hint="eastAsia"/>
          <w:sz w:val="24"/>
        </w:rPr>
        <w:t>卖方</w:t>
      </w:r>
      <w:r>
        <w:rPr>
          <w:rFonts w:ascii="宋体" w:hAnsi="宋体"/>
          <w:sz w:val="24"/>
        </w:rPr>
        <w:t>)</w:t>
      </w:r>
      <w:r>
        <w:rPr>
          <w:rFonts w:ascii="宋体" w:hAnsi="宋体" w:hint="eastAsia"/>
          <w:sz w:val="24"/>
        </w:rPr>
        <w:t>为中标人。买、卖双方同意按照下面的条款和条件，签署本合同。</w:t>
      </w:r>
    </w:p>
    <w:p w:rsidR="00E85396" w:rsidRDefault="00E85396" w:rsidP="00E85396">
      <w:pPr>
        <w:spacing w:before="240"/>
        <w:rPr>
          <w:rFonts w:ascii="宋体" w:hAnsi="宋体"/>
          <w:b/>
          <w:sz w:val="24"/>
        </w:rPr>
      </w:pPr>
      <w:r>
        <w:rPr>
          <w:rFonts w:ascii="宋体" w:hAnsi="宋体"/>
          <w:b/>
          <w:sz w:val="24"/>
        </w:rPr>
        <w:t>1</w:t>
      </w:r>
      <w:r>
        <w:rPr>
          <w:rFonts w:ascii="宋体" w:hAnsi="宋体" w:hint="eastAsia"/>
          <w:b/>
          <w:sz w:val="24"/>
        </w:rPr>
        <w:t>、合同文件</w:t>
      </w:r>
    </w:p>
    <w:p w:rsidR="00E85396" w:rsidRDefault="00E85396" w:rsidP="00E85396">
      <w:pPr>
        <w:spacing w:before="120" w:line="360" w:lineRule="auto"/>
        <w:ind w:firstLineChars="200" w:firstLine="48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rsidR="00E85396" w:rsidRDefault="00E85396" w:rsidP="00E85396">
      <w:pPr>
        <w:spacing w:before="120"/>
        <w:ind w:firstLine="540"/>
        <w:rPr>
          <w:rFonts w:ascii="宋体" w:hAnsi="宋体"/>
          <w:sz w:val="24"/>
        </w:rPr>
      </w:pPr>
      <w:proofErr w:type="gramStart"/>
      <w:r>
        <w:rPr>
          <w:rFonts w:ascii="宋体" w:hAnsi="宋体"/>
          <w:sz w:val="24"/>
        </w:rPr>
        <w:t>a</w:t>
      </w:r>
      <w:proofErr w:type="gramEnd"/>
      <w:r>
        <w:rPr>
          <w:rFonts w:ascii="宋体" w:hAnsi="宋体"/>
          <w:sz w:val="24"/>
        </w:rPr>
        <w:t>.</w:t>
      </w:r>
      <w:r>
        <w:rPr>
          <w:rFonts w:ascii="宋体" w:hAnsi="宋体"/>
          <w:sz w:val="24"/>
        </w:rPr>
        <w:tab/>
      </w:r>
      <w:r>
        <w:rPr>
          <w:rFonts w:ascii="宋体" w:hAnsi="宋体" w:hint="eastAsia"/>
          <w:sz w:val="24"/>
        </w:rPr>
        <w:t xml:space="preserve">本合同书　</w:t>
      </w:r>
    </w:p>
    <w:p w:rsidR="00E85396" w:rsidRDefault="00E85396" w:rsidP="00E85396">
      <w:pPr>
        <w:spacing w:before="120"/>
        <w:ind w:firstLine="540"/>
        <w:rPr>
          <w:rFonts w:ascii="宋体" w:hAnsi="宋体"/>
          <w:sz w:val="24"/>
        </w:rPr>
      </w:pPr>
      <w:proofErr w:type="gramStart"/>
      <w:r>
        <w:rPr>
          <w:rFonts w:ascii="宋体" w:hAnsi="宋体"/>
          <w:sz w:val="24"/>
        </w:rPr>
        <w:t>b</w:t>
      </w:r>
      <w:proofErr w:type="gramEnd"/>
      <w:r>
        <w:rPr>
          <w:rFonts w:ascii="宋体" w:hAnsi="宋体"/>
          <w:sz w:val="24"/>
        </w:rPr>
        <w:t>.</w:t>
      </w:r>
      <w:r>
        <w:rPr>
          <w:rFonts w:ascii="宋体" w:hAnsi="宋体"/>
          <w:sz w:val="24"/>
        </w:rPr>
        <w:tab/>
      </w:r>
      <w:r>
        <w:rPr>
          <w:rFonts w:ascii="宋体" w:hAnsi="宋体" w:hint="eastAsia"/>
          <w:sz w:val="24"/>
        </w:rPr>
        <w:t>中标通知书</w:t>
      </w:r>
    </w:p>
    <w:p w:rsidR="00E85396" w:rsidRDefault="00E85396" w:rsidP="00E85396">
      <w:pPr>
        <w:spacing w:before="120"/>
        <w:ind w:firstLine="540"/>
        <w:rPr>
          <w:rFonts w:ascii="宋体" w:hAnsi="宋体"/>
          <w:sz w:val="24"/>
        </w:rPr>
      </w:pPr>
      <w:proofErr w:type="gramStart"/>
      <w:r>
        <w:rPr>
          <w:rFonts w:ascii="宋体" w:hAnsi="宋体"/>
          <w:sz w:val="24"/>
        </w:rPr>
        <w:t>c</w:t>
      </w:r>
      <w:proofErr w:type="gramEnd"/>
      <w:r>
        <w:rPr>
          <w:rFonts w:ascii="宋体" w:hAnsi="宋体"/>
          <w:sz w:val="24"/>
        </w:rPr>
        <w:t>.</w:t>
      </w:r>
      <w:r>
        <w:rPr>
          <w:rFonts w:ascii="宋体" w:hAnsi="宋体"/>
          <w:sz w:val="24"/>
        </w:rPr>
        <w:tab/>
      </w:r>
      <w:r>
        <w:rPr>
          <w:rFonts w:ascii="宋体" w:hAnsi="宋体" w:hint="eastAsia"/>
          <w:sz w:val="24"/>
        </w:rPr>
        <w:t>协议</w:t>
      </w:r>
      <w:r>
        <w:rPr>
          <w:rFonts w:ascii="宋体" w:hAnsi="宋体" w:hint="eastAsia"/>
          <w:sz w:val="24"/>
        </w:rPr>
        <w:tab/>
      </w:r>
      <w:r>
        <w:rPr>
          <w:rFonts w:ascii="宋体" w:hAnsi="宋体"/>
          <w:sz w:val="24"/>
        </w:rPr>
        <w:tab/>
      </w:r>
      <w:r>
        <w:rPr>
          <w:rFonts w:ascii="宋体" w:hAnsi="宋体"/>
          <w:sz w:val="24"/>
        </w:rPr>
        <w:tab/>
      </w:r>
      <w:r>
        <w:rPr>
          <w:rFonts w:ascii="宋体" w:hAnsi="宋体" w:hint="eastAsia"/>
          <w:sz w:val="24"/>
        </w:rPr>
        <w:tab/>
      </w:r>
      <w:r>
        <w:rPr>
          <w:rFonts w:ascii="宋体" w:hAnsi="宋体"/>
          <w:sz w:val="24"/>
        </w:rPr>
        <w:tab/>
      </w:r>
    </w:p>
    <w:p w:rsidR="00E85396" w:rsidRDefault="00E85396" w:rsidP="00E85396">
      <w:pPr>
        <w:spacing w:before="120"/>
        <w:ind w:firstLine="540"/>
        <w:rPr>
          <w:rFonts w:ascii="宋体" w:hAnsi="宋体"/>
          <w:sz w:val="24"/>
        </w:rPr>
      </w:pPr>
      <w:proofErr w:type="gramStart"/>
      <w:r>
        <w:rPr>
          <w:rFonts w:ascii="宋体" w:hAnsi="宋体"/>
          <w:sz w:val="24"/>
        </w:rPr>
        <w:t>d</w:t>
      </w:r>
      <w:proofErr w:type="gramEnd"/>
      <w:r>
        <w:rPr>
          <w:rFonts w:ascii="宋体" w:hAnsi="宋体"/>
          <w:sz w:val="24"/>
        </w:rPr>
        <w:t>.</w:t>
      </w:r>
      <w:r>
        <w:rPr>
          <w:rFonts w:ascii="宋体" w:hAnsi="宋体"/>
          <w:sz w:val="24"/>
        </w:rPr>
        <w:tab/>
      </w:r>
      <w:r>
        <w:rPr>
          <w:rFonts w:ascii="宋体" w:hAnsi="宋体" w:hint="eastAsia"/>
          <w:sz w:val="24"/>
        </w:rPr>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rsidR="00E85396" w:rsidRDefault="00E85396" w:rsidP="00E85396">
      <w:pPr>
        <w:spacing w:before="120"/>
        <w:ind w:firstLine="540"/>
        <w:rPr>
          <w:rFonts w:ascii="宋体" w:hAnsi="宋体"/>
          <w:sz w:val="24"/>
        </w:rPr>
      </w:pPr>
      <w:proofErr w:type="gramStart"/>
      <w:r>
        <w:rPr>
          <w:rFonts w:ascii="宋体" w:hAnsi="宋体"/>
          <w:sz w:val="24"/>
        </w:rPr>
        <w:t>e</w:t>
      </w:r>
      <w:proofErr w:type="gramEnd"/>
      <w:r>
        <w:rPr>
          <w:rFonts w:ascii="宋体" w:hAnsi="宋体"/>
          <w:sz w:val="24"/>
        </w:rPr>
        <w:t>.</w:t>
      </w:r>
      <w:r>
        <w:rPr>
          <w:rFonts w:ascii="宋体" w:hAnsi="宋体"/>
          <w:sz w:val="24"/>
        </w:rPr>
        <w:tab/>
      </w:r>
      <w:r>
        <w:rPr>
          <w:rFonts w:ascii="宋体" w:hAnsi="宋体" w:hint="eastAsia"/>
          <w:sz w:val="24"/>
        </w:rPr>
        <w:t>招标文件</w:t>
      </w:r>
      <w:r>
        <w:rPr>
          <w:rFonts w:ascii="宋体" w:hAnsi="宋体"/>
          <w:sz w:val="24"/>
        </w:rPr>
        <w:tab/>
      </w:r>
      <w:r>
        <w:rPr>
          <w:rFonts w:ascii="宋体" w:hAnsi="宋体"/>
          <w:sz w:val="24"/>
        </w:rPr>
        <w:tab/>
      </w:r>
      <w:r>
        <w:rPr>
          <w:rFonts w:ascii="宋体" w:hAnsi="宋体"/>
          <w:sz w:val="24"/>
        </w:rPr>
        <w:tab/>
      </w:r>
      <w:r>
        <w:rPr>
          <w:rFonts w:ascii="宋体" w:hAnsi="宋体"/>
          <w:sz w:val="24"/>
        </w:rPr>
        <w:tab/>
        <w:t>(</w:t>
      </w:r>
      <w:r>
        <w:rPr>
          <w:rFonts w:ascii="宋体" w:hAnsi="宋体" w:hint="eastAsia"/>
          <w:sz w:val="24"/>
        </w:rPr>
        <w:t>含招标文件补充通知</w:t>
      </w:r>
      <w:r>
        <w:rPr>
          <w:rFonts w:ascii="宋体" w:hAnsi="宋体"/>
          <w:sz w:val="24"/>
        </w:rPr>
        <w:t>)</w:t>
      </w:r>
    </w:p>
    <w:p w:rsidR="00E85396" w:rsidRDefault="00E85396" w:rsidP="00E85396">
      <w:pPr>
        <w:spacing w:before="240" w:line="360" w:lineRule="auto"/>
        <w:rPr>
          <w:rFonts w:ascii="宋体" w:hAnsi="宋体"/>
          <w:b/>
          <w:sz w:val="24"/>
        </w:rPr>
      </w:pPr>
      <w:r>
        <w:rPr>
          <w:rFonts w:ascii="宋体" w:hAnsi="宋体" w:hint="eastAsia"/>
          <w:b/>
          <w:sz w:val="24"/>
        </w:rPr>
        <w:t>2、产品和数量</w:t>
      </w:r>
    </w:p>
    <w:p w:rsidR="00E85396" w:rsidRDefault="00E85396" w:rsidP="00E85396">
      <w:pPr>
        <w:spacing w:before="120" w:line="360" w:lineRule="auto"/>
        <w:ind w:firstLine="454"/>
        <w:rPr>
          <w:rFonts w:ascii="宋体" w:hAnsi="宋体"/>
          <w:sz w:val="24"/>
        </w:rPr>
      </w:pPr>
      <w:r>
        <w:rPr>
          <w:rFonts w:ascii="宋体" w:hAnsi="宋体" w:hint="eastAsia"/>
          <w:sz w:val="24"/>
        </w:rPr>
        <w:t>本合同产品:</w:t>
      </w:r>
      <w:r>
        <w:rPr>
          <w:rFonts w:ascii="宋体" w:hAnsi="宋体" w:hint="eastAsia"/>
          <w:sz w:val="24"/>
          <w:u w:val="single"/>
        </w:rPr>
        <w:t xml:space="preserve">　　　　　　　　　　　　</w:t>
      </w:r>
    </w:p>
    <w:p w:rsidR="00E85396" w:rsidRDefault="00E85396" w:rsidP="00E85396">
      <w:pPr>
        <w:spacing w:before="120" w:line="360" w:lineRule="auto"/>
        <w:ind w:firstLine="454"/>
        <w:rPr>
          <w:rFonts w:ascii="宋体" w:hAnsi="宋体"/>
          <w:sz w:val="24"/>
        </w:rPr>
      </w:pPr>
      <w:r>
        <w:rPr>
          <w:rFonts w:ascii="宋体" w:hAnsi="宋体" w:hint="eastAsia"/>
          <w:sz w:val="24"/>
        </w:rPr>
        <w:t>数量:</w:t>
      </w:r>
      <w:r>
        <w:rPr>
          <w:rFonts w:ascii="宋体" w:hAnsi="宋体" w:hint="eastAsia"/>
          <w:sz w:val="24"/>
          <w:u w:val="single"/>
        </w:rPr>
        <w:t>详见清单</w:t>
      </w:r>
    </w:p>
    <w:p w:rsidR="00E85396" w:rsidRDefault="00E85396" w:rsidP="00E85396">
      <w:pPr>
        <w:spacing w:before="240" w:line="360" w:lineRule="auto"/>
        <w:rPr>
          <w:rFonts w:ascii="宋体" w:hAnsi="宋体"/>
          <w:b/>
          <w:sz w:val="24"/>
        </w:rPr>
      </w:pPr>
      <w:r>
        <w:rPr>
          <w:rFonts w:ascii="宋体" w:hAnsi="宋体" w:hint="eastAsia"/>
          <w:b/>
          <w:sz w:val="24"/>
        </w:rPr>
        <w:t>3、合同总价</w:t>
      </w:r>
    </w:p>
    <w:p w:rsidR="00E85396" w:rsidRDefault="00E85396" w:rsidP="00E85396">
      <w:pPr>
        <w:spacing w:before="120" w:line="360" w:lineRule="auto"/>
        <w:ind w:firstLine="454"/>
        <w:rPr>
          <w:rFonts w:ascii="宋体" w:hAnsi="宋体"/>
          <w:sz w:val="24"/>
        </w:rPr>
      </w:pPr>
      <w:r>
        <w:rPr>
          <w:rFonts w:ascii="宋体" w:hAnsi="宋体" w:hint="eastAsia"/>
          <w:sz w:val="24"/>
        </w:rPr>
        <w:t>本合同总价为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元人民币。</w:t>
      </w:r>
    </w:p>
    <w:p w:rsidR="00E85396" w:rsidRDefault="00E85396" w:rsidP="00E85396">
      <w:pPr>
        <w:spacing w:before="120" w:line="360" w:lineRule="auto"/>
        <w:ind w:firstLine="454"/>
        <w:rPr>
          <w:rFonts w:ascii="宋体" w:hAnsi="宋体"/>
          <w:sz w:val="24"/>
          <w:u w:val="single"/>
        </w:rPr>
      </w:pPr>
      <w:r>
        <w:rPr>
          <w:rFonts w:ascii="宋体" w:hAnsi="宋体" w:hint="eastAsia"/>
          <w:sz w:val="24"/>
        </w:rPr>
        <w:t>分项价格:</w:t>
      </w:r>
      <w:r>
        <w:rPr>
          <w:rFonts w:ascii="宋体" w:hAnsi="宋体" w:hint="eastAsia"/>
          <w:sz w:val="24"/>
          <w:u w:val="single"/>
        </w:rPr>
        <w:t>详见清单</w:t>
      </w:r>
    </w:p>
    <w:p w:rsidR="00E85396" w:rsidRDefault="00E85396" w:rsidP="00E85396">
      <w:pPr>
        <w:spacing w:before="240" w:line="360" w:lineRule="auto"/>
        <w:rPr>
          <w:rFonts w:ascii="宋体" w:hAnsi="宋体"/>
          <w:b/>
          <w:sz w:val="24"/>
        </w:rPr>
      </w:pPr>
      <w:r>
        <w:rPr>
          <w:rFonts w:ascii="宋体" w:hAnsi="宋体" w:hint="eastAsia"/>
          <w:b/>
          <w:sz w:val="24"/>
        </w:rPr>
        <w:t>4、付款方式</w:t>
      </w:r>
    </w:p>
    <w:p w:rsidR="00E85396" w:rsidRDefault="00E85396" w:rsidP="00E85396">
      <w:pPr>
        <w:spacing w:before="120" w:line="360" w:lineRule="auto"/>
        <w:ind w:firstLine="482"/>
        <w:rPr>
          <w:rFonts w:ascii="宋体" w:hAnsi="宋体"/>
          <w:sz w:val="24"/>
        </w:rPr>
      </w:pPr>
      <w:r>
        <w:rPr>
          <w:rFonts w:ascii="宋体" w:hAnsi="宋体" w:hint="eastAsia"/>
          <w:sz w:val="24"/>
        </w:rPr>
        <w:t>本合同的付款方式为:</w:t>
      </w:r>
      <w:r w:rsidRPr="00A13735">
        <w:rPr>
          <w:rFonts w:ascii="宋体" w:hAnsi="宋体" w:hint="eastAsia"/>
          <w:sz w:val="24"/>
          <w:u w:val="single"/>
        </w:rPr>
        <w:t>卖方向买方以支票、汇票、本票或者金融机构、担保机构出具的保函等非现金形式支付合同总价5%的履约保证金；买方向卖方支付合同总价的</w:t>
      </w:r>
      <w:r w:rsidRPr="00A13735">
        <w:rPr>
          <w:rFonts w:ascii="宋体" w:hAnsi="宋体"/>
          <w:sz w:val="24"/>
          <w:u w:val="single"/>
        </w:rPr>
        <w:t>50</w:t>
      </w:r>
      <w:r w:rsidRPr="00A13735">
        <w:rPr>
          <w:rFonts w:ascii="宋体" w:hAnsi="宋体" w:hint="eastAsia"/>
          <w:sz w:val="24"/>
          <w:u w:val="single"/>
        </w:rPr>
        <w:t>%，设备完成安装、调试、全部完成验收合格后，买方向卖方支付合同总价的</w:t>
      </w:r>
      <w:r w:rsidRPr="00A13735">
        <w:rPr>
          <w:rFonts w:ascii="宋体" w:hAnsi="宋体"/>
          <w:sz w:val="24"/>
          <w:u w:val="single"/>
        </w:rPr>
        <w:t>50</w:t>
      </w:r>
      <w:r w:rsidRPr="00A13735">
        <w:rPr>
          <w:rFonts w:ascii="宋体" w:hAnsi="宋体" w:hint="eastAsia"/>
          <w:sz w:val="24"/>
          <w:u w:val="single"/>
        </w:rPr>
        <w:t>%；货物验收合格后正常使用</w:t>
      </w:r>
      <w:r w:rsidRPr="00A13735">
        <w:rPr>
          <w:rFonts w:ascii="宋体" w:hAnsi="宋体"/>
          <w:sz w:val="24"/>
          <w:u w:val="single"/>
        </w:rPr>
        <w:t>24</w:t>
      </w:r>
      <w:r w:rsidRPr="00A13735">
        <w:rPr>
          <w:rFonts w:ascii="宋体" w:hAnsi="宋体" w:hint="eastAsia"/>
          <w:sz w:val="24"/>
          <w:u w:val="single"/>
        </w:rPr>
        <w:t>个月且无质量问题，买方无息退还卖方合同总价5%的履约保证金。</w:t>
      </w:r>
    </w:p>
    <w:p w:rsidR="00E85396" w:rsidRDefault="00E85396" w:rsidP="00E85396">
      <w:pPr>
        <w:spacing w:before="240" w:line="360" w:lineRule="auto"/>
        <w:rPr>
          <w:rFonts w:ascii="宋体" w:hAnsi="宋体"/>
          <w:b/>
          <w:sz w:val="24"/>
        </w:rPr>
      </w:pPr>
      <w:r>
        <w:rPr>
          <w:rFonts w:ascii="宋体" w:hAnsi="宋体" w:hint="eastAsia"/>
          <w:b/>
          <w:sz w:val="24"/>
        </w:rPr>
        <w:t>5、本合同产品的交货时间及交货地点</w:t>
      </w:r>
    </w:p>
    <w:p w:rsidR="00E85396" w:rsidRDefault="00E85396" w:rsidP="00E85396">
      <w:pPr>
        <w:spacing w:before="120" w:line="360" w:lineRule="auto"/>
        <w:ind w:firstLine="480"/>
        <w:rPr>
          <w:rFonts w:ascii="宋体" w:hAnsi="宋体"/>
          <w:sz w:val="24"/>
        </w:rPr>
      </w:pPr>
      <w:r>
        <w:rPr>
          <w:rFonts w:ascii="宋体" w:hAnsi="宋体" w:hint="eastAsia"/>
          <w:sz w:val="24"/>
        </w:rPr>
        <w:lastRenderedPageBreak/>
        <w:t>交货时间:</w:t>
      </w:r>
      <w:r>
        <w:rPr>
          <w:rFonts w:ascii="宋体" w:hAnsi="宋体" w:hint="eastAsia"/>
          <w:sz w:val="24"/>
          <w:u w:val="single"/>
        </w:rPr>
        <w:t xml:space="preserve">　　　　　　　　　　　　　　　　</w:t>
      </w:r>
    </w:p>
    <w:p w:rsidR="00E85396" w:rsidRDefault="00E85396" w:rsidP="00E85396">
      <w:pPr>
        <w:spacing w:before="120"/>
        <w:ind w:firstLine="480"/>
        <w:rPr>
          <w:rFonts w:ascii="宋体" w:hAnsi="宋体"/>
          <w:sz w:val="24"/>
        </w:rPr>
      </w:pPr>
      <w:r>
        <w:rPr>
          <w:rFonts w:ascii="宋体" w:hAnsi="宋体" w:hint="eastAsia"/>
          <w:sz w:val="24"/>
        </w:rPr>
        <w:t>交货地点:</w:t>
      </w:r>
      <w:r>
        <w:rPr>
          <w:rFonts w:ascii="宋体" w:hAnsi="宋体" w:hint="eastAsia"/>
          <w:sz w:val="24"/>
          <w:u w:val="single"/>
        </w:rPr>
        <w:t xml:space="preserve">　　　　　　　　　　　　　　　　</w:t>
      </w:r>
    </w:p>
    <w:p w:rsidR="00E85396" w:rsidRDefault="00E85396" w:rsidP="00E85396">
      <w:pPr>
        <w:spacing w:before="240" w:line="360" w:lineRule="auto"/>
        <w:rPr>
          <w:rFonts w:ascii="宋体" w:hAnsi="宋体"/>
          <w:b/>
          <w:sz w:val="24"/>
        </w:rPr>
      </w:pPr>
      <w:r>
        <w:rPr>
          <w:rFonts w:ascii="宋体" w:hAnsi="宋体" w:hint="eastAsia"/>
          <w:b/>
          <w:sz w:val="24"/>
        </w:rPr>
        <w:t>6、合同的生效</w:t>
      </w:r>
    </w:p>
    <w:p w:rsidR="00E85396" w:rsidRDefault="00E85396" w:rsidP="00E85396">
      <w:pPr>
        <w:spacing w:before="120" w:line="360" w:lineRule="auto"/>
        <w:ind w:firstLine="454"/>
        <w:rPr>
          <w:rFonts w:ascii="宋体" w:hAnsi="宋体"/>
          <w:sz w:val="24"/>
        </w:rPr>
      </w:pPr>
      <w:r>
        <w:rPr>
          <w:rFonts w:ascii="宋体" w:hAnsi="宋体" w:hint="eastAsia"/>
          <w:sz w:val="24"/>
        </w:rPr>
        <w:t>本合同经双方全权代表签署、加盖单位印章并由卖方递交履约保证金后生效。</w:t>
      </w:r>
    </w:p>
    <w:p w:rsidR="00E85396" w:rsidRDefault="00E85396" w:rsidP="00E85396">
      <w:pPr>
        <w:spacing w:before="120" w:line="360" w:lineRule="auto"/>
        <w:ind w:firstLine="454"/>
        <w:rPr>
          <w:rFonts w:ascii="宋体" w:hAnsi="宋体"/>
          <w:sz w:val="24"/>
        </w:rPr>
      </w:pPr>
    </w:p>
    <w:p w:rsidR="00E85396" w:rsidRDefault="00E85396" w:rsidP="00E85396">
      <w:pPr>
        <w:pStyle w:val="23"/>
      </w:pPr>
    </w:p>
    <w:p w:rsidR="00E85396" w:rsidRDefault="00E85396" w:rsidP="00E85396">
      <w:pPr>
        <w:spacing w:before="120"/>
        <w:rPr>
          <w:rFonts w:ascii="宋体" w:hAnsi="宋体"/>
          <w:sz w:val="24"/>
          <w:u w:val="single"/>
        </w:rPr>
      </w:pPr>
      <w:r>
        <w:rPr>
          <w:rFonts w:ascii="宋体" w:hAnsi="宋体" w:hint="eastAsia"/>
          <w:sz w:val="24"/>
        </w:rPr>
        <w:t xml:space="preserve">　　买　方:</w:t>
      </w:r>
      <w:r>
        <w:rPr>
          <w:rFonts w:ascii="宋体" w:hAnsi="宋体" w:hint="eastAsia"/>
          <w:sz w:val="24"/>
          <w:u w:val="single"/>
        </w:rPr>
        <w:t>北京市丰台区教育委员会</w:t>
      </w:r>
      <w:r>
        <w:rPr>
          <w:rFonts w:ascii="宋体" w:hAnsi="宋体"/>
          <w:sz w:val="24"/>
        </w:rPr>
        <w:t xml:space="preserve"> </w:t>
      </w:r>
      <w:r>
        <w:rPr>
          <w:rFonts w:ascii="宋体" w:hAnsi="宋体"/>
          <w:sz w:val="24"/>
        </w:rPr>
        <w:tab/>
      </w:r>
      <w:r>
        <w:rPr>
          <w:rFonts w:ascii="宋体" w:hAnsi="宋体"/>
          <w:sz w:val="24"/>
        </w:rPr>
        <w:tab/>
      </w:r>
      <w:r>
        <w:rPr>
          <w:rFonts w:ascii="宋体" w:hAnsi="宋体"/>
          <w:sz w:val="24"/>
        </w:rPr>
        <w:tab/>
      </w:r>
      <w:r>
        <w:rPr>
          <w:rFonts w:ascii="宋体" w:hAnsi="宋体" w:hint="eastAsia"/>
          <w:sz w:val="24"/>
        </w:rPr>
        <w:t>卖　方:</w:t>
      </w:r>
      <w:r>
        <w:rPr>
          <w:rFonts w:ascii="宋体" w:hAnsi="宋体"/>
          <w:sz w:val="24"/>
          <w:u w:val="single"/>
        </w:rPr>
        <w:t xml:space="preserve">               </w:t>
      </w:r>
    </w:p>
    <w:p w:rsidR="00E85396" w:rsidRDefault="00E85396" w:rsidP="00E85396">
      <w:pPr>
        <w:spacing w:before="120"/>
        <w:rPr>
          <w:rFonts w:ascii="宋体" w:hAnsi="宋体"/>
          <w:sz w:val="24"/>
        </w:rPr>
      </w:pPr>
    </w:p>
    <w:p w:rsidR="00E85396" w:rsidRDefault="00E85396" w:rsidP="00E85396">
      <w:pPr>
        <w:spacing w:before="120"/>
        <w:rPr>
          <w:rFonts w:ascii="宋体" w:hAnsi="宋体"/>
          <w:sz w:val="24"/>
        </w:rPr>
      </w:pPr>
      <w:r>
        <w:rPr>
          <w:rFonts w:ascii="宋体" w:hAnsi="宋体" w:hint="eastAsia"/>
          <w:sz w:val="24"/>
        </w:rPr>
        <w:t xml:space="preserve">　　名　称:</w:t>
      </w:r>
      <w:r>
        <w:rPr>
          <w:rFonts w:ascii="宋体" w:hAnsi="宋体"/>
          <w:sz w:val="24"/>
        </w:rPr>
        <w:t>(</w:t>
      </w:r>
      <w:r>
        <w:rPr>
          <w:rFonts w:ascii="宋体" w:hAnsi="宋体" w:hint="eastAsia"/>
          <w:sz w:val="24"/>
        </w:rPr>
        <w:t>印章</w:t>
      </w:r>
      <w:r>
        <w:rPr>
          <w:rFonts w:ascii="宋体" w:hAnsi="宋体"/>
          <w:sz w:val="24"/>
        </w:rPr>
        <w:t>)</w:t>
      </w:r>
      <w:proofErr w:type="gramStart"/>
      <w:r>
        <w:rPr>
          <w:rFonts w:ascii="宋体" w:hAnsi="宋体" w:hint="eastAsia"/>
          <w:sz w:val="24"/>
        </w:rPr>
        <w:t xml:space="preserve">　　　　　　　　</w:t>
      </w:r>
      <w:proofErr w:type="gramEnd"/>
      <w:r>
        <w:rPr>
          <w:rFonts w:ascii="宋体" w:hAnsi="宋体" w:hint="eastAsia"/>
          <w:sz w:val="24"/>
        </w:rPr>
        <w:t xml:space="preserve">      　名　称:</w:t>
      </w:r>
      <w:r>
        <w:rPr>
          <w:rFonts w:ascii="宋体" w:hAnsi="宋体"/>
          <w:sz w:val="24"/>
        </w:rPr>
        <w:t>(</w:t>
      </w:r>
      <w:r>
        <w:rPr>
          <w:rFonts w:ascii="宋体" w:hAnsi="宋体" w:hint="eastAsia"/>
          <w:sz w:val="24"/>
        </w:rPr>
        <w:t>印章</w:t>
      </w:r>
      <w:r>
        <w:rPr>
          <w:rFonts w:ascii="宋体" w:hAnsi="宋体"/>
          <w:sz w:val="24"/>
        </w:rPr>
        <w:t>)</w:t>
      </w:r>
    </w:p>
    <w:p w:rsidR="00E85396" w:rsidRDefault="00E85396" w:rsidP="00E85396">
      <w:pPr>
        <w:spacing w:before="120"/>
        <w:rPr>
          <w:rFonts w:ascii="宋体" w:hAnsi="宋体"/>
          <w:sz w:val="24"/>
        </w:rPr>
      </w:pPr>
    </w:p>
    <w:p w:rsidR="00E85396" w:rsidRDefault="00E85396" w:rsidP="00E85396">
      <w:pPr>
        <w:spacing w:before="120"/>
        <w:ind w:firstLineChars="200" w:firstLine="480"/>
        <w:rPr>
          <w:rFonts w:ascii="宋体" w:hAnsi="宋体"/>
          <w:sz w:val="24"/>
        </w:rPr>
      </w:pPr>
      <w:r>
        <w:rPr>
          <w:rFonts w:ascii="宋体" w:hAnsi="宋体" w:hint="eastAsia"/>
          <w:sz w:val="24"/>
        </w:rPr>
        <w:t>年　月　日</w:t>
      </w:r>
      <w:proofErr w:type="gramStart"/>
      <w:r>
        <w:rPr>
          <w:rFonts w:ascii="宋体" w:hAnsi="宋体" w:hint="eastAsia"/>
          <w:sz w:val="24"/>
        </w:rPr>
        <w:t xml:space="preserve">　　　　　　　　　　</w:t>
      </w:r>
      <w:proofErr w:type="gramEnd"/>
      <w:r>
        <w:rPr>
          <w:rFonts w:ascii="宋体" w:hAnsi="宋体" w:hint="eastAsia"/>
          <w:sz w:val="24"/>
        </w:rPr>
        <w:t xml:space="preserve">       年　月　日</w:t>
      </w:r>
    </w:p>
    <w:p w:rsidR="00E85396" w:rsidRDefault="00E85396" w:rsidP="00E85396">
      <w:pPr>
        <w:spacing w:before="120"/>
        <w:rPr>
          <w:rFonts w:ascii="宋体" w:hAnsi="宋体"/>
          <w:sz w:val="24"/>
        </w:rPr>
      </w:pPr>
    </w:p>
    <w:p w:rsidR="00E85396" w:rsidRDefault="00E85396" w:rsidP="00E85396">
      <w:pPr>
        <w:spacing w:before="120"/>
        <w:rPr>
          <w:rFonts w:ascii="宋体" w:hAnsi="宋体"/>
          <w:sz w:val="24"/>
          <w:u w:val="single"/>
        </w:rPr>
      </w:pPr>
      <w:r>
        <w:rPr>
          <w:rFonts w:ascii="宋体" w:hAnsi="宋体" w:hint="eastAsia"/>
          <w:sz w:val="24"/>
        </w:rPr>
        <w:t xml:space="preserve">　　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r>
        <w:rPr>
          <w:rFonts w:ascii="宋体" w:hAnsi="宋体"/>
          <w:sz w:val="24"/>
          <w:u w:val="single"/>
        </w:rPr>
        <w:t xml:space="preserve">      </w:t>
      </w:r>
      <w:r>
        <w:rPr>
          <w:rFonts w:ascii="宋体" w:hAnsi="宋体"/>
          <w:sz w:val="24"/>
        </w:rPr>
        <w:tab/>
      </w:r>
      <w:r>
        <w:rPr>
          <w:rFonts w:ascii="宋体" w:hAnsi="宋体"/>
          <w:sz w:val="24"/>
        </w:rPr>
        <w:tab/>
      </w:r>
      <w:r>
        <w:rPr>
          <w:rFonts w:ascii="宋体" w:hAnsi="宋体" w:hint="eastAsia"/>
          <w:sz w:val="24"/>
        </w:rPr>
        <w:t xml:space="preserve">       </w:t>
      </w:r>
      <w:r>
        <w:rPr>
          <w:rFonts w:ascii="宋体" w:hAnsi="宋体"/>
          <w:sz w:val="24"/>
        </w:rPr>
        <w:tab/>
      </w:r>
      <w:r>
        <w:rPr>
          <w:rFonts w:ascii="宋体" w:hAnsi="宋体" w:hint="eastAsia"/>
          <w:sz w:val="24"/>
        </w:rPr>
        <w:t>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r>
        <w:rPr>
          <w:rFonts w:ascii="宋体" w:hAnsi="宋体"/>
          <w:sz w:val="24"/>
          <w:u w:val="single"/>
        </w:rPr>
        <w:t xml:space="preserve">       </w:t>
      </w:r>
    </w:p>
    <w:p w:rsidR="00E85396" w:rsidRDefault="00E85396" w:rsidP="00E85396">
      <w:pPr>
        <w:spacing w:before="120"/>
        <w:rPr>
          <w:rFonts w:ascii="宋体" w:hAnsi="宋体"/>
          <w:sz w:val="24"/>
        </w:rPr>
      </w:pPr>
    </w:p>
    <w:p w:rsidR="00E85396" w:rsidRDefault="00E85396" w:rsidP="00E85396">
      <w:pPr>
        <w:spacing w:before="120"/>
        <w:rPr>
          <w:rFonts w:ascii="宋体" w:hAnsi="宋体"/>
          <w:sz w:val="24"/>
          <w:u w:val="single"/>
        </w:rPr>
      </w:pPr>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北京市丰台</w:t>
      </w:r>
      <w:proofErr w:type="gramStart"/>
      <w:r>
        <w:rPr>
          <w:rFonts w:ascii="宋体" w:hAnsi="宋体" w:hint="eastAsia"/>
          <w:sz w:val="24"/>
          <w:u w:val="single"/>
        </w:rPr>
        <w:t>区望园</w:t>
      </w:r>
      <w:proofErr w:type="gramEnd"/>
      <w:r>
        <w:rPr>
          <w:rFonts w:ascii="宋体" w:hAnsi="宋体" w:hint="eastAsia"/>
          <w:sz w:val="24"/>
          <w:u w:val="single"/>
        </w:rPr>
        <w:t>东里26号</w:t>
      </w:r>
      <w:r>
        <w:rPr>
          <w:rFonts w:ascii="宋体" w:hAnsi="宋体" w:hint="eastAsia"/>
          <w:sz w:val="24"/>
        </w:rPr>
        <w:t xml:space="preserve">  </w:t>
      </w:r>
      <w:r>
        <w:rPr>
          <w:rFonts w:ascii="宋体" w:hAnsi="宋体"/>
          <w:sz w:val="24"/>
        </w:rPr>
        <w:tab/>
      </w:r>
      <w:proofErr w:type="gramStart"/>
      <w:r>
        <w:rPr>
          <w:rFonts w:ascii="宋体" w:hAnsi="宋体" w:hint="eastAsia"/>
          <w:sz w:val="24"/>
        </w:rPr>
        <w:t>地　　址</w:t>
      </w:r>
      <w:proofErr w:type="gramEnd"/>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E85396" w:rsidRDefault="00E85396" w:rsidP="00E85396">
      <w:pPr>
        <w:spacing w:before="120"/>
        <w:rPr>
          <w:rFonts w:ascii="宋体" w:hAnsi="宋体"/>
          <w:sz w:val="24"/>
        </w:rPr>
      </w:pPr>
    </w:p>
    <w:p w:rsidR="00E85396" w:rsidRDefault="00E85396" w:rsidP="00E85396">
      <w:pPr>
        <w:spacing w:before="120"/>
        <w:rPr>
          <w:rFonts w:ascii="宋体" w:hAnsi="宋体"/>
          <w:sz w:val="24"/>
          <w:u w:val="single"/>
        </w:rPr>
      </w:pPr>
      <w:r>
        <w:rPr>
          <w:rFonts w:ascii="宋体" w:hAnsi="宋体" w:hint="eastAsia"/>
          <w:sz w:val="24"/>
        </w:rPr>
        <w:t xml:space="preserve">　　邮政编码:</w:t>
      </w:r>
      <w:r>
        <w:rPr>
          <w:rFonts w:ascii="宋体" w:hAnsi="宋体" w:hint="eastAsia"/>
          <w:sz w:val="24"/>
          <w:u w:val="single"/>
        </w:rPr>
        <w:t>100161</w:t>
      </w:r>
      <w:r>
        <w:rPr>
          <w:rFonts w:ascii="宋体" w:hAnsi="宋体" w:hint="eastAsia"/>
          <w:sz w:val="24"/>
        </w:rPr>
        <w:t xml:space="preserve">     </w:t>
      </w:r>
      <w:r>
        <w:rPr>
          <w:rFonts w:ascii="宋体" w:hAnsi="宋体"/>
          <w:sz w:val="24"/>
        </w:rPr>
        <w:tab/>
      </w:r>
      <w:r>
        <w:rPr>
          <w:rFonts w:ascii="宋体" w:hAnsi="宋体"/>
          <w:sz w:val="24"/>
        </w:rPr>
        <w:tab/>
      </w:r>
      <w:r>
        <w:rPr>
          <w:rFonts w:ascii="宋体" w:hAnsi="宋体" w:hint="eastAsia"/>
          <w:sz w:val="24"/>
        </w:rPr>
        <w:t xml:space="preserve">     </w:t>
      </w:r>
      <w:r>
        <w:rPr>
          <w:rFonts w:ascii="宋体" w:hAnsi="宋体"/>
          <w:sz w:val="24"/>
        </w:rPr>
        <w:tab/>
      </w:r>
      <w:r>
        <w:rPr>
          <w:rFonts w:ascii="宋体" w:hAnsi="宋体" w:hint="eastAsia"/>
          <w:sz w:val="24"/>
        </w:rPr>
        <w:t xml:space="preserve">       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E85396" w:rsidRDefault="00E85396" w:rsidP="00E85396">
      <w:pPr>
        <w:spacing w:before="120"/>
        <w:rPr>
          <w:rFonts w:ascii="宋体" w:hAnsi="宋体"/>
          <w:sz w:val="24"/>
        </w:rPr>
      </w:pPr>
    </w:p>
    <w:p w:rsidR="00E85396" w:rsidRDefault="00E85396" w:rsidP="00E85396">
      <w:pPr>
        <w:spacing w:before="120"/>
        <w:rPr>
          <w:rFonts w:ascii="宋体" w:hAnsi="宋体"/>
          <w:sz w:val="24"/>
          <w:u w:val="single"/>
        </w:rPr>
      </w:pPr>
      <w:r>
        <w:rPr>
          <w:rFonts w:ascii="宋体" w:hAnsi="宋体" w:hint="eastAsia"/>
          <w:sz w:val="24"/>
        </w:rPr>
        <w:t xml:space="preserve">　　电　　话:</w:t>
      </w:r>
      <w:r>
        <w:rPr>
          <w:rFonts w:ascii="宋体" w:hAnsi="宋体" w:hint="eastAsia"/>
          <w:sz w:val="24"/>
          <w:u w:val="single"/>
        </w:rPr>
        <w:t>010-63811972</w:t>
      </w:r>
      <w:r>
        <w:rPr>
          <w:rFonts w:ascii="宋体" w:hAnsi="宋体"/>
          <w:sz w:val="24"/>
        </w:rPr>
        <w:tab/>
      </w:r>
      <w:r>
        <w:rPr>
          <w:rFonts w:ascii="宋体" w:hAnsi="宋体"/>
          <w:sz w:val="24"/>
        </w:rPr>
        <w:tab/>
      </w:r>
      <w:r>
        <w:rPr>
          <w:rFonts w:ascii="宋体" w:hAnsi="宋体"/>
          <w:sz w:val="24"/>
        </w:rPr>
        <w:tab/>
      </w:r>
      <w:r>
        <w:rPr>
          <w:rFonts w:ascii="宋体" w:hAnsi="宋体" w:hint="eastAsia"/>
          <w:sz w:val="24"/>
        </w:rPr>
        <w:t xml:space="preserve">       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E85396" w:rsidRDefault="00E85396" w:rsidP="00E85396">
      <w:pPr>
        <w:spacing w:before="120"/>
        <w:rPr>
          <w:rFonts w:ascii="宋体" w:hAnsi="宋体"/>
          <w:sz w:val="24"/>
        </w:rPr>
      </w:pPr>
    </w:p>
    <w:p w:rsidR="00E85396" w:rsidRDefault="00E85396" w:rsidP="00E85396">
      <w:pPr>
        <w:spacing w:before="120"/>
        <w:rPr>
          <w:rFonts w:ascii="宋体" w:hAnsi="宋体"/>
          <w:sz w:val="24"/>
          <w:u w:val="single"/>
        </w:rPr>
      </w:pPr>
      <w:r>
        <w:rPr>
          <w:rFonts w:ascii="宋体" w:hAnsi="宋体" w:hint="eastAsia"/>
          <w:sz w:val="24"/>
        </w:rPr>
        <w:t xml:space="preserve">　　开户银行:</w:t>
      </w:r>
      <w:r>
        <w:rPr>
          <w:rFonts w:ascii="宋体" w:hAnsi="宋体" w:hint="eastAsia"/>
          <w:sz w:val="24"/>
          <w:u w:val="single"/>
        </w:rPr>
        <w:t>中国建设银行北京东大街支行</w:t>
      </w:r>
      <w:r>
        <w:rPr>
          <w:rFonts w:ascii="宋体" w:hAnsi="宋体" w:hint="eastAsia"/>
          <w:sz w:val="24"/>
        </w:rPr>
        <w:t xml:space="preserve">  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rsidR="00E85396" w:rsidRDefault="00E85396" w:rsidP="00E85396">
      <w:pPr>
        <w:spacing w:before="120"/>
        <w:rPr>
          <w:rFonts w:ascii="宋体" w:hAnsi="宋体"/>
          <w:sz w:val="24"/>
        </w:rPr>
      </w:pPr>
    </w:p>
    <w:p w:rsidR="00E85396" w:rsidRDefault="00E85396" w:rsidP="00E85396">
      <w:pPr>
        <w:autoSpaceDE w:val="0"/>
        <w:autoSpaceDN w:val="0"/>
        <w:adjustRightInd w:val="0"/>
        <w:spacing w:before="120" w:line="22" w:lineRule="atLeast"/>
        <w:outlineLvl w:val="1"/>
        <w:rPr>
          <w:rFonts w:ascii="宋体" w:hAnsi="宋体"/>
          <w:sz w:val="24"/>
        </w:rPr>
      </w:pPr>
      <w:r>
        <w:rPr>
          <w:rFonts w:ascii="宋体" w:eastAsia="黑体" w:hAnsi="宋体" w:hint="eastAsia"/>
          <w:b/>
          <w:kern w:val="0"/>
          <w:sz w:val="24"/>
          <w:lang w:val="zh-CN"/>
        </w:rPr>
        <w:t xml:space="preserve">　　</w:t>
      </w:r>
      <w:bookmarkStart w:id="824" w:name="_Toc80206947"/>
      <w:bookmarkStart w:id="825" w:name="_Toc80206744"/>
      <w:proofErr w:type="gramStart"/>
      <w:r>
        <w:rPr>
          <w:rFonts w:ascii="宋体" w:hAnsi="宋体" w:hint="eastAsia"/>
          <w:sz w:val="24"/>
        </w:rPr>
        <w:t xml:space="preserve">帐　　</w:t>
      </w:r>
      <w:proofErr w:type="gramEnd"/>
      <w:r>
        <w:rPr>
          <w:rFonts w:ascii="宋体" w:hAnsi="宋体" w:hint="eastAsia"/>
          <w:sz w:val="24"/>
        </w:rPr>
        <w:t>号:</w:t>
      </w:r>
      <w:r>
        <w:rPr>
          <w:rFonts w:ascii="宋体" w:hAnsi="宋体" w:hint="eastAsia"/>
          <w:sz w:val="24"/>
          <w:u w:val="single"/>
        </w:rPr>
        <w:t>11001069600058000012</w:t>
      </w:r>
      <w:r>
        <w:rPr>
          <w:rFonts w:ascii="宋体" w:hAnsi="宋体"/>
          <w:sz w:val="24"/>
        </w:rPr>
        <w:tab/>
      </w:r>
      <w:r>
        <w:rPr>
          <w:rFonts w:ascii="宋体" w:hAnsi="宋体"/>
          <w:sz w:val="24"/>
        </w:rPr>
        <w:tab/>
      </w:r>
      <w:r>
        <w:rPr>
          <w:rFonts w:ascii="宋体" w:hAnsi="宋体" w:hint="eastAsia"/>
          <w:sz w:val="24"/>
        </w:rPr>
        <w:t xml:space="preserve">   </w:t>
      </w:r>
      <w:proofErr w:type="gramStart"/>
      <w:r>
        <w:rPr>
          <w:rFonts w:ascii="宋体" w:hAnsi="宋体" w:hint="eastAsia"/>
          <w:sz w:val="24"/>
        </w:rPr>
        <w:t xml:space="preserve">帐　　</w:t>
      </w:r>
      <w:proofErr w:type="gramEnd"/>
      <w:r>
        <w:rPr>
          <w:rFonts w:ascii="宋体" w:hAnsi="宋体" w:hint="eastAsia"/>
          <w:sz w:val="24"/>
        </w:rPr>
        <w:t>号:</w:t>
      </w:r>
      <w:bookmarkEnd w:id="824"/>
      <w:bookmarkEnd w:id="825"/>
      <w:r>
        <w:rPr>
          <w:rFonts w:ascii="宋体" w:eastAsia="黑体" w:hAnsi="宋体"/>
          <w:b/>
          <w:kern w:val="0"/>
          <w:sz w:val="24"/>
          <w:u w:val="single"/>
          <w:lang w:val="zh-CN"/>
        </w:rPr>
        <w:t xml:space="preserve"> </w:t>
      </w:r>
      <w:r>
        <w:rPr>
          <w:rFonts w:ascii="宋体" w:eastAsia="黑体" w:hAnsi="宋体"/>
          <w:b/>
          <w:kern w:val="0"/>
          <w:sz w:val="24"/>
          <w:u w:val="single"/>
          <w:lang w:val="zh-CN"/>
        </w:rPr>
        <w:tab/>
      </w:r>
      <w:r>
        <w:rPr>
          <w:rFonts w:ascii="宋体" w:eastAsia="黑体" w:hAnsi="宋体"/>
          <w:b/>
          <w:kern w:val="0"/>
          <w:sz w:val="24"/>
          <w:u w:val="single"/>
          <w:lang w:val="zh-CN"/>
        </w:rPr>
        <w:tab/>
      </w:r>
      <w:r>
        <w:rPr>
          <w:rFonts w:ascii="宋体" w:eastAsia="黑体" w:hAnsi="宋体"/>
          <w:b/>
          <w:kern w:val="0"/>
          <w:sz w:val="24"/>
          <w:u w:val="single"/>
          <w:lang w:val="zh-CN"/>
        </w:rPr>
        <w:tab/>
      </w:r>
      <w:r>
        <w:rPr>
          <w:rFonts w:ascii="宋体" w:eastAsia="黑体" w:hAnsi="宋体"/>
          <w:b/>
          <w:kern w:val="0"/>
          <w:sz w:val="24"/>
          <w:u w:val="single"/>
          <w:lang w:val="zh-CN"/>
        </w:rPr>
        <w:tab/>
      </w:r>
    </w:p>
    <w:p w:rsidR="00E85396" w:rsidRDefault="00E85396" w:rsidP="00E85396">
      <w:pPr>
        <w:spacing w:before="120"/>
        <w:rPr>
          <w:rFonts w:ascii="宋体" w:hAnsi="宋体"/>
          <w:sz w:val="24"/>
        </w:rPr>
      </w:pPr>
    </w:p>
    <w:p w:rsidR="00E85396" w:rsidRDefault="00E85396" w:rsidP="00E85396">
      <w:pPr>
        <w:spacing w:before="120" w:line="22" w:lineRule="atLeast"/>
        <w:rPr>
          <w:rFonts w:ascii="宋体" w:hAnsi="宋体"/>
          <w:sz w:val="24"/>
          <w:u w:val="single"/>
        </w:rPr>
      </w:pPr>
    </w:p>
    <w:p w:rsidR="00E85396" w:rsidRDefault="00E85396" w:rsidP="00E85396"/>
    <w:p w:rsidR="00E85396" w:rsidRDefault="00E85396" w:rsidP="00E85396"/>
    <w:p w:rsidR="00E85396" w:rsidRDefault="00E85396" w:rsidP="00E85396"/>
    <w:p w:rsidR="00E85396" w:rsidRDefault="00E85396" w:rsidP="00E85396"/>
    <w:p w:rsidR="00E85396" w:rsidRDefault="00E85396" w:rsidP="00E85396"/>
    <w:p w:rsidR="00E85396" w:rsidRDefault="00E85396" w:rsidP="00E85396"/>
    <w:p w:rsidR="00E85396" w:rsidRDefault="00E85396" w:rsidP="00E85396">
      <w:pPr>
        <w:keepNext/>
        <w:keepLines/>
        <w:autoSpaceDE w:val="0"/>
        <w:autoSpaceDN w:val="0"/>
        <w:adjustRightInd w:val="0"/>
        <w:spacing w:before="240" w:after="120" w:line="360" w:lineRule="auto"/>
        <w:jc w:val="center"/>
        <w:outlineLvl w:val="0"/>
        <w:rPr>
          <w:rFonts w:ascii="宋体" w:hAnsi="宋体"/>
          <w:b/>
          <w:kern w:val="44"/>
          <w:sz w:val="32"/>
          <w:szCs w:val="32"/>
          <w:lang w:val="zh-CN"/>
        </w:rPr>
      </w:pPr>
      <w:bookmarkStart w:id="826" w:name="_Toc80206948"/>
      <w:bookmarkStart w:id="827" w:name="_Toc80206745"/>
      <w:bookmarkStart w:id="828" w:name="_Toc151733741"/>
      <w:r>
        <w:rPr>
          <w:rFonts w:ascii="宋体" w:hAnsi="宋体" w:hint="eastAsia"/>
          <w:b/>
          <w:kern w:val="44"/>
          <w:sz w:val="32"/>
          <w:szCs w:val="32"/>
          <w:lang w:val="zh-CN"/>
        </w:rPr>
        <w:lastRenderedPageBreak/>
        <w:t>合同一般条款</w:t>
      </w:r>
      <w:bookmarkEnd w:id="826"/>
      <w:bookmarkEnd w:id="827"/>
      <w:bookmarkEnd w:id="828"/>
    </w:p>
    <w:p w:rsidR="00E85396" w:rsidRDefault="00E85396" w:rsidP="00E85396">
      <w:pPr>
        <w:keepNext/>
        <w:keepLines/>
        <w:tabs>
          <w:tab w:val="left" w:pos="900"/>
        </w:tabs>
        <w:autoSpaceDE w:val="0"/>
        <w:autoSpaceDN w:val="0"/>
        <w:adjustRightInd w:val="0"/>
        <w:spacing w:before="360" w:after="120" w:line="360" w:lineRule="auto"/>
        <w:jc w:val="left"/>
        <w:outlineLvl w:val="2"/>
        <w:rPr>
          <w:rFonts w:ascii="宋体" w:hAnsi="宋体"/>
          <w:b/>
          <w:kern w:val="0"/>
          <w:sz w:val="24"/>
          <w:lang w:val="zh-CN"/>
        </w:rPr>
      </w:pPr>
      <w:bookmarkStart w:id="829" w:name="_Ref467378499"/>
      <w:bookmarkStart w:id="830" w:name="_Ref467378463"/>
      <w:bookmarkStart w:id="831" w:name="_Ref467379094"/>
      <w:bookmarkStart w:id="832" w:name="_Toc80206746"/>
      <w:bookmarkStart w:id="833" w:name="_Ref467379214"/>
      <w:bookmarkStart w:id="834" w:name="_Ref467379195"/>
      <w:bookmarkStart w:id="835" w:name="_Ref467379205"/>
      <w:bookmarkStart w:id="836" w:name="_Toc135539099"/>
      <w:bookmarkStart w:id="837" w:name="_Toc487900349"/>
      <w:bookmarkStart w:id="838" w:name="_Toc80206949"/>
      <w:bookmarkStart w:id="839" w:name="_Ref467378404"/>
      <w:bookmarkStart w:id="840" w:name="_Ref467379225"/>
      <w:bookmarkStart w:id="841" w:name="_Ref467379101"/>
      <w:bookmarkStart w:id="842" w:name="_Ref467379109"/>
      <w:r>
        <w:rPr>
          <w:rFonts w:ascii="宋体" w:hAnsi="宋体" w:hint="eastAsia"/>
          <w:b/>
          <w:kern w:val="0"/>
          <w:sz w:val="24"/>
          <w:lang w:val="zh-CN"/>
        </w:rPr>
        <w:t>1       定义</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rsidR="00E85396" w:rsidRDefault="00E85396" w:rsidP="00E85396">
      <w:pPr>
        <w:tabs>
          <w:tab w:val="left" w:pos="900"/>
        </w:tabs>
        <w:spacing w:line="360" w:lineRule="auto"/>
        <w:ind w:left="900"/>
        <w:rPr>
          <w:rFonts w:ascii="宋体" w:hAnsi="宋体"/>
          <w:sz w:val="24"/>
        </w:rPr>
      </w:pPr>
      <w:r>
        <w:rPr>
          <w:rFonts w:ascii="宋体" w:hAnsi="宋体" w:hint="eastAsia"/>
          <w:sz w:val="24"/>
        </w:rPr>
        <w:t>本合同中的下列术语应解释为:</w:t>
      </w:r>
    </w:p>
    <w:p w:rsidR="00E85396" w:rsidRDefault="00E85396" w:rsidP="00E85396">
      <w:pPr>
        <w:spacing w:line="360" w:lineRule="auto"/>
        <w:ind w:leftChars="1" w:left="849" w:hangingChars="353" w:hanging="847"/>
        <w:rPr>
          <w:rFonts w:ascii="宋体" w:hAnsi="宋体"/>
          <w:sz w:val="24"/>
        </w:rPr>
      </w:pPr>
      <w:r>
        <w:rPr>
          <w:rFonts w:ascii="宋体" w:hAnsi="宋体" w:hint="eastAsia"/>
          <w:sz w:val="24"/>
        </w:rPr>
        <w:t xml:space="preserve">1.1   </w:t>
      </w:r>
      <w:r>
        <w:rPr>
          <w:rFonts w:ascii="宋体" w:hAnsi="宋体"/>
          <w:sz w:val="24"/>
        </w:rPr>
        <w:t>“</w:t>
      </w:r>
      <w:r>
        <w:rPr>
          <w:rFonts w:ascii="宋体" w:hAnsi="宋体" w:hint="eastAsia"/>
          <w:sz w:val="24"/>
        </w:rPr>
        <w:t>合同”系指买卖双方签署的、合同格式中载明的买卖双方所达成的协议，</w:t>
      </w:r>
      <w:r>
        <w:rPr>
          <w:rFonts w:ascii="宋体" w:hAnsi="宋体"/>
          <w:sz w:val="24"/>
        </w:rPr>
        <w:t xml:space="preserve"> </w:t>
      </w:r>
      <w:r>
        <w:rPr>
          <w:rFonts w:ascii="宋体" w:hAnsi="宋体" w:hint="eastAsia"/>
          <w:sz w:val="24"/>
        </w:rPr>
        <w:t>包括所有的附件、附录和构成合同的其它文件。</w:t>
      </w:r>
    </w:p>
    <w:p w:rsidR="00E85396" w:rsidRDefault="00E85396" w:rsidP="00E85396">
      <w:pPr>
        <w:spacing w:before="120" w:line="360" w:lineRule="auto"/>
        <w:ind w:left="960" w:hanging="960"/>
        <w:rPr>
          <w:rFonts w:ascii="宋体" w:hAnsi="宋体"/>
          <w:sz w:val="24"/>
        </w:rPr>
      </w:pPr>
      <w:r>
        <w:rPr>
          <w:rFonts w:ascii="宋体" w:hAnsi="宋体" w:hint="eastAsia"/>
          <w:sz w:val="24"/>
        </w:rPr>
        <w:t xml:space="preserve">1.2   </w:t>
      </w:r>
      <w:r>
        <w:rPr>
          <w:rFonts w:ascii="宋体" w:hAnsi="宋体"/>
          <w:sz w:val="24"/>
        </w:rPr>
        <w:t>“</w:t>
      </w:r>
      <w:r>
        <w:rPr>
          <w:rFonts w:ascii="宋体" w:hAnsi="宋体" w:hint="eastAsia"/>
          <w:sz w:val="24"/>
        </w:rPr>
        <w:t>合同价”系指根据合同约定，卖方在完全履行合同义务后买方应付给卖方的价格。</w:t>
      </w:r>
    </w:p>
    <w:p w:rsidR="00E85396" w:rsidRDefault="00E85396" w:rsidP="00E85396">
      <w:pPr>
        <w:spacing w:before="120" w:line="360" w:lineRule="auto"/>
        <w:ind w:left="851" w:hanging="851"/>
        <w:rPr>
          <w:rFonts w:ascii="宋体" w:hAnsi="宋体"/>
          <w:sz w:val="24"/>
        </w:rPr>
      </w:pPr>
      <w:r>
        <w:rPr>
          <w:rFonts w:ascii="宋体" w:hAnsi="宋体" w:hint="eastAsia"/>
          <w:sz w:val="24"/>
        </w:rPr>
        <w:t>1.3   “产品”系指卖方根据合同约定须向买方提供的一切设备、机械、仪表、备件，包括工具、手册等其它相关资料。</w:t>
      </w:r>
    </w:p>
    <w:p w:rsidR="00E85396" w:rsidRDefault="00E85396" w:rsidP="00E85396">
      <w:pPr>
        <w:spacing w:before="120" w:line="360" w:lineRule="auto"/>
        <w:ind w:left="851" w:hanging="851"/>
        <w:rPr>
          <w:rFonts w:ascii="宋体" w:hAnsi="宋体"/>
          <w:sz w:val="24"/>
        </w:rPr>
      </w:pPr>
      <w:r>
        <w:rPr>
          <w:rFonts w:ascii="宋体" w:hAnsi="宋体" w:hint="eastAsia"/>
          <w:sz w:val="24"/>
        </w:rPr>
        <w:t xml:space="preserve">1.4   </w:t>
      </w:r>
      <w:r>
        <w:rPr>
          <w:rFonts w:ascii="宋体" w:hAnsi="宋体"/>
          <w:sz w:val="24"/>
        </w:rPr>
        <w:t>“</w:t>
      </w:r>
      <w:r>
        <w:rPr>
          <w:rFonts w:ascii="宋体" w:hAnsi="宋体" w:hint="eastAsia"/>
          <w:sz w:val="24"/>
        </w:rPr>
        <w:t>服务”系指根据合同约定卖方承担与供货有关的辅助服务，如运输、保险及安装、调试、提供技术援助、培训和其他类似的服务。</w:t>
      </w:r>
    </w:p>
    <w:p w:rsidR="00E85396" w:rsidRDefault="00E85396" w:rsidP="00E85396">
      <w:pPr>
        <w:spacing w:before="120" w:line="360" w:lineRule="auto"/>
        <w:rPr>
          <w:rFonts w:ascii="宋体" w:hAnsi="宋体"/>
          <w:sz w:val="24"/>
        </w:rPr>
      </w:pPr>
      <w:bookmarkStart w:id="843" w:name="_Ref467378840"/>
      <w:r>
        <w:rPr>
          <w:rFonts w:ascii="宋体" w:hAnsi="宋体" w:hint="eastAsia"/>
          <w:sz w:val="24"/>
        </w:rPr>
        <w:t xml:space="preserve">1.5   </w:t>
      </w:r>
      <w:r>
        <w:rPr>
          <w:rFonts w:ascii="宋体" w:hAnsi="宋体"/>
          <w:sz w:val="24"/>
        </w:rPr>
        <w:t>“</w:t>
      </w:r>
      <w:r>
        <w:rPr>
          <w:rFonts w:ascii="宋体" w:hAnsi="宋体" w:hint="eastAsia"/>
          <w:sz w:val="24"/>
        </w:rPr>
        <w:t>买方”系指与中标人签署供货合同的单位(</w:t>
      </w:r>
      <w:proofErr w:type="gramStart"/>
      <w:r>
        <w:rPr>
          <w:rFonts w:ascii="宋体" w:hAnsi="宋体" w:hint="eastAsia"/>
          <w:sz w:val="24"/>
        </w:rPr>
        <w:t>含最终</w:t>
      </w:r>
      <w:proofErr w:type="gramEnd"/>
      <w:r>
        <w:rPr>
          <w:rFonts w:ascii="宋体" w:hAnsi="宋体" w:hint="eastAsia"/>
          <w:sz w:val="24"/>
        </w:rPr>
        <w:t>用户)。</w:t>
      </w:r>
      <w:bookmarkEnd w:id="843"/>
    </w:p>
    <w:p w:rsidR="00E85396" w:rsidRDefault="00E85396" w:rsidP="00E85396">
      <w:pPr>
        <w:spacing w:before="120" w:line="360" w:lineRule="auto"/>
        <w:ind w:left="960" w:hanging="960"/>
        <w:rPr>
          <w:rFonts w:ascii="宋体" w:hAnsi="宋体"/>
          <w:sz w:val="24"/>
        </w:rPr>
      </w:pPr>
      <w:bookmarkStart w:id="844" w:name="_Ref467379400"/>
      <w:r>
        <w:rPr>
          <w:rFonts w:ascii="宋体" w:hAnsi="宋体" w:hint="eastAsia"/>
          <w:sz w:val="24"/>
        </w:rPr>
        <w:t xml:space="preserve">1.6   </w:t>
      </w:r>
      <w:r>
        <w:rPr>
          <w:rFonts w:ascii="宋体" w:hAnsi="宋体"/>
          <w:sz w:val="24"/>
        </w:rPr>
        <w:t>“</w:t>
      </w:r>
      <w:r>
        <w:rPr>
          <w:rFonts w:ascii="宋体" w:hAnsi="宋体" w:hint="eastAsia"/>
          <w:sz w:val="24"/>
        </w:rPr>
        <w:t>卖方”系指根据合同约定提供产品及相关服务的中标人。</w:t>
      </w:r>
      <w:bookmarkEnd w:id="844"/>
    </w:p>
    <w:p w:rsidR="00E85396" w:rsidRDefault="00E85396" w:rsidP="00E85396">
      <w:pPr>
        <w:tabs>
          <w:tab w:val="left" w:pos="900"/>
        </w:tabs>
        <w:spacing w:before="120" w:line="360" w:lineRule="auto"/>
        <w:rPr>
          <w:rFonts w:ascii="宋体" w:hAnsi="宋体"/>
          <w:sz w:val="24"/>
        </w:rPr>
      </w:pPr>
      <w:bookmarkStart w:id="845" w:name="_Ref467379436"/>
      <w:r>
        <w:rPr>
          <w:rFonts w:ascii="宋体" w:hAnsi="宋体" w:hint="eastAsia"/>
          <w:sz w:val="24"/>
        </w:rPr>
        <w:t xml:space="preserve">1.7   </w:t>
      </w:r>
      <w:r>
        <w:rPr>
          <w:rFonts w:ascii="宋体" w:hAnsi="宋体"/>
          <w:sz w:val="24"/>
        </w:rPr>
        <w:t>“</w:t>
      </w:r>
      <w:r>
        <w:rPr>
          <w:rFonts w:ascii="宋体" w:hAnsi="宋体" w:hint="eastAsia"/>
          <w:sz w:val="24"/>
        </w:rPr>
        <w:t>现场”系指合同约定产品将要运至和安装的地点。</w:t>
      </w:r>
      <w:bookmarkEnd w:id="845"/>
    </w:p>
    <w:p w:rsidR="00E85396" w:rsidRDefault="00E85396" w:rsidP="00E85396">
      <w:pPr>
        <w:spacing w:before="120" w:line="360" w:lineRule="auto"/>
        <w:ind w:left="851" w:hanging="851"/>
        <w:rPr>
          <w:rFonts w:ascii="宋体" w:hAnsi="宋体"/>
          <w:sz w:val="24"/>
        </w:rPr>
      </w:pPr>
      <w:r>
        <w:rPr>
          <w:rFonts w:ascii="宋体" w:hAnsi="宋体" w:hint="eastAsia"/>
          <w:sz w:val="24"/>
        </w:rPr>
        <w:t xml:space="preserve">1.8   </w:t>
      </w:r>
      <w:r>
        <w:rPr>
          <w:rFonts w:ascii="宋体" w:hAnsi="宋体"/>
          <w:sz w:val="24"/>
        </w:rPr>
        <w:t>“</w:t>
      </w:r>
      <w:r>
        <w:rPr>
          <w:rFonts w:ascii="宋体" w:hAnsi="宋体" w:hint="eastAsia"/>
          <w:sz w:val="24"/>
        </w:rPr>
        <w:t>验收”系指合同双方依据强制性的国家技术质量规范和合同约定，确认合同项下的产品符合合同规定的活动。</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46" w:name="_Toc487900350"/>
      <w:bookmarkStart w:id="847" w:name="_Toc80206950"/>
      <w:bookmarkStart w:id="848" w:name="_Toc135539100"/>
      <w:bookmarkStart w:id="849" w:name="_Toc80206747"/>
      <w:r>
        <w:rPr>
          <w:rFonts w:ascii="宋体" w:hAnsi="宋体" w:hint="eastAsia"/>
          <w:b/>
          <w:kern w:val="0"/>
          <w:sz w:val="24"/>
          <w:lang w:val="zh-CN"/>
        </w:rPr>
        <w:t>2      技术规范</w:t>
      </w:r>
      <w:bookmarkEnd w:id="846"/>
      <w:bookmarkEnd w:id="847"/>
      <w:bookmarkEnd w:id="848"/>
      <w:bookmarkEnd w:id="849"/>
    </w:p>
    <w:p w:rsidR="00E85396" w:rsidRDefault="00E85396" w:rsidP="00E85396">
      <w:pPr>
        <w:tabs>
          <w:tab w:val="left" w:pos="900"/>
        </w:tabs>
        <w:spacing w:before="120" w:line="360" w:lineRule="auto"/>
        <w:ind w:left="851" w:hanging="862"/>
        <w:rPr>
          <w:rFonts w:ascii="宋体" w:hAnsi="宋体"/>
          <w:sz w:val="24"/>
        </w:rPr>
      </w:pPr>
      <w:r>
        <w:rPr>
          <w:rFonts w:ascii="宋体" w:hAnsi="宋体" w:hint="eastAsia"/>
          <w:sz w:val="24"/>
        </w:rPr>
        <w:t>2.1</w:t>
      </w:r>
      <w:r>
        <w:rPr>
          <w:rFonts w:ascii="宋体" w:hAnsi="宋体"/>
          <w:sz w:val="24"/>
        </w:rPr>
        <w:t xml:space="preserve">   </w:t>
      </w:r>
      <w:r>
        <w:rPr>
          <w:rFonts w:ascii="宋体" w:hAnsi="宋体" w:hint="eastAsia"/>
          <w:sz w:val="24"/>
        </w:rPr>
        <w:t>提交产品的技术规范应与招标文件规定的技术规范和技术规范附件</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及其投标文件的技术规范偏差表</w:t>
      </w:r>
      <w:r>
        <w:rPr>
          <w:rFonts w:ascii="宋体" w:hAnsi="宋体"/>
          <w:sz w:val="24"/>
        </w:rPr>
        <w:t>(</w:t>
      </w:r>
      <w:r>
        <w:rPr>
          <w:rFonts w:ascii="宋体" w:hAnsi="宋体" w:hint="eastAsia"/>
          <w:sz w:val="24"/>
        </w:rPr>
        <w:t>如果被买方接受的话</w:t>
      </w:r>
      <w:r>
        <w:rPr>
          <w:rFonts w:ascii="宋体" w:hAnsi="宋体"/>
          <w:sz w:val="24"/>
        </w:rPr>
        <w:t>)</w:t>
      </w:r>
      <w:r>
        <w:rPr>
          <w:rFonts w:ascii="宋体" w:hAnsi="宋体" w:hint="eastAsia"/>
          <w:sz w:val="24"/>
        </w:rPr>
        <w:t>相一致。若技术规范中无相应说明，则以国家有关部门最新颁布的相应标准及规范为准。</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50" w:name="_Toc80206951"/>
      <w:bookmarkStart w:id="851" w:name="_Toc487900351"/>
      <w:bookmarkStart w:id="852" w:name="_Toc135539101"/>
      <w:bookmarkStart w:id="853" w:name="_Toc80206748"/>
      <w:r>
        <w:rPr>
          <w:rFonts w:ascii="宋体" w:hAnsi="宋体" w:hint="eastAsia"/>
          <w:b/>
          <w:kern w:val="0"/>
          <w:sz w:val="24"/>
          <w:lang w:val="zh-CN"/>
        </w:rPr>
        <w:t>3     知识产权</w:t>
      </w:r>
      <w:bookmarkEnd w:id="850"/>
      <w:bookmarkEnd w:id="851"/>
      <w:bookmarkEnd w:id="852"/>
      <w:bookmarkEnd w:id="853"/>
    </w:p>
    <w:p w:rsidR="00E85396" w:rsidRDefault="00E85396" w:rsidP="00E85396">
      <w:pPr>
        <w:spacing w:before="120" w:line="360" w:lineRule="auto"/>
        <w:ind w:left="851" w:hanging="862"/>
        <w:rPr>
          <w:rFonts w:ascii="宋体" w:hAnsi="宋体"/>
          <w:sz w:val="24"/>
        </w:rPr>
      </w:pPr>
      <w:r>
        <w:rPr>
          <w:rFonts w:ascii="宋体" w:hAnsi="宋体" w:hint="eastAsia"/>
          <w:sz w:val="24"/>
        </w:rPr>
        <w:t>3.1</w:t>
      </w:r>
      <w:r>
        <w:rPr>
          <w:rFonts w:ascii="宋体" w:hAnsi="宋体"/>
          <w:sz w:val="24"/>
        </w:rPr>
        <w:t xml:space="preserve">   </w:t>
      </w:r>
      <w:r>
        <w:rPr>
          <w:rFonts w:ascii="宋体" w:hAnsi="宋体" w:hint="eastAsia"/>
          <w:sz w:val="24"/>
        </w:rPr>
        <w:t>卖方应保证买方在使用该产品或其任何一部分时不受第三方提出的侵犯专利权、</w:t>
      </w:r>
      <w:r>
        <w:rPr>
          <w:rFonts w:ascii="宋体" w:hAnsi="宋体"/>
          <w:sz w:val="24"/>
        </w:rPr>
        <w:t xml:space="preserve"> </w:t>
      </w:r>
      <w:r>
        <w:rPr>
          <w:rFonts w:ascii="宋体" w:hAnsi="宋体" w:hint="eastAsia"/>
          <w:sz w:val="24"/>
        </w:rPr>
        <w:t>著作权、商标权和工业设计权等的起诉。如果任何第三方提出侵权指控，</w:t>
      </w:r>
      <w:r>
        <w:rPr>
          <w:rFonts w:ascii="宋体" w:hAnsi="宋体"/>
          <w:sz w:val="24"/>
        </w:rPr>
        <w:t xml:space="preserve"> </w:t>
      </w:r>
      <w:r>
        <w:rPr>
          <w:rFonts w:ascii="宋体" w:hAnsi="宋体" w:hint="eastAsia"/>
          <w:sz w:val="24"/>
        </w:rPr>
        <w:t>卖方须与第三方交涉并承担由此发生的一切责任、费用和经济赔偿。</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54" w:name="_Toc80206749"/>
      <w:bookmarkStart w:id="855" w:name="_Toc80206952"/>
      <w:bookmarkStart w:id="856" w:name="_Toc487900352"/>
      <w:bookmarkStart w:id="857" w:name="_Toc135539102"/>
      <w:r>
        <w:rPr>
          <w:rFonts w:ascii="宋体" w:hAnsi="宋体" w:hint="eastAsia"/>
          <w:b/>
          <w:kern w:val="0"/>
          <w:sz w:val="24"/>
          <w:lang w:val="zh-CN"/>
        </w:rPr>
        <w:lastRenderedPageBreak/>
        <w:t>4     包装要求</w:t>
      </w:r>
      <w:bookmarkEnd w:id="854"/>
      <w:bookmarkEnd w:id="855"/>
      <w:bookmarkEnd w:id="856"/>
      <w:bookmarkEnd w:id="857"/>
    </w:p>
    <w:p w:rsidR="00E85396" w:rsidRDefault="00E85396" w:rsidP="00E85396">
      <w:pPr>
        <w:spacing w:before="120" w:line="360" w:lineRule="auto"/>
        <w:ind w:left="851" w:hanging="851"/>
        <w:rPr>
          <w:rFonts w:ascii="宋体" w:hAnsi="宋体"/>
          <w:sz w:val="24"/>
        </w:rPr>
      </w:pPr>
      <w:r>
        <w:rPr>
          <w:rFonts w:ascii="宋体" w:hAnsi="宋体" w:hint="eastAsia"/>
          <w:sz w:val="24"/>
        </w:rPr>
        <w:t>4.1</w:t>
      </w:r>
      <w:r>
        <w:rPr>
          <w:rFonts w:ascii="宋体" w:hAnsi="宋体"/>
          <w:sz w:val="24"/>
        </w:rPr>
        <w:t xml:space="preserve">   </w:t>
      </w:r>
      <w:r>
        <w:rPr>
          <w:rFonts w:ascii="宋体" w:hAnsi="宋体" w:hint="eastAsia"/>
          <w:sz w:val="24"/>
        </w:rPr>
        <w:t>除合同另有约定外</w:t>
      </w:r>
      <w:r>
        <w:rPr>
          <w:rFonts w:ascii="宋体" w:hAnsi="宋体"/>
          <w:sz w:val="24"/>
        </w:rPr>
        <w:t>,</w:t>
      </w:r>
      <w:r>
        <w:rPr>
          <w:rFonts w:ascii="宋体" w:hAnsi="宋体" w:hint="eastAsia"/>
          <w:sz w:val="24"/>
        </w:rPr>
        <w:t>卖方提供的全部产品</w:t>
      </w:r>
      <w:r>
        <w:rPr>
          <w:rFonts w:ascii="宋体" w:hAnsi="宋体"/>
          <w:sz w:val="24"/>
        </w:rPr>
        <w:t>,</w:t>
      </w:r>
      <w:r>
        <w:rPr>
          <w:rFonts w:ascii="宋体" w:hAnsi="宋体" w:hint="eastAsia"/>
          <w:sz w:val="24"/>
        </w:rPr>
        <w:t>均应采用本行业通用的方式进行包装，且该包装应符合国家有关包装的法律、法规的规定。包装应适应于远距离运输、防潮、防震、防锈和防粗暴装卸，确保产品安全无损，运抵现场。由于包装不善所引起的产品锈蚀、损坏和损失均由卖方承担。</w:t>
      </w:r>
    </w:p>
    <w:p w:rsidR="00E85396" w:rsidRDefault="00E85396" w:rsidP="00E85396">
      <w:pPr>
        <w:spacing w:before="120" w:line="360" w:lineRule="auto"/>
        <w:ind w:left="850" w:hangingChars="354" w:hanging="850"/>
        <w:rPr>
          <w:rFonts w:ascii="宋体" w:hAnsi="宋体"/>
          <w:sz w:val="24"/>
        </w:rPr>
      </w:pPr>
      <w:r>
        <w:rPr>
          <w:rFonts w:ascii="宋体" w:hAnsi="宋体" w:hint="eastAsia"/>
          <w:sz w:val="24"/>
        </w:rPr>
        <w:t>4.2</w:t>
      </w:r>
      <w:r>
        <w:rPr>
          <w:rFonts w:ascii="宋体" w:hAnsi="宋体"/>
          <w:sz w:val="24"/>
        </w:rPr>
        <w:t xml:space="preserve">    </w:t>
      </w:r>
      <w:r>
        <w:rPr>
          <w:rFonts w:ascii="宋体" w:hAnsi="宋体" w:hint="eastAsia"/>
          <w:sz w:val="24"/>
        </w:rPr>
        <w:t>每件包装箱内应附一份详细装箱单和质量合格证。</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58" w:name="_Toc80206953"/>
      <w:bookmarkStart w:id="859" w:name="_Toc135539103"/>
      <w:bookmarkStart w:id="860" w:name="_Toc487900353"/>
      <w:bookmarkStart w:id="861" w:name="_Toc80206750"/>
      <w:r>
        <w:rPr>
          <w:rFonts w:ascii="宋体" w:hAnsi="宋体" w:hint="eastAsia"/>
          <w:b/>
          <w:kern w:val="0"/>
          <w:sz w:val="24"/>
          <w:lang w:val="zh-CN"/>
        </w:rPr>
        <w:t>5     装运标志</w:t>
      </w:r>
      <w:bookmarkEnd w:id="858"/>
      <w:bookmarkEnd w:id="859"/>
      <w:bookmarkEnd w:id="860"/>
      <w:bookmarkEnd w:id="861"/>
    </w:p>
    <w:p w:rsidR="00E85396" w:rsidRDefault="00E85396" w:rsidP="00E85396">
      <w:pPr>
        <w:spacing w:before="120" w:line="360" w:lineRule="auto"/>
        <w:ind w:left="720" w:hanging="720"/>
        <w:rPr>
          <w:rFonts w:ascii="宋体" w:hAnsi="宋体"/>
          <w:sz w:val="24"/>
        </w:rPr>
      </w:pPr>
      <w:r>
        <w:rPr>
          <w:rFonts w:ascii="宋体" w:hAnsi="宋体" w:hint="eastAsia"/>
          <w:sz w:val="24"/>
        </w:rPr>
        <w:t>5.1</w:t>
      </w:r>
      <w:r>
        <w:rPr>
          <w:rFonts w:ascii="宋体" w:hAnsi="宋体"/>
          <w:sz w:val="24"/>
        </w:rPr>
        <w:t xml:space="preserve">    </w:t>
      </w:r>
      <w:r>
        <w:rPr>
          <w:rFonts w:ascii="宋体" w:hAnsi="宋体" w:hint="eastAsia"/>
          <w:sz w:val="24"/>
        </w:rPr>
        <w:t>卖方应在每一包装箱的</w:t>
      </w:r>
      <w:proofErr w:type="gramStart"/>
      <w:r>
        <w:rPr>
          <w:rFonts w:ascii="宋体" w:hAnsi="宋体" w:hint="eastAsia"/>
          <w:sz w:val="24"/>
        </w:rPr>
        <w:t>四侧用不</w:t>
      </w:r>
      <w:proofErr w:type="gramEnd"/>
      <w:r>
        <w:rPr>
          <w:rFonts w:ascii="宋体" w:hAnsi="宋体" w:hint="eastAsia"/>
          <w:sz w:val="24"/>
        </w:rPr>
        <w:t>褪色的油漆以醒目的中文字样做出下列标记:</w:t>
      </w:r>
    </w:p>
    <w:p w:rsidR="00E85396" w:rsidRDefault="00E85396" w:rsidP="00E85396">
      <w:pPr>
        <w:spacing w:line="360" w:lineRule="auto"/>
        <w:ind w:left="1276"/>
        <w:rPr>
          <w:rFonts w:ascii="宋体" w:hAnsi="宋体"/>
          <w:sz w:val="24"/>
        </w:rPr>
      </w:pPr>
      <w:r>
        <w:rPr>
          <w:rFonts w:ascii="宋体" w:hAnsi="宋体" w:hint="eastAsia"/>
          <w:sz w:val="24"/>
        </w:rPr>
        <w:t>收货人:</w:t>
      </w:r>
      <w:r>
        <w:rPr>
          <w:rFonts w:ascii="宋体" w:hAnsi="宋体"/>
          <w:sz w:val="24"/>
          <w:u w:val="single"/>
        </w:rPr>
        <w:t xml:space="preserve">                                   </w:t>
      </w:r>
    </w:p>
    <w:p w:rsidR="00E85396" w:rsidRDefault="00E85396" w:rsidP="00E85396">
      <w:pPr>
        <w:spacing w:line="360" w:lineRule="auto"/>
        <w:ind w:left="1276"/>
        <w:rPr>
          <w:rFonts w:ascii="宋体" w:hAnsi="宋体"/>
          <w:sz w:val="24"/>
        </w:rPr>
      </w:pPr>
      <w:r>
        <w:rPr>
          <w:rFonts w:ascii="宋体" w:hAnsi="宋体" w:hint="eastAsia"/>
          <w:sz w:val="24"/>
        </w:rPr>
        <w:t>合同号:</w:t>
      </w:r>
      <w:r>
        <w:rPr>
          <w:rFonts w:ascii="宋体" w:hAnsi="宋体"/>
          <w:sz w:val="24"/>
          <w:u w:val="single"/>
        </w:rPr>
        <w:t xml:space="preserve">                                   </w:t>
      </w:r>
    </w:p>
    <w:p w:rsidR="00E85396" w:rsidRDefault="00E85396" w:rsidP="00E85396">
      <w:pPr>
        <w:spacing w:line="360" w:lineRule="auto"/>
        <w:ind w:left="1276"/>
        <w:rPr>
          <w:rFonts w:ascii="宋体" w:hAnsi="宋体"/>
          <w:sz w:val="24"/>
        </w:rPr>
      </w:pPr>
      <w:r>
        <w:rPr>
          <w:rFonts w:ascii="宋体" w:hAnsi="宋体" w:hint="eastAsia"/>
          <w:sz w:val="24"/>
        </w:rPr>
        <w:t>装运标志:</w:t>
      </w:r>
      <w:r>
        <w:rPr>
          <w:rFonts w:ascii="宋体" w:hAnsi="宋体"/>
          <w:sz w:val="24"/>
          <w:u w:val="single"/>
        </w:rPr>
        <w:t xml:space="preserve">                                 </w:t>
      </w:r>
    </w:p>
    <w:p w:rsidR="00E85396" w:rsidRDefault="00E85396" w:rsidP="00E85396">
      <w:pPr>
        <w:spacing w:line="360" w:lineRule="auto"/>
        <w:ind w:left="1276"/>
        <w:rPr>
          <w:rFonts w:ascii="宋体" w:hAnsi="宋体"/>
          <w:sz w:val="24"/>
        </w:rPr>
      </w:pPr>
      <w:r>
        <w:rPr>
          <w:rFonts w:ascii="宋体" w:hAnsi="宋体" w:hint="eastAsia"/>
          <w:sz w:val="24"/>
        </w:rPr>
        <w:t>收货人代号:</w:t>
      </w:r>
      <w:r>
        <w:rPr>
          <w:rFonts w:ascii="宋体" w:hAnsi="宋体"/>
          <w:sz w:val="24"/>
          <w:u w:val="single"/>
        </w:rPr>
        <w:t xml:space="preserve">                               </w:t>
      </w:r>
    </w:p>
    <w:p w:rsidR="00E85396" w:rsidRDefault="00E85396" w:rsidP="00E85396">
      <w:pPr>
        <w:spacing w:line="360" w:lineRule="auto"/>
        <w:ind w:left="1276"/>
        <w:rPr>
          <w:rFonts w:ascii="宋体" w:hAnsi="宋体"/>
          <w:sz w:val="24"/>
        </w:rPr>
      </w:pPr>
      <w:r>
        <w:rPr>
          <w:rFonts w:ascii="宋体" w:hAnsi="宋体" w:hint="eastAsia"/>
          <w:sz w:val="24"/>
        </w:rPr>
        <w:t>目的地:</w:t>
      </w:r>
      <w:r>
        <w:rPr>
          <w:rFonts w:ascii="宋体" w:hAnsi="宋体"/>
          <w:sz w:val="24"/>
          <w:u w:val="single"/>
        </w:rPr>
        <w:t xml:space="preserve">                                   </w:t>
      </w:r>
    </w:p>
    <w:p w:rsidR="00E85396" w:rsidRDefault="00E85396" w:rsidP="00E85396">
      <w:pPr>
        <w:spacing w:line="360" w:lineRule="auto"/>
        <w:ind w:left="1276"/>
        <w:rPr>
          <w:rFonts w:ascii="宋体" w:hAnsi="宋体"/>
          <w:sz w:val="24"/>
        </w:rPr>
      </w:pPr>
      <w:r>
        <w:rPr>
          <w:rFonts w:ascii="宋体" w:hAnsi="宋体" w:hint="eastAsia"/>
          <w:sz w:val="24"/>
        </w:rPr>
        <w:t>产品名称、品目号和箱号:</w:t>
      </w:r>
      <w:r>
        <w:rPr>
          <w:rFonts w:ascii="宋体" w:hAnsi="宋体"/>
          <w:sz w:val="24"/>
          <w:u w:val="single"/>
        </w:rPr>
        <w:t xml:space="preserve">                   </w:t>
      </w:r>
    </w:p>
    <w:p w:rsidR="00E85396" w:rsidRDefault="00E85396" w:rsidP="00E85396">
      <w:pPr>
        <w:spacing w:line="360" w:lineRule="auto"/>
        <w:ind w:left="1276"/>
        <w:rPr>
          <w:rFonts w:ascii="宋体" w:hAnsi="宋体"/>
          <w:sz w:val="24"/>
        </w:rPr>
      </w:pPr>
      <w:r>
        <w:rPr>
          <w:rFonts w:ascii="宋体" w:hAnsi="宋体" w:hint="eastAsia"/>
          <w:sz w:val="24"/>
        </w:rPr>
        <w:t>毛重／净重:</w:t>
      </w:r>
      <w:r>
        <w:rPr>
          <w:rFonts w:ascii="宋体" w:hAnsi="宋体"/>
          <w:sz w:val="24"/>
          <w:u w:val="single"/>
        </w:rPr>
        <w:t xml:space="preserve">                               </w:t>
      </w:r>
    </w:p>
    <w:p w:rsidR="00E85396" w:rsidRDefault="00E85396" w:rsidP="00E85396">
      <w:pPr>
        <w:spacing w:line="360" w:lineRule="auto"/>
        <w:ind w:left="1276"/>
        <w:rPr>
          <w:rFonts w:ascii="宋体" w:hAnsi="宋体"/>
          <w:sz w:val="24"/>
        </w:rPr>
      </w:pPr>
      <w:r>
        <w:rPr>
          <w:rFonts w:ascii="宋体" w:hAnsi="宋体" w:hint="eastAsia"/>
          <w:sz w:val="24"/>
        </w:rPr>
        <w:t>尺寸</w:t>
      </w:r>
      <w:r>
        <w:rPr>
          <w:rFonts w:ascii="宋体" w:hAnsi="宋体"/>
          <w:sz w:val="24"/>
        </w:rPr>
        <w:t>(</w:t>
      </w:r>
      <w:r>
        <w:rPr>
          <w:rFonts w:ascii="宋体" w:hAnsi="宋体" w:hint="eastAsia"/>
          <w:sz w:val="24"/>
        </w:rPr>
        <w:t>长×宽×高以厘米计</w:t>
      </w:r>
      <w:r>
        <w:rPr>
          <w:rFonts w:ascii="宋体" w:hAnsi="宋体"/>
          <w:sz w:val="24"/>
        </w:rPr>
        <w:t>)</w:t>
      </w:r>
      <w:r>
        <w:rPr>
          <w:rFonts w:ascii="宋体" w:hAnsi="宋体" w:hint="eastAsia"/>
          <w:sz w:val="24"/>
        </w:rPr>
        <w:t>:</w:t>
      </w:r>
      <w:r>
        <w:rPr>
          <w:rFonts w:ascii="宋体" w:hAnsi="宋体"/>
          <w:sz w:val="24"/>
          <w:u w:val="single"/>
        </w:rPr>
        <w:t xml:space="preserve">                 </w:t>
      </w:r>
    </w:p>
    <w:p w:rsidR="00E85396" w:rsidRDefault="00E85396" w:rsidP="00E85396">
      <w:pPr>
        <w:spacing w:before="120" w:line="360" w:lineRule="auto"/>
        <w:ind w:left="851" w:hanging="862"/>
        <w:rPr>
          <w:rFonts w:ascii="宋体" w:hAnsi="宋体"/>
          <w:sz w:val="24"/>
        </w:rPr>
      </w:pPr>
      <w:r>
        <w:rPr>
          <w:rFonts w:ascii="宋体" w:hAnsi="宋体" w:hint="eastAsia"/>
          <w:sz w:val="24"/>
        </w:rPr>
        <w:t>5.2</w:t>
      </w:r>
      <w:r>
        <w:rPr>
          <w:rFonts w:ascii="宋体" w:hAnsi="宋体"/>
          <w:sz w:val="24"/>
        </w:rPr>
        <w:t xml:space="preserve">   </w:t>
      </w:r>
      <w:r>
        <w:rPr>
          <w:rFonts w:ascii="宋体" w:hAnsi="宋体" w:hint="eastAsia"/>
          <w:sz w:val="24"/>
        </w:rPr>
        <w:t>如果产品单件重量在</w:t>
      </w:r>
      <w:r>
        <w:rPr>
          <w:rFonts w:ascii="宋体" w:hAnsi="宋体"/>
          <w:sz w:val="24"/>
        </w:rPr>
        <w:t>2</w:t>
      </w:r>
      <w:r>
        <w:rPr>
          <w:rFonts w:ascii="宋体" w:hAnsi="宋体" w:hint="eastAsia"/>
          <w:sz w:val="24"/>
        </w:rPr>
        <w:t>吨或</w:t>
      </w:r>
      <w:r>
        <w:rPr>
          <w:rFonts w:ascii="宋体" w:hAnsi="宋体"/>
          <w:sz w:val="24"/>
        </w:rPr>
        <w:t>2</w:t>
      </w:r>
      <w:r>
        <w:rPr>
          <w:rFonts w:ascii="宋体" w:hAnsi="宋体" w:hint="eastAsia"/>
          <w:sz w:val="24"/>
        </w:rPr>
        <w:t>吨以上，卖方应在每件包装箱的两侧用中文和适当的运输标记，标明“重心”和“吊装点”，以便装卸和搬运。根据产品的特点和运输的不同要求，卖方应在包装箱上清楚地标有“小心轻放”、“防潮”、</w:t>
      </w:r>
      <w:r>
        <w:rPr>
          <w:rFonts w:ascii="宋体" w:hAnsi="宋体"/>
          <w:sz w:val="24"/>
        </w:rPr>
        <w:t>“</w:t>
      </w:r>
      <w:r>
        <w:rPr>
          <w:rFonts w:ascii="宋体" w:hAnsi="宋体" w:hint="eastAsia"/>
          <w:sz w:val="24"/>
        </w:rPr>
        <w:t>勿倒置”等字样和其他适当的标志。</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62" w:name="_Ref467379542"/>
      <w:bookmarkStart w:id="863" w:name="_Ref467379536"/>
      <w:bookmarkStart w:id="864" w:name="_Ref467379527"/>
      <w:bookmarkStart w:id="865" w:name="_Ref467378541"/>
      <w:bookmarkStart w:id="866" w:name="_Toc487900354"/>
      <w:bookmarkStart w:id="867" w:name="_Toc80206751"/>
      <w:bookmarkStart w:id="868" w:name="_Toc135539104"/>
      <w:bookmarkStart w:id="869" w:name="_Ref467378591"/>
      <w:bookmarkStart w:id="870" w:name="_Toc80206954"/>
      <w:r>
        <w:rPr>
          <w:rFonts w:ascii="宋体" w:hAnsi="宋体" w:hint="eastAsia"/>
          <w:b/>
          <w:kern w:val="0"/>
          <w:sz w:val="24"/>
          <w:lang w:val="zh-CN"/>
        </w:rPr>
        <w:t>6     交货方式</w:t>
      </w:r>
      <w:bookmarkEnd w:id="862"/>
      <w:bookmarkEnd w:id="863"/>
      <w:bookmarkEnd w:id="864"/>
      <w:bookmarkEnd w:id="865"/>
      <w:bookmarkEnd w:id="866"/>
      <w:bookmarkEnd w:id="867"/>
      <w:bookmarkEnd w:id="868"/>
      <w:bookmarkEnd w:id="869"/>
      <w:bookmarkEnd w:id="870"/>
    </w:p>
    <w:p w:rsidR="00E85396" w:rsidRDefault="00E85396" w:rsidP="00E85396">
      <w:pPr>
        <w:spacing w:before="120" w:line="360" w:lineRule="auto"/>
        <w:rPr>
          <w:rFonts w:ascii="宋体" w:hAnsi="宋体"/>
          <w:sz w:val="24"/>
        </w:rPr>
      </w:pPr>
      <w:bookmarkStart w:id="871" w:name="_Ref467379657"/>
      <w:r>
        <w:rPr>
          <w:rFonts w:ascii="宋体" w:hAnsi="宋体" w:hint="eastAsia"/>
          <w:sz w:val="24"/>
        </w:rPr>
        <w:t xml:space="preserve">6.1   </w:t>
      </w:r>
      <w:bookmarkEnd w:id="871"/>
      <w:r>
        <w:rPr>
          <w:rFonts w:ascii="宋体" w:hAnsi="宋体"/>
          <w:sz w:val="24"/>
        </w:rPr>
        <w:t xml:space="preserve">  </w:t>
      </w:r>
      <w:r>
        <w:rPr>
          <w:rFonts w:ascii="宋体" w:hAnsi="宋体" w:hint="eastAsia"/>
          <w:sz w:val="24"/>
        </w:rPr>
        <w:t>交货方式为下列6</w:t>
      </w:r>
      <w:r>
        <w:rPr>
          <w:rFonts w:ascii="宋体" w:hAnsi="宋体"/>
          <w:sz w:val="24"/>
        </w:rPr>
        <w:t>.1.1</w:t>
      </w:r>
      <w:r>
        <w:rPr>
          <w:rFonts w:ascii="宋体" w:hAnsi="宋体" w:hint="eastAsia"/>
          <w:sz w:val="24"/>
        </w:rPr>
        <w:t>。</w:t>
      </w:r>
    </w:p>
    <w:p w:rsidR="00E85396" w:rsidRDefault="00E85396" w:rsidP="00E85396">
      <w:pPr>
        <w:spacing w:before="120" w:line="360" w:lineRule="auto"/>
        <w:ind w:left="960" w:hanging="960"/>
        <w:rPr>
          <w:rFonts w:ascii="宋体" w:hAnsi="宋体"/>
          <w:sz w:val="24"/>
        </w:rPr>
      </w:pPr>
      <w:r>
        <w:rPr>
          <w:rFonts w:ascii="宋体" w:hAnsi="宋体" w:hint="eastAsia"/>
          <w:sz w:val="24"/>
        </w:rPr>
        <w:t xml:space="preserve">6.1.1  </w:t>
      </w:r>
      <w:r>
        <w:rPr>
          <w:rFonts w:ascii="宋体" w:hAnsi="宋体"/>
          <w:sz w:val="24"/>
        </w:rPr>
        <w:t xml:space="preserve"> </w:t>
      </w:r>
      <w:r>
        <w:rPr>
          <w:rFonts w:ascii="宋体" w:hAnsi="宋体" w:hint="eastAsia"/>
          <w:sz w:val="24"/>
        </w:rPr>
        <w:t>现场交货:卖方负责办理运输和保险，将产品运抵现场。有关运输和保险的一切费用由卖方承担。所有产品运抵现场的日期为交货日期。</w:t>
      </w:r>
    </w:p>
    <w:p w:rsidR="00E85396" w:rsidRDefault="00E85396" w:rsidP="00E85396">
      <w:pPr>
        <w:spacing w:before="120" w:line="360" w:lineRule="auto"/>
        <w:ind w:left="960" w:hanging="960"/>
        <w:rPr>
          <w:rFonts w:ascii="宋体" w:hAnsi="宋体"/>
          <w:sz w:val="24"/>
        </w:rPr>
      </w:pPr>
      <w:r>
        <w:rPr>
          <w:rFonts w:ascii="宋体" w:hAnsi="宋体" w:hint="eastAsia"/>
          <w:sz w:val="24"/>
        </w:rPr>
        <w:t>6.1.2</w:t>
      </w:r>
      <w:r>
        <w:rPr>
          <w:rFonts w:ascii="宋体" w:hAnsi="宋体"/>
          <w:sz w:val="24"/>
        </w:rPr>
        <w:t xml:space="preserve">   </w:t>
      </w:r>
      <w:r>
        <w:rPr>
          <w:rFonts w:ascii="宋体" w:hAnsi="宋体" w:hint="eastAsia"/>
          <w:sz w:val="24"/>
        </w:rPr>
        <w:t>工厂交货:由卖方负责代办运输和保险事宜。运输费和保险费由买方承担。运输部门出具收据的日期为交货日期。</w:t>
      </w:r>
    </w:p>
    <w:p w:rsidR="00E85396" w:rsidRDefault="00E85396" w:rsidP="00E85396">
      <w:pPr>
        <w:spacing w:before="120" w:line="360" w:lineRule="auto"/>
        <w:ind w:left="960" w:hanging="960"/>
        <w:rPr>
          <w:rFonts w:ascii="宋体" w:hAnsi="宋体"/>
          <w:sz w:val="24"/>
        </w:rPr>
      </w:pPr>
      <w:r>
        <w:rPr>
          <w:rFonts w:ascii="宋体" w:hAnsi="宋体" w:hint="eastAsia"/>
          <w:sz w:val="24"/>
        </w:rPr>
        <w:lastRenderedPageBreak/>
        <w:t>6.1.3   买方自提产品:由买方在合同规定地点自行办理提货。提单日期为交货日期。</w:t>
      </w:r>
    </w:p>
    <w:p w:rsidR="00E85396" w:rsidRDefault="00E85396" w:rsidP="00E85396">
      <w:pPr>
        <w:spacing w:before="120" w:line="360" w:lineRule="auto"/>
        <w:ind w:left="900" w:hanging="900"/>
        <w:rPr>
          <w:rFonts w:ascii="宋体" w:hAnsi="宋体"/>
          <w:sz w:val="24"/>
        </w:rPr>
      </w:pPr>
      <w:r>
        <w:rPr>
          <w:rFonts w:ascii="宋体" w:hAnsi="宋体" w:hint="eastAsia"/>
          <w:sz w:val="24"/>
        </w:rPr>
        <w:t>6.2</w:t>
      </w:r>
      <w:r>
        <w:rPr>
          <w:rFonts w:ascii="宋体" w:hAnsi="宋体"/>
          <w:sz w:val="24"/>
        </w:rPr>
        <w:t xml:space="preserve">   </w:t>
      </w:r>
      <w:r>
        <w:rPr>
          <w:rFonts w:ascii="宋体" w:hAnsi="宋体" w:hint="eastAsia"/>
          <w:sz w:val="24"/>
        </w:rPr>
        <w:t>卖方应在合同规定的交货期</w:t>
      </w:r>
      <w:r>
        <w:rPr>
          <w:rFonts w:ascii="宋体" w:hAnsi="宋体" w:hint="eastAsia"/>
          <w:sz w:val="24"/>
          <w:u w:val="single"/>
        </w:rPr>
        <w:t xml:space="preserve"> 3 </w:t>
      </w:r>
      <w:proofErr w:type="gramStart"/>
      <w:r>
        <w:rPr>
          <w:rFonts w:ascii="宋体" w:hAnsi="宋体" w:hint="eastAsia"/>
          <w:sz w:val="24"/>
        </w:rPr>
        <w:t>天以前</w:t>
      </w:r>
      <w:proofErr w:type="gramEnd"/>
      <w:r>
        <w:rPr>
          <w:rFonts w:ascii="宋体" w:hAnsi="宋体" w:hint="eastAsia"/>
          <w:sz w:val="24"/>
        </w:rPr>
        <w:t>以电报或传真形式将合同号、产品名称、数量、包装箱件数、总毛重、总体积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和备妥交货日期通知买方。同时卖方应用挂号信将详细交货清单一式</w:t>
      </w:r>
      <w:r>
        <w:rPr>
          <w:rFonts w:ascii="宋体" w:hAnsi="宋体"/>
          <w:sz w:val="24"/>
        </w:rPr>
        <w:t>6</w:t>
      </w:r>
      <w:r>
        <w:rPr>
          <w:rFonts w:ascii="宋体" w:hAnsi="宋体" w:hint="eastAsia"/>
          <w:sz w:val="24"/>
        </w:rPr>
        <w:t>份包括合同号、产品名称、规格、数量、总毛重、总体积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、包装箱件数和每个包装箱的尺寸</w:t>
      </w:r>
      <w:r>
        <w:rPr>
          <w:rFonts w:ascii="宋体" w:hAnsi="宋体"/>
          <w:sz w:val="24"/>
        </w:rPr>
        <w:t>(</w:t>
      </w:r>
      <w:r>
        <w:rPr>
          <w:rFonts w:ascii="宋体" w:hAnsi="宋体" w:hint="eastAsia"/>
          <w:sz w:val="24"/>
        </w:rPr>
        <w:t>长×宽×高</w:t>
      </w:r>
      <w:r>
        <w:rPr>
          <w:rFonts w:ascii="宋体" w:hAnsi="宋体"/>
          <w:sz w:val="24"/>
        </w:rPr>
        <w:t>)</w:t>
      </w:r>
      <w:r>
        <w:rPr>
          <w:rFonts w:ascii="宋体" w:hAnsi="宋体" w:hint="eastAsia"/>
          <w:sz w:val="24"/>
        </w:rPr>
        <w:t>、产品总价和备妥待交日期以及对产品在运输和仓储的特殊要求和注意事项通知买方。</w:t>
      </w:r>
    </w:p>
    <w:p w:rsidR="00E85396" w:rsidRDefault="00E85396" w:rsidP="00E85396">
      <w:pPr>
        <w:tabs>
          <w:tab w:val="left" w:pos="720"/>
        </w:tabs>
        <w:spacing w:before="120" w:line="360" w:lineRule="auto"/>
        <w:ind w:left="960" w:hanging="960"/>
        <w:rPr>
          <w:rFonts w:ascii="宋体" w:hAnsi="宋体"/>
          <w:sz w:val="24"/>
        </w:rPr>
      </w:pPr>
      <w:r>
        <w:rPr>
          <w:rFonts w:ascii="宋体" w:hAnsi="宋体" w:hint="eastAsia"/>
          <w:sz w:val="24"/>
        </w:rPr>
        <w:t>6.3</w:t>
      </w:r>
      <w:r>
        <w:rPr>
          <w:rFonts w:ascii="宋体" w:hAnsi="宋体"/>
          <w:sz w:val="24"/>
        </w:rPr>
        <w:t xml:space="preserve">   </w:t>
      </w:r>
      <w:r>
        <w:rPr>
          <w:rFonts w:ascii="宋体" w:hAnsi="宋体" w:hint="eastAsia"/>
          <w:sz w:val="24"/>
        </w:rPr>
        <w:t>在现场交货和工厂交货条件下，卖方装运的产品不应超过合同规定的数量或重量。否则，卖方应对超运部分引起的一切后果负责。</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72" w:name="_Toc135539105"/>
      <w:bookmarkStart w:id="873" w:name="_Toc487900355"/>
      <w:bookmarkStart w:id="874" w:name="_Toc80206955"/>
      <w:bookmarkStart w:id="875" w:name="_Toc80206752"/>
      <w:r>
        <w:rPr>
          <w:rFonts w:ascii="宋体" w:hAnsi="宋体" w:hint="eastAsia"/>
          <w:b/>
          <w:kern w:val="0"/>
          <w:sz w:val="24"/>
          <w:lang w:val="zh-CN"/>
        </w:rPr>
        <w:t>7      装运通知</w:t>
      </w:r>
      <w:bookmarkEnd w:id="872"/>
      <w:bookmarkEnd w:id="873"/>
      <w:bookmarkEnd w:id="874"/>
      <w:bookmarkEnd w:id="875"/>
    </w:p>
    <w:p w:rsidR="00E85396" w:rsidRDefault="00E85396" w:rsidP="00E85396">
      <w:pPr>
        <w:spacing w:before="120" w:line="360" w:lineRule="auto"/>
        <w:ind w:left="851" w:hanging="851"/>
        <w:rPr>
          <w:rFonts w:ascii="宋体" w:hAnsi="宋体"/>
          <w:sz w:val="24"/>
        </w:rPr>
      </w:pPr>
      <w:r>
        <w:rPr>
          <w:rFonts w:ascii="宋体" w:hAnsi="宋体" w:hint="eastAsia"/>
          <w:sz w:val="24"/>
        </w:rPr>
        <w:t xml:space="preserve">7.1   </w:t>
      </w:r>
      <w:r>
        <w:rPr>
          <w:rFonts w:ascii="宋体" w:hAnsi="宋体"/>
          <w:sz w:val="24"/>
        </w:rPr>
        <w:t xml:space="preserve"> </w:t>
      </w:r>
      <w:r>
        <w:rPr>
          <w:rFonts w:ascii="宋体" w:hAnsi="宋体" w:hint="eastAsia"/>
          <w:sz w:val="24"/>
        </w:rPr>
        <w:t>在现场交货和工厂交货条件下的产品，卖方通知买方产品已备妥</w:t>
      </w:r>
      <w:proofErr w:type="gramStart"/>
      <w:r>
        <w:rPr>
          <w:rFonts w:ascii="宋体" w:hAnsi="宋体" w:hint="eastAsia"/>
          <w:sz w:val="24"/>
        </w:rPr>
        <w:t>待运输</w:t>
      </w:r>
      <w:proofErr w:type="gramEnd"/>
      <w:r>
        <w:rPr>
          <w:rFonts w:ascii="宋体" w:hAnsi="宋体" w:hint="eastAsia"/>
          <w:sz w:val="24"/>
        </w:rPr>
        <w:t>后</w:t>
      </w:r>
      <w:r>
        <w:rPr>
          <w:rFonts w:ascii="宋体" w:hAnsi="宋体"/>
          <w:sz w:val="24"/>
        </w:rPr>
        <w:t>24</w:t>
      </w:r>
      <w:r>
        <w:rPr>
          <w:rFonts w:ascii="宋体" w:hAnsi="宋体" w:hint="eastAsia"/>
          <w:sz w:val="24"/>
        </w:rPr>
        <w:t>小时之内，应将合同号、货名、数量、毛重、总体积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、发票金额、运输工具名称及装运日期，以电报或传真通知买方。</w:t>
      </w:r>
    </w:p>
    <w:p w:rsidR="00E85396" w:rsidRDefault="00E85396" w:rsidP="00E85396">
      <w:pPr>
        <w:autoSpaceDE w:val="0"/>
        <w:autoSpaceDN w:val="0"/>
        <w:adjustRightInd w:val="0"/>
        <w:spacing w:before="120" w:line="360" w:lineRule="auto"/>
        <w:ind w:left="850" w:hangingChars="354" w:hanging="850"/>
        <w:jc w:val="left"/>
        <w:rPr>
          <w:rFonts w:ascii="宋体" w:hAnsi="宋体"/>
          <w:kern w:val="0"/>
          <w:sz w:val="24"/>
        </w:rPr>
      </w:pPr>
      <w:r>
        <w:rPr>
          <w:rFonts w:ascii="宋体" w:hAnsi="宋体" w:hint="eastAsia"/>
          <w:kern w:val="0"/>
          <w:sz w:val="24"/>
        </w:rPr>
        <w:t>7.2     如因卖方延误将上述内容用电报或传真通知买方，由此引起的一切后果损失应由卖方负责。</w:t>
      </w:r>
    </w:p>
    <w:p w:rsidR="00E85396" w:rsidRPr="00A13735"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76" w:name="_Toc80206956"/>
      <w:bookmarkStart w:id="877" w:name="_Toc135539106"/>
      <w:bookmarkStart w:id="878" w:name="_Toc487900357"/>
      <w:bookmarkStart w:id="879" w:name="_Ref467379793"/>
      <w:bookmarkStart w:id="880" w:name="_Ref467379807"/>
      <w:bookmarkStart w:id="881" w:name="_Toc80206753"/>
      <w:r>
        <w:rPr>
          <w:rFonts w:ascii="宋体" w:hAnsi="宋体" w:hint="eastAsia"/>
          <w:b/>
          <w:kern w:val="0"/>
          <w:sz w:val="24"/>
          <w:lang w:val="zh-CN"/>
        </w:rPr>
        <w:t xml:space="preserve">8     </w:t>
      </w:r>
      <w:r w:rsidRPr="00A13735">
        <w:rPr>
          <w:rFonts w:ascii="宋体" w:hAnsi="宋体" w:hint="eastAsia"/>
          <w:b/>
          <w:kern w:val="0"/>
          <w:sz w:val="24"/>
          <w:lang w:val="zh-CN"/>
        </w:rPr>
        <w:t xml:space="preserve"> 付款条件</w:t>
      </w:r>
      <w:bookmarkEnd w:id="876"/>
      <w:bookmarkEnd w:id="877"/>
      <w:bookmarkEnd w:id="878"/>
      <w:bookmarkEnd w:id="879"/>
      <w:bookmarkEnd w:id="880"/>
      <w:bookmarkEnd w:id="881"/>
    </w:p>
    <w:p w:rsidR="00E85396" w:rsidRPr="00A13735" w:rsidRDefault="00E85396" w:rsidP="00E85396">
      <w:pPr>
        <w:spacing w:before="120" w:line="360" w:lineRule="auto"/>
        <w:ind w:firstLineChars="300" w:firstLine="720"/>
        <w:rPr>
          <w:rFonts w:ascii="宋体" w:hAnsi="宋体"/>
          <w:sz w:val="24"/>
        </w:rPr>
      </w:pPr>
      <w:r w:rsidRPr="00A13735">
        <w:rPr>
          <w:rFonts w:ascii="宋体" w:hAnsi="宋体" w:hint="eastAsia"/>
          <w:sz w:val="24"/>
        </w:rPr>
        <w:t xml:space="preserve"> 付款条件见第四章“采购需求”。</w:t>
      </w:r>
    </w:p>
    <w:p w:rsidR="00E85396" w:rsidRPr="00A13735"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82" w:name="_Ref467379852"/>
      <w:bookmarkStart w:id="883" w:name="_Toc80206957"/>
      <w:bookmarkStart w:id="884" w:name="_Toc80206754"/>
      <w:bookmarkStart w:id="885" w:name="_Toc135539107"/>
      <w:bookmarkStart w:id="886" w:name="_Ref467379923"/>
      <w:bookmarkStart w:id="887" w:name="_Ref467379863"/>
      <w:bookmarkStart w:id="888" w:name="_Toc487900358"/>
      <w:r w:rsidRPr="00A13735">
        <w:rPr>
          <w:rFonts w:ascii="宋体" w:hAnsi="宋体" w:hint="eastAsia"/>
          <w:b/>
          <w:kern w:val="0"/>
          <w:sz w:val="24"/>
          <w:lang w:val="zh-CN"/>
        </w:rPr>
        <w:t>9      技术资料</w:t>
      </w:r>
      <w:bookmarkEnd w:id="882"/>
      <w:bookmarkEnd w:id="883"/>
      <w:bookmarkEnd w:id="884"/>
      <w:bookmarkEnd w:id="885"/>
      <w:bookmarkEnd w:id="886"/>
      <w:bookmarkEnd w:id="887"/>
      <w:bookmarkEnd w:id="888"/>
    </w:p>
    <w:p w:rsidR="00E85396" w:rsidRDefault="00E85396" w:rsidP="00E85396">
      <w:pPr>
        <w:spacing w:before="120" w:line="360" w:lineRule="auto"/>
        <w:rPr>
          <w:rFonts w:ascii="宋体" w:hAnsi="宋体"/>
          <w:sz w:val="24"/>
        </w:rPr>
      </w:pPr>
      <w:r>
        <w:rPr>
          <w:rFonts w:ascii="宋体" w:hAnsi="宋体" w:hint="eastAsia"/>
          <w:sz w:val="24"/>
        </w:rPr>
        <w:t>9.1    合同项下技术资料将以下列方式交付:</w:t>
      </w:r>
    </w:p>
    <w:p w:rsidR="00E85396" w:rsidRDefault="00E85396" w:rsidP="00E85396">
      <w:pPr>
        <w:spacing w:before="120" w:line="360" w:lineRule="auto"/>
        <w:ind w:left="851"/>
        <w:rPr>
          <w:rFonts w:ascii="宋体" w:hAnsi="宋体"/>
          <w:sz w:val="24"/>
        </w:rPr>
      </w:pPr>
      <w:r>
        <w:rPr>
          <w:rFonts w:ascii="宋体" w:hAnsi="宋体" w:hint="eastAsia"/>
          <w:sz w:val="24"/>
        </w:rPr>
        <w:t>合同生效后</w:t>
      </w:r>
      <w:r>
        <w:rPr>
          <w:rFonts w:ascii="宋体" w:hAnsi="宋体"/>
          <w:sz w:val="24"/>
          <w:u w:val="single"/>
        </w:rPr>
        <w:t xml:space="preserve"> </w:t>
      </w:r>
      <w:r>
        <w:rPr>
          <w:rFonts w:ascii="宋体" w:hAnsi="宋体" w:hint="eastAsia"/>
          <w:sz w:val="24"/>
          <w:u w:val="single"/>
        </w:rPr>
        <w:t>15</w:t>
      </w:r>
      <w:r>
        <w:rPr>
          <w:rFonts w:ascii="宋体" w:hAnsi="宋体"/>
          <w:sz w:val="24"/>
          <w:u w:val="single"/>
        </w:rPr>
        <w:t xml:space="preserve"> </w:t>
      </w:r>
      <w:r>
        <w:rPr>
          <w:rFonts w:ascii="宋体" w:hAnsi="宋体" w:hint="eastAsia"/>
          <w:sz w:val="24"/>
        </w:rPr>
        <w:t>天之内，卖方应将每台设备和仪器的中文技术资料一套，如目录索引、图纸、操作手册、使用指南、维修指南和／或服务手册和示意图寄给买方。</w:t>
      </w:r>
    </w:p>
    <w:p w:rsidR="00E85396" w:rsidRDefault="00E85396" w:rsidP="00E85396">
      <w:pPr>
        <w:spacing w:before="120" w:line="360" w:lineRule="auto"/>
        <w:rPr>
          <w:rFonts w:ascii="宋体" w:hAnsi="宋体"/>
          <w:sz w:val="24"/>
        </w:rPr>
      </w:pPr>
      <w:r>
        <w:rPr>
          <w:rFonts w:ascii="宋体" w:hAnsi="宋体" w:hint="eastAsia"/>
          <w:sz w:val="24"/>
        </w:rPr>
        <w:t>9.2    另外一套完整的上述资料应包装好随同每批产品一起发运。</w:t>
      </w:r>
    </w:p>
    <w:p w:rsidR="00E85396" w:rsidRDefault="00E85396" w:rsidP="00E85396">
      <w:pPr>
        <w:spacing w:before="120" w:line="360" w:lineRule="auto"/>
        <w:ind w:left="851" w:hanging="851"/>
        <w:rPr>
          <w:rFonts w:ascii="宋体" w:hAnsi="宋体"/>
          <w:sz w:val="24"/>
        </w:rPr>
      </w:pPr>
      <w:r>
        <w:rPr>
          <w:rFonts w:ascii="宋体" w:hAnsi="宋体" w:hint="eastAsia"/>
          <w:sz w:val="24"/>
        </w:rPr>
        <w:t>9.3    如果买方确认卖方提供的技术资料不完整或在运输过程中丢失，卖方将在收到买方通知后</w:t>
      </w:r>
      <w:r>
        <w:rPr>
          <w:rFonts w:ascii="宋体" w:hAnsi="宋体" w:hint="eastAsia"/>
          <w:sz w:val="24"/>
          <w:u w:val="single"/>
        </w:rPr>
        <w:t xml:space="preserve"> 3 </w:t>
      </w:r>
      <w:r>
        <w:rPr>
          <w:rFonts w:ascii="宋体" w:hAnsi="宋体" w:hint="eastAsia"/>
          <w:sz w:val="24"/>
        </w:rPr>
        <w:t>天内将这些资料免费寄给买方。</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89" w:name="_Ref467377798"/>
      <w:bookmarkStart w:id="890" w:name="_Ref467377962"/>
      <w:bookmarkStart w:id="891" w:name="_Toc487900359"/>
      <w:bookmarkStart w:id="892" w:name="_Toc80206958"/>
      <w:bookmarkStart w:id="893" w:name="_Toc80206755"/>
      <w:bookmarkStart w:id="894" w:name="_Toc135539108"/>
      <w:bookmarkStart w:id="895" w:name="_Ref467379946"/>
      <w:bookmarkStart w:id="896" w:name="_Ref467379937"/>
      <w:r>
        <w:rPr>
          <w:rFonts w:ascii="宋体" w:hAnsi="宋体" w:hint="eastAsia"/>
          <w:b/>
          <w:kern w:val="0"/>
          <w:sz w:val="24"/>
          <w:lang w:val="zh-CN"/>
        </w:rPr>
        <w:lastRenderedPageBreak/>
        <w:t>10     质量保证</w:t>
      </w:r>
      <w:bookmarkEnd w:id="889"/>
      <w:bookmarkEnd w:id="890"/>
      <w:bookmarkEnd w:id="891"/>
      <w:bookmarkEnd w:id="892"/>
      <w:bookmarkEnd w:id="893"/>
      <w:bookmarkEnd w:id="894"/>
      <w:bookmarkEnd w:id="895"/>
      <w:bookmarkEnd w:id="896"/>
    </w:p>
    <w:p w:rsidR="00E85396" w:rsidRDefault="00E85396" w:rsidP="00E85396">
      <w:pPr>
        <w:spacing w:line="360" w:lineRule="auto"/>
        <w:ind w:left="960" w:hanging="960"/>
        <w:rPr>
          <w:rFonts w:ascii="宋体" w:hAnsi="宋体"/>
          <w:sz w:val="24"/>
        </w:rPr>
      </w:pPr>
      <w:r>
        <w:rPr>
          <w:rFonts w:ascii="宋体" w:hAnsi="宋体" w:hint="eastAsia"/>
          <w:sz w:val="24"/>
        </w:rPr>
        <w:t>10.1    卖方须保证产品是全新、未使用过的，并完全符合强制性的国家技术质量规范和合同规定的质量、规格、性能和技术规范等的要求。</w:t>
      </w:r>
    </w:p>
    <w:p w:rsidR="00E85396" w:rsidRDefault="00E85396" w:rsidP="00E85396">
      <w:pPr>
        <w:spacing w:line="360" w:lineRule="auto"/>
        <w:ind w:left="960" w:hanging="960"/>
        <w:rPr>
          <w:rFonts w:ascii="宋体" w:hAnsi="宋体"/>
          <w:sz w:val="24"/>
        </w:rPr>
      </w:pPr>
      <w:r>
        <w:rPr>
          <w:rFonts w:ascii="宋体" w:hAnsi="宋体" w:hint="eastAsia"/>
          <w:sz w:val="24"/>
        </w:rPr>
        <w:t>10.2</w:t>
      </w:r>
      <w:r>
        <w:rPr>
          <w:rFonts w:ascii="宋体" w:hAnsi="宋体" w:hint="eastAsia"/>
          <w:sz w:val="24"/>
        </w:rPr>
        <w:tab/>
        <w:t>卖方须保证所提供的产品经正确安装、正常运转和保养，在其使用寿命期内须具有符合质量要求和产品说明书的性能。在产品质量保证期之内，卖方须对由于设计、工艺或材料的缺陷而发生的任何不足或故障负责。</w:t>
      </w:r>
    </w:p>
    <w:p w:rsidR="00E85396" w:rsidRDefault="00E85396" w:rsidP="00E85396">
      <w:pPr>
        <w:spacing w:before="120" w:line="360" w:lineRule="auto"/>
        <w:ind w:left="960" w:hanging="960"/>
        <w:rPr>
          <w:rFonts w:ascii="宋体" w:hAnsi="宋体"/>
          <w:sz w:val="24"/>
        </w:rPr>
      </w:pPr>
      <w:r>
        <w:rPr>
          <w:rFonts w:ascii="宋体" w:hAnsi="宋体" w:hint="eastAsia"/>
          <w:sz w:val="24"/>
        </w:rPr>
        <w:t>10.3</w:t>
      </w:r>
      <w:r>
        <w:rPr>
          <w:rFonts w:ascii="宋体" w:hAnsi="宋体"/>
          <w:sz w:val="24"/>
        </w:rPr>
        <w:t xml:space="preserve">    </w:t>
      </w:r>
      <w:r>
        <w:rPr>
          <w:rFonts w:ascii="宋体" w:hAnsi="宋体" w:hint="eastAsia"/>
          <w:sz w:val="24"/>
        </w:rPr>
        <w:t>根据买方按检验标准自己检验结果或委托有资质的相关质检机构的检验结果，发现产品的数量、质量、规格与合同不符；或者在质量保证期内，证实产品存在缺陷，包括潜在的缺陷或使用不符合要求的材料等，买方应尽快以书面形式通知卖方。卖方在收到通知后</w:t>
      </w:r>
      <w:r>
        <w:rPr>
          <w:rFonts w:ascii="宋体" w:hAnsi="宋体" w:hint="eastAsia"/>
          <w:sz w:val="24"/>
          <w:u w:val="single"/>
        </w:rPr>
        <w:t xml:space="preserve"> 7 </w:t>
      </w:r>
      <w:r>
        <w:rPr>
          <w:rFonts w:ascii="宋体" w:hAnsi="宋体" w:hint="eastAsia"/>
          <w:sz w:val="24"/>
        </w:rPr>
        <w:t>天内应免费维修或更换有缺陷的产品或部件。</w:t>
      </w:r>
    </w:p>
    <w:p w:rsidR="00E85396" w:rsidRDefault="00E85396" w:rsidP="00E85396">
      <w:pPr>
        <w:spacing w:before="120" w:line="360" w:lineRule="auto"/>
        <w:ind w:left="960" w:hanging="960"/>
        <w:rPr>
          <w:rFonts w:ascii="宋体" w:hAnsi="宋体"/>
          <w:sz w:val="24"/>
        </w:rPr>
      </w:pPr>
      <w:r>
        <w:rPr>
          <w:rFonts w:ascii="宋体" w:hAnsi="宋体" w:hint="eastAsia"/>
          <w:sz w:val="24"/>
        </w:rPr>
        <w:t>10.4    如果卖方在收到通知后</w:t>
      </w:r>
      <w:r>
        <w:rPr>
          <w:rFonts w:ascii="宋体" w:hAnsi="宋体" w:hint="eastAsia"/>
          <w:sz w:val="24"/>
          <w:u w:val="single"/>
        </w:rPr>
        <w:t xml:space="preserve"> 7 </w:t>
      </w:r>
      <w:r>
        <w:rPr>
          <w:rFonts w:ascii="宋体" w:hAnsi="宋体" w:hint="eastAsia"/>
          <w:sz w:val="24"/>
        </w:rPr>
        <w:t>天内没有弥补缺陷，买方可采取必要的补救措施，但由此引发的风险和费用将由卖方承担。</w:t>
      </w:r>
    </w:p>
    <w:p w:rsidR="00E85396" w:rsidRDefault="00E85396" w:rsidP="00E85396">
      <w:pPr>
        <w:spacing w:before="120" w:line="360" w:lineRule="auto"/>
        <w:ind w:left="960" w:hanging="960"/>
        <w:rPr>
          <w:rFonts w:ascii="宋体" w:hAnsi="宋体"/>
          <w:sz w:val="24"/>
        </w:rPr>
      </w:pPr>
      <w:r>
        <w:rPr>
          <w:rFonts w:ascii="宋体" w:hAnsi="宋体" w:hint="eastAsia"/>
          <w:sz w:val="24"/>
        </w:rPr>
        <w:t>10.5</w:t>
      </w:r>
      <w:r>
        <w:rPr>
          <w:rFonts w:ascii="宋体" w:hAnsi="宋体"/>
          <w:sz w:val="24"/>
        </w:rPr>
        <w:t xml:space="preserve">   </w:t>
      </w:r>
      <w:r>
        <w:rPr>
          <w:rFonts w:ascii="宋体" w:hAnsi="宋体" w:hint="eastAsia"/>
          <w:sz w:val="24"/>
        </w:rPr>
        <w:t>合同项下产品的质量保证期为自产品通过最终验收起</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月。</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897" w:name="_Toc487900360"/>
      <w:bookmarkStart w:id="898" w:name="_Ref467378018"/>
      <w:bookmarkStart w:id="899" w:name="_Toc135539109"/>
      <w:bookmarkStart w:id="900" w:name="_Toc80206959"/>
      <w:bookmarkStart w:id="901" w:name="_Toc80206756"/>
      <w:r>
        <w:rPr>
          <w:rFonts w:ascii="宋体" w:hAnsi="宋体" w:hint="eastAsia"/>
          <w:b/>
          <w:kern w:val="0"/>
          <w:sz w:val="24"/>
          <w:lang w:val="zh-CN"/>
        </w:rPr>
        <w:t>11     检验</w:t>
      </w:r>
      <w:bookmarkEnd w:id="897"/>
      <w:bookmarkEnd w:id="898"/>
      <w:r>
        <w:rPr>
          <w:rFonts w:ascii="宋体" w:hAnsi="宋体" w:hint="eastAsia"/>
          <w:b/>
          <w:kern w:val="0"/>
          <w:sz w:val="24"/>
          <w:lang w:val="zh-CN"/>
        </w:rPr>
        <w:t>和验收</w:t>
      </w:r>
      <w:bookmarkEnd w:id="899"/>
      <w:bookmarkEnd w:id="900"/>
      <w:bookmarkEnd w:id="901"/>
    </w:p>
    <w:p w:rsidR="00E85396" w:rsidRDefault="00E85396" w:rsidP="00E85396">
      <w:pPr>
        <w:spacing w:before="120" w:line="360" w:lineRule="auto"/>
        <w:ind w:left="960" w:hanging="960"/>
        <w:rPr>
          <w:rFonts w:ascii="宋体" w:hAnsi="宋体"/>
          <w:sz w:val="24"/>
        </w:rPr>
      </w:pPr>
      <w:r>
        <w:rPr>
          <w:rFonts w:ascii="宋体" w:hAnsi="宋体" w:hint="eastAsia"/>
          <w:sz w:val="24"/>
        </w:rPr>
        <w:t>11.1    在交货前，中标人应对产品的质量、规格、性能、数量和重量等进行详细而全面的检验，并出具证明产品符合合同规定的文件。该文件将作为申请付款单据的一部分，但有关质量、规格、性能、数量或重量的检验不应视为最终检验。</w:t>
      </w:r>
    </w:p>
    <w:p w:rsidR="00E85396" w:rsidRDefault="00E85396" w:rsidP="00E85396">
      <w:pPr>
        <w:spacing w:before="120" w:line="360" w:lineRule="auto"/>
        <w:ind w:left="960" w:hanging="960"/>
        <w:rPr>
          <w:rFonts w:ascii="宋体" w:hAnsi="宋体"/>
          <w:sz w:val="24"/>
        </w:rPr>
      </w:pPr>
      <w:r>
        <w:rPr>
          <w:rFonts w:ascii="宋体" w:hAnsi="宋体" w:hint="eastAsia"/>
          <w:sz w:val="24"/>
        </w:rPr>
        <w:t>11.2    产品运抵现场后，买方应在</w:t>
      </w:r>
      <w:r>
        <w:rPr>
          <w:rFonts w:ascii="宋体" w:hAnsi="宋体" w:hint="eastAsia"/>
          <w:sz w:val="24"/>
          <w:u w:val="single"/>
        </w:rPr>
        <w:t>10</w:t>
      </w:r>
      <w:r>
        <w:rPr>
          <w:rFonts w:ascii="宋体" w:hAnsi="宋体"/>
          <w:sz w:val="24"/>
          <w:u w:val="single"/>
        </w:rPr>
        <w:t xml:space="preserve"> </w:t>
      </w:r>
      <w:r>
        <w:rPr>
          <w:rFonts w:ascii="宋体" w:hAnsi="宋体" w:hint="eastAsia"/>
          <w:sz w:val="24"/>
        </w:rPr>
        <w:t>日内组织验收，并制作验收备忘录，签署验收意见。</w:t>
      </w:r>
    </w:p>
    <w:p w:rsidR="00E85396" w:rsidRDefault="00E85396" w:rsidP="00E85396">
      <w:pPr>
        <w:spacing w:before="120" w:line="360" w:lineRule="auto"/>
        <w:ind w:left="960" w:hanging="960"/>
        <w:rPr>
          <w:rFonts w:ascii="宋体" w:hAnsi="宋体"/>
          <w:sz w:val="24"/>
        </w:rPr>
      </w:pPr>
      <w:r>
        <w:rPr>
          <w:rFonts w:ascii="宋体" w:hAnsi="宋体" w:hint="eastAsia"/>
          <w:sz w:val="24"/>
        </w:rPr>
        <w:t>11.3    买方有在产品制造过程中派员监造的权利</w:t>
      </w:r>
      <w:r>
        <w:rPr>
          <w:rFonts w:ascii="宋体" w:hAnsi="宋体"/>
          <w:sz w:val="24"/>
        </w:rPr>
        <w:t xml:space="preserve">, </w:t>
      </w:r>
      <w:r>
        <w:rPr>
          <w:rFonts w:ascii="宋体" w:hAnsi="宋体" w:hint="eastAsia"/>
          <w:sz w:val="24"/>
        </w:rPr>
        <w:t>卖方有义务为买方监造人员行使该权利提供方便。</w:t>
      </w:r>
    </w:p>
    <w:p w:rsidR="00E85396" w:rsidRDefault="00E85396" w:rsidP="00E85396">
      <w:pPr>
        <w:spacing w:before="120" w:line="360" w:lineRule="auto"/>
        <w:ind w:left="960" w:hanging="960"/>
        <w:rPr>
          <w:rFonts w:ascii="宋体" w:hAnsi="宋体"/>
          <w:sz w:val="24"/>
        </w:rPr>
      </w:pPr>
      <w:r>
        <w:rPr>
          <w:rFonts w:ascii="宋体" w:hAnsi="宋体" w:hint="eastAsia"/>
          <w:sz w:val="24"/>
        </w:rPr>
        <w:t>11.4    制造厂对所供产品进行机械运转试验和性能试验时，中标人必须提前通知买方。</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02" w:name="_Toc80206757"/>
      <w:bookmarkStart w:id="903" w:name="_Toc80206960"/>
      <w:bookmarkStart w:id="904" w:name="_Toc135539110"/>
      <w:bookmarkStart w:id="905" w:name="_Toc487900361"/>
      <w:r>
        <w:rPr>
          <w:rFonts w:ascii="宋体" w:hAnsi="宋体" w:hint="eastAsia"/>
          <w:b/>
          <w:kern w:val="0"/>
          <w:sz w:val="24"/>
          <w:lang w:val="zh-CN"/>
        </w:rPr>
        <w:t>12    索赔</w:t>
      </w:r>
      <w:bookmarkEnd w:id="902"/>
      <w:bookmarkEnd w:id="903"/>
      <w:bookmarkEnd w:id="904"/>
      <w:bookmarkEnd w:id="905"/>
    </w:p>
    <w:p w:rsidR="00E85396" w:rsidRDefault="00E85396" w:rsidP="00E85396">
      <w:pPr>
        <w:spacing w:before="120" w:line="360" w:lineRule="auto"/>
        <w:ind w:left="900" w:hanging="900"/>
        <w:rPr>
          <w:rFonts w:ascii="宋体" w:hAnsi="宋体"/>
          <w:sz w:val="24"/>
        </w:rPr>
      </w:pPr>
      <w:r>
        <w:rPr>
          <w:rFonts w:ascii="宋体" w:hAnsi="宋体" w:hint="eastAsia"/>
          <w:sz w:val="24"/>
        </w:rPr>
        <w:t>12.1</w:t>
      </w:r>
      <w:r>
        <w:rPr>
          <w:rFonts w:ascii="宋体" w:hAnsi="宋体"/>
          <w:sz w:val="24"/>
        </w:rPr>
        <w:t xml:space="preserve">   </w:t>
      </w:r>
      <w:r>
        <w:rPr>
          <w:rFonts w:ascii="宋体" w:hAnsi="宋体" w:hint="eastAsia"/>
          <w:sz w:val="24"/>
        </w:rPr>
        <w:t>如果产品的质量、规格、数量、重量等与合同不符，或在第10.5规定的质量保证期内证实产品存有缺陷，包括潜在的缺陷或使用不符合要求的材料等，买方</w:t>
      </w:r>
      <w:r>
        <w:rPr>
          <w:rFonts w:ascii="宋体" w:hAnsi="宋体" w:hint="eastAsia"/>
          <w:sz w:val="24"/>
        </w:rPr>
        <w:lastRenderedPageBreak/>
        <w:t>有权根据有资质的权威质检机构的检验结果向卖方提出索赔(但责任应由保险公司或运输部门承担的除外)。</w:t>
      </w:r>
    </w:p>
    <w:p w:rsidR="00E85396" w:rsidRDefault="00E85396" w:rsidP="00E85396">
      <w:pPr>
        <w:spacing w:before="120" w:line="360" w:lineRule="auto"/>
        <w:ind w:left="900" w:hanging="900"/>
        <w:rPr>
          <w:rFonts w:ascii="宋体" w:hAnsi="宋体"/>
          <w:sz w:val="24"/>
        </w:rPr>
      </w:pPr>
      <w:bookmarkStart w:id="906" w:name="_Ref467378076"/>
      <w:r>
        <w:rPr>
          <w:rFonts w:ascii="宋体" w:hAnsi="宋体" w:hint="eastAsia"/>
          <w:sz w:val="24"/>
        </w:rPr>
        <w:t>12.2   在根据合同第10条和第11条规定的检验期和质量保证期内，如果卖方对买方提出的索赔负有责任，卖方应按照买方同意的下列一种或多种方式解决索赔事宜:</w:t>
      </w:r>
      <w:bookmarkEnd w:id="906"/>
    </w:p>
    <w:p w:rsidR="00E85396" w:rsidRDefault="00E85396" w:rsidP="00E85396">
      <w:pPr>
        <w:spacing w:before="120" w:line="360" w:lineRule="auto"/>
        <w:ind w:left="960" w:hanging="960"/>
        <w:rPr>
          <w:rFonts w:ascii="宋体" w:hAnsi="宋体"/>
          <w:sz w:val="24"/>
        </w:rPr>
      </w:pPr>
      <w:r>
        <w:rPr>
          <w:rFonts w:ascii="宋体" w:hAnsi="宋体" w:hint="eastAsia"/>
          <w:sz w:val="24"/>
        </w:rPr>
        <w:t>12.2.1  在法定的退货期内，卖方应按合同规定将货款退还给买方，并承担由此发生的一切损失和费用，包括利息、银行手续费、运费、保险费、检验费、仓储费、装卸费以及为保护退回产品所需的其它必要费用。如已超过退货期，但卖方同意退货，可比照上述办法办理，或由双方协商处理。</w:t>
      </w:r>
    </w:p>
    <w:p w:rsidR="00E85396" w:rsidRDefault="00E85396" w:rsidP="00E85396">
      <w:pPr>
        <w:spacing w:before="120" w:line="360" w:lineRule="auto"/>
        <w:ind w:left="960" w:hanging="960"/>
        <w:rPr>
          <w:rFonts w:ascii="宋体" w:hAnsi="宋体"/>
          <w:sz w:val="24"/>
        </w:rPr>
      </w:pPr>
      <w:r>
        <w:rPr>
          <w:rFonts w:ascii="宋体" w:hAnsi="宋体" w:hint="eastAsia"/>
          <w:sz w:val="24"/>
        </w:rPr>
        <w:t>12.2.2  根据产品低劣程度、损坏程度以及买方所遭受损失的数额，经买卖双方商定降低产品的价格，或由有权的部门评估，以降低后的价格或评估价格为准。</w:t>
      </w:r>
    </w:p>
    <w:p w:rsidR="00E85396" w:rsidRDefault="00E85396" w:rsidP="00E85396">
      <w:pPr>
        <w:spacing w:before="120" w:line="360" w:lineRule="auto"/>
        <w:ind w:left="960" w:hanging="960"/>
        <w:rPr>
          <w:rFonts w:ascii="宋体" w:hAnsi="宋体"/>
          <w:sz w:val="24"/>
        </w:rPr>
      </w:pPr>
      <w:r>
        <w:rPr>
          <w:rFonts w:ascii="宋体" w:hAnsi="宋体" w:hint="eastAsia"/>
          <w:sz w:val="24"/>
        </w:rPr>
        <w:t>12.2.3  用符合规格、质量和性能要求的新零件、部件或产品来更换有缺陷的部分或／和修补缺陷部分，卖方应承</w:t>
      </w:r>
      <w:proofErr w:type="gramStart"/>
      <w:r>
        <w:rPr>
          <w:rFonts w:ascii="宋体" w:hAnsi="宋体" w:hint="eastAsia"/>
          <w:sz w:val="24"/>
        </w:rPr>
        <w:t>担一切</w:t>
      </w:r>
      <w:proofErr w:type="gramEnd"/>
      <w:r>
        <w:rPr>
          <w:rFonts w:ascii="宋体" w:hAnsi="宋体" w:hint="eastAsia"/>
          <w:sz w:val="24"/>
        </w:rPr>
        <w:t>费用和风险并负担买方所发生的一切直接费用。同时，卖方应按合同第</w:t>
      </w:r>
      <w:r>
        <w:rPr>
          <w:rFonts w:ascii="宋体" w:hAnsi="宋体"/>
          <w:sz w:val="24"/>
        </w:rPr>
        <w:t>10</w:t>
      </w:r>
      <w:r>
        <w:rPr>
          <w:rFonts w:ascii="宋体" w:hAnsi="宋体" w:hint="eastAsia"/>
          <w:sz w:val="24"/>
        </w:rPr>
        <w:t>条规定，相应延长修补或更换件的质量保证期。</w:t>
      </w:r>
    </w:p>
    <w:p w:rsidR="00E85396" w:rsidRDefault="00E85396" w:rsidP="00E85396">
      <w:pPr>
        <w:spacing w:before="120" w:line="360" w:lineRule="auto"/>
        <w:ind w:left="960" w:hanging="960"/>
        <w:rPr>
          <w:rFonts w:ascii="宋体" w:hAnsi="宋体"/>
          <w:sz w:val="24"/>
        </w:rPr>
      </w:pPr>
      <w:r>
        <w:rPr>
          <w:rFonts w:ascii="宋体" w:hAnsi="宋体" w:hint="eastAsia"/>
          <w:sz w:val="24"/>
        </w:rPr>
        <w:t>12.3    如果在买方发出索赔通知后</w:t>
      </w:r>
      <w:r>
        <w:rPr>
          <w:rFonts w:ascii="宋体" w:hAnsi="宋体" w:hint="eastAsia"/>
          <w:sz w:val="24"/>
          <w:u w:val="single"/>
        </w:rPr>
        <w:t xml:space="preserve"> 3 </w:t>
      </w:r>
      <w:r>
        <w:rPr>
          <w:rFonts w:ascii="宋体" w:hAnsi="宋体" w:hint="eastAsia"/>
          <w:sz w:val="24"/>
        </w:rPr>
        <w:t>天内，卖方未作答复，上述索赔应视为已被卖方接受。如卖方未能在买方提出索赔通知后</w:t>
      </w:r>
      <w:r>
        <w:rPr>
          <w:rFonts w:ascii="宋体" w:hAnsi="宋体" w:hint="eastAsia"/>
          <w:sz w:val="24"/>
          <w:u w:val="single"/>
        </w:rPr>
        <w:t xml:space="preserve"> 7 </w:t>
      </w:r>
      <w:r>
        <w:rPr>
          <w:rFonts w:ascii="宋体" w:hAnsi="宋体" w:hint="eastAsia"/>
          <w:sz w:val="24"/>
        </w:rPr>
        <w:t>天内或买方同意的更长时间内，按照本合同第12.2条规定的任何一种方法解决索赔事宜，买方将从合同款或从卖方开具的履约保证金保函中扣回索赔金额。如果这些金额不足以补偿索赔金额，买方有权向卖方提出不足部分的补偿。</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07" w:name="_Toc487900362"/>
      <w:bookmarkStart w:id="908" w:name="_Toc135539111"/>
      <w:bookmarkStart w:id="909" w:name="_Toc80206758"/>
      <w:bookmarkStart w:id="910" w:name="_Toc80206961"/>
      <w:r>
        <w:rPr>
          <w:rFonts w:ascii="宋体" w:hAnsi="宋体" w:hint="eastAsia"/>
          <w:b/>
          <w:kern w:val="0"/>
          <w:sz w:val="24"/>
          <w:lang w:val="zh-CN"/>
        </w:rPr>
        <w:t>13     延迟交货</w:t>
      </w:r>
      <w:bookmarkEnd w:id="907"/>
      <w:bookmarkEnd w:id="908"/>
      <w:bookmarkEnd w:id="909"/>
      <w:bookmarkEnd w:id="910"/>
    </w:p>
    <w:p w:rsidR="00E85396" w:rsidRDefault="00E85396" w:rsidP="00E85396">
      <w:pPr>
        <w:spacing w:before="120" w:line="360" w:lineRule="auto"/>
        <w:ind w:left="901" w:hanging="960"/>
        <w:rPr>
          <w:rFonts w:ascii="宋体" w:hAnsi="宋体"/>
          <w:sz w:val="24"/>
        </w:rPr>
      </w:pPr>
      <w:r>
        <w:rPr>
          <w:rFonts w:ascii="宋体" w:hAnsi="宋体" w:hint="eastAsia"/>
          <w:sz w:val="24"/>
        </w:rPr>
        <w:t>13.1   卖方应按照“产品技术规格”中买方规定的时间表交货和提供服务。</w:t>
      </w:r>
    </w:p>
    <w:p w:rsidR="00E85396" w:rsidRDefault="00E85396" w:rsidP="00E85396">
      <w:pPr>
        <w:spacing w:before="120" w:line="360" w:lineRule="auto"/>
        <w:ind w:left="901" w:hanging="960"/>
        <w:rPr>
          <w:rFonts w:ascii="宋体" w:hAnsi="宋体"/>
          <w:sz w:val="24"/>
        </w:rPr>
      </w:pPr>
      <w:r>
        <w:rPr>
          <w:rFonts w:ascii="宋体" w:hAnsi="宋体" w:hint="eastAsia"/>
          <w:sz w:val="24"/>
        </w:rPr>
        <w:t>13.2   如果卖方无正当理由迟延交货，买方有权提出违约损失赔偿或解除合同。</w:t>
      </w:r>
    </w:p>
    <w:p w:rsidR="00E85396" w:rsidRDefault="00E85396" w:rsidP="00E85396">
      <w:pPr>
        <w:spacing w:before="120" w:line="360" w:lineRule="auto"/>
        <w:ind w:left="900" w:hanging="960"/>
        <w:rPr>
          <w:rFonts w:ascii="宋体" w:hAnsi="宋体"/>
          <w:sz w:val="24"/>
        </w:rPr>
      </w:pPr>
      <w:r>
        <w:rPr>
          <w:rFonts w:ascii="宋体" w:hAnsi="宋体" w:hint="eastAsia"/>
          <w:sz w:val="24"/>
        </w:rPr>
        <w:t>13.3    在履行合同过程中，如果卖方遇到不能按时交货和提供服务的情况，应及时以书面形式将不能按时交货的理由、预期延误时间通知买方。买方收到卖方通知后，认为其理由正当的，可酌情延长交货时间。</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11" w:name="_Toc80206759"/>
      <w:bookmarkStart w:id="912" w:name="_Toc487900363"/>
      <w:bookmarkStart w:id="913" w:name="_Toc80206962"/>
      <w:bookmarkStart w:id="914" w:name="_Toc135539112"/>
      <w:r>
        <w:rPr>
          <w:rFonts w:ascii="宋体" w:hAnsi="宋体" w:hint="eastAsia"/>
          <w:b/>
          <w:kern w:val="0"/>
          <w:sz w:val="24"/>
          <w:lang w:val="zh-CN"/>
        </w:rPr>
        <w:lastRenderedPageBreak/>
        <w:t>14     违约赔偿</w:t>
      </w:r>
      <w:bookmarkEnd w:id="911"/>
      <w:bookmarkEnd w:id="912"/>
      <w:bookmarkEnd w:id="913"/>
      <w:bookmarkEnd w:id="914"/>
    </w:p>
    <w:p w:rsidR="00E85396" w:rsidRDefault="00E85396" w:rsidP="00E85396">
      <w:pPr>
        <w:spacing w:before="120" w:line="360" w:lineRule="auto"/>
        <w:ind w:left="900" w:hangingChars="375" w:hanging="900"/>
        <w:rPr>
          <w:rFonts w:ascii="宋体" w:hAnsi="宋体"/>
          <w:sz w:val="24"/>
        </w:rPr>
      </w:pPr>
      <w:r>
        <w:rPr>
          <w:rFonts w:ascii="宋体" w:hAnsi="宋体" w:hint="eastAsia"/>
          <w:sz w:val="24"/>
        </w:rPr>
        <w:t>14.1    除合同第15条规定外，如果卖方没有按照合同规定的时间交货和提供服务，买方可要求卖方支付违约金。违约金按每周迟交产品或未提供服务交货价的</w:t>
      </w:r>
      <w:r>
        <w:rPr>
          <w:rFonts w:ascii="宋体" w:hAnsi="宋体"/>
          <w:sz w:val="24"/>
        </w:rPr>
        <w:t>0.5%</w:t>
      </w:r>
      <w:r>
        <w:rPr>
          <w:rFonts w:ascii="宋体" w:hAnsi="宋体" w:hint="eastAsia"/>
          <w:sz w:val="24"/>
        </w:rPr>
        <w:t>计收。但违约金的最高限额为迟交产品或没有提供服务的合同价的</w:t>
      </w:r>
      <w:r>
        <w:rPr>
          <w:rFonts w:ascii="宋体" w:hAnsi="宋体"/>
          <w:sz w:val="24"/>
        </w:rPr>
        <w:t>5%</w:t>
      </w:r>
      <w:r>
        <w:rPr>
          <w:rFonts w:ascii="宋体" w:hAnsi="宋体" w:hint="eastAsia"/>
          <w:sz w:val="24"/>
        </w:rPr>
        <w:t>。一周按7天计算，不足7天按一周计算。如果达到最高限额，买方有权解除合同。</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15" w:name="_Toc80206760"/>
      <w:bookmarkStart w:id="916" w:name="_Toc80206963"/>
      <w:bookmarkStart w:id="917" w:name="_Toc135539113"/>
      <w:bookmarkStart w:id="918" w:name="_Ref467378121"/>
      <w:bookmarkStart w:id="919" w:name="_Toc487900364"/>
      <w:r>
        <w:rPr>
          <w:rFonts w:ascii="宋体" w:hAnsi="宋体" w:hint="eastAsia"/>
          <w:b/>
          <w:kern w:val="0"/>
          <w:sz w:val="24"/>
          <w:lang w:val="zh-CN"/>
        </w:rPr>
        <w:t>15      不可抗力</w:t>
      </w:r>
      <w:bookmarkEnd w:id="915"/>
      <w:bookmarkEnd w:id="916"/>
      <w:bookmarkEnd w:id="917"/>
      <w:bookmarkEnd w:id="918"/>
      <w:bookmarkEnd w:id="919"/>
    </w:p>
    <w:p w:rsidR="00E85396" w:rsidRDefault="00E85396" w:rsidP="00E85396">
      <w:pPr>
        <w:spacing w:before="120" w:line="360" w:lineRule="auto"/>
        <w:ind w:left="960" w:hanging="960"/>
        <w:rPr>
          <w:rFonts w:ascii="宋体" w:hAnsi="宋体"/>
          <w:sz w:val="24"/>
        </w:rPr>
      </w:pPr>
      <w:r>
        <w:rPr>
          <w:rFonts w:ascii="宋体" w:hAnsi="宋体" w:hint="eastAsia"/>
          <w:sz w:val="24"/>
        </w:rPr>
        <w:t>15.1    如果双方中任何一方遭遇法律规定的不可抗力，致使合同履行受阻时，履行合同的期限应予延长，延长的期限应相当于不可抗力所影响的时间。</w:t>
      </w:r>
    </w:p>
    <w:p w:rsidR="00E85396" w:rsidRDefault="00E85396" w:rsidP="00E85396">
      <w:pPr>
        <w:spacing w:before="120" w:line="360" w:lineRule="auto"/>
        <w:ind w:left="960" w:hanging="960"/>
        <w:rPr>
          <w:rFonts w:ascii="宋体" w:hAnsi="宋体"/>
          <w:sz w:val="24"/>
        </w:rPr>
      </w:pPr>
      <w:r>
        <w:rPr>
          <w:rFonts w:ascii="宋体" w:hAnsi="宋体" w:hint="eastAsia"/>
          <w:sz w:val="24"/>
        </w:rPr>
        <w:t>15.2   受事故影响的一方应在不可抗力的事故发生后尽快书面形式通知另一方，并在事故发生后</w:t>
      </w:r>
      <w:r>
        <w:rPr>
          <w:rFonts w:ascii="宋体" w:hAnsi="宋体" w:hint="eastAsia"/>
          <w:sz w:val="24"/>
          <w:u w:val="single"/>
        </w:rPr>
        <w:t xml:space="preserve"> 7 </w:t>
      </w:r>
      <w:r>
        <w:rPr>
          <w:rFonts w:ascii="宋体" w:hAnsi="宋体" w:hint="eastAsia"/>
          <w:sz w:val="24"/>
        </w:rPr>
        <w:t>天内，将有关部门出具的证明文件送达另一方。</w:t>
      </w:r>
    </w:p>
    <w:p w:rsidR="00E85396" w:rsidRDefault="00E85396" w:rsidP="00E85396">
      <w:pPr>
        <w:spacing w:before="120" w:line="360" w:lineRule="auto"/>
        <w:ind w:left="960" w:hanging="960"/>
        <w:rPr>
          <w:rFonts w:ascii="宋体" w:hAnsi="宋体"/>
          <w:sz w:val="24"/>
        </w:rPr>
      </w:pPr>
      <w:r>
        <w:rPr>
          <w:rFonts w:ascii="宋体" w:hAnsi="宋体" w:hint="eastAsia"/>
          <w:sz w:val="24"/>
        </w:rPr>
        <w:t>15.3</w:t>
      </w:r>
      <w:r>
        <w:rPr>
          <w:rFonts w:ascii="宋体" w:hAnsi="宋体" w:hint="eastAsia"/>
          <w:sz w:val="24"/>
        </w:rPr>
        <w:tab/>
        <w:t>不可抗力使合同的某些内容有变更必要的，</w:t>
      </w:r>
      <w:r>
        <w:rPr>
          <w:rFonts w:ascii="宋体" w:hAnsi="宋体"/>
          <w:sz w:val="24"/>
        </w:rPr>
        <w:t xml:space="preserve"> </w:t>
      </w:r>
      <w:r>
        <w:rPr>
          <w:rFonts w:ascii="宋体" w:hAnsi="宋体" w:hint="eastAsia"/>
          <w:sz w:val="24"/>
        </w:rPr>
        <w:t>双方应通过协商在</w:t>
      </w:r>
      <w:r>
        <w:rPr>
          <w:rFonts w:ascii="宋体" w:hAnsi="宋体" w:hint="eastAsia"/>
          <w:sz w:val="24"/>
          <w:u w:val="single"/>
        </w:rPr>
        <w:t xml:space="preserve">7 </w:t>
      </w:r>
      <w:r>
        <w:rPr>
          <w:rFonts w:ascii="宋体" w:hAnsi="宋体" w:hint="eastAsia"/>
          <w:sz w:val="24"/>
        </w:rPr>
        <w:t>日内达成进一步履行合同的协议，因不可抗力致使合同不能履行的，合同终止。</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20" w:name="_Toc80206964"/>
      <w:bookmarkStart w:id="921" w:name="_Toc487900365"/>
      <w:bookmarkStart w:id="922" w:name="_Toc135539114"/>
      <w:bookmarkStart w:id="923" w:name="_Toc80206761"/>
      <w:r>
        <w:rPr>
          <w:rFonts w:ascii="宋体" w:hAnsi="宋体" w:hint="eastAsia"/>
          <w:b/>
          <w:kern w:val="0"/>
          <w:sz w:val="24"/>
          <w:lang w:val="zh-CN"/>
        </w:rPr>
        <w:t>16      税费</w:t>
      </w:r>
      <w:bookmarkEnd w:id="920"/>
      <w:bookmarkEnd w:id="921"/>
      <w:bookmarkEnd w:id="922"/>
      <w:bookmarkEnd w:id="923"/>
    </w:p>
    <w:p w:rsidR="00E85396" w:rsidRDefault="00E85396" w:rsidP="00E85396">
      <w:pPr>
        <w:spacing w:before="120" w:line="360" w:lineRule="auto"/>
        <w:rPr>
          <w:rFonts w:ascii="宋体" w:hAnsi="宋体"/>
          <w:sz w:val="24"/>
        </w:rPr>
      </w:pPr>
      <w:r>
        <w:rPr>
          <w:rFonts w:ascii="宋体" w:hAnsi="宋体" w:hint="eastAsia"/>
          <w:sz w:val="24"/>
        </w:rPr>
        <w:t>16.1    与本合同有关的一切税费均适用中华人民共和国法律的相关规定。</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24" w:name="_Toc487900366"/>
      <w:bookmarkStart w:id="925" w:name="_Toc80206965"/>
      <w:bookmarkStart w:id="926" w:name="_Toc135539115"/>
      <w:bookmarkStart w:id="927" w:name="_Toc80206762"/>
      <w:r>
        <w:rPr>
          <w:rFonts w:ascii="宋体" w:hAnsi="宋体" w:hint="eastAsia"/>
          <w:b/>
          <w:kern w:val="0"/>
          <w:sz w:val="24"/>
          <w:lang w:val="zh-CN"/>
        </w:rPr>
        <w:t xml:space="preserve">17      </w:t>
      </w:r>
      <w:bookmarkEnd w:id="924"/>
      <w:r>
        <w:rPr>
          <w:rFonts w:ascii="宋体" w:hAnsi="宋体" w:hint="eastAsia"/>
          <w:b/>
          <w:kern w:val="0"/>
          <w:sz w:val="24"/>
          <w:lang w:val="zh-CN"/>
        </w:rPr>
        <w:t>合同争议的解决</w:t>
      </w:r>
      <w:bookmarkEnd w:id="925"/>
      <w:bookmarkEnd w:id="926"/>
      <w:bookmarkEnd w:id="927"/>
    </w:p>
    <w:p w:rsidR="00E85396" w:rsidRDefault="00E85396" w:rsidP="00E85396">
      <w:pPr>
        <w:spacing w:before="120" w:line="360" w:lineRule="auto"/>
        <w:ind w:left="960" w:hanging="960"/>
        <w:rPr>
          <w:rFonts w:ascii="宋体" w:hAnsi="宋体"/>
          <w:sz w:val="24"/>
        </w:rPr>
      </w:pPr>
      <w:bookmarkStart w:id="928" w:name="_Toc487900367"/>
      <w:bookmarkStart w:id="929" w:name="_Toc135539116"/>
      <w:r>
        <w:rPr>
          <w:rFonts w:ascii="宋体" w:hAnsi="宋体" w:hint="eastAsia"/>
          <w:sz w:val="24"/>
        </w:rPr>
        <w:t>17.1    因合同履行中发生的争议，合同当事人双方可通过协商解决。协商不成的，可向人民法院提起诉讼。</w:t>
      </w:r>
    </w:p>
    <w:p w:rsidR="00E85396" w:rsidRDefault="00E85396" w:rsidP="00E85396">
      <w:pPr>
        <w:spacing w:before="120" w:line="360" w:lineRule="auto"/>
        <w:ind w:left="960" w:hanging="960"/>
        <w:rPr>
          <w:rFonts w:ascii="宋体" w:hAnsi="宋体"/>
          <w:sz w:val="24"/>
        </w:rPr>
      </w:pPr>
      <w:r>
        <w:rPr>
          <w:rFonts w:ascii="宋体" w:hAnsi="宋体" w:hint="eastAsia"/>
          <w:sz w:val="24"/>
        </w:rPr>
        <w:t>17.2    诉讼费用应由败诉方负担。</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30" w:name="_Toc80206763"/>
      <w:bookmarkStart w:id="931" w:name="_Toc80206966"/>
      <w:r>
        <w:rPr>
          <w:rFonts w:ascii="宋体" w:hAnsi="宋体" w:hint="eastAsia"/>
          <w:b/>
          <w:kern w:val="0"/>
          <w:sz w:val="24"/>
          <w:lang w:val="zh-CN"/>
        </w:rPr>
        <w:t>18      违约解除合同</w:t>
      </w:r>
      <w:bookmarkEnd w:id="928"/>
      <w:bookmarkEnd w:id="929"/>
      <w:bookmarkEnd w:id="930"/>
      <w:bookmarkEnd w:id="931"/>
    </w:p>
    <w:p w:rsidR="00E85396" w:rsidRDefault="00E85396" w:rsidP="00E85396">
      <w:pPr>
        <w:spacing w:before="120" w:line="360" w:lineRule="auto"/>
        <w:ind w:left="960" w:hanging="960"/>
        <w:rPr>
          <w:rFonts w:ascii="宋体" w:hAnsi="宋体"/>
          <w:sz w:val="24"/>
        </w:rPr>
      </w:pPr>
      <w:bookmarkStart w:id="932" w:name="_Ref467378234"/>
      <w:r>
        <w:rPr>
          <w:rFonts w:ascii="宋体" w:hAnsi="宋体" w:hint="eastAsia"/>
          <w:sz w:val="24"/>
        </w:rPr>
        <w:t>18.1    在卖方违约的情况下，买方可向卖方发出书面通知，部分或全部终止合同。同时保留向卖方追诉的权利。</w:t>
      </w:r>
      <w:bookmarkEnd w:id="932"/>
    </w:p>
    <w:p w:rsidR="00E85396" w:rsidRDefault="00E85396" w:rsidP="00E85396">
      <w:pPr>
        <w:spacing w:before="120" w:line="360" w:lineRule="auto"/>
        <w:ind w:left="960" w:hanging="960"/>
        <w:rPr>
          <w:rFonts w:ascii="宋体" w:hAnsi="宋体"/>
          <w:sz w:val="24"/>
        </w:rPr>
      </w:pPr>
      <w:r>
        <w:rPr>
          <w:rFonts w:ascii="宋体" w:hAnsi="宋体" w:hint="eastAsia"/>
          <w:sz w:val="24"/>
        </w:rPr>
        <w:t>18.1.1  卖方未能在合同规定的限期或买方同意延长的限期内，提供全部或部分产品,按合同第14.1的规定可以解除合同的；</w:t>
      </w:r>
      <w:r>
        <w:rPr>
          <w:rFonts w:ascii="宋体" w:hAnsi="宋体"/>
          <w:sz w:val="24"/>
        </w:rPr>
        <w:t xml:space="preserve"> </w:t>
      </w:r>
    </w:p>
    <w:p w:rsidR="00E85396" w:rsidRDefault="00E85396" w:rsidP="00E85396">
      <w:pPr>
        <w:spacing w:before="120" w:line="360" w:lineRule="auto"/>
        <w:rPr>
          <w:rFonts w:ascii="宋体" w:hAnsi="宋体"/>
          <w:sz w:val="24"/>
        </w:rPr>
      </w:pPr>
      <w:r>
        <w:rPr>
          <w:rFonts w:ascii="宋体" w:hAnsi="宋体" w:hint="eastAsia"/>
          <w:sz w:val="24"/>
        </w:rPr>
        <w:t>18.1.2  卖方未能履行合同规定的其它主要义务的；</w:t>
      </w:r>
    </w:p>
    <w:p w:rsidR="00E85396" w:rsidRDefault="00E85396" w:rsidP="00E85396">
      <w:pPr>
        <w:spacing w:before="120" w:line="360" w:lineRule="auto"/>
        <w:rPr>
          <w:rFonts w:ascii="宋体" w:hAnsi="宋体"/>
          <w:sz w:val="24"/>
        </w:rPr>
      </w:pPr>
      <w:r>
        <w:rPr>
          <w:rFonts w:ascii="宋体" w:hAnsi="宋体" w:hint="eastAsia"/>
          <w:sz w:val="24"/>
        </w:rPr>
        <w:lastRenderedPageBreak/>
        <w:t>18.1.3  在本合同履行过程中有腐败和欺诈行为的。</w:t>
      </w:r>
    </w:p>
    <w:p w:rsidR="00E85396" w:rsidRDefault="00E85396" w:rsidP="00E85396">
      <w:pPr>
        <w:spacing w:before="120" w:line="360" w:lineRule="auto"/>
        <w:rPr>
          <w:rFonts w:ascii="宋体" w:hAnsi="宋体"/>
          <w:sz w:val="24"/>
        </w:rPr>
      </w:pPr>
      <w:r>
        <w:rPr>
          <w:rFonts w:ascii="宋体" w:hAnsi="宋体" w:hint="eastAsia"/>
          <w:sz w:val="24"/>
        </w:rPr>
        <w:t xml:space="preserve">18.1.3.1 </w:t>
      </w:r>
      <w:r>
        <w:rPr>
          <w:rFonts w:ascii="宋体" w:hAnsi="宋体"/>
          <w:sz w:val="24"/>
        </w:rPr>
        <w:t>“</w:t>
      </w:r>
      <w:r>
        <w:rPr>
          <w:rFonts w:ascii="宋体" w:hAnsi="宋体" w:hint="eastAsia"/>
          <w:sz w:val="24"/>
        </w:rPr>
        <w:t>腐败行为”和“欺诈行为”定义如下</w:t>
      </w:r>
      <w:r>
        <w:rPr>
          <w:rFonts w:ascii="宋体" w:hAnsi="宋体"/>
          <w:sz w:val="24"/>
        </w:rPr>
        <w:t>:</w:t>
      </w:r>
    </w:p>
    <w:p w:rsidR="00E85396" w:rsidRDefault="00E85396" w:rsidP="00E85396">
      <w:pPr>
        <w:spacing w:before="120" w:line="360" w:lineRule="auto"/>
        <w:ind w:left="1440" w:hanging="1440"/>
        <w:rPr>
          <w:rFonts w:ascii="宋体" w:hAnsi="宋体"/>
          <w:sz w:val="24"/>
        </w:rPr>
      </w:pPr>
      <w:r>
        <w:rPr>
          <w:rFonts w:ascii="宋体" w:hAnsi="宋体" w:hint="eastAsia"/>
          <w:sz w:val="24"/>
        </w:rPr>
        <w:t>18.1.3.1.1</w:t>
      </w:r>
      <w:r>
        <w:rPr>
          <w:rFonts w:ascii="宋体" w:hAnsi="宋体"/>
          <w:sz w:val="24"/>
        </w:rPr>
        <w:t>“</w:t>
      </w:r>
      <w:r>
        <w:rPr>
          <w:rFonts w:ascii="宋体" w:hAnsi="宋体" w:hint="eastAsia"/>
          <w:sz w:val="24"/>
        </w:rPr>
        <w:t>腐败行为”是指提供</w:t>
      </w:r>
      <w:r>
        <w:rPr>
          <w:rFonts w:ascii="宋体" w:hAnsi="宋体"/>
          <w:sz w:val="24"/>
        </w:rPr>
        <w:t>/</w:t>
      </w:r>
      <w:r>
        <w:rPr>
          <w:rFonts w:ascii="宋体" w:hAnsi="宋体" w:hint="eastAsia"/>
          <w:sz w:val="24"/>
        </w:rPr>
        <w:t>给予</w:t>
      </w:r>
      <w:r>
        <w:rPr>
          <w:rFonts w:ascii="宋体" w:hAnsi="宋体"/>
          <w:sz w:val="24"/>
        </w:rPr>
        <w:t>/</w:t>
      </w:r>
      <w:r>
        <w:rPr>
          <w:rFonts w:ascii="宋体" w:hAnsi="宋体" w:hint="eastAsia"/>
          <w:sz w:val="24"/>
        </w:rPr>
        <w:t>接受或索取任何有价值的东西来影响买方在合同签订、履行过程中的行为。</w:t>
      </w:r>
    </w:p>
    <w:p w:rsidR="00E85396" w:rsidRDefault="00E85396" w:rsidP="00E85396">
      <w:pPr>
        <w:spacing w:before="120" w:line="360" w:lineRule="auto"/>
        <w:ind w:left="1440" w:hanging="1440"/>
        <w:rPr>
          <w:rFonts w:ascii="宋体" w:hAnsi="宋体"/>
          <w:sz w:val="24"/>
        </w:rPr>
      </w:pPr>
      <w:r>
        <w:rPr>
          <w:rFonts w:ascii="宋体" w:hAnsi="宋体" w:hint="eastAsia"/>
          <w:sz w:val="24"/>
        </w:rPr>
        <w:t>18.1.3.1.2</w:t>
      </w:r>
      <w:r>
        <w:rPr>
          <w:rFonts w:ascii="宋体" w:hAnsi="宋体"/>
          <w:sz w:val="24"/>
        </w:rPr>
        <w:t>“</w:t>
      </w:r>
      <w:r>
        <w:rPr>
          <w:rFonts w:ascii="宋体" w:hAnsi="宋体" w:hint="eastAsia"/>
          <w:sz w:val="24"/>
        </w:rPr>
        <w:t>欺诈行为”是指为了影响合同签订、履行过程，以谎报事实的方法，损害买方的利益的行为。</w:t>
      </w:r>
    </w:p>
    <w:p w:rsidR="00E85396" w:rsidRDefault="00E85396" w:rsidP="00E85396">
      <w:pPr>
        <w:spacing w:before="120" w:line="360" w:lineRule="auto"/>
        <w:ind w:left="960" w:hanging="960"/>
        <w:rPr>
          <w:rFonts w:ascii="宋体" w:hAnsi="宋体"/>
          <w:sz w:val="24"/>
        </w:rPr>
      </w:pPr>
      <w:r>
        <w:rPr>
          <w:rFonts w:ascii="宋体" w:hAnsi="宋体" w:hint="eastAsia"/>
          <w:sz w:val="24"/>
        </w:rPr>
        <w:t>18.2    在买方根据</w:t>
      </w:r>
      <w:proofErr w:type="gramStart"/>
      <w:r>
        <w:rPr>
          <w:rFonts w:ascii="宋体" w:hAnsi="宋体" w:hint="eastAsia"/>
          <w:sz w:val="24"/>
        </w:rPr>
        <w:t>上述第18</w:t>
      </w:r>
      <w:proofErr w:type="gramEnd"/>
      <w:r>
        <w:rPr>
          <w:rFonts w:ascii="宋体" w:hAnsi="宋体" w:hint="eastAsia"/>
          <w:sz w:val="24"/>
        </w:rPr>
        <w:t>.1条规定，全部或部分解除合同之后，应当遵循诚实信用原则，全部或部分购买与未交付的产品类似的产品或服务，卖方应承担买方购买类似产品或服务而产生的额外支出。部分解除合同的，卖方应继续履行合同中未解除的部分。</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33" w:name="_Toc80206764"/>
      <w:bookmarkStart w:id="934" w:name="_Toc135539117"/>
      <w:bookmarkStart w:id="935" w:name="_Toc80206967"/>
      <w:bookmarkStart w:id="936" w:name="_Toc487900368"/>
      <w:r>
        <w:rPr>
          <w:rFonts w:ascii="宋体" w:hAnsi="宋体" w:hint="eastAsia"/>
          <w:b/>
          <w:kern w:val="0"/>
          <w:sz w:val="24"/>
          <w:lang w:val="zh-CN"/>
        </w:rPr>
        <w:t>19     破产终止合同</w:t>
      </w:r>
      <w:bookmarkEnd w:id="933"/>
      <w:bookmarkEnd w:id="934"/>
      <w:bookmarkEnd w:id="935"/>
      <w:bookmarkEnd w:id="936"/>
    </w:p>
    <w:p w:rsidR="00E85396" w:rsidRDefault="00E85396" w:rsidP="00E85396">
      <w:pPr>
        <w:spacing w:before="120" w:line="360" w:lineRule="auto"/>
        <w:ind w:left="900" w:hangingChars="375" w:hanging="900"/>
        <w:rPr>
          <w:rFonts w:ascii="宋体" w:hAnsi="宋体"/>
          <w:sz w:val="24"/>
        </w:rPr>
      </w:pPr>
      <w:r>
        <w:rPr>
          <w:rFonts w:ascii="宋体" w:hAnsi="宋体" w:hint="eastAsia"/>
          <w:sz w:val="24"/>
        </w:rPr>
        <w:t>19.1   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rsidR="00E85396" w:rsidRDefault="00E85396" w:rsidP="00E85396">
      <w:pPr>
        <w:keepNext/>
        <w:keepLines/>
        <w:autoSpaceDE w:val="0"/>
        <w:autoSpaceDN w:val="0"/>
        <w:adjustRightInd w:val="0"/>
        <w:spacing w:before="360" w:after="120" w:line="360" w:lineRule="auto"/>
        <w:jc w:val="left"/>
        <w:outlineLvl w:val="2"/>
        <w:rPr>
          <w:rFonts w:ascii="宋体" w:hAnsi="宋体"/>
          <w:b/>
          <w:sz w:val="24"/>
          <w:lang w:val="zh-CN"/>
        </w:rPr>
      </w:pPr>
      <w:bookmarkStart w:id="937" w:name="_Toc487900369"/>
      <w:bookmarkStart w:id="938" w:name="_Toc80206765"/>
      <w:bookmarkStart w:id="939" w:name="_Toc135539118"/>
      <w:bookmarkStart w:id="940" w:name="_Toc80206968"/>
      <w:r>
        <w:rPr>
          <w:rFonts w:ascii="宋体" w:hAnsi="宋体" w:hint="eastAsia"/>
          <w:b/>
          <w:sz w:val="24"/>
          <w:lang w:val="zh-CN"/>
        </w:rPr>
        <w:t>20     转让和分包</w:t>
      </w:r>
      <w:bookmarkEnd w:id="937"/>
      <w:bookmarkEnd w:id="938"/>
      <w:bookmarkEnd w:id="939"/>
      <w:bookmarkEnd w:id="940"/>
    </w:p>
    <w:p w:rsidR="00E85396" w:rsidRDefault="00E85396" w:rsidP="00E85396">
      <w:pPr>
        <w:spacing w:before="120" w:line="360" w:lineRule="auto"/>
        <w:rPr>
          <w:rFonts w:ascii="宋体" w:hAnsi="宋体"/>
          <w:sz w:val="24"/>
        </w:rPr>
      </w:pPr>
      <w:r>
        <w:rPr>
          <w:rFonts w:ascii="宋体" w:hAnsi="宋体" w:hint="eastAsia"/>
          <w:sz w:val="24"/>
        </w:rPr>
        <w:t>20.1    政府采购合同不能转让。</w:t>
      </w:r>
    </w:p>
    <w:p w:rsidR="00E85396" w:rsidRDefault="00E85396" w:rsidP="00E85396">
      <w:pPr>
        <w:spacing w:before="120" w:line="360" w:lineRule="auto"/>
        <w:ind w:left="900" w:hangingChars="375" w:hanging="900"/>
        <w:rPr>
          <w:rFonts w:ascii="宋体" w:hAnsi="宋体"/>
          <w:sz w:val="24"/>
        </w:rPr>
      </w:pPr>
      <w:bookmarkStart w:id="941" w:name="_Toc487900370"/>
      <w:bookmarkStart w:id="942" w:name="_Toc135539119"/>
      <w:r>
        <w:rPr>
          <w:rFonts w:ascii="宋体" w:hAnsi="宋体" w:hint="eastAsia"/>
          <w:sz w:val="24"/>
        </w:rPr>
        <w:t>20.2   除非在投标文件中载明，卖方不得分包。必须在投标文件中载明分包。经买方同意，卖方可以将合同项下非主体、非关键性工作分包给他人完成。卖方保证中接受分包的人应当具备相应的资格条件，并不得再次分包。分包后不能解除卖方履行本合同的责任和义务，卖方对分包内容的质量向买方承担合同的责任和义务。如投标文件无明确分包，卖方分包，则在支付最后款项中，买方扣除5%的卖方违约责任。</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43" w:name="_Toc80206766"/>
      <w:bookmarkStart w:id="944" w:name="_Toc80206969"/>
      <w:r>
        <w:rPr>
          <w:rFonts w:ascii="宋体" w:hAnsi="宋体" w:hint="eastAsia"/>
          <w:b/>
          <w:kern w:val="0"/>
          <w:sz w:val="24"/>
          <w:lang w:val="zh-CN"/>
        </w:rPr>
        <w:t>21     合同修改</w:t>
      </w:r>
      <w:bookmarkEnd w:id="941"/>
      <w:bookmarkEnd w:id="942"/>
      <w:bookmarkEnd w:id="943"/>
      <w:bookmarkEnd w:id="944"/>
    </w:p>
    <w:p w:rsidR="00E85396" w:rsidRDefault="00E85396" w:rsidP="00E85396">
      <w:pPr>
        <w:spacing w:before="120" w:line="360" w:lineRule="auto"/>
        <w:ind w:left="900" w:hangingChars="375" w:hanging="900"/>
        <w:rPr>
          <w:rFonts w:ascii="宋体" w:hAnsi="宋体"/>
          <w:sz w:val="24"/>
        </w:rPr>
      </w:pPr>
      <w:r>
        <w:rPr>
          <w:rFonts w:ascii="宋体" w:hAnsi="宋体" w:hint="eastAsia"/>
          <w:sz w:val="24"/>
        </w:rPr>
        <w:t>21.1   买方和卖方都不得擅自变更本合同，但合同继续履行将损害国家和社会公共利</w:t>
      </w:r>
      <w:r>
        <w:rPr>
          <w:rFonts w:ascii="宋体" w:hAnsi="宋体" w:hint="eastAsia"/>
          <w:sz w:val="24"/>
        </w:rPr>
        <w:lastRenderedPageBreak/>
        <w:t>益的除外。如必须对合同条款进行改动时，当事人双方须共同签署书面文件，作为合同的补充，并报同级政府采购监督管理部门备案。</w:t>
      </w:r>
    </w:p>
    <w:p w:rsidR="00E85396" w:rsidRDefault="00E85396" w:rsidP="00E85396">
      <w:pPr>
        <w:keepNext/>
        <w:keepLines/>
        <w:autoSpaceDE w:val="0"/>
        <w:autoSpaceDN w:val="0"/>
        <w:adjustRightInd w:val="0"/>
        <w:spacing w:before="360" w:after="120"/>
        <w:jc w:val="left"/>
        <w:outlineLvl w:val="2"/>
        <w:rPr>
          <w:rFonts w:ascii="宋体" w:hAnsi="宋体"/>
          <w:b/>
          <w:kern w:val="0"/>
          <w:sz w:val="24"/>
          <w:lang w:val="zh-CN"/>
        </w:rPr>
      </w:pPr>
      <w:bookmarkStart w:id="945" w:name="_Toc487900371"/>
      <w:bookmarkStart w:id="946" w:name="_Toc135539120"/>
      <w:bookmarkStart w:id="947" w:name="_Toc80206970"/>
      <w:bookmarkStart w:id="948" w:name="_Toc80206767"/>
      <w:r>
        <w:rPr>
          <w:rFonts w:ascii="宋体" w:hAnsi="宋体" w:hint="eastAsia"/>
          <w:b/>
          <w:kern w:val="0"/>
          <w:sz w:val="24"/>
          <w:lang w:val="zh-CN"/>
        </w:rPr>
        <w:t>22      通知</w:t>
      </w:r>
      <w:bookmarkEnd w:id="945"/>
      <w:bookmarkEnd w:id="946"/>
      <w:bookmarkEnd w:id="947"/>
      <w:bookmarkEnd w:id="948"/>
    </w:p>
    <w:p w:rsidR="00E85396" w:rsidRDefault="00E85396" w:rsidP="00E85396">
      <w:pPr>
        <w:spacing w:before="120" w:line="360" w:lineRule="auto"/>
        <w:ind w:left="900" w:hangingChars="375" w:hanging="900"/>
        <w:rPr>
          <w:rFonts w:ascii="宋体" w:hAnsi="宋体"/>
          <w:sz w:val="24"/>
        </w:rPr>
      </w:pPr>
      <w:r>
        <w:rPr>
          <w:rFonts w:ascii="宋体" w:hAnsi="宋体" w:hint="eastAsia"/>
          <w:sz w:val="24"/>
        </w:rPr>
        <w:t>22.1    本合同任何一方给另一方的通知，都应以书面形式发送，而另一方也应以书面形式确认并发送到对方明确的地址。</w:t>
      </w:r>
    </w:p>
    <w:p w:rsidR="00E85396" w:rsidRDefault="00E85396" w:rsidP="00E85396">
      <w:pPr>
        <w:keepNext/>
        <w:keepLines/>
        <w:autoSpaceDE w:val="0"/>
        <w:autoSpaceDN w:val="0"/>
        <w:adjustRightInd w:val="0"/>
        <w:spacing w:before="360" w:after="120"/>
        <w:jc w:val="left"/>
        <w:outlineLvl w:val="2"/>
        <w:rPr>
          <w:rFonts w:ascii="宋体" w:hAnsi="宋体"/>
          <w:b/>
          <w:kern w:val="0"/>
          <w:sz w:val="24"/>
          <w:lang w:val="zh-CN"/>
        </w:rPr>
      </w:pPr>
      <w:bookmarkStart w:id="949" w:name="_Toc135539121"/>
      <w:bookmarkStart w:id="950" w:name="_Toc487900372"/>
      <w:bookmarkStart w:id="951" w:name="_Toc80206768"/>
      <w:bookmarkStart w:id="952" w:name="_Toc80206971"/>
      <w:r>
        <w:rPr>
          <w:rFonts w:ascii="宋体" w:hAnsi="宋体" w:hint="eastAsia"/>
          <w:b/>
          <w:kern w:val="0"/>
          <w:sz w:val="24"/>
          <w:lang w:val="zh-CN"/>
        </w:rPr>
        <w:t>23     计量单位</w:t>
      </w:r>
      <w:bookmarkEnd w:id="949"/>
      <w:bookmarkEnd w:id="950"/>
      <w:bookmarkEnd w:id="951"/>
      <w:bookmarkEnd w:id="952"/>
    </w:p>
    <w:p w:rsidR="00E85396" w:rsidRDefault="00E85396" w:rsidP="00E85396">
      <w:pPr>
        <w:spacing w:before="120"/>
        <w:rPr>
          <w:rFonts w:ascii="宋体" w:hAnsi="宋体"/>
          <w:sz w:val="24"/>
        </w:rPr>
      </w:pPr>
      <w:r>
        <w:rPr>
          <w:rFonts w:ascii="宋体" w:hAnsi="宋体" w:hint="eastAsia"/>
          <w:sz w:val="24"/>
        </w:rPr>
        <w:t>23.1   除技术规范中另有规定外</w:t>
      </w:r>
      <w:r>
        <w:rPr>
          <w:rFonts w:ascii="宋体" w:hAnsi="宋体"/>
          <w:sz w:val="24"/>
        </w:rPr>
        <w:t>,</w:t>
      </w:r>
      <w:r>
        <w:rPr>
          <w:rFonts w:ascii="宋体" w:hAnsi="宋体" w:hint="eastAsia"/>
          <w:sz w:val="24"/>
        </w:rPr>
        <w:t>计量单位均使用国家法定计量单位。</w:t>
      </w:r>
    </w:p>
    <w:p w:rsidR="00E85396" w:rsidRDefault="00E85396" w:rsidP="00E85396">
      <w:pPr>
        <w:keepNext/>
        <w:keepLines/>
        <w:autoSpaceDE w:val="0"/>
        <w:autoSpaceDN w:val="0"/>
        <w:adjustRightInd w:val="0"/>
        <w:spacing w:before="360" w:after="120"/>
        <w:jc w:val="left"/>
        <w:outlineLvl w:val="2"/>
        <w:rPr>
          <w:rFonts w:ascii="宋体" w:hAnsi="宋体"/>
          <w:b/>
          <w:kern w:val="0"/>
          <w:sz w:val="24"/>
          <w:lang w:val="zh-CN"/>
        </w:rPr>
      </w:pPr>
      <w:bookmarkStart w:id="953" w:name="_Toc135539122"/>
      <w:bookmarkStart w:id="954" w:name="_Toc487900373"/>
      <w:bookmarkStart w:id="955" w:name="_Toc80206769"/>
      <w:bookmarkStart w:id="956" w:name="_Toc80206972"/>
      <w:r>
        <w:rPr>
          <w:rFonts w:ascii="宋体" w:hAnsi="宋体" w:hint="eastAsia"/>
          <w:b/>
          <w:kern w:val="0"/>
          <w:sz w:val="24"/>
          <w:lang w:val="zh-CN"/>
        </w:rPr>
        <w:t>24     适用法律</w:t>
      </w:r>
      <w:bookmarkEnd w:id="953"/>
      <w:bookmarkEnd w:id="954"/>
      <w:bookmarkEnd w:id="955"/>
      <w:bookmarkEnd w:id="956"/>
    </w:p>
    <w:p w:rsidR="00E85396" w:rsidRDefault="00E85396" w:rsidP="00E85396">
      <w:pPr>
        <w:spacing w:before="120"/>
        <w:rPr>
          <w:rFonts w:ascii="宋体" w:hAnsi="宋体"/>
          <w:sz w:val="24"/>
        </w:rPr>
      </w:pPr>
      <w:r>
        <w:rPr>
          <w:rFonts w:ascii="宋体" w:hAnsi="宋体" w:hint="eastAsia"/>
          <w:sz w:val="24"/>
        </w:rPr>
        <w:t>24.1   本合同应按照中华人民共和国的法律进行解释。</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57" w:name="_Toc80206770"/>
      <w:bookmarkStart w:id="958" w:name="_Toc135539123"/>
      <w:bookmarkStart w:id="959" w:name="_Toc80206973"/>
      <w:bookmarkStart w:id="960" w:name="_Toc487900374"/>
      <w:r>
        <w:rPr>
          <w:rFonts w:ascii="宋体" w:hAnsi="宋体"/>
          <w:b/>
          <w:kern w:val="0"/>
          <w:sz w:val="24"/>
          <w:lang w:val="zh-CN"/>
        </w:rPr>
        <w:t>2</w:t>
      </w:r>
      <w:r>
        <w:rPr>
          <w:rFonts w:ascii="宋体" w:hAnsi="宋体" w:hint="eastAsia"/>
          <w:b/>
          <w:kern w:val="0"/>
          <w:sz w:val="24"/>
          <w:lang w:val="zh-CN"/>
        </w:rPr>
        <w:t>5     履约保证金</w:t>
      </w:r>
      <w:bookmarkEnd w:id="957"/>
      <w:bookmarkEnd w:id="958"/>
      <w:bookmarkEnd w:id="959"/>
    </w:p>
    <w:p w:rsidR="00E85396" w:rsidRDefault="00E85396" w:rsidP="00E85396">
      <w:pPr>
        <w:spacing w:line="360" w:lineRule="auto"/>
        <w:ind w:left="840" w:rightChars="-25" w:right="-53" w:hangingChars="350" w:hanging="840"/>
        <w:rPr>
          <w:rFonts w:ascii="宋体" w:hAnsi="宋体"/>
          <w:color w:val="FF0000"/>
          <w:sz w:val="24"/>
        </w:rPr>
      </w:pPr>
      <w:r>
        <w:rPr>
          <w:rFonts w:ascii="宋体" w:hAnsi="宋体"/>
          <w:sz w:val="24"/>
        </w:rPr>
        <w:t>2</w:t>
      </w:r>
      <w:r>
        <w:rPr>
          <w:rFonts w:ascii="宋体" w:hAnsi="宋体" w:hint="eastAsia"/>
          <w:sz w:val="24"/>
        </w:rPr>
        <w:t>5</w:t>
      </w:r>
      <w:r>
        <w:rPr>
          <w:rFonts w:ascii="宋体" w:hAnsi="宋体"/>
          <w:sz w:val="24"/>
        </w:rPr>
        <w:t xml:space="preserve">.1 </w:t>
      </w:r>
      <w:r>
        <w:rPr>
          <w:rFonts w:ascii="宋体" w:hAnsi="宋体" w:hint="eastAsia"/>
          <w:color w:val="FF0000"/>
          <w:sz w:val="24"/>
        </w:rPr>
        <w:t xml:space="preserve">  </w:t>
      </w:r>
      <w:r>
        <w:rPr>
          <w:rFonts w:ascii="宋体" w:hAnsi="宋体" w:hint="eastAsia"/>
          <w:sz w:val="24"/>
        </w:rPr>
        <w:t>卖方应在合同签订后 45天内，按约定的方式向买方提交合同总价5％的履约保证金保函。</w:t>
      </w:r>
    </w:p>
    <w:p w:rsidR="00E85396" w:rsidRDefault="00E85396" w:rsidP="00E85396">
      <w:pPr>
        <w:spacing w:line="360" w:lineRule="auto"/>
        <w:rPr>
          <w:rFonts w:ascii="宋体" w:hAnsi="宋体"/>
          <w:sz w:val="24"/>
        </w:rPr>
      </w:pPr>
      <w:r>
        <w:rPr>
          <w:rFonts w:ascii="宋体" w:hAnsi="宋体" w:hint="eastAsia"/>
          <w:sz w:val="24"/>
        </w:rPr>
        <w:t>25.2</w:t>
      </w:r>
      <w:r>
        <w:rPr>
          <w:rFonts w:ascii="宋体" w:hAnsi="宋体" w:hint="eastAsia"/>
          <w:b/>
          <w:sz w:val="24"/>
        </w:rPr>
        <w:t xml:space="preserve">   </w:t>
      </w:r>
      <w:r>
        <w:rPr>
          <w:rFonts w:ascii="宋体" w:hAnsi="宋体" w:hint="eastAsia"/>
          <w:sz w:val="24"/>
        </w:rPr>
        <w:t>履约保证金用于补偿买方因卖方不能履行其合同义务而蒙受的损失。</w:t>
      </w:r>
    </w:p>
    <w:p w:rsidR="00E85396" w:rsidRDefault="00E85396" w:rsidP="00E85396">
      <w:pPr>
        <w:spacing w:line="360" w:lineRule="auto"/>
        <w:rPr>
          <w:rFonts w:ascii="宋体" w:hAnsi="宋体"/>
          <w:sz w:val="24"/>
        </w:rPr>
      </w:pPr>
      <w:r>
        <w:rPr>
          <w:rFonts w:ascii="宋体" w:hAnsi="宋体" w:hint="eastAsia"/>
          <w:sz w:val="24"/>
        </w:rPr>
        <w:t>25.3   履约保证金应使用本合同货币，按下述方式之一提交:</w:t>
      </w:r>
    </w:p>
    <w:p w:rsidR="00E85396" w:rsidRDefault="00E85396" w:rsidP="00E85396">
      <w:pPr>
        <w:spacing w:line="360" w:lineRule="auto"/>
        <w:ind w:leftChars="399" w:left="838"/>
        <w:jc w:val="left"/>
        <w:rPr>
          <w:rFonts w:ascii="宋体" w:hAnsi="宋体"/>
          <w:sz w:val="24"/>
          <w:bdr w:val="single" w:sz="4" w:space="0" w:color="auto"/>
        </w:rPr>
      </w:pPr>
      <w:r>
        <w:rPr>
          <w:rFonts w:ascii="宋体" w:hAnsi="宋体" w:hint="eastAsia"/>
          <w:sz w:val="24"/>
        </w:rPr>
        <w:t>以支票、汇票、本票或者金融机构、担保机构出具的保函等非现金形式。</w:t>
      </w:r>
    </w:p>
    <w:p w:rsidR="00E85396" w:rsidRDefault="00E85396" w:rsidP="00E85396">
      <w:pPr>
        <w:spacing w:line="360" w:lineRule="auto"/>
        <w:ind w:left="840" w:rightChars="-25" w:right="-53" w:hangingChars="350" w:hanging="840"/>
        <w:rPr>
          <w:rFonts w:ascii="宋体" w:hAnsi="宋体"/>
          <w:sz w:val="24"/>
        </w:rPr>
      </w:pPr>
      <w:r>
        <w:rPr>
          <w:rFonts w:ascii="宋体" w:hAnsi="宋体" w:hint="eastAsia"/>
          <w:sz w:val="24"/>
        </w:rPr>
        <w:t>25.4   如果卖方未能按合同规定履行其义务，买方有权从履约保证金中取得补偿。</w:t>
      </w:r>
    </w:p>
    <w:p w:rsidR="00E85396" w:rsidRDefault="00E85396" w:rsidP="00E85396">
      <w:pPr>
        <w:keepNext/>
        <w:keepLines/>
        <w:autoSpaceDE w:val="0"/>
        <w:autoSpaceDN w:val="0"/>
        <w:adjustRightInd w:val="0"/>
        <w:spacing w:before="360" w:after="120" w:line="360" w:lineRule="auto"/>
        <w:jc w:val="left"/>
        <w:outlineLvl w:val="2"/>
        <w:rPr>
          <w:rFonts w:ascii="宋体" w:hAnsi="宋体"/>
          <w:b/>
          <w:kern w:val="0"/>
          <w:sz w:val="24"/>
          <w:lang w:val="zh-CN"/>
        </w:rPr>
      </w:pPr>
      <w:bookmarkStart w:id="961" w:name="_Toc135539124"/>
      <w:bookmarkStart w:id="962" w:name="_Toc80206771"/>
      <w:bookmarkStart w:id="963" w:name="_Toc80206974"/>
      <w:r>
        <w:rPr>
          <w:rFonts w:ascii="宋体" w:hAnsi="宋体" w:hint="eastAsia"/>
          <w:b/>
          <w:kern w:val="0"/>
          <w:sz w:val="24"/>
          <w:lang w:val="zh-CN"/>
        </w:rPr>
        <w:t>26　    合同生效</w:t>
      </w:r>
      <w:bookmarkEnd w:id="960"/>
      <w:r>
        <w:rPr>
          <w:rFonts w:ascii="宋体" w:hAnsi="宋体" w:hint="eastAsia"/>
          <w:b/>
          <w:kern w:val="0"/>
          <w:sz w:val="24"/>
          <w:lang w:val="zh-CN"/>
        </w:rPr>
        <w:t>和其它</w:t>
      </w:r>
      <w:bookmarkEnd w:id="961"/>
      <w:bookmarkEnd w:id="962"/>
      <w:bookmarkEnd w:id="963"/>
    </w:p>
    <w:p w:rsidR="00E85396" w:rsidRDefault="00E85396" w:rsidP="00E85396">
      <w:pPr>
        <w:spacing w:line="360" w:lineRule="auto"/>
        <w:ind w:left="900" w:hangingChars="375" w:hanging="900"/>
        <w:rPr>
          <w:rFonts w:ascii="宋体" w:hAnsi="宋体"/>
          <w:b/>
          <w:sz w:val="24"/>
        </w:rPr>
      </w:pPr>
      <w:bookmarkStart w:id="964" w:name="_Toc135536522"/>
      <w:r>
        <w:rPr>
          <w:rFonts w:ascii="宋体" w:hAnsi="宋体" w:hint="eastAsia"/>
          <w:sz w:val="24"/>
        </w:rPr>
        <w:t>26.1   政府采购项目的采购合同内容的确定应以招标文件和投标文件为基础，不得违背其实质性内容。合同将在双方签字盖章并由卖方递交履约保证金后开始生效。</w:t>
      </w:r>
      <w:bookmarkEnd w:id="964"/>
    </w:p>
    <w:p w:rsidR="006A2919" w:rsidRDefault="00E85396" w:rsidP="00E85396">
      <w:pPr>
        <w:jc w:val="center"/>
        <w:rPr>
          <w:b/>
          <w:sz w:val="36"/>
          <w:szCs w:val="36"/>
        </w:rPr>
      </w:pPr>
      <w:r>
        <w:rPr>
          <w:rFonts w:ascii="宋体" w:hAnsi="宋体" w:hint="eastAsia"/>
          <w:sz w:val="24"/>
        </w:rPr>
        <w:t>26.2    本合同一式</w:t>
      </w:r>
      <w:r>
        <w:rPr>
          <w:rFonts w:ascii="宋体" w:hAnsi="宋体" w:hint="eastAsia"/>
          <w:sz w:val="24"/>
          <w:u w:val="single"/>
        </w:rPr>
        <w:t xml:space="preserve">　 　</w:t>
      </w:r>
      <w:r>
        <w:rPr>
          <w:rFonts w:ascii="宋体" w:hAnsi="宋体" w:hint="eastAsia"/>
          <w:sz w:val="24"/>
        </w:rPr>
        <w:t>份，具有同等法律效力。</w:t>
      </w:r>
      <w:r>
        <w:rPr>
          <w:rFonts w:ascii="宋体" w:hAnsi="宋体" w:hint="eastAsia"/>
          <w:sz w:val="24"/>
          <w:u w:val="single"/>
        </w:rPr>
        <w:t>买方</w:t>
      </w:r>
      <w:r>
        <w:rPr>
          <w:rFonts w:ascii="宋体" w:hAnsi="宋体" w:hint="eastAsia"/>
          <w:sz w:val="24"/>
        </w:rPr>
        <w:t>和</w:t>
      </w:r>
      <w:r>
        <w:rPr>
          <w:rFonts w:ascii="宋体" w:hAnsi="宋体" w:hint="eastAsia"/>
          <w:sz w:val="24"/>
          <w:u w:val="single"/>
        </w:rPr>
        <w:t>卖方</w:t>
      </w:r>
      <w:r>
        <w:rPr>
          <w:rFonts w:ascii="宋体" w:hAnsi="宋体" w:hint="eastAsia"/>
          <w:sz w:val="24"/>
        </w:rPr>
        <w:t>各执</w:t>
      </w:r>
      <w:r>
        <w:rPr>
          <w:rFonts w:ascii="宋体" w:hAnsi="宋体" w:hint="eastAsia"/>
          <w:sz w:val="24"/>
          <w:u w:val="single"/>
        </w:rPr>
        <w:t xml:space="preserve">　 　</w:t>
      </w:r>
      <w:r>
        <w:rPr>
          <w:rFonts w:ascii="宋体" w:hAnsi="宋体" w:hint="eastAsia"/>
          <w:sz w:val="24"/>
        </w:rPr>
        <w:t>份。</w:t>
      </w:r>
      <w:bookmarkEnd w:id="817"/>
      <w:bookmarkEnd w:id="818"/>
    </w:p>
    <w:p w:rsidR="006A2919" w:rsidRDefault="006A2919">
      <w:pPr>
        <w:jc w:val="center"/>
        <w:rPr>
          <w:b/>
          <w:sz w:val="36"/>
          <w:szCs w:val="36"/>
        </w:rPr>
      </w:pPr>
    </w:p>
    <w:p w:rsidR="006A2919" w:rsidRDefault="006A2919">
      <w:pPr>
        <w:jc w:val="center"/>
        <w:rPr>
          <w:b/>
          <w:sz w:val="36"/>
          <w:szCs w:val="36"/>
        </w:rPr>
      </w:pPr>
    </w:p>
    <w:p w:rsidR="006A2919" w:rsidRDefault="006A2919">
      <w:pPr>
        <w:jc w:val="center"/>
        <w:rPr>
          <w:b/>
          <w:sz w:val="36"/>
          <w:szCs w:val="36"/>
        </w:rPr>
      </w:pPr>
    </w:p>
    <w:p w:rsidR="006A2919" w:rsidRDefault="006A2919">
      <w:pPr>
        <w:spacing w:line="360" w:lineRule="auto"/>
        <w:rPr>
          <w:rFonts w:ascii="宋体" w:hAnsi="宋体" w:cs="宋体"/>
          <w:bCs/>
          <w:sz w:val="24"/>
        </w:rPr>
      </w:pPr>
    </w:p>
    <w:p w:rsidR="006A2919" w:rsidRDefault="00EE6253">
      <w:pPr>
        <w:tabs>
          <w:tab w:val="left" w:pos="0"/>
          <w:tab w:val="left" w:pos="525"/>
          <w:tab w:val="left" w:pos="945"/>
        </w:tabs>
        <w:spacing w:line="360" w:lineRule="auto"/>
        <w:ind w:leftChars="217" w:left="456"/>
        <w:rPr>
          <w:rFonts w:ascii="宋体" w:hAnsi="宋体" w:cs="宋体"/>
          <w:b/>
          <w:sz w:val="24"/>
        </w:rPr>
      </w:pPr>
      <w:r>
        <w:rPr>
          <w:b/>
          <w:sz w:val="36"/>
          <w:szCs w:val="36"/>
        </w:rPr>
        <w:br w:type="page"/>
      </w:r>
    </w:p>
    <w:p w:rsidR="006A2919" w:rsidRDefault="00EE6253">
      <w:pPr>
        <w:spacing w:line="360" w:lineRule="auto"/>
        <w:jc w:val="center"/>
        <w:outlineLvl w:val="0"/>
        <w:rPr>
          <w:b/>
          <w:sz w:val="36"/>
          <w:szCs w:val="36"/>
        </w:rPr>
      </w:pPr>
      <w:bookmarkStart w:id="965" w:name="_Toc133413263"/>
      <w:r>
        <w:rPr>
          <w:b/>
          <w:sz w:val="36"/>
          <w:szCs w:val="36"/>
        </w:rPr>
        <w:lastRenderedPageBreak/>
        <w:t>第七章</w:t>
      </w:r>
      <w:r>
        <w:rPr>
          <w:b/>
          <w:sz w:val="36"/>
          <w:szCs w:val="36"/>
        </w:rPr>
        <w:t xml:space="preserve">   </w:t>
      </w:r>
      <w:r>
        <w:rPr>
          <w:b/>
          <w:sz w:val="36"/>
          <w:szCs w:val="36"/>
        </w:rPr>
        <w:t>投标文件格式</w:t>
      </w:r>
      <w:bookmarkEnd w:id="965"/>
    </w:p>
    <w:p w:rsidR="006A2919" w:rsidRDefault="006A2919">
      <w:pPr>
        <w:tabs>
          <w:tab w:val="left" w:pos="900"/>
          <w:tab w:val="left" w:pos="1980"/>
        </w:tabs>
        <w:snapToGrid w:val="0"/>
        <w:spacing w:line="360" w:lineRule="auto"/>
        <w:ind w:left="142"/>
        <w:rPr>
          <w:b/>
          <w:sz w:val="24"/>
        </w:rPr>
      </w:pPr>
    </w:p>
    <w:p w:rsidR="006A2919" w:rsidRDefault="006A2919">
      <w:pPr>
        <w:tabs>
          <w:tab w:val="left" w:pos="900"/>
          <w:tab w:val="left" w:pos="1980"/>
        </w:tabs>
        <w:snapToGrid w:val="0"/>
        <w:spacing w:line="360" w:lineRule="auto"/>
        <w:ind w:left="142"/>
        <w:rPr>
          <w:b/>
          <w:sz w:val="24"/>
        </w:rPr>
      </w:pPr>
    </w:p>
    <w:p w:rsidR="006A2919" w:rsidRDefault="00EE6253">
      <w:pPr>
        <w:tabs>
          <w:tab w:val="left" w:pos="900"/>
          <w:tab w:val="left" w:pos="1980"/>
        </w:tabs>
        <w:snapToGrid w:val="0"/>
        <w:spacing w:line="360" w:lineRule="auto"/>
        <w:ind w:left="142"/>
        <w:rPr>
          <w:sz w:val="24"/>
        </w:rPr>
      </w:pPr>
      <w:r>
        <w:rPr>
          <w:b/>
          <w:sz w:val="24"/>
        </w:rPr>
        <w:t>投标人编制文件须知</w:t>
      </w:r>
    </w:p>
    <w:p w:rsidR="006A2919" w:rsidRDefault="00EE6253">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6A2919" w:rsidRDefault="00EE6253">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A2919" w:rsidRDefault="00EE6253">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6A2919" w:rsidRDefault="00EE6253">
      <w:pPr>
        <w:widowControl/>
        <w:jc w:val="left"/>
        <w:rPr>
          <w:sz w:val="24"/>
        </w:rPr>
      </w:pPr>
      <w:r>
        <w:rPr>
          <w:sz w:val="24"/>
        </w:rPr>
        <w:br w:type="page"/>
      </w:r>
    </w:p>
    <w:p w:rsidR="006A2919" w:rsidRDefault="00EE6253">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6A2919" w:rsidRDefault="006A2919">
      <w:pPr>
        <w:rPr>
          <w:b/>
          <w:spacing w:val="20"/>
          <w:szCs w:val="21"/>
        </w:rPr>
      </w:pPr>
    </w:p>
    <w:p w:rsidR="006A2919" w:rsidRDefault="00EE6253">
      <w:pPr>
        <w:rPr>
          <w:b/>
          <w:sz w:val="24"/>
        </w:rPr>
      </w:pPr>
      <w:r>
        <w:rPr>
          <w:b/>
          <w:spacing w:val="20"/>
          <w:sz w:val="24"/>
        </w:rPr>
        <w:t>投标文件（资格证明文件）</w:t>
      </w:r>
      <w:r>
        <w:rPr>
          <w:b/>
          <w:sz w:val="24"/>
        </w:rPr>
        <w:t>封面（非实质性格式）</w:t>
      </w:r>
    </w:p>
    <w:p w:rsidR="006A2919" w:rsidRDefault="006A2919">
      <w:pPr>
        <w:jc w:val="center"/>
        <w:rPr>
          <w:szCs w:val="21"/>
        </w:rPr>
      </w:pPr>
    </w:p>
    <w:p w:rsidR="006A2919" w:rsidRDefault="00EE6253">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A2919" w:rsidRDefault="00EE6253">
      <w:pPr>
        <w:jc w:val="center"/>
        <w:rPr>
          <w:b/>
          <w:spacing w:val="60"/>
          <w:sz w:val="52"/>
          <w:szCs w:val="52"/>
        </w:rPr>
      </w:pPr>
      <w:r>
        <w:rPr>
          <w:b/>
          <w:spacing w:val="60"/>
          <w:sz w:val="52"/>
          <w:szCs w:val="52"/>
        </w:rPr>
        <w:t>（资格证明文件）</w:t>
      </w:r>
    </w:p>
    <w:p w:rsidR="006A2919" w:rsidRDefault="006A2919">
      <w:pPr>
        <w:ind w:firstLineChars="150" w:firstLine="542"/>
        <w:rPr>
          <w:b/>
          <w:spacing w:val="20"/>
          <w:sz w:val="32"/>
          <w:szCs w:val="32"/>
        </w:rPr>
      </w:pPr>
    </w:p>
    <w:p w:rsidR="006A2919" w:rsidRDefault="006A2919">
      <w:pPr>
        <w:ind w:firstLineChars="150" w:firstLine="542"/>
        <w:rPr>
          <w:b/>
          <w:spacing w:val="20"/>
          <w:sz w:val="32"/>
          <w:szCs w:val="32"/>
        </w:rPr>
      </w:pPr>
    </w:p>
    <w:p w:rsidR="006A2919" w:rsidRDefault="00EE6253">
      <w:pPr>
        <w:ind w:firstLineChars="150" w:firstLine="542"/>
        <w:rPr>
          <w:b/>
          <w:spacing w:val="20"/>
          <w:sz w:val="32"/>
          <w:szCs w:val="32"/>
        </w:rPr>
      </w:pPr>
      <w:r>
        <w:rPr>
          <w:b/>
          <w:spacing w:val="20"/>
          <w:sz w:val="32"/>
          <w:szCs w:val="32"/>
        </w:rPr>
        <w:t>项目名称</w:t>
      </w:r>
      <w:r>
        <w:rPr>
          <w:b/>
          <w:spacing w:val="20"/>
          <w:sz w:val="32"/>
          <w:szCs w:val="32"/>
        </w:rPr>
        <w:t>:</w:t>
      </w:r>
    </w:p>
    <w:p w:rsidR="006A2919" w:rsidRDefault="00EE625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A2919" w:rsidRDefault="006A2919">
      <w:pPr>
        <w:ind w:firstLineChars="150" w:firstLine="542"/>
        <w:rPr>
          <w:b/>
          <w:spacing w:val="20"/>
          <w:sz w:val="32"/>
          <w:szCs w:val="32"/>
        </w:rPr>
      </w:pPr>
    </w:p>
    <w:p w:rsidR="006A2919" w:rsidRDefault="006A2919">
      <w:pPr>
        <w:ind w:firstLineChars="150" w:firstLine="542"/>
        <w:rPr>
          <w:b/>
          <w:spacing w:val="20"/>
          <w:sz w:val="32"/>
          <w:szCs w:val="32"/>
        </w:rPr>
      </w:pPr>
    </w:p>
    <w:p w:rsidR="006A2919" w:rsidRDefault="006A2919">
      <w:pPr>
        <w:jc w:val="center"/>
        <w:rPr>
          <w:b/>
          <w:sz w:val="32"/>
          <w:szCs w:val="32"/>
        </w:rPr>
      </w:pPr>
    </w:p>
    <w:p w:rsidR="006A2919" w:rsidRDefault="006A2919">
      <w:pPr>
        <w:jc w:val="center"/>
        <w:rPr>
          <w:b/>
          <w:sz w:val="32"/>
          <w:szCs w:val="32"/>
        </w:rPr>
      </w:pPr>
    </w:p>
    <w:p w:rsidR="006A2919" w:rsidRDefault="006A2919">
      <w:pPr>
        <w:jc w:val="center"/>
        <w:rPr>
          <w:b/>
          <w:sz w:val="32"/>
          <w:szCs w:val="32"/>
        </w:rPr>
      </w:pPr>
    </w:p>
    <w:p w:rsidR="006A2919" w:rsidRDefault="006A2919">
      <w:pPr>
        <w:jc w:val="center"/>
        <w:rPr>
          <w:b/>
          <w:spacing w:val="20"/>
          <w:sz w:val="32"/>
          <w:szCs w:val="32"/>
        </w:rPr>
      </w:pPr>
    </w:p>
    <w:p w:rsidR="006A2919" w:rsidRDefault="006A2919">
      <w:pPr>
        <w:jc w:val="center"/>
        <w:rPr>
          <w:b/>
          <w:spacing w:val="20"/>
          <w:sz w:val="32"/>
          <w:szCs w:val="32"/>
        </w:rPr>
      </w:pPr>
    </w:p>
    <w:p w:rsidR="006A2919" w:rsidRDefault="006A2919">
      <w:pPr>
        <w:jc w:val="center"/>
        <w:rPr>
          <w:b/>
          <w:spacing w:val="20"/>
          <w:sz w:val="32"/>
          <w:szCs w:val="32"/>
        </w:rPr>
      </w:pPr>
    </w:p>
    <w:p w:rsidR="006A2919" w:rsidRDefault="00EE6253">
      <w:pPr>
        <w:spacing w:line="360" w:lineRule="auto"/>
        <w:ind w:firstLineChars="400" w:firstLine="1445"/>
        <w:jc w:val="left"/>
        <w:rPr>
          <w:b/>
          <w:spacing w:val="20"/>
          <w:sz w:val="32"/>
          <w:szCs w:val="32"/>
        </w:rPr>
      </w:pPr>
      <w:r>
        <w:rPr>
          <w:b/>
          <w:spacing w:val="20"/>
          <w:sz w:val="32"/>
          <w:szCs w:val="32"/>
        </w:rPr>
        <w:t>投标人名称：</w:t>
      </w:r>
    </w:p>
    <w:p w:rsidR="006A2919" w:rsidRDefault="006A2919">
      <w:pPr>
        <w:jc w:val="center"/>
        <w:rPr>
          <w:b/>
          <w:sz w:val="32"/>
          <w:szCs w:val="32"/>
        </w:rPr>
      </w:pPr>
    </w:p>
    <w:p w:rsidR="006A2919" w:rsidRDefault="00EE6253">
      <w:pPr>
        <w:rPr>
          <w:b/>
        </w:rPr>
      </w:pPr>
      <w:r>
        <w:rPr>
          <w:b/>
          <w:spacing w:val="20"/>
          <w:sz w:val="32"/>
          <w:szCs w:val="32"/>
        </w:rPr>
        <w:br w:type="page"/>
      </w:r>
    </w:p>
    <w:p w:rsidR="006A2919" w:rsidRDefault="00EE6253">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6A2919" w:rsidRDefault="00EE6253">
      <w:pPr>
        <w:spacing w:line="360" w:lineRule="auto"/>
        <w:outlineLvl w:val="2"/>
        <w:rPr>
          <w:sz w:val="24"/>
          <w:szCs w:val="20"/>
        </w:rPr>
      </w:pPr>
      <w:r>
        <w:rPr>
          <w:sz w:val="24"/>
          <w:szCs w:val="20"/>
        </w:rPr>
        <w:t>1-1</w:t>
      </w:r>
      <w:r>
        <w:rPr>
          <w:sz w:val="24"/>
          <w:szCs w:val="20"/>
        </w:rPr>
        <w:t>营业执照等证明文件</w:t>
      </w:r>
    </w:p>
    <w:p w:rsidR="006A2919" w:rsidRDefault="006A2919">
      <w:pPr>
        <w:tabs>
          <w:tab w:val="left" w:pos="1080"/>
        </w:tabs>
        <w:snapToGrid w:val="0"/>
        <w:rPr>
          <w:sz w:val="24"/>
        </w:rPr>
      </w:pPr>
    </w:p>
    <w:p w:rsidR="006A2919" w:rsidRDefault="00EE6253">
      <w:pPr>
        <w:widowControl/>
        <w:jc w:val="left"/>
        <w:rPr>
          <w:sz w:val="24"/>
          <w:szCs w:val="20"/>
        </w:rPr>
      </w:pPr>
      <w:r>
        <w:rPr>
          <w:sz w:val="24"/>
        </w:rPr>
        <w:br w:type="page"/>
      </w:r>
    </w:p>
    <w:p w:rsidR="006A2919" w:rsidRDefault="00EE6253">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6A2919" w:rsidRDefault="00EE6253">
      <w:pPr>
        <w:jc w:val="center"/>
        <w:rPr>
          <w:b/>
          <w:sz w:val="36"/>
          <w:szCs w:val="36"/>
        </w:rPr>
      </w:pPr>
      <w:r>
        <w:rPr>
          <w:rFonts w:hint="eastAsia"/>
          <w:b/>
          <w:sz w:val="36"/>
          <w:szCs w:val="36"/>
        </w:rPr>
        <w:t>投标人资格声明书</w:t>
      </w:r>
    </w:p>
    <w:p w:rsidR="006A2919" w:rsidRDefault="006A2919">
      <w:pPr>
        <w:tabs>
          <w:tab w:val="left" w:pos="5580"/>
        </w:tabs>
        <w:spacing w:line="360" w:lineRule="auto"/>
        <w:rPr>
          <w:sz w:val="24"/>
        </w:rPr>
      </w:pPr>
    </w:p>
    <w:p w:rsidR="006A2919" w:rsidRDefault="00EE6253">
      <w:pPr>
        <w:tabs>
          <w:tab w:val="left" w:pos="5580"/>
        </w:tabs>
        <w:spacing w:line="360" w:lineRule="auto"/>
        <w:rPr>
          <w:sz w:val="24"/>
        </w:rPr>
      </w:pPr>
      <w:r>
        <w:rPr>
          <w:sz w:val="24"/>
        </w:rPr>
        <w:t>致：</w:t>
      </w:r>
      <w:r>
        <w:rPr>
          <w:sz w:val="24"/>
          <w:u w:val="single"/>
        </w:rPr>
        <w:t>北京市丰台区政府采购中心</w:t>
      </w:r>
    </w:p>
    <w:p w:rsidR="006A2919" w:rsidRDefault="00EE6253">
      <w:pPr>
        <w:spacing w:line="360" w:lineRule="auto"/>
        <w:ind w:firstLineChars="200" w:firstLine="480"/>
        <w:rPr>
          <w:sz w:val="24"/>
        </w:rPr>
      </w:pPr>
      <w:r>
        <w:rPr>
          <w:sz w:val="24"/>
        </w:rPr>
        <w:t>在参与本次项目投标中，我单位承诺：</w:t>
      </w:r>
    </w:p>
    <w:p w:rsidR="006A2919" w:rsidRDefault="00EE6253">
      <w:pPr>
        <w:numPr>
          <w:ilvl w:val="0"/>
          <w:numId w:val="14"/>
        </w:numPr>
        <w:spacing w:line="360" w:lineRule="auto"/>
        <w:ind w:left="1134"/>
        <w:rPr>
          <w:sz w:val="24"/>
          <w:szCs w:val="22"/>
        </w:rPr>
      </w:pPr>
      <w:r>
        <w:rPr>
          <w:sz w:val="24"/>
          <w:szCs w:val="22"/>
        </w:rPr>
        <w:t>具有良好的商业信誉和健全的财务会计制度；</w:t>
      </w:r>
    </w:p>
    <w:p w:rsidR="006A2919" w:rsidRDefault="00EE6253">
      <w:pPr>
        <w:numPr>
          <w:ilvl w:val="0"/>
          <w:numId w:val="14"/>
        </w:numPr>
        <w:spacing w:line="360" w:lineRule="auto"/>
        <w:ind w:left="1134"/>
        <w:rPr>
          <w:sz w:val="24"/>
          <w:szCs w:val="22"/>
        </w:rPr>
      </w:pPr>
      <w:r>
        <w:rPr>
          <w:sz w:val="24"/>
          <w:szCs w:val="22"/>
        </w:rPr>
        <w:t>具有履行合同所必需的设备和专业技术能力；</w:t>
      </w:r>
    </w:p>
    <w:p w:rsidR="006A2919" w:rsidRDefault="00EE6253">
      <w:pPr>
        <w:numPr>
          <w:ilvl w:val="0"/>
          <w:numId w:val="14"/>
        </w:numPr>
        <w:spacing w:line="360" w:lineRule="auto"/>
        <w:ind w:left="1134"/>
        <w:rPr>
          <w:sz w:val="24"/>
          <w:szCs w:val="22"/>
        </w:rPr>
      </w:pPr>
      <w:r>
        <w:rPr>
          <w:sz w:val="24"/>
          <w:szCs w:val="22"/>
        </w:rPr>
        <w:t>有依法缴纳税收和社会保障资金的良好记录；</w:t>
      </w:r>
    </w:p>
    <w:p w:rsidR="006A2919" w:rsidRDefault="00EE6253">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6A2919" w:rsidRDefault="00EE6253">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6A2919" w:rsidRDefault="00EE6253">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6A2919" w:rsidRDefault="00EE6253">
      <w:pPr>
        <w:numPr>
          <w:ilvl w:val="0"/>
          <w:numId w:val="1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A2919">
        <w:trPr>
          <w:trHeight w:val="430"/>
          <w:jc w:val="center"/>
        </w:trPr>
        <w:tc>
          <w:tcPr>
            <w:tcW w:w="950" w:type="dxa"/>
            <w:vAlign w:val="center"/>
          </w:tcPr>
          <w:p w:rsidR="006A2919" w:rsidRDefault="00EE6253">
            <w:pPr>
              <w:jc w:val="center"/>
              <w:rPr>
                <w:sz w:val="24"/>
              </w:rPr>
            </w:pPr>
            <w:r>
              <w:rPr>
                <w:sz w:val="24"/>
              </w:rPr>
              <w:t>序号</w:t>
            </w:r>
          </w:p>
        </w:tc>
        <w:tc>
          <w:tcPr>
            <w:tcW w:w="4574" w:type="dxa"/>
            <w:vAlign w:val="center"/>
          </w:tcPr>
          <w:p w:rsidR="006A2919" w:rsidRDefault="00EE6253">
            <w:pPr>
              <w:jc w:val="center"/>
              <w:rPr>
                <w:sz w:val="24"/>
              </w:rPr>
            </w:pPr>
            <w:r>
              <w:rPr>
                <w:sz w:val="24"/>
              </w:rPr>
              <w:t>单位名称</w:t>
            </w:r>
          </w:p>
        </w:tc>
        <w:tc>
          <w:tcPr>
            <w:tcW w:w="2976" w:type="dxa"/>
            <w:vAlign w:val="center"/>
          </w:tcPr>
          <w:p w:rsidR="006A2919" w:rsidRDefault="00EE6253">
            <w:pPr>
              <w:jc w:val="center"/>
              <w:rPr>
                <w:sz w:val="24"/>
              </w:rPr>
            </w:pPr>
            <w:r>
              <w:rPr>
                <w:sz w:val="24"/>
              </w:rPr>
              <w:t>相互关系</w:t>
            </w:r>
          </w:p>
        </w:tc>
      </w:tr>
      <w:tr w:rsidR="006A2919">
        <w:trPr>
          <w:trHeight w:val="430"/>
          <w:jc w:val="center"/>
        </w:trPr>
        <w:tc>
          <w:tcPr>
            <w:tcW w:w="950" w:type="dxa"/>
            <w:vAlign w:val="center"/>
          </w:tcPr>
          <w:p w:rsidR="006A2919" w:rsidRDefault="00EE6253">
            <w:pPr>
              <w:jc w:val="center"/>
              <w:rPr>
                <w:sz w:val="24"/>
              </w:rPr>
            </w:pPr>
            <w:r>
              <w:rPr>
                <w:sz w:val="24"/>
              </w:rPr>
              <w:t>1</w:t>
            </w:r>
          </w:p>
        </w:tc>
        <w:tc>
          <w:tcPr>
            <w:tcW w:w="4574" w:type="dxa"/>
            <w:vAlign w:val="center"/>
          </w:tcPr>
          <w:p w:rsidR="006A2919" w:rsidRDefault="006A2919">
            <w:pPr>
              <w:jc w:val="center"/>
              <w:rPr>
                <w:sz w:val="24"/>
              </w:rPr>
            </w:pPr>
          </w:p>
        </w:tc>
        <w:tc>
          <w:tcPr>
            <w:tcW w:w="2976" w:type="dxa"/>
            <w:vAlign w:val="center"/>
          </w:tcPr>
          <w:p w:rsidR="006A2919" w:rsidRDefault="006A2919">
            <w:pPr>
              <w:jc w:val="center"/>
              <w:rPr>
                <w:sz w:val="24"/>
              </w:rPr>
            </w:pPr>
          </w:p>
        </w:tc>
      </w:tr>
      <w:tr w:rsidR="006A2919">
        <w:trPr>
          <w:trHeight w:val="430"/>
          <w:jc w:val="center"/>
        </w:trPr>
        <w:tc>
          <w:tcPr>
            <w:tcW w:w="950" w:type="dxa"/>
            <w:vAlign w:val="center"/>
          </w:tcPr>
          <w:p w:rsidR="006A2919" w:rsidRDefault="00EE6253">
            <w:pPr>
              <w:jc w:val="center"/>
              <w:rPr>
                <w:sz w:val="24"/>
              </w:rPr>
            </w:pPr>
            <w:r>
              <w:rPr>
                <w:sz w:val="24"/>
              </w:rPr>
              <w:t>2</w:t>
            </w:r>
          </w:p>
        </w:tc>
        <w:tc>
          <w:tcPr>
            <w:tcW w:w="4574" w:type="dxa"/>
            <w:vAlign w:val="center"/>
          </w:tcPr>
          <w:p w:rsidR="006A2919" w:rsidRDefault="006A2919">
            <w:pPr>
              <w:jc w:val="center"/>
              <w:rPr>
                <w:sz w:val="24"/>
              </w:rPr>
            </w:pPr>
          </w:p>
        </w:tc>
        <w:tc>
          <w:tcPr>
            <w:tcW w:w="2976" w:type="dxa"/>
            <w:vAlign w:val="center"/>
          </w:tcPr>
          <w:p w:rsidR="006A2919" w:rsidRDefault="006A2919">
            <w:pPr>
              <w:jc w:val="center"/>
              <w:rPr>
                <w:sz w:val="24"/>
              </w:rPr>
            </w:pPr>
          </w:p>
        </w:tc>
      </w:tr>
      <w:tr w:rsidR="006A2919">
        <w:trPr>
          <w:trHeight w:val="430"/>
          <w:jc w:val="center"/>
        </w:trPr>
        <w:tc>
          <w:tcPr>
            <w:tcW w:w="950" w:type="dxa"/>
            <w:vAlign w:val="center"/>
          </w:tcPr>
          <w:p w:rsidR="006A2919" w:rsidRDefault="00EE6253">
            <w:pPr>
              <w:jc w:val="center"/>
              <w:rPr>
                <w:sz w:val="24"/>
              </w:rPr>
            </w:pPr>
            <w:r>
              <w:rPr>
                <w:sz w:val="24"/>
              </w:rPr>
              <w:t>…</w:t>
            </w:r>
          </w:p>
        </w:tc>
        <w:tc>
          <w:tcPr>
            <w:tcW w:w="4574" w:type="dxa"/>
            <w:vAlign w:val="center"/>
          </w:tcPr>
          <w:p w:rsidR="006A2919" w:rsidRDefault="006A2919">
            <w:pPr>
              <w:jc w:val="center"/>
              <w:rPr>
                <w:sz w:val="24"/>
              </w:rPr>
            </w:pPr>
          </w:p>
        </w:tc>
        <w:tc>
          <w:tcPr>
            <w:tcW w:w="2976" w:type="dxa"/>
            <w:vAlign w:val="center"/>
          </w:tcPr>
          <w:p w:rsidR="006A2919" w:rsidRDefault="006A2919">
            <w:pPr>
              <w:jc w:val="center"/>
              <w:rPr>
                <w:sz w:val="24"/>
              </w:rPr>
            </w:pPr>
          </w:p>
        </w:tc>
      </w:tr>
    </w:tbl>
    <w:p w:rsidR="006A2919" w:rsidRDefault="006A2919"/>
    <w:p w:rsidR="006A2919" w:rsidRDefault="00EE6253">
      <w:pPr>
        <w:ind w:firstLineChars="200" w:firstLine="480"/>
        <w:rPr>
          <w:sz w:val="24"/>
          <w:szCs w:val="22"/>
        </w:rPr>
      </w:pPr>
      <w:r>
        <w:rPr>
          <w:sz w:val="24"/>
        </w:rPr>
        <w:t>上述声明真实有效，否则我方负全部责任。</w:t>
      </w:r>
    </w:p>
    <w:p w:rsidR="006A2919" w:rsidRDefault="006A2919">
      <w:pPr>
        <w:spacing w:line="360" w:lineRule="auto"/>
        <w:rPr>
          <w:sz w:val="24"/>
        </w:rPr>
      </w:pPr>
    </w:p>
    <w:p w:rsidR="006A2919" w:rsidRDefault="00EE6253">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6A2919" w:rsidRDefault="00EE6253">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6A2919" w:rsidRDefault="006A2919">
      <w:pPr>
        <w:tabs>
          <w:tab w:val="left" w:pos="5580"/>
        </w:tabs>
        <w:spacing w:line="360" w:lineRule="auto"/>
        <w:rPr>
          <w:sz w:val="24"/>
        </w:rPr>
        <w:sectPr w:rsidR="006A2919">
          <w:footerReference w:type="even" r:id="rId23"/>
          <w:footerReference w:type="default" r:id="rId24"/>
          <w:pgSz w:w="11907" w:h="16840"/>
          <w:pgMar w:top="1418" w:right="1134" w:bottom="1418" w:left="1701" w:header="851" w:footer="851" w:gutter="0"/>
          <w:cols w:space="720"/>
          <w:docGrid w:linePitch="462"/>
        </w:sectPr>
      </w:pPr>
    </w:p>
    <w:p w:rsidR="006A2919" w:rsidRDefault="00EE6253">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6A2919" w:rsidRDefault="006A2919">
      <w:pPr>
        <w:rPr>
          <w:b/>
        </w:rPr>
      </w:pPr>
    </w:p>
    <w:p w:rsidR="006A2919" w:rsidRDefault="006A2919">
      <w:pPr>
        <w:jc w:val="center"/>
        <w:rPr>
          <w:sz w:val="24"/>
        </w:rPr>
      </w:pPr>
    </w:p>
    <w:p w:rsidR="006A2919" w:rsidRDefault="006A2919">
      <w:pPr>
        <w:jc w:val="center"/>
        <w:rPr>
          <w:sz w:val="24"/>
        </w:rPr>
      </w:pPr>
    </w:p>
    <w:p w:rsidR="006A2919" w:rsidRDefault="00EE6253">
      <w:pPr>
        <w:jc w:val="center"/>
        <w:rPr>
          <w:sz w:val="24"/>
        </w:rPr>
      </w:pPr>
      <w:r>
        <w:rPr>
          <w:rFonts w:hint="eastAsia"/>
          <w:sz w:val="24"/>
        </w:rPr>
        <w:t>无失信记录</w:t>
      </w:r>
    </w:p>
    <w:p w:rsidR="006A2919" w:rsidRDefault="006A2919">
      <w:pPr>
        <w:jc w:val="center"/>
        <w:rPr>
          <w:sz w:val="24"/>
        </w:rPr>
      </w:pPr>
    </w:p>
    <w:p w:rsidR="006A2919" w:rsidRDefault="006A2919">
      <w:pPr>
        <w:jc w:val="center"/>
        <w:rPr>
          <w:sz w:val="24"/>
        </w:rPr>
      </w:pPr>
    </w:p>
    <w:p w:rsidR="006A2919" w:rsidRDefault="00EE6253">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6A2919" w:rsidRDefault="006A2919">
      <w:pPr>
        <w:jc w:val="center"/>
        <w:rPr>
          <w:sz w:val="24"/>
        </w:rPr>
      </w:pPr>
    </w:p>
    <w:p w:rsidR="006A2919" w:rsidRDefault="00EE6253">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6A2919" w:rsidRDefault="006A2919">
      <w:pPr>
        <w:jc w:val="center"/>
        <w:rPr>
          <w:rFonts w:ascii="仿宋_GB2312" w:eastAsia="仿宋_GB2312" w:hAnsi="宋体"/>
          <w:sz w:val="24"/>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spacing w:line="360" w:lineRule="auto"/>
        <w:outlineLvl w:val="2"/>
        <w:rPr>
          <w:kern w:val="0"/>
          <w:sz w:val="24"/>
          <w:szCs w:val="20"/>
        </w:rPr>
      </w:pPr>
      <w:r>
        <w:rPr>
          <w:kern w:val="0"/>
          <w:sz w:val="24"/>
          <w:szCs w:val="20"/>
        </w:rPr>
        <w:lastRenderedPageBreak/>
        <w:t>1-</w:t>
      </w:r>
      <w:r>
        <w:rPr>
          <w:rFonts w:hint="eastAsia"/>
          <w:kern w:val="0"/>
          <w:sz w:val="24"/>
          <w:szCs w:val="20"/>
        </w:rPr>
        <w:t>4</w:t>
      </w:r>
      <w:r>
        <w:rPr>
          <w:kern w:val="0"/>
          <w:sz w:val="24"/>
          <w:szCs w:val="20"/>
        </w:rPr>
        <w:t>投标人提供</w:t>
      </w:r>
      <w:r>
        <w:rPr>
          <w:rFonts w:hint="eastAsia"/>
          <w:kern w:val="0"/>
          <w:sz w:val="24"/>
          <w:szCs w:val="20"/>
        </w:rPr>
        <w:t>相关财务状况、</w:t>
      </w:r>
      <w:r>
        <w:rPr>
          <w:kern w:val="0"/>
          <w:sz w:val="24"/>
          <w:szCs w:val="20"/>
        </w:rPr>
        <w:t>依法缴纳税收和社会保障资金的承诺书（实质性格式）</w:t>
      </w:r>
    </w:p>
    <w:p w:rsidR="006A2919" w:rsidRDefault="006A2919">
      <w:pPr>
        <w:rPr>
          <w:sz w:val="24"/>
          <w:szCs w:val="20"/>
        </w:rPr>
      </w:pPr>
    </w:p>
    <w:p w:rsidR="006A2919" w:rsidRDefault="006A2919">
      <w:pPr>
        <w:rPr>
          <w:sz w:val="24"/>
          <w:szCs w:val="20"/>
        </w:rPr>
      </w:pPr>
    </w:p>
    <w:p w:rsidR="006A2919" w:rsidRDefault="00EE6253">
      <w:pPr>
        <w:jc w:val="center"/>
        <w:rPr>
          <w:b/>
          <w:sz w:val="24"/>
        </w:rPr>
      </w:pPr>
      <w:r>
        <w:rPr>
          <w:rFonts w:hint="eastAsia"/>
          <w:b/>
          <w:sz w:val="24"/>
        </w:rPr>
        <w:t>相关财务状况、</w:t>
      </w:r>
      <w:r>
        <w:rPr>
          <w:b/>
          <w:sz w:val="24"/>
        </w:rPr>
        <w:t>依法缴纳税收和社会保障资金的承诺书</w:t>
      </w:r>
    </w:p>
    <w:p w:rsidR="006A2919" w:rsidRDefault="006A2919">
      <w:pPr>
        <w:spacing w:line="360" w:lineRule="auto"/>
        <w:rPr>
          <w:sz w:val="24"/>
        </w:rPr>
      </w:pPr>
    </w:p>
    <w:p w:rsidR="006A2919" w:rsidRDefault="00EE6253">
      <w:pPr>
        <w:spacing w:line="360" w:lineRule="auto"/>
        <w:rPr>
          <w:sz w:val="24"/>
        </w:rPr>
      </w:pPr>
      <w:r>
        <w:rPr>
          <w:rFonts w:hint="eastAsia"/>
          <w:sz w:val="24"/>
        </w:rPr>
        <w:t>致：</w:t>
      </w:r>
      <w:r>
        <w:rPr>
          <w:rFonts w:hint="eastAsia"/>
          <w:sz w:val="24"/>
          <w:u w:val="single"/>
        </w:rPr>
        <w:t>北京市丰台区政府采购中心</w:t>
      </w:r>
    </w:p>
    <w:p w:rsidR="006A2919" w:rsidRDefault="006A2919">
      <w:pPr>
        <w:spacing w:line="360" w:lineRule="auto"/>
        <w:ind w:firstLineChars="400" w:firstLine="960"/>
        <w:rPr>
          <w:sz w:val="24"/>
        </w:rPr>
      </w:pPr>
    </w:p>
    <w:p w:rsidR="006A2919" w:rsidRDefault="00EE6253">
      <w:pPr>
        <w:spacing w:line="360" w:lineRule="auto"/>
        <w:ind w:firstLineChars="200" w:firstLine="480"/>
        <w:rPr>
          <w:sz w:val="24"/>
        </w:rPr>
      </w:pPr>
      <w:r>
        <w:rPr>
          <w:rFonts w:hint="eastAsia"/>
          <w:sz w:val="24"/>
        </w:rPr>
        <w:t>（内容自拟）</w:t>
      </w:r>
    </w:p>
    <w:p w:rsidR="006A2919" w:rsidRDefault="006A2919">
      <w:pPr>
        <w:spacing w:line="360" w:lineRule="auto"/>
        <w:ind w:firstLineChars="200" w:firstLine="480"/>
        <w:rPr>
          <w:sz w:val="24"/>
        </w:rPr>
      </w:pPr>
    </w:p>
    <w:p w:rsidR="006A2919" w:rsidRDefault="006A2919">
      <w:pPr>
        <w:spacing w:line="360" w:lineRule="auto"/>
        <w:ind w:firstLineChars="200" w:firstLine="480"/>
        <w:rPr>
          <w:sz w:val="24"/>
        </w:rPr>
      </w:pPr>
    </w:p>
    <w:p w:rsidR="006A2919" w:rsidRDefault="006A2919">
      <w:pPr>
        <w:spacing w:line="360" w:lineRule="auto"/>
        <w:ind w:firstLineChars="200" w:firstLine="480"/>
        <w:rPr>
          <w:sz w:val="24"/>
        </w:rPr>
      </w:pPr>
    </w:p>
    <w:p w:rsidR="006A2919" w:rsidRDefault="00EE6253">
      <w:pPr>
        <w:spacing w:line="360" w:lineRule="auto"/>
        <w:ind w:firstLineChars="200" w:firstLine="480"/>
        <w:rPr>
          <w:sz w:val="24"/>
        </w:rPr>
      </w:pPr>
      <w:r>
        <w:rPr>
          <w:rFonts w:hint="eastAsia"/>
          <w:sz w:val="24"/>
        </w:rPr>
        <w:t>特此承诺。</w:t>
      </w:r>
    </w:p>
    <w:p w:rsidR="006A2919" w:rsidRDefault="006A2919">
      <w:pPr>
        <w:spacing w:line="360" w:lineRule="auto"/>
        <w:ind w:firstLineChars="200" w:firstLine="480"/>
        <w:rPr>
          <w:sz w:val="24"/>
        </w:rPr>
      </w:pPr>
    </w:p>
    <w:p w:rsidR="006A2919" w:rsidRDefault="006A2919">
      <w:pPr>
        <w:spacing w:line="360" w:lineRule="auto"/>
        <w:ind w:firstLineChars="200" w:firstLine="480"/>
        <w:rPr>
          <w:sz w:val="24"/>
        </w:rPr>
      </w:pPr>
    </w:p>
    <w:p w:rsidR="006A2919" w:rsidRDefault="006A2919">
      <w:pPr>
        <w:spacing w:line="360" w:lineRule="auto"/>
        <w:ind w:firstLineChars="2000" w:firstLine="4800"/>
        <w:rPr>
          <w:sz w:val="24"/>
        </w:rPr>
      </w:pPr>
    </w:p>
    <w:p w:rsidR="006A2919" w:rsidRDefault="006A2919">
      <w:pPr>
        <w:spacing w:line="360" w:lineRule="auto"/>
        <w:ind w:firstLineChars="2000" w:firstLine="4800"/>
        <w:rPr>
          <w:sz w:val="24"/>
        </w:rPr>
      </w:pPr>
    </w:p>
    <w:p w:rsidR="006A2919" w:rsidRDefault="006A2919">
      <w:pPr>
        <w:spacing w:line="360" w:lineRule="auto"/>
        <w:ind w:firstLineChars="2000" w:firstLine="4800"/>
        <w:rPr>
          <w:sz w:val="24"/>
        </w:rPr>
      </w:pPr>
    </w:p>
    <w:p w:rsidR="006A2919" w:rsidRDefault="006A2919">
      <w:pPr>
        <w:spacing w:line="360" w:lineRule="auto"/>
        <w:ind w:firstLineChars="2000" w:firstLine="4800"/>
        <w:rPr>
          <w:sz w:val="24"/>
        </w:rPr>
      </w:pPr>
    </w:p>
    <w:p w:rsidR="006A2919" w:rsidRDefault="00EE6253">
      <w:pPr>
        <w:spacing w:line="360" w:lineRule="auto"/>
        <w:ind w:firstLineChars="2000" w:firstLine="4800"/>
        <w:rPr>
          <w:sz w:val="24"/>
          <w:u w:val="single"/>
        </w:rPr>
      </w:pPr>
      <w:r>
        <w:rPr>
          <w:rFonts w:hint="eastAsia"/>
          <w:sz w:val="24"/>
        </w:rPr>
        <w:t>投标人名称（单位公章）：</w:t>
      </w:r>
    </w:p>
    <w:p w:rsidR="006A2919" w:rsidRDefault="00EE6253">
      <w:pPr>
        <w:spacing w:line="360" w:lineRule="auto"/>
        <w:ind w:firstLineChars="2000" w:firstLine="480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A2919" w:rsidRDefault="006A2919">
      <w:pPr>
        <w:rPr>
          <w:sz w:val="24"/>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spacing w:line="360" w:lineRule="auto"/>
        <w:outlineLvl w:val="2"/>
        <w:rPr>
          <w:kern w:val="0"/>
          <w:sz w:val="24"/>
          <w:szCs w:val="20"/>
        </w:rPr>
      </w:pPr>
      <w:r>
        <w:rPr>
          <w:kern w:val="0"/>
          <w:sz w:val="24"/>
          <w:szCs w:val="20"/>
        </w:rPr>
        <w:lastRenderedPageBreak/>
        <w:t>1-</w:t>
      </w:r>
      <w:r>
        <w:rPr>
          <w:rFonts w:hint="eastAsia"/>
          <w:kern w:val="0"/>
          <w:sz w:val="24"/>
          <w:szCs w:val="20"/>
        </w:rPr>
        <w:t>5</w:t>
      </w:r>
      <w:r>
        <w:rPr>
          <w:kern w:val="0"/>
          <w:sz w:val="24"/>
          <w:szCs w:val="20"/>
        </w:rPr>
        <w:t xml:space="preserve"> </w:t>
      </w:r>
      <w:r>
        <w:rPr>
          <w:kern w:val="0"/>
          <w:sz w:val="24"/>
          <w:szCs w:val="20"/>
        </w:rPr>
        <w:t>投标人无违纪声明（实质性格式）</w:t>
      </w: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jc w:val="center"/>
        <w:rPr>
          <w:b/>
          <w:kern w:val="0"/>
          <w:sz w:val="24"/>
          <w:szCs w:val="20"/>
        </w:rPr>
      </w:pPr>
      <w:r>
        <w:rPr>
          <w:rFonts w:hint="eastAsia"/>
          <w:b/>
          <w:kern w:val="0"/>
          <w:sz w:val="24"/>
          <w:szCs w:val="20"/>
        </w:rPr>
        <w:t>无重大违法记录声明</w:t>
      </w:r>
    </w:p>
    <w:p w:rsidR="006A2919" w:rsidRDefault="006A2919">
      <w:pPr>
        <w:jc w:val="center"/>
        <w:rPr>
          <w:kern w:val="0"/>
          <w:sz w:val="24"/>
          <w:szCs w:val="20"/>
        </w:rPr>
      </w:pPr>
    </w:p>
    <w:p w:rsidR="006A2919" w:rsidRDefault="006A2919">
      <w:pPr>
        <w:jc w:val="center"/>
        <w:rPr>
          <w:kern w:val="0"/>
          <w:sz w:val="24"/>
          <w:szCs w:val="20"/>
        </w:rPr>
      </w:pPr>
    </w:p>
    <w:p w:rsidR="006A2919" w:rsidRDefault="00EE6253">
      <w:pPr>
        <w:rPr>
          <w:kern w:val="0"/>
          <w:sz w:val="24"/>
          <w:szCs w:val="20"/>
        </w:rPr>
      </w:pPr>
      <w:r>
        <w:rPr>
          <w:rFonts w:hint="eastAsia"/>
          <w:kern w:val="0"/>
          <w:sz w:val="24"/>
          <w:szCs w:val="20"/>
        </w:rPr>
        <w:t xml:space="preserve">    </w:t>
      </w:r>
      <w:r>
        <w:rPr>
          <w:rFonts w:hint="eastAsia"/>
          <w:kern w:val="0"/>
          <w:sz w:val="24"/>
          <w:szCs w:val="20"/>
        </w:rPr>
        <w:t>参加本次政府采购活动前三年内，在经营活动中没有重大违法记录的声明。</w:t>
      </w:r>
    </w:p>
    <w:p w:rsidR="006A2919" w:rsidRDefault="006A2919">
      <w:pPr>
        <w:rPr>
          <w:sz w:val="24"/>
          <w:szCs w:val="20"/>
        </w:rPr>
      </w:pPr>
    </w:p>
    <w:p w:rsidR="006A2919" w:rsidRDefault="00EE6253">
      <w:pPr>
        <w:rPr>
          <w:sz w:val="24"/>
        </w:rPr>
      </w:pPr>
      <w:r>
        <w:rPr>
          <w:rFonts w:hint="eastAsia"/>
          <w:sz w:val="24"/>
        </w:rPr>
        <w:t>（内容自拟）</w:t>
      </w:r>
    </w:p>
    <w:p w:rsidR="006A2919" w:rsidRDefault="006A2919">
      <w:pPr>
        <w:rPr>
          <w:sz w:val="24"/>
          <w:szCs w:val="20"/>
        </w:rPr>
      </w:pPr>
    </w:p>
    <w:p w:rsidR="006A2919" w:rsidRDefault="006A2919">
      <w:pPr>
        <w:rPr>
          <w:sz w:val="24"/>
          <w:szCs w:val="20"/>
        </w:rPr>
      </w:pPr>
    </w:p>
    <w:p w:rsidR="006A2919" w:rsidRDefault="00EE6253">
      <w:pPr>
        <w:ind w:firstLineChars="300" w:firstLine="720"/>
        <w:rPr>
          <w:sz w:val="24"/>
        </w:rPr>
      </w:pPr>
      <w:r>
        <w:rPr>
          <w:rFonts w:hint="eastAsia"/>
          <w:sz w:val="24"/>
        </w:rPr>
        <w:t>特此</w:t>
      </w:r>
      <w:r>
        <w:rPr>
          <w:rFonts w:hint="eastAsia"/>
          <w:kern w:val="0"/>
          <w:sz w:val="24"/>
          <w:szCs w:val="20"/>
        </w:rPr>
        <w:t>声明</w:t>
      </w:r>
      <w:r>
        <w:rPr>
          <w:rFonts w:hint="eastAsia"/>
          <w:sz w:val="24"/>
        </w:rPr>
        <w:t>。</w:t>
      </w: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spacing w:line="360" w:lineRule="auto"/>
        <w:ind w:firstLineChars="2000" w:firstLine="4800"/>
        <w:rPr>
          <w:sz w:val="24"/>
          <w:u w:val="single"/>
        </w:rPr>
      </w:pPr>
      <w:r>
        <w:rPr>
          <w:rFonts w:hint="eastAsia"/>
          <w:sz w:val="24"/>
        </w:rPr>
        <w:t>投标人名称（单位公章）：</w:t>
      </w:r>
    </w:p>
    <w:p w:rsidR="006A2919" w:rsidRDefault="00EE6253">
      <w:pPr>
        <w:spacing w:line="360" w:lineRule="auto"/>
        <w:ind w:firstLineChars="2200" w:firstLine="528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A2919" w:rsidRDefault="006A2919">
      <w:pPr>
        <w:spacing w:line="360" w:lineRule="auto"/>
        <w:ind w:firstLineChars="1900" w:firstLine="4560"/>
        <w:rPr>
          <w:sz w:val="24"/>
        </w:rPr>
      </w:pPr>
    </w:p>
    <w:p w:rsidR="006A2919" w:rsidRDefault="006A2919"/>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EE6253">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6A2919" w:rsidRDefault="00EE6253">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6A2919" w:rsidRDefault="00EE6253">
      <w:pPr>
        <w:spacing w:before="174" w:line="320" w:lineRule="auto"/>
        <w:ind w:right="19" w:firstLine="139"/>
        <w:rPr>
          <w:rFonts w:ascii="宋体" w:hAnsi="宋体" w:cs="宋体"/>
          <w:sz w:val="24"/>
        </w:rPr>
      </w:pPr>
      <w:r>
        <w:rPr>
          <w:rFonts w:ascii="宋体" w:hAnsi="宋体" w:cs="宋体"/>
          <w:spacing w:val="10"/>
          <w:sz w:val="24"/>
        </w:rPr>
        <w:t>(1)如本项目(包)</w:t>
      </w:r>
      <w:proofErr w:type="gramStart"/>
      <w:r>
        <w:rPr>
          <w:rFonts w:ascii="宋体" w:hAnsi="宋体" w:cs="宋体"/>
          <w:spacing w:val="10"/>
          <w:sz w:val="24"/>
        </w:rPr>
        <w:t>不</w:t>
      </w:r>
      <w:proofErr w:type="gramEnd"/>
      <w:r>
        <w:rPr>
          <w:rFonts w:ascii="宋体" w:hAnsi="宋体" w:cs="宋体"/>
          <w:spacing w:val="10"/>
          <w:sz w:val="24"/>
        </w:rPr>
        <w:t>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6A2919" w:rsidRDefault="00EE6253">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w:t>
      </w:r>
      <w:proofErr w:type="gramStart"/>
      <w:r>
        <w:rPr>
          <w:rFonts w:ascii="宋体" w:hAnsi="宋体" w:cs="宋体"/>
          <w:spacing w:val="1"/>
          <w:sz w:val="24"/>
        </w:rPr>
        <w:t>且建议</w:t>
      </w:r>
      <w:proofErr w:type="gramEnd"/>
      <w:r>
        <w:rPr>
          <w:rFonts w:ascii="宋体" w:hAnsi="宋体" w:cs="宋体"/>
          <w:spacing w:val="1"/>
          <w:sz w:val="24"/>
        </w:rPr>
        <w:t>在资格证明文件部分提供。</w:t>
      </w:r>
    </w:p>
    <w:p w:rsidR="006A2919" w:rsidRDefault="00EE6253">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w:t>
      </w:r>
      <w:proofErr w:type="gramStart"/>
      <w:r>
        <w:rPr>
          <w:rFonts w:ascii="宋体" w:hAnsi="宋体" w:cs="宋体"/>
          <w:spacing w:val="-2"/>
          <w:sz w:val="24"/>
        </w:rPr>
        <w:t>且建议</w:t>
      </w:r>
      <w:proofErr w:type="gramEnd"/>
      <w:r>
        <w:rPr>
          <w:rFonts w:ascii="宋体" w:hAnsi="宋体" w:cs="宋体"/>
          <w:spacing w:val="-2"/>
          <w:sz w:val="24"/>
        </w:rPr>
        <w:t>在资格证明文件部</w:t>
      </w:r>
      <w:r>
        <w:rPr>
          <w:rFonts w:ascii="宋体" w:hAnsi="宋体" w:cs="宋体"/>
          <w:spacing w:val="-3"/>
          <w:sz w:val="24"/>
        </w:rPr>
        <w:t>分提供。</w:t>
      </w:r>
    </w:p>
    <w:p w:rsidR="006A2919" w:rsidRDefault="00EE6253">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w:t>
      </w:r>
      <w:proofErr w:type="gramStart"/>
      <w:r>
        <w:rPr>
          <w:rFonts w:ascii="宋体" w:hAnsi="宋体" w:cs="宋体"/>
          <w:spacing w:val="-2"/>
          <w:sz w:val="24"/>
        </w:rPr>
        <w:t>式参加</w:t>
      </w:r>
      <w:proofErr w:type="gramEnd"/>
      <w:r>
        <w:rPr>
          <w:rFonts w:ascii="宋体" w:hAnsi="宋体" w:cs="宋体"/>
          <w:spacing w:val="-2"/>
          <w:sz w:val="24"/>
        </w:rPr>
        <w:t>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6A2919" w:rsidRDefault="00EE6253">
      <w:pPr>
        <w:spacing w:before="177" w:line="219" w:lineRule="auto"/>
        <w:ind w:left="139"/>
        <w:rPr>
          <w:rFonts w:ascii="宋体" w:hAnsi="宋体" w:cs="宋体"/>
          <w:sz w:val="24"/>
        </w:rPr>
      </w:pPr>
      <w:r>
        <w:rPr>
          <w:rFonts w:ascii="宋体" w:hAnsi="宋体" w:cs="宋体"/>
          <w:spacing w:val="7"/>
          <w:sz w:val="24"/>
        </w:rPr>
        <w:t>(5)中小企业声明函填写注意事项</w:t>
      </w:r>
    </w:p>
    <w:p w:rsidR="006A2919" w:rsidRDefault="00EE6253">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w:t>
      </w:r>
      <w:proofErr w:type="gramStart"/>
      <w:r>
        <w:rPr>
          <w:rFonts w:ascii="宋体" w:hAnsi="宋体" w:cs="宋体"/>
          <w:spacing w:val="-2"/>
          <w:position w:val="16"/>
          <w:sz w:val="24"/>
        </w:rPr>
        <w:t>《</w:t>
      </w:r>
      <w:proofErr w:type="gramEnd"/>
      <w:r>
        <w:rPr>
          <w:rFonts w:ascii="宋体" w:hAnsi="宋体" w:cs="宋体"/>
          <w:spacing w:val="-2"/>
          <w:position w:val="16"/>
          <w:sz w:val="24"/>
        </w:rPr>
        <w:t>中小</w:t>
      </w:r>
      <w:r>
        <w:rPr>
          <w:rFonts w:ascii="宋体" w:hAnsi="宋体" w:cs="宋体"/>
          <w:spacing w:val="-3"/>
          <w:position w:val="16"/>
          <w:sz w:val="24"/>
        </w:rPr>
        <w:t>企业</w:t>
      </w:r>
    </w:p>
    <w:p w:rsidR="006A2919" w:rsidRDefault="00EE6253">
      <w:pPr>
        <w:spacing w:line="218" w:lineRule="auto"/>
        <w:rPr>
          <w:rFonts w:ascii="宋体" w:hAnsi="宋体" w:cs="宋体"/>
          <w:sz w:val="24"/>
        </w:rPr>
      </w:pPr>
      <w:r>
        <w:rPr>
          <w:rFonts w:ascii="宋体" w:hAnsi="宋体" w:cs="宋体"/>
          <w:spacing w:val="-6"/>
          <w:sz w:val="24"/>
        </w:rPr>
        <w:t>声明函</w:t>
      </w:r>
      <w:proofErr w:type="gramStart"/>
      <w:r>
        <w:rPr>
          <w:rFonts w:ascii="宋体" w:hAnsi="宋体" w:cs="宋体"/>
          <w:spacing w:val="-6"/>
          <w:sz w:val="24"/>
        </w:rPr>
        <w:t>》</w:t>
      </w:r>
      <w:proofErr w:type="gramEnd"/>
      <w:r>
        <w:rPr>
          <w:rFonts w:ascii="宋体" w:hAnsi="宋体" w:cs="宋体"/>
          <w:spacing w:val="-6"/>
          <w:sz w:val="24"/>
        </w:rPr>
        <w:t>可由牵头人出具。</w:t>
      </w:r>
    </w:p>
    <w:p w:rsidR="006A2919" w:rsidRDefault="00EE6253">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6A2919" w:rsidRDefault="00EE6253">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6A2919" w:rsidRDefault="00EE6253">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6A2919" w:rsidRDefault="00EE6253">
      <w:pPr>
        <w:spacing w:before="1" w:line="218" w:lineRule="auto"/>
        <w:rPr>
          <w:rFonts w:ascii="宋体" w:hAnsi="宋体" w:cs="宋体"/>
          <w:sz w:val="24"/>
        </w:rPr>
      </w:pPr>
      <w:proofErr w:type="gramStart"/>
      <w:r>
        <w:rPr>
          <w:rFonts w:ascii="宋体" w:hAnsi="宋体" w:cs="宋体"/>
          <w:spacing w:val="-2"/>
          <w:sz w:val="24"/>
        </w:rPr>
        <w:t>务</w:t>
      </w:r>
      <w:proofErr w:type="gramEnd"/>
      <w:r>
        <w:rPr>
          <w:rFonts w:ascii="宋体" w:hAnsi="宋体" w:cs="宋体"/>
          <w:spacing w:val="-2"/>
          <w:sz w:val="24"/>
        </w:rPr>
        <w:t>的承接企业信息。对相关情况了解不清楚的，不建议填</w:t>
      </w:r>
      <w:r>
        <w:rPr>
          <w:rFonts w:ascii="宋体" w:hAnsi="宋体" w:cs="宋体"/>
          <w:spacing w:val="-3"/>
          <w:sz w:val="24"/>
        </w:rPr>
        <w:t>报本声明函。</w:t>
      </w:r>
    </w:p>
    <w:p w:rsidR="006A2919" w:rsidRDefault="00EE6253">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6A2919" w:rsidRDefault="00EE6253">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6A2919" w:rsidRDefault="006A2919">
      <w:pPr>
        <w:sectPr w:rsidR="006A2919">
          <w:headerReference w:type="default" r:id="rId25"/>
          <w:footerReference w:type="default" r:id="rId26"/>
          <w:pgSz w:w="11900" w:h="16840"/>
          <w:pgMar w:top="1046" w:right="1142" w:bottom="1032" w:left="1680" w:header="876" w:footer="873" w:gutter="0"/>
          <w:cols w:space="720"/>
        </w:sectPr>
      </w:pPr>
    </w:p>
    <w:p w:rsidR="006A2919" w:rsidRDefault="006A2919">
      <w:pPr>
        <w:spacing w:line="311" w:lineRule="auto"/>
      </w:pPr>
    </w:p>
    <w:p w:rsidR="006A2919" w:rsidRDefault="00EE6253">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6A2919" w:rsidRDefault="00EE6253">
      <w:pPr>
        <w:widowControl/>
        <w:jc w:val="left"/>
        <w:rPr>
          <w:sz w:val="24"/>
        </w:rPr>
      </w:pPr>
      <w:r>
        <w:rPr>
          <w:sz w:val="24"/>
        </w:rPr>
        <w:br w:type="page"/>
      </w:r>
    </w:p>
    <w:p w:rsidR="006A2919" w:rsidRDefault="00EE6253">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6A2919" w:rsidRDefault="00EE6253">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6A2919" w:rsidRDefault="006A2919">
      <w:pPr>
        <w:spacing w:line="421" w:lineRule="auto"/>
      </w:pPr>
    </w:p>
    <w:p w:rsidR="006A2919" w:rsidRDefault="00EE6253">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6A2919" w:rsidRDefault="00EE6253">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6A2919" w:rsidRDefault="00EE6253">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6A2919" w:rsidRDefault="00EE6253">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71552"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3907A4" w:rsidRDefault="003907A4">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F224E9" w:rsidRDefault="00F224E9">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6A2919" w:rsidRDefault="00EE6253">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6A2919" w:rsidRDefault="00EE6253">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6A2919" w:rsidRDefault="00EE6253">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6A2919" w:rsidRDefault="006A2919">
      <w:pPr>
        <w:spacing w:line="254" w:lineRule="auto"/>
        <w:rPr>
          <w:sz w:val="24"/>
        </w:rPr>
      </w:pPr>
    </w:p>
    <w:p w:rsidR="006A2919" w:rsidRDefault="006A2919">
      <w:pPr>
        <w:spacing w:line="255" w:lineRule="auto"/>
        <w:rPr>
          <w:sz w:val="24"/>
        </w:rPr>
      </w:pPr>
    </w:p>
    <w:p w:rsidR="006A2919" w:rsidRDefault="00EE6253">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6A2919" w:rsidRDefault="00EE6253">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6A2919" w:rsidRDefault="006A2919">
      <w:pPr>
        <w:spacing w:line="298" w:lineRule="auto"/>
      </w:pPr>
    </w:p>
    <w:p w:rsidR="006A2919" w:rsidRDefault="006A2919">
      <w:pPr>
        <w:spacing w:line="298" w:lineRule="auto"/>
      </w:pPr>
    </w:p>
    <w:p w:rsidR="006A2919" w:rsidRDefault="006A2919">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6A2919">
        <w:tc>
          <w:tcPr>
            <w:tcW w:w="8946" w:type="dxa"/>
            <w:shd w:val="clear" w:color="auto" w:fill="auto"/>
          </w:tcPr>
          <w:p w:rsidR="006A2919" w:rsidRDefault="00EE6253">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6A2919">
      <w:pPr>
        <w:widowControl/>
        <w:jc w:val="left"/>
        <w:rPr>
          <w:sz w:val="24"/>
        </w:rPr>
      </w:pPr>
    </w:p>
    <w:p w:rsidR="006A2919" w:rsidRDefault="00EE6253">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6A2919" w:rsidRDefault="00EE625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6A2919" w:rsidRDefault="00EE625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6A2919" w:rsidRDefault="00EE6253">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6A2919" w:rsidRDefault="006A2919">
      <w:pPr>
        <w:spacing w:line="360" w:lineRule="auto"/>
        <w:ind w:firstLine="504"/>
        <w:rPr>
          <w:spacing w:val="6"/>
          <w:sz w:val="24"/>
        </w:rPr>
      </w:pPr>
    </w:p>
    <w:p w:rsidR="006A2919" w:rsidRDefault="00EE6253">
      <w:pPr>
        <w:spacing w:line="360" w:lineRule="auto"/>
        <w:ind w:firstLine="504"/>
        <w:rPr>
          <w:spacing w:val="6"/>
          <w:sz w:val="24"/>
        </w:rPr>
      </w:pPr>
      <w:r>
        <w:rPr>
          <w:spacing w:val="6"/>
          <w:sz w:val="24"/>
        </w:rPr>
        <w:t>……</w:t>
      </w:r>
    </w:p>
    <w:p w:rsidR="006A2919" w:rsidRDefault="00EE625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A2919" w:rsidRDefault="00EE6253">
      <w:pPr>
        <w:spacing w:line="360" w:lineRule="auto"/>
        <w:ind w:firstLine="504"/>
        <w:rPr>
          <w:spacing w:val="6"/>
          <w:sz w:val="24"/>
        </w:rPr>
      </w:pPr>
      <w:r>
        <w:rPr>
          <w:spacing w:val="6"/>
          <w:sz w:val="24"/>
        </w:rPr>
        <w:t>本企业对上述声明内容的真实性负责。如有虚假，将依法承担相应责任。</w:t>
      </w:r>
    </w:p>
    <w:p w:rsidR="006A2919" w:rsidRDefault="006A2919">
      <w:pPr>
        <w:spacing w:line="360" w:lineRule="auto"/>
        <w:ind w:right="360" w:firstLine="480"/>
        <w:jc w:val="right"/>
        <w:rPr>
          <w:sz w:val="24"/>
        </w:rPr>
      </w:pPr>
    </w:p>
    <w:p w:rsidR="006A2919" w:rsidRDefault="00EE6253">
      <w:pPr>
        <w:spacing w:line="360" w:lineRule="auto"/>
        <w:ind w:right="360" w:firstLine="480"/>
        <w:jc w:val="right"/>
        <w:rPr>
          <w:sz w:val="24"/>
        </w:rPr>
      </w:pPr>
      <w:r>
        <w:rPr>
          <w:sz w:val="24"/>
        </w:rPr>
        <w:t>企业名称（盖章）：</w:t>
      </w:r>
      <w:r>
        <w:rPr>
          <w:sz w:val="24"/>
        </w:rPr>
        <w:t>________</w:t>
      </w:r>
    </w:p>
    <w:p w:rsidR="006A2919" w:rsidRDefault="00EE6253">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6A2919" w:rsidRDefault="006A2919">
      <w:pPr>
        <w:adjustRightInd w:val="0"/>
        <w:snapToGrid w:val="0"/>
        <w:jc w:val="left"/>
        <w:rPr>
          <w:sz w:val="24"/>
          <w:szCs w:val="21"/>
        </w:rPr>
      </w:pPr>
    </w:p>
    <w:p w:rsidR="006A2919" w:rsidRDefault="006A291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6A2919">
        <w:tc>
          <w:tcPr>
            <w:tcW w:w="8946" w:type="dxa"/>
            <w:shd w:val="clear" w:color="auto" w:fill="auto"/>
          </w:tcPr>
          <w:p w:rsidR="006A2919" w:rsidRDefault="00EE6253">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6A2919" w:rsidRDefault="006A2919">
      <w:pPr>
        <w:adjustRightInd w:val="0"/>
        <w:snapToGrid w:val="0"/>
        <w:jc w:val="left"/>
        <w:rPr>
          <w:szCs w:val="21"/>
          <w:vertAlign w:val="superscript"/>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rPr>
          <w:sz w:val="24"/>
          <w:szCs w:val="20"/>
        </w:rPr>
      </w:pPr>
    </w:p>
    <w:p w:rsidR="006A2919" w:rsidRDefault="006A2919">
      <w:pPr>
        <w:spacing w:beforeLines="100" w:before="240" w:afterLines="100" w:after="240" w:line="360" w:lineRule="auto"/>
        <w:jc w:val="center"/>
        <w:rPr>
          <w:b/>
          <w:bCs/>
          <w:sz w:val="36"/>
          <w:szCs w:val="36"/>
        </w:rPr>
        <w:sectPr w:rsidR="006A2919">
          <w:pgSz w:w="11907" w:h="16840"/>
          <w:pgMar w:top="1418" w:right="1134" w:bottom="1418" w:left="1701" w:header="851" w:footer="851" w:gutter="0"/>
          <w:cols w:space="720"/>
          <w:docGrid w:linePitch="462"/>
        </w:sectPr>
      </w:pPr>
    </w:p>
    <w:p w:rsidR="006A2919" w:rsidRDefault="00EE6253">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6A2919" w:rsidRDefault="00EE625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6A2919" w:rsidRDefault="00EE6253">
      <w:pPr>
        <w:spacing w:line="588" w:lineRule="exact"/>
        <w:ind w:firstLine="482"/>
        <w:rPr>
          <w:b/>
          <w:spacing w:val="6"/>
          <w:sz w:val="24"/>
        </w:rPr>
      </w:pPr>
      <w:r>
        <w:rPr>
          <w:b/>
          <w:sz w:val="24"/>
        </w:rPr>
        <w:t>□</w:t>
      </w:r>
      <w:r>
        <w:rPr>
          <w:b/>
          <w:spacing w:val="6"/>
          <w:sz w:val="24"/>
        </w:rPr>
        <w:t>不属于符合条件的残疾人福利性单位。</w:t>
      </w:r>
    </w:p>
    <w:p w:rsidR="006A2919" w:rsidRDefault="00EE625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A2919" w:rsidRDefault="00EE6253">
      <w:pPr>
        <w:spacing w:line="588" w:lineRule="exact"/>
        <w:ind w:firstLineChars="200" w:firstLine="506"/>
        <w:rPr>
          <w:spacing w:val="6"/>
          <w:sz w:val="24"/>
        </w:rPr>
      </w:pPr>
      <w:r>
        <w:rPr>
          <w:b/>
          <w:spacing w:val="6"/>
          <w:sz w:val="24"/>
        </w:rPr>
        <w:t>本单位对上述声明的真实性负责。如有虚假，将依法承担相应责任。</w:t>
      </w:r>
    </w:p>
    <w:p w:rsidR="006A2919" w:rsidRDefault="006A2919">
      <w:pPr>
        <w:spacing w:line="588" w:lineRule="exact"/>
        <w:ind w:firstLineChars="200" w:firstLine="504"/>
        <w:rPr>
          <w:spacing w:val="6"/>
          <w:sz w:val="24"/>
        </w:rPr>
      </w:pPr>
    </w:p>
    <w:p w:rsidR="006A2919" w:rsidRDefault="00EE625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6A2919" w:rsidRDefault="00EE625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EE6253">
      <w:pPr>
        <w:spacing w:before="78" w:line="219" w:lineRule="auto"/>
        <w:outlineLvl w:val="3"/>
        <w:rPr>
          <w:rFonts w:ascii="宋体" w:hAnsi="宋体" w:cs="宋体"/>
          <w:sz w:val="24"/>
        </w:rPr>
      </w:pPr>
      <w:r>
        <w:rPr>
          <w:sz w:val="24"/>
          <w:szCs w:val="20"/>
        </w:rPr>
        <w:lastRenderedPageBreak/>
        <w:t xml:space="preserve">2-1-2   </w:t>
      </w:r>
      <w:r>
        <w:rPr>
          <w:rFonts w:ascii="宋体" w:hAnsi="宋体" w:cs="宋体"/>
          <w:spacing w:val="-1"/>
          <w:sz w:val="24"/>
        </w:rPr>
        <w:t>拟分包情况说明及分包意向协议</w:t>
      </w:r>
    </w:p>
    <w:p w:rsidR="006A2919" w:rsidRDefault="006A2919">
      <w:pPr>
        <w:spacing w:line="286" w:lineRule="auto"/>
      </w:pPr>
    </w:p>
    <w:p w:rsidR="006A2919" w:rsidRDefault="006A2919">
      <w:pPr>
        <w:spacing w:line="287" w:lineRule="auto"/>
      </w:pPr>
    </w:p>
    <w:p w:rsidR="006A2919" w:rsidRDefault="00EE6253">
      <w:pPr>
        <w:spacing w:before="117" w:line="219" w:lineRule="auto"/>
        <w:ind w:left="3295"/>
        <w:rPr>
          <w:rFonts w:ascii="宋体" w:hAnsi="宋体" w:cs="宋体"/>
          <w:sz w:val="36"/>
          <w:szCs w:val="36"/>
        </w:rPr>
      </w:pPr>
      <w:r>
        <w:rPr>
          <w:rFonts w:ascii="宋体" w:hAnsi="宋体" w:cs="宋体"/>
          <w:b/>
          <w:bCs/>
          <w:spacing w:val="-6"/>
          <w:sz w:val="36"/>
          <w:szCs w:val="36"/>
        </w:rPr>
        <w:t>拟分包情况说明</w:t>
      </w:r>
    </w:p>
    <w:p w:rsidR="006A2919" w:rsidRDefault="00EE6253">
      <w:pPr>
        <w:spacing w:before="254" w:line="219" w:lineRule="auto"/>
        <w:rPr>
          <w:rFonts w:ascii="宋体" w:hAnsi="宋体" w:cs="宋体"/>
          <w:sz w:val="24"/>
        </w:rPr>
      </w:pPr>
      <w:r>
        <w:rPr>
          <w:rFonts w:ascii="宋体" w:hAnsi="宋体" w:cs="宋体"/>
          <w:spacing w:val="-7"/>
          <w:sz w:val="24"/>
        </w:rPr>
        <w:t>致：</w:t>
      </w:r>
      <w:r>
        <w:rPr>
          <w:rFonts w:ascii="宋体" w:hAnsi="宋体" w:cs="宋体"/>
          <w:spacing w:val="-23"/>
          <w:sz w:val="24"/>
        </w:rPr>
        <w:t xml:space="preserve"> </w:t>
      </w:r>
      <w:r>
        <w:rPr>
          <w:rFonts w:ascii="宋体" w:hAnsi="宋体" w:cs="宋体"/>
          <w:spacing w:val="-68"/>
          <w:sz w:val="24"/>
          <w:u w:val="single"/>
        </w:rPr>
        <w:t xml:space="preserve"> </w:t>
      </w:r>
      <w:r>
        <w:rPr>
          <w:rFonts w:ascii="宋体" w:hAnsi="宋体" w:cs="宋体"/>
          <w:spacing w:val="-7"/>
          <w:sz w:val="24"/>
          <w:u w:val="single"/>
        </w:rPr>
        <w:t>(</w:t>
      </w:r>
      <w:r>
        <w:rPr>
          <w:rFonts w:ascii="宋体" w:hAnsi="宋体" w:cs="宋体" w:hint="eastAsia"/>
          <w:spacing w:val="-7"/>
          <w:sz w:val="24"/>
          <w:u w:val="single"/>
        </w:rPr>
        <w:t>北京市丰台区政府采购中心</w:t>
      </w:r>
      <w:r>
        <w:rPr>
          <w:rFonts w:ascii="宋体" w:hAnsi="宋体" w:cs="宋体"/>
          <w:spacing w:val="-7"/>
          <w:sz w:val="24"/>
          <w:u w:val="single"/>
        </w:rPr>
        <w:t>)</w:t>
      </w:r>
    </w:p>
    <w:p w:rsidR="006A2919" w:rsidRDefault="00EE6253">
      <w:pPr>
        <w:spacing w:before="195" w:line="354" w:lineRule="auto"/>
        <w:ind w:firstLine="51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2"/>
          <w:sz w:val="24"/>
          <w:u w:val="single"/>
        </w:rPr>
        <w:t xml:space="preserve">       </w:t>
      </w:r>
      <w:r>
        <w:rPr>
          <w:rFonts w:ascii="宋体" w:hAnsi="宋体" w:cs="宋体"/>
          <w:spacing w:val="-97"/>
          <w:sz w:val="24"/>
        </w:rPr>
        <w:t xml:space="preserve"> </w:t>
      </w:r>
      <w:r>
        <w:rPr>
          <w:rFonts w:ascii="宋体" w:hAnsi="宋体" w:cs="宋体"/>
          <w:spacing w:val="1"/>
          <w:sz w:val="24"/>
        </w:rPr>
        <w:t>的</w:t>
      </w:r>
      <w:r>
        <w:rPr>
          <w:rFonts w:ascii="宋体" w:hAnsi="宋体" w:cs="宋体"/>
          <w:spacing w:val="-101"/>
          <w:sz w:val="24"/>
        </w:rPr>
        <w:t xml:space="preserve"> </w:t>
      </w:r>
      <w:r>
        <w:rPr>
          <w:rFonts w:ascii="宋体" w:hAnsi="宋体" w:cs="宋体"/>
          <w:spacing w:val="1"/>
          <w:sz w:val="24"/>
          <w:u w:val="single"/>
        </w:rPr>
        <w:t xml:space="preserve">         </w:t>
      </w:r>
      <w:r>
        <w:rPr>
          <w:rFonts w:ascii="宋体" w:hAnsi="宋体" w:cs="宋体"/>
          <w:spacing w:val="-99"/>
          <w:sz w:val="24"/>
        </w:rPr>
        <w:t xml:space="preserve"> </w:t>
      </w:r>
      <w:r>
        <w:rPr>
          <w:rFonts w:ascii="宋体" w:hAnsi="宋体" w:cs="宋体"/>
          <w:spacing w:val="1"/>
          <w:sz w:val="24"/>
        </w:rPr>
        <w:t>项目(填写采购项目</w:t>
      </w:r>
      <w:r>
        <w:rPr>
          <w:rFonts w:ascii="宋体" w:hAnsi="宋体" w:cs="宋体"/>
          <w:sz w:val="24"/>
        </w:rPr>
        <w:t xml:space="preserve"> </w:t>
      </w:r>
      <w:r>
        <w:rPr>
          <w:rFonts w:ascii="宋体" w:hAnsi="宋体" w:cs="宋体"/>
          <w:spacing w:val="8"/>
          <w:sz w:val="24"/>
        </w:rPr>
        <w:t>名称)中</w:t>
      </w:r>
      <w:r>
        <w:rPr>
          <w:rFonts w:ascii="宋体" w:hAnsi="宋体" w:cs="宋体"/>
          <w:spacing w:val="14"/>
          <w:sz w:val="24"/>
          <w:u w:val="single"/>
        </w:rPr>
        <w:t xml:space="preserve">   </w:t>
      </w:r>
      <w:r>
        <w:rPr>
          <w:rFonts w:ascii="宋体" w:hAnsi="宋体" w:cs="宋体"/>
          <w:spacing w:val="8"/>
          <w:sz w:val="24"/>
        </w:rPr>
        <w:t>包(</w:t>
      </w:r>
      <w:proofErr w:type="gramStart"/>
      <w:r>
        <w:rPr>
          <w:rFonts w:ascii="宋体" w:hAnsi="宋体" w:cs="宋体"/>
          <w:spacing w:val="8"/>
          <w:sz w:val="24"/>
        </w:rPr>
        <w:t>填写包号</w:t>
      </w:r>
      <w:proofErr w:type="gramEnd"/>
      <w:r>
        <w:rPr>
          <w:rFonts w:ascii="宋体" w:hAnsi="宋体" w:cs="宋体"/>
          <w:spacing w:val="8"/>
          <w:sz w:val="24"/>
        </w:rPr>
        <w:t>)的投标。</w:t>
      </w:r>
      <w:proofErr w:type="gramStart"/>
      <w:r>
        <w:rPr>
          <w:rFonts w:ascii="宋体" w:hAnsi="宋体" w:cs="宋体"/>
          <w:spacing w:val="8"/>
          <w:sz w:val="24"/>
        </w:rPr>
        <w:t>拟签订</w:t>
      </w:r>
      <w:proofErr w:type="gramEnd"/>
      <w:r>
        <w:rPr>
          <w:rFonts w:ascii="宋体" w:hAnsi="宋体" w:cs="宋体"/>
          <w:spacing w:val="8"/>
          <w:sz w:val="24"/>
        </w:rPr>
        <w:t>分包合同的</w:t>
      </w:r>
      <w:r>
        <w:rPr>
          <w:rFonts w:ascii="宋体" w:hAnsi="宋体" w:cs="宋体"/>
          <w:spacing w:val="7"/>
          <w:sz w:val="24"/>
        </w:rPr>
        <w:t>单位情况如下表所示，我单位</w:t>
      </w:r>
      <w:r>
        <w:rPr>
          <w:rFonts w:ascii="宋体" w:hAnsi="宋体" w:cs="宋体"/>
          <w:sz w:val="24"/>
        </w:rPr>
        <w:t xml:space="preserve">  </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p>
    <w:p w:rsidR="006A2919" w:rsidRDefault="00EE6253">
      <w:pPr>
        <w:spacing w:line="219" w:lineRule="auto"/>
        <w:rPr>
          <w:rFonts w:ascii="宋体" w:hAnsi="宋体" w:cs="宋体"/>
          <w:sz w:val="24"/>
        </w:rPr>
      </w:pPr>
      <w:proofErr w:type="gramStart"/>
      <w:r>
        <w:rPr>
          <w:rFonts w:ascii="宋体" w:hAnsi="宋体" w:cs="宋体"/>
          <w:spacing w:val="-13"/>
          <w:sz w:val="24"/>
        </w:rPr>
        <w:t>不</w:t>
      </w:r>
      <w:proofErr w:type="gramEnd"/>
      <w:r>
        <w:rPr>
          <w:rFonts w:ascii="宋体" w:hAnsi="宋体" w:cs="宋体"/>
          <w:spacing w:val="-13"/>
          <w:sz w:val="24"/>
        </w:rPr>
        <w:t>再次分包。</w:t>
      </w:r>
    </w:p>
    <w:p w:rsidR="006A2919" w:rsidRDefault="006A2919">
      <w:pPr>
        <w:spacing w:line="161" w:lineRule="exact"/>
      </w:pPr>
    </w:p>
    <w:tbl>
      <w:tblPr>
        <w:tblStyle w:val="TableNormal"/>
        <w:tblW w:w="898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498"/>
        <w:gridCol w:w="1139"/>
        <w:gridCol w:w="1548"/>
        <w:gridCol w:w="1508"/>
        <w:gridCol w:w="1553"/>
      </w:tblGrid>
      <w:tr w:rsidR="006A2919">
        <w:trPr>
          <w:trHeight w:val="913"/>
        </w:trPr>
        <w:tc>
          <w:tcPr>
            <w:tcW w:w="454" w:type="dxa"/>
            <w:textDirection w:val="tbRlV"/>
          </w:tcPr>
          <w:p w:rsidR="006A2919" w:rsidRDefault="00EE6253">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6A2919" w:rsidRDefault="00EE6253">
            <w:pPr>
              <w:spacing w:before="183" w:line="244" w:lineRule="auto"/>
              <w:ind w:left="63" w:right="176"/>
              <w:jc w:val="center"/>
              <w:rPr>
                <w:rFonts w:ascii="宋体" w:hAnsi="宋体" w:cs="宋体"/>
                <w:sz w:val="23"/>
                <w:szCs w:val="23"/>
              </w:rPr>
            </w:pPr>
            <w:r>
              <w:rPr>
                <w:rFonts w:ascii="宋体" w:hAnsi="宋体" w:cs="宋体"/>
                <w:spacing w:val="2"/>
                <w:sz w:val="23"/>
                <w:szCs w:val="23"/>
              </w:rPr>
              <w:t>分包承担主体名称</w:t>
            </w:r>
          </w:p>
        </w:tc>
        <w:tc>
          <w:tcPr>
            <w:tcW w:w="1498" w:type="dxa"/>
          </w:tcPr>
          <w:p w:rsidR="006A2919" w:rsidRDefault="00EE6253">
            <w:pPr>
              <w:spacing w:before="45" w:line="232" w:lineRule="auto"/>
              <w:ind w:left="197" w:right="270"/>
              <w:jc w:val="center"/>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39" w:type="dxa"/>
          </w:tcPr>
          <w:p w:rsidR="006A2919" w:rsidRDefault="006A2919">
            <w:pPr>
              <w:spacing w:line="268" w:lineRule="auto"/>
              <w:jc w:val="center"/>
              <w:rPr>
                <w:lang w:eastAsia="zh-CN"/>
              </w:rPr>
            </w:pPr>
          </w:p>
          <w:p w:rsidR="006A2919" w:rsidRDefault="00EE6253">
            <w:pPr>
              <w:spacing w:before="74" w:line="219" w:lineRule="auto"/>
              <w:ind w:left="103"/>
              <w:jc w:val="center"/>
              <w:rPr>
                <w:rFonts w:ascii="宋体" w:hAnsi="宋体" w:cs="宋体"/>
                <w:sz w:val="23"/>
                <w:szCs w:val="23"/>
              </w:rPr>
            </w:pPr>
            <w:r>
              <w:rPr>
                <w:rFonts w:ascii="宋体" w:hAnsi="宋体" w:cs="宋体"/>
                <w:spacing w:val="3"/>
                <w:sz w:val="23"/>
                <w:szCs w:val="23"/>
              </w:rPr>
              <w:t>资质等级</w:t>
            </w:r>
          </w:p>
        </w:tc>
        <w:tc>
          <w:tcPr>
            <w:tcW w:w="1548" w:type="dxa"/>
          </w:tcPr>
          <w:p w:rsidR="006A2919" w:rsidRDefault="00EE6253">
            <w:pPr>
              <w:spacing w:before="194" w:line="238" w:lineRule="auto"/>
              <w:ind w:left="108" w:right="301"/>
              <w:jc w:val="center"/>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508" w:type="dxa"/>
          </w:tcPr>
          <w:p w:rsidR="006A2919" w:rsidRDefault="00EE6253">
            <w:pPr>
              <w:spacing w:before="43" w:line="219" w:lineRule="auto"/>
              <w:jc w:val="center"/>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6A2919" w:rsidRDefault="00EE6253">
            <w:pPr>
              <w:spacing w:before="60" w:line="219" w:lineRule="auto"/>
              <w:ind w:left="37"/>
              <w:jc w:val="center"/>
              <w:rPr>
                <w:rFonts w:ascii="宋体" w:hAnsi="宋体" w:cs="宋体"/>
                <w:sz w:val="23"/>
                <w:szCs w:val="23"/>
              </w:rPr>
            </w:pPr>
            <w:r>
              <w:rPr>
                <w:rFonts w:ascii="宋体" w:hAnsi="宋体" w:cs="宋体"/>
                <w:sz w:val="23"/>
                <w:szCs w:val="23"/>
              </w:rPr>
              <w:t>占</w:t>
            </w:r>
            <w:r>
              <w:rPr>
                <w:rFonts w:ascii="宋体" w:hAnsi="宋体" w:cs="宋体"/>
                <w:b/>
                <w:bCs/>
                <w:spacing w:val="-1"/>
                <w:sz w:val="23"/>
                <w:szCs w:val="23"/>
              </w:rPr>
              <w:t>合同金额的</w:t>
            </w:r>
          </w:p>
          <w:p w:rsidR="006A2919" w:rsidRDefault="00EE6253">
            <w:pPr>
              <w:spacing w:before="32" w:line="206" w:lineRule="auto"/>
              <w:ind w:leftChars="152" w:left="319"/>
              <w:jc w:val="center"/>
              <w:rPr>
                <w:rFonts w:ascii="宋体" w:hAnsi="宋体" w:cs="宋体"/>
                <w:sz w:val="23"/>
                <w:szCs w:val="23"/>
              </w:rPr>
            </w:pPr>
            <w:proofErr w:type="gramStart"/>
            <w:r>
              <w:rPr>
                <w:rFonts w:ascii="宋体" w:hAnsi="宋体" w:cs="宋体"/>
                <w:spacing w:val="9"/>
                <w:sz w:val="23"/>
                <w:szCs w:val="23"/>
              </w:rPr>
              <w:t>比例(</w:t>
            </w:r>
            <w:proofErr w:type="gramEnd"/>
            <w:r>
              <w:rPr>
                <w:rFonts w:ascii="宋体" w:hAnsi="宋体" w:cs="宋体"/>
                <w:spacing w:val="9"/>
                <w:sz w:val="23"/>
                <w:szCs w:val="23"/>
              </w:rPr>
              <w:t>%)</w:t>
            </w:r>
          </w:p>
        </w:tc>
      </w:tr>
      <w:tr w:rsidR="006A2919">
        <w:trPr>
          <w:trHeight w:val="938"/>
        </w:trPr>
        <w:tc>
          <w:tcPr>
            <w:tcW w:w="454" w:type="dxa"/>
          </w:tcPr>
          <w:p w:rsidR="006A2919" w:rsidRDefault="006A2919">
            <w:pPr>
              <w:spacing w:line="342" w:lineRule="auto"/>
            </w:pPr>
          </w:p>
          <w:p w:rsidR="006A2919" w:rsidRDefault="00EE6253">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6A2919" w:rsidRDefault="006A2919"/>
        </w:tc>
        <w:tc>
          <w:tcPr>
            <w:tcW w:w="1498" w:type="dxa"/>
          </w:tcPr>
          <w:p w:rsidR="006A2919" w:rsidRDefault="00EE6253">
            <w:pPr>
              <w:spacing w:before="52"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6A2919" w:rsidRDefault="00EE6253">
            <w:pPr>
              <w:spacing w:before="4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6A2919" w:rsidRDefault="00EE6253">
            <w:pPr>
              <w:spacing w:before="17" w:line="220"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6A2919" w:rsidRDefault="006A2919">
            <w:pPr>
              <w:rPr>
                <w:lang w:eastAsia="zh-CN"/>
              </w:rPr>
            </w:pPr>
          </w:p>
        </w:tc>
        <w:tc>
          <w:tcPr>
            <w:tcW w:w="1548" w:type="dxa"/>
          </w:tcPr>
          <w:p w:rsidR="006A2919" w:rsidRDefault="006A2919">
            <w:pPr>
              <w:rPr>
                <w:lang w:eastAsia="zh-CN"/>
              </w:rPr>
            </w:pPr>
          </w:p>
        </w:tc>
        <w:tc>
          <w:tcPr>
            <w:tcW w:w="1508" w:type="dxa"/>
          </w:tcPr>
          <w:p w:rsidR="006A2919" w:rsidRDefault="006A2919">
            <w:pPr>
              <w:rPr>
                <w:lang w:eastAsia="zh-CN"/>
              </w:rPr>
            </w:pPr>
          </w:p>
        </w:tc>
        <w:tc>
          <w:tcPr>
            <w:tcW w:w="1553" w:type="dxa"/>
          </w:tcPr>
          <w:p w:rsidR="006A2919" w:rsidRDefault="006A2919">
            <w:pPr>
              <w:rPr>
                <w:lang w:eastAsia="zh-CN"/>
              </w:rPr>
            </w:pPr>
          </w:p>
        </w:tc>
      </w:tr>
      <w:tr w:rsidR="006A2919">
        <w:trPr>
          <w:trHeight w:val="947"/>
        </w:trPr>
        <w:tc>
          <w:tcPr>
            <w:tcW w:w="454" w:type="dxa"/>
          </w:tcPr>
          <w:p w:rsidR="006A2919" w:rsidRDefault="006A2919">
            <w:pPr>
              <w:spacing w:line="345" w:lineRule="auto"/>
              <w:rPr>
                <w:lang w:eastAsia="zh-CN"/>
              </w:rPr>
            </w:pPr>
          </w:p>
          <w:p w:rsidR="006A2919" w:rsidRDefault="00EE6253">
            <w:pPr>
              <w:spacing w:before="75" w:line="183" w:lineRule="auto"/>
              <w:ind w:left="154"/>
              <w:rPr>
                <w:rFonts w:ascii="宋体" w:hAnsi="宋体" w:cs="宋体"/>
                <w:sz w:val="23"/>
                <w:szCs w:val="23"/>
              </w:rPr>
            </w:pPr>
            <w:r>
              <w:rPr>
                <w:rFonts w:ascii="宋体" w:hAnsi="宋体" w:cs="宋体"/>
                <w:sz w:val="23"/>
                <w:szCs w:val="23"/>
              </w:rPr>
              <w:t>2</w:t>
            </w:r>
          </w:p>
        </w:tc>
        <w:tc>
          <w:tcPr>
            <w:tcW w:w="1289" w:type="dxa"/>
          </w:tcPr>
          <w:p w:rsidR="006A2919" w:rsidRDefault="006A2919"/>
        </w:tc>
        <w:tc>
          <w:tcPr>
            <w:tcW w:w="1498" w:type="dxa"/>
          </w:tcPr>
          <w:p w:rsidR="006A2919" w:rsidRDefault="00EE6253">
            <w:pPr>
              <w:spacing w:before="64"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6A2919" w:rsidRDefault="00EE6253">
            <w:pPr>
              <w:spacing w:before="1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6A2919" w:rsidRDefault="00EE6253">
            <w:pPr>
              <w:spacing w:before="47" w:line="219"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6A2919" w:rsidRDefault="006A2919">
            <w:pPr>
              <w:rPr>
                <w:lang w:eastAsia="zh-CN"/>
              </w:rPr>
            </w:pPr>
          </w:p>
        </w:tc>
        <w:tc>
          <w:tcPr>
            <w:tcW w:w="1548" w:type="dxa"/>
          </w:tcPr>
          <w:p w:rsidR="006A2919" w:rsidRDefault="006A2919">
            <w:pPr>
              <w:rPr>
                <w:lang w:eastAsia="zh-CN"/>
              </w:rPr>
            </w:pPr>
          </w:p>
        </w:tc>
        <w:tc>
          <w:tcPr>
            <w:tcW w:w="1508" w:type="dxa"/>
          </w:tcPr>
          <w:p w:rsidR="006A2919" w:rsidRDefault="006A2919">
            <w:pPr>
              <w:rPr>
                <w:lang w:eastAsia="zh-CN"/>
              </w:rPr>
            </w:pPr>
          </w:p>
        </w:tc>
        <w:tc>
          <w:tcPr>
            <w:tcW w:w="1553" w:type="dxa"/>
          </w:tcPr>
          <w:p w:rsidR="006A2919" w:rsidRDefault="006A2919">
            <w:pPr>
              <w:rPr>
                <w:lang w:eastAsia="zh-CN"/>
              </w:rPr>
            </w:pPr>
          </w:p>
        </w:tc>
      </w:tr>
      <w:tr w:rsidR="006A2919">
        <w:trPr>
          <w:trHeight w:val="608"/>
        </w:trPr>
        <w:tc>
          <w:tcPr>
            <w:tcW w:w="454" w:type="dxa"/>
          </w:tcPr>
          <w:p w:rsidR="006A2919" w:rsidRDefault="006A2919">
            <w:pPr>
              <w:rPr>
                <w:lang w:eastAsia="zh-CN"/>
              </w:rPr>
            </w:pPr>
          </w:p>
        </w:tc>
        <w:tc>
          <w:tcPr>
            <w:tcW w:w="1289" w:type="dxa"/>
          </w:tcPr>
          <w:p w:rsidR="006A2919" w:rsidRDefault="006A2919">
            <w:pPr>
              <w:rPr>
                <w:lang w:eastAsia="zh-CN"/>
              </w:rPr>
            </w:pPr>
          </w:p>
        </w:tc>
        <w:tc>
          <w:tcPr>
            <w:tcW w:w="1498" w:type="dxa"/>
          </w:tcPr>
          <w:p w:rsidR="006A2919" w:rsidRDefault="006A2919">
            <w:pPr>
              <w:rPr>
                <w:lang w:eastAsia="zh-CN"/>
              </w:rPr>
            </w:pPr>
          </w:p>
        </w:tc>
        <w:tc>
          <w:tcPr>
            <w:tcW w:w="1139" w:type="dxa"/>
          </w:tcPr>
          <w:p w:rsidR="006A2919" w:rsidRDefault="006A2919">
            <w:pPr>
              <w:rPr>
                <w:lang w:eastAsia="zh-CN"/>
              </w:rPr>
            </w:pPr>
          </w:p>
        </w:tc>
        <w:tc>
          <w:tcPr>
            <w:tcW w:w="1548" w:type="dxa"/>
          </w:tcPr>
          <w:p w:rsidR="006A2919" w:rsidRDefault="006A2919">
            <w:pPr>
              <w:rPr>
                <w:lang w:eastAsia="zh-CN"/>
              </w:rPr>
            </w:pPr>
          </w:p>
        </w:tc>
        <w:tc>
          <w:tcPr>
            <w:tcW w:w="1508" w:type="dxa"/>
          </w:tcPr>
          <w:p w:rsidR="006A2919" w:rsidRDefault="006A2919">
            <w:pPr>
              <w:rPr>
                <w:lang w:eastAsia="zh-CN"/>
              </w:rPr>
            </w:pPr>
          </w:p>
        </w:tc>
        <w:tc>
          <w:tcPr>
            <w:tcW w:w="1553" w:type="dxa"/>
          </w:tcPr>
          <w:p w:rsidR="006A2919" w:rsidRDefault="006A2919">
            <w:pPr>
              <w:rPr>
                <w:lang w:eastAsia="zh-CN"/>
              </w:rPr>
            </w:pPr>
          </w:p>
        </w:tc>
      </w:tr>
      <w:tr w:rsidR="006A2919">
        <w:trPr>
          <w:trHeight w:val="623"/>
        </w:trPr>
        <w:tc>
          <w:tcPr>
            <w:tcW w:w="5928" w:type="dxa"/>
            <w:gridSpan w:val="5"/>
          </w:tcPr>
          <w:p w:rsidR="006A2919" w:rsidRDefault="00EE6253">
            <w:pPr>
              <w:spacing w:before="209"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508" w:type="dxa"/>
          </w:tcPr>
          <w:p w:rsidR="006A2919" w:rsidRDefault="006A2919"/>
        </w:tc>
        <w:tc>
          <w:tcPr>
            <w:tcW w:w="1553" w:type="dxa"/>
          </w:tcPr>
          <w:p w:rsidR="006A2919" w:rsidRDefault="006A2919"/>
        </w:tc>
      </w:tr>
    </w:tbl>
    <w:p w:rsidR="006A2919" w:rsidRDefault="006A2919">
      <w:pPr>
        <w:spacing w:line="280" w:lineRule="auto"/>
      </w:pPr>
    </w:p>
    <w:p w:rsidR="006A2919" w:rsidRDefault="006A2919">
      <w:pPr>
        <w:spacing w:line="280" w:lineRule="auto"/>
      </w:pPr>
    </w:p>
    <w:p w:rsidR="006A2919" w:rsidRDefault="006A2919">
      <w:pPr>
        <w:spacing w:line="280" w:lineRule="auto"/>
      </w:pPr>
    </w:p>
    <w:p w:rsidR="006A2919" w:rsidRDefault="00EE6253">
      <w:pPr>
        <w:spacing w:before="78" w:line="219" w:lineRule="auto"/>
        <w:ind w:left="4889"/>
        <w:rPr>
          <w:rFonts w:ascii="宋体" w:hAnsi="宋体" w:cs="宋体"/>
          <w:sz w:val="24"/>
        </w:rPr>
      </w:pPr>
      <w:r>
        <w:rPr>
          <w:rFonts w:ascii="宋体" w:hAnsi="宋体" w:cs="宋体"/>
          <w:spacing w:val="9"/>
          <w:sz w:val="24"/>
        </w:rPr>
        <w:t>投标人名称(加盖公章):</w:t>
      </w:r>
      <w:r>
        <w:rPr>
          <w:rFonts w:ascii="宋体" w:hAnsi="宋体" w:cs="宋体"/>
          <w:spacing w:val="-39"/>
          <w:sz w:val="24"/>
        </w:rPr>
        <w:t xml:space="preserve"> </w:t>
      </w:r>
      <w:r>
        <w:rPr>
          <w:rFonts w:ascii="宋体" w:hAnsi="宋体" w:cs="宋体"/>
          <w:sz w:val="24"/>
          <w:u w:val="single"/>
        </w:rPr>
        <w:t xml:space="preserve">             </w:t>
      </w:r>
    </w:p>
    <w:p w:rsidR="006A2919" w:rsidRDefault="00EE6253">
      <w:pPr>
        <w:spacing w:before="196" w:line="351" w:lineRule="auto"/>
        <w:ind w:right="25"/>
        <w:jc w:val="right"/>
        <w:rPr>
          <w:rFonts w:ascii="宋体" w:hAnsi="宋体" w:cs="宋体"/>
          <w:sz w:val="24"/>
        </w:rPr>
      </w:pPr>
      <w:r>
        <w:rPr>
          <w:rFonts w:ascii="宋体" w:hAnsi="宋体" w:cs="宋体"/>
          <w:spacing w:val="-27"/>
          <w:sz w:val="24"/>
        </w:rPr>
        <w:t>日期：</w:t>
      </w:r>
      <w:r>
        <w:rPr>
          <w:rFonts w:ascii="宋体" w:hAnsi="宋体" w:cs="宋体"/>
          <w:spacing w:val="-25"/>
          <w:sz w:val="24"/>
        </w:rPr>
        <w:t xml:space="preserve"> </w:t>
      </w:r>
      <w:r>
        <w:rPr>
          <w:rFonts w:ascii="宋体" w:hAnsi="宋体" w:cs="宋体"/>
          <w:spacing w:val="30"/>
          <w:sz w:val="24"/>
          <w:u w:val="single"/>
        </w:rPr>
        <w:t xml:space="preserve">    </w:t>
      </w:r>
      <w:r>
        <w:rPr>
          <w:rFonts w:ascii="宋体" w:hAnsi="宋体" w:cs="宋体"/>
          <w:spacing w:val="-110"/>
          <w:sz w:val="24"/>
        </w:rPr>
        <w:t xml:space="preserve"> </w:t>
      </w:r>
      <w:r>
        <w:rPr>
          <w:rFonts w:ascii="宋体" w:hAnsi="宋体" w:cs="宋体"/>
          <w:spacing w:val="-27"/>
          <w:sz w:val="24"/>
        </w:rPr>
        <w:t>年</w:t>
      </w:r>
      <w:r>
        <w:rPr>
          <w:rFonts w:ascii="宋体" w:hAnsi="宋体" w:cs="宋体"/>
          <w:spacing w:val="1"/>
          <w:sz w:val="24"/>
          <w:u w:val="single"/>
        </w:rPr>
        <w:t xml:space="preserve">      </w:t>
      </w:r>
      <w:r>
        <w:rPr>
          <w:rFonts w:ascii="宋体" w:hAnsi="宋体" w:cs="宋体"/>
          <w:spacing w:val="-27"/>
          <w:sz w:val="24"/>
        </w:rPr>
        <w:t>月</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27"/>
          <w:sz w:val="24"/>
        </w:rPr>
        <w:t>日</w:t>
      </w:r>
    </w:p>
    <w:p w:rsidR="006A2919" w:rsidRDefault="00EE6253">
      <w:pPr>
        <w:spacing w:before="1" w:line="223" w:lineRule="auto"/>
        <w:rPr>
          <w:rFonts w:ascii="宋体" w:hAnsi="宋体" w:cs="宋体"/>
          <w:sz w:val="24"/>
        </w:rPr>
      </w:pPr>
      <w:r>
        <w:rPr>
          <w:rFonts w:ascii="宋体" w:hAnsi="宋体" w:cs="宋体"/>
          <w:spacing w:val="-17"/>
          <w:sz w:val="24"/>
        </w:rPr>
        <w:t>注：</w:t>
      </w:r>
    </w:p>
    <w:p w:rsidR="006A2919" w:rsidRDefault="00EE6253">
      <w:pPr>
        <w:spacing w:before="193" w:line="353" w:lineRule="auto"/>
        <w:ind w:right="125" w:firstLineChars="200" w:firstLine="472"/>
        <w:rPr>
          <w:rFonts w:ascii="宋体" w:hAnsi="宋体" w:cs="宋体"/>
          <w:sz w:val="24"/>
        </w:rPr>
      </w:pPr>
      <w:r>
        <w:rPr>
          <w:rFonts w:ascii="宋体" w:hAnsi="宋体" w:cs="宋体"/>
          <w:spacing w:val="-2"/>
          <w:sz w:val="24"/>
        </w:rPr>
        <w:t>如本招标文件《投标人须知资料表》载明本项目分包</w:t>
      </w:r>
      <w:r>
        <w:rPr>
          <w:rFonts w:ascii="宋体" w:hAnsi="宋体" w:cs="宋体"/>
          <w:spacing w:val="-3"/>
          <w:sz w:val="24"/>
        </w:rPr>
        <w:t>承担主体应具备的相应资质条件，</w:t>
      </w:r>
      <w:r>
        <w:rPr>
          <w:rFonts w:ascii="宋体" w:hAnsi="宋体" w:cs="宋体"/>
          <w:sz w:val="24"/>
        </w:rPr>
        <w:t xml:space="preserve"> </w:t>
      </w:r>
      <w:r>
        <w:rPr>
          <w:rFonts w:ascii="宋体" w:hAnsi="宋体" w:cs="宋体"/>
          <w:spacing w:val="-3"/>
          <w:sz w:val="24"/>
        </w:rPr>
        <w:t>则投标人须在本表中列明分包承担主体的资质等级，并后附资质证书电子件，否则</w:t>
      </w:r>
      <w:r>
        <w:rPr>
          <w:rFonts w:ascii="宋体" w:hAnsi="宋体" w:cs="宋体"/>
          <w:b/>
          <w:bCs/>
          <w:spacing w:val="-3"/>
          <w:sz w:val="24"/>
        </w:rPr>
        <w:t>投标</w:t>
      </w:r>
      <w:r>
        <w:rPr>
          <w:rFonts w:ascii="宋体" w:hAnsi="宋体" w:cs="宋体" w:hint="eastAsia"/>
          <w:b/>
          <w:bCs/>
          <w:spacing w:val="-3"/>
          <w:sz w:val="24"/>
        </w:rPr>
        <w:t>无效</w:t>
      </w:r>
      <w:r>
        <w:rPr>
          <w:rFonts w:ascii="宋体" w:hAnsi="宋体" w:cs="宋体"/>
          <w:b/>
          <w:bCs/>
          <w:spacing w:val="-13"/>
          <w:sz w:val="24"/>
        </w:rPr>
        <w:t>。</w:t>
      </w:r>
    </w:p>
    <w:p w:rsidR="006A2919" w:rsidRDefault="006A2919">
      <w:pPr>
        <w:sectPr w:rsidR="006A2919">
          <w:headerReference w:type="default" r:id="rId27"/>
          <w:footerReference w:type="default" r:id="rId28"/>
          <w:pgSz w:w="11900" w:h="16840"/>
          <w:pgMar w:top="1056" w:right="1064" w:bottom="1032" w:left="1680" w:header="876" w:footer="873" w:gutter="0"/>
          <w:cols w:space="720"/>
        </w:sectPr>
      </w:pPr>
    </w:p>
    <w:p w:rsidR="006A2919" w:rsidRDefault="006A2919">
      <w:pPr>
        <w:spacing w:line="294" w:lineRule="auto"/>
      </w:pPr>
    </w:p>
    <w:p w:rsidR="006A2919" w:rsidRDefault="00EE6253">
      <w:pPr>
        <w:spacing w:before="117" w:line="219" w:lineRule="auto"/>
        <w:ind w:left="2215"/>
        <w:rPr>
          <w:rFonts w:ascii="宋体" w:hAnsi="宋体" w:cs="宋体"/>
          <w:sz w:val="36"/>
          <w:szCs w:val="36"/>
        </w:rPr>
      </w:pPr>
      <w:r>
        <w:rPr>
          <w:rFonts w:ascii="宋体" w:hAnsi="宋体" w:cs="宋体"/>
          <w:b/>
          <w:bCs/>
          <w:spacing w:val="12"/>
          <w:sz w:val="36"/>
          <w:szCs w:val="36"/>
        </w:rPr>
        <w:t>分包意向协议(实质性格式)</w:t>
      </w:r>
    </w:p>
    <w:p w:rsidR="006A2919" w:rsidRDefault="00EE6253">
      <w:pPr>
        <w:spacing w:before="253" w:line="220" w:lineRule="auto"/>
        <w:ind w:left="489"/>
        <w:rPr>
          <w:rFonts w:ascii="宋体" w:hAnsi="宋体" w:cs="宋体"/>
          <w:sz w:val="24"/>
        </w:rPr>
      </w:pPr>
      <w:r>
        <w:rPr>
          <w:rFonts w:ascii="宋体" w:hAnsi="宋体" w:cs="宋体"/>
          <w:spacing w:val="11"/>
          <w:sz w:val="24"/>
        </w:rPr>
        <w:t>甲方(投标人):</w:t>
      </w:r>
      <w:r>
        <w:rPr>
          <w:rFonts w:ascii="宋体" w:hAnsi="宋体" w:cs="宋体"/>
          <w:spacing w:val="-29"/>
          <w:sz w:val="24"/>
        </w:rPr>
        <w:t xml:space="preserve"> </w:t>
      </w:r>
      <w:r>
        <w:rPr>
          <w:rFonts w:ascii="宋体" w:hAnsi="宋体" w:cs="宋体"/>
          <w:sz w:val="24"/>
          <w:u w:val="single"/>
        </w:rPr>
        <w:t xml:space="preserve">         </w:t>
      </w:r>
    </w:p>
    <w:p w:rsidR="006A2919" w:rsidRDefault="00EE6253">
      <w:pPr>
        <w:spacing w:before="181" w:line="219" w:lineRule="auto"/>
        <w:ind w:left="489"/>
        <w:rPr>
          <w:rFonts w:ascii="宋体" w:hAnsi="宋体" w:cs="宋体"/>
          <w:sz w:val="24"/>
        </w:rPr>
      </w:pPr>
      <w:r>
        <w:rPr>
          <w:rFonts w:ascii="宋体" w:hAnsi="宋体" w:cs="宋体"/>
          <w:spacing w:val="8"/>
          <w:sz w:val="24"/>
        </w:rPr>
        <w:t>乙方(拟分包单位):</w:t>
      </w:r>
      <w:r>
        <w:rPr>
          <w:rFonts w:ascii="宋体" w:hAnsi="宋体" w:cs="宋体"/>
          <w:spacing w:val="-11"/>
          <w:sz w:val="24"/>
        </w:rPr>
        <w:t xml:space="preserve"> </w:t>
      </w:r>
      <w:r>
        <w:rPr>
          <w:rFonts w:ascii="宋体" w:hAnsi="宋体" w:cs="宋体"/>
          <w:sz w:val="24"/>
          <w:u w:val="single"/>
        </w:rPr>
        <w:t xml:space="preserve">         </w:t>
      </w:r>
    </w:p>
    <w:p w:rsidR="006A2919" w:rsidRDefault="00EE6253">
      <w:pPr>
        <w:spacing w:before="185" w:line="354" w:lineRule="auto"/>
        <w:ind w:left="489"/>
        <w:rPr>
          <w:rFonts w:ascii="宋体" w:hAnsi="宋体" w:cs="宋体"/>
          <w:sz w:val="24"/>
        </w:rPr>
      </w:pPr>
      <w:r>
        <w:rPr>
          <w:rFonts w:ascii="宋体" w:hAnsi="宋体" w:cs="宋体"/>
          <w:spacing w:val="-10"/>
          <w:sz w:val="24"/>
        </w:rPr>
        <w:t>甲方承诺，一旦在</w:t>
      </w:r>
      <w:r>
        <w:rPr>
          <w:rFonts w:ascii="宋体" w:hAnsi="宋体" w:cs="宋体"/>
          <w:spacing w:val="12"/>
          <w:sz w:val="24"/>
          <w:u w:val="single"/>
        </w:rPr>
        <w:t xml:space="preserve">        </w:t>
      </w:r>
      <w:r>
        <w:rPr>
          <w:rFonts w:ascii="宋体" w:hAnsi="宋体" w:cs="宋体"/>
          <w:spacing w:val="65"/>
          <w:sz w:val="24"/>
        </w:rPr>
        <w:t xml:space="preserve"> </w:t>
      </w:r>
      <w:r>
        <w:rPr>
          <w:rFonts w:ascii="宋体" w:hAnsi="宋体" w:cs="宋体"/>
          <w:spacing w:val="-10"/>
          <w:sz w:val="24"/>
        </w:rPr>
        <w:t>(采购项目名称)(项目编号/</w:t>
      </w:r>
      <w:proofErr w:type="gramStart"/>
      <w:r>
        <w:rPr>
          <w:rFonts w:ascii="宋体" w:hAnsi="宋体" w:cs="宋体"/>
          <w:spacing w:val="-10"/>
          <w:sz w:val="24"/>
        </w:rPr>
        <w:t>包</w:t>
      </w:r>
      <w:r>
        <w:rPr>
          <w:rFonts w:ascii="宋体" w:hAnsi="宋体" w:cs="宋体"/>
          <w:spacing w:val="-11"/>
          <w:sz w:val="24"/>
        </w:rPr>
        <w:t>号为</w:t>
      </w:r>
      <w:proofErr w:type="gramEnd"/>
      <w:r>
        <w:rPr>
          <w:rFonts w:ascii="宋体" w:hAnsi="宋体" w:cs="宋体"/>
          <w:spacing w:val="-11"/>
          <w:sz w:val="24"/>
        </w:rPr>
        <w:t>：</w:t>
      </w:r>
      <w:r>
        <w:rPr>
          <w:rFonts w:ascii="宋体" w:hAnsi="宋体" w:cs="宋体"/>
          <w:spacing w:val="50"/>
          <w:sz w:val="24"/>
        </w:rPr>
        <w:t xml:space="preserve"> </w:t>
      </w:r>
      <w:r>
        <w:rPr>
          <w:rFonts w:ascii="宋体" w:hAnsi="宋体" w:cs="宋体"/>
          <w:sz w:val="24"/>
          <w:u w:val="single"/>
        </w:rPr>
        <w:t xml:space="preserve">       </w:t>
      </w:r>
      <w:r>
        <w:rPr>
          <w:rFonts w:ascii="宋体" w:hAnsi="宋体" w:cs="宋体"/>
          <w:spacing w:val="-11"/>
          <w:sz w:val="24"/>
        </w:rPr>
        <w:t>)</w:t>
      </w:r>
      <w:r>
        <w:rPr>
          <w:rFonts w:ascii="宋体" w:hAnsi="宋体" w:cs="宋体"/>
          <w:spacing w:val="-50"/>
          <w:sz w:val="24"/>
        </w:rPr>
        <w:t xml:space="preserve"> </w:t>
      </w:r>
      <w:r>
        <w:rPr>
          <w:rFonts w:ascii="宋体" w:hAnsi="宋体" w:cs="宋体"/>
          <w:spacing w:val="-11"/>
          <w:sz w:val="24"/>
        </w:rPr>
        <w:t>招</w:t>
      </w:r>
      <w:r>
        <w:rPr>
          <w:rFonts w:ascii="宋体" w:hAnsi="宋体" w:cs="宋体"/>
          <w:spacing w:val="-50"/>
          <w:sz w:val="24"/>
        </w:rPr>
        <w:t xml:space="preserve"> </w:t>
      </w:r>
      <w:r>
        <w:rPr>
          <w:rFonts w:ascii="宋体" w:hAnsi="宋体" w:cs="宋体"/>
          <w:spacing w:val="-11"/>
          <w:sz w:val="24"/>
        </w:rPr>
        <w:t>标</w:t>
      </w:r>
    </w:p>
    <w:p w:rsidR="006A2919" w:rsidRDefault="00EE6253">
      <w:pPr>
        <w:spacing w:before="1" w:line="218" w:lineRule="auto"/>
        <w:rPr>
          <w:rFonts w:ascii="宋体" w:hAnsi="宋体" w:cs="宋体"/>
          <w:sz w:val="24"/>
        </w:rPr>
      </w:pPr>
      <w:r>
        <w:rPr>
          <w:rFonts w:ascii="宋体" w:hAnsi="宋体" w:cs="宋体"/>
          <w:spacing w:val="-2"/>
          <w:sz w:val="24"/>
        </w:rPr>
        <w:t>采购项目中获得采购合同，将按照下述约定将合同项下部分内容分包给乙方：</w:t>
      </w:r>
    </w:p>
    <w:p w:rsidR="006A2919" w:rsidRDefault="00EE6253">
      <w:pPr>
        <w:spacing w:before="177" w:line="219" w:lineRule="auto"/>
        <w:ind w:left="489"/>
        <w:rPr>
          <w:rFonts w:ascii="宋体" w:hAnsi="宋体" w:cs="宋体"/>
          <w:sz w:val="24"/>
        </w:rPr>
      </w:pPr>
      <w:r>
        <w:rPr>
          <w:rFonts w:ascii="宋体" w:hAnsi="宋体" w:cs="宋体"/>
          <w:spacing w:val="-23"/>
          <w:sz w:val="24"/>
        </w:rPr>
        <w:t>1.分包内容；</w:t>
      </w:r>
      <w:r>
        <w:rPr>
          <w:rFonts w:ascii="宋体" w:hAnsi="宋体" w:cs="宋体"/>
          <w:spacing w:val="33"/>
          <w:sz w:val="24"/>
        </w:rPr>
        <w:t xml:space="preserve"> </w:t>
      </w:r>
      <w:r>
        <w:rPr>
          <w:rFonts w:ascii="宋体" w:hAnsi="宋体" w:cs="宋体"/>
          <w:spacing w:val="2"/>
          <w:sz w:val="24"/>
          <w:u w:val="single"/>
        </w:rPr>
        <w:t xml:space="preserve">     </w:t>
      </w:r>
      <w:r>
        <w:rPr>
          <w:rFonts w:ascii="宋体" w:hAnsi="宋体" w:cs="宋体"/>
          <w:spacing w:val="-23"/>
          <w:sz w:val="24"/>
        </w:rPr>
        <w:t>。</w:t>
      </w:r>
    </w:p>
    <w:p w:rsidR="006A2919" w:rsidRDefault="00EE6253">
      <w:pPr>
        <w:spacing w:before="172" w:line="216" w:lineRule="auto"/>
        <w:ind w:left="489"/>
        <w:rPr>
          <w:rFonts w:ascii="宋体" w:hAnsi="宋体" w:cs="宋体"/>
          <w:sz w:val="24"/>
        </w:rPr>
      </w:pPr>
      <w:r>
        <w:rPr>
          <w:rFonts w:ascii="宋体" w:hAnsi="宋体" w:cs="宋体"/>
          <w:spacing w:val="-5"/>
          <w:sz w:val="24"/>
        </w:rPr>
        <w:t>2.分包金额：</w:t>
      </w:r>
      <w:r>
        <w:rPr>
          <w:rFonts w:ascii="宋体" w:hAnsi="宋体" w:cs="宋体"/>
          <w:spacing w:val="48"/>
          <w:sz w:val="24"/>
        </w:rPr>
        <w:t xml:space="preserve"> </w:t>
      </w:r>
      <w:r>
        <w:rPr>
          <w:rFonts w:ascii="宋体" w:hAnsi="宋体" w:cs="宋体"/>
          <w:spacing w:val="2"/>
          <w:sz w:val="24"/>
          <w:u w:val="single"/>
        </w:rPr>
        <w:t xml:space="preserve">     </w:t>
      </w:r>
      <w:r>
        <w:rPr>
          <w:rFonts w:ascii="宋体" w:hAnsi="宋体" w:cs="宋体"/>
          <w:spacing w:val="-100"/>
          <w:sz w:val="24"/>
        </w:rPr>
        <w:t xml:space="preserve"> </w:t>
      </w:r>
      <w:r>
        <w:rPr>
          <w:rFonts w:ascii="宋体" w:hAnsi="宋体" w:cs="宋体"/>
          <w:spacing w:val="-5"/>
          <w:sz w:val="24"/>
        </w:rPr>
        <w:t>,该金额占该采购包合同金额的比例为</w:t>
      </w:r>
      <w:r>
        <w:rPr>
          <w:rFonts w:ascii="宋体" w:hAnsi="宋体" w:cs="宋体"/>
          <w:spacing w:val="-112"/>
          <w:sz w:val="24"/>
        </w:rPr>
        <w:t xml:space="preserve"> </w:t>
      </w:r>
      <w:r>
        <w:rPr>
          <w:rFonts w:ascii="宋体" w:hAnsi="宋体" w:cs="宋体"/>
          <w:spacing w:val="20"/>
          <w:sz w:val="24"/>
          <w:u w:val="single"/>
        </w:rPr>
        <w:t xml:space="preserve">   </w:t>
      </w:r>
      <w:r>
        <w:rPr>
          <w:rFonts w:ascii="宋体" w:hAnsi="宋体" w:cs="宋体"/>
          <w:spacing w:val="-5"/>
          <w:sz w:val="24"/>
        </w:rPr>
        <w:t>%。</w:t>
      </w:r>
    </w:p>
    <w:p w:rsidR="006A2919" w:rsidRDefault="00EE6253">
      <w:pPr>
        <w:spacing w:before="192" w:line="219" w:lineRule="auto"/>
        <w:ind w:left="489"/>
        <w:rPr>
          <w:rFonts w:ascii="宋体" w:hAnsi="宋体" w:cs="宋体"/>
          <w:sz w:val="24"/>
        </w:rPr>
      </w:pPr>
      <w:r>
        <w:rPr>
          <w:rFonts w:ascii="宋体" w:hAnsi="宋体" w:cs="宋体"/>
          <w:spacing w:val="-4"/>
          <w:sz w:val="24"/>
        </w:rPr>
        <w:t>乙方承诺将在上述情况下与甲方签订分包合同。</w:t>
      </w:r>
    </w:p>
    <w:p w:rsidR="006A2919" w:rsidRDefault="00EE6253">
      <w:pPr>
        <w:spacing w:before="195" w:line="469" w:lineRule="exact"/>
        <w:ind w:left="489"/>
        <w:rPr>
          <w:rFonts w:ascii="宋体" w:hAnsi="宋体" w:cs="宋体"/>
          <w:sz w:val="24"/>
        </w:rPr>
      </w:pPr>
      <w:r>
        <w:rPr>
          <w:rFonts w:ascii="宋体" w:hAnsi="宋体" w:cs="宋体"/>
          <w:spacing w:val="4"/>
          <w:position w:val="17"/>
          <w:sz w:val="24"/>
        </w:rPr>
        <w:t>本协议自各方盖章之日起生效，如甲方未在该项目(采购包)中标，本协</w:t>
      </w:r>
      <w:r>
        <w:rPr>
          <w:rFonts w:ascii="宋体" w:hAnsi="宋体" w:cs="宋体"/>
          <w:spacing w:val="3"/>
          <w:position w:val="17"/>
          <w:sz w:val="24"/>
        </w:rPr>
        <w:t>议自动终</w:t>
      </w:r>
    </w:p>
    <w:p w:rsidR="006A2919" w:rsidRDefault="00EE6253">
      <w:pPr>
        <w:spacing w:before="1" w:line="233" w:lineRule="auto"/>
        <w:rPr>
          <w:rFonts w:ascii="宋体" w:hAnsi="宋体" w:cs="宋体"/>
          <w:sz w:val="24"/>
        </w:rPr>
      </w:pPr>
      <w:r>
        <w:rPr>
          <w:rFonts w:ascii="宋体" w:hAnsi="宋体" w:cs="宋体"/>
          <w:spacing w:val="-12"/>
          <w:sz w:val="24"/>
        </w:rPr>
        <w:t>止。</w:t>
      </w: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EE6253">
      <w:pPr>
        <w:spacing w:before="47" w:line="219" w:lineRule="auto"/>
        <w:ind w:left="489"/>
        <w:rPr>
          <w:rFonts w:ascii="宋体" w:hAnsi="宋体" w:cs="宋体"/>
          <w:sz w:val="24"/>
        </w:rPr>
      </w:pPr>
      <w:r>
        <w:rPr>
          <w:rFonts w:ascii="宋体" w:hAnsi="宋体" w:cs="宋体"/>
          <w:spacing w:val="12"/>
          <w:sz w:val="24"/>
        </w:rPr>
        <w:t>甲方(盖章):</w:t>
      </w:r>
      <w:r>
        <w:rPr>
          <w:rFonts w:ascii="宋体" w:hAnsi="宋体" w:cs="宋体"/>
          <w:spacing w:val="-6"/>
          <w:sz w:val="24"/>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乙</w:t>
      </w:r>
      <w:r>
        <w:rPr>
          <w:rFonts w:ascii="宋体" w:hAnsi="宋体" w:cs="宋体"/>
          <w:spacing w:val="12"/>
          <w:sz w:val="24"/>
        </w:rPr>
        <w:t>方(盖章):</w:t>
      </w:r>
      <w:r>
        <w:rPr>
          <w:rFonts w:ascii="宋体" w:hAnsi="宋体" w:cs="宋体"/>
          <w:spacing w:val="-6"/>
          <w:sz w:val="24"/>
        </w:rPr>
        <w:t xml:space="preserve"> </w:t>
      </w:r>
      <w:r>
        <w:rPr>
          <w:rFonts w:ascii="宋体" w:hAnsi="宋体" w:cs="宋体"/>
          <w:sz w:val="24"/>
          <w:u w:val="single"/>
        </w:rPr>
        <w:t xml:space="preserve">          </w:t>
      </w:r>
    </w:p>
    <w:p w:rsidR="006A2919" w:rsidRDefault="006A2919">
      <w:pPr>
        <w:spacing w:before="47" w:line="219" w:lineRule="auto"/>
        <w:ind w:left="489"/>
        <w:rPr>
          <w:rFonts w:ascii="宋体" w:hAnsi="宋体" w:cs="宋体"/>
          <w:sz w:val="24"/>
        </w:rPr>
      </w:pPr>
    </w:p>
    <w:p w:rsidR="006A2919" w:rsidRDefault="006A2919">
      <w:pPr>
        <w:spacing w:before="1" w:line="233" w:lineRule="auto"/>
        <w:rPr>
          <w:rFonts w:ascii="宋体" w:hAnsi="宋体" w:cs="宋体"/>
          <w:sz w:val="24"/>
        </w:rPr>
      </w:pPr>
    </w:p>
    <w:p w:rsidR="006A2919" w:rsidRDefault="00EE6253">
      <w:pPr>
        <w:spacing w:before="79" w:line="184" w:lineRule="auto"/>
        <w:ind w:firstLineChars="2100" w:firstLine="4872"/>
        <w:rPr>
          <w:rFonts w:ascii="宋体" w:hAnsi="宋体" w:cs="宋体"/>
          <w:sz w:val="24"/>
        </w:rPr>
      </w:pPr>
      <w:r>
        <w:rPr>
          <w:rFonts w:ascii="宋体" w:hAnsi="宋体" w:cs="宋体" w:hint="eastAsia"/>
          <w:spacing w:val="-4"/>
          <w:sz w:val="24"/>
        </w:rPr>
        <w:t>日期：</w:t>
      </w:r>
      <w:r>
        <w:rPr>
          <w:rFonts w:ascii="宋体" w:hAnsi="宋体" w:cs="宋体"/>
          <w:spacing w:val="-4"/>
          <w:sz w:val="24"/>
          <w:u w:val="single"/>
        </w:rPr>
        <w:t xml:space="preserve">        </w:t>
      </w:r>
      <w:r>
        <w:rPr>
          <w:rFonts w:ascii="宋体" w:hAnsi="宋体" w:cs="宋体"/>
          <w:spacing w:val="-4"/>
          <w:sz w:val="24"/>
        </w:rPr>
        <w:t>年</w:t>
      </w:r>
      <w:r>
        <w:rPr>
          <w:rFonts w:ascii="宋体" w:hAnsi="宋体" w:cs="宋体"/>
          <w:spacing w:val="-4"/>
          <w:sz w:val="24"/>
          <w:u w:val="single"/>
        </w:rPr>
        <w:t xml:space="preserve">     </w:t>
      </w:r>
      <w:r>
        <w:rPr>
          <w:rFonts w:ascii="宋体" w:hAnsi="宋体" w:cs="宋体"/>
          <w:spacing w:val="-4"/>
          <w:sz w:val="24"/>
        </w:rPr>
        <w:t>月</w:t>
      </w:r>
      <w:r>
        <w:rPr>
          <w:rFonts w:ascii="宋体" w:hAnsi="宋体" w:cs="宋体"/>
          <w:spacing w:val="24"/>
          <w:sz w:val="24"/>
          <w:u w:val="single"/>
        </w:rPr>
        <w:t xml:space="preserve">   </w:t>
      </w:r>
      <w:r>
        <w:rPr>
          <w:rFonts w:ascii="宋体" w:hAnsi="宋体" w:cs="宋体"/>
          <w:spacing w:val="-90"/>
          <w:sz w:val="24"/>
        </w:rPr>
        <w:t xml:space="preserve"> </w:t>
      </w:r>
      <w:r>
        <w:rPr>
          <w:rFonts w:ascii="宋体" w:hAnsi="宋体" w:cs="宋体"/>
          <w:spacing w:val="-30"/>
          <w:sz w:val="24"/>
        </w:rPr>
        <w:t>日</w:t>
      </w: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EE6253">
      <w:pPr>
        <w:spacing w:before="78" w:line="224" w:lineRule="auto"/>
        <w:rPr>
          <w:rFonts w:ascii="宋体" w:hAnsi="宋体" w:cs="宋体"/>
          <w:sz w:val="24"/>
        </w:rPr>
      </w:pPr>
      <w:r>
        <w:rPr>
          <w:rFonts w:ascii="宋体" w:hAnsi="宋体" w:cs="宋体"/>
          <w:spacing w:val="-17"/>
          <w:sz w:val="24"/>
        </w:rPr>
        <w:t>注：</w:t>
      </w:r>
    </w:p>
    <w:p w:rsidR="006A2919" w:rsidRDefault="00EE6253">
      <w:pPr>
        <w:spacing w:before="170" w:line="362" w:lineRule="auto"/>
        <w:ind w:firstLineChars="200" w:firstLine="464"/>
        <w:rPr>
          <w:b/>
          <w:bCs/>
          <w:sz w:val="36"/>
          <w:szCs w:val="36"/>
        </w:rPr>
      </w:pPr>
      <w:r>
        <w:rPr>
          <w:rFonts w:ascii="宋体" w:hAnsi="宋体" w:cs="宋体"/>
          <w:spacing w:val="-4"/>
          <w:sz w:val="24"/>
        </w:rPr>
        <w:t>本协议仅在投标人"为落实政府采购政策"而向中</w:t>
      </w:r>
      <w:r>
        <w:rPr>
          <w:rFonts w:ascii="宋体" w:hAnsi="宋体" w:cs="宋体"/>
          <w:spacing w:val="-5"/>
          <w:sz w:val="24"/>
        </w:rPr>
        <w:t>小企业分包时必须提供，否则</w:t>
      </w:r>
      <w:r>
        <w:rPr>
          <w:rFonts w:ascii="宋体" w:hAnsi="宋体" w:cs="宋体"/>
          <w:b/>
          <w:bCs/>
          <w:spacing w:val="-5"/>
          <w:sz w:val="24"/>
        </w:rPr>
        <w:t>投标无效；</w:t>
      </w:r>
      <w:r>
        <w:rPr>
          <w:rFonts w:ascii="宋体" w:hAnsi="宋体" w:cs="宋体"/>
          <w:spacing w:val="1"/>
          <w:sz w:val="24"/>
        </w:rPr>
        <w:t>且投标人须与所有拟分包单位分别签订《分包意向协议》,每单位</w:t>
      </w:r>
      <w:r>
        <w:rPr>
          <w:rFonts w:ascii="宋体" w:hAnsi="宋体" w:cs="宋体"/>
          <w:sz w:val="24"/>
        </w:rPr>
        <w:t>签订一份，并在投标</w:t>
      </w:r>
      <w:r>
        <w:rPr>
          <w:rFonts w:ascii="宋体" w:hAnsi="宋体" w:cs="宋体"/>
          <w:spacing w:val="-5"/>
          <w:sz w:val="24"/>
        </w:rPr>
        <w:t>文件中提交全部协议原件的电子件，否则</w:t>
      </w:r>
      <w:r>
        <w:rPr>
          <w:rFonts w:ascii="宋体" w:hAnsi="宋体" w:cs="宋体"/>
          <w:b/>
          <w:bCs/>
          <w:spacing w:val="-5"/>
          <w:sz w:val="24"/>
        </w:rPr>
        <w:t>投标无效</w:t>
      </w:r>
      <w:r>
        <w:rPr>
          <w:rFonts w:ascii="宋体" w:hAnsi="宋体" w:cs="宋体" w:hint="eastAsia"/>
          <w:b/>
          <w:bCs/>
          <w:spacing w:val="-5"/>
          <w:sz w:val="24"/>
        </w:rPr>
        <w:t>。</w:t>
      </w: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pPr>
    </w:p>
    <w:p w:rsidR="006A2919" w:rsidRDefault="006A2919">
      <w:pPr>
        <w:spacing w:before="1" w:line="233" w:lineRule="auto"/>
        <w:rPr>
          <w:rFonts w:ascii="宋体" w:hAnsi="宋体" w:cs="宋体"/>
          <w:sz w:val="24"/>
        </w:rPr>
        <w:sectPr w:rsidR="006A2919">
          <w:headerReference w:type="default" r:id="rId29"/>
          <w:footerReference w:type="default" r:id="rId30"/>
          <w:pgSz w:w="11900" w:h="16840"/>
          <w:pgMar w:top="1056" w:right="1024" w:bottom="1028" w:left="1680" w:header="876" w:footer="889" w:gutter="0"/>
          <w:cols w:space="720" w:equalWidth="0">
            <w:col w:w="9196"/>
          </w:cols>
        </w:sectPr>
      </w:pPr>
    </w:p>
    <w:p w:rsidR="006A2919" w:rsidRDefault="006A2919">
      <w:pPr>
        <w:spacing w:before="79" w:line="184" w:lineRule="auto"/>
        <w:rPr>
          <w:rFonts w:ascii="宋体" w:hAnsi="宋体" w:cs="宋体"/>
          <w:sz w:val="24"/>
        </w:rPr>
        <w:sectPr w:rsidR="006A2919">
          <w:type w:val="continuous"/>
          <w:pgSz w:w="11900" w:h="16840"/>
          <w:pgMar w:top="1056" w:right="1024" w:bottom="1028" w:left="1680" w:header="876" w:footer="889" w:gutter="0"/>
          <w:cols w:num="2" w:space="720" w:equalWidth="0">
            <w:col w:w="5090" w:space="100"/>
            <w:col w:w="4006"/>
          </w:cols>
        </w:sectPr>
      </w:pPr>
    </w:p>
    <w:p w:rsidR="006A2919" w:rsidRDefault="00EE6253">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6A2919" w:rsidRDefault="00EE6253">
      <w:pPr>
        <w:rPr>
          <w:rFonts w:ascii="宋体" w:hAnsi="宋体" w:cs="宋体"/>
          <w:sz w:val="24"/>
        </w:rPr>
      </w:pPr>
      <w:r>
        <w:rPr>
          <w:rFonts w:ascii="宋体" w:hAnsi="宋体" w:cs="宋体"/>
          <w:sz w:val="24"/>
        </w:rPr>
        <w:br w:type="page"/>
      </w:r>
    </w:p>
    <w:p w:rsidR="006A2919" w:rsidRDefault="00EE6253">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6A2919" w:rsidRDefault="00EE6253">
      <w:pPr>
        <w:spacing w:line="220" w:lineRule="auto"/>
        <w:ind w:firstLineChars="100" w:firstLine="264"/>
        <w:outlineLvl w:val="2"/>
        <w:rPr>
          <w:rFonts w:ascii="宋体" w:hAnsi="宋体" w:cs="宋体"/>
          <w:sz w:val="24"/>
        </w:rPr>
      </w:pPr>
      <w:r>
        <w:rPr>
          <w:rFonts w:ascii="宋体" w:hAnsi="宋体" w:cs="宋体"/>
          <w:spacing w:val="12"/>
          <w:sz w:val="24"/>
        </w:rPr>
        <w:t>3-1</w:t>
      </w:r>
      <w:r>
        <w:rPr>
          <w:rFonts w:ascii="宋体" w:hAnsi="宋体" w:cs="宋体"/>
          <w:spacing w:val="29"/>
          <w:sz w:val="24"/>
        </w:rPr>
        <w:t xml:space="preserve"> </w:t>
      </w:r>
      <w:r>
        <w:rPr>
          <w:rFonts w:ascii="宋体" w:hAnsi="宋体" w:cs="宋体"/>
          <w:spacing w:val="12"/>
          <w:sz w:val="24"/>
        </w:rPr>
        <w:t>联合协议(如有)</w:t>
      </w:r>
    </w:p>
    <w:p w:rsidR="006A2919" w:rsidRDefault="00EE6253">
      <w:pPr>
        <w:spacing w:before="214" w:line="240" w:lineRule="exact"/>
        <w:ind w:left="3845"/>
        <w:rPr>
          <w:rFonts w:ascii="宋体" w:hAnsi="宋体" w:cs="宋体"/>
          <w:sz w:val="36"/>
          <w:szCs w:val="36"/>
        </w:rPr>
      </w:pPr>
      <w:r>
        <w:rPr>
          <w:rFonts w:ascii="宋体" w:hAnsi="宋体" w:cs="宋体"/>
          <w:b/>
          <w:bCs/>
          <w:spacing w:val="-7"/>
          <w:sz w:val="36"/>
          <w:szCs w:val="36"/>
        </w:rPr>
        <w:t>联合协议</w:t>
      </w:r>
    </w:p>
    <w:p w:rsidR="006A2919" w:rsidRDefault="00EE6253">
      <w:pPr>
        <w:tabs>
          <w:tab w:val="left" w:pos="1588"/>
        </w:tabs>
        <w:spacing w:before="254" w:line="240" w:lineRule="exact"/>
        <w:ind w:left="567" w:firstLineChars="17" w:firstLine="41"/>
        <w:rPr>
          <w:rFonts w:ascii="宋体" w:hAnsi="宋体" w:cs="宋体"/>
          <w:sz w:val="24"/>
        </w:rPr>
      </w:pPr>
      <w:r>
        <w:rPr>
          <w:rFonts w:ascii="宋体" w:hAnsi="宋体" w:cs="宋体"/>
          <w:position w:val="1"/>
          <w:sz w:val="24"/>
          <w:u w:val="single"/>
        </w:rPr>
        <w:tab/>
      </w:r>
      <w:r>
        <w:rPr>
          <w:rFonts w:ascii="宋体" w:hAnsi="宋体" w:cs="宋体"/>
          <w:spacing w:val="21"/>
          <w:position w:val="1"/>
          <w:sz w:val="24"/>
        </w:rPr>
        <w:t xml:space="preserve"> </w:t>
      </w:r>
      <w:r>
        <w:rPr>
          <w:rFonts w:ascii="宋体" w:hAnsi="宋体" w:cs="宋体" w:hint="eastAsia"/>
          <w:spacing w:val="21"/>
          <w:position w:val="1"/>
          <w:sz w:val="24"/>
        </w:rPr>
        <w:t>、</w:t>
      </w:r>
      <w:r>
        <w:rPr>
          <w:rFonts w:ascii="宋体" w:hAnsi="宋体" w:cs="宋体"/>
          <w:spacing w:val="21"/>
          <w:position w:val="1"/>
          <w:sz w:val="24"/>
        </w:rPr>
        <w:t xml:space="preserve"> </w:t>
      </w:r>
      <w:r>
        <w:rPr>
          <w:rFonts w:ascii="宋体" w:hAnsi="宋体" w:cs="宋体"/>
          <w:spacing w:val="14"/>
          <w:position w:val="1"/>
          <w:sz w:val="24"/>
          <w:u w:val="single"/>
        </w:rPr>
        <w:t xml:space="preserve">     </w:t>
      </w:r>
      <w:r>
        <w:rPr>
          <w:rFonts w:ascii="宋体" w:hAnsi="宋体" w:cs="宋体"/>
          <w:spacing w:val="-30"/>
          <w:position w:val="1"/>
          <w:sz w:val="24"/>
        </w:rPr>
        <w:t xml:space="preserve"> </w:t>
      </w:r>
      <w:r>
        <w:rPr>
          <w:rFonts w:ascii="宋体" w:hAnsi="宋体" w:cs="宋体"/>
          <w:spacing w:val="1"/>
          <w:position w:val="1"/>
          <w:sz w:val="24"/>
        </w:rPr>
        <w:t>及</w:t>
      </w:r>
      <w:r>
        <w:rPr>
          <w:rFonts w:ascii="宋体" w:hAnsi="宋体" w:cs="宋体"/>
          <w:spacing w:val="-2"/>
          <w:position w:val="1"/>
          <w:sz w:val="24"/>
        </w:rPr>
        <w:t xml:space="preserve"> </w:t>
      </w:r>
      <w:r>
        <w:rPr>
          <w:rFonts w:ascii="宋体" w:hAnsi="宋体" w:cs="宋体"/>
          <w:spacing w:val="2"/>
          <w:position w:val="1"/>
          <w:sz w:val="24"/>
          <w:u w:val="single"/>
        </w:rPr>
        <w:t xml:space="preserve">     </w:t>
      </w:r>
      <w:r>
        <w:rPr>
          <w:rFonts w:ascii="宋体" w:hAnsi="宋体" w:cs="宋体"/>
          <w:spacing w:val="-110"/>
          <w:position w:val="1"/>
          <w:sz w:val="24"/>
        </w:rPr>
        <w:t xml:space="preserve"> </w:t>
      </w:r>
      <w:r>
        <w:rPr>
          <w:rFonts w:ascii="宋体" w:hAnsi="宋体" w:cs="宋体"/>
          <w:spacing w:val="1"/>
          <w:sz w:val="24"/>
        </w:rPr>
        <w:t>就"</w:t>
      </w:r>
      <w:r>
        <w:rPr>
          <w:rFonts w:ascii="宋体" w:hAnsi="宋体" w:cs="宋体"/>
          <w:spacing w:val="-118"/>
          <w:sz w:val="24"/>
        </w:rPr>
        <w:t xml:space="preserve"> </w:t>
      </w:r>
      <w:r>
        <w:rPr>
          <w:rFonts w:ascii="宋体" w:hAnsi="宋体" w:cs="宋体"/>
          <w:spacing w:val="1"/>
          <w:sz w:val="24"/>
          <w:u w:val="single"/>
        </w:rPr>
        <w:t xml:space="preserve">        </w:t>
      </w:r>
      <w:r>
        <w:rPr>
          <w:rFonts w:ascii="宋体" w:hAnsi="宋体" w:cs="宋体"/>
          <w:spacing w:val="12"/>
          <w:sz w:val="24"/>
        </w:rPr>
        <w:t xml:space="preserve"> </w:t>
      </w:r>
      <w:r>
        <w:rPr>
          <w:rFonts w:ascii="宋体" w:hAnsi="宋体" w:cs="宋体"/>
          <w:spacing w:val="1"/>
          <w:sz w:val="24"/>
        </w:rPr>
        <w:t>(项目名称)"</w:t>
      </w:r>
      <w:r>
        <w:rPr>
          <w:rFonts w:ascii="宋体" w:hAnsi="宋体" w:cs="宋体"/>
          <w:spacing w:val="2"/>
          <w:sz w:val="24"/>
          <w:u w:val="single"/>
        </w:rPr>
        <w:t xml:space="preserve">     </w:t>
      </w:r>
      <w:r>
        <w:rPr>
          <w:rFonts w:ascii="宋体" w:hAnsi="宋体" w:cs="宋体"/>
          <w:spacing w:val="1"/>
          <w:sz w:val="24"/>
        </w:rPr>
        <w:t>包招标项目的投标</w:t>
      </w:r>
      <w:r>
        <w:rPr>
          <w:rFonts w:ascii="宋体" w:hAnsi="宋体" w:cs="宋体"/>
          <w:spacing w:val="-3"/>
          <w:sz w:val="24"/>
        </w:rPr>
        <w:t>事宜，经各方充分协商一致，达成如下协议：</w:t>
      </w:r>
    </w:p>
    <w:p w:rsidR="006A2919" w:rsidRDefault="00EE6253">
      <w:pPr>
        <w:spacing w:before="171" w:line="240" w:lineRule="exact"/>
        <w:ind w:left="798" w:right="32" w:hanging="599"/>
        <w:rPr>
          <w:rFonts w:ascii="宋体" w:hAnsi="宋体" w:cs="宋体"/>
          <w:sz w:val="24"/>
        </w:rPr>
      </w:pPr>
      <w:r>
        <w:rPr>
          <w:rFonts w:ascii="宋体" w:hAnsi="宋体" w:cs="宋体"/>
          <w:spacing w:val="-11"/>
          <w:sz w:val="24"/>
        </w:rPr>
        <w:t>一、由</w:t>
      </w:r>
      <w:r>
        <w:rPr>
          <w:rFonts w:ascii="宋体" w:hAnsi="宋体" w:cs="宋体"/>
          <w:spacing w:val="-101"/>
          <w:sz w:val="24"/>
        </w:rPr>
        <w:t xml:space="preserve"> </w:t>
      </w:r>
      <w:r>
        <w:rPr>
          <w:rFonts w:ascii="宋体" w:hAnsi="宋体" w:cs="宋体"/>
          <w:sz w:val="24"/>
          <w:u w:val="single"/>
        </w:rPr>
        <w:t xml:space="preserve">         </w:t>
      </w:r>
      <w:r>
        <w:rPr>
          <w:rFonts w:ascii="宋体" w:hAnsi="宋体" w:cs="宋体"/>
          <w:spacing w:val="-80"/>
          <w:sz w:val="24"/>
        </w:rPr>
        <w:t xml:space="preserve"> </w:t>
      </w:r>
      <w:r>
        <w:rPr>
          <w:rFonts w:ascii="宋体" w:hAnsi="宋体" w:cs="宋体"/>
          <w:spacing w:val="-11"/>
          <w:sz w:val="24"/>
        </w:rPr>
        <w:t>牵头，</w:t>
      </w:r>
      <w:r>
        <w:rPr>
          <w:rFonts w:ascii="宋体" w:hAnsi="宋体" w:cs="宋体"/>
          <w:spacing w:val="-57"/>
          <w:sz w:val="24"/>
        </w:rPr>
        <w:t xml:space="preserve"> </w:t>
      </w:r>
      <w:r>
        <w:rPr>
          <w:rFonts w:ascii="宋体" w:hAnsi="宋体" w:cs="宋体"/>
          <w:spacing w:val="3"/>
          <w:sz w:val="24"/>
          <w:u w:val="single"/>
        </w:rPr>
        <w:t xml:space="preserve">         </w:t>
      </w:r>
      <w:r>
        <w:rPr>
          <w:noProof/>
          <w:sz w:val="24"/>
        </w:rPr>
        <w:drawing>
          <wp:inline distT="0" distB="0" distL="0" distR="0">
            <wp:extent cx="56515" cy="100965"/>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31"/>
                    <a:stretch>
                      <a:fillRect/>
                    </a:stretch>
                  </pic:blipFill>
                  <pic:spPr>
                    <a:xfrm>
                      <a:off x="0" y="0"/>
                      <a:ext cx="57127" cy="101586"/>
                    </a:xfrm>
                    <a:prstGeom prst="rect">
                      <a:avLst/>
                    </a:prstGeom>
                  </pic:spPr>
                </pic:pic>
              </a:graphicData>
            </a:graphic>
          </wp:inline>
        </w:drawing>
      </w:r>
      <w:r>
        <w:rPr>
          <w:rFonts w:ascii="宋体" w:hAnsi="宋体" w:cs="宋体"/>
          <w:spacing w:val="9"/>
          <w:sz w:val="24"/>
          <w:u w:val="single"/>
        </w:rPr>
        <w:t xml:space="preserve">          </w:t>
      </w:r>
      <w:r>
        <w:rPr>
          <w:rFonts w:ascii="宋体" w:hAnsi="宋体" w:cs="宋体"/>
          <w:spacing w:val="-11"/>
          <w:sz w:val="24"/>
        </w:rPr>
        <w:t>参加，组成联合体共同进行招标项目</w:t>
      </w:r>
      <w:r>
        <w:rPr>
          <w:rFonts w:ascii="宋体" w:hAnsi="宋体" w:cs="宋体"/>
          <w:spacing w:val="-9"/>
          <w:sz w:val="24"/>
        </w:rPr>
        <w:t>的投标工作。</w:t>
      </w:r>
    </w:p>
    <w:p w:rsidR="006A2919" w:rsidRDefault="00EE6253">
      <w:pPr>
        <w:spacing w:before="171" w:line="240" w:lineRule="exact"/>
        <w:ind w:left="798" w:right="17" w:hanging="599"/>
        <w:rPr>
          <w:rFonts w:ascii="宋体" w:hAnsi="宋体" w:cs="宋体"/>
          <w:sz w:val="24"/>
        </w:rPr>
      </w:pPr>
      <w:r>
        <w:rPr>
          <w:rFonts w:ascii="宋体" w:hAnsi="宋体" w:cs="宋体"/>
          <w:spacing w:val="-5"/>
          <w:sz w:val="24"/>
        </w:rPr>
        <w:t>二、联合体中标后，联合体各方共同与采购人签订合同，就采购合同约定的事项对采购人承担连带责任。</w:t>
      </w:r>
    </w:p>
    <w:p w:rsidR="006A2919" w:rsidRDefault="00EE6253">
      <w:pPr>
        <w:spacing w:before="174" w:line="240" w:lineRule="exact"/>
        <w:ind w:left="798" w:right="48" w:hanging="599"/>
        <w:rPr>
          <w:rFonts w:ascii="宋体" w:hAnsi="宋体" w:cs="宋体"/>
          <w:sz w:val="24"/>
        </w:rPr>
      </w:pPr>
      <w:r>
        <w:rPr>
          <w:rFonts w:ascii="宋体" w:hAnsi="宋体" w:cs="宋体"/>
          <w:spacing w:val="-5"/>
          <w:sz w:val="24"/>
        </w:rPr>
        <w:t>三、联合体各方均同意由牵头人代表其他联合体成员单位按招标文</w:t>
      </w:r>
      <w:r>
        <w:rPr>
          <w:rFonts w:ascii="宋体" w:hAnsi="宋体" w:cs="宋体"/>
          <w:spacing w:val="-6"/>
          <w:sz w:val="24"/>
        </w:rPr>
        <w:t>件要求出具《授权</w:t>
      </w:r>
      <w:r>
        <w:rPr>
          <w:rFonts w:ascii="宋体" w:hAnsi="宋体" w:cs="宋体"/>
          <w:spacing w:val="-29"/>
          <w:sz w:val="24"/>
        </w:rPr>
        <w:t>委托</w:t>
      </w:r>
      <w:r>
        <w:rPr>
          <w:rFonts w:ascii="宋体" w:hAnsi="宋体" w:cs="宋体"/>
          <w:spacing w:val="-5"/>
          <w:sz w:val="24"/>
        </w:rPr>
        <w:t>书》。</w:t>
      </w:r>
    </w:p>
    <w:p w:rsidR="006A2919" w:rsidRDefault="00EE6253">
      <w:pPr>
        <w:spacing w:before="175" w:line="240" w:lineRule="exact"/>
        <w:ind w:left="199"/>
        <w:rPr>
          <w:rFonts w:ascii="宋体" w:hAnsi="宋体" w:cs="宋体"/>
          <w:sz w:val="24"/>
        </w:rPr>
      </w:pPr>
      <w:r>
        <w:rPr>
          <w:rFonts w:ascii="宋体" w:hAnsi="宋体" w:cs="宋体"/>
          <w:spacing w:val="-5"/>
          <w:sz w:val="24"/>
        </w:rPr>
        <w:t>四、牵头</w:t>
      </w:r>
      <w:proofErr w:type="gramStart"/>
      <w:r>
        <w:rPr>
          <w:rFonts w:ascii="宋体" w:hAnsi="宋体" w:cs="宋体"/>
          <w:spacing w:val="-5"/>
          <w:sz w:val="24"/>
        </w:rPr>
        <w:t>人为项目</w:t>
      </w:r>
      <w:proofErr w:type="gramEnd"/>
      <w:r>
        <w:rPr>
          <w:rFonts w:ascii="宋体" w:hAnsi="宋体" w:cs="宋体"/>
          <w:spacing w:val="-5"/>
          <w:sz w:val="24"/>
        </w:rPr>
        <w:t>的总负责单位；组织各参加方进行项目实施工作。</w:t>
      </w:r>
    </w:p>
    <w:p w:rsidR="006A2919" w:rsidRDefault="00EE6253">
      <w:pPr>
        <w:spacing w:before="174" w:line="240" w:lineRule="exact"/>
        <w:ind w:left="199"/>
        <w:rPr>
          <w:rFonts w:ascii="宋体" w:hAnsi="宋体" w:cs="宋体"/>
          <w:sz w:val="24"/>
        </w:rPr>
      </w:pPr>
      <w:r>
        <w:rPr>
          <w:rFonts w:ascii="宋体" w:hAnsi="宋体" w:cs="宋体"/>
          <w:spacing w:val="-3"/>
          <w:sz w:val="24"/>
        </w:rPr>
        <w:t>五、</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6A2919" w:rsidRDefault="00EE6253">
      <w:pPr>
        <w:spacing w:before="179" w:line="240" w:lineRule="exact"/>
        <w:ind w:left="199"/>
        <w:rPr>
          <w:rFonts w:ascii="宋体" w:hAnsi="宋体" w:cs="宋体"/>
          <w:sz w:val="24"/>
        </w:rPr>
      </w:pPr>
      <w:r>
        <w:rPr>
          <w:rFonts w:ascii="宋体" w:hAnsi="宋体" w:cs="宋体"/>
          <w:spacing w:val="-3"/>
          <w:sz w:val="24"/>
        </w:rPr>
        <w:t>六、</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6A2919" w:rsidRDefault="00EE6253">
      <w:pPr>
        <w:spacing w:before="179" w:line="240" w:lineRule="exact"/>
        <w:ind w:left="199"/>
        <w:rPr>
          <w:rFonts w:ascii="宋体" w:hAnsi="宋体" w:cs="宋体"/>
          <w:sz w:val="24"/>
        </w:rPr>
      </w:pPr>
      <w:r>
        <w:rPr>
          <w:rFonts w:ascii="宋体" w:hAnsi="宋体" w:cs="宋体"/>
          <w:spacing w:val="-1"/>
          <w:sz w:val="24"/>
        </w:rPr>
        <w:t>七、</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1"/>
          <w:sz w:val="24"/>
        </w:rPr>
        <w:t>负责</w:t>
      </w:r>
      <w:r>
        <w:rPr>
          <w:rFonts w:ascii="宋体" w:hAnsi="宋体" w:cs="宋体"/>
          <w:spacing w:val="29"/>
          <w:sz w:val="24"/>
          <w:u w:val="single"/>
        </w:rPr>
        <w:t xml:space="preserve">    </w:t>
      </w:r>
      <w:r>
        <w:rPr>
          <w:rFonts w:ascii="宋体" w:hAnsi="宋体" w:cs="宋体"/>
          <w:spacing w:val="-17"/>
          <w:sz w:val="24"/>
        </w:rPr>
        <w:t xml:space="preserve"> </w:t>
      </w:r>
      <w:r>
        <w:rPr>
          <w:rFonts w:ascii="宋体" w:hAnsi="宋体" w:cs="宋体"/>
          <w:spacing w:val="-1"/>
          <w:sz w:val="24"/>
        </w:rPr>
        <w:t>(如有),具体工作范围、内容以投标文件及合同为准。</w:t>
      </w:r>
    </w:p>
    <w:p w:rsidR="006A2919" w:rsidRDefault="00EE6253">
      <w:pPr>
        <w:spacing w:before="181" w:line="240" w:lineRule="exact"/>
        <w:ind w:left="798" w:right="49" w:hanging="599"/>
        <w:rPr>
          <w:rFonts w:ascii="宋体" w:hAnsi="宋体" w:cs="宋体"/>
          <w:sz w:val="24"/>
        </w:rPr>
      </w:pPr>
      <w:r>
        <w:rPr>
          <w:rFonts w:ascii="宋体" w:hAnsi="宋体" w:cs="宋体"/>
          <w:spacing w:val="-3"/>
          <w:sz w:val="24"/>
        </w:rPr>
        <w:t>八、本项目联合协议合同总额为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3"/>
          <w:sz w:val="24"/>
        </w:rPr>
        <w:t>元，联合体各成员按照如下</w:t>
      </w:r>
      <w:r>
        <w:rPr>
          <w:rFonts w:ascii="宋体" w:hAnsi="宋体" w:cs="宋体"/>
          <w:spacing w:val="-4"/>
          <w:sz w:val="24"/>
        </w:rPr>
        <w:t>比例分摊(按联</w:t>
      </w:r>
      <w:r>
        <w:rPr>
          <w:rFonts w:ascii="宋体" w:hAnsi="宋体" w:cs="宋体"/>
          <w:sz w:val="24"/>
        </w:rPr>
        <w:t xml:space="preserve"> </w:t>
      </w:r>
      <w:r>
        <w:rPr>
          <w:rFonts w:ascii="宋体" w:hAnsi="宋体" w:cs="宋体"/>
          <w:spacing w:val="-4"/>
          <w:sz w:val="24"/>
        </w:rPr>
        <w:t>合体成员分别列明):</w:t>
      </w:r>
    </w:p>
    <w:p w:rsidR="006A2919" w:rsidRDefault="00EE6253">
      <w:pPr>
        <w:spacing w:before="256" w:line="240" w:lineRule="exact"/>
        <w:ind w:left="999"/>
        <w:rPr>
          <w:rFonts w:ascii="宋体" w:hAnsi="宋体" w:cs="宋体"/>
          <w:sz w:val="24"/>
        </w:rPr>
      </w:pPr>
      <w:r>
        <w:rPr>
          <w:rFonts w:ascii="宋体" w:hAnsi="宋体" w:cs="宋体"/>
          <w:sz w:val="24"/>
        </w:rPr>
        <w:t>(1)</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w:t>
      </w:r>
      <w:proofErr w:type="gramStart"/>
      <w:r>
        <w:rPr>
          <w:rFonts w:ascii="宋体" w:hAnsi="宋体" w:cs="宋体"/>
          <w:sz w:val="24"/>
        </w:rPr>
        <w:t>微企业</w:t>
      </w:r>
      <w:proofErr w:type="gramEnd"/>
      <w:r>
        <w:rPr>
          <w:rFonts w:ascii="宋体" w:hAnsi="宋体" w:cs="宋体"/>
          <w:sz w:val="24"/>
        </w:rPr>
        <w:t>(包含监狱企</w:t>
      </w:r>
      <w:r>
        <w:rPr>
          <w:rFonts w:ascii="宋体" w:hAnsi="宋体" w:cs="宋体"/>
          <w:spacing w:val="-1"/>
          <w:sz w:val="24"/>
        </w:rPr>
        <w:t>业、残疾人福</w:t>
      </w:r>
    </w:p>
    <w:p w:rsidR="006A2919" w:rsidRDefault="00EE6253">
      <w:pPr>
        <w:spacing w:before="175"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6A2919" w:rsidRDefault="00EE6253">
      <w:pPr>
        <w:spacing w:before="175" w:line="240" w:lineRule="exact"/>
        <w:ind w:left="999"/>
        <w:rPr>
          <w:rFonts w:ascii="宋体" w:hAnsi="宋体" w:cs="宋体"/>
          <w:sz w:val="24"/>
        </w:rPr>
      </w:pPr>
      <w:r>
        <w:rPr>
          <w:rFonts w:ascii="宋体" w:hAnsi="宋体" w:cs="宋体"/>
          <w:sz w:val="24"/>
        </w:rPr>
        <w:t>(2)</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w:t>
      </w:r>
      <w:proofErr w:type="gramStart"/>
      <w:r>
        <w:rPr>
          <w:rFonts w:ascii="宋体" w:hAnsi="宋体" w:cs="宋体"/>
          <w:sz w:val="24"/>
        </w:rPr>
        <w:t>微企业</w:t>
      </w:r>
      <w:proofErr w:type="gramEnd"/>
      <w:r>
        <w:rPr>
          <w:rFonts w:ascii="宋体" w:hAnsi="宋体" w:cs="宋体"/>
          <w:sz w:val="24"/>
        </w:rPr>
        <w:t>(包含监狱企</w:t>
      </w:r>
      <w:r>
        <w:rPr>
          <w:rFonts w:ascii="宋体" w:hAnsi="宋体" w:cs="宋体"/>
          <w:spacing w:val="-1"/>
          <w:sz w:val="24"/>
        </w:rPr>
        <w:t>业、残疾人福</w:t>
      </w:r>
    </w:p>
    <w:p w:rsidR="006A2919" w:rsidRDefault="00EE6253">
      <w:pPr>
        <w:spacing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6A2919" w:rsidRDefault="00EE6253">
      <w:pPr>
        <w:spacing w:before="175" w:line="240" w:lineRule="exact"/>
        <w:ind w:left="999"/>
        <w:rPr>
          <w:rFonts w:ascii="宋体" w:hAnsi="宋体" w:cs="宋体"/>
          <w:sz w:val="24"/>
        </w:rPr>
      </w:pPr>
      <w:r>
        <w:rPr>
          <w:rFonts w:ascii="宋体" w:hAnsi="宋体" w:cs="宋体"/>
          <w:spacing w:val="2"/>
          <w:sz w:val="24"/>
        </w:rPr>
        <w:t>(...)</w:t>
      </w:r>
      <w:r>
        <w:rPr>
          <w:rFonts w:ascii="宋体" w:hAnsi="宋体" w:cs="宋体"/>
          <w:spacing w:val="-58"/>
          <w:sz w:val="24"/>
        </w:rPr>
        <w:t xml:space="preserve"> </w:t>
      </w:r>
      <w:r>
        <w:rPr>
          <w:rFonts w:ascii="宋体" w:hAnsi="宋体" w:cs="宋体"/>
          <w:spacing w:val="1"/>
          <w:sz w:val="24"/>
          <w:u w:val="single"/>
        </w:rPr>
        <w:t xml:space="preserve">      </w:t>
      </w:r>
      <w:r>
        <w:rPr>
          <w:rFonts w:ascii="宋体" w:hAnsi="宋体" w:cs="宋体"/>
          <w:spacing w:val="-97"/>
          <w:sz w:val="24"/>
        </w:rPr>
        <w:t xml:space="preserve"> </w:t>
      </w:r>
      <w:r>
        <w:rPr>
          <w:rFonts w:ascii="宋体" w:hAnsi="宋体" w:cs="宋体"/>
          <w:spacing w:val="2"/>
          <w:sz w:val="24"/>
        </w:rPr>
        <w:t>为□大型企业□中型企业、□</w:t>
      </w:r>
      <w:proofErr w:type="gramStart"/>
      <w:r>
        <w:rPr>
          <w:rFonts w:ascii="宋体" w:hAnsi="宋体" w:cs="宋体"/>
          <w:spacing w:val="2"/>
          <w:sz w:val="24"/>
        </w:rPr>
        <w:t>小微企业(</w:t>
      </w:r>
      <w:proofErr w:type="gramEnd"/>
      <w:r>
        <w:rPr>
          <w:rFonts w:ascii="宋体" w:hAnsi="宋体" w:cs="宋体"/>
          <w:spacing w:val="2"/>
          <w:sz w:val="24"/>
        </w:rPr>
        <w:t>包含</w:t>
      </w:r>
      <w:r>
        <w:rPr>
          <w:rFonts w:ascii="宋体" w:hAnsi="宋体" w:cs="宋体"/>
          <w:spacing w:val="1"/>
          <w:sz w:val="24"/>
        </w:rPr>
        <w:t>监狱企业、残疾人</w:t>
      </w:r>
    </w:p>
    <w:p w:rsidR="006A2919" w:rsidRDefault="00EE6253">
      <w:pPr>
        <w:spacing w:before="1" w:line="240" w:lineRule="exact"/>
        <w:ind w:left="899"/>
        <w:rPr>
          <w:rFonts w:ascii="宋体" w:hAnsi="宋体" w:cs="宋体"/>
          <w:sz w:val="24"/>
        </w:rPr>
      </w:pPr>
      <w:r>
        <w:rPr>
          <w:rFonts w:ascii="宋体" w:hAnsi="宋体" w:cs="宋体"/>
          <w:spacing w:val="-5"/>
          <w:sz w:val="24"/>
        </w:rPr>
        <w:t>福利性单位)、□其他，合同金额为</w:t>
      </w:r>
      <w:r>
        <w:rPr>
          <w:rFonts w:ascii="宋体" w:hAnsi="宋体" w:cs="宋体"/>
          <w:spacing w:val="31"/>
          <w:sz w:val="24"/>
          <w:u w:val="single"/>
        </w:rPr>
        <w:t xml:space="preserve">    </w:t>
      </w:r>
      <w:r>
        <w:rPr>
          <w:rFonts w:ascii="宋体" w:hAnsi="宋体" w:cs="宋体"/>
          <w:spacing w:val="-109"/>
          <w:sz w:val="24"/>
        </w:rPr>
        <w:t xml:space="preserve"> </w:t>
      </w:r>
      <w:r>
        <w:rPr>
          <w:rFonts w:ascii="宋体" w:hAnsi="宋体" w:cs="宋体"/>
          <w:spacing w:val="-5"/>
          <w:sz w:val="24"/>
        </w:rPr>
        <w:t>元。</w:t>
      </w:r>
    </w:p>
    <w:p w:rsidR="006A2919" w:rsidRDefault="00EE6253">
      <w:pPr>
        <w:spacing w:before="174" w:line="240" w:lineRule="exact"/>
        <w:ind w:left="798" w:right="18" w:hanging="599"/>
        <w:rPr>
          <w:rFonts w:ascii="宋体" w:hAnsi="宋体" w:cs="宋体"/>
          <w:sz w:val="24"/>
        </w:rPr>
      </w:pPr>
      <w:r>
        <w:rPr>
          <w:rFonts w:ascii="宋体" w:hAnsi="宋体" w:cs="宋体"/>
          <w:spacing w:val="-6"/>
          <w:sz w:val="24"/>
        </w:rPr>
        <w:t>九、以联合体形</w:t>
      </w:r>
      <w:proofErr w:type="gramStart"/>
      <w:r>
        <w:rPr>
          <w:rFonts w:ascii="宋体" w:hAnsi="宋体" w:cs="宋体"/>
          <w:spacing w:val="-6"/>
          <w:sz w:val="24"/>
        </w:rPr>
        <w:t>式参加</w:t>
      </w:r>
      <w:proofErr w:type="gramEnd"/>
      <w:r>
        <w:rPr>
          <w:rFonts w:ascii="宋体" w:hAnsi="宋体" w:cs="宋体"/>
          <w:spacing w:val="-6"/>
          <w:sz w:val="24"/>
        </w:rPr>
        <w:t>政府采购活动的，联合体各方不得再单独参加或者与其</w:t>
      </w:r>
      <w:proofErr w:type="gramStart"/>
      <w:r>
        <w:rPr>
          <w:rFonts w:ascii="宋体" w:hAnsi="宋体" w:cs="宋体"/>
          <w:spacing w:val="-6"/>
          <w:sz w:val="24"/>
        </w:rPr>
        <w:t>他供应</w:t>
      </w:r>
      <w:proofErr w:type="gramEnd"/>
      <w:r>
        <w:rPr>
          <w:rFonts w:ascii="宋体" w:hAnsi="宋体" w:cs="宋体"/>
          <w:spacing w:val="-2"/>
          <w:sz w:val="24"/>
        </w:rPr>
        <w:t>商另外组成联合体参加同一合同项下的政府采购活动。</w:t>
      </w:r>
    </w:p>
    <w:p w:rsidR="006A2919" w:rsidRDefault="00EE6253">
      <w:pPr>
        <w:spacing w:before="188" w:line="240" w:lineRule="exact"/>
        <w:ind w:left="199"/>
        <w:rPr>
          <w:rFonts w:ascii="宋体" w:hAnsi="宋体" w:cs="宋体"/>
          <w:sz w:val="24"/>
        </w:rPr>
      </w:pPr>
      <w:r>
        <w:rPr>
          <w:rFonts w:ascii="宋体" w:hAnsi="宋体" w:cs="宋体"/>
          <w:spacing w:val="3"/>
          <w:sz w:val="24"/>
        </w:rPr>
        <w:t>十、其他约定(如有):</w:t>
      </w:r>
      <w:r>
        <w:rPr>
          <w:rFonts w:ascii="宋体" w:hAnsi="宋体" w:cs="宋体"/>
          <w:spacing w:val="-28"/>
          <w:sz w:val="24"/>
        </w:rPr>
        <w:t xml:space="preserve"> </w:t>
      </w:r>
      <w:r>
        <w:rPr>
          <w:rFonts w:ascii="宋体" w:hAnsi="宋体" w:cs="宋体"/>
          <w:spacing w:val="1"/>
          <w:sz w:val="24"/>
          <w:u w:val="single"/>
        </w:rPr>
        <w:t xml:space="preserve">       </w:t>
      </w:r>
      <w:r>
        <w:rPr>
          <w:rFonts w:ascii="宋体" w:hAnsi="宋体" w:cs="宋体"/>
          <w:spacing w:val="3"/>
          <w:position w:val="-2"/>
          <w:sz w:val="24"/>
        </w:rPr>
        <w:t>。</w:t>
      </w:r>
    </w:p>
    <w:p w:rsidR="006A2919" w:rsidRDefault="00EE6253">
      <w:pPr>
        <w:spacing w:before="151" w:line="240" w:lineRule="exact"/>
        <w:ind w:left="529"/>
        <w:rPr>
          <w:rFonts w:ascii="宋体" w:hAnsi="宋体" w:cs="宋体"/>
          <w:sz w:val="24"/>
        </w:rPr>
      </w:pPr>
      <w:r>
        <w:rPr>
          <w:rFonts w:ascii="宋体" w:hAnsi="宋体" w:cs="宋体"/>
          <w:spacing w:val="-3"/>
          <w:sz w:val="24"/>
        </w:rPr>
        <w:t>本协议自各方盖章后生效，采购合同履行完毕后自动失效。如未中标，本协议自动</w:t>
      </w:r>
    </w:p>
    <w:p w:rsidR="006A2919" w:rsidRDefault="00EE6253">
      <w:pPr>
        <w:spacing w:line="240" w:lineRule="exact"/>
        <w:ind w:firstLineChars="100" w:firstLine="218"/>
        <w:rPr>
          <w:color w:val="000000"/>
          <w:sz w:val="24"/>
          <w:szCs w:val="20"/>
        </w:rPr>
      </w:pPr>
      <w:r>
        <w:rPr>
          <w:rFonts w:ascii="宋体" w:hAnsi="宋体" w:cs="宋体"/>
          <w:spacing w:val="-11"/>
          <w:sz w:val="24"/>
        </w:rPr>
        <w:t>终止</w:t>
      </w:r>
      <w:r>
        <w:rPr>
          <w:rFonts w:ascii="宋体" w:hAnsi="宋体" w:cs="宋体" w:hint="eastAsia"/>
          <w:spacing w:val="-11"/>
          <w:sz w:val="24"/>
        </w:rPr>
        <w:t>。</w:t>
      </w:r>
    </w:p>
    <w:p w:rsidR="006A2919" w:rsidRDefault="00EE6253">
      <w:pPr>
        <w:spacing w:before="75" w:line="240" w:lineRule="exact"/>
        <w:ind w:left="489"/>
        <w:rPr>
          <w:rFonts w:ascii="宋体" w:hAnsi="宋体" w:cs="宋体"/>
          <w:sz w:val="23"/>
          <w:szCs w:val="23"/>
        </w:rPr>
      </w:pPr>
      <w:r>
        <w:rPr>
          <w:rFonts w:ascii="宋体" w:hAnsi="宋体" w:cs="宋体"/>
          <w:spacing w:val="-11"/>
          <w:sz w:val="23"/>
          <w:szCs w:val="23"/>
        </w:rPr>
        <w:t>联合体牵头人名称：</w:t>
      </w:r>
      <w:r>
        <w:rPr>
          <w:rFonts w:ascii="宋体" w:hAnsi="宋体" w:cs="宋体"/>
          <w:spacing w:val="30"/>
          <w:sz w:val="23"/>
          <w:szCs w:val="23"/>
        </w:rPr>
        <w:t xml:space="preserve"> </w:t>
      </w:r>
      <w:r>
        <w:rPr>
          <w:rFonts w:ascii="宋体" w:hAnsi="宋体" w:cs="宋体"/>
          <w:spacing w:val="13"/>
          <w:sz w:val="23"/>
          <w:szCs w:val="23"/>
          <w:u w:val="single"/>
        </w:rPr>
        <w:t xml:space="preserve">      </w:t>
      </w:r>
      <w:r>
        <w:rPr>
          <w:rFonts w:ascii="宋体" w:hAnsi="宋体" w:cs="宋体"/>
          <w:spacing w:val="5"/>
          <w:sz w:val="23"/>
          <w:szCs w:val="23"/>
        </w:rPr>
        <w:t xml:space="preserve">               </w:t>
      </w:r>
      <w:r>
        <w:rPr>
          <w:rFonts w:ascii="宋体" w:hAnsi="宋体" w:cs="宋体"/>
          <w:spacing w:val="-11"/>
          <w:sz w:val="23"/>
          <w:szCs w:val="23"/>
        </w:rPr>
        <w:t>联合体成员名称：</w:t>
      </w:r>
      <w:r>
        <w:rPr>
          <w:rFonts w:ascii="宋体" w:hAnsi="宋体" w:cs="宋体"/>
          <w:spacing w:val="7"/>
          <w:sz w:val="23"/>
          <w:szCs w:val="23"/>
        </w:rPr>
        <w:t xml:space="preserve"> </w:t>
      </w:r>
      <w:r>
        <w:rPr>
          <w:rFonts w:ascii="宋体" w:hAnsi="宋体" w:cs="宋体"/>
          <w:sz w:val="23"/>
          <w:szCs w:val="23"/>
          <w:u w:val="single"/>
        </w:rPr>
        <w:t xml:space="preserve">       </w:t>
      </w:r>
    </w:p>
    <w:p w:rsidR="006A2919" w:rsidRDefault="00EE6253">
      <w:pPr>
        <w:spacing w:before="197" w:line="240" w:lineRule="exact"/>
        <w:ind w:left="489"/>
        <w:rPr>
          <w:rFonts w:ascii="宋体" w:hAnsi="宋体" w:cs="宋体"/>
          <w:sz w:val="23"/>
          <w:szCs w:val="23"/>
        </w:rPr>
      </w:pPr>
      <w:r>
        <w:rPr>
          <w:rFonts w:ascii="宋体" w:hAnsi="宋体" w:cs="宋体"/>
          <w:spacing w:val="-33"/>
          <w:sz w:val="23"/>
          <w:szCs w:val="23"/>
        </w:rPr>
        <w:t>盖章：</w:t>
      </w:r>
      <w:r>
        <w:rPr>
          <w:rFonts w:ascii="宋体" w:hAnsi="宋体" w:cs="宋体"/>
          <w:spacing w:val="-22"/>
          <w:sz w:val="23"/>
          <w:szCs w:val="23"/>
        </w:rPr>
        <w:t xml:space="preserve"> </w:t>
      </w:r>
      <w:r>
        <w:rPr>
          <w:rFonts w:ascii="宋体" w:hAnsi="宋体" w:cs="宋体"/>
          <w:spacing w:val="13"/>
          <w:sz w:val="23"/>
          <w:szCs w:val="23"/>
          <w:u w:val="single"/>
        </w:rPr>
        <w:t xml:space="preserve">      </w:t>
      </w:r>
      <w:r>
        <w:rPr>
          <w:rFonts w:ascii="宋体" w:hAnsi="宋体" w:cs="宋体"/>
          <w:sz w:val="23"/>
          <w:szCs w:val="23"/>
        </w:rPr>
        <w:t xml:space="preserve">                            </w:t>
      </w:r>
      <w:r>
        <w:rPr>
          <w:rFonts w:ascii="宋体" w:hAnsi="宋体" w:cs="宋体"/>
          <w:spacing w:val="-33"/>
          <w:sz w:val="23"/>
          <w:szCs w:val="23"/>
        </w:rPr>
        <w:t>盖章：</w:t>
      </w:r>
      <w:r>
        <w:rPr>
          <w:rFonts w:ascii="宋体" w:hAnsi="宋体" w:cs="宋体"/>
          <w:spacing w:val="-29"/>
          <w:sz w:val="23"/>
          <w:szCs w:val="23"/>
        </w:rPr>
        <w:t xml:space="preserve"> </w:t>
      </w:r>
      <w:r>
        <w:rPr>
          <w:rFonts w:ascii="宋体" w:hAnsi="宋体" w:cs="宋体"/>
          <w:sz w:val="23"/>
          <w:szCs w:val="23"/>
          <w:u w:val="single"/>
        </w:rPr>
        <w:t xml:space="preserve">       </w:t>
      </w:r>
    </w:p>
    <w:p w:rsidR="006A2919" w:rsidRDefault="006A2919">
      <w:pPr>
        <w:spacing w:line="317" w:lineRule="auto"/>
      </w:pPr>
    </w:p>
    <w:p w:rsidR="006A2919" w:rsidRDefault="00EE6253">
      <w:pPr>
        <w:spacing w:before="75" w:line="240" w:lineRule="exact"/>
        <w:ind w:left="489"/>
        <w:rPr>
          <w:rFonts w:ascii="宋体" w:hAnsi="宋体" w:cs="宋体"/>
          <w:sz w:val="23"/>
          <w:szCs w:val="23"/>
        </w:rPr>
      </w:pPr>
      <w:r>
        <w:rPr>
          <w:rFonts w:ascii="宋体" w:hAnsi="宋体" w:cs="宋体"/>
          <w:spacing w:val="-13"/>
          <w:sz w:val="23"/>
          <w:szCs w:val="23"/>
        </w:rPr>
        <w:t>联合体成员名称：</w:t>
      </w:r>
      <w:r>
        <w:rPr>
          <w:rFonts w:ascii="宋体" w:hAnsi="宋体" w:cs="宋体"/>
          <w:spacing w:val="28"/>
          <w:sz w:val="23"/>
          <w:szCs w:val="23"/>
        </w:rPr>
        <w:t xml:space="preserve"> </w:t>
      </w:r>
      <w:r>
        <w:rPr>
          <w:rFonts w:ascii="宋体" w:hAnsi="宋体" w:cs="宋体"/>
          <w:sz w:val="23"/>
          <w:szCs w:val="23"/>
          <w:u w:val="single"/>
        </w:rPr>
        <w:t xml:space="preserve">       </w:t>
      </w:r>
    </w:p>
    <w:p w:rsidR="006A2919" w:rsidRDefault="00EE6253">
      <w:pPr>
        <w:spacing w:before="191" w:line="240" w:lineRule="exact"/>
        <w:ind w:left="489"/>
        <w:rPr>
          <w:rFonts w:ascii="宋体" w:hAnsi="宋体" w:cs="宋体"/>
          <w:sz w:val="23"/>
          <w:szCs w:val="23"/>
        </w:rPr>
      </w:pPr>
      <w:r>
        <w:rPr>
          <w:rFonts w:ascii="宋体" w:hAnsi="宋体" w:cs="宋体"/>
          <w:spacing w:val="-34"/>
          <w:sz w:val="23"/>
          <w:szCs w:val="23"/>
        </w:rPr>
        <w:t>盖章：</w:t>
      </w:r>
      <w:r>
        <w:rPr>
          <w:rFonts w:ascii="宋体" w:hAnsi="宋体" w:cs="宋体"/>
          <w:spacing w:val="-4"/>
          <w:sz w:val="23"/>
          <w:szCs w:val="23"/>
        </w:rPr>
        <w:t xml:space="preserve"> </w:t>
      </w:r>
      <w:r>
        <w:rPr>
          <w:rFonts w:ascii="宋体" w:hAnsi="宋体" w:cs="宋体"/>
          <w:sz w:val="23"/>
          <w:szCs w:val="23"/>
          <w:u w:val="single"/>
        </w:rPr>
        <w:t xml:space="preserve">       </w:t>
      </w:r>
    </w:p>
    <w:p w:rsidR="006A2919" w:rsidRDefault="006A2919">
      <w:pPr>
        <w:spacing w:line="240" w:lineRule="exact"/>
      </w:pPr>
    </w:p>
    <w:p w:rsidR="006A2919" w:rsidRDefault="00EE6253">
      <w:pPr>
        <w:spacing w:line="240" w:lineRule="exact"/>
        <w:ind w:firstLineChars="2600" w:firstLine="5408"/>
        <w:rPr>
          <w:color w:val="000000"/>
          <w:sz w:val="24"/>
          <w:szCs w:val="20"/>
        </w:rPr>
      </w:pPr>
      <w:r>
        <w:rPr>
          <w:rFonts w:ascii="宋体" w:hAnsi="宋体" w:cs="宋体"/>
          <w:spacing w:val="-11"/>
          <w:sz w:val="23"/>
          <w:szCs w:val="23"/>
        </w:rPr>
        <w:t xml:space="preserve">日期： </w:t>
      </w:r>
      <w:r>
        <w:rPr>
          <w:rFonts w:ascii="宋体" w:hAnsi="宋体" w:cs="宋体"/>
          <w:spacing w:val="5"/>
          <w:sz w:val="23"/>
          <w:szCs w:val="23"/>
          <w:u w:val="single"/>
        </w:rPr>
        <w:t xml:space="preserve">     </w:t>
      </w:r>
      <w:r>
        <w:rPr>
          <w:rFonts w:ascii="宋体" w:hAnsi="宋体" w:cs="宋体"/>
          <w:spacing w:val="-41"/>
          <w:sz w:val="23"/>
          <w:szCs w:val="23"/>
        </w:rPr>
        <w:t>年</w:t>
      </w:r>
      <w:r>
        <w:rPr>
          <w:rFonts w:ascii="宋体" w:hAnsi="宋体" w:cs="宋体"/>
          <w:spacing w:val="-95"/>
          <w:sz w:val="23"/>
          <w:szCs w:val="23"/>
        </w:rPr>
        <w:t xml:space="preserve"> </w:t>
      </w:r>
      <w:r>
        <w:rPr>
          <w:rFonts w:ascii="宋体" w:hAnsi="宋体" w:cs="宋体"/>
          <w:spacing w:val="4"/>
          <w:sz w:val="23"/>
          <w:szCs w:val="23"/>
          <w:u w:val="single"/>
        </w:rPr>
        <w:t xml:space="preserve">      </w:t>
      </w:r>
      <w:r>
        <w:rPr>
          <w:rFonts w:ascii="宋体" w:hAnsi="宋体" w:cs="宋体"/>
          <w:spacing w:val="-90"/>
          <w:sz w:val="23"/>
          <w:szCs w:val="23"/>
        </w:rPr>
        <w:t xml:space="preserve"> </w:t>
      </w:r>
      <w:r>
        <w:rPr>
          <w:rFonts w:ascii="宋体" w:hAnsi="宋体" w:cs="宋体"/>
          <w:spacing w:val="-41"/>
          <w:sz w:val="23"/>
          <w:szCs w:val="23"/>
        </w:rPr>
        <w:t>月</w:t>
      </w:r>
      <w:r>
        <w:rPr>
          <w:rFonts w:ascii="宋体" w:hAnsi="宋体" w:cs="宋体"/>
          <w:spacing w:val="2"/>
          <w:sz w:val="23"/>
          <w:szCs w:val="23"/>
          <w:u w:val="single"/>
        </w:rPr>
        <w:t xml:space="preserve">      </w:t>
      </w:r>
      <w:r>
        <w:rPr>
          <w:rFonts w:ascii="宋体" w:hAnsi="宋体" w:cs="宋体"/>
          <w:spacing w:val="-102"/>
          <w:sz w:val="23"/>
          <w:szCs w:val="23"/>
        </w:rPr>
        <w:t xml:space="preserve"> </w:t>
      </w:r>
      <w:r>
        <w:rPr>
          <w:rFonts w:ascii="宋体" w:hAnsi="宋体" w:cs="宋体"/>
          <w:spacing w:val="-35"/>
          <w:sz w:val="23"/>
          <w:szCs w:val="23"/>
          <w:u w:val="single"/>
        </w:rPr>
        <w:t xml:space="preserve"> </w:t>
      </w:r>
      <w:r>
        <w:rPr>
          <w:rFonts w:ascii="宋体" w:hAnsi="宋体" w:cs="宋体"/>
          <w:spacing w:val="-82"/>
          <w:sz w:val="23"/>
          <w:szCs w:val="23"/>
        </w:rPr>
        <w:t xml:space="preserve"> </w:t>
      </w:r>
      <w:r>
        <w:rPr>
          <w:rFonts w:ascii="宋体" w:hAnsi="宋体" w:cs="宋体"/>
          <w:spacing w:val="-41"/>
          <w:sz w:val="23"/>
          <w:szCs w:val="23"/>
        </w:rPr>
        <w:t>日</w:t>
      </w:r>
    </w:p>
    <w:p w:rsidR="006A2919" w:rsidRDefault="00EE6253">
      <w:pPr>
        <w:spacing w:before="75" w:line="240" w:lineRule="exact"/>
        <w:ind w:left="479"/>
        <w:rPr>
          <w:rFonts w:ascii="宋体" w:hAnsi="宋体" w:cs="宋体"/>
          <w:sz w:val="23"/>
          <w:szCs w:val="23"/>
        </w:rPr>
      </w:pPr>
      <w:r>
        <w:rPr>
          <w:rFonts w:ascii="宋体" w:hAnsi="宋体" w:cs="宋体"/>
          <w:spacing w:val="-7"/>
          <w:sz w:val="23"/>
          <w:szCs w:val="23"/>
        </w:rPr>
        <w:t>注：</w:t>
      </w:r>
    </w:p>
    <w:p w:rsidR="006A2919" w:rsidRDefault="00EE6253">
      <w:pPr>
        <w:spacing w:before="204" w:line="240" w:lineRule="exact"/>
        <w:ind w:left="749" w:right="47" w:hanging="260"/>
        <w:rPr>
          <w:rFonts w:ascii="宋体" w:hAnsi="宋体" w:cs="宋体"/>
          <w:sz w:val="23"/>
          <w:szCs w:val="23"/>
        </w:rPr>
      </w:pPr>
      <w:r>
        <w:rPr>
          <w:rFonts w:ascii="宋体" w:hAnsi="宋体" w:cs="宋体"/>
          <w:spacing w:val="17"/>
          <w:sz w:val="23"/>
          <w:szCs w:val="23"/>
        </w:rPr>
        <w:t>1.</w:t>
      </w:r>
      <w:r>
        <w:rPr>
          <w:rFonts w:ascii="宋体" w:hAnsi="宋体" w:cs="宋体"/>
          <w:sz w:val="23"/>
          <w:szCs w:val="23"/>
        </w:rPr>
        <w:t xml:space="preserve"> </w:t>
      </w:r>
      <w:r>
        <w:rPr>
          <w:rFonts w:ascii="宋体" w:hAnsi="宋体" w:cs="宋体"/>
          <w:spacing w:val="17"/>
          <w:sz w:val="23"/>
          <w:szCs w:val="23"/>
        </w:rPr>
        <w:t>如本项目(包)接受供应商以联合体形</w:t>
      </w:r>
      <w:proofErr w:type="gramStart"/>
      <w:r>
        <w:rPr>
          <w:rFonts w:ascii="宋体" w:hAnsi="宋体" w:cs="宋体"/>
          <w:spacing w:val="17"/>
          <w:sz w:val="23"/>
          <w:szCs w:val="23"/>
        </w:rPr>
        <w:t>式参加</w:t>
      </w:r>
      <w:proofErr w:type="gramEnd"/>
      <w:r>
        <w:rPr>
          <w:rFonts w:ascii="宋体" w:hAnsi="宋体" w:cs="宋体"/>
          <w:spacing w:val="17"/>
          <w:sz w:val="23"/>
          <w:szCs w:val="23"/>
        </w:rPr>
        <w:t>采购活动，且</w:t>
      </w:r>
      <w:r>
        <w:rPr>
          <w:rFonts w:ascii="宋体" w:hAnsi="宋体" w:cs="宋体"/>
          <w:spacing w:val="16"/>
          <w:sz w:val="23"/>
          <w:szCs w:val="23"/>
        </w:rPr>
        <w:t>供应商以联合体形</w:t>
      </w:r>
      <w:proofErr w:type="gramStart"/>
      <w:r>
        <w:rPr>
          <w:rFonts w:ascii="宋体" w:hAnsi="宋体" w:cs="宋体"/>
          <w:spacing w:val="5"/>
          <w:sz w:val="23"/>
          <w:szCs w:val="23"/>
        </w:rPr>
        <w:t>式参与</w:t>
      </w:r>
      <w:proofErr w:type="gramEnd"/>
      <w:r>
        <w:rPr>
          <w:rFonts w:ascii="宋体" w:hAnsi="宋体" w:cs="宋体"/>
          <w:spacing w:val="5"/>
          <w:sz w:val="23"/>
          <w:szCs w:val="23"/>
        </w:rPr>
        <w:t>时，须提供《联合协议》,否则</w:t>
      </w:r>
      <w:r>
        <w:rPr>
          <w:rFonts w:ascii="宋体" w:hAnsi="宋体" w:cs="宋体"/>
          <w:b/>
          <w:bCs/>
          <w:spacing w:val="5"/>
          <w:sz w:val="23"/>
          <w:szCs w:val="23"/>
        </w:rPr>
        <w:t>投标无效。</w:t>
      </w:r>
    </w:p>
    <w:p w:rsidR="006A2919" w:rsidRDefault="00EE6253">
      <w:pPr>
        <w:spacing w:before="193" w:line="240" w:lineRule="exact"/>
        <w:ind w:left="489"/>
        <w:rPr>
          <w:rFonts w:ascii="宋体" w:hAnsi="宋体" w:cs="宋体"/>
          <w:sz w:val="23"/>
          <w:szCs w:val="23"/>
        </w:rPr>
      </w:pPr>
      <w:r>
        <w:rPr>
          <w:rFonts w:ascii="宋体" w:hAnsi="宋体" w:cs="宋体"/>
          <w:spacing w:val="6"/>
          <w:sz w:val="23"/>
          <w:szCs w:val="23"/>
        </w:rPr>
        <w:t>2.</w:t>
      </w:r>
      <w:r>
        <w:rPr>
          <w:rFonts w:ascii="宋体" w:hAnsi="宋体" w:cs="宋体"/>
          <w:spacing w:val="9"/>
          <w:sz w:val="23"/>
          <w:szCs w:val="23"/>
        </w:rPr>
        <w:t xml:space="preserve"> </w:t>
      </w:r>
      <w:r>
        <w:rPr>
          <w:rFonts w:ascii="宋体" w:hAnsi="宋体" w:cs="宋体"/>
          <w:spacing w:val="6"/>
          <w:sz w:val="23"/>
          <w:szCs w:val="23"/>
        </w:rPr>
        <w:t>联合体各方成员需在本协议上共同盖章。</w:t>
      </w:r>
    </w:p>
    <w:p w:rsidR="006A2919" w:rsidRDefault="00EE6253">
      <w:pPr>
        <w:spacing w:line="360" w:lineRule="auto"/>
        <w:outlineLvl w:val="2"/>
        <w:rPr>
          <w:sz w:val="24"/>
          <w:szCs w:val="20"/>
        </w:rPr>
      </w:pPr>
      <w:r>
        <w:rPr>
          <w:color w:val="000000"/>
          <w:sz w:val="24"/>
          <w:szCs w:val="20"/>
        </w:rPr>
        <w:lastRenderedPageBreak/>
        <w:t>3-</w:t>
      </w:r>
      <w:r w:rsidR="00E05D8D">
        <w:rPr>
          <w:color w:val="000000"/>
          <w:sz w:val="24"/>
          <w:szCs w:val="20"/>
        </w:rPr>
        <w:t>3</w:t>
      </w:r>
      <w:r>
        <w:rPr>
          <w:color w:val="000000"/>
          <w:sz w:val="24"/>
          <w:szCs w:val="20"/>
        </w:rPr>
        <w:t>其他</w:t>
      </w:r>
      <w:r>
        <w:rPr>
          <w:sz w:val="24"/>
          <w:szCs w:val="20"/>
        </w:rPr>
        <w:t>特定资格要求</w:t>
      </w:r>
      <w:r>
        <w:rPr>
          <w:rFonts w:ascii="宋体" w:hAnsi="宋体" w:cs="宋体" w:hint="eastAsia"/>
          <w:kern w:val="0"/>
          <w:sz w:val="24"/>
          <w:szCs w:val="20"/>
        </w:rPr>
        <w:t>（如有）</w:t>
      </w: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rPr>
          <w:color w:val="FF0000"/>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6A2919">
      <w:pPr>
        <w:widowControl/>
        <w:jc w:val="left"/>
        <w:rPr>
          <w:sz w:val="24"/>
          <w:szCs w:val="20"/>
        </w:rPr>
      </w:pPr>
    </w:p>
    <w:p w:rsidR="006A2919" w:rsidRDefault="00EE6253">
      <w:pPr>
        <w:rPr>
          <w:sz w:val="24"/>
          <w:szCs w:val="20"/>
        </w:rPr>
      </w:pPr>
      <w:r>
        <w:rPr>
          <w:sz w:val="24"/>
          <w:szCs w:val="20"/>
        </w:rPr>
        <w:br w:type="page"/>
      </w:r>
    </w:p>
    <w:p w:rsidR="006A2919" w:rsidRDefault="00EE6253">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6A2919" w:rsidRDefault="006A2919">
      <w:pPr>
        <w:rPr>
          <w:b/>
          <w:spacing w:val="20"/>
          <w:szCs w:val="21"/>
        </w:rPr>
      </w:pPr>
    </w:p>
    <w:p w:rsidR="006A2919" w:rsidRDefault="00EE6253">
      <w:pPr>
        <w:rPr>
          <w:b/>
          <w:sz w:val="24"/>
        </w:rPr>
      </w:pPr>
      <w:r>
        <w:rPr>
          <w:b/>
          <w:spacing w:val="20"/>
          <w:sz w:val="24"/>
        </w:rPr>
        <w:t>投标文件（商务技术文件）</w:t>
      </w:r>
      <w:r>
        <w:rPr>
          <w:b/>
          <w:sz w:val="24"/>
        </w:rPr>
        <w:t>封面（非实质性格式）</w:t>
      </w:r>
    </w:p>
    <w:p w:rsidR="006A2919" w:rsidRDefault="006A2919">
      <w:pPr>
        <w:jc w:val="center"/>
        <w:rPr>
          <w:szCs w:val="21"/>
        </w:rPr>
      </w:pPr>
    </w:p>
    <w:p w:rsidR="006A2919" w:rsidRDefault="00EE6253">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A2919" w:rsidRDefault="00EE6253">
      <w:pPr>
        <w:jc w:val="center"/>
        <w:rPr>
          <w:b/>
          <w:spacing w:val="60"/>
          <w:sz w:val="52"/>
          <w:szCs w:val="52"/>
        </w:rPr>
      </w:pPr>
      <w:r>
        <w:rPr>
          <w:b/>
          <w:spacing w:val="60"/>
          <w:sz w:val="52"/>
          <w:szCs w:val="52"/>
        </w:rPr>
        <w:t>（商务技术文件）</w:t>
      </w:r>
    </w:p>
    <w:p w:rsidR="006A2919" w:rsidRDefault="006A2919">
      <w:pPr>
        <w:ind w:firstLineChars="150" w:firstLine="542"/>
        <w:rPr>
          <w:b/>
          <w:spacing w:val="20"/>
          <w:sz w:val="32"/>
          <w:szCs w:val="32"/>
        </w:rPr>
      </w:pPr>
    </w:p>
    <w:p w:rsidR="006A2919" w:rsidRDefault="006A2919">
      <w:pPr>
        <w:ind w:firstLineChars="150" w:firstLine="542"/>
        <w:rPr>
          <w:b/>
          <w:spacing w:val="20"/>
          <w:sz w:val="32"/>
          <w:szCs w:val="32"/>
        </w:rPr>
      </w:pPr>
    </w:p>
    <w:p w:rsidR="006A2919" w:rsidRDefault="00EE6253">
      <w:pPr>
        <w:ind w:firstLineChars="150" w:firstLine="542"/>
        <w:rPr>
          <w:b/>
          <w:spacing w:val="20"/>
          <w:sz w:val="32"/>
          <w:szCs w:val="32"/>
        </w:rPr>
      </w:pPr>
      <w:r>
        <w:rPr>
          <w:b/>
          <w:spacing w:val="20"/>
          <w:sz w:val="32"/>
          <w:szCs w:val="32"/>
        </w:rPr>
        <w:t>项目名称</w:t>
      </w:r>
      <w:r>
        <w:rPr>
          <w:b/>
          <w:spacing w:val="20"/>
          <w:sz w:val="32"/>
          <w:szCs w:val="32"/>
        </w:rPr>
        <w:t>:</w:t>
      </w:r>
    </w:p>
    <w:p w:rsidR="006A2919" w:rsidRDefault="00EE625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A2919" w:rsidRDefault="006A2919">
      <w:pPr>
        <w:ind w:firstLineChars="150" w:firstLine="542"/>
        <w:rPr>
          <w:b/>
          <w:spacing w:val="20"/>
          <w:sz w:val="32"/>
          <w:szCs w:val="32"/>
        </w:rPr>
      </w:pPr>
    </w:p>
    <w:p w:rsidR="006A2919" w:rsidRDefault="006A2919">
      <w:pPr>
        <w:ind w:firstLineChars="150" w:firstLine="542"/>
        <w:rPr>
          <w:b/>
          <w:spacing w:val="20"/>
          <w:sz w:val="32"/>
          <w:szCs w:val="32"/>
        </w:rPr>
      </w:pPr>
    </w:p>
    <w:p w:rsidR="006A2919" w:rsidRDefault="006A2919">
      <w:pPr>
        <w:jc w:val="center"/>
        <w:rPr>
          <w:b/>
          <w:sz w:val="32"/>
          <w:szCs w:val="32"/>
        </w:rPr>
      </w:pPr>
    </w:p>
    <w:p w:rsidR="006A2919" w:rsidRDefault="006A2919">
      <w:pPr>
        <w:jc w:val="center"/>
        <w:rPr>
          <w:b/>
          <w:sz w:val="32"/>
          <w:szCs w:val="32"/>
        </w:rPr>
      </w:pPr>
    </w:p>
    <w:p w:rsidR="006A2919" w:rsidRDefault="006A2919">
      <w:pPr>
        <w:jc w:val="center"/>
        <w:rPr>
          <w:b/>
          <w:sz w:val="32"/>
          <w:szCs w:val="32"/>
        </w:rPr>
      </w:pPr>
    </w:p>
    <w:p w:rsidR="006A2919" w:rsidRDefault="006A2919">
      <w:pPr>
        <w:jc w:val="center"/>
        <w:rPr>
          <w:b/>
          <w:spacing w:val="20"/>
          <w:sz w:val="32"/>
          <w:szCs w:val="32"/>
        </w:rPr>
      </w:pPr>
    </w:p>
    <w:p w:rsidR="006A2919" w:rsidRDefault="006A2919">
      <w:pPr>
        <w:jc w:val="center"/>
        <w:rPr>
          <w:b/>
          <w:spacing w:val="20"/>
          <w:sz w:val="32"/>
          <w:szCs w:val="32"/>
        </w:rPr>
      </w:pPr>
    </w:p>
    <w:p w:rsidR="006A2919" w:rsidRDefault="006A2919">
      <w:pPr>
        <w:jc w:val="center"/>
        <w:rPr>
          <w:b/>
          <w:spacing w:val="20"/>
          <w:sz w:val="32"/>
          <w:szCs w:val="32"/>
        </w:rPr>
      </w:pPr>
    </w:p>
    <w:p w:rsidR="006A2919" w:rsidRDefault="00EE6253">
      <w:pPr>
        <w:spacing w:line="360" w:lineRule="auto"/>
        <w:ind w:firstLineChars="400" w:firstLine="1445"/>
        <w:jc w:val="left"/>
        <w:rPr>
          <w:b/>
          <w:spacing w:val="20"/>
          <w:sz w:val="32"/>
          <w:szCs w:val="32"/>
        </w:rPr>
      </w:pPr>
      <w:r>
        <w:rPr>
          <w:b/>
          <w:spacing w:val="20"/>
          <w:sz w:val="32"/>
          <w:szCs w:val="32"/>
        </w:rPr>
        <w:t>投标人名称：</w:t>
      </w:r>
    </w:p>
    <w:p w:rsidR="006A2919" w:rsidRDefault="006A2919">
      <w:pPr>
        <w:jc w:val="center"/>
        <w:rPr>
          <w:b/>
          <w:sz w:val="32"/>
          <w:szCs w:val="32"/>
        </w:rPr>
      </w:pPr>
    </w:p>
    <w:p w:rsidR="006A2919" w:rsidRDefault="00EE6253">
      <w:pPr>
        <w:widowControl/>
        <w:jc w:val="left"/>
        <w:rPr>
          <w:b/>
          <w:sz w:val="24"/>
        </w:rPr>
      </w:pPr>
      <w:r>
        <w:rPr>
          <w:b/>
          <w:sz w:val="24"/>
        </w:rPr>
        <w:br w:type="page"/>
      </w:r>
    </w:p>
    <w:p w:rsidR="006A2919" w:rsidRDefault="00EE6253">
      <w:pPr>
        <w:spacing w:line="360" w:lineRule="auto"/>
        <w:outlineLvl w:val="2"/>
        <w:rPr>
          <w:sz w:val="24"/>
          <w:szCs w:val="20"/>
        </w:rPr>
      </w:pPr>
      <w:bookmarkStart w:id="966" w:name="_Hlt520274121"/>
      <w:bookmarkStart w:id="967" w:name="_Hlt520274065"/>
      <w:bookmarkStart w:id="968" w:name="_Hlt520350918"/>
      <w:bookmarkStart w:id="969" w:name="_Hlt520343392"/>
      <w:bookmarkStart w:id="970" w:name="_Hlt520274407"/>
      <w:bookmarkStart w:id="971" w:name="_Hlt520274393"/>
      <w:bookmarkStart w:id="972" w:name="_Hlt520355504"/>
      <w:bookmarkStart w:id="973" w:name="_Hlt520271212"/>
      <w:bookmarkStart w:id="974" w:name="_Hlt520273711"/>
      <w:bookmarkStart w:id="975" w:name="_Hlt520343000"/>
      <w:bookmarkStart w:id="976" w:name="_Toc480942349"/>
      <w:bookmarkStart w:id="977" w:name="_Ref467988698"/>
      <w:bookmarkStart w:id="978" w:name="_Toc150480794"/>
      <w:bookmarkStart w:id="979" w:name="_Toc127151556"/>
      <w:bookmarkStart w:id="980" w:name="_Toc520356217"/>
      <w:bookmarkStart w:id="981" w:name="_Toc226337252"/>
      <w:bookmarkStart w:id="982" w:name="_Toc150774761"/>
      <w:bookmarkStart w:id="983" w:name="_Toc226309800"/>
      <w:bookmarkStart w:id="984" w:name="_Toc226965829"/>
      <w:bookmarkStart w:id="985" w:name="_Toc195842921"/>
      <w:bookmarkStart w:id="986" w:name="_Toc142311058"/>
      <w:bookmarkStart w:id="987" w:name="_Toc226965746"/>
      <w:bookmarkEnd w:id="966"/>
      <w:bookmarkEnd w:id="967"/>
      <w:bookmarkEnd w:id="968"/>
      <w:bookmarkEnd w:id="969"/>
      <w:bookmarkEnd w:id="970"/>
      <w:bookmarkEnd w:id="971"/>
      <w:bookmarkEnd w:id="972"/>
      <w:bookmarkEnd w:id="973"/>
      <w:bookmarkEnd w:id="974"/>
      <w:bookmarkEnd w:id="975"/>
      <w:r>
        <w:rPr>
          <w:sz w:val="24"/>
        </w:rPr>
        <w:lastRenderedPageBreak/>
        <w:t>1</w:t>
      </w:r>
      <w:r>
        <w:rPr>
          <w:rFonts w:hint="eastAsia"/>
          <w:sz w:val="24"/>
        </w:rPr>
        <w:t xml:space="preserve">  </w:t>
      </w:r>
      <w:r>
        <w:rPr>
          <w:sz w:val="24"/>
        </w:rPr>
        <w:t>投标</w:t>
      </w:r>
      <w:bookmarkEnd w:id="976"/>
      <w:bookmarkEnd w:id="977"/>
      <w:r>
        <w:rPr>
          <w:sz w:val="24"/>
        </w:rPr>
        <w:t>书</w:t>
      </w:r>
      <w:bookmarkEnd w:id="978"/>
      <w:bookmarkEnd w:id="979"/>
      <w:bookmarkEnd w:id="980"/>
      <w:bookmarkEnd w:id="981"/>
      <w:bookmarkEnd w:id="982"/>
      <w:bookmarkEnd w:id="983"/>
      <w:bookmarkEnd w:id="984"/>
      <w:bookmarkEnd w:id="985"/>
      <w:bookmarkEnd w:id="986"/>
      <w:bookmarkEnd w:id="987"/>
      <w:r>
        <w:rPr>
          <w:sz w:val="24"/>
          <w:szCs w:val="20"/>
        </w:rPr>
        <w:t>（实质性格式）</w:t>
      </w:r>
    </w:p>
    <w:p w:rsidR="006A2919" w:rsidRDefault="006A2919">
      <w:pPr>
        <w:tabs>
          <w:tab w:val="left" w:pos="5580"/>
        </w:tabs>
        <w:spacing w:line="360" w:lineRule="auto"/>
        <w:rPr>
          <w:sz w:val="24"/>
        </w:rPr>
      </w:pPr>
    </w:p>
    <w:p w:rsidR="006A2919" w:rsidRDefault="00EE6253">
      <w:pPr>
        <w:spacing w:line="360" w:lineRule="auto"/>
        <w:jc w:val="center"/>
        <w:rPr>
          <w:b/>
          <w:sz w:val="36"/>
          <w:szCs w:val="36"/>
        </w:rPr>
      </w:pPr>
      <w:r>
        <w:rPr>
          <w:rFonts w:hint="eastAsia"/>
          <w:b/>
          <w:sz w:val="36"/>
          <w:szCs w:val="36"/>
        </w:rPr>
        <w:t>投标书</w:t>
      </w:r>
    </w:p>
    <w:p w:rsidR="006A2919" w:rsidRDefault="00EE6253">
      <w:pPr>
        <w:tabs>
          <w:tab w:val="left" w:pos="5580"/>
        </w:tabs>
        <w:spacing w:line="360" w:lineRule="auto"/>
        <w:rPr>
          <w:sz w:val="24"/>
        </w:rPr>
      </w:pPr>
      <w:r>
        <w:rPr>
          <w:sz w:val="24"/>
        </w:rPr>
        <w:t>致：</w:t>
      </w:r>
      <w:r>
        <w:rPr>
          <w:sz w:val="24"/>
          <w:u w:val="single"/>
        </w:rPr>
        <w:t>北京市丰台区政府采购中心</w:t>
      </w:r>
    </w:p>
    <w:p w:rsidR="006A2919" w:rsidRDefault="006A2919">
      <w:pPr>
        <w:tabs>
          <w:tab w:val="left" w:pos="5580"/>
        </w:tabs>
        <w:spacing w:line="360" w:lineRule="auto"/>
        <w:rPr>
          <w:sz w:val="24"/>
          <w:szCs w:val="20"/>
        </w:rPr>
      </w:pPr>
    </w:p>
    <w:p w:rsidR="006A2919" w:rsidRDefault="00EE6253">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6A2919" w:rsidRDefault="00EE6253">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6A2919" w:rsidRDefault="00EE6253">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proofErr w:type="gramStart"/>
      <w:r>
        <w:rPr>
          <w:sz w:val="24"/>
          <w:szCs w:val="20"/>
        </w:rPr>
        <w:t>个</w:t>
      </w:r>
      <w:proofErr w:type="gramEnd"/>
      <w:r>
        <w:rPr>
          <w:sz w:val="24"/>
          <w:szCs w:val="20"/>
        </w:rPr>
        <w:t>日历日。</w:t>
      </w:r>
    </w:p>
    <w:p w:rsidR="006A2919" w:rsidRDefault="00EE6253">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6A2919" w:rsidRDefault="00EE6253">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6A2919" w:rsidRDefault="00EE6253">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6A2919" w:rsidRDefault="00EE6253">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6A2919" w:rsidRDefault="00EE6253">
      <w:pPr>
        <w:spacing w:line="360" w:lineRule="auto"/>
        <w:ind w:firstLineChars="200" w:firstLine="480"/>
        <w:rPr>
          <w:sz w:val="24"/>
        </w:rPr>
      </w:pPr>
      <w:r>
        <w:rPr>
          <w:sz w:val="24"/>
        </w:rPr>
        <w:t>与本投标有关的一切正式往来信函请寄：</w:t>
      </w:r>
    </w:p>
    <w:p w:rsidR="006A2919" w:rsidRDefault="006A2919">
      <w:pPr>
        <w:tabs>
          <w:tab w:val="left" w:pos="5580"/>
        </w:tabs>
        <w:spacing w:line="360" w:lineRule="auto"/>
        <w:ind w:left="420"/>
        <w:rPr>
          <w:sz w:val="24"/>
          <w:szCs w:val="20"/>
        </w:rPr>
      </w:pPr>
    </w:p>
    <w:p w:rsidR="006A2919" w:rsidRDefault="00EE6253">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6A2919" w:rsidRDefault="00EE6253">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6A2919" w:rsidRDefault="006A2919">
      <w:pPr>
        <w:tabs>
          <w:tab w:val="left" w:pos="5580"/>
        </w:tabs>
        <w:spacing w:line="360" w:lineRule="auto"/>
        <w:ind w:left="420"/>
        <w:rPr>
          <w:sz w:val="24"/>
          <w:szCs w:val="20"/>
        </w:rPr>
      </w:pPr>
    </w:p>
    <w:p w:rsidR="006A2919" w:rsidRDefault="00EE6253">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6A2919" w:rsidRDefault="00EE6253">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6A2919" w:rsidRDefault="006A2919">
      <w:pPr>
        <w:tabs>
          <w:tab w:val="left" w:pos="5580"/>
        </w:tabs>
        <w:spacing w:line="360" w:lineRule="auto"/>
        <w:ind w:left="420"/>
        <w:rPr>
          <w:sz w:val="24"/>
          <w:szCs w:val="20"/>
          <w:u w:val="single"/>
        </w:rPr>
      </w:pPr>
    </w:p>
    <w:p w:rsidR="006A2919" w:rsidRDefault="00EE6253">
      <w:pPr>
        <w:widowControl/>
        <w:jc w:val="left"/>
        <w:rPr>
          <w:sz w:val="24"/>
        </w:rPr>
      </w:pPr>
      <w:bookmarkStart w:id="988" w:name="_Hlt520355938"/>
      <w:bookmarkStart w:id="989" w:name="_Hlt520356243"/>
      <w:bookmarkStart w:id="990" w:name="_Toc265228395"/>
      <w:bookmarkStart w:id="991" w:name="_Toc226965747"/>
      <w:bookmarkStart w:id="992" w:name="_Toc305158899"/>
      <w:bookmarkStart w:id="993" w:name="_Toc150480795"/>
      <w:bookmarkStart w:id="994" w:name="_Toc226309801"/>
      <w:bookmarkStart w:id="995" w:name="_Ref467988705"/>
      <w:bookmarkStart w:id="996" w:name="_Toc226965830"/>
      <w:bookmarkStart w:id="997" w:name="_Toc150774762"/>
      <w:bookmarkStart w:id="998" w:name="_Toc226337253"/>
      <w:bookmarkStart w:id="999" w:name="_Toc127151557"/>
      <w:bookmarkStart w:id="1000" w:name="_Toc195842922"/>
      <w:bookmarkStart w:id="1001" w:name="_Toc305158825"/>
      <w:bookmarkStart w:id="1002" w:name="_Toc264969247"/>
      <w:bookmarkStart w:id="1003" w:name="_Toc142311059"/>
      <w:bookmarkStart w:id="1004" w:name="_Toc480942350"/>
      <w:bookmarkStart w:id="1005" w:name="_Toc520356218"/>
      <w:bookmarkEnd w:id="988"/>
      <w:bookmarkEnd w:id="989"/>
      <w:r>
        <w:rPr>
          <w:sz w:val="24"/>
        </w:rPr>
        <w:br w:type="page"/>
      </w:r>
    </w:p>
    <w:p w:rsidR="006A2919" w:rsidRDefault="00EE6253">
      <w:pPr>
        <w:spacing w:line="360" w:lineRule="auto"/>
        <w:outlineLvl w:val="2"/>
        <w:rPr>
          <w:sz w:val="24"/>
        </w:rPr>
      </w:pPr>
      <w:r>
        <w:rPr>
          <w:sz w:val="24"/>
        </w:rPr>
        <w:lastRenderedPageBreak/>
        <w:t xml:space="preserve">2  </w:t>
      </w:r>
      <w:r>
        <w:rPr>
          <w:sz w:val="24"/>
        </w:rPr>
        <w:t>授权委托书（实质性格式）</w:t>
      </w:r>
    </w:p>
    <w:p w:rsidR="006A2919" w:rsidRDefault="00EE6253">
      <w:pPr>
        <w:spacing w:line="360" w:lineRule="exact"/>
        <w:jc w:val="center"/>
        <w:rPr>
          <w:rFonts w:ascii="宋体" w:hAnsi="宋体"/>
          <w:b/>
          <w:sz w:val="36"/>
          <w:szCs w:val="36"/>
        </w:rPr>
      </w:pPr>
      <w:r>
        <w:rPr>
          <w:rFonts w:ascii="宋体" w:hAnsi="宋体" w:hint="eastAsia"/>
          <w:b/>
          <w:sz w:val="36"/>
          <w:szCs w:val="36"/>
        </w:rPr>
        <w:t>授权委托书</w:t>
      </w:r>
    </w:p>
    <w:p w:rsidR="006A2919" w:rsidRDefault="006A2919">
      <w:pPr>
        <w:spacing w:line="360" w:lineRule="auto"/>
        <w:ind w:firstLine="420"/>
        <w:rPr>
          <w:rFonts w:ascii="宋体" w:hAnsi="宋体"/>
          <w:sz w:val="24"/>
          <w:szCs w:val="20"/>
        </w:rPr>
      </w:pPr>
    </w:p>
    <w:p w:rsidR="006A2919" w:rsidRDefault="00EE6253">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6A2919" w:rsidRDefault="00EE6253">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6A2919" w:rsidRDefault="00EE6253">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6A2919" w:rsidRDefault="00EE6253">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6A2919" w:rsidRDefault="00EE6253">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6A2919" w:rsidRDefault="00EE6253">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255D30" w:rsidRDefault="00255D30">
      <w:pPr>
        <w:autoSpaceDE w:val="0"/>
        <w:autoSpaceDN w:val="0"/>
        <w:adjustRightInd w:val="0"/>
        <w:snapToGrid w:val="0"/>
        <w:spacing w:line="360" w:lineRule="auto"/>
        <w:rPr>
          <w:rFonts w:ascii="宋体" w:hAnsi="宋体"/>
          <w:sz w:val="24"/>
          <w:lang w:val="zh-CN"/>
        </w:rPr>
      </w:pPr>
      <w:r>
        <w:rPr>
          <w:rFonts w:ascii="宋体" w:hAnsi="宋体" w:hint="eastAsia"/>
          <w:sz w:val="24"/>
        </w:rPr>
        <w:t>委托代理人联系电话：</w:t>
      </w:r>
      <w:r>
        <w:rPr>
          <w:rFonts w:ascii="宋体" w:hAnsi="宋体" w:hint="eastAsia"/>
          <w:sz w:val="24"/>
          <w:lang w:val="zh-CN"/>
        </w:rPr>
        <w:t>________________</w:t>
      </w:r>
    </w:p>
    <w:p w:rsidR="006A2919" w:rsidRDefault="00EE6253">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6A2919" w:rsidRDefault="006A2919">
      <w:pPr>
        <w:autoSpaceDE w:val="0"/>
        <w:autoSpaceDN w:val="0"/>
        <w:adjustRightInd w:val="0"/>
        <w:snapToGrid w:val="0"/>
        <w:spacing w:line="360" w:lineRule="auto"/>
        <w:rPr>
          <w:rFonts w:ascii="宋体" w:hAnsi="宋体"/>
          <w:sz w:val="24"/>
          <w:lang w:val="zh-CN"/>
        </w:rPr>
      </w:pPr>
    </w:p>
    <w:p w:rsidR="006A2919" w:rsidRDefault="00EE6253">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A2919">
        <w:trPr>
          <w:trHeight w:val="1399"/>
        </w:trPr>
        <w:tc>
          <w:tcPr>
            <w:tcW w:w="4673" w:type="dxa"/>
          </w:tcPr>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tc>
        <w:tc>
          <w:tcPr>
            <w:tcW w:w="4536" w:type="dxa"/>
          </w:tcPr>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tc>
      </w:tr>
    </w:tbl>
    <w:p w:rsidR="006A2919" w:rsidRDefault="00EE6253" w:rsidP="00255D30">
      <w:pPr>
        <w:tabs>
          <w:tab w:val="left" w:pos="5580"/>
        </w:tabs>
        <w:spacing w:line="420" w:lineRule="exact"/>
        <w:jc w:val="left"/>
        <w:rPr>
          <w:rFonts w:ascii="宋体" w:hAnsi="宋体"/>
          <w:sz w:val="24"/>
          <w:szCs w:val="20"/>
        </w:rPr>
      </w:pPr>
      <w:r>
        <w:rPr>
          <w:rFonts w:ascii="宋体" w:hAnsi="宋体" w:hint="eastAsia"/>
          <w:sz w:val="24"/>
          <w:szCs w:val="20"/>
        </w:rPr>
        <w:t>说明</w:t>
      </w:r>
      <w:r>
        <w:rPr>
          <w:rFonts w:ascii="宋体" w:hAnsi="宋体"/>
          <w:sz w:val="24"/>
          <w:szCs w:val="20"/>
        </w:rPr>
        <w:t>：</w:t>
      </w:r>
    </w:p>
    <w:p w:rsidR="006A2919" w:rsidRDefault="00EE6253" w:rsidP="00255D30">
      <w:pPr>
        <w:tabs>
          <w:tab w:val="left" w:pos="5580"/>
        </w:tabs>
        <w:spacing w:line="420" w:lineRule="exact"/>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6A2919" w:rsidRDefault="00EE6253" w:rsidP="00255D30">
      <w:pPr>
        <w:spacing w:before="187" w:line="420" w:lineRule="exact"/>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6A2919" w:rsidRDefault="00EE6253" w:rsidP="00255D30">
      <w:pPr>
        <w:tabs>
          <w:tab w:val="left" w:pos="5580"/>
        </w:tabs>
        <w:spacing w:line="420" w:lineRule="exact"/>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6A2919" w:rsidRDefault="00EE6253" w:rsidP="00255D30">
      <w:pPr>
        <w:spacing w:before="187" w:line="420" w:lineRule="exact"/>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6A2919" w:rsidRDefault="00EE6253">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6A2919" w:rsidRDefault="006A2919">
      <w:pPr>
        <w:kinsoku w:val="0"/>
        <w:overflowPunct w:val="0"/>
        <w:spacing w:line="200" w:lineRule="exact"/>
        <w:rPr>
          <w:rFonts w:ascii="宋体" w:hAnsi="宋体"/>
          <w:sz w:val="20"/>
          <w:szCs w:val="20"/>
        </w:rPr>
      </w:pPr>
    </w:p>
    <w:p w:rsidR="006A2919" w:rsidRDefault="00EE6253">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6A2919" w:rsidRDefault="00EE6253">
      <w:pPr>
        <w:pStyle w:val="ae"/>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6A2919" w:rsidRDefault="00EE6253">
      <w:pPr>
        <w:pStyle w:val="ae"/>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6A2919" w:rsidRDefault="006A2919">
      <w:pPr>
        <w:pStyle w:val="ae"/>
        <w:tabs>
          <w:tab w:val="left" w:pos="2412"/>
          <w:tab w:val="left" w:pos="3883"/>
          <w:tab w:val="left" w:pos="5352"/>
          <w:tab w:val="left" w:pos="6821"/>
        </w:tabs>
        <w:kinsoku w:val="0"/>
        <w:overflowPunct w:val="0"/>
        <w:spacing w:line="335" w:lineRule="exact"/>
      </w:pPr>
    </w:p>
    <w:p w:rsidR="006A2919" w:rsidRDefault="00EE6253">
      <w:pPr>
        <w:pStyle w:val="ae"/>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6A2919" w:rsidRDefault="006A2919">
      <w:pPr>
        <w:pStyle w:val="ae"/>
        <w:tabs>
          <w:tab w:val="left" w:pos="2412"/>
          <w:tab w:val="left" w:pos="3883"/>
          <w:tab w:val="left" w:pos="5352"/>
          <w:tab w:val="left" w:pos="6821"/>
        </w:tabs>
        <w:kinsoku w:val="0"/>
        <w:overflowPunct w:val="0"/>
        <w:spacing w:line="335" w:lineRule="exact"/>
      </w:pPr>
    </w:p>
    <w:p w:rsidR="006A2919" w:rsidRDefault="006A2919">
      <w:pPr>
        <w:pStyle w:val="ae"/>
        <w:tabs>
          <w:tab w:val="left" w:pos="2412"/>
          <w:tab w:val="left" w:pos="3883"/>
          <w:tab w:val="left" w:pos="5352"/>
          <w:tab w:val="left" w:pos="6821"/>
        </w:tabs>
        <w:kinsoku w:val="0"/>
        <w:overflowPunct w:val="0"/>
        <w:spacing w:line="335" w:lineRule="exact"/>
      </w:pPr>
    </w:p>
    <w:p w:rsidR="006A2919" w:rsidRDefault="006A2919">
      <w:pPr>
        <w:pStyle w:val="ae"/>
        <w:tabs>
          <w:tab w:val="left" w:pos="2412"/>
          <w:tab w:val="left" w:pos="3883"/>
          <w:tab w:val="left" w:pos="5352"/>
          <w:tab w:val="left" w:pos="6821"/>
        </w:tabs>
        <w:kinsoku w:val="0"/>
        <w:overflowPunct w:val="0"/>
        <w:spacing w:line="335" w:lineRule="exact"/>
      </w:pPr>
    </w:p>
    <w:p w:rsidR="006A2919" w:rsidRDefault="00EE6253">
      <w:pPr>
        <w:pStyle w:val="ae"/>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A2919">
        <w:trPr>
          <w:trHeight w:val="1399"/>
        </w:trPr>
        <w:tc>
          <w:tcPr>
            <w:tcW w:w="4673" w:type="dxa"/>
          </w:tcPr>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tc>
        <w:tc>
          <w:tcPr>
            <w:tcW w:w="4536" w:type="dxa"/>
          </w:tcPr>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p w:rsidR="006A2919" w:rsidRDefault="006A2919">
            <w:pPr>
              <w:tabs>
                <w:tab w:val="left" w:pos="5580"/>
              </w:tabs>
              <w:spacing w:line="360" w:lineRule="auto"/>
              <w:jc w:val="left"/>
              <w:rPr>
                <w:rFonts w:ascii="宋体" w:hAnsi="宋体"/>
                <w:sz w:val="24"/>
                <w:szCs w:val="20"/>
              </w:rPr>
            </w:pPr>
          </w:p>
        </w:tc>
      </w:tr>
    </w:tbl>
    <w:p w:rsidR="006A2919" w:rsidRDefault="006A2919">
      <w:pPr>
        <w:pStyle w:val="ae"/>
        <w:kinsoku w:val="0"/>
        <w:overflowPunct w:val="0"/>
        <w:spacing w:line="583" w:lineRule="auto"/>
        <w:ind w:right="4305"/>
        <w:rPr>
          <w:spacing w:val="-3"/>
        </w:rPr>
      </w:pPr>
    </w:p>
    <w:p w:rsidR="006A2919" w:rsidRDefault="006A2919">
      <w:pPr>
        <w:pStyle w:val="ae"/>
        <w:kinsoku w:val="0"/>
        <w:overflowPunct w:val="0"/>
        <w:spacing w:line="583" w:lineRule="auto"/>
        <w:ind w:right="4305"/>
        <w:rPr>
          <w:spacing w:val="-3"/>
        </w:rPr>
      </w:pPr>
    </w:p>
    <w:p w:rsidR="006A2919" w:rsidRDefault="00EE6253">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6A2919" w:rsidRDefault="00EE6253">
      <w:pPr>
        <w:pStyle w:val="ae"/>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6A2919" w:rsidRDefault="006A2919">
      <w:pPr>
        <w:autoSpaceDE w:val="0"/>
        <w:autoSpaceDN w:val="0"/>
        <w:adjustRightInd w:val="0"/>
        <w:snapToGrid w:val="0"/>
        <w:spacing w:line="360" w:lineRule="auto"/>
        <w:rPr>
          <w:rFonts w:ascii="宋体" w:hAnsi="宋体"/>
          <w:sz w:val="24"/>
        </w:rPr>
      </w:pPr>
    </w:p>
    <w:p w:rsidR="006A2919" w:rsidRDefault="00EE6253">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6A2919" w:rsidRDefault="006A2919">
      <w:pPr>
        <w:widowControl/>
        <w:jc w:val="left"/>
        <w:rPr>
          <w:rFonts w:ascii="宋体" w:hAnsi="宋体"/>
          <w:i/>
          <w:sz w:val="24"/>
          <w:szCs w:val="20"/>
          <w:u w:val="single"/>
        </w:rPr>
      </w:pPr>
    </w:p>
    <w:p w:rsidR="006A2919" w:rsidRDefault="00EE6253">
      <w:pPr>
        <w:widowControl/>
        <w:jc w:val="left"/>
        <w:rPr>
          <w:sz w:val="24"/>
          <w:szCs w:val="20"/>
        </w:rPr>
      </w:pPr>
      <w:r>
        <w:rPr>
          <w:sz w:val="24"/>
          <w:szCs w:val="20"/>
        </w:rPr>
        <w:br w:type="page"/>
      </w:r>
    </w:p>
    <w:p w:rsidR="006A2919" w:rsidRDefault="00EE6253">
      <w:pPr>
        <w:spacing w:line="360" w:lineRule="auto"/>
        <w:outlineLvl w:val="2"/>
        <w:rPr>
          <w:sz w:val="24"/>
          <w:szCs w:val="20"/>
        </w:rPr>
      </w:pPr>
      <w:r>
        <w:rPr>
          <w:sz w:val="24"/>
          <w:szCs w:val="20"/>
        </w:rPr>
        <w:lastRenderedPageBreak/>
        <w:t xml:space="preserve">3  </w:t>
      </w:r>
      <w:r>
        <w:rPr>
          <w:sz w:val="24"/>
          <w:szCs w:val="20"/>
        </w:rPr>
        <w:t>开标一览表</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sz w:val="24"/>
          <w:szCs w:val="20"/>
        </w:rPr>
        <w:t>（实质性格式）</w:t>
      </w:r>
    </w:p>
    <w:p w:rsidR="006A2919" w:rsidRDefault="00EE6253">
      <w:pPr>
        <w:spacing w:line="360" w:lineRule="exact"/>
        <w:jc w:val="center"/>
        <w:rPr>
          <w:b/>
          <w:sz w:val="36"/>
          <w:szCs w:val="36"/>
        </w:rPr>
      </w:pPr>
      <w:bookmarkStart w:id="1006" w:name="_Toc226337254"/>
      <w:bookmarkStart w:id="1007" w:name="_Toc164608827"/>
      <w:bookmarkStart w:id="1008" w:name="_Toc265228396"/>
      <w:bookmarkStart w:id="1009" w:name="_Toc195842923"/>
      <w:bookmarkStart w:id="1010" w:name="_Toc226965748"/>
      <w:bookmarkStart w:id="1011" w:name="_Toc264969248"/>
      <w:bookmarkStart w:id="1012" w:name="_Toc164608672"/>
      <w:bookmarkStart w:id="1013" w:name="_Toc226965831"/>
      <w:bookmarkStart w:id="1014" w:name="_Toc226309802"/>
      <w:bookmarkStart w:id="1015" w:name="_Toc305158900"/>
      <w:bookmarkStart w:id="1016" w:name="_Toc305158826"/>
      <w:r>
        <w:rPr>
          <w:rFonts w:hint="eastAsia"/>
          <w:b/>
          <w:sz w:val="36"/>
          <w:szCs w:val="36"/>
        </w:rPr>
        <w:t>开标一览表</w:t>
      </w:r>
      <w:bookmarkEnd w:id="1006"/>
      <w:bookmarkEnd w:id="1007"/>
      <w:bookmarkEnd w:id="1008"/>
      <w:bookmarkEnd w:id="1009"/>
      <w:bookmarkEnd w:id="1010"/>
      <w:bookmarkEnd w:id="1011"/>
      <w:bookmarkEnd w:id="1012"/>
      <w:bookmarkEnd w:id="1013"/>
      <w:bookmarkEnd w:id="1014"/>
      <w:bookmarkEnd w:id="1015"/>
      <w:bookmarkEnd w:id="1016"/>
    </w:p>
    <w:p w:rsidR="006A2919" w:rsidRDefault="006A2919">
      <w:pPr>
        <w:tabs>
          <w:tab w:val="left" w:pos="1800"/>
          <w:tab w:val="left" w:pos="5580"/>
        </w:tabs>
        <w:spacing w:line="360" w:lineRule="auto"/>
        <w:jc w:val="left"/>
        <w:rPr>
          <w:i/>
          <w:sz w:val="24"/>
        </w:rPr>
      </w:pPr>
    </w:p>
    <w:p w:rsidR="006A2919" w:rsidRDefault="006A2919">
      <w:pPr>
        <w:tabs>
          <w:tab w:val="left" w:pos="1800"/>
          <w:tab w:val="left" w:pos="5580"/>
        </w:tabs>
        <w:spacing w:line="360" w:lineRule="auto"/>
        <w:jc w:val="left"/>
        <w:rPr>
          <w:sz w:val="24"/>
        </w:rPr>
      </w:pPr>
    </w:p>
    <w:p w:rsidR="006A2919" w:rsidRDefault="00EE6253">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66"/>
        <w:gridCol w:w="2447"/>
        <w:gridCol w:w="1557"/>
        <w:gridCol w:w="1384"/>
        <w:gridCol w:w="1451"/>
        <w:gridCol w:w="1377"/>
      </w:tblGrid>
      <w:tr w:rsidR="0046011E" w:rsidTr="00855619">
        <w:trPr>
          <w:trHeight w:val="531"/>
          <w:jc w:val="center"/>
        </w:trPr>
        <w:tc>
          <w:tcPr>
            <w:tcW w:w="477" w:type="pct"/>
            <w:vMerge w:val="restart"/>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序号</w:t>
            </w:r>
          </w:p>
        </w:tc>
        <w:tc>
          <w:tcPr>
            <w:tcW w:w="1347" w:type="pct"/>
            <w:vMerge w:val="restart"/>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供应商名称</w:t>
            </w:r>
          </w:p>
        </w:tc>
        <w:tc>
          <w:tcPr>
            <w:tcW w:w="1619" w:type="pct"/>
            <w:gridSpan w:val="2"/>
            <w:tcBorders>
              <w:bottom w:val="single" w:sz="4" w:space="0" w:color="auto"/>
            </w:tcBorders>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报  价</w:t>
            </w:r>
          </w:p>
        </w:tc>
        <w:tc>
          <w:tcPr>
            <w:tcW w:w="1557" w:type="pct"/>
            <w:gridSpan w:val="2"/>
            <w:tcBorders>
              <w:bottom w:val="single" w:sz="4" w:space="0" w:color="auto"/>
            </w:tcBorders>
          </w:tcPr>
          <w:p w:rsidR="0046011E" w:rsidRDefault="0046011E" w:rsidP="00855619">
            <w:pPr>
              <w:widowControl/>
              <w:jc w:val="left"/>
              <w:rPr>
                <w:rFonts w:ascii="宋体" w:hAnsi="宋体" w:cs="宋体"/>
                <w:strike/>
              </w:rPr>
            </w:pPr>
            <w:r>
              <w:rPr>
                <w:rFonts w:ascii="宋体" w:hAnsi="宋体" w:cs="宋体" w:hint="eastAsia"/>
                <w:b/>
                <w:sz w:val="24"/>
              </w:rPr>
              <w:t>其中：小微企业、残疾人福利性单位或监狱和戒毒企业产品扣除后总价</w:t>
            </w:r>
          </w:p>
        </w:tc>
      </w:tr>
      <w:tr w:rsidR="0046011E" w:rsidTr="00855619">
        <w:trPr>
          <w:trHeight w:val="553"/>
          <w:jc w:val="center"/>
        </w:trPr>
        <w:tc>
          <w:tcPr>
            <w:tcW w:w="477" w:type="pct"/>
            <w:vMerge/>
            <w:vAlign w:val="center"/>
          </w:tcPr>
          <w:p w:rsidR="0046011E" w:rsidRDefault="0046011E" w:rsidP="00855619">
            <w:pPr>
              <w:tabs>
                <w:tab w:val="left" w:pos="5580"/>
              </w:tabs>
              <w:jc w:val="center"/>
              <w:rPr>
                <w:rFonts w:ascii="宋体" w:hAnsi="宋体" w:cs="宋体"/>
                <w:sz w:val="24"/>
              </w:rPr>
            </w:pPr>
          </w:p>
        </w:tc>
        <w:tc>
          <w:tcPr>
            <w:tcW w:w="1347" w:type="pct"/>
            <w:vMerge/>
            <w:vAlign w:val="center"/>
          </w:tcPr>
          <w:p w:rsidR="0046011E" w:rsidRDefault="0046011E" w:rsidP="00855619">
            <w:pPr>
              <w:tabs>
                <w:tab w:val="left" w:pos="5580"/>
              </w:tabs>
              <w:jc w:val="center"/>
              <w:rPr>
                <w:rFonts w:ascii="宋体" w:hAnsi="宋体" w:cs="宋体"/>
                <w:sz w:val="24"/>
              </w:rPr>
            </w:pPr>
          </w:p>
        </w:tc>
        <w:tc>
          <w:tcPr>
            <w:tcW w:w="857" w:type="pct"/>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大写</w:t>
            </w:r>
          </w:p>
        </w:tc>
        <w:tc>
          <w:tcPr>
            <w:tcW w:w="762" w:type="pct"/>
            <w:vAlign w:val="center"/>
          </w:tcPr>
          <w:p w:rsidR="0046011E" w:rsidRDefault="0046011E" w:rsidP="00855619">
            <w:pPr>
              <w:tabs>
                <w:tab w:val="left" w:pos="5580"/>
              </w:tabs>
              <w:jc w:val="center"/>
              <w:rPr>
                <w:rFonts w:ascii="宋体" w:hAnsi="宋体" w:cs="宋体"/>
                <w:b/>
                <w:sz w:val="24"/>
              </w:rPr>
            </w:pPr>
            <w:r>
              <w:rPr>
                <w:rFonts w:ascii="宋体" w:hAnsi="宋体" w:cs="宋体" w:hint="eastAsia"/>
                <w:b/>
                <w:sz w:val="24"/>
              </w:rPr>
              <w:t>小写</w:t>
            </w:r>
          </w:p>
        </w:tc>
        <w:tc>
          <w:tcPr>
            <w:tcW w:w="799" w:type="pct"/>
            <w:vAlign w:val="center"/>
          </w:tcPr>
          <w:p w:rsidR="0046011E" w:rsidRDefault="0046011E" w:rsidP="00855619">
            <w:pPr>
              <w:widowControl/>
              <w:ind w:leftChars="-69" w:left="21" w:hangingChars="69" w:hanging="166"/>
              <w:jc w:val="center"/>
              <w:rPr>
                <w:rFonts w:ascii="宋体" w:hAnsi="宋体" w:cs="宋体"/>
              </w:rPr>
            </w:pPr>
            <w:r>
              <w:rPr>
                <w:rFonts w:ascii="宋体" w:hAnsi="宋体" w:cs="宋体" w:hint="eastAsia"/>
                <w:b/>
                <w:sz w:val="24"/>
              </w:rPr>
              <w:t>大写</w:t>
            </w:r>
          </w:p>
        </w:tc>
        <w:tc>
          <w:tcPr>
            <w:tcW w:w="758" w:type="pct"/>
            <w:vAlign w:val="center"/>
          </w:tcPr>
          <w:p w:rsidR="0046011E" w:rsidRDefault="0046011E" w:rsidP="00855619">
            <w:pPr>
              <w:widowControl/>
              <w:jc w:val="center"/>
              <w:rPr>
                <w:rFonts w:ascii="宋体" w:hAnsi="宋体" w:cs="宋体"/>
              </w:rPr>
            </w:pPr>
            <w:r>
              <w:rPr>
                <w:rFonts w:ascii="宋体" w:hAnsi="宋体" w:cs="宋体" w:hint="eastAsia"/>
                <w:b/>
                <w:sz w:val="24"/>
              </w:rPr>
              <w:t>小写</w:t>
            </w:r>
          </w:p>
        </w:tc>
      </w:tr>
      <w:tr w:rsidR="0046011E" w:rsidTr="00855619">
        <w:trPr>
          <w:trHeight w:val="685"/>
          <w:jc w:val="center"/>
        </w:trPr>
        <w:tc>
          <w:tcPr>
            <w:tcW w:w="477" w:type="pct"/>
            <w:vAlign w:val="center"/>
          </w:tcPr>
          <w:p w:rsidR="0046011E" w:rsidRDefault="0046011E" w:rsidP="00855619">
            <w:pPr>
              <w:tabs>
                <w:tab w:val="left" w:pos="5580"/>
              </w:tabs>
              <w:jc w:val="center"/>
              <w:rPr>
                <w:rFonts w:ascii="宋体" w:hAnsi="宋体" w:cs="宋体"/>
                <w:sz w:val="24"/>
              </w:rPr>
            </w:pPr>
            <w:r>
              <w:rPr>
                <w:rFonts w:ascii="宋体" w:hAnsi="宋体" w:cs="宋体" w:hint="eastAsia"/>
                <w:sz w:val="24"/>
              </w:rPr>
              <w:t>1</w:t>
            </w:r>
          </w:p>
        </w:tc>
        <w:tc>
          <w:tcPr>
            <w:tcW w:w="1347" w:type="pct"/>
            <w:vAlign w:val="center"/>
          </w:tcPr>
          <w:p w:rsidR="0046011E" w:rsidRDefault="0046011E" w:rsidP="00855619">
            <w:pPr>
              <w:tabs>
                <w:tab w:val="left" w:pos="5580"/>
              </w:tabs>
              <w:jc w:val="center"/>
              <w:rPr>
                <w:rFonts w:ascii="宋体" w:hAnsi="宋体" w:cs="宋体"/>
                <w:sz w:val="24"/>
              </w:rPr>
            </w:pPr>
          </w:p>
        </w:tc>
        <w:tc>
          <w:tcPr>
            <w:tcW w:w="857" w:type="pct"/>
            <w:vAlign w:val="center"/>
          </w:tcPr>
          <w:p w:rsidR="0046011E" w:rsidRDefault="0046011E" w:rsidP="00855619">
            <w:pPr>
              <w:tabs>
                <w:tab w:val="left" w:pos="5580"/>
              </w:tabs>
              <w:jc w:val="center"/>
              <w:rPr>
                <w:rFonts w:ascii="宋体" w:hAnsi="宋体" w:cs="宋体"/>
                <w:sz w:val="24"/>
              </w:rPr>
            </w:pPr>
          </w:p>
        </w:tc>
        <w:tc>
          <w:tcPr>
            <w:tcW w:w="762" w:type="pct"/>
            <w:vAlign w:val="center"/>
          </w:tcPr>
          <w:p w:rsidR="0046011E" w:rsidRDefault="0046011E" w:rsidP="00855619">
            <w:pPr>
              <w:tabs>
                <w:tab w:val="left" w:pos="5580"/>
              </w:tabs>
              <w:jc w:val="center"/>
              <w:rPr>
                <w:rFonts w:ascii="宋体" w:hAnsi="宋体" w:cs="宋体"/>
                <w:sz w:val="24"/>
              </w:rPr>
            </w:pPr>
          </w:p>
        </w:tc>
        <w:tc>
          <w:tcPr>
            <w:tcW w:w="799" w:type="pct"/>
            <w:vAlign w:val="center"/>
          </w:tcPr>
          <w:p w:rsidR="0046011E" w:rsidRDefault="0046011E" w:rsidP="00855619">
            <w:pPr>
              <w:widowControl/>
              <w:jc w:val="center"/>
              <w:rPr>
                <w:rFonts w:ascii="宋体" w:hAnsi="宋体" w:cs="宋体"/>
              </w:rPr>
            </w:pPr>
          </w:p>
        </w:tc>
        <w:tc>
          <w:tcPr>
            <w:tcW w:w="758" w:type="pct"/>
            <w:vAlign w:val="center"/>
          </w:tcPr>
          <w:p w:rsidR="0046011E" w:rsidRDefault="0046011E" w:rsidP="00855619">
            <w:pPr>
              <w:widowControl/>
              <w:jc w:val="center"/>
              <w:rPr>
                <w:rFonts w:ascii="宋体" w:hAnsi="宋体" w:cs="宋体"/>
              </w:rPr>
            </w:pPr>
          </w:p>
        </w:tc>
      </w:tr>
    </w:tbl>
    <w:p w:rsidR="006A2919" w:rsidRDefault="006A2919">
      <w:pPr>
        <w:autoSpaceDE w:val="0"/>
        <w:autoSpaceDN w:val="0"/>
        <w:adjustRightInd w:val="0"/>
        <w:jc w:val="left"/>
        <w:rPr>
          <w:b/>
          <w:kern w:val="0"/>
          <w:sz w:val="24"/>
        </w:rPr>
      </w:pPr>
    </w:p>
    <w:p w:rsidR="006A2919" w:rsidRDefault="00EE6253">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6A2919" w:rsidRDefault="00EE6253">
      <w:pPr>
        <w:tabs>
          <w:tab w:val="left" w:pos="5580"/>
        </w:tabs>
        <w:ind w:firstLineChars="200" w:firstLine="480"/>
        <w:rPr>
          <w:sz w:val="24"/>
          <w:szCs w:val="20"/>
        </w:rPr>
      </w:pPr>
      <w:r>
        <w:rPr>
          <w:sz w:val="24"/>
          <w:szCs w:val="20"/>
        </w:rPr>
        <w:t>2.</w:t>
      </w:r>
      <w:r>
        <w:rPr>
          <w:sz w:val="24"/>
          <w:szCs w:val="20"/>
        </w:rPr>
        <w:t>本表必须</w:t>
      </w:r>
      <w:proofErr w:type="gramStart"/>
      <w:r>
        <w:rPr>
          <w:sz w:val="24"/>
          <w:szCs w:val="20"/>
        </w:rPr>
        <w:t>按包分别</w:t>
      </w:r>
      <w:proofErr w:type="gramEnd"/>
      <w:r>
        <w:rPr>
          <w:sz w:val="24"/>
          <w:szCs w:val="20"/>
        </w:rPr>
        <w:t>填写。</w:t>
      </w:r>
    </w:p>
    <w:p w:rsidR="006A2919" w:rsidRDefault="00EE6253">
      <w:pPr>
        <w:autoSpaceDE w:val="0"/>
        <w:autoSpaceDN w:val="0"/>
        <w:adjustRightInd w:val="0"/>
        <w:snapToGrid w:val="0"/>
        <w:spacing w:before="25" w:after="25" w:line="360" w:lineRule="auto"/>
        <w:rPr>
          <w:sz w:val="24"/>
          <w:szCs w:val="20"/>
        </w:rPr>
      </w:pPr>
      <w:r>
        <w:rPr>
          <w:rFonts w:hint="eastAsia"/>
          <w:sz w:val="24"/>
          <w:szCs w:val="20"/>
        </w:rPr>
        <w:t xml:space="preserve"> </w:t>
      </w:r>
    </w:p>
    <w:p w:rsidR="006A2919" w:rsidRDefault="006A2919">
      <w:pPr>
        <w:autoSpaceDE w:val="0"/>
        <w:autoSpaceDN w:val="0"/>
        <w:adjustRightInd w:val="0"/>
        <w:snapToGrid w:val="0"/>
        <w:spacing w:before="25" w:after="25" w:line="360" w:lineRule="auto"/>
        <w:rPr>
          <w:sz w:val="24"/>
          <w:lang w:val="zh-CN"/>
        </w:rPr>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widowControl/>
        <w:jc w:val="left"/>
        <w:rPr>
          <w:sz w:val="24"/>
          <w:szCs w:val="20"/>
        </w:rPr>
      </w:pPr>
      <w:bookmarkStart w:id="1017" w:name="_Toc226309803"/>
      <w:bookmarkStart w:id="1018" w:name="_Toc150480796"/>
      <w:bookmarkStart w:id="1019" w:name="_Toc226337255"/>
      <w:bookmarkStart w:id="1020" w:name="_Toc195842924"/>
      <w:bookmarkStart w:id="1021" w:name="_Toc142311060"/>
      <w:bookmarkStart w:id="1022" w:name="_Toc127151558"/>
      <w:bookmarkStart w:id="1023" w:name="_Toc305158827"/>
      <w:bookmarkStart w:id="1024" w:name="_Toc305158901"/>
      <w:bookmarkStart w:id="1025" w:name="_Toc265228397"/>
      <w:bookmarkStart w:id="1026" w:name="_Toc150774763"/>
      <w:bookmarkStart w:id="1027" w:name="_Toc226965832"/>
      <w:bookmarkStart w:id="1028" w:name="_Toc264969249"/>
      <w:bookmarkStart w:id="1029" w:name="_Toc226965749"/>
      <w:r>
        <w:rPr>
          <w:sz w:val="24"/>
          <w:szCs w:val="20"/>
        </w:rPr>
        <w:br w:type="page"/>
      </w:r>
    </w:p>
    <w:bookmarkEnd w:id="1017"/>
    <w:bookmarkEnd w:id="1018"/>
    <w:bookmarkEnd w:id="1019"/>
    <w:bookmarkEnd w:id="1020"/>
    <w:bookmarkEnd w:id="1021"/>
    <w:bookmarkEnd w:id="1022"/>
    <w:bookmarkEnd w:id="1023"/>
    <w:bookmarkEnd w:id="1024"/>
    <w:bookmarkEnd w:id="1025"/>
    <w:bookmarkEnd w:id="1026"/>
    <w:bookmarkEnd w:id="1027"/>
    <w:bookmarkEnd w:id="1028"/>
    <w:bookmarkEnd w:id="1029"/>
    <w:p w:rsidR="006A2919" w:rsidRDefault="00EE6253">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6A2919" w:rsidRDefault="006A2919">
      <w:pPr>
        <w:spacing w:line="360" w:lineRule="exact"/>
        <w:jc w:val="center"/>
        <w:rPr>
          <w:sz w:val="36"/>
          <w:szCs w:val="36"/>
        </w:rPr>
      </w:pPr>
    </w:p>
    <w:p w:rsidR="006A2919" w:rsidRDefault="00EE6253">
      <w:pPr>
        <w:spacing w:line="360" w:lineRule="exact"/>
        <w:jc w:val="center"/>
        <w:rPr>
          <w:b/>
          <w:sz w:val="36"/>
          <w:szCs w:val="36"/>
        </w:rPr>
      </w:pPr>
      <w:r>
        <w:rPr>
          <w:rFonts w:hint="eastAsia"/>
          <w:b/>
          <w:sz w:val="36"/>
          <w:szCs w:val="36"/>
        </w:rPr>
        <w:t>投标分项报价表</w:t>
      </w:r>
    </w:p>
    <w:p w:rsidR="006A2919" w:rsidRDefault="00EE6253">
      <w:pPr>
        <w:spacing w:before="84" w:line="212" w:lineRule="auto"/>
        <w:ind w:left="285"/>
        <w:rPr>
          <w:rFonts w:ascii="宋体" w:hAnsi="宋体" w:cs="宋体"/>
          <w:sz w:val="26"/>
          <w:szCs w:val="26"/>
        </w:rPr>
      </w:pPr>
      <w:r>
        <w:rPr>
          <w:rFonts w:ascii="宋体" w:hAnsi="宋体" w:cs="宋体" w:hint="eastAsia"/>
          <w:b/>
          <w:bCs/>
          <w:i/>
          <w:iCs/>
          <w:color w:val="FF0000"/>
          <w:spacing w:val="-22"/>
          <w:sz w:val="26"/>
          <w:szCs w:val="26"/>
        </w:rPr>
        <w:t>（</w:t>
      </w:r>
      <w:r>
        <w:rPr>
          <w:rFonts w:ascii="宋体" w:hAnsi="宋体" w:cs="宋体"/>
          <w:b/>
          <w:bCs/>
          <w:i/>
          <w:iCs/>
          <w:spacing w:val="-22"/>
          <w:sz w:val="26"/>
          <w:szCs w:val="26"/>
        </w:rPr>
        <w:t>格式示例</w:t>
      </w:r>
      <w:proofErr w:type="gramStart"/>
      <w:r>
        <w:rPr>
          <w:rFonts w:ascii="宋体" w:hAnsi="宋体" w:cs="宋体"/>
          <w:b/>
          <w:bCs/>
          <w:i/>
          <w:iCs/>
          <w:spacing w:val="-22"/>
          <w:sz w:val="26"/>
          <w:szCs w:val="26"/>
        </w:rPr>
        <w:t>一</w:t>
      </w:r>
      <w:proofErr w:type="gramEnd"/>
      <w:r>
        <w:rPr>
          <w:rFonts w:ascii="宋体" w:hAnsi="宋体" w:cs="宋体"/>
          <w:b/>
          <w:bCs/>
          <w:i/>
          <w:iCs/>
          <w:spacing w:val="-22"/>
          <w:sz w:val="26"/>
          <w:szCs w:val="26"/>
        </w:rPr>
        <w:t>，适用于设备采购)</w:t>
      </w:r>
    </w:p>
    <w:p w:rsidR="006A2919" w:rsidRDefault="006A2919">
      <w:pPr>
        <w:spacing w:line="260" w:lineRule="exact"/>
        <w:jc w:val="center"/>
        <w:rPr>
          <w:sz w:val="36"/>
          <w:szCs w:val="36"/>
        </w:rPr>
      </w:pPr>
    </w:p>
    <w:p w:rsidR="006A2919" w:rsidRDefault="00EE6253">
      <w:pPr>
        <w:spacing w:before="72" w:line="186" w:lineRule="auto"/>
        <w:rPr>
          <w:rFonts w:ascii="宋体" w:hAnsi="宋体" w:cs="宋体"/>
          <w:sz w:val="22"/>
          <w:szCs w:val="22"/>
        </w:rPr>
      </w:pPr>
      <w:r>
        <w:rPr>
          <w:rFonts w:ascii="宋体" w:hAnsi="宋体" w:cs="宋体"/>
          <w:spacing w:val="8"/>
          <w:sz w:val="22"/>
          <w:szCs w:val="22"/>
        </w:rPr>
        <w:t>项目编号/包号：</w:t>
      </w:r>
      <w:r>
        <w:rPr>
          <w:rFonts w:ascii="宋体" w:hAnsi="宋体" w:cs="宋体"/>
          <w:sz w:val="22"/>
          <w:szCs w:val="22"/>
          <w:u w:val="single"/>
        </w:rPr>
        <w:t xml:space="preserve">              </w:t>
      </w:r>
      <w:r>
        <w:rPr>
          <w:rFonts w:ascii="宋体" w:hAnsi="宋体" w:cs="宋体"/>
          <w:spacing w:val="8"/>
          <w:sz w:val="22"/>
          <w:szCs w:val="22"/>
        </w:rPr>
        <w:t>项目名称：</w:t>
      </w:r>
      <w:r>
        <w:rPr>
          <w:rFonts w:ascii="宋体" w:hAnsi="宋体" w:cs="宋体"/>
          <w:sz w:val="22"/>
          <w:szCs w:val="22"/>
          <w:u w:val="single"/>
        </w:rPr>
        <w:t xml:space="preserve">              </w:t>
      </w:r>
      <w:r>
        <w:rPr>
          <w:rFonts w:ascii="宋体" w:hAnsi="宋体" w:cs="宋体" w:hint="eastAsia"/>
          <w:spacing w:val="8"/>
          <w:sz w:val="22"/>
          <w:szCs w:val="22"/>
        </w:rPr>
        <w:t xml:space="preserve"> </w:t>
      </w:r>
      <w:r>
        <w:rPr>
          <w:rFonts w:ascii="宋体" w:hAnsi="宋体" w:cs="宋体"/>
          <w:spacing w:val="-1"/>
          <w:sz w:val="22"/>
          <w:szCs w:val="22"/>
        </w:rPr>
        <w:t>报价单位：人民币元</w:t>
      </w: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561"/>
        <w:gridCol w:w="993"/>
        <w:gridCol w:w="850"/>
        <w:gridCol w:w="1133"/>
        <w:gridCol w:w="567"/>
        <w:gridCol w:w="710"/>
        <w:gridCol w:w="796"/>
        <w:gridCol w:w="621"/>
        <w:gridCol w:w="567"/>
        <w:gridCol w:w="709"/>
      </w:tblGrid>
      <w:tr w:rsidR="006A2919">
        <w:trPr>
          <w:trHeight w:val="923"/>
        </w:trPr>
        <w:tc>
          <w:tcPr>
            <w:tcW w:w="707" w:type="dxa"/>
          </w:tcPr>
          <w:p w:rsidR="006A2919" w:rsidRDefault="006A2919">
            <w:pPr>
              <w:spacing w:before="78" w:line="221" w:lineRule="auto"/>
              <w:jc w:val="center"/>
              <w:rPr>
                <w:rFonts w:ascii="宋体" w:hAnsi="宋体" w:cs="宋体"/>
                <w:b/>
                <w:bCs/>
                <w:spacing w:val="-5"/>
                <w:sz w:val="24"/>
                <w:lang w:eastAsia="zh-CN"/>
              </w:rPr>
            </w:pPr>
          </w:p>
          <w:p w:rsidR="006A2919" w:rsidRDefault="00EE6253">
            <w:pPr>
              <w:spacing w:before="78" w:line="221" w:lineRule="auto"/>
              <w:jc w:val="center"/>
              <w:rPr>
                <w:rFonts w:ascii="宋体" w:hAnsi="宋体" w:cs="宋体"/>
                <w:sz w:val="24"/>
              </w:rPr>
            </w:pPr>
            <w:r>
              <w:rPr>
                <w:rFonts w:ascii="宋体" w:hAnsi="宋体" w:cs="宋体"/>
                <w:b/>
                <w:bCs/>
                <w:spacing w:val="-5"/>
                <w:sz w:val="24"/>
              </w:rPr>
              <w:t>序号</w:t>
            </w:r>
          </w:p>
        </w:tc>
        <w:tc>
          <w:tcPr>
            <w:tcW w:w="1561" w:type="dxa"/>
          </w:tcPr>
          <w:p w:rsidR="006A2919" w:rsidRDefault="006A2919">
            <w:pPr>
              <w:spacing w:line="262" w:lineRule="auto"/>
              <w:jc w:val="center"/>
            </w:pPr>
          </w:p>
          <w:p w:rsidR="006A2919" w:rsidRDefault="00EE6253">
            <w:pPr>
              <w:spacing w:before="78" w:line="220" w:lineRule="auto"/>
              <w:ind w:firstLineChars="100" w:firstLine="231"/>
              <w:rPr>
                <w:rFonts w:ascii="宋体" w:hAnsi="宋体" w:cs="宋体"/>
                <w:sz w:val="24"/>
              </w:rPr>
            </w:pPr>
            <w:r>
              <w:rPr>
                <w:rFonts w:ascii="宋体" w:hAnsi="宋体" w:cs="宋体"/>
                <w:b/>
                <w:bCs/>
                <w:spacing w:val="-5"/>
                <w:sz w:val="24"/>
              </w:rPr>
              <w:t>分项名称</w:t>
            </w:r>
          </w:p>
        </w:tc>
        <w:tc>
          <w:tcPr>
            <w:tcW w:w="993" w:type="dxa"/>
          </w:tcPr>
          <w:p w:rsidR="006A2919" w:rsidRDefault="006A2919">
            <w:pPr>
              <w:spacing w:before="78" w:line="220" w:lineRule="auto"/>
              <w:jc w:val="center"/>
              <w:rPr>
                <w:rFonts w:ascii="宋体" w:hAnsi="宋体" w:cs="宋体"/>
                <w:b/>
                <w:bCs/>
                <w:spacing w:val="-5"/>
                <w:sz w:val="24"/>
              </w:rPr>
            </w:pPr>
          </w:p>
          <w:p w:rsidR="006A2919" w:rsidRDefault="00EE6253">
            <w:pPr>
              <w:spacing w:before="78" w:line="220" w:lineRule="auto"/>
              <w:jc w:val="center"/>
              <w:rPr>
                <w:rFonts w:ascii="宋体" w:hAnsi="宋体" w:cs="宋体"/>
                <w:sz w:val="24"/>
              </w:rPr>
            </w:pPr>
            <w:r>
              <w:rPr>
                <w:rFonts w:ascii="宋体" w:hAnsi="宋体" w:cs="宋体"/>
                <w:b/>
                <w:bCs/>
                <w:spacing w:val="-5"/>
                <w:sz w:val="24"/>
              </w:rPr>
              <w:t>制造商</w:t>
            </w:r>
          </w:p>
        </w:tc>
        <w:tc>
          <w:tcPr>
            <w:tcW w:w="850" w:type="dxa"/>
          </w:tcPr>
          <w:p w:rsidR="006A2919" w:rsidRDefault="00EE6253">
            <w:pPr>
              <w:spacing w:before="182" w:line="233" w:lineRule="auto"/>
              <w:ind w:right="173"/>
              <w:jc w:val="center"/>
              <w:rPr>
                <w:rFonts w:ascii="宋体" w:hAnsi="宋体" w:cs="宋体"/>
                <w:sz w:val="24"/>
              </w:rPr>
            </w:pPr>
            <w:r>
              <w:rPr>
                <w:rFonts w:ascii="宋体" w:hAnsi="宋体" w:cs="宋体"/>
                <w:b/>
                <w:bCs/>
                <w:spacing w:val="1"/>
                <w:sz w:val="24"/>
              </w:rPr>
              <w:t>产地/国</w:t>
            </w:r>
            <w:r>
              <w:rPr>
                <w:rFonts w:ascii="宋体" w:hAnsi="宋体" w:cs="宋体"/>
                <w:spacing w:val="2"/>
                <w:sz w:val="24"/>
              </w:rPr>
              <w:t xml:space="preserve">   </w:t>
            </w:r>
            <w:r>
              <w:rPr>
                <w:rFonts w:ascii="宋体" w:hAnsi="宋体" w:cs="宋体"/>
                <w:b/>
                <w:bCs/>
                <w:spacing w:val="-3"/>
                <w:sz w:val="24"/>
              </w:rPr>
              <w:t>别</w:t>
            </w:r>
          </w:p>
        </w:tc>
        <w:tc>
          <w:tcPr>
            <w:tcW w:w="1133" w:type="dxa"/>
          </w:tcPr>
          <w:p w:rsidR="006A2919" w:rsidRDefault="00EE6253">
            <w:pPr>
              <w:spacing w:before="52" w:line="220" w:lineRule="auto"/>
              <w:jc w:val="center"/>
              <w:rPr>
                <w:rFonts w:ascii="宋体" w:hAnsi="宋体" w:cs="宋体"/>
                <w:sz w:val="24"/>
              </w:rPr>
            </w:pPr>
            <w:r>
              <w:rPr>
                <w:rFonts w:ascii="宋体" w:hAnsi="宋体" w:cs="宋体"/>
                <w:b/>
                <w:bCs/>
                <w:spacing w:val="-5"/>
                <w:sz w:val="24"/>
              </w:rPr>
              <w:t>制造商</w:t>
            </w:r>
          </w:p>
          <w:p w:rsidR="006A2919" w:rsidRDefault="00EE6253">
            <w:pPr>
              <w:spacing w:before="23" w:line="215" w:lineRule="auto"/>
              <w:jc w:val="center"/>
              <w:rPr>
                <w:rFonts w:ascii="宋体" w:hAnsi="宋体" w:cs="宋体"/>
                <w:sz w:val="24"/>
              </w:rPr>
            </w:pPr>
            <w:r>
              <w:rPr>
                <w:rFonts w:ascii="宋体" w:hAnsi="宋体" w:cs="宋体"/>
                <w:b/>
                <w:bCs/>
                <w:spacing w:val="3"/>
                <w:sz w:val="24"/>
              </w:rPr>
              <w:t>统一信用</w:t>
            </w:r>
          </w:p>
          <w:p w:rsidR="006A2919" w:rsidRDefault="00EE6253">
            <w:pPr>
              <w:spacing w:before="1" w:line="216" w:lineRule="auto"/>
              <w:jc w:val="center"/>
              <w:rPr>
                <w:rFonts w:ascii="宋体" w:hAnsi="宋体" w:cs="宋体"/>
                <w:sz w:val="24"/>
              </w:rPr>
            </w:pPr>
            <w:r>
              <w:rPr>
                <w:rFonts w:ascii="宋体" w:hAnsi="宋体" w:cs="宋体"/>
                <w:b/>
                <w:bCs/>
                <w:spacing w:val="-5"/>
                <w:sz w:val="24"/>
              </w:rPr>
              <w:t>代码</w:t>
            </w:r>
          </w:p>
        </w:tc>
        <w:tc>
          <w:tcPr>
            <w:tcW w:w="567" w:type="dxa"/>
          </w:tcPr>
          <w:p w:rsidR="006A2919" w:rsidRDefault="00EE6253">
            <w:pPr>
              <w:spacing w:before="202" w:line="220" w:lineRule="auto"/>
              <w:jc w:val="center"/>
              <w:rPr>
                <w:rFonts w:ascii="宋体" w:hAnsi="宋体" w:cs="宋体"/>
                <w:sz w:val="24"/>
              </w:rPr>
            </w:pPr>
            <w:r>
              <w:rPr>
                <w:rFonts w:ascii="宋体" w:hAnsi="宋体" w:cs="宋体"/>
                <w:b/>
                <w:bCs/>
                <w:spacing w:val="-5"/>
                <w:sz w:val="24"/>
              </w:rPr>
              <w:t>制造商</w:t>
            </w:r>
          </w:p>
          <w:p w:rsidR="006A2919" w:rsidRDefault="00EE6253">
            <w:pPr>
              <w:spacing w:before="3" w:line="219" w:lineRule="auto"/>
              <w:jc w:val="center"/>
              <w:rPr>
                <w:rFonts w:ascii="宋体" w:hAnsi="宋体" w:cs="宋体"/>
                <w:sz w:val="24"/>
              </w:rPr>
            </w:pPr>
            <w:r>
              <w:rPr>
                <w:rFonts w:ascii="宋体" w:hAnsi="宋体" w:cs="宋体"/>
                <w:b/>
                <w:bCs/>
                <w:spacing w:val="-6"/>
                <w:sz w:val="24"/>
              </w:rPr>
              <w:t>规模</w:t>
            </w:r>
          </w:p>
        </w:tc>
        <w:tc>
          <w:tcPr>
            <w:tcW w:w="710" w:type="dxa"/>
          </w:tcPr>
          <w:p w:rsidR="006A2919" w:rsidRDefault="006A2919">
            <w:pPr>
              <w:spacing w:line="261" w:lineRule="auto"/>
              <w:jc w:val="center"/>
            </w:pPr>
          </w:p>
          <w:p w:rsidR="006A2919" w:rsidRDefault="00EE6253">
            <w:pPr>
              <w:spacing w:before="78" w:line="219" w:lineRule="auto"/>
              <w:jc w:val="center"/>
              <w:rPr>
                <w:rFonts w:ascii="宋体" w:hAnsi="宋体" w:cs="宋体"/>
                <w:sz w:val="24"/>
              </w:rPr>
            </w:pPr>
            <w:r>
              <w:rPr>
                <w:rFonts w:ascii="宋体" w:hAnsi="宋体" w:cs="宋体"/>
                <w:b/>
                <w:bCs/>
                <w:spacing w:val="-1"/>
                <w:sz w:val="24"/>
              </w:rPr>
              <w:t>品牌</w:t>
            </w:r>
          </w:p>
        </w:tc>
        <w:tc>
          <w:tcPr>
            <w:tcW w:w="796" w:type="dxa"/>
            <w:tcBorders>
              <w:right w:val="single" w:sz="4" w:space="0" w:color="auto"/>
            </w:tcBorders>
          </w:tcPr>
          <w:p w:rsidR="006A2919" w:rsidRDefault="006A2919">
            <w:pPr>
              <w:spacing w:line="274" w:lineRule="auto"/>
              <w:jc w:val="center"/>
            </w:pPr>
          </w:p>
          <w:p w:rsidR="006A2919" w:rsidRDefault="00EE6253">
            <w:pPr>
              <w:spacing w:before="65" w:line="278" w:lineRule="exact"/>
              <w:ind w:left="172"/>
              <w:jc w:val="center"/>
              <w:rPr>
                <w:rFonts w:ascii="宋体" w:hAnsi="宋体" w:cs="宋体"/>
                <w:sz w:val="20"/>
                <w:szCs w:val="20"/>
              </w:rPr>
            </w:pPr>
            <w:r>
              <w:rPr>
                <w:rFonts w:ascii="宋体" w:hAnsi="宋体" w:cs="宋体"/>
                <w:b/>
                <w:bCs/>
                <w:spacing w:val="-14"/>
                <w:position w:val="1"/>
                <w:sz w:val="20"/>
                <w:szCs w:val="20"/>
              </w:rPr>
              <w:t>规</w:t>
            </w:r>
            <w:r>
              <w:rPr>
                <w:rFonts w:ascii="宋体" w:hAnsi="宋体" w:cs="宋体"/>
                <w:spacing w:val="-25"/>
                <w:position w:val="1"/>
                <w:sz w:val="20"/>
                <w:szCs w:val="20"/>
              </w:rPr>
              <w:t xml:space="preserve"> </w:t>
            </w:r>
            <w:r>
              <w:rPr>
                <w:rFonts w:ascii="宋体" w:hAnsi="宋体" w:cs="宋体"/>
                <w:b/>
                <w:bCs/>
                <w:spacing w:val="-14"/>
                <w:position w:val="1"/>
                <w:sz w:val="20"/>
                <w:szCs w:val="20"/>
              </w:rPr>
              <w:t>格</w:t>
            </w:r>
            <w:r>
              <w:rPr>
                <w:rFonts w:ascii="宋体" w:hAnsi="宋体" w:cs="宋体"/>
                <w:spacing w:val="-32"/>
                <w:position w:val="1"/>
                <w:sz w:val="20"/>
                <w:szCs w:val="20"/>
              </w:rPr>
              <w:t xml:space="preserve"> </w:t>
            </w:r>
            <w:r>
              <w:rPr>
                <w:rFonts w:ascii="宋体" w:hAnsi="宋体" w:cs="宋体"/>
                <w:b/>
                <w:bCs/>
                <w:spacing w:val="-14"/>
                <w:position w:val="1"/>
                <w:sz w:val="20"/>
                <w:szCs w:val="20"/>
              </w:rPr>
              <w:t>、</w:t>
            </w:r>
            <w:r>
              <w:rPr>
                <w:rFonts w:ascii="宋体" w:hAnsi="宋体" w:cs="宋体" w:hint="eastAsia"/>
                <w:b/>
                <w:bCs/>
                <w:spacing w:val="-14"/>
                <w:position w:val="1"/>
                <w:sz w:val="20"/>
                <w:szCs w:val="20"/>
              </w:rPr>
              <w:t>型号</w:t>
            </w:r>
          </w:p>
        </w:tc>
        <w:tc>
          <w:tcPr>
            <w:tcW w:w="621" w:type="dxa"/>
            <w:tcBorders>
              <w:left w:val="single" w:sz="4" w:space="0" w:color="auto"/>
              <w:righ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b/>
                <w:bCs/>
                <w:spacing w:val="-14"/>
                <w:position w:val="1"/>
                <w:sz w:val="20"/>
                <w:szCs w:val="20"/>
              </w:rPr>
            </w:pPr>
            <w:r>
              <w:rPr>
                <w:rFonts w:ascii="宋体" w:hAnsi="宋体" w:cs="宋体" w:hint="eastAsia"/>
                <w:b/>
                <w:bCs/>
                <w:spacing w:val="-14"/>
                <w:position w:val="1"/>
                <w:sz w:val="20"/>
                <w:szCs w:val="20"/>
              </w:rPr>
              <w:t>单价</w:t>
            </w: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（元）</w:t>
            </w:r>
          </w:p>
        </w:tc>
        <w:tc>
          <w:tcPr>
            <w:tcW w:w="567" w:type="dxa"/>
            <w:tcBorders>
              <w:left w:val="single" w:sz="4" w:space="0" w:color="auto"/>
              <w:righ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数量</w:t>
            </w:r>
          </w:p>
        </w:tc>
        <w:tc>
          <w:tcPr>
            <w:tcW w:w="709" w:type="dxa"/>
            <w:tcBorders>
              <w:lef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b/>
                <w:bCs/>
                <w:spacing w:val="-14"/>
                <w:position w:val="1"/>
                <w:sz w:val="20"/>
                <w:szCs w:val="20"/>
              </w:rPr>
            </w:pPr>
            <w:r>
              <w:rPr>
                <w:rFonts w:ascii="宋体" w:hAnsi="宋体" w:cs="宋体" w:hint="eastAsia"/>
                <w:b/>
                <w:bCs/>
                <w:spacing w:val="-14"/>
                <w:position w:val="1"/>
                <w:sz w:val="20"/>
                <w:szCs w:val="20"/>
              </w:rPr>
              <w:t>合价</w:t>
            </w: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（元）</w:t>
            </w:r>
          </w:p>
        </w:tc>
      </w:tr>
      <w:tr w:rsidR="006A2919">
        <w:trPr>
          <w:trHeight w:val="629"/>
        </w:trPr>
        <w:tc>
          <w:tcPr>
            <w:tcW w:w="707" w:type="dxa"/>
          </w:tcPr>
          <w:p w:rsidR="006A2919" w:rsidRDefault="00EE6253">
            <w:pPr>
              <w:spacing w:before="262" w:line="184" w:lineRule="auto"/>
              <w:jc w:val="center"/>
              <w:rPr>
                <w:rFonts w:ascii="宋体" w:hAnsi="宋体" w:cs="宋体"/>
                <w:sz w:val="24"/>
              </w:rPr>
            </w:pPr>
            <w:r>
              <w:rPr>
                <w:rFonts w:ascii="宋体" w:hAnsi="宋体" w:cs="宋体"/>
                <w:b/>
                <w:bCs/>
                <w:spacing w:val="-3"/>
                <w:sz w:val="24"/>
              </w:rPr>
              <w:t>1</w:t>
            </w:r>
          </w:p>
        </w:tc>
        <w:tc>
          <w:tcPr>
            <w:tcW w:w="1561" w:type="dxa"/>
          </w:tcPr>
          <w:p w:rsidR="006A2919" w:rsidRDefault="00EE6253">
            <w:pPr>
              <w:spacing w:before="83" w:line="210" w:lineRule="auto"/>
              <w:ind w:right="197"/>
              <w:jc w:val="center"/>
              <w:rPr>
                <w:rFonts w:ascii="宋体" w:hAnsi="宋体" w:cs="宋体"/>
                <w:sz w:val="24"/>
                <w:lang w:eastAsia="zh-CN"/>
              </w:rPr>
            </w:pPr>
            <w:r>
              <w:rPr>
                <w:rFonts w:ascii="宋体" w:hAnsi="宋体" w:cs="宋体"/>
                <w:spacing w:val="1"/>
                <w:sz w:val="24"/>
                <w:lang w:eastAsia="zh-CN"/>
              </w:rPr>
              <w:t>主设备/系统及标</w:t>
            </w:r>
            <w:r>
              <w:rPr>
                <w:rFonts w:ascii="宋体" w:hAnsi="宋体" w:cs="宋体"/>
                <w:sz w:val="24"/>
                <w:lang w:eastAsia="zh-CN"/>
              </w:rPr>
              <w:t xml:space="preserve"> </w:t>
            </w:r>
            <w:r>
              <w:rPr>
                <w:rFonts w:ascii="宋体" w:hAnsi="宋体" w:cs="宋体"/>
                <w:spacing w:val="3"/>
                <w:sz w:val="24"/>
                <w:lang w:eastAsia="zh-CN"/>
              </w:rPr>
              <w:t>准附件</w:t>
            </w:r>
          </w:p>
        </w:tc>
        <w:tc>
          <w:tcPr>
            <w:tcW w:w="993" w:type="dxa"/>
          </w:tcPr>
          <w:p w:rsidR="006A2919" w:rsidRDefault="006A2919">
            <w:pPr>
              <w:jc w:val="center"/>
              <w:rPr>
                <w:lang w:eastAsia="zh-CN"/>
              </w:rPr>
            </w:pPr>
          </w:p>
        </w:tc>
        <w:tc>
          <w:tcPr>
            <w:tcW w:w="850" w:type="dxa"/>
          </w:tcPr>
          <w:p w:rsidR="006A2919" w:rsidRDefault="006A2919">
            <w:pPr>
              <w:jc w:val="center"/>
              <w:rPr>
                <w:lang w:eastAsia="zh-CN"/>
              </w:rPr>
            </w:pPr>
          </w:p>
        </w:tc>
        <w:tc>
          <w:tcPr>
            <w:tcW w:w="1133" w:type="dxa"/>
          </w:tcPr>
          <w:p w:rsidR="006A2919" w:rsidRDefault="006A2919">
            <w:pPr>
              <w:jc w:val="center"/>
              <w:rPr>
                <w:lang w:eastAsia="zh-CN"/>
              </w:rPr>
            </w:pPr>
          </w:p>
        </w:tc>
        <w:tc>
          <w:tcPr>
            <w:tcW w:w="567" w:type="dxa"/>
          </w:tcPr>
          <w:p w:rsidR="006A2919" w:rsidRDefault="006A2919">
            <w:pPr>
              <w:jc w:val="center"/>
              <w:rPr>
                <w:lang w:eastAsia="zh-CN"/>
              </w:rPr>
            </w:pPr>
          </w:p>
        </w:tc>
        <w:tc>
          <w:tcPr>
            <w:tcW w:w="710" w:type="dxa"/>
          </w:tcPr>
          <w:p w:rsidR="006A2919" w:rsidRDefault="006A2919">
            <w:pPr>
              <w:jc w:val="center"/>
              <w:rPr>
                <w:lang w:eastAsia="zh-CN"/>
              </w:rPr>
            </w:pPr>
          </w:p>
        </w:tc>
        <w:tc>
          <w:tcPr>
            <w:tcW w:w="796" w:type="dxa"/>
            <w:tcBorders>
              <w:right w:val="single" w:sz="4" w:space="0" w:color="auto"/>
            </w:tcBorders>
          </w:tcPr>
          <w:p w:rsidR="006A2919" w:rsidRDefault="006A2919">
            <w:pPr>
              <w:jc w:val="center"/>
              <w:rPr>
                <w:lang w:eastAsia="zh-CN"/>
              </w:rPr>
            </w:pPr>
          </w:p>
        </w:tc>
        <w:tc>
          <w:tcPr>
            <w:tcW w:w="621" w:type="dxa"/>
            <w:tcBorders>
              <w:left w:val="single" w:sz="4" w:space="0" w:color="auto"/>
              <w:right w:val="single" w:sz="4" w:space="0" w:color="auto"/>
            </w:tcBorders>
          </w:tcPr>
          <w:p w:rsidR="006A2919" w:rsidRDefault="006A2919">
            <w:pPr>
              <w:jc w:val="center"/>
              <w:rPr>
                <w:lang w:eastAsia="zh-CN"/>
              </w:rPr>
            </w:pPr>
          </w:p>
        </w:tc>
        <w:tc>
          <w:tcPr>
            <w:tcW w:w="567" w:type="dxa"/>
            <w:tcBorders>
              <w:left w:val="single" w:sz="4" w:space="0" w:color="auto"/>
              <w:right w:val="single" w:sz="4" w:space="0" w:color="auto"/>
            </w:tcBorders>
          </w:tcPr>
          <w:p w:rsidR="006A2919" w:rsidRDefault="006A2919">
            <w:pPr>
              <w:jc w:val="center"/>
              <w:rPr>
                <w:lang w:eastAsia="zh-CN"/>
              </w:rPr>
            </w:pPr>
          </w:p>
        </w:tc>
        <w:tc>
          <w:tcPr>
            <w:tcW w:w="709" w:type="dxa"/>
            <w:tcBorders>
              <w:left w:val="single" w:sz="4" w:space="0" w:color="auto"/>
            </w:tcBorders>
          </w:tcPr>
          <w:p w:rsidR="006A2919" w:rsidRDefault="006A2919">
            <w:pPr>
              <w:jc w:val="center"/>
              <w:rPr>
                <w:lang w:eastAsia="zh-CN"/>
              </w:rPr>
            </w:pPr>
          </w:p>
        </w:tc>
      </w:tr>
      <w:tr w:rsidR="006A2919">
        <w:trPr>
          <w:trHeight w:val="269"/>
        </w:trPr>
        <w:tc>
          <w:tcPr>
            <w:tcW w:w="707" w:type="dxa"/>
          </w:tcPr>
          <w:p w:rsidR="006A2919" w:rsidRDefault="00EE6253">
            <w:pPr>
              <w:spacing w:before="91" w:line="178" w:lineRule="exact"/>
              <w:jc w:val="center"/>
              <w:rPr>
                <w:rFonts w:ascii="宋体" w:hAnsi="宋体" w:cs="宋体"/>
                <w:sz w:val="24"/>
              </w:rPr>
            </w:pPr>
            <w:r>
              <w:rPr>
                <w:rFonts w:ascii="宋体" w:hAnsi="宋体" w:cs="宋体"/>
                <w:b/>
                <w:bCs/>
                <w:spacing w:val="-9"/>
                <w:position w:val="-3"/>
                <w:sz w:val="24"/>
              </w:rPr>
              <w:t>1.1</w:t>
            </w:r>
          </w:p>
        </w:tc>
        <w:tc>
          <w:tcPr>
            <w:tcW w:w="1561" w:type="dxa"/>
          </w:tcPr>
          <w:p w:rsidR="006A2919" w:rsidRDefault="00EE6253">
            <w:pPr>
              <w:jc w:val="center"/>
            </w:pPr>
            <w:r>
              <w:t>……</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279"/>
        </w:trPr>
        <w:tc>
          <w:tcPr>
            <w:tcW w:w="707" w:type="dxa"/>
          </w:tcPr>
          <w:p w:rsidR="006A2919" w:rsidRDefault="00EE6253">
            <w:pPr>
              <w:spacing w:before="82" w:line="197" w:lineRule="exact"/>
              <w:jc w:val="center"/>
              <w:rPr>
                <w:rFonts w:ascii="宋体" w:hAnsi="宋体" w:cs="宋体"/>
                <w:sz w:val="24"/>
              </w:rPr>
            </w:pPr>
            <w:r>
              <w:rPr>
                <w:rFonts w:ascii="宋体" w:hAnsi="宋体" w:cs="宋体"/>
                <w:b/>
                <w:bCs/>
                <w:spacing w:val="-9"/>
                <w:position w:val="-2"/>
                <w:sz w:val="24"/>
              </w:rPr>
              <w:t>1.2</w:t>
            </w:r>
          </w:p>
        </w:tc>
        <w:tc>
          <w:tcPr>
            <w:tcW w:w="1561" w:type="dxa"/>
          </w:tcPr>
          <w:p w:rsidR="006A2919" w:rsidRDefault="00EE6253">
            <w:pPr>
              <w:jc w:val="center"/>
            </w:pPr>
            <w:r>
              <w:t>……</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29"/>
        </w:trPr>
        <w:tc>
          <w:tcPr>
            <w:tcW w:w="707" w:type="dxa"/>
          </w:tcPr>
          <w:p w:rsidR="006A2919" w:rsidRDefault="00EE6253">
            <w:pPr>
              <w:spacing w:before="117" w:line="163" w:lineRule="auto"/>
              <w:jc w:val="center"/>
              <w:rPr>
                <w:rFonts w:ascii="宋体" w:hAnsi="宋体" w:cs="宋体"/>
                <w:sz w:val="24"/>
              </w:rPr>
            </w:pPr>
            <w:r>
              <w:rPr>
                <w:rFonts w:ascii="宋体" w:hAnsi="宋体" w:cs="宋体"/>
                <w:b/>
                <w:bCs/>
                <w:spacing w:val="-3"/>
                <w:sz w:val="24"/>
              </w:rPr>
              <w:t>2</w:t>
            </w:r>
          </w:p>
        </w:tc>
        <w:tc>
          <w:tcPr>
            <w:tcW w:w="1561" w:type="dxa"/>
          </w:tcPr>
          <w:p w:rsidR="006A2919" w:rsidRDefault="00EE6253">
            <w:pPr>
              <w:spacing w:before="54" w:line="211" w:lineRule="auto"/>
              <w:jc w:val="center"/>
              <w:rPr>
                <w:rFonts w:ascii="宋体" w:hAnsi="宋体" w:cs="宋体"/>
                <w:sz w:val="24"/>
              </w:rPr>
            </w:pPr>
            <w:r>
              <w:rPr>
                <w:rFonts w:ascii="宋体" w:hAnsi="宋体" w:cs="宋体"/>
                <w:spacing w:val="2"/>
                <w:sz w:val="24"/>
              </w:rPr>
              <w:t>备品备件</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10"/>
        </w:trPr>
        <w:tc>
          <w:tcPr>
            <w:tcW w:w="707" w:type="dxa"/>
          </w:tcPr>
          <w:p w:rsidR="006A2919" w:rsidRDefault="00EE6253">
            <w:pPr>
              <w:spacing w:before="105" w:line="157" w:lineRule="auto"/>
              <w:jc w:val="center"/>
              <w:rPr>
                <w:rFonts w:ascii="宋体" w:hAnsi="宋体" w:cs="宋体"/>
                <w:sz w:val="24"/>
              </w:rPr>
            </w:pPr>
            <w:r>
              <w:rPr>
                <w:rFonts w:ascii="宋体" w:hAnsi="宋体" w:cs="宋体"/>
                <w:b/>
                <w:bCs/>
                <w:spacing w:val="-3"/>
                <w:sz w:val="24"/>
              </w:rPr>
              <w:t>3</w:t>
            </w:r>
          </w:p>
        </w:tc>
        <w:tc>
          <w:tcPr>
            <w:tcW w:w="1561" w:type="dxa"/>
          </w:tcPr>
          <w:p w:rsidR="006A2919" w:rsidRDefault="00EE6253">
            <w:pPr>
              <w:spacing w:before="46" w:line="203" w:lineRule="auto"/>
              <w:jc w:val="center"/>
              <w:rPr>
                <w:rFonts w:ascii="宋体" w:hAnsi="宋体" w:cs="宋体"/>
                <w:sz w:val="24"/>
              </w:rPr>
            </w:pPr>
            <w:r>
              <w:rPr>
                <w:rFonts w:ascii="宋体" w:hAnsi="宋体" w:cs="宋体"/>
                <w:spacing w:val="3"/>
                <w:sz w:val="24"/>
              </w:rPr>
              <w:t>专用工具</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7" w:line="202" w:lineRule="exact"/>
              <w:jc w:val="center"/>
              <w:rPr>
                <w:rFonts w:ascii="宋体" w:hAnsi="宋体" w:cs="宋体"/>
                <w:sz w:val="24"/>
              </w:rPr>
            </w:pPr>
            <w:r>
              <w:rPr>
                <w:rFonts w:ascii="宋体" w:hAnsi="宋体" w:cs="宋体"/>
                <w:b/>
                <w:bCs/>
                <w:spacing w:val="-3"/>
                <w:position w:val="-2"/>
                <w:sz w:val="24"/>
              </w:rPr>
              <w:t>4</w:t>
            </w:r>
          </w:p>
        </w:tc>
        <w:tc>
          <w:tcPr>
            <w:tcW w:w="1561" w:type="dxa"/>
          </w:tcPr>
          <w:p w:rsidR="006A2919" w:rsidRDefault="00EE6253">
            <w:pPr>
              <w:spacing w:before="45" w:line="203" w:lineRule="auto"/>
              <w:jc w:val="center"/>
              <w:rPr>
                <w:rFonts w:ascii="宋体" w:hAnsi="宋体" w:cs="宋体"/>
                <w:sz w:val="24"/>
              </w:rPr>
            </w:pPr>
            <w:r>
              <w:rPr>
                <w:rFonts w:ascii="宋体" w:hAnsi="宋体" w:cs="宋体"/>
                <w:spacing w:val="1"/>
                <w:sz w:val="24"/>
              </w:rPr>
              <w:t>安装、调试、检验</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8" w:line="201" w:lineRule="exact"/>
              <w:jc w:val="center"/>
              <w:rPr>
                <w:rFonts w:ascii="宋体" w:hAnsi="宋体" w:cs="宋体"/>
                <w:sz w:val="24"/>
              </w:rPr>
            </w:pPr>
            <w:r>
              <w:rPr>
                <w:rFonts w:ascii="宋体" w:hAnsi="宋体" w:cs="宋体"/>
                <w:b/>
                <w:bCs/>
                <w:spacing w:val="-3"/>
                <w:position w:val="-2"/>
                <w:sz w:val="24"/>
              </w:rPr>
              <w:t>5</w:t>
            </w:r>
          </w:p>
        </w:tc>
        <w:tc>
          <w:tcPr>
            <w:tcW w:w="1561" w:type="dxa"/>
          </w:tcPr>
          <w:p w:rsidR="006A2919" w:rsidRDefault="00EE6253">
            <w:pPr>
              <w:spacing w:before="47" w:line="201" w:lineRule="auto"/>
              <w:jc w:val="center"/>
              <w:rPr>
                <w:rFonts w:ascii="宋体" w:hAnsi="宋体" w:cs="宋体"/>
                <w:sz w:val="24"/>
              </w:rPr>
            </w:pPr>
            <w:r>
              <w:rPr>
                <w:rFonts w:ascii="宋体" w:hAnsi="宋体" w:cs="宋体"/>
                <w:spacing w:val="13"/>
                <w:sz w:val="24"/>
              </w:rPr>
              <w:t>培训</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8" w:line="201" w:lineRule="exact"/>
              <w:jc w:val="center"/>
              <w:rPr>
                <w:rFonts w:ascii="宋体" w:hAnsi="宋体" w:cs="宋体"/>
                <w:sz w:val="24"/>
              </w:rPr>
            </w:pPr>
            <w:r>
              <w:rPr>
                <w:rFonts w:ascii="宋体" w:hAnsi="宋体" w:cs="宋体"/>
                <w:b/>
                <w:bCs/>
                <w:spacing w:val="-3"/>
                <w:position w:val="-2"/>
                <w:sz w:val="24"/>
              </w:rPr>
              <w:t>6</w:t>
            </w:r>
          </w:p>
        </w:tc>
        <w:tc>
          <w:tcPr>
            <w:tcW w:w="1561" w:type="dxa"/>
          </w:tcPr>
          <w:p w:rsidR="006A2919" w:rsidRDefault="00EE6253">
            <w:pPr>
              <w:spacing w:before="47" w:line="201" w:lineRule="auto"/>
              <w:jc w:val="center"/>
              <w:rPr>
                <w:rFonts w:ascii="宋体" w:hAnsi="宋体" w:cs="宋体"/>
                <w:sz w:val="24"/>
              </w:rPr>
            </w:pPr>
            <w:r>
              <w:rPr>
                <w:rFonts w:ascii="宋体" w:hAnsi="宋体" w:cs="宋体"/>
                <w:spacing w:val="2"/>
                <w:sz w:val="24"/>
              </w:rPr>
              <w:t>售后服务</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10"/>
        </w:trPr>
        <w:tc>
          <w:tcPr>
            <w:tcW w:w="707" w:type="dxa"/>
          </w:tcPr>
          <w:p w:rsidR="006A2919" w:rsidRDefault="00EE6253">
            <w:pPr>
              <w:spacing w:before="110" w:line="200" w:lineRule="exact"/>
              <w:jc w:val="center"/>
              <w:rPr>
                <w:rFonts w:ascii="宋体" w:hAnsi="宋体" w:cs="宋体"/>
                <w:sz w:val="24"/>
              </w:rPr>
            </w:pPr>
            <w:r>
              <w:rPr>
                <w:rFonts w:ascii="宋体" w:hAnsi="宋体" w:cs="宋体"/>
                <w:b/>
                <w:bCs/>
                <w:spacing w:val="-3"/>
                <w:position w:val="-2"/>
                <w:sz w:val="24"/>
              </w:rPr>
              <w:t>7</w:t>
            </w:r>
          </w:p>
        </w:tc>
        <w:tc>
          <w:tcPr>
            <w:tcW w:w="1561" w:type="dxa"/>
          </w:tcPr>
          <w:p w:rsidR="006A2919" w:rsidRDefault="00EE6253">
            <w:pPr>
              <w:spacing w:before="50" w:line="200" w:lineRule="auto"/>
              <w:jc w:val="center"/>
              <w:rPr>
                <w:rFonts w:ascii="宋体" w:hAnsi="宋体" w:cs="宋体"/>
                <w:sz w:val="24"/>
              </w:rPr>
            </w:pPr>
            <w:r>
              <w:rPr>
                <w:rFonts w:ascii="宋体" w:hAnsi="宋体" w:cs="宋体"/>
                <w:spacing w:val="-3"/>
                <w:sz w:val="24"/>
              </w:rPr>
              <w:t>其他</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599"/>
        </w:trPr>
        <w:tc>
          <w:tcPr>
            <w:tcW w:w="707" w:type="dxa"/>
          </w:tcPr>
          <w:p w:rsidR="006A2919" w:rsidRDefault="00EE6253">
            <w:pPr>
              <w:spacing w:before="249" w:line="183" w:lineRule="auto"/>
              <w:jc w:val="center"/>
              <w:rPr>
                <w:rFonts w:ascii="宋体" w:hAnsi="宋体" w:cs="宋体"/>
                <w:sz w:val="24"/>
              </w:rPr>
            </w:pPr>
            <w:r>
              <w:rPr>
                <w:rFonts w:ascii="宋体" w:hAnsi="宋体" w:cs="宋体"/>
                <w:b/>
                <w:bCs/>
                <w:spacing w:val="-3"/>
                <w:sz w:val="24"/>
              </w:rPr>
              <w:t>8</w:t>
            </w:r>
          </w:p>
        </w:tc>
        <w:tc>
          <w:tcPr>
            <w:tcW w:w="1561" w:type="dxa"/>
          </w:tcPr>
          <w:p w:rsidR="006A2919" w:rsidRDefault="00EE6253">
            <w:pPr>
              <w:spacing w:before="68" w:line="204" w:lineRule="auto"/>
              <w:ind w:right="158"/>
              <w:jc w:val="center"/>
              <w:rPr>
                <w:rFonts w:ascii="宋体" w:hAnsi="宋体" w:cs="宋体"/>
                <w:sz w:val="24"/>
              </w:rPr>
            </w:pPr>
            <w:r>
              <w:rPr>
                <w:rFonts w:ascii="宋体" w:hAnsi="宋体" w:cs="宋体"/>
                <w:spacing w:val="-2"/>
                <w:sz w:val="24"/>
              </w:rPr>
              <w:t>至最终目的地运保</w:t>
            </w:r>
            <w:r>
              <w:rPr>
                <w:rFonts w:ascii="宋体" w:hAnsi="宋体" w:cs="宋体"/>
                <w:spacing w:val="3"/>
                <w:sz w:val="24"/>
              </w:rPr>
              <w:t xml:space="preserve"> </w:t>
            </w:r>
            <w:r>
              <w:rPr>
                <w:rFonts w:ascii="宋体" w:hAnsi="宋体" w:cs="宋体"/>
                <w:sz w:val="24"/>
              </w:rPr>
              <w:t>费</w:t>
            </w: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34"/>
        </w:trPr>
        <w:tc>
          <w:tcPr>
            <w:tcW w:w="8505" w:type="dxa"/>
            <w:gridSpan w:val="10"/>
            <w:tcBorders>
              <w:right w:val="single" w:sz="4" w:space="0" w:color="auto"/>
            </w:tcBorders>
          </w:tcPr>
          <w:p w:rsidR="006A2919" w:rsidRDefault="00EE6253">
            <w:pPr>
              <w:spacing w:before="54" w:line="215" w:lineRule="auto"/>
              <w:ind w:firstLineChars="1100" w:firstLine="2782"/>
              <w:rPr>
                <w:rFonts w:ascii="宋体" w:hAnsi="宋体" w:cs="宋体"/>
                <w:sz w:val="24"/>
              </w:rPr>
            </w:pPr>
            <w:r>
              <w:rPr>
                <w:rFonts w:ascii="宋体" w:hAnsi="宋体" w:cs="宋体"/>
                <w:b/>
                <w:bCs/>
                <w:spacing w:val="6"/>
                <w:sz w:val="24"/>
              </w:rPr>
              <w:t>总价(元)</w:t>
            </w:r>
          </w:p>
        </w:tc>
        <w:tc>
          <w:tcPr>
            <w:tcW w:w="709" w:type="dxa"/>
            <w:tcBorders>
              <w:left w:val="single" w:sz="4" w:space="0" w:color="auto"/>
            </w:tcBorders>
          </w:tcPr>
          <w:p w:rsidR="006A2919" w:rsidRDefault="006A2919">
            <w:pPr>
              <w:spacing w:before="54" w:line="215" w:lineRule="auto"/>
              <w:ind w:left="6058"/>
              <w:rPr>
                <w:rFonts w:ascii="宋体" w:hAnsi="宋体" w:cs="宋体"/>
                <w:sz w:val="24"/>
              </w:rPr>
            </w:pPr>
          </w:p>
        </w:tc>
      </w:tr>
    </w:tbl>
    <w:p w:rsidR="006A2919" w:rsidRDefault="006A2919">
      <w:pPr>
        <w:tabs>
          <w:tab w:val="left" w:pos="1800"/>
          <w:tab w:val="left" w:pos="5580"/>
        </w:tabs>
        <w:rPr>
          <w:sz w:val="24"/>
        </w:rPr>
      </w:pPr>
    </w:p>
    <w:p w:rsidR="006A2919" w:rsidRDefault="00EE6253">
      <w:pPr>
        <w:spacing w:before="268" w:line="209" w:lineRule="auto"/>
        <w:ind w:left="155"/>
        <w:rPr>
          <w:rFonts w:ascii="宋体" w:hAnsi="宋体" w:cs="宋体"/>
          <w:sz w:val="26"/>
          <w:szCs w:val="26"/>
        </w:rPr>
      </w:pPr>
      <w:r>
        <w:rPr>
          <w:rFonts w:ascii="宋体" w:hAnsi="宋体" w:cs="宋体"/>
          <w:b/>
          <w:bCs/>
          <w:i/>
          <w:iCs/>
          <w:spacing w:val="-25"/>
          <w:sz w:val="26"/>
          <w:szCs w:val="26"/>
        </w:rPr>
        <w:t>说明：制造商规模请填写“中型”、</w:t>
      </w:r>
      <w:proofErr w:type="gramStart"/>
      <w:r>
        <w:rPr>
          <w:rFonts w:ascii="宋体" w:hAnsi="宋体" w:cs="宋体"/>
          <w:b/>
          <w:bCs/>
          <w:i/>
          <w:iCs/>
          <w:spacing w:val="-25"/>
          <w:sz w:val="26"/>
          <w:szCs w:val="26"/>
        </w:rPr>
        <w:t>“</w:t>
      </w:r>
      <w:proofErr w:type="gramEnd"/>
      <w:r>
        <w:rPr>
          <w:rFonts w:ascii="宋体" w:hAnsi="宋体" w:cs="宋体"/>
          <w:b/>
          <w:bCs/>
          <w:i/>
          <w:iCs/>
          <w:spacing w:val="-25"/>
          <w:sz w:val="26"/>
          <w:szCs w:val="26"/>
        </w:rPr>
        <w:t>小型"、"微型"或“其他”,中小企业的定义见第二章《投标人</w:t>
      </w:r>
      <w:r>
        <w:rPr>
          <w:rFonts w:ascii="宋体" w:hAnsi="宋体" w:cs="宋体" w:hint="eastAsia"/>
          <w:b/>
          <w:bCs/>
          <w:i/>
          <w:iCs/>
          <w:spacing w:val="-25"/>
          <w:sz w:val="26"/>
          <w:szCs w:val="26"/>
        </w:rPr>
        <w:t>须知》。</w:t>
      </w: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EE6253">
      <w:pPr>
        <w:spacing w:before="84" w:line="212" w:lineRule="auto"/>
        <w:ind w:left="285"/>
        <w:rPr>
          <w:rFonts w:ascii="宋体" w:hAnsi="宋体" w:cs="宋体"/>
          <w:sz w:val="26"/>
          <w:szCs w:val="26"/>
        </w:rPr>
      </w:pPr>
      <w:r>
        <w:rPr>
          <w:rFonts w:ascii="宋体" w:hAnsi="宋体" w:cs="宋体" w:hint="eastAsia"/>
          <w:b/>
          <w:bCs/>
          <w:i/>
          <w:iCs/>
          <w:spacing w:val="-22"/>
          <w:sz w:val="26"/>
          <w:szCs w:val="26"/>
        </w:rPr>
        <w:lastRenderedPageBreak/>
        <w:t>（</w:t>
      </w:r>
      <w:r>
        <w:rPr>
          <w:rFonts w:ascii="宋体" w:hAnsi="宋体" w:cs="宋体"/>
          <w:b/>
          <w:bCs/>
          <w:i/>
          <w:iCs/>
          <w:spacing w:val="-22"/>
          <w:sz w:val="26"/>
          <w:szCs w:val="26"/>
        </w:rPr>
        <w:t>格式示例</w:t>
      </w:r>
      <w:r>
        <w:rPr>
          <w:rFonts w:ascii="宋体" w:hAnsi="宋体" w:cs="宋体" w:hint="eastAsia"/>
          <w:b/>
          <w:bCs/>
          <w:i/>
          <w:iCs/>
          <w:spacing w:val="-22"/>
          <w:sz w:val="26"/>
          <w:szCs w:val="26"/>
        </w:rPr>
        <w:t>二</w:t>
      </w:r>
      <w:r>
        <w:rPr>
          <w:rFonts w:ascii="宋体" w:hAnsi="宋体" w:cs="宋体"/>
          <w:b/>
          <w:bCs/>
          <w:i/>
          <w:iCs/>
          <w:spacing w:val="-22"/>
          <w:sz w:val="26"/>
          <w:szCs w:val="26"/>
        </w:rPr>
        <w:t>，适用于</w:t>
      </w:r>
      <w:r>
        <w:rPr>
          <w:rFonts w:ascii="宋体" w:hAnsi="宋体" w:cs="宋体" w:hint="eastAsia"/>
          <w:b/>
          <w:bCs/>
          <w:i/>
          <w:iCs/>
          <w:spacing w:val="-22"/>
          <w:sz w:val="26"/>
          <w:szCs w:val="26"/>
        </w:rPr>
        <w:t>多种</w:t>
      </w:r>
      <w:r>
        <w:rPr>
          <w:rFonts w:ascii="宋体" w:hAnsi="宋体" w:cs="宋体"/>
          <w:b/>
          <w:bCs/>
          <w:i/>
          <w:iCs/>
          <w:spacing w:val="-22"/>
          <w:sz w:val="26"/>
          <w:szCs w:val="26"/>
        </w:rPr>
        <w:t>设备采</w:t>
      </w:r>
      <w:r>
        <w:rPr>
          <w:rFonts w:ascii="宋体" w:hAnsi="宋体" w:cs="宋体" w:hint="eastAsia"/>
          <w:b/>
          <w:bCs/>
          <w:i/>
          <w:iCs/>
          <w:spacing w:val="-22"/>
          <w:sz w:val="26"/>
          <w:szCs w:val="26"/>
        </w:rPr>
        <w:t>报价</w:t>
      </w:r>
      <w:r>
        <w:rPr>
          <w:rFonts w:ascii="宋体" w:hAnsi="宋体" w:cs="宋体"/>
          <w:b/>
          <w:bCs/>
          <w:i/>
          <w:iCs/>
          <w:spacing w:val="-22"/>
          <w:sz w:val="26"/>
          <w:szCs w:val="26"/>
        </w:rPr>
        <w:t>)</w:t>
      </w:r>
    </w:p>
    <w:p w:rsidR="006A2919" w:rsidRDefault="006A2919">
      <w:pPr>
        <w:spacing w:line="260" w:lineRule="exact"/>
        <w:jc w:val="center"/>
        <w:rPr>
          <w:sz w:val="36"/>
          <w:szCs w:val="36"/>
        </w:rPr>
      </w:pPr>
    </w:p>
    <w:p w:rsidR="006A2919" w:rsidRDefault="00EE6253">
      <w:pPr>
        <w:spacing w:before="72" w:line="186" w:lineRule="auto"/>
        <w:rPr>
          <w:rFonts w:ascii="宋体" w:hAnsi="宋体" w:cs="宋体"/>
          <w:sz w:val="22"/>
          <w:szCs w:val="22"/>
        </w:rPr>
      </w:pPr>
      <w:r>
        <w:rPr>
          <w:rFonts w:ascii="宋体" w:hAnsi="宋体" w:cs="宋体"/>
          <w:spacing w:val="8"/>
          <w:sz w:val="22"/>
          <w:szCs w:val="22"/>
        </w:rPr>
        <w:t>项目编号/包号：</w:t>
      </w:r>
      <w:r>
        <w:rPr>
          <w:rFonts w:ascii="宋体" w:hAnsi="宋体" w:cs="宋体"/>
          <w:sz w:val="22"/>
          <w:szCs w:val="22"/>
          <w:u w:val="single"/>
        </w:rPr>
        <w:t xml:space="preserve">              </w:t>
      </w:r>
      <w:r>
        <w:rPr>
          <w:rFonts w:ascii="宋体" w:hAnsi="宋体" w:cs="宋体"/>
          <w:spacing w:val="8"/>
          <w:sz w:val="22"/>
          <w:szCs w:val="22"/>
        </w:rPr>
        <w:t>项目名称：</w:t>
      </w:r>
      <w:r>
        <w:rPr>
          <w:rFonts w:ascii="宋体" w:hAnsi="宋体" w:cs="宋体"/>
          <w:sz w:val="22"/>
          <w:szCs w:val="22"/>
          <w:u w:val="single"/>
        </w:rPr>
        <w:t xml:space="preserve">              </w:t>
      </w:r>
      <w:r>
        <w:rPr>
          <w:rFonts w:ascii="宋体" w:hAnsi="宋体" w:cs="宋体" w:hint="eastAsia"/>
          <w:spacing w:val="8"/>
          <w:sz w:val="22"/>
          <w:szCs w:val="22"/>
        </w:rPr>
        <w:t xml:space="preserve"> </w:t>
      </w:r>
      <w:r>
        <w:rPr>
          <w:rFonts w:ascii="宋体" w:hAnsi="宋体" w:cs="宋体"/>
          <w:spacing w:val="-1"/>
          <w:sz w:val="22"/>
          <w:szCs w:val="22"/>
        </w:rPr>
        <w:t>报价单位：人民币元</w:t>
      </w:r>
    </w:p>
    <w:tbl>
      <w:tblPr>
        <w:tblStyle w:val="TableNormal"/>
        <w:tblW w:w="89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278"/>
        <w:gridCol w:w="993"/>
        <w:gridCol w:w="850"/>
        <w:gridCol w:w="1133"/>
        <w:gridCol w:w="567"/>
        <w:gridCol w:w="710"/>
        <w:gridCol w:w="796"/>
        <w:gridCol w:w="621"/>
        <w:gridCol w:w="568"/>
        <w:gridCol w:w="709"/>
      </w:tblGrid>
      <w:tr w:rsidR="006A2919">
        <w:trPr>
          <w:trHeight w:val="923"/>
        </w:trPr>
        <w:tc>
          <w:tcPr>
            <w:tcW w:w="707" w:type="dxa"/>
          </w:tcPr>
          <w:p w:rsidR="006A2919" w:rsidRDefault="006A2919">
            <w:pPr>
              <w:spacing w:before="78" w:line="221" w:lineRule="auto"/>
              <w:jc w:val="center"/>
              <w:rPr>
                <w:rFonts w:ascii="宋体" w:hAnsi="宋体" w:cs="宋体"/>
                <w:b/>
                <w:bCs/>
                <w:spacing w:val="-5"/>
                <w:sz w:val="24"/>
                <w:lang w:eastAsia="zh-CN"/>
              </w:rPr>
            </w:pPr>
          </w:p>
          <w:p w:rsidR="006A2919" w:rsidRDefault="00EE6253">
            <w:pPr>
              <w:spacing w:before="78" w:line="221" w:lineRule="auto"/>
              <w:jc w:val="center"/>
              <w:rPr>
                <w:rFonts w:ascii="宋体" w:hAnsi="宋体" w:cs="宋体"/>
                <w:sz w:val="24"/>
              </w:rPr>
            </w:pPr>
            <w:r>
              <w:rPr>
                <w:rFonts w:ascii="宋体" w:hAnsi="宋体" w:cs="宋体"/>
                <w:b/>
                <w:bCs/>
                <w:spacing w:val="-5"/>
                <w:sz w:val="24"/>
              </w:rPr>
              <w:t>序号</w:t>
            </w:r>
          </w:p>
        </w:tc>
        <w:tc>
          <w:tcPr>
            <w:tcW w:w="1278" w:type="dxa"/>
          </w:tcPr>
          <w:p w:rsidR="006A2919" w:rsidRDefault="006A2919">
            <w:pPr>
              <w:spacing w:line="262" w:lineRule="auto"/>
              <w:jc w:val="center"/>
            </w:pPr>
          </w:p>
          <w:p w:rsidR="006A2919" w:rsidRDefault="00EE6253">
            <w:pPr>
              <w:spacing w:before="78" w:line="220" w:lineRule="auto"/>
              <w:ind w:firstLineChars="100" w:firstLine="231"/>
              <w:rPr>
                <w:rFonts w:ascii="宋体" w:hAnsi="宋体" w:cs="宋体"/>
                <w:sz w:val="24"/>
              </w:rPr>
            </w:pPr>
            <w:r>
              <w:rPr>
                <w:rFonts w:ascii="宋体" w:hAnsi="宋体" w:cs="宋体"/>
                <w:b/>
                <w:bCs/>
                <w:spacing w:val="-5"/>
                <w:sz w:val="24"/>
              </w:rPr>
              <w:t>分项名称</w:t>
            </w:r>
          </w:p>
        </w:tc>
        <w:tc>
          <w:tcPr>
            <w:tcW w:w="993" w:type="dxa"/>
          </w:tcPr>
          <w:p w:rsidR="006A2919" w:rsidRDefault="006A2919">
            <w:pPr>
              <w:spacing w:before="78" w:line="220" w:lineRule="auto"/>
              <w:jc w:val="center"/>
              <w:rPr>
                <w:rFonts w:ascii="宋体" w:hAnsi="宋体" w:cs="宋体"/>
                <w:b/>
                <w:bCs/>
                <w:spacing w:val="-5"/>
                <w:sz w:val="24"/>
              </w:rPr>
            </w:pPr>
          </w:p>
          <w:p w:rsidR="006A2919" w:rsidRDefault="00EE6253">
            <w:pPr>
              <w:spacing w:before="78" w:line="220" w:lineRule="auto"/>
              <w:jc w:val="center"/>
              <w:rPr>
                <w:rFonts w:ascii="宋体" w:hAnsi="宋体" w:cs="宋体"/>
                <w:sz w:val="24"/>
              </w:rPr>
            </w:pPr>
            <w:r>
              <w:rPr>
                <w:rFonts w:ascii="宋体" w:hAnsi="宋体" w:cs="宋体"/>
                <w:b/>
                <w:bCs/>
                <w:spacing w:val="-5"/>
                <w:sz w:val="24"/>
              </w:rPr>
              <w:t>制造商</w:t>
            </w:r>
          </w:p>
        </w:tc>
        <w:tc>
          <w:tcPr>
            <w:tcW w:w="850" w:type="dxa"/>
          </w:tcPr>
          <w:p w:rsidR="006A2919" w:rsidRDefault="00EE6253">
            <w:pPr>
              <w:spacing w:before="182" w:line="233" w:lineRule="auto"/>
              <w:ind w:right="173"/>
              <w:jc w:val="center"/>
              <w:rPr>
                <w:rFonts w:ascii="宋体" w:hAnsi="宋体" w:cs="宋体"/>
                <w:sz w:val="24"/>
              </w:rPr>
            </w:pPr>
            <w:r>
              <w:rPr>
                <w:rFonts w:ascii="宋体" w:hAnsi="宋体" w:cs="宋体"/>
                <w:b/>
                <w:bCs/>
                <w:spacing w:val="1"/>
                <w:sz w:val="24"/>
              </w:rPr>
              <w:t>产地/国</w:t>
            </w:r>
            <w:r>
              <w:rPr>
                <w:rFonts w:ascii="宋体" w:hAnsi="宋体" w:cs="宋体"/>
                <w:spacing w:val="2"/>
                <w:sz w:val="24"/>
              </w:rPr>
              <w:t xml:space="preserve">   </w:t>
            </w:r>
            <w:r>
              <w:rPr>
                <w:rFonts w:ascii="宋体" w:hAnsi="宋体" w:cs="宋体"/>
                <w:b/>
                <w:bCs/>
                <w:spacing w:val="-3"/>
                <w:sz w:val="24"/>
              </w:rPr>
              <w:t>别</w:t>
            </w:r>
          </w:p>
        </w:tc>
        <w:tc>
          <w:tcPr>
            <w:tcW w:w="1133" w:type="dxa"/>
          </w:tcPr>
          <w:p w:rsidR="006A2919" w:rsidRDefault="00EE6253">
            <w:pPr>
              <w:spacing w:before="52" w:line="220" w:lineRule="auto"/>
              <w:jc w:val="center"/>
              <w:rPr>
                <w:rFonts w:ascii="宋体" w:hAnsi="宋体" w:cs="宋体"/>
                <w:sz w:val="24"/>
              </w:rPr>
            </w:pPr>
            <w:r>
              <w:rPr>
                <w:rFonts w:ascii="宋体" w:hAnsi="宋体" w:cs="宋体"/>
                <w:b/>
                <w:bCs/>
                <w:spacing w:val="-5"/>
                <w:sz w:val="24"/>
              </w:rPr>
              <w:t>制造商</w:t>
            </w:r>
          </w:p>
          <w:p w:rsidR="006A2919" w:rsidRDefault="00EE6253">
            <w:pPr>
              <w:spacing w:before="23" w:line="215" w:lineRule="auto"/>
              <w:jc w:val="center"/>
              <w:rPr>
                <w:rFonts w:ascii="宋体" w:hAnsi="宋体" w:cs="宋体"/>
                <w:sz w:val="24"/>
              </w:rPr>
            </w:pPr>
            <w:r>
              <w:rPr>
                <w:rFonts w:ascii="宋体" w:hAnsi="宋体" w:cs="宋体"/>
                <w:b/>
                <w:bCs/>
                <w:spacing w:val="3"/>
                <w:sz w:val="24"/>
              </w:rPr>
              <w:t>统一信用</w:t>
            </w:r>
          </w:p>
          <w:p w:rsidR="006A2919" w:rsidRDefault="00EE6253">
            <w:pPr>
              <w:spacing w:before="1" w:line="216" w:lineRule="auto"/>
              <w:jc w:val="center"/>
              <w:rPr>
                <w:rFonts w:ascii="宋体" w:hAnsi="宋体" w:cs="宋体"/>
                <w:sz w:val="24"/>
              </w:rPr>
            </w:pPr>
            <w:r>
              <w:rPr>
                <w:rFonts w:ascii="宋体" w:hAnsi="宋体" w:cs="宋体"/>
                <w:b/>
                <w:bCs/>
                <w:spacing w:val="-5"/>
                <w:sz w:val="24"/>
              </w:rPr>
              <w:t>代码</w:t>
            </w:r>
          </w:p>
        </w:tc>
        <w:tc>
          <w:tcPr>
            <w:tcW w:w="567" w:type="dxa"/>
          </w:tcPr>
          <w:p w:rsidR="006A2919" w:rsidRDefault="00EE6253">
            <w:pPr>
              <w:spacing w:before="202" w:line="220" w:lineRule="auto"/>
              <w:jc w:val="center"/>
              <w:rPr>
                <w:rFonts w:ascii="宋体" w:hAnsi="宋体" w:cs="宋体"/>
                <w:sz w:val="24"/>
              </w:rPr>
            </w:pPr>
            <w:r>
              <w:rPr>
                <w:rFonts w:ascii="宋体" w:hAnsi="宋体" w:cs="宋体"/>
                <w:b/>
                <w:bCs/>
                <w:spacing w:val="-5"/>
                <w:sz w:val="24"/>
              </w:rPr>
              <w:t>制造商</w:t>
            </w:r>
          </w:p>
          <w:p w:rsidR="006A2919" w:rsidRDefault="00EE6253">
            <w:pPr>
              <w:spacing w:before="3" w:line="219" w:lineRule="auto"/>
              <w:jc w:val="center"/>
              <w:rPr>
                <w:rFonts w:ascii="宋体" w:hAnsi="宋体" w:cs="宋体"/>
                <w:sz w:val="24"/>
              </w:rPr>
            </w:pPr>
            <w:r>
              <w:rPr>
                <w:rFonts w:ascii="宋体" w:hAnsi="宋体" w:cs="宋体"/>
                <w:b/>
                <w:bCs/>
                <w:spacing w:val="-6"/>
                <w:sz w:val="24"/>
              </w:rPr>
              <w:t>规模</w:t>
            </w:r>
          </w:p>
        </w:tc>
        <w:tc>
          <w:tcPr>
            <w:tcW w:w="710" w:type="dxa"/>
          </w:tcPr>
          <w:p w:rsidR="006A2919" w:rsidRDefault="006A2919">
            <w:pPr>
              <w:spacing w:line="261" w:lineRule="auto"/>
              <w:jc w:val="center"/>
            </w:pPr>
          </w:p>
          <w:p w:rsidR="006A2919" w:rsidRDefault="00EE6253">
            <w:pPr>
              <w:spacing w:before="78" w:line="219" w:lineRule="auto"/>
              <w:jc w:val="center"/>
              <w:rPr>
                <w:rFonts w:ascii="宋体" w:hAnsi="宋体" w:cs="宋体"/>
                <w:sz w:val="24"/>
              </w:rPr>
            </w:pPr>
            <w:r>
              <w:rPr>
                <w:rFonts w:ascii="宋体" w:hAnsi="宋体" w:cs="宋体"/>
                <w:b/>
                <w:bCs/>
                <w:spacing w:val="-1"/>
                <w:sz w:val="24"/>
              </w:rPr>
              <w:t>品牌</w:t>
            </w:r>
          </w:p>
        </w:tc>
        <w:tc>
          <w:tcPr>
            <w:tcW w:w="796" w:type="dxa"/>
            <w:tcBorders>
              <w:right w:val="single" w:sz="4" w:space="0" w:color="auto"/>
            </w:tcBorders>
          </w:tcPr>
          <w:p w:rsidR="006A2919" w:rsidRDefault="006A2919">
            <w:pPr>
              <w:spacing w:line="274" w:lineRule="auto"/>
              <w:jc w:val="center"/>
            </w:pPr>
          </w:p>
          <w:p w:rsidR="006A2919" w:rsidRDefault="00EE6253">
            <w:pPr>
              <w:spacing w:before="65" w:line="278" w:lineRule="exact"/>
              <w:ind w:left="172"/>
              <w:jc w:val="center"/>
              <w:rPr>
                <w:rFonts w:ascii="宋体" w:hAnsi="宋体" w:cs="宋体"/>
                <w:sz w:val="20"/>
                <w:szCs w:val="20"/>
              </w:rPr>
            </w:pPr>
            <w:r>
              <w:rPr>
                <w:rFonts w:ascii="宋体" w:hAnsi="宋体" w:cs="宋体"/>
                <w:b/>
                <w:bCs/>
                <w:spacing w:val="-14"/>
                <w:position w:val="1"/>
                <w:sz w:val="20"/>
                <w:szCs w:val="20"/>
              </w:rPr>
              <w:t>规</w:t>
            </w:r>
            <w:r>
              <w:rPr>
                <w:rFonts w:ascii="宋体" w:hAnsi="宋体" w:cs="宋体"/>
                <w:spacing w:val="-25"/>
                <w:position w:val="1"/>
                <w:sz w:val="20"/>
                <w:szCs w:val="20"/>
              </w:rPr>
              <w:t xml:space="preserve"> </w:t>
            </w:r>
            <w:r>
              <w:rPr>
                <w:rFonts w:ascii="宋体" w:hAnsi="宋体" w:cs="宋体"/>
                <w:b/>
                <w:bCs/>
                <w:spacing w:val="-14"/>
                <w:position w:val="1"/>
                <w:sz w:val="20"/>
                <w:szCs w:val="20"/>
              </w:rPr>
              <w:t>格</w:t>
            </w:r>
            <w:r>
              <w:rPr>
                <w:rFonts w:ascii="宋体" w:hAnsi="宋体" w:cs="宋体"/>
                <w:spacing w:val="-32"/>
                <w:position w:val="1"/>
                <w:sz w:val="20"/>
                <w:szCs w:val="20"/>
              </w:rPr>
              <w:t xml:space="preserve"> </w:t>
            </w:r>
            <w:r>
              <w:rPr>
                <w:rFonts w:ascii="宋体" w:hAnsi="宋体" w:cs="宋体"/>
                <w:b/>
                <w:bCs/>
                <w:spacing w:val="-14"/>
                <w:position w:val="1"/>
                <w:sz w:val="20"/>
                <w:szCs w:val="20"/>
              </w:rPr>
              <w:t>、</w:t>
            </w:r>
            <w:r>
              <w:rPr>
                <w:rFonts w:ascii="宋体" w:hAnsi="宋体" w:cs="宋体" w:hint="eastAsia"/>
                <w:b/>
                <w:bCs/>
                <w:spacing w:val="-14"/>
                <w:position w:val="1"/>
                <w:sz w:val="20"/>
                <w:szCs w:val="20"/>
              </w:rPr>
              <w:t>型号</w:t>
            </w:r>
          </w:p>
        </w:tc>
        <w:tc>
          <w:tcPr>
            <w:tcW w:w="621" w:type="dxa"/>
            <w:tcBorders>
              <w:left w:val="single" w:sz="4" w:space="0" w:color="auto"/>
              <w:righ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b/>
                <w:bCs/>
                <w:spacing w:val="-14"/>
                <w:position w:val="1"/>
                <w:sz w:val="20"/>
                <w:szCs w:val="20"/>
              </w:rPr>
            </w:pPr>
            <w:r>
              <w:rPr>
                <w:rFonts w:ascii="宋体" w:hAnsi="宋体" w:cs="宋体" w:hint="eastAsia"/>
                <w:b/>
                <w:bCs/>
                <w:spacing w:val="-14"/>
                <w:position w:val="1"/>
                <w:sz w:val="20"/>
                <w:szCs w:val="20"/>
              </w:rPr>
              <w:t>单价</w:t>
            </w: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（元）</w:t>
            </w:r>
          </w:p>
        </w:tc>
        <w:tc>
          <w:tcPr>
            <w:tcW w:w="567" w:type="dxa"/>
            <w:tcBorders>
              <w:left w:val="single" w:sz="4" w:space="0" w:color="auto"/>
              <w:righ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数量</w:t>
            </w:r>
          </w:p>
        </w:tc>
        <w:tc>
          <w:tcPr>
            <w:tcW w:w="709" w:type="dxa"/>
            <w:tcBorders>
              <w:left w:val="single" w:sz="4" w:space="0" w:color="auto"/>
            </w:tcBorders>
          </w:tcPr>
          <w:p w:rsidR="006A2919" w:rsidRDefault="006A2919">
            <w:pPr>
              <w:spacing w:before="65" w:line="278" w:lineRule="exact"/>
              <w:jc w:val="center"/>
              <w:rPr>
                <w:rFonts w:ascii="宋体" w:hAnsi="宋体" w:cs="宋体"/>
                <w:b/>
                <w:bCs/>
                <w:spacing w:val="-14"/>
                <w:position w:val="1"/>
                <w:sz w:val="20"/>
                <w:szCs w:val="20"/>
              </w:rPr>
            </w:pPr>
          </w:p>
          <w:p w:rsidR="006A2919" w:rsidRDefault="00EE6253">
            <w:pPr>
              <w:spacing w:before="65" w:line="278" w:lineRule="exact"/>
              <w:jc w:val="center"/>
              <w:rPr>
                <w:rFonts w:ascii="宋体" w:hAnsi="宋体" w:cs="宋体"/>
                <w:b/>
                <w:bCs/>
                <w:spacing w:val="-14"/>
                <w:position w:val="1"/>
                <w:sz w:val="20"/>
                <w:szCs w:val="20"/>
              </w:rPr>
            </w:pPr>
            <w:r>
              <w:rPr>
                <w:rFonts w:ascii="宋体" w:hAnsi="宋体" w:cs="宋体" w:hint="eastAsia"/>
                <w:b/>
                <w:bCs/>
                <w:spacing w:val="-14"/>
                <w:position w:val="1"/>
                <w:sz w:val="20"/>
                <w:szCs w:val="20"/>
              </w:rPr>
              <w:t>合价</w:t>
            </w:r>
          </w:p>
          <w:p w:rsidR="006A2919" w:rsidRDefault="00EE6253">
            <w:pPr>
              <w:spacing w:before="65" w:line="278" w:lineRule="exact"/>
              <w:jc w:val="center"/>
              <w:rPr>
                <w:rFonts w:ascii="宋体" w:hAnsi="宋体" w:cs="宋体"/>
                <w:sz w:val="20"/>
                <w:szCs w:val="20"/>
              </w:rPr>
            </w:pPr>
            <w:r>
              <w:rPr>
                <w:rFonts w:ascii="宋体" w:hAnsi="宋体" w:cs="宋体" w:hint="eastAsia"/>
                <w:b/>
                <w:bCs/>
                <w:spacing w:val="-14"/>
                <w:position w:val="1"/>
                <w:sz w:val="20"/>
                <w:szCs w:val="20"/>
              </w:rPr>
              <w:t>（元）</w:t>
            </w:r>
          </w:p>
        </w:tc>
      </w:tr>
      <w:tr w:rsidR="006A2919">
        <w:trPr>
          <w:trHeight w:val="329"/>
        </w:trPr>
        <w:tc>
          <w:tcPr>
            <w:tcW w:w="707" w:type="dxa"/>
          </w:tcPr>
          <w:p w:rsidR="006A2919" w:rsidRDefault="00EE6253">
            <w:pPr>
              <w:spacing w:before="117" w:line="163" w:lineRule="auto"/>
              <w:jc w:val="center"/>
              <w:rPr>
                <w:rFonts w:ascii="宋体" w:hAnsi="宋体" w:cs="宋体"/>
                <w:sz w:val="24"/>
              </w:rPr>
            </w:pPr>
            <w:r>
              <w:rPr>
                <w:rFonts w:ascii="宋体" w:hAnsi="宋体" w:cs="宋体"/>
                <w:b/>
                <w:bCs/>
                <w:spacing w:val="-3"/>
                <w:sz w:val="24"/>
              </w:rPr>
              <w:t>1</w:t>
            </w:r>
          </w:p>
        </w:tc>
        <w:tc>
          <w:tcPr>
            <w:tcW w:w="1278" w:type="dxa"/>
          </w:tcPr>
          <w:p w:rsidR="006A2919" w:rsidRDefault="006A2919">
            <w:pPr>
              <w:spacing w:before="54" w:line="211"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10"/>
        </w:trPr>
        <w:tc>
          <w:tcPr>
            <w:tcW w:w="707" w:type="dxa"/>
          </w:tcPr>
          <w:p w:rsidR="006A2919" w:rsidRDefault="00EE6253">
            <w:pPr>
              <w:spacing w:before="105" w:line="157" w:lineRule="auto"/>
              <w:jc w:val="center"/>
              <w:rPr>
                <w:rFonts w:ascii="宋体" w:hAnsi="宋体" w:cs="宋体"/>
                <w:sz w:val="24"/>
              </w:rPr>
            </w:pPr>
            <w:r>
              <w:rPr>
                <w:rFonts w:ascii="宋体" w:hAnsi="宋体" w:cs="宋体"/>
                <w:b/>
                <w:bCs/>
                <w:spacing w:val="-3"/>
                <w:sz w:val="24"/>
              </w:rPr>
              <w:t>2</w:t>
            </w:r>
          </w:p>
        </w:tc>
        <w:tc>
          <w:tcPr>
            <w:tcW w:w="1278" w:type="dxa"/>
          </w:tcPr>
          <w:p w:rsidR="006A2919" w:rsidRDefault="006A2919">
            <w:pPr>
              <w:spacing w:before="46" w:line="203"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10"/>
        </w:trPr>
        <w:tc>
          <w:tcPr>
            <w:tcW w:w="707" w:type="dxa"/>
          </w:tcPr>
          <w:p w:rsidR="006A2919" w:rsidRDefault="00EE6253">
            <w:pPr>
              <w:spacing w:before="105" w:line="157" w:lineRule="auto"/>
              <w:jc w:val="center"/>
              <w:rPr>
                <w:rFonts w:ascii="宋体" w:hAnsi="宋体" w:cs="宋体"/>
                <w:b/>
                <w:bCs/>
                <w:spacing w:val="-3"/>
                <w:sz w:val="24"/>
              </w:rPr>
            </w:pPr>
            <w:r>
              <w:rPr>
                <w:rFonts w:ascii="宋体" w:hAnsi="宋体" w:cs="宋体" w:hint="eastAsia"/>
                <w:b/>
                <w:bCs/>
                <w:spacing w:val="-3"/>
                <w:sz w:val="24"/>
              </w:rPr>
              <w:t>3</w:t>
            </w:r>
          </w:p>
        </w:tc>
        <w:tc>
          <w:tcPr>
            <w:tcW w:w="1278" w:type="dxa"/>
          </w:tcPr>
          <w:p w:rsidR="006A2919" w:rsidRDefault="006A2919">
            <w:pPr>
              <w:spacing w:before="46" w:line="203"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7" w:line="202" w:lineRule="exact"/>
              <w:jc w:val="center"/>
              <w:rPr>
                <w:rFonts w:ascii="宋体" w:hAnsi="宋体" w:cs="宋体"/>
                <w:sz w:val="24"/>
              </w:rPr>
            </w:pPr>
            <w:r>
              <w:rPr>
                <w:rFonts w:ascii="宋体" w:hAnsi="宋体" w:cs="宋体"/>
                <w:b/>
                <w:bCs/>
                <w:spacing w:val="-3"/>
                <w:position w:val="-2"/>
                <w:sz w:val="24"/>
              </w:rPr>
              <w:t>4</w:t>
            </w:r>
          </w:p>
        </w:tc>
        <w:tc>
          <w:tcPr>
            <w:tcW w:w="1278" w:type="dxa"/>
          </w:tcPr>
          <w:p w:rsidR="006A2919" w:rsidRDefault="006A2919">
            <w:pPr>
              <w:spacing w:before="45" w:line="203"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09"/>
        </w:trPr>
        <w:tc>
          <w:tcPr>
            <w:tcW w:w="707" w:type="dxa"/>
          </w:tcPr>
          <w:p w:rsidR="006A2919" w:rsidRDefault="00EE6253">
            <w:pPr>
              <w:spacing w:before="108" w:line="201" w:lineRule="exact"/>
              <w:jc w:val="center"/>
              <w:rPr>
                <w:rFonts w:ascii="宋体" w:hAnsi="宋体" w:cs="宋体"/>
                <w:sz w:val="24"/>
              </w:rPr>
            </w:pPr>
            <w:r>
              <w:rPr>
                <w:rFonts w:ascii="宋体" w:hAnsi="宋体" w:cs="宋体"/>
                <w:b/>
                <w:bCs/>
                <w:spacing w:val="-3"/>
                <w:position w:val="-2"/>
                <w:sz w:val="24"/>
              </w:rPr>
              <w:t>…</w:t>
            </w:r>
          </w:p>
        </w:tc>
        <w:tc>
          <w:tcPr>
            <w:tcW w:w="1278" w:type="dxa"/>
          </w:tcPr>
          <w:p w:rsidR="006A2919" w:rsidRDefault="006A2919">
            <w:pPr>
              <w:spacing w:before="47" w:line="201" w:lineRule="auto"/>
              <w:jc w:val="center"/>
              <w:rPr>
                <w:rFonts w:ascii="宋体" w:hAnsi="宋体" w:cs="宋体"/>
                <w:sz w:val="24"/>
              </w:rPr>
            </w:pPr>
          </w:p>
        </w:tc>
        <w:tc>
          <w:tcPr>
            <w:tcW w:w="993" w:type="dxa"/>
          </w:tcPr>
          <w:p w:rsidR="006A2919" w:rsidRDefault="006A2919">
            <w:pPr>
              <w:jc w:val="center"/>
            </w:pPr>
          </w:p>
        </w:tc>
        <w:tc>
          <w:tcPr>
            <w:tcW w:w="850" w:type="dxa"/>
          </w:tcPr>
          <w:p w:rsidR="006A2919" w:rsidRDefault="006A2919">
            <w:pPr>
              <w:jc w:val="center"/>
            </w:pPr>
          </w:p>
        </w:tc>
        <w:tc>
          <w:tcPr>
            <w:tcW w:w="1133" w:type="dxa"/>
          </w:tcPr>
          <w:p w:rsidR="006A2919" w:rsidRDefault="006A2919">
            <w:pPr>
              <w:jc w:val="center"/>
            </w:pPr>
          </w:p>
        </w:tc>
        <w:tc>
          <w:tcPr>
            <w:tcW w:w="567" w:type="dxa"/>
          </w:tcPr>
          <w:p w:rsidR="006A2919" w:rsidRDefault="006A2919">
            <w:pPr>
              <w:jc w:val="center"/>
            </w:pPr>
          </w:p>
        </w:tc>
        <w:tc>
          <w:tcPr>
            <w:tcW w:w="710" w:type="dxa"/>
          </w:tcPr>
          <w:p w:rsidR="006A2919" w:rsidRDefault="006A2919">
            <w:pPr>
              <w:jc w:val="center"/>
            </w:pPr>
          </w:p>
        </w:tc>
        <w:tc>
          <w:tcPr>
            <w:tcW w:w="796" w:type="dxa"/>
            <w:tcBorders>
              <w:right w:val="single" w:sz="4" w:space="0" w:color="auto"/>
            </w:tcBorders>
          </w:tcPr>
          <w:p w:rsidR="006A2919" w:rsidRDefault="006A2919">
            <w:pPr>
              <w:jc w:val="center"/>
            </w:pPr>
          </w:p>
        </w:tc>
        <w:tc>
          <w:tcPr>
            <w:tcW w:w="621" w:type="dxa"/>
            <w:tcBorders>
              <w:left w:val="single" w:sz="4" w:space="0" w:color="auto"/>
              <w:right w:val="single" w:sz="4" w:space="0" w:color="auto"/>
            </w:tcBorders>
          </w:tcPr>
          <w:p w:rsidR="006A2919" w:rsidRDefault="006A2919">
            <w:pPr>
              <w:jc w:val="center"/>
            </w:pPr>
          </w:p>
        </w:tc>
        <w:tc>
          <w:tcPr>
            <w:tcW w:w="567" w:type="dxa"/>
            <w:tcBorders>
              <w:left w:val="single" w:sz="4" w:space="0" w:color="auto"/>
              <w:right w:val="single" w:sz="4" w:space="0" w:color="auto"/>
            </w:tcBorders>
          </w:tcPr>
          <w:p w:rsidR="006A2919" w:rsidRDefault="006A2919">
            <w:pPr>
              <w:jc w:val="center"/>
            </w:pPr>
          </w:p>
        </w:tc>
        <w:tc>
          <w:tcPr>
            <w:tcW w:w="709" w:type="dxa"/>
            <w:tcBorders>
              <w:left w:val="single" w:sz="4" w:space="0" w:color="auto"/>
            </w:tcBorders>
          </w:tcPr>
          <w:p w:rsidR="006A2919" w:rsidRDefault="006A2919">
            <w:pPr>
              <w:jc w:val="center"/>
            </w:pPr>
          </w:p>
        </w:tc>
      </w:tr>
      <w:tr w:rsidR="006A2919">
        <w:trPr>
          <w:trHeight w:val="334"/>
        </w:trPr>
        <w:tc>
          <w:tcPr>
            <w:tcW w:w="8223" w:type="dxa"/>
            <w:gridSpan w:val="10"/>
            <w:tcBorders>
              <w:right w:val="single" w:sz="4" w:space="0" w:color="auto"/>
            </w:tcBorders>
          </w:tcPr>
          <w:p w:rsidR="006A2919" w:rsidRDefault="00EE6253">
            <w:pPr>
              <w:spacing w:before="54" w:line="215" w:lineRule="auto"/>
              <w:ind w:firstLineChars="1700" w:firstLine="4300"/>
              <w:rPr>
                <w:rFonts w:ascii="宋体" w:hAnsi="宋体" w:cs="宋体"/>
                <w:sz w:val="24"/>
              </w:rPr>
            </w:pPr>
            <w:r>
              <w:rPr>
                <w:rFonts w:ascii="宋体" w:hAnsi="宋体" w:cs="宋体"/>
                <w:b/>
                <w:bCs/>
                <w:spacing w:val="6"/>
                <w:sz w:val="24"/>
              </w:rPr>
              <w:t>总价(元)</w:t>
            </w:r>
          </w:p>
        </w:tc>
        <w:tc>
          <w:tcPr>
            <w:tcW w:w="709" w:type="dxa"/>
            <w:tcBorders>
              <w:left w:val="single" w:sz="4" w:space="0" w:color="auto"/>
            </w:tcBorders>
          </w:tcPr>
          <w:p w:rsidR="006A2919" w:rsidRDefault="006A2919">
            <w:pPr>
              <w:spacing w:before="54" w:line="215" w:lineRule="auto"/>
              <w:ind w:left="6058"/>
              <w:rPr>
                <w:rFonts w:ascii="宋体" w:hAnsi="宋体" w:cs="宋体"/>
                <w:sz w:val="24"/>
              </w:rPr>
            </w:pPr>
          </w:p>
        </w:tc>
      </w:tr>
    </w:tbl>
    <w:p w:rsidR="006A2919" w:rsidRDefault="006A2919">
      <w:pPr>
        <w:tabs>
          <w:tab w:val="left" w:pos="1800"/>
          <w:tab w:val="left" w:pos="5580"/>
        </w:tabs>
        <w:rPr>
          <w:sz w:val="24"/>
        </w:rPr>
      </w:pPr>
    </w:p>
    <w:p w:rsidR="006A2919" w:rsidRDefault="00EE6253">
      <w:pPr>
        <w:spacing w:before="268" w:line="209" w:lineRule="auto"/>
        <w:ind w:left="155"/>
        <w:rPr>
          <w:rFonts w:ascii="宋体" w:hAnsi="宋体" w:cs="宋体"/>
          <w:sz w:val="26"/>
          <w:szCs w:val="26"/>
        </w:rPr>
      </w:pPr>
      <w:r>
        <w:rPr>
          <w:rFonts w:ascii="宋体" w:hAnsi="宋体" w:cs="宋体"/>
          <w:b/>
          <w:bCs/>
          <w:i/>
          <w:iCs/>
          <w:spacing w:val="-25"/>
          <w:sz w:val="26"/>
          <w:szCs w:val="26"/>
        </w:rPr>
        <w:t>说明：制造商规模请填写“中型”、</w:t>
      </w:r>
      <w:proofErr w:type="gramStart"/>
      <w:r>
        <w:rPr>
          <w:rFonts w:ascii="宋体" w:hAnsi="宋体" w:cs="宋体"/>
          <w:b/>
          <w:bCs/>
          <w:i/>
          <w:iCs/>
          <w:spacing w:val="-25"/>
          <w:sz w:val="26"/>
          <w:szCs w:val="26"/>
        </w:rPr>
        <w:t>“</w:t>
      </w:r>
      <w:proofErr w:type="gramEnd"/>
      <w:r>
        <w:rPr>
          <w:rFonts w:ascii="宋体" w:hAnsi="宋体" w:cs="宋体"/>
          <w:b/>
          <w:bCs/>
          <w:i/>
          <w:iCs/>
          <w:spacing w:val="-25"/>
          <w:sz w:val="26"/>
          <w:szCs w:val="26"/>
        </w:rPr>
        <w:t>小型"、"微型"或“其他”,中小企业的定义见第二章《投标人</w:t>
      </w:r>
      <w:r>
        <w:rPr>
          <w:rFonts w:ascii="宋体" w:hAnsi="宋体" w:cs="宋体" w:hint="eastAsia"/>
          <w:b/>
          <w:bCs/>
          <w:i/>
          <w:iCs/>
          <w:spacing w:val="-25"/>
          <w:sz w:val="26"/>
          <w:szCs w:val="26"/>
        </w:rPr>
        <w:t>须知》。</w:t>
      </w: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6A2919">
      <w:pPr>
        <w:tabs>
          <w:tab w:val="left" w:pos="1800"/>
          <w:tab w:val="left" w:pos="5580"/>
        </w:tabs>
        <w:rPr>
          <w:sz w:val="24"/>
        </w:rPr>
      </w:pPr>
    </w:p>
    <w:p w:rsidR="006A2919" w:rsidRDefault="00EE6253">
      <w:pPr>
        <w:tabs>
          <w:tab w:val="left" w:pos="1800"/>
          <w:tab w:val="left" w:pos="5580"/>
        </w:tabs>
        <w:rPr>
          <w:sz w:val="24"/>
        </w:rPr>
      </w:pPr>
      <w:r>
        <w:rPr>
          <w:rFonts w:ascii="宋体" w:hAnsi="宋体" w:cs="宋体" w:hint="eastAsia"/>
          <w:b/>
          <w:bCs/>
          <w:i/>
          <w:iCs/>
          <w:spacing w:val="-11"/>
          <w:sz w:val="25"/>
          <w:szCs w:val="25"/>
        </w:rPr>
        <w:lastRenderedPageBreak/>
        <w:t>（</w:t>
      </w:r>
      <w:r>
        <w:rPr>
          <w:rFonts w:ascii="宋体" w:hAnsi="宋体" w:cs="宋体"/>
          <w:b/>
          <w:bCs/>
          <w:i/>
          <w:iCs/>
          <w:spacing w:val="-11"/>
          <w:sz w:val="25"/>
          <w:szCs w:val="25"/>
        </w:rPr>
        <w:t>格式示例三，适用于服务类项目)</w:t>
      </w:r>
    </w:p>
    <w:p w:rsidR="006A2919" w:rsidRDefault="006A2919">
      <w:pPr>
        <w:tabs>
          <w:tab w:val="left" w:pos="1800"/>
          <w:tab w:val="left" w:pos="5580"/>
        </w:tabs>
        <w:rPr>
          <w:sz w:val="24"/>
        </w:rPr>
      </w:pPr>
    </w:p>
    <w:p w:rsidR="006A2919" w:rsidRDefault="00EE6253">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6A2919">
        <w:trPr>
          <w:trHeight w:val="20"/>
        </w:trPr>
        <w:tc>
          <w:tcPr>
            <w:tcW w:w="382" w:type="pct"/>
            <w:vAlign w:val="center"/>
          </w:tcPr>
          <w:p w:rsidR="006A2919" w:rsidRDefault="00EE6253">
            <w:pPr>
              <w:adjustRightInd w:val="0"/>
              <w:snapToGrid w:val="0"/>
              <w:jc w:val="left"/>
              <w:rPr>
                <w:b/>
                <w:sz w:val="24"/>
              </w:rPr>
            </w:pPr>
            <w:r>
              <w:rPr>
                <w:b/>
                <w:sz w:val="24"/>
              </w:rPr>
              <w:t>序号</w:t>
            </w:r>
          </w:p>
        </w:tc>
        <w:tc>
          <w:tcPr>
            <w:tcW w:w="1847" w:type="pct"/>
            <w:vAlign w:val="center"/>
          </w:tcPr>
          <w:p w:rsidR="006A2919" w:rsidRDefault="00EE6253">
            <w:pPr>
              <w:adjustRightInd w:val="0"/>
              <w:snapToGrid w:val="0"/>
              <w:jc w:val="left"/>
              <w:rPr>
                <w:b/>
                <w:sz w:val="24"/>
              </w:rPr>
            </w:pPr>
            <w:r>
              <w:rPr>
                <w:b/>
                <w:sz w:val="24"/>
              </w:rPr>
              <w:t>分项名称</w:t>
            </w:r>
          </w:p>
        </w:tc>
        <w:tc>
          <w:tcPr>
            <w:tcW w:w="848" w:type="pct"/>
            <w:vAlign w:val="center"/>
          </w:tcPr>
          <w:p w:rsidR="006A2919" w:rsidRDefault="00EE6253">
            <w:pPr>
              <w:adjustRightInd w:val="0"/>
              <w:snapToGrid w:val="0"/>
              <w:jc w:val="left"/>
              <w:rPr>
                <w:b/>
                <w:sz w:val="24"/>
              </w:rPr>
            </w:pPr>
            <w:r>
              <w:rPr>
                <w:b/>
                <w:sz w:val="24"/>
              </w:rPr>
              <w:t>单价（元）</w:t>
            </w:r>
          </w:p>
        </w:tc>
        <w:tc>
          <w:tcPr>
            <w:tcW w:w="847" w:type="pct"/>
            <w:vAlign w:val="center"/>
          </w:tcPr>
          <w:p w:rsidR="006A2919" w:rsidRDefault="00EE6253">
            <w:pPr>
              <w:adjustRightInd w:val="0"/>
              <w:snapToGrid w:val="0"/>
              <w:jc w:val="left"/>
              <w:rPr>
                <w:b/>
                <w:sz w:val="24"/>
              </w:rPr>
            </w:pPr>
            <w:r>
              <w:rPr>
                <w:b/>
                <w:sz w:val="24"/>
              </w:rPr>
              <w:t>合价（元）</w:t>
            </w:r>
          </w:p>
        </w:tc>
        <w:tc>
          <w:tcPr>
            <w:tcW w:w="1076" w:type="pct"/>
            <w:vAlign w:val="center"/>
          </w:tcPr>
          <w:p w:rsidR="006A2919" w:rsidRDefault="00EE6253">
            <w:pPr>
              <w:adjustRightInd w:val="0"/>
              <w:snapToGrid w:val="0"/>
              <w:jc w:val="left"/>
              <w:rPr>
                <w:b/>
                <w:sz w:val="24"/>
              </w:rPr>
            </w:pPr>
            <w:r>
              <w:rPr>
                <w:b/>
                <w:sz w:val="24"/>
              </w:rPr>
              <w:t>备注</w:t>
            </w:r>
            <w:r>
              <w:rPr>
                <w:b/>
                <w:sz w:val="24"/>
              </w:rPr>
              <w:t>/</w:t>
            </w:r>
            <w:r>
              <w:rPr>
                <w:b/>
                <w:sz w:val="24"/>
              </w:rPr>
              <w:t>说明</w:t>
            </w:r>
          </w:p>
        </w:tc>
      </w:tr>
      <w:tr w:rsidR="006A2919">
        <w:trPr>
          <w:trHeight w:val="509"/>
        </w:trPr>
        <w:tc>
          <w:tcPr>
            <w:tcW w:w="382" w:type="pct"/>
            <w:vAlign w:val="center"/>
          </w:tcPr>
          <w:p w:rsidR="006A2919" w:rsidRDefault="00EE6253">
            <w:pPr>
              <w:adjustRightInd w:val="0"/>
              <w:snapToGrid w:val="0"/>
              <w:jc w:val="center"/>
              <w:rPr>
                <w:sz w:val="24"/>
              </w:rPr>
            </w:pPr>
            <w:r>
              <w:rPr>
                <w:sz w:val="24"/>
              </w:rPr>
              <w:t>1</w:t>
            </w:r>
          </w:p>
        </w:tc>
        <w:tc>
          <w:tcPr>
            <w:tcW w:w="1847" w:type="pct"/>
            <w:vAlign w:val="center"/>
          </w:tcPr>
          <w:p w:rsidR="006A2919" w:rsidRDefault="006A2919">
            <w:pPr>
              <w:adjustRightInd w:val="0"/>
              <w:snapToGrid w:val="0"/>
              <w:jc w:val="left"/>
              <w:rPr>
                <w:sz w:val="24"/>
              </w:rPr>
            </w:pPr>
          </w:p>
        </w:tc>
        <w:tc>
          <w:tcPr>
            <w:tcW w:w="848" w:type="pct"/>
            <w:vAlign w:val="center"/>
          </w:tcPr>
          <w:p w:rsidR="006A2919" w:rsidRDefault="006A2919">
            <w:pPr>
              <w:adjustRightInd w:val="0"/>
              <w:snapToGrid w:val="0"/>
              <w:jc w:val="left"/>
              <w:rPr>
                <w:sz w:val="24"/>
              </w:rPr>
            </w:pPr>
          </w:p>
        </w:tc>
        <w:tc>
          <w:tcPr>
            <w:tcW w:w="847" w:type="pct"/>
            <w:vAlign w:val="center"/>
          </w:tcPr>
          <w:p w:rsidR="006A2919" w:rsidRDefault="006A2919">
            <w:pPr>
              <w:adjustRightInd w:val="0"/>
              <w:snapToGrid w:val="0"/>
              <w:jc w:val="left"/>
              <w:rPr>
                <w:sz w:val="24"/>
              </w:rPr>
            </w:pPr>
          </w:p>
        </w:tc>
        <w:tc>
          <w:tcPr>
            <w:tcW w:w="1076" w:type="pct"/>
            <w:vAlign w:val="center"/>
          </w:tcPr>
          <w:p w:rsidR="006A2919" w:rsidRDefault="006A2919">
            <w:pPr>
              <w:adjustRightInd w:val="0"/>
              <w:snapToGrid w:val="0"/>
              <w:jc w:val="left"/>
              <w:rPr>
                <w:sz w:val="24"/>
              </w:rPr>
            </w:pPr>
          </w:p>
        </w:tc>
      </w:tr>
      <w:tr w:rsidR="006A2919">
        <w:trPr>
          <w:trHeight w:val="415"/>
        </w:trPr>
        <w:tc>
          <w:tcPr>
            <w:tcW w:w="382" w:type="pct"/>
            <w:vAlign w:val="center"/>
          </w:tcPr>
          <w:p w:rsidR="006A2919" w:rsidRDefault="00EE6253">
            <w:pPr>
              <w:adjustRightInd w:val="0"/>
              <w:snapToGrid w:val="0"/>
              <w:jc w:val="center"/>
              <w:rPr>
                <w:sz w:val="24"/>
              </w:rPr>
            </w:pPr>
            <w:r>
              <w:rPr>
                <w:sz w:val="24"/>
              </w:rPr>
              <w:t>2</w:t>
            </w:r>
          </w:p>
        </w:tc>
        <w:tc>
          <w:tcPr>
            <w:tcW w:w="1847" w:type="pct"/>
            <w:vAlign w:val="center"/>
          </w:tcPr>
          <w:p w:rsidR="006A2919" w:rsidRDefault="006A2919">
            <w:pPr>
              <w:adjustRightInd w:val="0"/>
              <w:snapToGrid w:val="0"/>
              <w:jc w:val="left"/>
              <w:rPr>
                <w:sz w:val="24"/>
              </w:rPr>
            </w:pPr>
          </w:p>
        </w:tc>
        <w:tc>
          <w:tcPr>
            <w:tcW w:w="848" w:type="pct"/>
            <w:vAlign w:val="center"/>
          </w:tcPr>
          <w:p w:rsidR="006A2919" w:rsidRDefault="006A2919">
            <w:pPr>
              <w:adjustRightInd w:val="0"/>
              <w:snapToGrid w:val="0"/>
              <w:jc w:val="left"/>
              <w:rPr>
                <w:sz w:val="24"/>
              </w:rPr>
            </w:pPr>
          </w:p>
        </w:tc>
        <w:tc>
          <w:tcPr>
            <w:tcW w:w="847" w:type="pct"/>
            <w:vAlign w:val="center"/>
          </w:tcPr>
          <w:p w:rsidR="006A2919" w:rsidRDefault="006A2919">
            <w:pPr>
              <w:adjustRightInd w:val="0"/>
              <w:snapToGrid w:val="0"/>
              <w:jc w:val="left"/>
              <w:rPr>
                <w:sz w:val="24"/>
              </w:rPr>
            </w:pPr>
          </w:p>
        </w:tc>
        <w:tc>
          <w:tcPr>
            <w:tcW w:w="1076" w:type="pct"/>
            <w:vAlign w:val="center"/>
          </w:tcPr>
          <w:p w:rsidR="006A2919" w:rsidRDefault="006A2919">
            <w:pPr>
              <w:adjustRightInd w:val="0"/>
              <w:snapToGrid w:val="0"/>
              <w:jc w:val="left"/>
              <w:rPr>
                <w:sz w:val="24"/>
              </w:rPr>
            </w:pPr>
          </w:p>
        </w:tc>
      </w:tr>
      <w:tr w:rsidR="006A2919">
        <w:trPr>
          <w:trHeight w:val="407"/>
        </w:trPr>
        <w:tc>
          <w:tcPr>
            <w:tcW w:w="382" w:type="pct"/>
            <w:vAlign w:val="center"/>
          </w:tcPr>
          <w:p w:rsidR="006A2919" w:rsidRDefault="00EE6253">
            <w:pPr>
              <w:adjustRightInd w:val="0"/>
              <w:snapToGrid w:val="0"/>
              <w:jc w:val="center"/>
              <w:rPr>
                <w:sz w:val="24"/>
              </w:rPr>
            </w:pPr>
            <w:r>
              <w:rPr>
                <w:sz w:val="24"/>
              </w:rPr>
              <w:t>3</w:t>
            </w:r>
          </w:p>
        </w:tc>
        <w:tc>
          <w:tcPr>
            <w:tcW w:w="1847" w:type="pct"/>
            <w:vAlign w:val="center"/>
          </w:tcPr>
          <w:p w:rsidR="006A2919" w:rsidRDefault="00EE6253">
            <w:pPr>
              <w:adjustRightInd w:val="0"/>
              <w:snapToGrid w:val="0"/>
              <w:jc w:val="left"/>
              <w:rPr>
                <w:sz w:val="24"/>
              </w:rPr>
            </w:pPr>
            <w:r>
              <w:rPr>
                <w:sz w:val="24"/>
              </w:rPr>
              <w:t>…</w:t>
            </w:r>
          </w:p>
        </w:tc>
        <w:tc>
          <w:tcPr>
            <w:tcW w:w="848" w:type="pct"/>
            <w:vAlign w:val="center"/>
          </w:tcPr>
          <w:p w:rsidR="006A2919" w:rsidRDefault="006A2919">
            <w:pPr>
              <w:adjustRightInd w:val="0"/>
              <w:snapToGrid w:val="0"/>
              <w:jc w:val="left"/>
              <w:rPr>
                <w:sz w:val="24"/>
              </w:rPr>
            </w:pPr>
          </w:p>
        </w:tc>
        <w:tc>
          <w:tcPr>
            <w:tcW w:w="847" w:type="pct"/>
            <w:vAlign w:val="center"/>
          </w:tcPr>
          <w:p w:rsidR="006A2919" w:rsidRDefault="006A2919">
            <w:pPr>
              <w:adjustRightInd w:val="0"/>
              <w:snapToGrid w:val="0"/>
              <w:jc w:val="left"/>
              <w:rPr>
                <w:sz w:val="24"/>
              </w:rPr>
            </w:pPr>
          </w:p>
        </w:tc>
        <w:tc>
          <w:tcPr>
            <w:tcW w:w="1076" w:type="pct"/>
            <w:vAlign w:val="center"/>
          </w:tcPr>
          <w:p w:rsidR="006A2919" w:rsidRDefault="006A2919">
            <w:pPr>
              <w:adjustRightInd w:val="0"/>
              <w:snapToGrid w:val="0"/>
              <w:jc w:val="left"/>
              <w:rPr>
                <w:sz w:val="24"/>
              </w:rPr>
            </w:pPr>
          </w:p>
        </w:tc>
      </w:tr>
      <w:tr w:rsidR="006A2919">
        <w:trPr>
          <w:trHeight w:val="407"/>
        </w:trPr>
        <w:tc>
          <w:tcPr>
            <w:tcW w:w="3077" w:type="pct"/>
            <w:gridSpan w:val="3"/>
            <w:vAlign w:val="center"/>
          </w:tcPr>
          <w:p w:rsidR="006A2919" w:rsidRDefault="00EE6253">
            <w:pPr>
              <w:adjustRightInd w:val="0"/>
              <w:snapToGrid w:val="0"/>
              <w:jc w:val="right"/>
              <w:rPr>
                <w:b/>
                <w:sz w:val="24"/>
              </w:rPr>
            </w:pPr>
            <w:r>
              <w:rPr>
                <w:b/>
                <w:sz w:val="24"/>
              </w:rPr>
              <w:t>总价（元）</w:t>
            </w:r>
          </w:p>
        </w:tc>
        <w:tc>
          <w:tcPr>
            <w:tcW w:w="847" w:type="pct"/>
            <w:vAlign w:val="center"/>
          </w:tcPr>
          <w:p w:rsidR="006A2919" w:rsidRDefault="006A2919">
            <w:pPr>
              <w:adjustRightInd w:val="0"/>
              <w:snapToGrid w:val="0"/>
              <w:jc w:val="left"/>
              <w:rPr>
                <w:sz w:val="24"/>
              </w:rPr>
            </w:pPr>
          </w:p>
        </w:tc>
        <w:tc>
          <w:tcPr>
            <w:tcW w:w="1076" w:type="pct"/>
            <w:vAlign w:val="center"/>
          </w:tcPr>
          <w:p w:rsidR="006A2919" w:rsidRDefault="006A2919">
            <w:pPr>
              <w:adjustRightInd w:val="0"/>
              <w:snapToGrid w:val="0"/>
              <w:jc w:val="left"/>
              <w:rPr>
                <w:sz w:val="24"/>
              </w:rPr>
            </w:pPr>
          </w:p>
        </w:tc>
      </w:tr>
    </w:tbl>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EE6253">
      <w:pPr>
        <w:spacing w:before="78" w:line="219" w:lineRule="auto"/>
        <w:ind w:left="85"/>
        <w:rPr>
          <w:rFonts w:ascii="宋体" w:hAnsi="宋体" w:cs="宋体"/>
          <w:sz w:val="24"/>
        </w:rPr>
      </w:pPr>
      <w:r>
        <w:rPr>
          <w:rFonts w:ascii="宋体" w:hAnsi="宋体" w:cs="宋体"/>
          <w:spacing w:val="-6"/>
          <w:sz w:val="24"/>
        </w:rPr>
        <w:t>注：1.本表应</w:t>
      </w:r>
      <w:proofErr w:type="gramStart"/>
      <w:r>
        <w:rPr>
          <w:rFonts w:ascii="宋体" w:hAnsi="宋体" w:cs="宋体"/>
          <w:spacing w:val="-6"/>
          <w:sz w:val="24"/>
        </w:rPr>
        <w:t>按包分别</w:t>
      </w:r>
      <w:proofErr w:type="gramEnd"/>
      <w:r>
        <w:rPr>
          <w:rFonts w:ascii="宋体" w:hAnsi="宋体" w:cs="宋体"/>
          <w:spacing w:val="-6"/>
          <w:sz w:val="24"/>
        </w:rPr>
        <w:t>填写。</w:t>
      </w:r>
    </w:p>
    <w:p w:rsidR="006A2919" w:rsidRDefault="00EE6253">
      <w:pPr>
        <w:spacing w:before="15" w:line="229" w:lineRule="auto"/>
        <w:ind w:left="585"/>
        <w:rPr>
          <w:rFonts w:ascii="宋体" w:hAnsi="宋体" w:cs="宋体"/>
          <w:sz w:val="24"/>
        </w:rPr>
      </w:pPr>
      <w:r>
        <w:rPr>
          <w:rFonts w:ascii="宋体" w:hAnsi="宋体" w:cs="宋体"/>
          <w:spacing w:val="-3"/>
          <w:sz w:val="24"/>
        </w:rPr>
        <w:t>2.如果不提供分项报价将视为没有实质性响应招标文件。</w:t>
      </w:r>
    </w:p>
    <w:p w:rsidR="006A2919" w:rsidRDefault="00EE6253">
      <w:pPr>
        <w:spacing w:before="1" w:line="216" w:lineRule="auto"/>
        <w:ind w:left="585"/>
        <w:rPr>
          <w:rFonts w:ascii="宋体" w:hAnsi="宋体" w:cs="宋体"/>
          <w:sz w:val="24"/>
        </w:rPr>
      </w:pPr>
      <w:r>
        <w:rPr>
          <w:rFonts w:ascii="宋体" w:hAnsi="宋体" w:cs="宋体"/>
          <w:spacing w:val="7"/>
          <w:sz w:val="24"/>
        </w:rPr>
        <w:t>3.上述各项的详细规格(如有),可另页描述。</w:t>
      </w:r>
    </w:p>
    <w:p w:rsidR="006A2919" w:rsidRDefault="00EE6253">
      <w:pPr>
        <w:spacing w:before="58" w:line="230" w:lineRule="auto"/>
        <w:ind w:left="85" w:firstLine="499"/>
        <w:rPr>
          <w:rFonts w:ascii="宋体" w:hAnsi="宋体" w:cs="宋体"/>
          <w:sz w:val="24"/>
        </w:rPr>
      </w:pPr>
      <w:r>
        <w:rPr>
          <w:rFonts w:ascii="宋体" w:hAnsi="宋体" w:cs="宋体"/>
          <w:spacing w:val="-7"/>
          <w:sz w:val="24"/>
        </w:rPr>
        <w:t>4.制造商</w:t>
      </w:r>
      <w:proofErr w:type="gramStart"/>
      <w:r>
        <w:rPr>
          <w:rFonts w:ascii="宋体" w:hAnsi="宋体" w:cs="宋体"/>
          <w:spacing w:val="-7"/>
          <w:sz w:val="24"/>
        </w:rPr>
        <w:t>规模列应填写</w:t>
      </w:r>
      <w:proofErr w:type="gramEnd"/>
      <w:r>
        <w:rPr>
          <w:rFonts w:ascii="宋体" w:hAnsi="宋体" w:cs="宋体"/>
          <w:spacing w:val="-7"/>
          <w:sz w:val="24"/>
        </w:rPr>
        <w:t>"中型"、"小型"、“微</w:t>
      </w:r>
      <w:r>
        <w:rPr>
          <w:rFonts w:ascii="宋体" w:hAnsi="宋体" w:cs="宋体"/>
          <w:spacing w:val="-8"/>
          <w:sz w:val="24"/>
        </w:rPr>
        <w:t>型”或“其他",且不应与《中小企业声</w:t>
      </w:r>
      <w:r>
        <w:rPr>
          <w:rFonts w:ascii="宋体" w:hAnsi="宋体" w:cs="宋体"/>
          <w:spacing w:val="-4"/>
          <w:sz w:val="24"/>
        </w:rPr>
        <w:t>明函》或《拟分包情况说明》中内容矛盾。</w:t>
      </w:r>
    </w:p>
    <w:p w:rsidR="006A2919" w:rsidRDefault="006A2919">
      <w:pPr>
        <w:spacing w:line="415" w:lineRule="auto"/>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spacing w:line="360" w:lineRule="auto"/>
        <w:outlineLvl w:val="2"/>
        <w:rPr>
          <w:sz w:val="24"/>
          <w:szCs w:val="20"/>
        </w:rPr>
      </w:pPr>
      <w:bookmarkStart w:id="1030" w:name="_Toc226965752"/>
      <w:bookmarkStart w:id="1031" w:name="_Toc226337258"/>
      <w:bookmarkStart w:id="1032" w:name="_Toc226309806"/>
      <w:bookmarkStart w:id="1033" w:name="_Toc195842927"/>
      <w:bookmarkStart w:id="1034" w:name="_Toc142311062"/>
      <w:bookmarkStart w:id="1035" w:name="_Toc150774765"/>
      <w:bookmarkStart w:id="1036" w:name="_Toc150480798"/>
      <w:bookmarkStart w:id="1037" w:name="_Toc226965835"/>
      <w:bookmarkStart w:id="1038" w:name="_Toc264969252"/>
      <w:bookmarkStart w:id="1039" w:name="_Toc305158904"/>
      <w:bookmarkStart w:id="1040" w:name="_Toc127151562"/>
      <w:bookmarkStart w:id="1041" w:name="_Toc305158830"/>
      <w:bookmarkStart w:id="1042" w:name="_Toc265228400"/>
      <w:bookmarkStart w:id="1043" w:name="_Toc195842926"/>
      <w:bookmarkStart w:id="1044" w:name="_Toc305158829"/>
      <w:bookmarkStart w:id="1045" w:name="_Toc265228399"/>
      <w:bookmarkStart w:id="1046" w:name="_Toc150480797"/>
      <w:bookmarkStart w:id="1047" w:name="_Toc226965751"/>
      <w:bookmarkStart w:id="1048" w:name="_Toc226337257"/>
      <w:bookmarkStart w:id="1049" w:name="_Toc264969251"/>
      <w:bookmarkStart w:id="1050" w:name="_Toc226309805"/>
      <w:bookmarkStart w:id="1051" w:name="_Toc150774764"/>
      <w:bookmarkStart w:id="1052" w:name="_Toc305158903"/>
      <w:bookmarkStart w:id="1053" w:name="_Toc226965834"/>
      <w:bookmarkStart w:id="1054" w:name="_Toc142311061"/>
      <w:bookmarkStart w:id="1055" w:name="_Toc127151561"/>
      <w:r>
        <w:rPr>
          <w:sz w:val="24"/>
          <w:szCs w:val="20"/>
        </w:rPr>
        <w:br w:type="page"/>
      </w:r>
      <w:r>
        <w:rPr>
          <w:sz w:val="24"/>
          <w:szCs w:val="20"/>
        </w:rPr>
        <w:lastRenderedPageBreak/>
        <w:t xml:space="preserve">5  </w:t>
      </w:r>
      <w:r>
        <w:rPr>
          <w:sz w:val="24"/>
          <w:szCs w:val="20"/>
        </w:rPr>
        <w:t>合同条款偏离表</w:t>
      </w:r>
      <w:bookmarkEnd w:id="1030"/>
      <w:bookmarkEnd w:id="1031"/>
      <w:bookmarkEnd w:id="1032"/>
      <w:bookmarkEnd w:id="1033"/>
      <w:bookmarkEnd w:id="1034"/>
      <w:bookmarkEnd w:id="1035"/>
      <w:bookmarkEnd w:id="1036"/>
      <w:bookmarkEnd w:id="1037"/>
      <w:bookmarkEnd w:id="1038"/>
      <w:bookmarkEnd w:id="1039"/>
      <w:bookmarkEnd w:id="1040"/>
      <w:bookmarkEnd w:id="1041"/>
      <w:bookmarkEnd w:id="1042"/>
      <w:r>
        <w:rPr>
          <w:sz w:val="24"/>
          <w:szCs w:val="20"/>
        </w:rPr>
        <w:t>（实质性格式）</w:t>
      </w:r>
    </w:p>
    <w:p w:rsidR="006A2919" w:rsidRDefault="006A2919">
      <w:pPr>
        <w:spacing w:line="360" w:lineRule="auto"/>
        <w:rPr>
          <w:sz w:val="24"/>
          <w:szCs w:val="20"/>
        </w:rPr>
      </w:pPr>
    </w:p>
    <w:p w:rsidR="006A2919" w:rsidRDefault="00EE6253">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6A2919" w:rsidRDefault="006A2919">
      <w:pPr>
        <w:spacing w:line="360" w:lineRule="auto"/>
        <w:rPr>
          <w:sz w:val="24"/>
          <w:szCs w:val="20"/>
        </w:rPr>
      </w:pPr>
    </w:p>
    <w:p w:rsidR="006A2919" w:rsidRDefault="00EE6253">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440"/>
        <w:gridCol w:w="1886"/>
        <w:gridCol w:w="1887"/>
        <w:gridCol w:w="2254"/>
        <w:gridCol w:w="892"/>
      </w:tblGrid>
      <w:tr w:rsidR="006A2919">
        <w:trPr>
          <w:trHeight w:val="930"/>
          <w:jc w:val="center"/>
        </w:trPr>
        <w:tc>
          <w:tcPr>
            <w:tcW w:w="929" w:type="dxa"/>
            <w:vAlign w:val="center"/>
          </w:tcPr>
          <w:p w:rsidR="006A2919" w:rsidRDefault="00EE6253">
            <w:pPr>
              <w:adjustRightInd w:val="0"/>
              <w:snapToGrid w:val="0"/>
              <w:jc w:val="center"/>
              <w:rPr>
                <w:sz w:val="24"/>
              </w:rPr>
            </w:pPr>
            <w:r>
              <w:rPr>
                <w:sz w:val="24"/>
              </w:rPr>
              <w:t>序号</w:t>
            </w:r>
          </w:p>
        </w:tc>
        <w:tc>
          <w:tcPr>
            <w:tcW w:w="1440" w:type="dxa"/>
            <w:vAlign w:val="center"/>
          </w:tcPr>
          <w:p w:rsidR="006A2919" w:rsidRDefault="00EE6253">
            <w:pPr>
              <w:adjustRightInd w:val="0"/>
              <w:snapToGrid w:val="0"/>
              <w:jc w:val="center"/>
              <w:rPr>
                <w:sz w:val="24"/>
              </w:rPr>
            </w:pPr>
            <w:r>
              <w:rPr>
                <w:sz w:val="24"/>
                <w:szCs w:val="21"/>
              </w:rPr>
              <w:t>招标文件</w:t>
            </w:r>
            <w:r>
              <w:rPr>
                <w:sz w:val="24"/>
              </w:rPr>
              <w:t>条目号（页码）</w:t>
            </w:r>
          </w:p>
        </w:tc>
        <w:tc>
          <w:tcPr>
            <w:tcW w:w="1886" w:type="dxa"/>
            <w:vAlign w:val="center"/>
          </w:tcPr>
          <w:p w:rsidR="006A2919" w:rsidRDefault="00EE6253">
            <w:pPr>
              <w:adjustRightInd w:val="0"/>
              <w:snapToGrid w:val="0"/>
              <w:jc w:val="center"/>
              <w:rPr>
                <w:sz w:val="24"/>
              </w:rPr>
            </w:pPr>
            <w:r>
              <w:rPr>
                <w:sz w:val="24"/>
                <w:szCs w:val="21"/>
              </w:rPr>
              <w:t>招标文件</w:t>
            </w:r>
            <w:r>
              <w:rPr>
                <w:sz w:val="24"/>
              </w:rPr>
              <w:t>要求</w:t>
            </w:r>
          </w:p>
        </w:tc>
        <w:tc>
          <w:tcPr>
            <w:tcW w:w="1887" w:type="dxa"/>
            <w:vAlign w:val="center"/>
          </w:tcPr>
          <w:p w:rsidR="006A2919" w:rsidRDefault="00EE6253">
            <w:pPr>
              <w:adjustRightInd w:val="0"/>
              <w:snapToGrid w:val="0"/>
              <w:jc w:val="center"/>
              <w:rPr>
                <w:sz w:val="24"/>
              </w:rPr>
            </w:pPr>
            <w:r>
              <w:rPr>
                <w:sz w:val="24"/>
              </w:rPr>
              <w:t>投标文件内容</w:t>
            </w:r>
          </w:p>
        </w:tc>
        <w:tc>
          <w:tcPr>
            <w:tcW w:w="2254" w:type="dxa"/>
            <w:vAlign w:val="center"/>
          </w:tcPr>
          <w:p w:rsidR="006A2919" w:rsidRDefault="00EE6253">
            <w:pPr>
              <w:adjustRightInd w:val="0"/>
              <w:snapToGrid w:val="0"/>
              <w:jc w:val="center"/>
              <w:rPr>
                <w:sz w:val="24"/>
              </w:rPr>
            </w:pPr>
            <w:r>
              <w:rPr>
                <w:sz w:val="24"/>
              </w:rPr>
              <w:t>偏离情况</w:t>
            </w:r>
          </w:p>
        </w:tc>
        <w:tc>
          <w:tcPr>
            <w:tcW w:w="892" w:type="dxa"/>
            <w:vAlign w:val="center"/>
          </w:tcPr>
          <w:p w:rsidR="006A2919" w:rsidRDefault="00EE6253">
            <w:pPr>
              <w:adjustRightInd w:val="0"/>
              <w:snapToGrid w:val="0"/>
              <w:jc w:val="center"/>
              <w:rPr>
                <w:sz w:val="24"/>
              </w:rPr>
            </w:pPr>
            <w:r>
              <w:rPr>
                <w:sz w:val="24"/>
              </w:rPr>
              <w:t>说明</w:t>
            </w:r>
          </w:p>
        </w:tc>
      </w:tr>
      <w:tr w:rsidR="006A2919">
        <w:trPr>
          <w:trHeight w:val="930"/>
          <w:jc w:val="center"/>
        </w:trPr>
        <w:tc>
          <w:tcPr>
            <w:tcW w:w="9288" w:type="dxa"/>
            <w:gridSpan w:val="6"/>
            <w:vAlign w:val="center"/>
          </w:tcPr>
          <w:p w:rsidR="006A2919" w:rsidRDefault="00EE6253">
            <w:pPr>
              <w:spacing w:before="45" w:line="219" w:lineRule="auto"/>
              <w:rPr>
                <w:rFonts w:ascii="宋体" w:hAnsi="宋体" w:cs="宋体"/>
                <w:szCs w:val="21"/>
              </w:rPr>
            </w:pPr>
            <w:r>
              <w:rPr>
                <w:rFonts w:ascii="宋体" w:hAnsi="宋体" w:cs="宋体"/>
                <w:b/>
                <w:bCs/>
                <w:spacing w:val="11"/>
                <w:szCs w:val="21"/>
              </w:rPr>
              <w:t>对本项目合同条款的偏离情况</w:t>
            </w:r>
            <w:r>
              <w:rPr>
                <w:rFonts w:ascii="宋体" w:hAnsi="宋体" w:cs="宋体"/>
                <w:spacing w:val="11"/>
                <w:szCs w:val="21"/>
              </w:rPr>
              <w:t>(应进行选择，未选择</w:t>
            </w:r>
            <w:r>
              <w:rPr>
                <w:rFonts w:ascii="宋体" w:hAnsi="宋体" w:cs="宋体"/>
                <w:b/>
                <w:bCs/>
                <w:spacing w:val="11"/>
                <w:szCs w:val="21"/>
              </w:rPr>
              <w:t>投标无效):</w:t>
            </w:r>
          </w:p>
          <w:p w:rsidR="006A2919" w:rsidRDefault="00EE6253">
            <w:pPr>
              <w:spacing w:before="47" w:line="231" w:lineRule="auto"/>
              <w:ind w:right="95"/>
              <w:rPr>
                <w:rFonts w:ascii="宋体" w:hAnsi="宋体" w:cs="宋体"/>
                <w:szCs w:val="21"/>
              </w:rPr>
            </w:pPr>
            <w:r>
              <w:rPr>
                <w:rFonts w:ascii="宋体" w:hAnsi="宋体" w:cs="宋体"/>
                <w:spacing w:val="10"/>
                <w:szCs w:val="21"/>
              </w:rPr>
              <w:t>□</w:t>
            </w:r>
            <w:r>
              <w:rPr>
                <w:rFonts w:ascii="宋体" w:hAnsi="宋体" w:cs="宋体"/>
                <w:spacing w:val="-60"/>
                <w:szCs w:val="21"/>
              </w:rPr>
              <w:t xml:space="preserve"> </w:t>
            </w:r>
            <w:r>
              <w:rPr>
                <w:rFonts w:ascii="宋体" w:hAnsi="宋体" w:cs="宋体"/>
                <w:b/>
                <w:bCs/>
                <w:spacing w:val="10"/>
                <w:szCs w:val="21"/>
              </w:rPr>
              <w:t>无偏离</w:t>
            </w:r>
            <w:r>
              <w:rPr>
                <w:rFonts w:ascii="宋体" w:hAnsi="宋体" w:cs="宋体"/>
                <w:spacing w:val="10"/>
                <w:szCs w:val="21"/>
              </w:rPr>
              <w:t>(如无偏离，仅选择无偏离即可；无偏离即为对合同条款中的所有要求，均视</w:t>
            </w:r>
            <w:r>
              <w:rPr>
                <w:rFonts w:ascii="宋体" w:hAnsi="宋体" w:cs="宋体"/>
                <w:spacing w:val="3"/>
                <w:szCs w:val="21"/>
              </w:rPr>
              <w:t>作供应商已对之理解和响应。)</w:t>
            </w:r>
          </w:p>
          <w:p w:rsidR="006A2919" w:rsidRDefault="00EE6253">
            <w:pPr>
              <w:adjustRightInd w:val="0"/>
              <w:snapToGrid w:val="0"/>
              <w:jc w:val="left"/>
              <w:rPr>
                <w:sz w:val="24"/>
              </w:rPr>
            </w:pPr>
            <w:r>
              <w:rPr>
                <w:rFonts w:ascii="宋体" w:hAnsi="宋体" w:cs="宋体"/>
                <w:spacing w:val="2"/>
                <w:szCs w:val="21"/>
              </w:rPr>
              <w:t>□</w:t>
            </w:r>
            <w:r>
              <w:rPr>
                <w:rFonts w:ascii="宋体" w:hAnsi="宋体" w:cs="宋体"/>
                <w:spacing w:val="-51"/>
                <w:szCs w:val="21"/>
              </w:rPr>
              <w:t xml:space="preserve"> </w:t>
            </w:r>
            <w:r>
              <w:rPr>
                <w:rFonts w:ascii="宋体" w:hAnsi="宋体" w:cs="宋体"/>
                <w:b/>
                <w:bCs/>
                <w:spacing w:val="2"/>
                <w:szCs w:val="21"/>
              </w:rPr>
              <w:t>有偏离</w:t>
            </w:r>
            <w:r>
              <w:rPr>
                <w:rFonts w:ascii="宋体" w:hAnsi="宋体" w:cs="宋体"/>
                <w:spacing w:val="2"/>
                <w:szCs w:val="21"/>
              </w:rPr>
              <w:t>(如有偏离，则应在本表中对偏离项逐一列明，否则</w:t>
            </w:r>
            <w:r>
              <w:rPr>
                <w:rFonts w:ascii="宋体" w:hAnsi="宋体" w:cs="宋体"/>
                <w:b/>
                <w:bCs/>
                <w:spacing w:val="2"/>
                <w:szCs w:val="21"/>
              </w:rPr>
              <w:t>投</w:t>
            </w:r>
            <w:r>
              <w:rPr>
                <w:rFonts w:ascii="宋体" w:hAnsi="宋体" w:cs="宋体"/>
                <w:spacing w:val="-49"/>
                <w:szCs w:val="21"/>
              </w:rPr>
              <w:t xml:space="preserve"> </w:t>
            </w:r>
            <w:r>
              <w:rPr>
                <w:rFonts w:ascii="宋体" w:hAnsi="宋体" w:cs="宋体"/>
                <w:b/>
                <w:bCs/>
                <w:spacing w:val="2"/>
                <w:szCs w:val="21"/>
              </w:rPr>
              <w:t>标</w:t>
            </w:r>
            <w:r>
              <w:rPr>
                <w:rFonts w:ascii="宋体" w:hAnsi="宋体" w:cs="宋体"/>
                <w:spacing w:val="-48"/>
                <w:szCs w:val="21"/>
              </w:rPr>
              <w:t xml:space="preserve"> </w:t>
            </w:r>
            <w:r>
              <w:rPr>
                <w:rFonts w:ascii="宋体" w:hAnsi="宋体" w:cs="宋体"/>
                <w:b/>
                <w:bCs/>
                <w:spacing w:val="2"/>
                <w:szCs w:val="21"/>
              </w:rPr>
              <w:t>无</w:t>
            </w:r>
            <w:r>
              <w:rPr>
                <w:rFonts w:ascii="宋体" w:hAnsi="宋体" w:cs="宋体"/>
                <w:spacing w:val="-45"/>
                <w:szCs w:val="21"/>
              </w:rPr>
              <w:t xml:space="preserve"> </w:t>
            </w:r>
            <w:r>
              <w:rPr>
                <w:rFonts w:ascii="宋体" w:hAnsi="宋体" w:cs="宋体"/>
                <w:b/>
                <w:bCs/>
                <w:spacing w:val="2"/>
                <w:szCs w:val="21"/>
              </w:rPr>
              <w:t>效</w:t>
            </w:r>
            <w:r>
              <w:rPr>
                <w:rFonts w:ascii="宋体" w:hAnsi="宋体" w:cs="宋体"/>
                <w:spacing w:val="-59"/>
                <w:szCs w:val="21"/>
              </w:rPr>
              <w:t xml:space="preserve"> </w:t>
            </w:r>
            <w:r>
              <w:rPr>
                <w:rFonts w:ascii="宋体" w:hAnsi="宋体" w:cs="宋体"/>
                <w:b/>
                <w:bCs/>
                <w:spacing w:val="2"/>
                <w:szCs w:val="21"/>
              </w:rPr>
              <w:t>；</w:t>
            </w:r>
            <w:r>
              <w:rPr>
                <w:rFonts w:ascii="宋体" w:hAnsi="宋体" w:cs="宋体"/>
                <w:spacing w:val="2"/>
                <w:szCs w:val="21"/>
              </w:rPr>
              <w:t>对合同条款中</w:t>
            </w:r>
            <w:r>
              <w:rPr>
                <w:rFonts w:ascii="宋体" w:hAnsi="宋体" w:cs="宋体"/>
                <w:spacing w:val="7"/>
                <w:szCs w:val="21"/>
              </w:rPr>
              <w:t>的所有要求，除本表列明的偏离外，均视作供应商已对之理解和响应。)</w:t>
            </w:r>
          </w:p>
        </w:tc>
      </w:tr>
      <w:tr w:rsidR="006A2919">
        <w:trPr>
          <w:trHeight w:val="930"/>
          <w:jc w:val="center"/>
        </w:trPr>
        <w:tc>
          <w:tcPr>
            <w:tcW w:w="929" w:type="dxa"/>
            <w:vAlign w:val="center"/>
          </w:tcPr>
          <w:p w:rsidR="006A2919" w:rsidRDefault="006A2919">
            <w:pPr>
              <w:adjustRightInd w:val="0"/>
              <w:snapToGrid w:val="0"/>
              <w:jc w:val="center"/>
              <w:rPr>
                <w:sz w:val="24"/>
              </w:rPr>
            </w:pPr>
          </w:p>
        </w:tc>
        <w:tc>
          <w:tcPr>
            <w:tcW w:w="1440" w:type="dxa"/>
            <w:vAlign w:val="center"/>
          </w:tcPr>
          <w:p w:rsidR="006A2919" w:rsidRDefault="006A2919">
            <w:pPr>
              <w:adjustRightInd w:val="0"/>
              <w:snapToGrid w:val="0"/>
              <w:jc w:val="center"/>
              <w:rPr>
                <w:sz w:val="24"/>
              </w:rPr>
            </w:pPr>
          </w:p>
        </w:tc>
        <w:tc>
          <w:tcPr>
            <w:tcW w:w="1886" w:type="dxa"/>
            <w:vAlign w:val="center"/>
          </w:tcPr>
          <w:p w:rsidR="006A2919" w:rsidRDefault="006A2919">
            <w:pPr>
              <w:adjustRightInd w:val="0"/>
              <w:snapToGrid w:val="0"/>
              <w:jc w:val="center"/>
              <w:rPr>
                <w:sz w:val="24"/>
              </w:rPr>
            </w:pPr>
          </w:p>
        </w:tc>
        <w:tc>
          <w:tcPr>
            <w:tcW w:w="1887" w:type="dxa"/>
            <w:vAlign w:val="center"/>
          </w:tcPr>
          <w:p w:rsidR="006A2919" w:rsidRDefault="006A2919">
            <w:pPr>
              <w:adjustRightInd w:val="0"/>
              <w:snapToGrid w:val="0"/>
              <w:jc w:val="center"/>
              <w:rPr>
                <w:sz w:val="24"/>
              </w:rPr>
            </w:pPr>
          </w:p>
        </w:tc>
        <w:tc>
          <w:tcPr>
            <w:tcW w:w="2254" w:type="dxa"/>
            <w:vAlign w:val="center"/>
          </w:tcPr>
          <w:p w:rsidR="006A2919" w:rsidRDefault="006A2919">
            <w:pPr>
              <w:adjustRightInd w:val="0"/>
              <w:snapToGrid w:val="0"/>
              <w:jc w:val="center"/>
              <w:rPr>
                <w:sz w:val="24"/>
              </w:rPr>
            </w:pPr>
          </w:p>
        </w:tc>
        <w:tc>
          <w:tcPr>
            <w:tcW w:w="892" w:type="dxa"/>
            <w:vAlign w:val="center"/>
          </w:tcPr>
          <w:p w:rsidR="006A2919" w:rsidRDefault="006A2919">
            <w:pPr>
              <w:adjustRightInd w:val="0"/>
              <w:snapToGrid w:val="0"/>
              <w:jc w:val="center"/>
              <w:rPr>
                <w:sz w:val="24"/>
              </w:rPr>
            </w:pPr>
          </w:p>
        </w:tc>
      </w:tr>
      <w:tr w:rsidR="006A2919">
        <w:trPr>
          <w:trHeight w:val="930"/>
          <w:jc w:val="center"/>
        </w:trPr>
        <w:tc>
          <w:tcPr>
            <w:tcW w:w="929" w:type="dxa"/>
            <w:vAlign w:val="center"/>
          </w:tcPr>
          <w:p w:rsidR="006A2919" w:rsidRDefault="006A2919">
            <w:pPr>
              <w:adjustRightInd w:val="0"/>
              <w:snapToGrid w:val="0"/>
              <w:jc w:val="center"/>
              <w:rPr>
                <w:sz w:val="24"/>
              </w:rPr>
            </w:pPr>
          </w:p>
        </w:tc>
        <w:tc>
          <w:tcPr>
            <w:tcW w:w="1440" w:type="dxa"/>
            <w:vAlign w:val="center"/>
          </w:tcPr>
          <w:p w:rsidR="006A2919" w:rsidRDefault="006A2919">
            <w:pPr>
              <w:adjustRightInd w:val="0"/>
              <w:snapToGrid w:val="0"/>
              <w:jc w:val="center"/>
              <w:rPr>
                <w:sz w:val="24"/>
              </w:rPr>
            </w:pPr>
          </w:p>
        </w:tc>
        <w:tc>
          <w:tcPr>
            <w:tcW w:w="1886" w:type="dxa"/>
            <w:vAlign w:val="center"/>
          </w:tcPr>
          <w:p w:rsidR="006A2919" w:rsidRDefault="006A2919">
            <w:pPr>
              <w:adjustRightInd w:val="0"/>
              <w:snapToGrid w:val="0"/>
              <w:jc w:val="center"/>
              <w:rPr>
                <w:sz w:val="24"/>
              </w:rPr>
            </w:pPr>
          </w:p>
        </w:tc>
        <w:tc>
          <w:tcPr>
            <w:tcW w:w="1887" w:type="dxa"/>
            <w:vAlign w:val="center"/>
          </w:tcPr>
          <w:p w:rsidR="006A2919" w:rsidRDefault="006A2919">
            <w:pPr>
              <w:adjustRightInd w:val="0"/>
              <w:snapToGrid w:val="0"/>
              <w:jc w:val="center"/>
              <w:rPr>
                <w:sz w:val="24"/>
              </w:rPr>
            </w:pPr>
          </w:p>
        </w:tc>
        <w:tc>
          <w:tcPr>
            <w:tcW w:w="2254" w:type="dxa"/>
            <w:vAlign w:val="center"/>
          </w:tcPr>
          <w:p w:rsidR="006A2919" w:rsidRDefault="006A2919">
            <w:pPr>
              <w:adjustRightInd w:val="0"/>
              <w:snapToGrid w:val="0"/>
              <w:jc w:val="center"/>
              <w:rPr>
                <w:sz w:val="24"/>
              </w:rPr>
            </w:pPr>
          </w:p>
        </w:tc>
        <w:tc>
          <w:tcPr>
            <w:tcW w:w="892" w:type="dxa"/>
            <w:vAlign w:val="center"/>
          </w:tcPr>
          <w:p w:rsidR="006A2919" w:rsidRDefault="006A2919">
            <w:pPr>
              <w:adjustRightInd w:val="0"/>
              <w:snapToGrid w:val="0"/>
              <w:jc w:val="center"/>
              <w:rPr>
                <w:sz w:val="24"/>
              </w:rPr>
            </w:pPr>
          </w:p>
        </w:tc>
      </w:tr>
      <w:tr w:rsidR="006A2919">
        <w:trPr>
          <w:trHeight w:val="930"/>
          <w:jc w:val="center"/>
        </w:trPr>
        <w:tc>
          <w:tcPr>
            <w:tcW w:w="929" w:type="dxa"/>
            <w:vAlign w:val="center"/>
          </w:tcPr>
          <w:p w:rsidR="006A2919" w:rsidRDefault="006A2919">
            <w:pPr>
              <w:adjustRightInd w:val="0"/>
              <w:snapToGrid w:val="0"/>
              <w:jc w:val="center"/>
              <w:rPr>
                <w:sz w:val="24"/>
              </w:rPr>
            </w:pPr>
          </w:p>
        </w:tc>
        <w:tc>
          <w:tcPr>
            <w:tcW w:w="1440" w:type="dxa"/>
            <w:vAlign w:val="center"/>
          </w:tcPr>
          <w:p w:rsidR="006A2919" w:rsidRDefault="006A2919">
            <w:pPr>
              <w:adjustRightInd w:val="0"/>
              <w:snapToGrid w:val="0"/>
              <w:jc w:val="center"/>
              <w:rPr>
                <w:sz w:val="24"/>
              </w:rPr>
            </w:pPr>
          </w:p>
        </w:tc>
        <w:tc>
          <w:tcPr>
            <w:tcW w:w="1886" w:type="dxa"/>
            <w:vAlign w:val="center"/>
          </w:tcPr>
          <w:p w:rsidR="006A2919" w:rsidRDefault="006A2919">
            <w:pPr>
              <w:adjustRightInd w:val="0"/>
              <w:snapToGrid w:val="0"/>
              <w:jc w:val="center"/>
              <w:rPr>
                <w:sz w:val="24"/>
              </w:rPr>
            </w:pPr>
          </w:p>
        </w:tc>
        <w:tc>
          <w:tcPr>
            <w:tcW w:w="1887" w:type="dxa"/>
            <w:vAlign w:val="center"/>
          </w:tcPr>
          <w:p w:rsidR="006A2919" w:rsidRDefault="006A2919">
            <w:pPr>
              <w:adjustRightInd w:val="0"/>
              <w:snapToGrid w:val="0"/>
              <w:jc w:val="center"/>
              <w:rPr>
                <w:sz w:val="24"/>
              </w:rPr>
            </w:pPr>
          </w:p>
        </w:tc>
        <w:tc>
          <w:tcPr>
            <w:tcW w:w="2254" w:type="dxa"/>
            <w:vAlign w:val="center"/>
          </w:tcPr>
          <w:p w:rsidR="006A2919" w:rsidRDefault="006A2919">
            <w:pPr>
              <w:adjustRightInd w:val="0"/>
              <w:snapToGrid w:val="0"/>
              <w:jc w:val="center"/>
              <w:rPr>
                <w:sz w:val="24"/>
              </w:rPr>
            </w:pPr>
          </w:p>
        </w:tc>
        <w:tc>
          <w:tcPr>
            <w:tcW w:w="892" w:type="dxa"/>
            <w:vAlign w:val="center"/>
          </w:tcPr>
          <w:p w:rsidR="006A2919" w:rsidRDefault="006A2919">
            <w:pPr>
              <w:adjustRightInd w:val="0"/>
              <w:snapToGrid w:val="0"/>
              <w:jc w:val="center"/>
              <w:rPr>
                <w:sz w:val="24"/>
              </w:rPr>
            </w:pPr>
          </w:p>
        </w:tc>
      </w:tr>
      <w:tr w:rsidR="006A2919">
        <w:trPr>
          <w:trHeight w:val="930"/>
          <w:jc w:val="center"/>
        </w:trPr>
        <w:tc>
          <w:tcPr>
            <w:tcW w:w="929" w:type="dxa"/>
            <w:vAlign w:val="center"/>
          </w:tcPr>
          <w:p w:rsidR="006A2919" w:rsidRDefault="006A2919">
            <w:pPr>
              <w:adjustRightInd w:val="0"/>
              <w:snapToGrid w:val="0"/>
              <w:jc w:val="center"/>
              <w:rPr>
                <w:sz w:val="24"/>
              </w:rPr>
            </w:pPr>
          </w:p>
        </w:tc>
        <w:tc>
          <w:tcPr>
            <w:tcW w:w="1440" w:type="dxa"/>
            <w:vAlign w:val="center"/>
          </w:tcPr>
          <w:p w:rsidR="006A2919" w:rsidRDefault="006A2919">
            <w:pPr>
              <w:adjustRightInd w:val="0"/>
              <w:snapToGrid w:val="0"/>
              <w:jc w:val="center"/>
              <w:rPr>
                <w:sz w:val="24"/>
              </w:rPr>
            </w:pPr>
          </w:p>
        </w:tc>
        <w:tc>
          <w:tcPr>
            <w:tcW w:w="1886" w:type="dxa"/>
            <w:vAlign w:val="center"/>
          </w:tcPr>
          <w:p w:rsidR="006A2919" w:rsidRDefault="006A2919">
            <w:pPr>
              <w:adjustRightInd w:val="0"/>
              <w:snapToGrid w:val="0"/>
              <w:jc w:val="center"/>
              <w:rPr>
                <w:sz w:val="24"/>
              </w:rPr>
            </w:pPr>
          </w:p>
        </w:tc>
        <w:tc>
          <w:tcPr>
            <w:tcW w:w="1887" w:type="dxa"/>
            <w:vAlign w:val="center"/>
          </w:tcPr>
          <w:p w:rsidR="006A2919" w:rsidRDefault="006A2919">
            <w:pPr>
              <w:adjustRightInd w:val="0"/>
              <w:snapToGrid w:val="0"/>
              <w:jc w:val="center"/>
              <w:rPr>
                <w:sz w:val="24"/>
              </w:rPr>
            </w:pPr>
          </w:p>
        </w:tc>
        <w:tc>
          <w:tcPr>
            <w:tcW w:w="2254" w:type="dxa"/>
            <w:vAlign w:val="center"/>
          </w:tcPr>
          <w:p w:rsidR="006A2919" w:rsidRDefault="006A2919">
            <w:pPr>
              <w:adjustRightInd w:val="0"/>
              <w:snapToGrid w:val="0"/>
              <w:jc w:val="center"/>
              <w:rPr>
                <w:sz w:val="24"/>
              </w:rPr>
            </w:pPr>
          </w:p>
        </w:tc>
        <w:tc>
          <w:tcPr>
            <w:tcW w:w="892" w:type="dxa"/>
            <w:vAlign w:val="center"/>
          </w:tcPr>
          <w:p w:rsidR="006A2919" w:rsidRDefault="006A2919">
            <w:pPr>
              <w:adjustRightInd w:val="0"/>
              <w:snapToGrid w:val="0"/>
              <w:jc w:val="center"/>
              <w:rPr>
                <w:sz w:val="24"/>
              </w:rPr>
            </w:pPr>
          </w:p>
        </w:tc>
      </w:tr>
    </w:tbl>
    <w:p w:rsidR="006A2919" w:rsidRDefault="006A2919">
      <w:pPr>
        <w:tabs>
          <w:tab w:val="left" w:pos="1800"/>
          <w:tab w:val="left" w:pos="5580"/>
        </w:tabs>
        <w:jc w:val="left"/>
        <w:rPr>
          <w:sz w:val="24"/>
        </w:rPr>
      </w:pPr>
    </w:p>
    <w:p w:rsidR="006A2919" w:rsidRDefault="00EE6253">
      <w:pPr>
        <w:tabs>
          <w:tab w:val="left" w:pos="1800"/>
          <w:tab w:val="left" w:pos="5580"/>
        </w:tabs>
        <w:jc w:val="left"/>
        <w:rPr>
          <w:sz w:val="24"/>
        </w:rPr>
      </w:pPr>
      <w:r>
        <w:rPr>
          <w:sz w:val="24"/>
        </w:rPr>
        <w:t>注：</w:t>
      </w:r>
      <w:proofErr w:type="gramStart"/>
      <w:r>
        <w:rPr>
          <w:rFonts w:hint="eastAsia"/>
          <w:sz w:val="24"/>
        </w:rPr>
        <w:t>“偏离情况”列应</w:t>
      </w:r>
      <w:r>
        <w:rPr>
          <w:sz w:val="24"/>
        </w:rPr>
        <w:t>据实</w:t>
      </w:r>
      <w:proofErr w:type="gramEnd"/>
      <w:r>
        <w:rPr>
          <w:rFonts w:hint="eastAsia"/>
          <w:sz w:val="24"/>
        </w:rPr>
        <w:t>填写“正偏离”或“负偏离”。</w:t>
      </w:r>
    </w:p>
    <w:p w:rsidR="006A2919" w:rsidRDefault="006A2919">
      <w:pPr>
        <w:spacing w:line="360" w:lineRule="auto"/>
        <w:rPr>
          <w:sz w:val="24"/>
          <w:szCs w:val="20"/>
        </w:rPr>
      </w:pPr>
    </w:p>
    <w:p w:rsidR="006A2919" w:rsidRDefault="006A2919">
      <w:pPr>
        <w:autoSpaceDE w:val="0"/>
        <w:autoSpaceDN w:val="0"/>
        <w:adjustRightInd w:val="0"/>
        <w:snapToGrid w:val="0"/>
        <w:spacing w:before="25" w:after="25" w:line="360" w:lineRule="auto"/>
        <w:rPr>
          <w:sz w:val="24"/>
          <w:lang w:val="zh-CN"/>
        </w:rPr>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spacing w:line="360" w:lineRule="auto"/>
        <w:outlineLvl w:val="2"/>
        <w:rPr>
          <w:sz w:val="24"/>
          <w:szCs w:val="20"/>
        </w:rPr>
      </w:pPr>
      <w:r>
        <w:rPr>
          <w:sz w:val="24"/>
          <w:szCs w:val="20"/>
        </w:rPr>
        <w:br w:type="page"/>
      </w:r>
      <w:r>
        <w:rPr>
          <w:sz w:val="24"/>
          <w:szCs w:val="20"/>
        </w:rPr>
        <w:lastRenderedPageBreak/>
        <w:t xml:space="preserve">6  </w:t>
      </w:r>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sz w:val="24"/>
          <w:szCs w:val="20"/>
        </w:rPr>
        <w:t>采购需求偏离表（实质性格式）</w:t>
      </w:r>
    </w:p>
    <w:p w:rsidR="006A2919" w:rsidRDefault="00EE6253">
      <w:pPr>
        <w:autoSpaceDE w:val="0"/>
        <w:autoSpaceDN w:val="0"/>
        <w:adjustRightInd w:val="0"/>
        <w:spacing w:line="360" w:lineRule="auto"/>
        <w:jc w:val="center"/>
        <w:rPr>
          <w:b/>
          <w:sz w:val="36"/>
          <w:szCs w:val="36"/>
        </w:rPr>
      </w:pPr>
      <w:r>
        <w:rPr>
          <w:rFonts w:hint="eastAsia"/>
          <w:b/>
          <w:sz w:val="36"/>
          <w:szCs w:val="36"/>
        </w:rPr>
        <w:t>采购需求偏离表</w:t>
      </w:r>
    </w:p>
    <w:p w:rsidR="006A2919" w:rsidRDefault="00EE6253">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A2919">
        <w:trPr>
          <w:trHeight w:val="1053"/>
          <w:jc w:val="center"/>
        </w:trPr>
        <w:tc>
          <w:tcPr>
            <w:tcW w:w="775" w:type="dxa"/>
            <w:vAlign w:val="center"/>
          </w:tcPr>
          <w:p w:rsidR="006A2919" w:rsidRDefault="00EE6253">
            <w:pPr>
              <w:adjustRightInd w:val="0"/>
              <w:snapToGrid w:val="0"/>
              <w:jc w:val="center"/>
              <w:rPr>
                <w:sz w:val="24"/>
              </w:rPr>
            </w:pPr>
            <w:r>
              <w:rPr>
                <w:sz w:val="24"/>
              </w:rPr>
              <w:t>序号</w:t>
            </w:r>
          </w:p>
        </w:tc>
        <w:tc>
          <w:tcPr>
            <w:tcW w:w="1482" w:type="dxa"/>
            <w:vAlign w:val="center"/>
          </w:tcPr>
          <w:p w:rsidR="006A2919" w:rsidRDefault="00EE6253">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6A2919" w:rsidRDefault="00EE6253">
            <w:pPr>
              <w:adjustRightInd w:val="0"/>
              <w:snapToGrid w:val="0"/>
              <w:jc w:val="center"/>
              <w:rPr>
                <w:sz w:val="24"/>
              </w:rPr>
            </w:pPr>
            <w:r>
              <w:rPr>
                <w:sz w:val="24"/>
              </w:rPr>
              <w:t>招标文件要求</w:t>
            </w:r>
          </w:p>
        </w:tc>
        <w:tc>
          <w:tcPr>
            <w:tcW w:w="2126" w:type="dxa"/>
            <w:vAlign w:val="center"/>
          </w:tcPr>
          <w:p w:rsidR="006A2919" w:rsidRDefault="00EE6253">
            <w:pPr>
              <w:adjustRightInd w:val="0"/>
              <w:snapToGrid w:val="0"/>
              <w:jc w:val="center"/>
              <w:rPr>
                <w:sz w:val="24"/>
              </w:rPr>
            </w:pPr>
            <w:r>
              <w:rPr>
                <w:sz w:val="24"/>
              </w:rPr>
              <w:t>投标响应内容</w:t>
            </w:r>
          </w:p>
        </w:tc>
        <w:tc>
          <w:tcPr>
            <w:tcW w:w="1875" w:type="dxa"/>
            <w:vAlign w:val="center"/>
          </w:tcPr>
          <w:p w:rsidR="006A2919" w:rsidRDefault="00EE6253">
            <w:pPr>
              <w:adjustRightInd w:val="0"/>
              <w:snapToGrid w:val="0"/>
              <w:jc w:val="center"/>
              <w:rPr>
                <w:sz w:val="24"/>
              </w:rPr>
            </w:pPr>
            <w:r>
              <w:rPr>
                <w:sz w:val="24"/>
              </w:rPr>
              <w:t>偏离情况</w:t>
            </w:r>
          </w:p>
        </w:tc>
        <w:tc>
          <w:tcPr>
            <w:tcW w:w="1009" w:type="dxa"/>
            <w:vAlign w:val="center"/>
          </w:tcPr>
          <w:p w:rsidR="006A2919" w:rsidRDefault="00EE6253">
            <w:pPr>
              <w:adjustRightInd w:val="0"/>
              <w:snapToGrid w:val="0"/>
              <w:jc w:val="center"/>
              <w:rPr>
                <w:sz w:val="24"/>
              </w:rPr>
            </w:pPr>
            <w:r>
              <w:rPr>
                <w:sz w:val="24"/>
              </w:rPr>
              <w:t>说明</w:t>
            </w: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r w:rsidR="006A2919">
        <w:trPr>
          <w:trHeight w:val="930"/>
          <w:jc w:val="center"/>
        </w:trPr>
        <w:tc>
          <w:tcPr>
            <w:tcW w:w="775" w:type="dxa"/>
            <w:vAlign w:val="center"/>
          </w:tcPr>
          <w:p w:rsidR="006A2919" w:rsidRDefault="006A2919">
            <w:pPr>
              <w:adjustRightInd w:val="0"/>
              <w:snapToGrid w:val="0"/>
              <w:jc w:val="center"/>
              <w:rPr>
                <w:sz w:val="24"/>
              </w:rPr>
            </w:pPr>
          </w:p>
        </w:tc>
        <w:tc>
          <w:tcPr>
            <w:tcW w:w="1482" w:type="dxa"/>
            <w:vAlign w:val="center"/>
          </w:tcPr>
          <w:p w:rsidR="006A2919" w:rsidRDefault="006A2919">
            <w:pPr>
              <w:adjustRightInd w:val="0"/>
              <w:snapToGrid w:val="0"/>
              <w:jc w:val="center"/>
              <w:rPr>
                <w:sz w:val="24"/>
              </w:rPr>
            </w:pPr>
          </w:p>
        </w:tc>
        <w:tc>
          <w:tcPr>
            <w:tcW w:w="2384" w:type="dxa"/>
            <w:vAlign w:val="center"/>
          </w:tcPr>
          <w:p w:rsidR="006A2919" w:rsidRDefault="006A2919">
            <w:pPr>
              <w:adjustRightInd w:val="0"/>
              <w:snapToGrid w:val="0"/>
              <w:jc w:val="center"/>
              <w:rPr>
                <w:sz w:val="24"/>
              </w:rPr>
            </w:pPr>
          </w:p>
        </w:tc>
        <w:tc>
          <w:tcPr>
            <w:tcW w:w="2126" w:type="dxa"/>
            <w:vAlign w:val="center"/>
          </w:tcPr>
          <w:p w:rsidR="006A2919" w:rsidRDefault="006A2919">
            <w:pPr>
              <w:adjustRightInd w:val="0"/>
              <w:snapToGrid w:val="0"/>
              <w:jc w:val="center"/>
              <w:rPr>
                <w:sz w:val="24"/>
              </w:rPr>
            </w:pPr>
          </w:p>
        </w:tc>
        <w:tc>
          <w:tcPr>
            <w:tcW w:w="1875" w:type="dxa"/>
            <w:vAlign w:val="center"/>
          </w:tcPr>
          <w:p w:rsidR="006A2919" w:rsidRDefault="006A2919">
            <w:pPr>
              <w:adjustRightInd w:val="0"/>
              <w:snapToGrid w:val="0"/>
              <w:jc w:val="center"/>
              <w:rPr>
                <w:sz w:val="24"/>
              </w:rPr>
            </w:pPr>
          </w:p>
        </w:tc>
        <w:tc>
          <w:tcPr>
            <w:tcW w:w="1009" w:type="dxa"/>
            <w:vAlign w:val="center"/>
          </w:tcPr>
          <w:p w:rsidR="006A2919" w:rsidRDefault="006A2919">
            <w:pPr>
              <w:adjustRightInd w:val="0"/>
              <w:snapToGrid w:val="0"/>
              <w:jc w:val="center"/>
              <w:rPr>
                <w:sz w:val="24"/>
              </w:rPr>
            </w:pPr>
          </w:p>
        </w:tc>
      </w:tr>
    </w:tbl>
    <w:p w:rsidR="006A2919" w:rsidRDefault="006A2919">
      <w:pPr>
        <w:tabs>
          <w:tab w:val="left" w:pos="1800"/>
          <w:tab w:val="left" w:pos="5580"/>
        </w:tabs>
        <w:spacing w:line="360" w:lineRule="auto"/>
        <w:ind w:firstLineChars="150" w:firstLine="360"/>
        <w:jc w:val="left"/>
        <w:rPr>
          <w:sz w:val="24"/>
          <w:u w:val="single"/>
        </w:rPr>
      </w:pPr>
    </w:p>
    <w:p w:rsidR="006A2919" w:rsidRDefault="006A2919">
      <w:pPr>
        <w:tabs>
          <w:tab w:val="left" w:pos="1800"/>
          <w:tab w:val="left" w:pos="5580"/>
        </w:tabs>
        <w:spacing w:line="360" w:lineRule="auto"/>
        <w:ind w:firstLineChars="150" w:firstLine="360"/>
        <w:jc w:val="left"/>
        <w:rPr>
          <w:sz w:val="24"/>
          <w:u w:val="single"/>
        </w:rPr>
      </w:pPr>
    </w:p>
    <w:p w:rsidR="006A2919" w:rsidRDefault="00EE6253">
      <w:pPr>
        <w:tabs>
          <w:tab w:val="left" w:pos="1800"/>
          <w:tab w:val="left" w:pos="5580"/>
        </w:tabs>
        <w:jc w:val="left"/>
        <w:rPr>
          <w:sz w:val="24"/>
        </w:rPr>
      </w:pPr>
      <w:r>
        <w:rPr>
          <w:sz w:val="24"/>
        </w:rPr>
        <w:t>注：</w:t>
      </w:r>
    </w:p>
    <w:p w:rsidR="006A2919" w:rsidRDefault="00EE6253">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6A2919" w:rsidRDefault="00EE6253">
      <w:pPr>
        <w:tabs>
          <w:tab w:val="left" w:pos="1800"/>
          <w:tab w:val="left" w:pos="5580"/>
        </w:tabs>
        <w:jc w:val="left"/>
        <w:rPr>
          <w:sz w:val="24"/>
        </w:rPr>
      </w:pPr>
      <w:r>
        <w:rPr>
          <w:sz w:val="24"/>
        </w:rPr>
        <w:t>2.</w:t>
      </w:r>
      <w:proofErr w:type="gramStart"/>
      <w:r>
        <w:rPr>
          <w:rFonts w:hint="eastAsia"/>
          <w:sz w:val="24"/>
        </w:rPr>
        <w:t>“偏离情况”列应</w:t>
      </w:r>
      <w:r>
        <w:rPr>
          <w:sz w:val="24"/>
        </w:rPr>
        <w:t>据实</w:t>
      </w:r>
      <w:proofErr w:type="gramEnd"/>
      <w:r>
        <w:rPr>
          <w:rFonts w:hint="eastAsia"/>
          <w:sz w:val="24"/>
        </w:rPr>
        <w:t>填写“正偏离”、“负偏离”或“无偏离”。</w:t>
      </w:r>
    </w:p>
    <w:p w:rsidR="006A2919" w:rsidRDefault="006A2919">
      <w:pPr>
        <w:tabs>
          <w:tab w:val="left" w:pos="1800"/>
          <w:tab w:val="left" w:pos="5580"/>
        </w:tabs>
        <w:jc w:val="left"/>
        <w:rPr>
          <w:sz w:val="24"/>
        </w:rPr>
      </w:pPr>
    </w:p>
    <w:p w:rsidR="006A2919" w:rsidRDefault="006A2919">
      <w:pPr>
        <w:tabs>
          <w:tab w:val="left" w:pos="1800"/>
          <w:tab w:val="left" w:pos="5580"/>
        </w:tabs>
        <w:jc w:val="left"/>
        <w:rPr>
          <w:sz w:val="24"/>
        </w:rPr>
      </w:pPr>
    </w:p>
    <w:p w:rsidR="006A2919" w:rsidRDefault="006A2919">
      <w:pPr>
        <w:rPr>
          <w:sz w:val="24"/>
          <w:szCs w:val="20"/>
        </w:rPr>
      </w:pPr>
    </w:p>
    <w:p w:rsidR="006A2919" w:rsidRDefault="006A2919">
      <w:pPr>
        <w:autoSpaceDE w:val="0"/>
        <w:autoSpaceDN w:val="0"/>
        <w:adjustRightInd w:val="0"/>
        <w:snapToGrid w:val="0"/>
        <w:spacing w:before="25" w:after="25" w:line="360" w:lineRule="auto"/>
        <w:rPr>
          <w:sz w:val="24"/>
          <w:lang w:val="zh-CN"/>
        </w:rPr>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EE6253">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6A2919" w:rsidRDefault="00EE6253">
      <w:pPr>
        <w:tabs>
          <w:tab w:val="left" w:pos="5580"/>
        </w:tabs>
        <w:spacing w:line="360" w:lineRule="auto"/>
        <w:rPr>
          <w:sz w:val="24"/>
        </w:rPr>
      </w:pPr>
      <w:r>
        <w:rPr>
          <w:rFonts w:hint="eastAsia"/>
          <w:sz w:val="24"/>
        </w:rPr>
        <w:t>说明：</w:t>
      </w:r>
    </w:p>
    <w:p w:rsidR="006A2919" w:rsidRDefault="00EE6253">
      <w:pPr>
        <w:spacing w:before="203" w:line="354" w:lineRule="auto"/>
        <w:ind w:right="39"/>
        <w:rPr>
          <w:rFonts w:ascii="宋体" w:hAnsi="宋体" w:cs="宋体"/>
          <w:sz w:val="24"/>
        </w:rPr>
      </w:pPr>
      <w:r>
        <w:rPr>
          <w:rFonts w:ascii="宋体" w:hAnsi="宋体" w:cs="宋体"/>
          <w:spacing w:val="4"/>
          <w:sz w:val="24"/>
        </w:rPr>
        <w:t>1)中小企业参加政府采购活动，应当出具《中小企业声明函》或《残疾人福利</w:t>
      </w:r>
      <w:r>
        <w:rPr>
          <w:rFonts w:ascii="宋体" w:hAnsi="宋体" w:cs="宋体"/>
          <w:spacing w:val="3"/>
          <w:sz w:val="24"/>
        </w:rPr>
        <w:t>性单位</w:t>
      </w:r>
      <w:r>
        <w:rPr>
          <w:rFonts w:ascii="宋体" w:hAnsi="宋体" w:cs="宋体"/>
          <w:spacing w:val="4"/>
          <w:sz w:val="24"/>
        </w:rPr>
        <w:t>声明函》或由省级以上监狱管理局、戒毒管理局(含新疆生产建设兵团)出具的属</w:t>
      </w:r>
      <w:r>
        <w:rPr>
          <w:rFonts w:ascii="宋体" w:hAnsi="宋体" w:cs="宋体"/>
          <w:spacing w:val="3"/>
          <w:sz w:val="24"/>
        </w:rPr>
        <w:t>于监</w:t>
      </w:r>
      <w:r>
        <w:rPr>
          <w:rFonts w:ascii="宋体" w:hAnsi="宋体" w:cs="宋体"/>
          <w:spacing w:val="-7"/>
          <w:sz w:val="24"/>
        </w:rPr>
        <w:t>狱企业的证明文件，以证明中小企业身份。《中小企业声明函》</w:t>
      </w:r>
      <w:r>
        <w:rPr>
          <w:rFonts w:ascii="宋体" w:hAnsi="宋体" w:cs="宋体"/>
          <w:spacing w:val="-8"/>
          <w:sz w:val="24"/>
        </w:rPr>
        <w:t>由参加政府采购活动的</w:t>
      </w:r>
    </w:p>
    <w:p w:rsidR="006A2919" w:rsidRDefault="00EE6253">
      <w:pPr>
        <w:spacing w:line="218" w:lineRule="auto"/>
        <w:rPr>
          <w:rFonts w:ascii="宋体" w:hAnsi="宋体" w:cs="宋体"/>
          <w:sz w:val="24"/>
        </w:rPr>
      </w:pPr>
      <w:r>
        <w:rPr>
          <w:rFonts w:ascii="宋体" w:hAnsi="宋体" w:cs="宋体"/>
          <w:spacing w:val="-6"/>
          <w:sz w:val="24"/>
        </w:rPr>
        <w:t>投标人出具。联合体投标的，《中小企业声明函》可由牵头人出具。</w:t>
      </w:r>
    </w:p>
    <w:p w:rsidR="006A2919" w:rsidRDefault="00EE6253">
      <w:pPr>
        <w:spacing w:before="176" w:line="354" w:lineRule="auto"/>
        <w:ind w:right="31"/>
        <w:rPr>
          <w:rFonts w:ascii="宋体" w:hAnsi="宋体" w:cs="宋体"/>
          <w:sz w:val="24"/>
        </w:rPr>
      </w:pPr>
      <w:r>
        <w:rPr>
          <w:rFonts w:ascii="宋体" w:hAnsi="宋体" w:cs="宋体"/>
          <w:spacing w:val="4"/>
          <w:sz w:val="24"/>
        </w:rPr>
        <w:t>2)对于联合体中由中小企业承担的部分，或者分包给中小企业的部分，必须全部由中</w:t>
      </w:r>
      <w:r>
        <w:rPr>
          <w:rFonts w:ascii="宋体" w:hAnsi="宋体" w:cs="宋体"/>
          <w:spacing w:val="-2"/>
          <w:sz w:val="24"/>
        </w:rPr>
        <w:t>小企业制造、承建或者承接。供应商应当在声明函"标的名称"部</w:t>
      </w:r>
      <w:r>
        <w:rPr>
          <w:rFonts w:ascii="宋体" w:hAnsi="宋体" w:cs="宋体"/>
          <w:spacing w:val="-3"/>
          <w:sz w:val="24"/>
        </w:rPr>
        <w:t>分标明联合体中中小企</w:t>
      </w:r>
      <w:r>
        <w:rPr>
          <w:rFonts w:ascii="宋体" w:hAnsi="宋体" w:cs="宋体"/>
          <w:spacing w:val="-2"/>
          <w:sz w:val="24"/>
        </w:rPr>
        <w:t>业承担的具体内容或者中小企业的具体分包内容。</w:t>
      </w:r>
    </w:p>
    <w:p w:rsidR="006A2919" w:rsidRDefault="00EE6253">
      <w:pPr>
        <w:spacing w:before="173" w:line="219" w:lineRule="auto"/>
        <w:rPr>
          <w:rFonts w:ascii="宋体" w:hAnsi="宋体" w:cs="宋体"/>
          <w:sz w:val="24"/>
        </w:rPr>
      </w:pPr>
      <w:r>
        <w:rPr>
          <w:rFonts w:ascii="宋体" w:hAnsi="宋体" w:cs="宋体"/>
          <w:spacing w:val="4"/>
          <w:sz w:val="24"/>
        </w:rPr>
        <w:t>3)对于多标的采购项目，投标人应充分、准确地了解所提供货物的制造企业、提供服</w:t>
      </w:r>
    </w:p>
    <w:p w:rsidR="006A2919" w:rsidRDefault="00EE6253">
      <w:pPr>
        <w:spacing w:before="176" w:line="219" w:lineRule="auto"/>
        <w:rPr>
          <w:rFonts w:ascii="宋体" w:hAnsi="宋体" w:cs="宋体"/>
          <w:sz w:val="24"/>
        </w:rPr>
      </w:pPr>
      <w:proofErr w:type="gramStart"/>
      <w:r>
        <w:rPr>
          <w:rFonts w:ascii="宋体" w:hAnsi="宋体" w:cs="宋体"/>
          <w:spacing w:val="-3"/>
          <w:sz w:val="24"/>
        </w:rPr>
        <w:t>务</w:t>
      </w:r>
      <w:proofErr w:type="gramEnd"/>
      <w:r>
        <w:rPr>
          <w:rFonts w:ascii="宋体" w:hAnsi="宋体" w:cs="宋体"/>
          <w:spacing w:val="-3"/>
          <w:sz w:val="24"/>
        </w:rPr>
        <w:t>的承接企业信息。对相关情况了解不清楚的，不建议填报本声明函。</w:t>
      </w:r>
    </w:p>
    <w:p w:rsidR="006A2919" w:rsidRDefault="00EE6253">
      <w:pPr>
        <w:spacing w:before="174" w:line="354" w:lineRule="auto"/>
        <w:ind w:right="31"/>
        <w:rPr>
          <w:rFonts w:ascii="宋体" w:hAnsi="宋体" w:cs="宋体"/>
          <w:sz w:val="24"/>
        </w:rPr>
      </w:pPr>
      <w:r>
        <w:rPr>
          <w:rFonts w:ascii="宋体" w:hAnsi="宋体" w:cs="宋体"/>
          <w:spacing w:val="4"/>
          <w:sz w:val="24"/>
        </w:rPr>
        <w:t>4)温馨提示：为方便广大中小企业识别企业规模类型，工业和信息化部组织开发了中</w:t>
      </w:r>
      <w:r>
        <w:rPr>
          <w:rFonts w:ascii="宋体" w:hAnsi="宋体" w:cs="宋体"/>
          <w:spacing w:val="-2"/>
          <w:sz w:val="24"/>
        </w:rPr>
        <w:t>小企业规模类型自测小程序，在国务院客户端和工业</w:t>
      </w:r>
      <w:r>
        <w:rPr>
          <w:rFonts w:ascii="宋体" w:hAnsi="宋体" w:cs="宋体"/>
          <w:spacing w:val="-3"/>
          <w:sz w:val="24"/>
        </w:rPr>
        <w:t>和信息化部网站上均有链接，投标</w:t>
      </w:r>
      <w:r>
        <w:rPr>
          <w:rFonts w:ascii="宋体" w:hAnsi="宋体" w:cs="宋体"/>
          <w:spacing w:val="-2"/>
          <w:sz w:val="24"/>
        </w:rPr>
        <w:t>人填写所属的行业和指标数据可自动生成企业规模类型</w:t>
      </w:r>
      <w:r>
        <w:rPr>
          <w:rFonts w:ascii="宋体" w:hAnsi="宋体" w:cs="宋体"/>
          <w:spacing w:val="-3"/>
          <w:sz w:val="24"/>
        </w:rPr>
        <w:t>测试结果。本项目中小企业划分</w:t>
      </w:r>
      <w:r>
        <w:rPr>
          <w:rFonts w:ascii="宋体" w:hAnsi="宋体" w:cs="宋体"/>
          <w:spacing w:val="1"/>
          <w:sz w:val="24"/>
        </w:rPr>
        <w:t>标准所属行业详见第二章《投标人须知资料表》,如在该程序中未找到本项目文</w:t>
      </w:r>
      <w:r>
        <w:rPr>
          <w:rFonts w:ascii="宋体" w:hAnsi="宋体" w:cs="宋体"/>
          <w:sz w:val="24"/>
        </w:rPr>
        <w:t>件规定</w:t>
      </w:r>
      <w:r>
        <w:rPr>
          <w:rFonts w:ascii="宋体" w:hAnsi="宋体" w:cs="宋体"/>
          <w:spacing w:val="1"/>
          <w:sz w:val="24"/>
        </w:rPr>
        <w:t>的中小企业划分标准所属行业，则按照《关于印发中小企业划型标准规定的通知(</w:t>
      </w:r>
      <w:r>
        <w:rPr>
          <w:rFonts w:ascii="宋体" w:hAnsi="宋体" w:cs="宋体"/>
          <w:sz w:val="24"/>
        </w:rPr>
        <w:t>工信</w:t>
      </w:r>
      <w:r>
        <w:rPr>
          <w:rFonts w:ascii="宋体" w:hAnsi="宋体" w:cs="宋体"/>
          <w:spacing w:val="11"/>
          <w:sz w:val="24"/>
        </w:rPr>
        <w:t>部联企业(2011)300号)》及本项目文件规定的中小企业划分标准所属行业执行</w:t>
      </w:r>
      <w:r>
        <w:rPr>
          <w:rFonts w:hint="eastAsia"/>
          <w:sz w:val="24"/>
        </w:rPr>
        <w:t>。</w:t>
      </w:r>
    </w:p>
    <w:p w:rsidR="006A2919" w:rsidRDefault="00EE6253">
      <w:pPr>
        <w:widowControl/>
        <w:jc w:val="left"/>
        <w:rPr>
          <w:b/>
          <w:bCs/>
          <w:sz w:val="24"/>
        </w:rPr>
      </w:pPr>
      <w:r>
        <w:rPr>
          <w:b/>
          <w:bCs/>
          <w:sz w:val="24"/>
        </w:rPr>
        <w:br w:type="page"/>
      </w:r>
    </w:p>
    <w:p w:rsidR="006A2919" w:rsidRDefault="00EE6253">
      <w:pPr>
        <w:spacing w:before="117" w:line="219" w:lineRule="auto"/>
        <w:ind w:left="2355"/>
        <w:rPr>
          <w:rFonts w:ascii="宋体" w:hAnsi="宋体" w:cs="宋体"/>
          <w:sz w:val="36"/>
          <w:szCs w:val="36"/>
        </w:rPr>
      </w:pPr>
      <w:r>
        <w:rPr>
          <w:rFonts w:ascii="宋体" w:hAnsi="宋体" w:cs="宋体"/>
          <w:b/>
          <w:bCs/>
          <w:spacing w:val="20"/>
          <w:sz w:val="36"/>
          <w:szCs w:val="36"/>
        </w:rPr>
        <w:lastRenderedPageBreak/>
        <w:t>中小企业声明函(货物)格式</w:t>
      </w:r>
    </w:p>
    <w:p w:rsidR="006A2919" w:rsidRDefault="006A2919">
      <w:pPr>
        <w:spacing w:line="411" w:lineRule="auto"/>
      </w:pPr>
    </w:p>
    <w:p w:rsidR="006A2919" w:rsidRDefault="00EE6253">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w:t>
      </w:r>
      <w:r>
        <w:rPr>
          <w:rFonts w:hint="eastAsia"/>
          <w:kern w:val="0"/>
          <w:sz w:val="24"/>
        </w:rPr>
        <w:t>提供的货物</w:t>
      </w:r>
      <w:r>
        <w:rPr>
          <w:kern w:val="0"/>
          <w:sz w:val="24"/>
        </w:rPr>
        <w:t>全部</w:t>
      </w:r>
      <w:r>
        <w:rPr>
          <w:rFonts w:hint="eastAsia"/>
          <w:kern w:val="0"/>
          <w:sz w:val="24"/>
        </w:rPr>
        <w:t>由</w:t>
      </w:r>
      <w:r>
        <w:rPr>
          <w:kern w:val="0"/>
          <w:sz w:val="24"/>
        </w:rPr>
        <w:t>符合政策要求的中小企业</w:t>
      </w:r>
      <w:r>
        <w:rPr>
          <w:rFonts w:hint="eastAsia"/>
          <w:kern w:val="0"/>
          <w:sz w:val="24"/>
        </w:rPr>
        <w:t>制造</w:t>
      </w:r>
      <w:r>
        <w:rPr>
          <w:kern w:val="0"/>
          <w:sz w:val="24"/>
        </w:rPr>
        <w:t>。相关企业（含联合体中的中小企业、签订分包意向协议的中小企业）的具体情况如下：</w:t>
      </w:r>
    </w:p>
    <w:p w:rsidR="006A2919" w:rsidRDefault="00EE6253">
      <w:pPr>
        <w:numPr>
          <w:ilvl w:val="0"/>
          <w:numId w:val="1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rFonts w:hint="eastAsia"/>
          <w:kern w:val="0"/>
          <w:sz w:val="24"/>
          <w:u w:color="000000"/>
        </w:rPr>
        <w:t>制造商</w:t>
      </w:r>
      <w:r>
        <w:rPr>
          <w:kern w:val="0"/>
          <w:sz w:val="24"/>
        </w:rPr>
        <w:t>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6A2919" w:rsidRDefault="00EE6253">
      <w:pPr>
        <w:numPr>
          <w:ilvl w:val="0"/>
          <w:numId w:val="1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rFonts w:hint="eastAsia"/>
          <w:kern w:val="0"/>
          <w:sz w:val="24"/>
          <w:u w:color="000000"/>
        </w:rPr>
        <w:t>制造商</w:t>
      </w:r>
      <w:r>
        <w:rPr>
          <w:kern w:val="0"/>
          <w:sz w:val="24"/>
        </w:rPr>
        <w:t>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6A2919" w:rsidRDefault="00EE6253">
      <w:pPr>
        <w:autoSpaceDE w:val="0"/>
        <w:autoSpaceDN w:val="0"/>
        <w:spacing w:line="360" w:lineRule="auto"/>
        <w:ind w:left="860"/>
        <w:jc w:val="left"/>
        <w:rPr>
          <w:kern w:val="0"/>
          <w:sz w:val="24"/>
        </w:rPr>
      </w:pPr>
      <w:r>
        <w:rPr>
          <w:kern w:val="0"/>
          <w:sz w:val="24"/>
        </w:rPr>
        <w:t>……</w:t>
      </w:r>
    </w:p>
    <w:p w:rsidR="006A2919" w:rsidRDefault="00EE625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6A2919" w:rsidRDefault="00EE6253">
      <w:pPr>
        <w:spacing w:line="360" w:lineRule="auto"/>
        <w:ind w:firstLine="504"/>
        <w:rPr>
          <w:spacing w:val="6"/>
          <w:sz w:val="24"/>
        </w:rPr>
      </w:pPr>
      <w:r>
        <w:rPr>
          <w:kern w:val="0"/>
          <w:sz w:val="24"/>
        </w:rPr>
        <w:t>本企业对上述声明内容的真实性负责。如有虚假，将依法承担相应责任。</w:t>
      </w:r>
    </w:p>
    <w:p w:rsidR="006A2919" w:rsidRDefault="006A2919">
      <w:pPr>
        <w:spacing w:line="360" w:lineRule="auto"/>
        <w:ind w:firstLine="504"/>
        <w:rPr>
          <w:spacing w:val="6"/>
          <w:sz w:val="24"/>
        </w:rPr>
      </w:pPr>
    </w:p>
    <w:p w:rsidR="006A2919" w:rsidRDefault="006A2919">
      <w:pPr>
        <w:spacing w:line="360" w:lineRule="auto"/>
        <w:ind w:right="360" w:firstLine="480"/>
        <w:jc w:val="right"/>
        <w:rPr>
          <w:sz w:val="24"/>
        </w:rPr>
      </w:pPr>
    </w:p>
    <w:p w:rsidR="006A2919" w:rsidRDefault="00EE6253">
      <w:pPr>
        <w:spacing w:line="360" w:lineRule="auto"/>
        <w:ind w:right="360" w:firstLine="480"/>
        <w:jc w:val="right"/>
        <w:rPr>
          <w:sz w:val="24"/>
        </w:rPr>
      </w:pPr>
      <w:r>
        <w:rPr>
          <w:sz w:val="24"/>
        </w:rPr>
        <w:t>企业名称（盖章）：</w:t>
      </w:r>
      <w:r>
        <w:rPr>
          <w:sz w:val="24"/>
        </w:rPr>
        <w:t>________</w:t>
      </w:r>
    </w:p>
    <w:p w:rsidR="006A2919" w:rsidRDefault="00EE6253">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6A2919" w:rsidRDefault="006A2919">
      <w:pPr>
        <w:spacing w:line="360" w:lineRule="auto"/>
        <w:ind w:right="360" w:firstLine="480"/>
        <w:jc w:val="right"/>
        <w:rPr>
          <w:sz w:val="24"/>
        </w:rPr>
      </w:pPr>
    </w:p>
    <w:p w:rsidR="006A2919" w:rsidRDefault="006A291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6A2919">
        <w:tc>
          <w:tcPr>
            <w:tcW w:w="8946" w:type="dxa"/>
            <w:shd w:val="clear" w:color="auto" w:fill="auto"/>
          </w:tcPr>
          <w:p w:rsidR="006A2919" w:rsidRDefault="00EE6253">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6A2919" w:rsidRDefault="006A2919">
      <w:pPr>
        <w:spacing w:beforeLines="100" w:before="240" w:afterLines="100" w:after="240" w:line="360" w:lineRule="auto"/>
        <w:jc w:val="center"/>
        <w:rPr>
          <w:b/>
          <w:bCs/>
          <w:sz w:val="36"/>
          <w:szCs w:val="36"/>
        </w:rPr>
      </w:pPr>
    </w:p>
    <w:p w:rsidR="006A2919" w:rsidRDefault="006A2919">
      <w:pPr>
        <w:spacing w:beforeLines="100" w:before="240" w:afterLines="100" w:after="240" w:line="360" w:lineRule="auto"/>
        <w:jc w:val="center"/>
        <w:rPr>
          <w:b/>
          <w:bCs/>
          <w:sz w:val="36"/>
          <w:szCs w:val="36"/>
        </w:rPr>
      </w:pPr>
    </w:p>
    <w:p w:rsidR="006A2919" w:rsidRDefault="006A2919">
      <w:pPr>
        <w:spacing w:beforeLines="100" w:before="240" w:afterLines="100" w:after="240" w:line="360" w:lineRule="auto"/>
        <w:jc w:val="center"/>
        <w:rPr>
          <w:b/>
          <w:bCs/>
          <w:sz w:val="36"/>
          <w:szCs w:val="36"/>
        </w:rPr>
      </w:pPr>
    </w:p>
    <w:p w:rsidR="006A2919" w:rsidRDefault="006A2919">
      <w:pPr>
        <w:spacing w:beforeLines="100" w:before="240" w:afterLines="100" w:after="240" w:line="360" w:lineRule="auto"/>
        <w:rPr>
          <w:b/>
          <w:bCs/>
          <w:sz w:val="36"/>
          <w:szCs w:val="36"/>
        </w:rPr>
      </w:pPr>
    </w:p>
    <w:p w:rsidR="006A2919" w:rsidRDefault="00EE6253">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6A2919" w:rsidRDefault="00EE6253">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6A2919" w:rsidRDefault="00EE6253">
      <w:pPr>
        <w:numPr>
          <w:ilvl w:val="0"/>
          <w:numId w:val="1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6A2919" w:rsidRDefault="00EE6253">
      <w:pPr>
        <w:numPr>
          <w:ilvl w:val="0"/>
          <w:numId w:val="1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6A2919" w:rsidRDefault="00EE6253">
      <w:pPr>
        <w:autoSpaceDE w:val="0"/>
        <w:autoSpaceDN w:val="0"/>
        <w:spacing w:line="360" w:lineRule="auto"/>
        <w:ind w:left="860"/>
        <w:jc w:val="left"/>
        <w:rPr>
          <w:kern w:val="0"/>
          <w:sz w:val="24"/>
        </w:rPr>
      </w:pPr>
      <w:r>
        <w:rPr>
          <w:kern w:val="0"/>
          <w:sz w:val="24"/>
        </w:rPr>
        <w:t>……</w:t>
      </w:r>
    </w:p>
    <w:p w:rsidR="006A2919" w:rsidRDefault="00EE625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6A2919" w:rsidRDefault="00EE6253">
      <w:pPr>
        <w:spacing w:line="360" w:lineRule="auto"/>
        <w:ind w:firstLine="504"/>
        <w:rPr>
          <w:spacing w:val="6"/>
          <w:sz w:val="24"/>
        </w:rPr>
      </w:pPr>
      <w:r>
        <w:rPr>
          <w:kern w:val="0"/>
          <w:sz w:val="24"/>
        </w:rPr>
        <w:t>本企业对上述声明内容的真实性负责。如有虚假，将依法承担相应责任。</w:t>
      </w:r>
    </w:p>
    <w:p w:rsidR="006A2919" w:rsidRDefault="006A2919">
      <w:pPr>
        <w:spacing w:line="360" w:lineRule="auto"/>
        <w:ind w:firstLine="504"/>
        <w:rPr>
          <w:spacing w:val="6"/>
          <w:sz w:val="24"/>
        </w:rPr>
      </w:pPr>
    </w:p>
    <w:p w:rsidR="006A2919" w:rsidRDefault="006A2919">
      <w:pPr>
        <w:spacing w:line="360" w:lineRule="auto"/>
        <w:ind w:right="360" w:firstLine="480"/>
        <w:jc w:val="right"/>
        <w:rPr>
          <w:sz w:val="24"/>
        </w:rPr>
      </w:pPr>
    </w:p>
    <w:p w:rsidR="006A2919" w:rsidRDefault="00EE6253">
      <w:pPr>
        <w:spacing w:line="360" w:lineRule="auto"/>
        <w:ind w:right="360" w:firstLine="480"/>
        <w:jc w:val="right"/>
        <w:rPr>
          <w:sz w:val="24"/>
        </w:rPr>
      </w:pPr>
      <w:r>
        <w:rPr>
          <w:sz w:val="24"/>
        </w:rPr>
        <w:t>企业名称（盖章）：</w:t>
      </w:r>
      <w:r>
        <w:rPr>
          <w:sz w:val="24"/>
        </w:rPr>
        <w:t>________</w:t>
      </w:r>
    </w:p>
    <w:p w:rsidR="006A2919" w:rsidRDefault="00EE6253">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6A2919" w:rsidRDefault="006A2919">
      <w:pPr>
        <w:spacing w:line="360" w:lineRule="auto"/>
        <w:ind w:right="360" w:firstLine="480"/>
        <w:jc w:val="right"/>
        <w:rPr>
          <w:sz w:val="24"/>
        </w:rPr>
      </w:pPr>
    </w:p>
    <w:p w:rsidR="006A2919" w:rsidRDefault="006A291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6A2919">
        <w:tc>
          <w:tcPr>
            <w:tcW w:w="8946" w:type="dxa"/>
            <w:shd w:val="clear" w:color="auto" w:fill="auto"/>
          </w:tcPr>
          <w:p w:rsidR="006A2919" w:rsidRDefault="00EE6253">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rsidR="006A2919" w:rsidRDefault="006A2919">
      <w:pPr>
        <w:adjustRightInd w:val="0"/>
        <w:snapToGrid w:val="0"/>
        <w:jc w:val="left"/>
        <w:rPr>
          <w:szCs w:val="21"/>
          <w:vertAlign w:val="superscript"/>
        </w:rPr>
      </w:pPr>
    </w:p>
    <w:p w:rsidR="006A2919" w:rsidRDefault="006A2919">
      <w:pPr>
        <w:spacing w:line="360" w:lineRule="auto"/>
        <w:ind w:right="360" w:firstLine="480"/>
        <w:jc w:val="right"/>
        <w:rPr>
          <w:sz w:val="24"/>
        </w:rPr>
      </w:pPr>
    </w:p>
    <w:p w:rsidR="006A2919" w:rsidRDefault="006A2919">
      <w:pPr>
        <w:spacing w:line="360" w:lineRule="auto"/>
        <w:ind w:right="360" w:firstLine="480"/>
        <w:jc w:val="right"/>
        <w:rPr>
          <w:sz w:val="24"/>
        </w:rPr>
      </w:pPr>
    </w:p>
    <w:p w:rsidR="006A2919" w:rsidRDefault="00EE6253">
      <w:pPr>
        <w:spacing w:line="360" w:lineRule="auto"/>
        <w:rPr>
          <w:sz w:val="24"/>
          <w:szCs w:val="20"/>
        </w:rPr>
      </w:pPr>
      <w:r>
        <w:rPr>
          <w:sz w:val="24"/>
          <w:szCs w:val="20"/>
        </w:rPr>
        <w:br w:type="page"/>
      </w:r>
    </w:p>
    <w:p w:rsidR="006A2919" w:rsidRDefault="00EE6253">
      <w:pPr>
        <w:spacing w:beforeLines="100" w:before="240" w:afterLines="100" w:after="240" w:line="360" w:lineRule="auto"/>
        <w:jc w:val="center"/>
        <w:rPr>
          <w:sz w:val="36"/>
          <w:szCs w:val="36"/>
        </w:rPr>
      </w:pPr>
      <w:r>
        <w:rPr>
          <w:b/>
          <w:bCs/>
          <w:sz w:val="36"/>
          <w:szCs w:val="36"/>
        </w:rPr>
        <w:lastRenderedPageBreak/>
        <w:t>残疾人福利性单位声明函格式</w:t>
      </w:r>
    </w:p>
    <w:p w:rsidR="006A2919" w:rsidRDefault="00EE625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6A2919" w:rsidRDefault="00EE6253">
      <w:pPr>
        <w:spacing w:line="588" w:lineRule="exact"/>
        <w:ind w:firstLine="482"/>
        <w:rPr>
          <w:b/>
          <w:spacing w:val="6"/>
          <w:sz w:val="24"/>
        </w:rPr>
      </w:pPr>
      <w:r>
        <w:rPr>
          <w:b/>
          <w:sz w:val="24"/>
        </w:rPr>
        <w:t>□</w:t>
      </w:r>
      <w:r>
        <w:rPr>
          <w:b/>
          <w:spacing w:val="6"/>
          <w:sz w:val="24"/>
        </w:rPr>
        <w:t>不属于符合条件的残疾人福利性单位。</w:t>
      </w:r>
    </w:p>
    <w:p w:rsidR="006A2919" w:rsidRDefault="00EE625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A2919" w:rsidRDefault="00EE6253">
      <w:pPr>
        <w:spacing w:line="588" w:lineRule="exact"/>
        <w:ind w:firstLineChars="200" w:firstLine="506"/>
        <w:rPr>
          <w:b/>
          <w:spacing w:val="6"/>
          <w:sz w:val="24"/>
        </w:rPr>
      </w:pPr>
      <w:r>
        <w:rPr>
          <w:b/>
          <w:spacing w:val="6"/>
          <w:sz w:val="24"/>
        </w:rPr>
        <w:t>本单位对上述声明的真实性负责。如有虚假，将依法承担相应责任。</w:t>
      </w:r>
    </w:p>
    <w:p w:rsidR="006A2919" w:rsidRDefault="006A2919">
      <w:pPr>
        <w:spacing w:line="588" w:lineRule="exact"/>
        <w:ind w:firstLineChars="200" w:firstLine="504"/>
        <w:rPr>
          <w:spacing w:val="6"/>
          <w:sz w:val="24"/>
        </w:rPr>
      </w:pPr>
    </w:p>
    <w:p w:rsidR="006A2919" w:rsidRDefault="00EE625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6A2919" w:rsidRDefault="00EE625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A2919" w:rsidRDefault="006A2919">
      <w:pPr>
        <w:widowControl/>
        <w:spacing w:line="375" w:lineRule="atLeast"/>
        <w:ind w:firstLineChars="950" w:firstLine="3433"/>
        <w:jc w:val="left"/>
        <w:rPr>
          <w:b/>
          <w:bCs/>
          <w:sz w:val="36"/>
          <w:szCs w:val="36"/>
        </w:rPr>
      </w:pPr>
    </w:p>
    <w:p w:rsidR="006A2919" w:rsidRDefault="006A2919">
      <w:pPr>
        <w:widowControl/>
        <w:spacing w:line="375" w:lineRule="atLeast"/>
        <w:ind w:firstLineChars="950" w:firstLine="3433"/>
        <w:jc w:val="left"/>
        <w:rPr>
          <w:b/>
          <w:bCs/>
          <w:sz w:val="36"/>
          <w:szCs w:val="36"/>
        </w:rPr>
      </w:pPr>
    </w:p>
    <w:p w:rsidR="006A2919" w:rsidRDefault="006A2919">
      <w:pPr>
        <w:widowControl/>
        <w:spacing w:line="375" w:lineRule="atLeast"/>
        <w:ind w:firstLineChars="950" w:firstLine="3433"/>
        <w:jc w:val="left"/>
        <w:rPr>
          <w:b/>
          <w:bCs/>
          <w:sz w:val="36"/>
          <w:szCs w:val="36"/>
        </w:rPr>
      </w:pPr>
    </w:p>
    <w:p w:rsidR="006A2919" w:rsidRDefault="006A2919">
      <w:pPr>
        <w:widowControl/>
        <w:spacing w:line="375" w:lineRule="atLeast"/>
        <w:ind w:firstLineChars="950" w:firstLine="3433"/>
        <w:jc w:val="left"/>
        <w:rPr>
          <w:b/>
          <w:bCs/>
          <w:sz w:val="36"/>
          <w:szCs w:val="36"/>
        </w:rPr>
      </w:pPr>
    </w:p>
    <w:p w:rsidR="006A2919" w:rsidRDefault="006A2919">
      <w:pPr>
        <w:tabs>
          <w:tab w:val="left" w:pos="4860"/>
        </w:tabs>
        <w:spacing w:line="588" w:lineRule="exact"/>
        <w:ind w:right="1560" w:firstLineChars="200" w:firstLine="504"/>
        <w:jc w:val="center"/>
        <w:rPr>
          <w:spacing w:val="6"/>
          <w:sz w:val="24"/>
        </w:rPr>
      </w:pPr>
    </w:p>
    <w:p w:rsidR="006A2919" w:rsidRDefault="006A2919">
      <w:pPr>
        <w:tabs>
          <w:tab w:val="left" w:pos="4860"/>
        </w:tabs>
        <w:spacing w:line="588" w:lineRule="exact"/>
        <w:ind w:right="1560" w:firstLineChars="200" w:firstLine="504"/>
        <w:jc w:val="center"/>
        <w:rPr>
          <w:spacing w:val="6"/>
          <w:sz w:val="24"/>
        </w:rPr>
      </w:pPr>
    </w:p>
    <w:p w:rsidR="006A2919" w:rsidRDefault="00EE6253">
      <w:pPr>
        <w:spacing w:line="460" w:lineRule="exact"/>
        <w:rPr>
          <w:sz w:val="24"/>
          <w:szCs w:val="20"/>
        </w:rPr>
      </w:pPr>
      <w:r>
        <w:rPr>
          <w:szCs w:val="20"/>
        </w:rPr>
        <w:br w:type="page"/>
      </w:r>
      <w:bookmarkStart w:id="1056" w:name="_Toc423683203"/>
      <w:bookmarkStart w:id="1057" w:name="_Toc378679685"/>
      <w:r>
        <w:rPr>
          <w:rFonts w:hint="eastAsia"/>
          <w:sz w:val="24"/>
          <w:szCs w:val="20"/>
        </w:rPr>
        <w:lastRenderedPageBreak/>
        <w:t>8</w:t>
      </w:r>
      <w:r>
        <w:rPr>
          <w:sz w:val="24"/>
          <w:szCs w:val="20"/>
        </w:rPr>
        <w:t xml:space="preserve">  </w:t>
      </w:r>
      <w:r>
        <w:rPr>
          <w:rFonts w:ascii="宋体" w:hAnsi="宋体" w:cs="宋体"/>
          <w:sz w:val="24"/>
        </w:rPr>
        <w:t>拟分包情况说明</w:t>
      </w:r>
      <w:r>
        <w:rPr>
          <w:rFonts w:ascii="宋体" w:hAnsi="宋体" w:cs="宋体" w:hint="eastAsia"/>
          <w:kern w:val="0"/>
          <w:sz w:val="24"/>
          <w:szCs w:val="20"/>
        </w:rPr>
        <w:t>（如有）</w:t>
      </w:r>
    </w:p>
    <w:p w:rsidR="006A2919" w:rsidRDefault="00EE6253">
      <w:pPr>
        <w:spacing w:before="194" w:line="219" w:lineRule="auto"/>
        <w:ind w:left="3285"/>
        <w:rPr>
          <w:rFonts w:ascii="宋体" w:hAnsi="宋体" w:cs="宋体"/>
          <w:sz w:val="36"/>
          <w:szCs w:val="36"/>
        </w:rPr>
      </w:pPr>
      <w:r>
        <w:rPr>
          <w:rFonts w:ascii="宋体" w:hAnsi="宋体" w:cs="宋体"/>
          <w:b/>
          <w:bCs/>
          <w:spacing w:val="-3"/>
          <w:sz w:val="36"/>
          <w:szCs w:val="36"/>
        </w:rPr>
        <w:t>拟分包情况说明</w:t>
      </w:r>
    </w:p>
    <w:p w:rsidR="006A2919" w:rsidRDefault="00EE6253">
      <w:pPr>
        <w:spacing w:before="263" w:line="219" w:lineRule="auto"/>
        <w:rPr>
          <w:rFonts w:ascii="宋体" w:hAnsi="宋体" w:cs="宋体"/>
          <w:sz w:val="24"/>
        </w:rPr>
      </w:pPr>
      <w:r>
        <w:rPr>
          <w:rFonts w:ascii="宋体" w:hAnsi="宋体" w:cs="宋体"/>
          <w:spacing w:val="5"/>
          <w:sz w:val="24"/>
        </w:rPr>
        <w:t>致：</w:t>
      </w:r>
      <w:r>
        <w:rPr>
          <w:rFonts w:ascii="宋体" w:hAnsi="宋体" w:cs="宋体"/>
          <w:spacing w:val="5"/>
          <w:sz w:val="24"/>
          <w:u w:val="single"/>
        </w:rPr>
        <w:t>(</w:t>
      </w:r>
      <w:r>
        <w:rPr>
          <w:rFonts w:ascii="宋体" w:hAnsi="宋体" w:cs="宋体" w:hint="eastAsia"/>
          <w:spacing w:val="5"/>
          <w:sz w:val="24"/>
          <w:u w:val="single"/>
        </w:rPr>
        <w:t>北京市丰台区政府采购中心</w:t>
      </w:r>
      <w:r>
        <w:rPr>
          <w:rFonts w:ascii="宋体" w:hAnsi="宋体" w:cs="宋体"/>
          <w:spacing w:val="5"/>
          <w:sz w:val="24"/>
          <w:u w:val="single"/>
        </w:rPr>
        <w:t>)</w:t>
      </w:r>
    </w:p>
    <w:p w:rsidR="006A2919" w:rsidRDefault="00EE6253">
      <w:pPr>
        <w:spacing w:before="176" w:line="354" w:lineRule="auto"/>
        <w:ind w:right="44" w:firstLine="49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18"/>
          <w:sz w:val="24"/>
          <w:u w:val="single"/>
        </w:rPr>
        <w:t xml:space="preserve">      </w:t>
      </w:r>
      <w:r>
        <w:rPr>
          <w:rFonts w:ascii="宋体" w:hAnsi="宋体" w:cs="宋体"/>
          <w:spacing w:val="-108"/>
          <w:sz w:val="24"/>
        </w:rPr>
        <w:t xml:space="preserve"> </w:t>
      </w:r>
      <w:r>
        <w:rPr>
          <w:rFonts w:ascii="宋体" w:hAnsi="宋体" w:cs="宋体"/>
          <w:spacing w:val="1"/>
          <w:sz w:val="24"/>
        </w:rPr>
        <w:t>的</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1"/>
          <w:sz w:val="24"/>
        </w:rPr>
        <w:t>项目(填写采</w:t>
      </w:r>
      <w:r>
        <w:rPr>
          <w:rFonts w:ascii="宋体" w:hAnsi="宋体" w:cs="宋体"/>
          <w:sz w:val="24"/>
        </w:rPr>
        <w:t xml:space="preserve">购项目 </w:t>
      </w:r>
      <w:r>
        <w:rPr>
          <w:rFonts w:ascii="宋体" w:hAnsi="宋体" w:cs="宋体"/>
          <w:spacing w:val="7"/>
          <w:sz w:val="24"/>
        </w:rPr>
        <w:t>名称)中</w:t>
      </w:r>
      <w:r>
        <w:rPr>
          <w:rFonts w:ascii="宋体" w:hAnsi="宋体" w:cs="宋体"/>
          <w:spacing w:val="21"/>
          <w:sz w:val="24"/>
          <w:u w:val="single"/>
        </w:rPr>
        <w:t xml:space="preserve">   </w:t>
      </w:r>
      <w:r>
        <w:rPr>
          <w:rFonts w:ascii="宋体" w:hAnsi="宋体" w:cs="宋体"/>
          <w:spacing w:val="-100"/>
          <w:sz w:val="24"/>
        </w:rPr>
        <w:t xml:space="preserve"> </w:t>
      </w:r>
      <w:r>
        <w:rPr>
          <w:rFonts w:ascii="宋体" w:hAnsi="宋体" w:cs="宋体"/>
          <w:spacing w:val="7"/>
          <w:sz w:val="24"/>
        </w:rPr>
        <w:t>包(</w:t>
      </w:r>
      <w:proofErr w:type="gramStart"/>
      <w:r>
        <w:rPr>
          <w:rFonts w:ascii="宋体" w:hAnsi="宋体" w:cs="宋体"/>
          <w:spacing w:val="7"/>
          <w:sz w:val="24"/>
        </w:rPr>
        <w:t>填写包号</w:t>
      </w:r>
      <w:proofErr w:type="gramEnd"/>
      <w:r>
        <w:rPr>
          <w:rFonts w:ascii="宋体" w:hAnsi="宋体" w:cs="宋体"/>
          <w:spacing w:val="7"/>
          <w:sz w:val="24"/>
        </w:rPr>
        <w:t>)的投标。</w:t>
      </w:r>
      <w:proofErr w:type="gramStart"/>
      <w:r>
        <w:rPr>
          <w:rFonts w:ascii="宋体" w:hAnsi="宋体" w:cs="宋体"/>
          <w:spacing w:val="7"/>
          <w:sz w:val="24"/>
        </w:rPr>
        <w:t>拟签订</w:t>
      </w:r>
      <w:proofErr w:type="gramEnd"/>
      <w:r>
        <w:rPr>
          <w:rFonts w:ascii="宋体" w:hAnsi="宋体" w:cs="宋体"/>
          <w:spacing w:val="7"/>
          <w:sz w:val="24"/>
        </w:rPr>
        <w:t>分包合同的单位情况如下</w:t>
      </w:r>
      <w:r>
        <w:rPr>
          <w:rFonts w:ascii="宋体" w:hAnsi="宋体" w:cs="宋体"/>
          <w:spacing w:val="6"/>
          <w:sz w:val="24"/>
        </w:rPr>
        <w:t>表所示，我单位</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proofErr w:type="gramStart"/>
      <w:r>
        <w:rPr>
          <w:rFonts w:ascii="宋体" w:hAnsi="宋体" w:cs="宋体"/>
          <w:spacing w:val="-12"/>
          <w:sz w:val="24"/>
        </w:rPr>
        <w:t>不</w:t>
      </w:r>
      <w:proofErr w:type="gramEnd"/>
      <w:r>
        <w:rPr>
          <w:rFonts w:ascii="宋体" w:hAnsi="宋体" w:cs="宋体"/>
          <w:spacing w:val="-12"/>
          <w:sz w:val="24"/>
        </w:rPr>
        <w:t>再次分包。</w:t>
      </w:r>
    </w:p>
    <w:p w:rsidR="006A2919" w:rsidRDefault="006A2919">
      <w:pPr>
        <w:spacing w:line="170" w:lineRule="exact"/>
      </w:pPr>
    </w:p>
    <w:tbl>
      <w:tblPr>
        <w:tblStyle w:val="TableNormal"/>
        <w:tblW w:w="880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615"/>
        <w:gridCol w:w="1119"/>
        <w:gridCol w:w="1291"/>
        <w:gridCol w:w="1488"/>
        <w:gridCol w:w="1553"/>
      </w:tblGrid>
      <w:tr w:rsidR="006A2919">
        <w:trPr>
          <w:trHeight w:val="923"/>
        </w:trPr>
        <w:tc>
          <w:tcPr>
            <w:tcW w:w="454" w:type="dxa"/>
            <w:textDirection w:val="tbRlV"/>
          </w:tcPr>
          <w:p w:rsidR="006A2919" w:rsidRDefault="00EE6253">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6A2919" w:rsidRDefault="00EE6253">
            <w:pPr>
              <w:spacing w:before="193" w:line="244" w:lineRule="auto"/>
              <w:ind w:left="170" w:right="176"/>
              <w:rPr>
                <w:rFonts w:ascii="宋体" w:hAnsi="宋体" w:cs="宋体"/>
                <w:sz w:val="23"/>
                <w:szCs w:val="23"/>
              </w:rPr>
            </w:pPr>
            <w:r>
              <w:rPr>
                <w:rFonts w:ascii="宋体" w:hAnsi="宋体" w:cs="宋体"/>
                <w:spacing w:val="2"/>
                <w:sz w:val="23"/>
                <w:szCs w:val="23"/>
              </w:rPr>
              <w:t>分包承担</w:t>
            </w:r>
            <w:r>
              <w:rPr>
                <w:rFonts w:ascii="宋体" w:hAnsi="宋体" w:cs="宋体"/>
                <w:spacing w:val="1"/>
                <w:sz w:val="23"/>
                <w:szCs w:val="23"/>
              </w:rPr>
              <w:t xml:space="preserve"> </w:t>
            </w:r>
            <w:r>
              <w:rPr>
                <w:rFonts w:ascii="宋体" w:hAnsi="宋体" w:cs="宋体"/>
                <w:spacing w:val="2"/>
                <w:sz w:val="23"/>
                <w:szCs w:val="23"/>
              </w:rPr>
              <w:t>主体名称</w:t>
            </w:r>
          </w:p>
        </w:tc>
        <w:tc>
          <w:tcPr>
            <w:tcW w:w="1615" w:type="dxa"/>
          </w:tcPr>
          <w:p w:rsidR="006A2919" w:rsidRDefault="00EE6253">
            <w:pPr>
              <w:spacing w:before="44" w:line="235" w:lineRule="auto"/>
              <w:ind w:right="270"/>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19" w:type="dxa"/>
          </w:tcPr>
          <w:p w:rsidR="006A2919" w:rsidRDefault="006A2919">
            <w:pPr>
              <w:spacing w:line="278" w:lineRule="auto"/>
              <w:rPr>
                <w:lang w:eastAsia="zh-CN"/>
              </w:rPr>
            </w:pPr>
          </w:p>
          <w:p w:rsidR="006A2919" w:rsidRDefault="00EE6253">
            <w:pPr>
              <w:spacing w:before="74" w:line="219" w:lineRule="auto"/>
              <w:ind w:left="93"/>
              <w:rPr>
                <w:rFonts w:ascii="宋体" w:hAnsi="宋体" w:cs="宋体"/>
                <w:sz w:val="23"/>
                <w:szCs w:val="23"/>
              </w:rPr>
            </w:pPr>
            <w:r>
              <w:rPr>
                <w:rFonts w:ascii="宋体" w:hAnsi="宋体" w:cs="宋体"/>
                <w:spacing w:val="3"/>
                <w:sz w:val="23"/>
                <w:szCs w:val="23"/>
              </w:rPr>
              <w:t>资质等级</w:t>
            </w:r>
          </w:p>
        </w:tc>
        <w:tc>
          <w:tcPr>
            <w:tcW w:w="1291" w:type="dxa"/>
          </w:tcPr>
          <w:p w:rsidR="006A2919" w:rsidRDefault="00EE6253">
            <w:pPr>
              <w:spacing w:before="194" w:line="242" w:lineRule="auto"/>
              <w:ind w:right="311"/>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488" w:type="dxa"/>
          </w:tcPr>
          <w:p w:rsidR="006A2919" w:rsidRDefault="00EE6253">
            <w:pPr>
              <w:spacing w:before="42" w:line="219" w:lineRule="auto"/>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6A2919" w:rsidRDefault="00EE6253">
            <w:pPr>
              <w:spacing w:before="189" w:line="244" w:lineRule="auto"/>
              <w:ind w:left="102" w:right="288"/>
              <w:rPr>
                <w:rFonts w:ascii="宋体" w:hAnsi="宋体" w:cs="宋体"/>
                <w:sz w:val="23"/>
                <w:szCs w:val="23"/>
              </w:rPr>
            </w:pPr>
            <w:r>
              <w:rPr>
                <w:rFonts w:ascii="宋体" w:hAnsi="宋体" w:cs="宋体"/>
                <w:b/>
                <w:bCs/>
                <w:spacing w:val="-2"/>
                <w:sz w:val="23"/>
                <w:szCs w:val="23"/>
              </w:rPr>
              <w:t>占合同金额</w:t>
            </w:r>
            <w:r>
              <w:rPr>
                <w:rFonts w:ascii="宋体" w:hAnsi="宋体" w:cs="宋体"/>
                <w:sz w:val="23"/>
                <w:szCs w:val="23"/>
              </w:rPr>
              <w:t xml:space="preserve"> </w:t>
            </w:r>
            <w:proofErr w:type="gramStart"/>
            <w:r>
              <w:rPr>
                <w:rFonts w:ascii="宋体" w:hAnsi="宋体" w:cs="宋体"/>
                <w:b/>
                <w:bCs/>
                <w:spacing w:val="4"/>
                <w:sz w:val="23"/>
                <w:szCs w:val="23"/>
              </w:rPr>
              <w:t>的比例(</w:t>
            </w:r>
            <w:proofErr w:type="gramEnd"/>
            <w:r>
              <w:rPr>
                <w:rFonts w:ascii="宋体" w:hAnsi="宋体" w:cs="宋体"/>
                <w:b/>
                <w:bCs/>
                <w:spacing w:val="4"/>
                <w:sz w:val="23"/>
                <w:szCs w:val="23"/>
              </w:rPr>
              <w:t>%)</w:t>
            </w:r>
          </w:p>
        </w:tc>
      </w:tr>
      <w:tr w:rsidR="006A2919">
        <w:trPr>
          <w:trHeight w:val="948"/>
        </w:trPr>
        <w:tc>
          <w:tcPr>
            <w:tcW w:w="454" w:type="dxa"/>
          </w:tcPr>
          <w:p w:rsidR="006A2919" w:rsidRDefault="006A2919">
            <w:pPr>
              <w:spacing w:line="342" w:lineRule="auto"/>
            </w:pPr>
          </w:p>
          <w:p w:rsidR="006A2919" w:rsidRDefault="00EE6253">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6A2919" w:rsidRDefault="006A2919"/>
        </w:tc>
        <w:tc>
          <w:tcPr>
            <w:tcW w:w="1615" w:type="dxa"/>
          </w:tcPr>
          <w:p w:rsidR="006A2919" w:rsidRDefault="00EE6253">
            <w:pPr>
              <w:spacing w:before="61"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w:t>
            </w:r>
            <w:proofErr w:type="gramStart"/>
            <w:r>
              <w:rPr>
                <w:rFonts w:ascii="宋体" w:hAnsi="宋体" w:cs="宋体"/>
                <w:spacing w:val="2"/>
                <w:sz w:val="23"/>
                <w:szCs w:val="23"/>
                <w:lang w:eastAsia="zh-CN"/>
              </w:rPr>
              <w:t>微企业</w:t>
            </w:r>
            <w:proofErr w:type="gramEnd"/>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6A2919" w:rsidRDefault="006A2919">
            <w:pPr>
              <w:rPr>
                <w:lang w:eastAsia="zh-CN"/>
              </w:rPr>
            </w:pPr>
          </w:p>
        </w:tc>
        <w:tc>
          <w:tcPr>
            <w:tcW w:w="1291" w:type="dxa"/>
          </w:tcPr>
          <w:p w:rsidR="006A2919" w:rsidRDefault="006A2919">
            <w:pPr>
              <w:rPr>
                <w:lang w:eastAsia="zh-CN"/>
              </w:rPr>
            </w:pPr>
          </w:p>
        </w:tc>
        <w:tc>
          <w:tcPr>
            <w:tcW w:w="1488" w:type="dxa"/>
          </w:tcPr>
          <w:p w:rsidR="006A2919" w:rsidRDefault="006A2919">
            <w:pPr>
              <w:rPr>
                <w:lang w:eastAsia="zh-CN"/>
              </w:rPr>
            </w:pPr>
          </w:p>
        </w:tc>
        <w:tc>
          <w:tcPr>
            <w:tcW w:w="1553" w:type="dxa"/>
          </w:tcPr>
          <w:p w:rsidR="006A2919" w:rsidRDefault="006A2919">
            <w:pPr>
              <w:rPr>
                <w:lang w:eastAsia="zh-CN"/>
              </w:rPr>
            </w:pPr>
          </w:p>
        </w:tc>
      </w:tr>
      <w:tr w:rsidR="006A2919">
        <w:trPr>
          <w:trHeight w:val="918"/>
        </w:trPr>
        <w:tc>
          <w:tcPr>
            <w:tcW w:w="454" w:type="dxa"/>
          </w:tcPr>
          <w:p w:rsidR="006A2919" w:rsidRDefault="006A2919">
            <w:pPr>
              <w:spacing w:line="336" w:lineRule="auto"/>
              <w:rPr>
                <w:lang w:eastAsia="zh-CN"/>
              </w:rPr>
            </w:pPr>
          </w:p>
          <w:p w:rsidR="006A2919" w:rsidRDefault="00EE6253">
            <w:pPr>
              <w:spacing w:before="74" w:line="183" w:lineRule="auto"/>
              <w:ind w:left="154"/>
              <w:rPr>
                <w:rFonts w:ascii="宋体" w:hAnsi="宋体" w:cs="宋体"/>
                <w:sz w:val="23"/>
                <w:szCs w:val="23"/>
              </w:rPr>
            </w:pPr>
            <w:r>
              <w:rPr>
                <w:rFonts w:ascii="宋体" w:hAnsi="宋体" w:cs="宋体"/>
                <w:sz w:val="23"/>
                <w:szCs w:val="23"/>
              </w:rPr>
              <w:t>2</w:t>
            </w:r>
          </w:p>
        </w:tc>
        <w:tc>
          <w:tcPr>
            <w:tcW w:w="1289" w:type="dxa"/>
          </w:tcPr>
          <w:p w:rsidR="006A2919" w:rsidRDefault="006A2919"/>
        </w:tc>
        <w:tc>
          <w:tcPr>
            <w:tcW w:w="1615" w:type="dxa"/>
          </w:tcPr>
          <w:p w:rsidR="006A2919" w:rsidRDefault="00EE6253">
            <w:pPr>
              <w:spacing w:before="43"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w:t>
            </w:r>
            <w:proofErr w:type="gramStart"/>
            <w:r>
              <w:rPr>
                <w:rFonts w:ascii="宋体" w:hAnsi="宋体" w:cs="宋体"/>
                <w:spacing w:val="2"/>
                <w:sz w:val="23"/>
                <w:szCs w:val="23"/>
                <w:lang w:eastAsia="zh-CN"/>
              </w:rPr>
              <w:t>微企业</w:t>
            </w:r>
            <w:proofErr w:type="gramEnd"/>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6A2919" w:rsidRDefault="006A2919">
            <w:pPr>
              <w:rPr>
                <w:lang w:eastAsia="zh-CN"/>
              </w:rPr>
            </w:pPr>
          </w:p>
        </w:tc>
        <w:tc>
          <w:tcPr>
            <w:tcW w:w="1291" w:type="dxa"/>
          </w:tcPr>
          <w:p w:rsidR="006A2919" w:rsidRDefault="006A2919">
            <w:pPr>
              <w:rPr>
                <w:lang w:eastAsia="zh-CN"/>
              </w:rPr>
            </w:pPr>
          </w:p>
        </w:tc>
        <w:tc>
          <w:tcPr>
            <w:tcW w:w="1488" w:type="dxa"/>
          </w:tcPr>
          <w:p w:rsidR="006A2919" w:rsidRDefault="006A2919">
            <w:pPr>
              <w:rPr>
                <w:lang w:eastAsia="zh-CN"/>
              </w:rPr>
            </w:pPr>
          </w:p>
        </w:tc>
        <w:tc>
          <w:tcPr>
            <w:tcW w:w="1553" w:type="dxa"/>
          </w:tcPr>
          <w:p w:rsidR="006A2919" w:rsidRDefault="006A2919">
            <w:pPr>
              <w:rPr>
                <w:lang w:eastAsia="zh-CN"/>
              </w:rPr>
            </w:pPr>
          </w:p>
        </w:tc>
      </w:tr>
      <w:tr w:rsidR="006A2919">
        <w:trPr>
          <w:trHeight w:val="618"/>
        </w:trPr>
        <w:tc>
          <w:tcPr>
            <w:tcW w:w="454" w:type="dxa"/>
          </w:tcPr>
          <w:p w:rsidR="006A2919" w:rsidRDefault="006A2919">
            <w:pPr>
              <w:rPr>
                <w:lang w:eastAsia="zh-CN"/>
              </w:rPr>
            </w:pPr>
          </w:p>
        </w:tc>
        <w:tc>
          <w:tcPr>
            <w:tcW w:w="1289" w:type="dxa"/>
          </w:tcPr>
          <w:p w:rsidR="006A2919" w:rsidRDefault="006A2919">
            <w:pPr>
              <w:rPr>
                <w:lang w:eastAsia="zh-CN"/>
              </w:rPr>
            </w:pPr>
          </w:p>
        </w:tc>
        <w:tc>
          <w:tcPr>
            <w:tcW w:w="1615" w:type="dxa"/>
          </w:tcPr>
          <w:p w:rsidR="006A2919" w:rsidRDefault="006A2919">
            <w:pPr>
              <w:rPr>
                <w:lang w:eastAsia="zh-CN"/>
              </w:rPr>
            </w:pPr>
          </w:p>
        </w:tc>
        <w:tc>
          <w:tcPr>
            <w:tcW w:w="1119" w:type="dxa"/>
          </w:tcPr>
          <w:p w:rsidR="006A2919" w:rsidRDefault="006A2919">
            <w:pPr>
              <w:rPr>
                <w:lang w:eastAsia="zh-CN"/>
              </w:rPr>
            </w:pPr>
          </w:p>
        </w:tc>
        <w:tc>
          <w:tcPr>
            <w:tcW w:w="1291" w:type="dxa"/>
          </w:tcPr>
          <w:p w:rsidR="006A2919" w:rsidRDefault="006A2919">
            <w:pPr>
              <w:rPr>
                <w:lang w:eastAsia="zh-CN"/>
              </w:rPr>
            </w:pPr>
          </w:p>
        </w:tc>
        <w:tc>
          <w:tcPr>
            <w:tcW w:w="1488" w:type="dxa"/>
          </w:tcPr>
          <w:p w:rsidR="006A2919" w:rsidRDefault="006A2919">
            <w:pPr>
              <w:rPr>
                <w:lang w:eastAsia="zh-CN"/>
              </w:rPr>
            </w:pPr>
          </w:p>
        </w:tc>
        <w:tc>
          <w:tcPr>
            <w:tcW w:w="1553" w:type="dxa"/>
          </w:tcPr>
          <w:p w:rsidR="006A2919" w:rsidRDefault="006A2919">
            <w:pPr>
              <w:rPr>
                <w:lang w:eastAsia="zh-CN"/>
              </w:rPr>
            </w:pPr>
          </w:p>
        </w:tc>
      </w:tr>
      <w:tr w:rsidR="006A2919">
        <w:trPr>
          <w:trHeight w:val="613"/>
        </w:trPr>
        <w:tc>
          <w:tcPr>
            <w:tcW w:w="5768" w:type="dxa"/>
            <w:gridSpan w:val="5"/>
          </w:tcPr>
          <w:p w:rsidR="006A2919" w:rsidRDefault="00EE6253">
            <w:pPr>
              <w:spacing w:before="198"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488" w:type="dxa"/>
          </w:tcPr>
          <w:p w:rsidR="006A2919" w:rsidRDefault="006A2919"/>
        </w:tc>
        <w:tc>
          <w:tcPr>
            <w:tcW w:w="1553" w:type="dxa"/>
          </w:tcPr>
          <w:p w:rsidR="006A2919" w:rsidRDefault="006A2919"/>
        </w:tc>
      </w:tr>
    </w:tbl>
    <w:p w:rsidR="006A2919" w:rsidRDefault="006A2919">
      <w:pPr>
        <w:spacing w:line="389" w:lineRule="auto"/>
      </w:pPr>
    </w:p>
    <w:p w:rsidR="006A2919" w:rsidRDefault="00EE6253">
      <w:pPr>
        <w:spacing w:before="79" w:line="224" w:lineRule="auto"/>
        <w:rPr>
          <w:rFonts w:ascii="宋体" w:hAnsi="宋体" w:cs="宋体"/>
          <w:sz w:val="24"/>
        </w:rPr>
      </w:pPr>
      <w:r>
        <w:rPr>
          <w:rFonts w:ascii="宋体" w:hAnsi="宋体" w:cs="宋体"/>
          <w:spacing w:val="-11"/>
          <w:sz w:val="24"/>
        </w:rPr>
        <w:t>注：</w:t>
      </w:r>
    </w:p>
    <w:p w:rsidR="006A2919" w:rsidRDefault="00EE6253">
      <w:pPr>
        <w:spacing w:before="183" w:line="458" w:lineRule="exact"/>
        <w:rPr>
          <w:rFonts w:ascii="宋体" w:hAnsi="宋体" w:cs="宋体"/>
          <w:sz w:val="24"/>
        </w:rPr>
      </w:pPr>
      <w:r>
        <w:rPr>
          <w:rFonts w:ascii="宋体" w:hAnsi="宋体" w:cs="宋体"/>
          <w:spacing w:val="5"/>
          <w:position w:val="16"/>
          <w:sz w:val="24"/>
        </w:rPr>
        <w:t>1.</w:t>
      </w:r>
      <w:r>
        <w:rPr>
          <w:rFonts w:ascii="宋体" w:hAnsi="宋体" w:cs="宋体"/>
          <w:spacing w:val="-13"/>
          <w:position w:val="16"/>
          <w:sz w:val="24"/>
        </w:rPr>
        <w:t xml:space="preserve"> </w:t>
      </w:r>
      <w:r>
        <w:rPr>
          <w:rFonts w:ascii="宋体" w:hAnsi="宋体" w:cs="宋体"/>
          <w:spacing w:val="5"/>
          <w:position w:val="16"/>
          <w:sz w:val="24"/>
        </w:rPr>
        <w:t>如本项目(包)允许分包，且投标人拟进行分包时，必须提供；如未提供，或提供</w:t>
      </w:r>
    </w:p>
    <w:p w:rsidR="006A2919" w:rsidRDefault="00EE6253">
      <w:pPr>
        <w:spacing w:before="1" w:line="218" w:lineRule="auto"/>
        <w:rPr>
          <w:rFonts w:ascii="宋体" w:hAnsi="宋体" w:cs="宋体"/>
          <w:sz w:val="24"/>
        </w:rPr>
      </w:pPr>
      <w:r>
        <w:rPr>
          <w:rFonts w:ascii="宋体" w:hAnsi="宋体" w:cs="宋体"/>
          <w:spacing w:val="-7"/>
          <w:sz w:val="24"/>
        </w:rPr>
        <w:t>了但未填写分包承担主体名称、拟分包合同内容、拟分包合同金额，</w:t>
      </w:r>
      <w:r>
        <w:rPr>
          <w:rFonts w:ascii="宋体" w:hAnsi="宋体" w:cs="宋体"/>
          <w:b/>
          <w:bCs/>
          <w:spacing w:val="-7"/>
          <w:sz w:val="24"/>
        </w:rPr>
        <w:t>投标无效。</w:t>
      </w:r>
    </w:p>
    <w:p w:rsidR="006A2919" w:rsidRDefault="00EE6253">
      <w:pPr>
        <w:spacing w:before="178" w:line="353" w:lineRule="auto"/>
        <w:rPr>
          <w:rFonts w:ascii="宋体" w:hAnsi="宋体" w:cs="宋体"/>
          <w:sz w:val="24"/>
        </w:rPr>
      </w:pPr>
      <w:r>
        <w:rPr>
          <w:rFonts w:ascii="宋体" w:hAnsi="宋体" w:cs="宋体"/>
          <w:spacing w:val="-6"/>
          <w:sz w:val="24"/>
        </w:rPr>
        <w:t>2.如本招标文件《投标人须知资料表》载明本项目分包承担主体应具备的相应资质条件</w:t>
      </w:r>
      <w:r>
        <w:rPr>
          <w:rFonts w:ascii="宋体" w:hAnsi="宋体" w:cs="宋体"/>
          <w:spacing w:val="-7"/>
          <w:sz w:val="24"/>
        </w:rPr>
        <w:t>，</w:t>
      </w:r>
      <w:r>
        <w:rPr>
          <w:rFonts w:ascii="宋体" w:hAnsi="宋体" w:cs="宋体"/>
          <w:sz w:val="24"/>
        </w:rPr>
        <w:t xml:space="preserve"> </w:t>
      </w:r>
      <w:r>
        <w:rPr>
          <w:rFonts w:ascii="宋体" w:hAnsi="宋体" w:cs="宋体"/>
          <w:spacing w:val="-2"/>
          <w:sz w:val="24"/>
        </w:rPr>
        <w:t>则投标人须在本表中列明分包承担主体的资质</w:t>
      </w:r>
      <w:r>
        <w:rPr>
          <w:rFonts w:ascii="宋体" w:hAnsi="宋体" w:cs="宋体"/>
          <w:spacing w:val="-3"/>
          <w:sz w:val="24"/>
        </w:rPr>
        <w:t>等级，并后附资质证书电子件，否则</w:t>
      </w:r>
      <w:r>
        <w:rPr>
          <w:rFonts w:ascii="宋体" w:hAnsi="宋体" w:cs="宋体"/>
          <w:b/>
          <w:bCs/>
          <w:spacing w:val="-3"/>
          <w:sz w:val="24"/>
        </w:rPr>
        <w:t>投标</w:t>
      </w:r>
    </w:p>
    <w:p w:rsidR="006A2919" w:rsidRDefault="00EE6253">
      <w:pPr>
        <w:spacing w:line="220" w:lineRule="auto"/>
        <w:ind w:left="3"/>
        <w:rPr>
          <w:rFonts w:ascii="宋体" w:hAnsi="宋体" w:cs="宋体"/>
          <w:sz w:val="24"/>
        </w:rPr>
      </w:pPr>
      <w:r>
        <w:rPr>
          <w:rFonts w:ascii="宋体" w:hAnsi="宋体" w:cs="宋体"/>
          <w:b/>
          <w:bCs/>
          <w:spacing w:val="-13"/>
          <w:sz w:val="24"/>
        </w:rPr>
        <w:t>无效。</w:t>
      </w:r>
    </w:p>
    <w:p w:rsidR="006A2919" w:rsidRDefault="00EE6253">
      <w:pPr>
        <w:spacing w:before="175" w:line="354" w:lineRule="auto"/>
        <w:ind w:right="179"/>
        <w:rPr>
          <w:rFonts w:ascii="宋体" w:hAnsi="宋体" w:cs="宋体"/>
          <w:sz w:val="24"/>
        </w:rPr>
      </w:pPr>
      <w:r>
        <w:rPr>
          <w:rFonts w:eastAsia="Times New Roman"/>
          <w:bCs/>
          <w:sz w:val="24"/>
        </w:rPr>
        <w:t>3.</w:t>
      </w:r>
      <w:r>
        <w:rPr>
          <w:rFonts w:eastAsia="Times New Roman"/>
          <w:spacing w:val="24"/>
          <w:sz w:val="24"/>
        </w:rPr>
        <w:t xml:space="preserve"> </w:t>
      </w:r>
      <w:r>
        <w:rPr>
          <w:rFonts w:ascii="宋体" w:hAnsi="宋体" w:cs="宋体"/>
          <w:sz w:val="24"/>
        </w:rPr>
        <w:t xml:space="preserve">投标人"为落实政府采购政策"而向中小企业分包时请仔细阅读资格证明文件格式  </w:t>
      </w:r>
      <w:r>
        <w:rPr>
          <w:rFonts w:eastAsia="Times New Roman"/>
          <w:bCs/>
          <w:sz w:val="24"/>
        </w:rPr>
        <w:t>2-1</w:t>
      </w:r>
      <w:r>
        <w:rPr>
          <w:rFonts w:ascii="宋体" w:hAnsi="宋体" w:cs="宋体"/>
          <w:sz w:val="24"/>
        </w:rPr>
        <w:t>中说明，并建议按要求在资格证明文件中提供</w:t>
      </w:r>
      <w:r>
        <w:rPr>
          <w:rFonts w:ascii="宋体" w:hAnsi="宋体" w:cs="宋体"/>
          <w:spacing w:val="-1"/>
          <w:sz w:val="24"/>
        </w:rPr>
        <w:t>相关全部文件；投标人非"为落实政</w:t>
      </w:r>
    </w:p>
    <w:p w:rsidR="006A2919" w:rsidRDefault="00EE6253">
      <w:pPr>
        <w:spacing w:before="1" w:line="218" w:lineRule="auto"/>
        <w:rPr>
          <w:rFonts w:ascii="宋体" w:hAnsi="宋体" w:cs="宋体"/>
          <w:sz w:val="24"/>
        </w:rPr>
      </w:pPr>
      <w:r>
        <w:rPr>
          <w:rFonts w:ascii="宋体" w:hAnsi="宋体" w:cs="宋体"/>
          <w:spacing w:val="-2"/>
          <w:sz w:val="24"/>
        </w:rPr>
        <w:t>府采购政策"而向中小企业分包时，建议在本册提供。</w:t>
      </w:r>
    </w:p>
    <w:p w:rsidR="006A2919" w:rsidRDefault="006A2919">
      <w:pPr>
        <w:spacing w:line="287" w:lineRule="auto"/>
      </w:pPr>
    </w:p>
    <w:p w:rsidR="006A2919" w:rsidRDefault="00EE6253">
      <w:pPr>
        <w:spacing w:before="78" w:line="362" w:lineRule="auto"/>
        <w:ind w:firstLineChars="2000" w:firstLine="5080"/>
        <w:rPr>
          <w:rFonts w:ascii="宋体" w:hAnsi="宋体" w:cs="宋体"/>
          <w:sz w:val="24"/>
        </w:rPr>
      </w:pPr>
      <w:r>
        <w:rPr>
          <w:rFonts w:ascii="宋体" w:hAnsi="宋体" w:cs="宋体"/>
          <w:spacing w:val="7"/>
          <w:sz w:val="24"/>
        </w:rPr>
        <w:t>投标人名称(盖章):</w:t>
      </w:r>
      <w:r>
        <w:rPr>
          <w:rFonts w:ascii="宋体" w:hAnsi="宋体" w:cs="宋体"/>
          <w:spacing w:val="-21"/>
          <w:sz w:val="24"/>
        </w:rPr>
        <w:t xml:space="preserve"> </w:t>
      </w:r>
      <w:r>
        <w:rPr>
          <w:rFonts w:ascii="宋体" w:hAnsi="宋体" w:cs="宋体"/>
          <w:sz w:val="24"/>
          <w:u w:val="single"/>
        </w:rPr>
        <w:t xml:space="preserve">       </w:t>
      </w:r>
    </w:p>
    <w:p w:rsidR="006A2919" w:rsidRDefault="00EE6253">
      <w:pPr>
        <w:spacing w:line="460" w:lineRule="exact"/>
        <w:ind w:firstLineChars="2000" w:firstLine="5080"/>
        <w:rPr>
          <w:rFonts w:ascii="仿宋_GB2312" w:eastAsia="仿宋_GB2312" w:hAnsi="仿宋_GB2312" w:cs="仿宋_GB2312"/>
          <w:sz w:val="24"/>
        </w:rPr>
      </w:pPr>
      <w:r>
        <w:rPr>
          <w:rFonts w:ascii="宋体" w:hAnsi="宋体" w:cs="宋体"/>
          <w:spacing w:val="7"/>
          <w:sz w:val="24"/>
        </w:rPr>
        <w:t>日期：</w:t>
      </w:r>
      <w:r>
        <w:rPr>
          <w:rFonts w:ascii="宋体" w:hAnsi="宋体" w:cs="宋体"/>
          <w:spacing w:val="-5"/>
          <w:sz w:val="24"/>
        </w:rPr>
        <w:t xml:space="preserve"> </w:t>
      </w:r>
      <w:r>
        <w:rPr>
          <w:rFonts w:ascii="宋体" w:hAnsi="宋体" w:cs="宋体"/>
          <w:spacing w:val="30"/>
          <w:sz w:val="24"/>
          <w:u w:val="single"/>
        </w:rPr>
        <w:t xml:space="preserve">    </w:t>
      </w:r>
      <w:r>
        <w:rPr>
          <w:rFonts w:ascii="宋体" w:hAnsi="宋体" w:cs="宋体"/>
          <w:spacing w:val="-27"/>
          <w:sz w:val="24"/>
        </w:rPr>
        <w:t>年</w:t>
      </w:r>
      <w:r>
        <w:rPr>
          <w:rFonts w:ascii="宋体" w:hAnsi="宋体" w:cs="宋体"/>
          <w:spacing w:val="-110"/>
          <w:sz w:val="24"/>
        </w:rPr>
        <w:t xml:space="preserve"> </w:t>
      </w:r>
      <w:r>
        <w:rPr>
          <w:rFonts w:ascii="宋体" w:hAnsi="宋体" w:cs="宋体"/>
          <w:spacing w:val="24"/>
          <w:sz w:val="24"/>
          <w:u w:val="single"/>
        </w:rPr>
        <w:t xml:space="preserve">     </w:t>
      </w:r>
      <w:r>
        <w:rPr>
          <w:rFonts w:ascii="宋体" w:hAnsi="宋体" w:cs="宋体"/>
          <w:spacing w:val="-100"/>
          <w:sz w:val="24"/>
        </w:rPr>
        <w:t xml:space="preserve"> </w:t>
      </w:r>
      <w:r>
        <w:rPr>
          <w:rFonts w:ascii="宋体" w:hAnsi="宋体" w:cs="宋体"/>
          <w:spacing w:val="-27"/>
          <w:sz w:val="24"/>
        </w:rPr>
        <w:t>月</w:t>
      </w:r>
      <w:r>
        <w:rPr>
          <w:rFonts w:ascii="宋体" w:hAnsi="宋体" w:cs="宋体"/>
          <w:spacing w:val="19"/>
          <w:sz w:val="24"/>
          <w:u w:val="single"/>
        </w:rPr>
        <w:t xml:space="preserve">     </w:t>
      </w:r>
      <w:r>
        <w:rPr>
          <w:rFonts w:ascii="宋体" w:hAnsi="宋体" w:cs="宋体"/>
          <w:spacing w:val="-110"/>
          <w:sz w:val="24"/>
        </w:rPr>
        <w:t xml:space="preserve"> </w:t>
      </w:r>
      <w:r>
        <w:rPr>
          <w:rFonts w:ascii="宋体" w:hAnsi="宋体" w:cs="宋体"/>
          <w:spacing w:val="-27"/>
          <w:sz w:val="24"/>
        </w:rPr>
        <w:t>日</w:t>
      </w:r>
    </w:p>
    <w:p w:rsidR="006A2919" w:rsidRDefault="00EE6253">
      <w:pPr>
        <w:spacing w:line="460" w:lineRule="exact"/>
        <w:rPr>
          <w:rFonts w:ascii="仿宋_GB2312" w:eastAsia="仿宋_GB2312" w:hAnsi="仿宋_GB2312" w:cs="仿宋_GB2312"/>
          <w:sz w:val="24"/>
        </w:rPr>
      </w:pPr>
      <w:r>
        <w:rPr>
          <w:rFonts w:ascii="宋体" w:hAnsi="宋体" w:cs="宋体" w:hint="eastAsia"/>
          <w:kern w:val="0"/>
          <w:sz w:val="24"/>
          <w:szCs w:val="20"/>
        </w:rPr>
        <w:lastRenderedPageBreak/>
        <w:t>项目拟派人员情况表（如有）</w:t>
      </w:r>
    </w:p>
    <w:p w:rsidR="006A2919" w:rsidRDefault="00EE6253">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1056"/>
      <w:bookmarkEnd w:id="1057"/>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6A2919">
        <w:trPr>
          <w:trHeight w:val="617"/>
          <w:jc w:val="center"/>
        </w:trPr>
        <w:tc>
          <w:tcPr>
            <w:tcW w:w="1290" w:type="dxa"/>
            <w:vAlign w:val="center"/>
          </w:tcPr>
          <w:p w:rsidR="006A2919" w:rsidRDefault="00EE6253">
            <w:pPr>
              <w:jc w:val="center"/>
              <w:rPr>
                <w:rFonts w:ascii="微软雅黑" w:hAnsi="微软雅黑" w:cs="Arial"/>
                <w:szCs w:val="21"/>
              </w:rPr>
            </w:pPr>
            <w:r>
              <w:rPr>
                <w:rFonts w:ascii="微软雅黑" w:hAnsi="微软雅黑" w:cs="Arial"/>
                <w:szCs w:val="21"/>
              </w:rPr>
              <w:t>类别</w:t>
            </w:r>
          </w:p>
        </w:tc>
        <w:tc>
          <w:tcPr>
            <w:tcW w:w="1134" w:type="dxa"/>
            <w:vAlign w:val="center"/>
          </w:tcPr>
          <w:p w:rsidR="006A2919" w:rsidRDefault="00EE6253">
            <w:pPr>
              <w:jc w:val="center"/>
              <w:rPr>
                <w:rFonts w:ascii="微软雅黑" w:hAnsi="微软雅黑" w:cs="Arial"/>
                <w:szCs w:val="21"/>
              </w:rPr>
            </w:pPr>
            <w:r>
              <w:rPr>
                <w:rFonts w:ascii="微软雅黑" w:hAnsi="微软雅黑" w:cs="Arial"/>
                <w:szCs w:val="21"/>
              </w:rPr>
              <w:t>姓名</w:t>
            </w:r>
          </w:p>
        </w:tc>
        <w:tc>
          <w:tcPr>
            <w:tcW w:w="821" w:type="dxa"/>
            <w:vAlign w:val="center"/>
          </w:tcPr>
          <w:p w:rsidR="006A2919" w:rsidRDefault="00EE6253">
            <w:pPr>
              <w:jc w:val="center"/>
              <w:rPr>
                <w:rFonts w:ascii="微软雅黑" w:hAnsi="微软雅黑" w:cs="Arial"/>
                <w:szCs w:val="21"/>
              </w:rPr>
            </w:pPr>
            <w:r>
              <w:rPr>
                <w:rFonts w:ascii="微软雅黑" w:hAnsi="微软雅黑" w:cs="Arial"/>
                <w:szCs w:val="21"/>
              </w:rPr>
              <w:t>性别</w:t>
            </w:r>
          </w:p>
        </w:tc>
        <w:tc>
          <w:tcPr>
            <w:tcW w:w="1352" w:type="dxa"/>
            <w:vAlign w:val="center"/>
          </w:tcPr>
          <w:p w:rsidR="006A2919" w:rsidRDefault="00EE6253">
            <w:pPr>
              <w:jc w:val="center"/>
              <w:rPr>
                <w:rFonts w:ascii="微软雅黑" w:hAnsi="微软雅黑" w:cs="Arial"/>
                <w:szCs w:val="21"/>
              </w:rPr>
            </w:pPr>
            <w:r>
              <w:rPr>
                <w:rFonts w:ascii="微软雅黑" w:hAnsi="微软雅黑" w:cs="Arial"/>
                <w:szCs w:val="21"/>
              </w:rPr>
              <w:t>单位</w:t>
            </w:r>
          </w:p>
        </w:tc>
        <w:tc>
          <w:tcPr>
            <w:tcW w:w="961" w:type="dxa"/>
            <w:vAlign w:val="center"/>
          </w:tcPr>
          <w:p w:rsidR="006A2919" w:rsidRDefault="00EE6253">
            <w:pPr>
              <w:jc w:val="center"/>
              <w:rPr>
                <w:rFonts w:ascii="微软雅黑" w:hAnsi="微软雅黑" w:cs="Arial"/>
                <w:szCs w:val="21"/>
              </w:rPr>
            </w:pPr>
            <w:r>
              <w:rPr>
                <w:rFonts w:ascii="微软雅黑" w:hAnsi="微软雅黑" w:cs="Arial"/>
                <w:szCs w:val="21"/>
              </w:rPr>
              <w:t>专业</w:t>
            </w:r>
          </w:p>
        </w:tc>
        <w:tc>
          <w:tcPr>
            <w:tcW w:w="959" w:type="dxa"/>
            <w:vAlign w:val="center"/>
          </w:tcPr>
          <w:p w:rsidR="006A2919" w:rsidRDefault="00EE6253">
            <w:pPr>
              <w:jc w:val="center"/>
              <w:rPr>
                <w:rFonts w:ascii="微软雅黑" w:hAnsi="微软雅黑" w:cs="Arial"/>
                <w:szCs w:val="21"/>
              </w:rPr>
            </w:pPr>
            <w:r>
              <w:rPr>
                <w:rFonts w:ascii="微软雅黑" w:hAnsi="微软雅黑" w:cs="Arial"/>
                <w:szCs w:val="21"/>
              </w:rPr>
              <w:t>职务</w:t>
            </w:r>
          </w:p>
        </w:tc>
        <w:tc>
          <w:tcPr>
            <w:tcW w:w="959" w:type="dxa"/>
            <w:vAlign w:val="center"/>
          </w:tcPr>
          <w:p w:rsidR="006A2919" w:rsidRDefault="00EE6253">
            <w:pPr>
              <w:jc w:val="center"/>
              <w:rPr>
                <w:rFonts w:ascii="微软雅黑" w:hAnsi="微软雅黑" w:cs="Arial"/>
                <w:szCs w:val="21"/>
              </w:rPr>
            </w:pPr>
            <w:r>
              <w:rPr>
                <w:rFonts w:ascii="微软雅黑" w:hAnsi="微软雅黑" w:cs="Arial"/>
                <w:szCs w:val="21"/>
              </w:rPr>
              <w:t>职称</w:t>
            </w:r>
          </w:p>
        </w:tc>
        <w:tc>
          <w:tcPr>
            <w:tcW w:w="959" w:type="dxa"/>
            <w:vAlign w:val="center"/>
          </w:tcPr>
          <w:p w:rsidR="006A2919" w:rsidRDefault="00EE6253">
            <w:pPr>
              <w:jc w:val="center"/>
              <w:rPr>
                <w:rFonts w:ascii="微软雅黑" w:hAnsi="微软雅黑" w:cs="Arial"/>
                <w:szCs w:val="21"/>
              </w:rPr>
            </w:pPr>
            <w:r>
              <w:rPr>
                <w:rFonts w:ascii="微软雅黑" w:hAnsi="微软雅黑" w:cs="Arial"/>
                <w:szCs w:val="21"/>
              </w:rPr>
              <w:t>主要</w:t>
            </w:r>
          </w:p>
          <w:p w:rsidR="006A2919" w:rsidRDefault="00EE6253">
            <w:pPr>
              <w:jc w:val="center"/>
              <w:rPr>
                <w:rFonts w:ascii="微软雅黑" w:hAnsi="微软雅黑" w:cs="Arial"/>
                <w:szCs w:val="21"/>
              </w:rPr>
            </w:pPr>
            <w:r>
              <w:rPr>
                <w:rFonts w:ascii="微软雅黑" w:hAnsi="微软雅黑" w:cs="Arial"/>
                <w:szCs w:val="21"/>
              </w:rPr>
              <w:t>资历</w:t>
            </w:r>
          </w:p>
        </w:tc>
        <w:tc>
          <w:tcPr>
            <w:tcW w:w="957" w:type="dxa"/>
            <w:vAlign w:val="center"/>
          </w:tcPr>
          <w:p w:rsidR="006A2919" w:rsidRDefault="00EE6253">
            <w:pPr>
              <w:jc w:val="center"/>
              <w:rPr>
                <w:rFonts w:ascii="微软雅黑" w:hAnsi="微软雅黑" w:cs="Arial"/>
                <w:szCs w:val="21"/>
              </w:rPr>
            </w:pPr>
            <w:r>
              <w:rPr>
                <w:rFonts w:ascii="微软雅黑" w:hAnsi="微软雅黑" w:cs="Arial"/>
                <w:szCs w:val="21"/>
              </w:rPr>
              <w:t>经验及承担过的项目</w:t>
            </w:r>
          </w:p>
        </w:tc>
      </w:tr>
      <w:tr w:rsidR="006A2919">
        <w:trPr>
          <w:trHeight w:val="617"/>
          <w:jc w:val="center"/>
        </w:trPr>
        <w:tc>
          <w:tcPr>
            <w:tcW w:w="1290" w:type="dxa"/>
            <w:vAlign w:val="center"/>
          </w:tcPr>
          <w:p w:rsidR="006A2919" w:rsidRDefault="00EE6253">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trHeight w:val="617"/>
          <w:jc w:val="center"/>
        </w:trPr>
        <w:tc>
          <w:tcPr>
            <w:tcW w:w="1290" w:type="dxa"/>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restart"/>
            <w:vAlign w:val="center"/>
          </w:tcPr>
          <w:p w:rsidR="006A2919" w:rsidRDefault="00EE6253">
            <w:pPr>
              <w:jc w:val="center"/>
              <w:rPr>
                <w:rFonts w:ascii="微软雅黑" w:hAnsi="微软雅黑" w:cs="Arial"/>
                <w:szCs w:val="21"/>
              </w:rPr>
            </w:pPr>
            <w:r>
              <w:rPr>
                <w:rFonts w:ascii="微软雅黑" w:hAnsi="微软雅黑" w:cs="Arial"/>
                <w:szCs w:val="21"/>
              </w:rPr>
              <w:t>其他人员</w:t>
            </w: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8"/>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r w:rsidR="006A2919">
        <w:trPr>
          <w:cantSplit/>
          <w:trHeight w:val="617"/>
          <w:jc w:val="center"/>
        </w:trPr>
        <w:tc>
          <w:tcPr>
            <w:tcW w:w="1290" w:type="dxa"/>
            <w:vMerge/>
            <w:vAlign w:val="center"/>
          </w:tcPr>
          <w:p w:rsidR="006A2919" w:rsidRDefault="006A2919">
            <w:pPr>
              <w:jc w:val="center"/>
              <w:rPr>
                <w:rFonts w:ascii="微软雅黑" w:hAnsi="微软雅黑" w:cs="Arial"/>
                <w:szCs w:val="21"/>
              </w:rPr>
            </w:pPr>
          </w:p>
        </w:tc>
        <w:tc>
          <w:tcPr>
            <w:tcW w:w="1134" w:type="dxa"/>
            <w:vAlign w:val="center"/>
          </w:tcPr>
          <w:p w:rsidR="006A2919" w:rsidRDefault="006A2919">
            <w:pPr>
              <w:rPr>
                <w:rFonts w:ascii="微软雅黑" w:hAnsi="微软雅黑" w:cs="Arial"/>
                <w:szCs w:val="21"/>
              </w:rPr>
            </w:pPr>
          </w:p>
        </w:tc>
        <w:tc>
          <w:tcPr>
            <w:tcW w:w="821" w:type="dxa"/>
            <w:vAlign w:val="center"/>
          </w:tcPr>
          <w:p w:rsidR="006A2919" w:rsidRDefault="006A2919">
            <w:pPr>
              <w:rPr>
                <w:rFonts w:ascii="微软雅黑" w:hAnsi="微软雅黑" w:cs="Arial"/>
                <w:szCs w:val="21"/>
              </w:rPr>
            </w:pPr>
          </w:p>
        </w:tc>
        <w:tc>
          <w:tcPr>
            <w:tcW w:w="1352" w:type="dxa"/>
            <w:vAlign w:val="center"/>
          </w:tcPr>
          <w:p w:rsidR="006A2919" w:rsidRDefault="006A2919">
            <w:pPr>
              <w:rPr>
                <w:rFonts w:ascii="微软雅黑" w:hAnsi="微软雅黑" w:cs="Arial"/>
                <w:szCs w:val="21"/>
              </w:rPr>
            </w:pPr>
          </w:p>
        </w:tc>
        <w:tc>
          <w:tcPr>
            <w:tcW w:w="961"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9" w:type="dxa"/>
          </w:tcPr>
          <w:p w:rsidR="006A2919" w:rsidRDefault="006A2919">
            <w:pPr>
              <w:rPr>
                <w:rFonts w:ascii="微软雅黑" w:hAnsi="微软雅黑" w:cs="Arial"/>
                <w:szCs w:val="21"/>
              </w:rPr>
            </w:pPr>
          </w:p>
        </w:tc>
        <w:tc>
          <w:tcPr>
            <w:tcW w:w="957" w:type="dxa"/>
            <w:vAlign w:val="center"/>
          </w:tcPr>
          <w:p w:rsidR="006A2919" w:rsidRDefault="006A2919">
            <w:pPr>
              <w:rPr>
                <w:rFonts w:ascii="微软雅黑" w:hAnsi="微软雅黑" w:cs="Arial"/>
                <w:szCs w:val="21"/>
              </w:rPr>
            </w:pPr>
          </w:p>
        </w:tc>
      </w:tr>
    </w:tbl>
    <w:p w:rsidR="006A2919" w:rsidRDefault="00EE6253">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6A2919" w:rsidRDefault="006A2919">
      <w:pPr>
        <w:ind w:left="420" w:hangingChars="200" w:hanging="420"/>
        <w:jc w:val="left"/>
        <w:rPr>
          <w:rFonts w:ascii="仿宋_GB2312" w:eastAsia="仿宋_GB2312" w:hAnsi="仿宋_GB2312" w:cs="仿宋_GB2312"/>
          <w:bCs/>
          <w:szCs w:val="21"/>
        </w:rPr>
      </w:pPr>
    </w:p>
    <w:p w:rsidR="006A2919" w:rsidRDefault="006A2919">
      <w:pPr>
        <w:autoSpaceDE w:val="0"/>
        <w:autoSpaceDN w:val="0"/>
        <w:adjustRightInd w:val="0"/>
        <w:snapToGrid w:val="0"/>
        <w:spacing w:before="25" w:after="25" w:line="360" w:lineRule="auto"/>
        <w:rPr>
          <w:sz w:val="24"/>
        </w:rPr>
      </w:pPr>
    </w:p>
    <w:p w:rsidR="006A2919" w:rsidRDefault="00EE6253">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A2919" w:rsidRDefault="00EE6253">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A2919" w:rsidRDefault="006A2919">
      <w:pPr>
        <w:rPr>
          <w:sz w:val="24"/>
        </w:rPr>
      </w:pPr>
    </w:p>
    <w:p w:rsidR="006A2919" w:rsidRDefault="006A2919">
      <w:pPr>
        <w:rPr>
          <w:sz w:val="24"/>
          <w:szCs w:val="20"/>
        </w:rPr>
      </w:pPr>
    </w:p>
    <w:p w:rsidR="006A2919" w:rsidRDefault="006A2919">
      <w:pPr>
        <w:rPr>
          <w:sz w:val="24"/>
          <w:szCs w:val="20"/>
        </w:rPr>
      </w:pPr>
    </w:p>
    <w:p w:rsidR="006A2919" w:rsidRDefault="006A2919">
      <w:pPr>
        <w:spacing w:line="360" w:lineRule="auto"/>
        <w:outlineLvl w:val="2"/>
        <w:rPr>
          <w:sz w:val="24"/>
          <w:szCs w:val="20"/>
        </w:rPr>
        <w:sectPr w:rsidR="006A2919">
          <w:headerReference w:type="default" r:id="rId32"/>
          <w:footerReference w:type="default" r:id="rId33"/>
          <w:pgSz w:w="11907" w:h="16840"/>
          <w:pgMar w:top="1418" w:right="1134" w:bottom="1418" w:left="1701" w:header="851" w:footer="851" w:gutter="0"/>
          <w:cols w:space="720"/>
          <w:docGrid w:linePitch="462"/>
        </w:sectPr>
      </w:pPr>
    </w:p>
    <w:p w:rsidR="006A2919" w:rsidRDefault="00EE6253">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6A2919" w:rsidRDefault="006A2919">
      <w:pPr>
        <w:spacing w:line="360" w:lineRule="auto"/>
        <w:rPr>
          <w:b/>
          <w:sz w:val="36"/>
          <w:szCs w:val="36"/>
        </w:rPr>
      </w:pPr>
    </w:p>
    <w:sectPr w:rsidR="006A2919">
      <w:footerReference w:type="default" r:id="rId3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6D2" w:rsidRDefault="00DF36D2">
      <w:r>
        <w:separator/>
      </w:r>
    </w:p>
  </w:endnote>
  <w:endnote w:type="continuationSeparator" w:id="0">
    <w:p w:rsidR="00DF36D2" w:rsidRDefault="00D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01B0A6E6-FA18-4D75-A120-0F1A0368D4B4}"/>
    <w:embedBold r:id="rId2" w:subsetted="1" w:fontKey="{DE1FD64A-3C16-4878-9C09-9D63779FD899}"/>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embedRegular r:id="rId3" w:subsetted="1" w:fontKey="{9A08B760-6DE0-46ED-A203-8A53844A14AD}"/>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方正仿宋_GBK">
    <w:altName w:val="方正舒体"/>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4" w:subsetted="1" w:fontKey="{16FABE85-D026-4DCD-B00E-B38793D2C1EB}"/>
  </w:font>
  <w:font w:name="微软雅黑">
    <w:panose1 w:val="020B0503020204020204"/>
    <w:charset w:val="86"/>
    <w:family w:val="swiss"/>
    <w:pitch w:val="variable"/>
    <w:sig w:usb0="80000287" w:usb1="280F3C52" w:usb2="00000016" w:usb3="00000000" w:csb0="0004001F" w:csb1="00000000"/>
  </w:font>
  <w:font w:name="Wingdings 2">
    <w:panose1 w:val="05020102010507070707"/>
    <w:charset w:val="02"/>
    <w:family w:val="roman"/>
    <w:pitch w:val="variable"/>
    <w:sig w:usb0="00000000" w:usb1="10000000" w:usb2="00000000" w:usb3="00000000" w:csb0="80000000" w:csb1="00000000"/>
    <w:embedRegular r:id="rId5" w:fontKey="{D82B6F7F-E3AF-4A79-A51A-9DDC11467E3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framePr w:wrap="around" w:vAnchor="text" w:hAnchor="margin" w:xAlign="center" w:y="1"/>
      <w:rPr>
        <w:rStyle w:val="afc"/>
      </w:rPr>
    </w:pPr>
    <w:r>
      <w:fldChar w:fldCharType="begin"/>
    </w:r>
    <w:r>
      <w:rPr>
        <w:rStyle w:val="afc"/>
      </w:rPr>
      <w:instrText xml:space="preserve">PAGE  </w:instrText>
    </w:r>
    <w:r>
      <w:fldChar w:fldCharType="end"/>
    </w:r>
  </w:p>
  <w:p w:rsidR="003907A4" w:rsidRDefault="003907A4">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ind w:right="360"/>
      <w:rPr>
        <w:rStyle w:val="afc"/>
      </w:rPr>
    </w:pPr>
  </w:p>
  <w:p w:rsidR="003907A4" w:rsidRDefault="003907A4">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rPr>
        <w:rStyle w:val="afc"/>
      </w:rPr>
    </w:pPr>
  </w:p>
  <w:p w:rsidR="003907A4" w:rsidRDefault="003907A4">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rPr>
        <w:rStyle w:val="afc"/>
      </w:rPr>
    </w:pPr>
  </w:p>
  <w:p w:rsidR="003907A4" w:rsidRDefault="003907A4">
    <w:pPr>
      <w:pStyle w:val="af4"/>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jc w:val="both"/>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Content>
                            <w:p w:rsidR="003907A4" w:rsidRDefault="003907A4">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BD3626" w:rsidRPr="00BD3626">
                                <w:rPr>
                                  <w:rFonts w:ascii="Times New Roman"/>
                                  <w:noProof/>
                                  <w:lang w:val="zh-CN"/>
                                </w:rPr>
                                <w:t>26</w:t>
                              </w:r>
                              <w:r>
                                <w:rPr>
                                  <w:rFonts w:ascii="Times New Roman"/>
                                </w:rPr>
                                <w:fldChar w:fldCharType="end"/>
                              </w:r>
                            </w:p>
                          </w:sdtContent>
                        </w:sdt>
                        <w:p w:rsidR="003907A4" w:rsidRDefault="003907A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7"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Content>
                      <w:p w:rsidR="003907A4" w:rsidRDefault="003907A4">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BD3626" w:rsidRPr="00BD3626">
                          <w:rPr>
                            <w:rFonts w:ascii="Times New Roman"/>
                            <w:noProof/>
                            <w:lang w:val="zh-CN"/>
                          </w:rPr>
                          <w:t>26</w:t>
                        </w:r>
                        <w:r>
                          <w:rPr>
                            <w:rFonts w:ascii="Times New Roman"/>
                          </w:rPr>
                          <w:fldChar w:fldCharType="end"/>
                        </w:r>
                      </w:p>
                    </w:sdtContent>
                  </w:sdt>
                  <w:p w:rsidR="003907A4" w:rsidRDefault="003907A4"/>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rPr>
        <w:rStyle w:val="afc"/>
      </w:rP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907A4" w:rsidRDefault="003907A4">
                          <w:pPr>
                            <w:pStyle w:val="af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本框 15" o:spid="_x0000_s1028"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F224E9" w:rsidRDefault="00F224E9">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rsidR="003907A4" w:rsidRDefault="003907A4">
    <w:pPr>
      <w:pStyle w:val="af4"/>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3907A4" w:rsidRDefault="003907A4">
    <w:pPr>
      <w:pStyle w:val="af4"/>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framePr w:wrap="around" w:vAnchor="text" w:hAnchor="margin" w:xAlign="center" w:y="1"/>
      <w:rPr>
        <w:rStyle w:val="afc"/>
      </w:rPr>
    </w:pPr>
    <w:r>
      <w:fldChar w:fldCharType="begin"/>
    </w:r>
    <w:r>
      <w:rPr>
        <w:rStyle w:val="afc"/>
      </w:rPr>
      <w:instrText xml:space="preserve">PAGE  </w:instrText>
    </w:r>
    <w:r>
      <w:fldChar w:fldCharType="end"/>
    </w:r>
  </w:p>
  <w:p w:rsidR="003907A4" w:rsidRDefault="003907A4">
    <w:pPr>
      <w:pStyle w:val="af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rsidP="003907A4">
    <w:pPr>
      <w:pStyle w:val="af4"/>
      <w:tabs>
        <w:tab w:val="clear" w:pos="4153"/>
        <w:tab w:val="clear" w:pos="8306"/>
        <w:tab w:val="center" w:pos="4536"/>
      </w:tabs>
      <w:spacing w:before="120" w:after="120"/>
      <w:jc w:val="both"/>
    </w:pPr>
    <w:r>
      <w:rPr>
        <w:noProof/>
      </w:rPr>
      <mc:AlternateContent>
        <mc:Choice Requires="wps">
          <w:drawing>
            <wp:anchor distT="0" distB="0" distL="114300" distR="114300" simplePos="0" relativeHeight="251657216" behindDoc="0" locked="0" layoutInCell="1" allowOverlap="1" wp14:anchorId="7F09B02E" wp14:editId="31B8D4D7">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Content>
                            <w:p w:rsidR="003907A4" w:rsidRDefault="003907A4">
                              <w:pPr>
                                <w:pStyle w:val="af4"/>
                                <w:spacing w:before="120" w:after="120"/>
                                <w:jc w:val="center"/>
                              </w:pPr>
                              <w:r>
                                <w:fldChar w:fldCharType="begin"/>
                              </w:r>
                              <w:r>
                                <w:instrText>PAGE   \* MERGEFORMAT</w:instrText>
                              </w:r>
                              <w:r>
                                <w:fldChar w:fldCharType="separate"/>
                              </w:r>
                              <w:r w:rsidR="00BD3626" w:rsidRPr="00BD3626">
                                <w:rPr>
                                  <w:noProof/>
                                  <w:lang w:val="zh-CN"/>
                                </w:rPr>
                                <w:t>35</w:t>
                              </w:r>
                              <w:r>
                                <w:fldChar w:fldCharType="end"/>
                              </w:r>
                            </w:p>
                          </w:sdtContent>
                        </w:sdt>
                        <w:p w:rsidR="003907A4" w:rsidRDefault="003907A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208.55pt;margin-top:-2.25pt;width:2in;height:2in;z-index:25165721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Content>
                      <w:p w:rsidR="003907A4" w:rsidRDefault="003907A4">
                        <w:pPr>
                          <w:pStyle w:val="af4"/>
                          <w:spacing w:before="120" w:after="120"/>
                          <w:jc w:val="center"/>
                        </w:pPr>
                        <w:r>
                          <w:fldChar w:fldCharType="begin"/>
                        </w:r>
                        <w:r>
                          <w:instrText>PAGE   \* MERGEFORMAT</w:instrText>
                        </w:r>
                        <w:r>
                          <w:fldChar w:fldCharType="separate"/>
                        </w:r>
                        <w:r w:rsidR="00BD3626" w:rsidRPr="00BD3626">
                          <w:rPr>
                            <w:noProof/>
                            <w:lang w:val="zh-CN"/>
                          </w:rPr>
                          <w:t>35</w:t>
                        </w:r>
                        <w:r>
                          <w:fldChar w:fldCharType="end"/>
                        </w:r>
                      </w:p>
                    </w:sdtContent>
                  </w:sdt>
                  <w:p w:rsidR="003907A4" w:rsidRDefault="003907A4"/>
                </w:txbxContent>
              </v:textbox>
              <w10:wrap anchorx="margin"/>
            </v:shape>
          </w:pict>
        </mc:Fallback>
      </mc:AlternateContent>
    </w:r>
    <w: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907A4" w:rsidRDefault="003907A4">
                          <w:pPr>
                            <w:pStyle w:val="af4"/>
                          </w:pPr>
                          <w:r>
                            <w:fldChar w:fldCharType="begin"/>
                          </w:r>
                          <w:r>
                            <w:instrText xml:space="preserve"> PAGE  \* MERGEFORMAT </w:instrText>
                          </w:r>
                          <w:r>
                            <w:fldChar w:fldCharType="separate"/>
                          </w:r>
                          <w:r>
                            <w:rPr>
                              <w:noProof/>
                            </w:rP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3907A4" w:rsidRDefault="003907A4">
                    <w:pPr>
                      <w:pStyle w:val="af4"/>
                    </w:pPr>
                    <w:r>
                      <w:fldChar w:fldCharType="begin"/>
                    </w:r>
                    <w:r>
                      <w:instrText xml:space="preserve"> PAGE  \* MERGEFORMAT </w:instrText>
                    </w:r>
                    <w:r>
                      <w:fldChar w:fldCharType="separate"/>
                    </w:r>
                    <w:r>
                      <w:rPr>
                        <w:noProof/>
                      </w:rPr>
                      <w:t>51</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2336" behindDoc="0" locked="0" layoutInCell="1" allowOverlap="1">
              <wp:simplePos x="0" y="0"/>
              <wp:positionH relativeFrom="margin">
                <wp:posOffset>2665730</wp:posOffset>
              </wp:positionH>
              <wp:positionV relativeFrom="paragraph">
                <wp:posOffset>19050</wp:posOffset>
              </wp:positionV>
              <wp:extent cx="177800" cy="1638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800"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907A4" w:rsidRDefault="003907A4">
                          <w:pPr>
                            <w:pStyle w:val="af4"/>
                          </w:pPr>
                          <w:r>
                            <w:fldChar w:fldCharType="begin"/>
                          </w:r>
                          <w:r>
                            <w:instrText xml:space="preserve"> PAGE  \* MERGEFORMAT </w:instrText>
                          </w:r>
                          <w:r>
                            <w:fldChar w:fldCharType="separate"/>
                          </w:r>
                          <w:r>
                            <w:rPr>
                              <w:noProof/>
                            </w:rPr>
                            <w:t>58</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1" type="#_x0000_t202" style="position:absolute;left:0;text-align:left;margin-left:209.9pt;margin-top:1.5pt;width:14pt;height:12.9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" filled="f" stroked="f" strokeweight=".5pt">
              <v:textbox inset="0,0,0,0">
                <w:txbxContent>
                  <w:p w:rsidR="003907A4" w:rsidRDefault="003907A4">
                    <w:pPr>
                      <w:pStyle w:val="af4"/>
                    </w:pPr>
                    <w:r>
                      <w:fldChar w:fldCharType="begin"/>
                    </w:r>
                    <w:r>
                      <w:instrText xml:space="preserve"> PAGE  \* MERGEFORMAT </w:instrText>
                    </w:r>
                    <w:r>
                      <w:fldChar w:fldCharType="separate"/>
                    </w:r>
                    <w:r>
                      <w:rPr>
                        <w:noProof/>
                      </w:rPr>
                      <w:t>58</w:t>
                    </w:r>
                    <w:r>
                      <w:fldChar w:fldCharType="end"/>
                    </w:r>
                  </w:p>
                </w:txbxContent>
              </v:textbox>
              <w10:wrap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spacing w:line="183" w:lineRule="auto"/>
      <w:rPr>
        <w:rFonts w:ascii="宋体" w:hAnsi="宋体" w:cs="宋体"/>
        <w:sz w:val="14"/>
        <w:szCs w:val="14"/>
      </w:rPr>
    </w:pPr>
    <w:r>
      <w:rPr>
        <w:noProof/>
        <w:sz w:val="1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907A4" w:rsidRDefault="003907A4">
                          <w:pPr>
                            <w:pStyle w:val="af4"/>
                          </w:pPr>
                          <w:r>
                            <w:fldChar w:fldCharType="begin"/>
                          </w:r>
                          <w:r>
                            <w:instrText xml:space="preserve"> PAGE  \* MERGEFORMAT </w:instrText>
                          </w:r>
                          <w:r>
                            <w:fldChar w:fldCharType="separate"/>
                          </w:r>
                          <w:r>
                            <w:rPr>
                              <w:noProof/>
                            </w:rP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p w:rsidR="003907A4" w:rsidRDefault="003907A4">
                    <w:pPr>
                      <w:pStyle w:val="af4"/>
                    </w:pPr>
                    <w:r>
                      <w:fldChar w:fldCharType="begin"/>
                    </w:r>
                    <w:r>
                      <w:instrText xml:space="preserve"> PAGE  \* MERGEFORMAT </w:instrText>
                    </w:r>
                    <w:r>
                      <w:fldChar w:fldCharType="separate"/>
                    </w:r>
                    <w:r>
                      <w:rPr>
                        <w:noProof/>
                      </w:rPr>
                      <w:t>60</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907A4" w:rsidRDefault="003907A4">
                          <w:pPr>
                            <w:pStyle w:val="af4"/>
                          </w:pPr>
                          <w:r>
                            <w:fldChar w:fldCharType="begin"/>
                          </w:r>
                          <w:r>
                            <w:instrText xml:space="preserve"> PAGE  \* MERGEFORMAT </w:instrText>
                          </w:r>
                          <w:r>
                            <w:fldChar w:fldCharType="separate"/>
                          </w:r>
                          <w:r>
                            <w:rPr>
                              <w:noProof/>
                            </w:rP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p w:rsidR="003907A4" w:rsidRDefault="003907A4">
                    <w:pPr>
                      <w:pStyle w:val="af4"/>
                    </w:pPr>
                    <w:r>
                      <w:fldChar w:fldCharType="begin"/>
                    </w:r>
                    <w:r>
                      <w:instrText xml:space="preserve"> PAGE  \* MERGEFORMAT </w:instrText>
                    </w:r>
                    <w:r>
                      <w:fldChar w:fldCharType="separate"/>
                    </w:r>
                    <w:r>
                      <w:rPr>
                        <w:noProof/>
                      </w:rPr>
                      <w:t>61</w:t>
                    </w:r>
                    <w:r>
                      <w:fldChar w:fldCharType="end"/>
                    </w:r>
                  </w:p>
                </w:txbxContent>
              </v:textbox>
              <w10:wrap anchorx="margin"/>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4"/>
      <w:spacing w:before="120" w:after="120"/>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Content>
                            <w:p w:rsidR="003907A4" w:rsidRDefault="003907A4">
                              <w:pPr>
                                <w:pStyle w:val="af4"/>
                                <w:spacing w:before="120" w:after="120"/>
                                <w:jc w:val="center"/>
                              </w:pPr>
                              <w:r>
                                <w:fldChar w:fldCharType="begin"/>
                              </w:r>
                              <w:r>
                                <w:instrText>PAGE   \* MERGEFORMAT</w:instrText>
                              </w:r>
                              <w:r>
                                <w:fldChar w:fldCharType="separate"/>
                              </w:r>
                              <w:r w:rsidRPr="003907A4">
                                <w:rPr>
                                  <w:noProof/>
                                  <w:lang w:val="zh-CN"/>
                                </w:rPr>
                                <w:t>80</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5wCIz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Content>
                      <w:p w:rsidR="003907A4" w:rsidRDefault="003907A4">
                        <w:pPr>
                          <w:pStyle w:val="af4"/>
                          <w:spacing w:before="120" w:after="120"/>
                          <w:jc w:val="center"/>
                        </w:pPr>
                        <w:r>
                          <w:fldChar w:fldCharType="begin"/>
                        </w:r>
                        <w:r>
                          <w:instrText>PAGE   \* MERGEFORMAT</w:instrText>
                        </w:r>
                        <w:r>
                          <w:fldChar w:fldCharType="separate"/>
                        </w:r>
                        <w:r w:rsidRPr="003907A4">
                          <w:rPr>
                            <w:noProof/>
                            <w:lang w:val="zh-CN"/>
                          </w:rPr>
                          <w:t>80</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6D2" w:rsidRDefault="00DF36D2">
      <w:r>
        <w:separator/>
      </w:r>
    </w:p>
  </w:footnote>
  <w:footnote w:type="continuationSeparator" w:id="0">
    <w:p w:rsidR="00DF36D2" w:rsidRDefault="00DF36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5"/>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5"/>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8480;mso-width-relative:page;mso-height-relative:page" fillcolor="black" stroked="f"/>
      </w:pict>
    </w:r>
    <w:r>
      <w:rPr>
        <w:rFonts w:ascii="宋体" w:hAnsi="宋体" w:cs="宋体"/>
        <w:spacing w:val="-10"/>
        <w:sz w:val="17"/>
        <w:szCs w:val="17"/>
      </w:rPr>
      <w:t>北</w:t>
    </w:r>
    <w:r>
      <w:rPr>
        <w:rFonts w:ascii="宋体" w:hAnsi="宋体" w:cs="宋体"/>
        <w:spacing w:val="-1"/>
        <w:sz w:val="17"/>
        <w:szCs w:val="17"/>
      </w:rPr>
      <w:t xml:space="preserve"> </w:t>
    </w:r>
    <w:r>
      <w:rPr>
        <w:rFonts w:ascii="宋体" w:hAnsi="宋体" w:cs="宋体"/>
        <w:spacing w:val="-10"/>
        <w:sz w:val="17"/>
        <w:szCs w:val="17"/>
      </w:rPr>
      <w:t>京</w:t>
    </w:r>
    <w:r>
      <w:rPr>
        <w:rFonts w:ascii="宋体" w:hAnsi="宋体" w:cs="宋体"/>
        <w:spacing w:val="-5"/>
        <w:sz w:val="17"/>
        <w:szCs w:val="17"/>
      </w:rPr>
      <w:t xml:space="preserve"> </w:t>
    </w:r>
    <w:r>
      <w:rPr>
        <w:rFonts w:ascii="宋体" w:hAnsi="宋体" w:cs="宋体"/>
        <w:spacing w:val="-10"/>
        <w:sz w:val="17"/>
        <w:szCs w:val="17"/>
      </w:rPr>
      <w:t>市 政</w:t>
    </w:r>
    <w:r>
      <w:rPr>
        <w:rFonts w:ascii="宋体" w:hAnsi="宋体" w:cs="宋体"/>
        <w:spacing w:val="-11"/>
        <w:sz w:val="17"/>
        <w:szCs w:val="17"/>
      </w:rPr>
      <w:t xml:space="preserve"> </w:t>
    </w:r>
    <w:r>
      <w:rPr>
        <w:rFonts w:ascii="宋体" w:hAnsi="宋体" w:cs="宋体"/>
        <w:spacing w:val="-10"/>
        <w:sz w:val="17"/>
        <w:szCs w:val="17"/>
      </w:rPr>
      <w:t>府 采</w:t>
    </w:r>
    <w:r>
      <w:rPr>
        <w:rFonts w:ascii="宋体" w:hAnsi="宋体" w:cs="宋体"/>
        <w:spacing w:val="-11"/>
        <w:sz w:val="17"/>
        <w:szCs w:val="17"/>
      </w:rPr>
      <w:t xml:space="preserve"> </w:t>
    </w:r>
    <w:r>
      <w:rPr>
        <w:rFonts w:ascii="宋体" w:hAnsi="宋体" w:cs="宋体"/>
        <w:spacing w:val="-10"/>
        <w:sz w:val="17"/>
        <w:szCs w:val="17"/>
      </w:rPr>
      <w:t>购</w:t>
    </w:r>
    <w:r>
      <w:rPr>
        <w:rFonts w:ascii="宋体" w:hAnsi="宋体" w:cs="宋体"/>
        <w:spacing w:val="-7"/>
        <w:sz w:val="17"/>
        <w:szCs w:val="17"/>
      </w:rPr>
      <w:t xml:space="preserve"> </w:t>
    </w:r>
    <w:r>
      <w:rPr>
        <w:rFonts w:ascii="宋体" w:hAnsi="宋体" w:cs="宋体"/>
        <w:spacing w:val="-10"/>
        <w:sz w:val="17"/>
        <w:szCs w:val="17"/>
      </w:rPr>
      <w:t>项</w:t>
    </w:r>
    <w:r>
      <w:rPr>
        <w:rFonts w:ascii="宋体" w:hAnsi="宋体" w:cs="宋体"/>
        <w:spacing w:val="23"/>
        <w:sz w:val="17"/>
        <w:szCs w:val="17"/>
      </w:rPr>
      <w:t xml:space="preserve"> </w:t>
    </w:r>
    <w:r>
      <w:rPr>
        <w:rFonts w:ascii="宋体" w:hAnsi="宋体" w:cs="宋体"/>
        <w:spacing w:val="-10"/>
        <w:sz w:val="17"/>
        <w:szCs w:val="17"/>
      </w:rPr>
      <w:t>目</w:t>
    </w:r>
    <w:r>
      <w:rPr>
        <w:rFonts w:ascii="宋体" w:hAnsi="宋体" w:cs="宋体"/>
        <w:spacing w:val="-5"/>
        <w:sz w:val="17"/>
        <w:szCs w:val="17"/>
      </w:rPr>
      <w:t xml:space="preserve"> </w:t>
    </w:r>
    <w:r>
      <w:rPr>
        <w:rFonts w:ascii="宋体" w:hAnsi="宋体" w:cs="宋体"/>
        <w:spacing w:val="-10"/>
        <w:sz w:val="17"/>
        <w:szCs w:val="17"/>
      </w:rPr>
      <w:t>公</w:t>
    </w:r>
    <w:r>
      <w:rPr>
        <w:rFonts w:ascii="宋体" w:hAnsi="宋体" w:cs="宋体"/>
        <w:spacing w:val="-9"/>
        <w:sz w:val="17"/>
        <w:szCs w:val="17"/>
      </w:rPr>
      <w:t xml:space="preserve"> </w:t>
    </w:r>
    <w:r>
      <w:rPr>
        <w:rFonts w:ascii="宋体" w:hAnsi="宋体" w:cs="宋体"/>
        <w:spacing w:val="-10"/>
        <w:sz w:val="17"/>
        <w:szCs w:val="17"/>
      </w:rPr>
      <w:t>开</w:t>
    </w:r>
    <w:r>
      <w:rPr>
        <w:rFonts w:ascii="宋体" w:hAnsi="宋体" w:cs="宋体"/>
        <w:spacing w:val="-9"/>
        <w:sz w:val="17"/>
        <w:szCs w:val="17"/>
      </w:rPr>
      <w:t xml:space="preserve"> </w:t>
    </w:r>
    <w:r>
      <w:rPr>
        <w:rFonts w:ascii="宋体" w:hAnsi="宋体" w:cs="宋体"/>
        <w:spacing w:val="-10"/>
        <w:sz w:val="17"/>
        <w:szCs w:val="17"/>
      </w:rPr>
      <w:t>招</w:t>
    </w:r>
    <w:r>
      <w:rPr>
        <w:rFonts w:ascii="宋体" w:hAnsi="宋体" w:cs="宋体"/>
        <w:spacing w:val="-9"/>
        <w:sz w:val="17"/>
        <w:szCs w:val="17"/>
      </w:rPr>
      <w:t xml:space="preserve"> </w:t>
    </w:r>
    <w:r>
      <w:rPr>
        <w:rFonts w:ascii="宋体" w:hAnsi="宋体" w:cs="宋体"/>
        <w:spacing w:val="-10"/>
        <w:sz w:val="17"/>
        <w:szCs w:val="17"/>
      </w:rPr>
      <w:t>标</w:t>
    </w:r>
    <w:r>
      <w:rPr>
        <w:rFonts w:ascii="宋体" w:hAnsi="宋体" w:cs="宋体"/>
        <w:spacing w:val="-8"/>
        <w:sz w:val="17"/>
        <w:szCs w:val="17"/>
      </w:rPr>
      <w:t xml:space="preserve"> </w:t>
    </w:r>
    <w:r>
      <w:rPr>
        <w:rFonts w:ascii="宋体" w:hAnsi="宋体" w:cs="宋体"/>
        <w:spacing w:val="-10"/>
        <w:sz w:val="17"/>
        <w:szCs w:val="17"/>
      </w:rPr>
      <w:t>文 件</w:t>
    </w:r>
    <w:r>
      <w:rPr>
        <w:rFonts w:ascii="宋体" w:hAnsi="宋体" w:cs="宋体"/>
        <w:spacing w:val="-9"/>
        <w:sz w:val="17"/>
        <w:szCs w:val="17"/>
      </w:rPr>
      <w:t xml:space="preserve"> </w:t>
    </w:r>
    <w:r>
      <w:rPr>
        <w:rFonts w:ascii="宋体" w:hAnsi="宋体" w:cs="宋体"/>
        <w:spacing w:val="-10"/>
        <w:sz w:val="17"/>
        <w:szCs w:val="17"/>
      </w:rPr>
      <w:t>示</w:t>
    </w:r>
    <w:r>
      <w:rPr>
        <w:rFonts w:ascii="宋体" w:hAnsi="宋体" w:cs="宋体"/>
        <w:spacing w:val="-6"/>
        <w:sz w:val="17"/>
        <w:szCs w:val="17"/>
      </w:rPr>
      <w:t xml:space="preserve"> </w:t>
    </w:r>
    <w:proofErr w:type="gramStart"/>
    <w:r>
      <w:rPr>
        <w:rFonts w:ascii="宋体" w:hAnsi="宋体" w:cs="宋体"/>
        <w:spacing w:val="-10"/>
        <w:sz w:val="17"/>
        <w:szCs w:val="17"/>
      </w:rPr>
      <w:t>范</w:t>
    </w:r>
    <w:proofErr w:type="gramEnd"/>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9"/>
        <w:sz w:val="17"/>
        <w:szCs w:val="17"/>
      </w:rPr>
      <w:t xml:space="preserve"> </w:t>
    </w:r>
    <w:r>
      <w:rPr>
        <w:rFonts w:ascii="宋体" w:hAnsi="宋体" w:cs="宋体"/>
        <w:spacing w:val="-10"/>
        <w:sz w:val="17"/>
        <w:szCs w:val="17"/>
      </w:rPr>
      <w:t>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spacing w:line="184" w:lineRule="auto"/>
      <w:ind w:right="69"/>
      <w:jc w:val="right"/>
      <w:rPr>
        <w:rFonts w:ascii="宋体" w:hAnsi="宋体" w:cs="宋体"/>
        <w:sz w:val="18"/>
        <w:szCs w:val="18"/>
      </w:rPr>
    </w:pPr>
    <w:r>
      <w:rPr>
        <w:rFonts w:ascii="Arial" w:eastAsia="Arial" w:hAnsi="Arial" w:cs="Arial"/>
        <w:szCs w:val="21"/>
      </w:rPr>
      <w:pict>
        <v:rect id="_x0000_s2052" style="position:absolute;left:0;text-align:left;margin-left:0;margin-top:8.55pt;width:453.95pt;height:.5pt;z-index:251669504;mso-width-relative:page;mso-height-relative:page" fillcolor="black" stroked="f"/>
      </w:pic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E5443B6" id="矩形 4" o:spid="_x0000_s1026" style="position:absolute;left:0;text-align:left;margin-left:0;margin-top:8.55pt;width:453.95pt;height:.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A4" w:rsidRDefault="003907A4">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70528;mso-width-relative:page;mso-height-relative:page" fillcolor="black" stroked="f"/>
      </w:pic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w:t>
    </w:r>
    <w:r>
      <w:rPr>
        <w:rFonts w:ascii="宋体" w:hAnsi="宋体" w:cs="宋体"/>
        <w:spacing w:val="-9"/>
        <w:sz w:val="18"/>
        <w:szCs w:val="18"/>
      </w:rPr>
      <w:t xml:space="preserve"> </w:t>
    </w:r>
    <w:r>
      <w:rPr>
        <w:rFonts w:ascii="宋体" w:hAnsi="宋体" w:cs="宋体"/>
        <w:spacing w:val="-10"/>
        <w:sz w:val="18"/>
        <w:szCs w:val="18"/>
      </w:rPr>
      <w:t>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5"/>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6"/>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20"/>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3"/>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5"/>
        <w:sz w:val="18"/>
        <w:szCs w:val="18"/>
      </w:rPr>
      <w:t xml:space="preserve"> </w:t>
    </w:r>
    <w:r>
      <w:rPr>
        <w:rFonts w:ascii="宋体" w:hAnsi="宋体" w:cs="宋体"/>
        <w:spacing w:val="-10"/>
        <w:sz w:val="18"/>
        <w:szCs w:val="18"/>
      </w:rPr>
      <w:t>件</w:t>
    </w:r>
    <w:r>
      <w:rPr>
        <w:rFonts w:ascii="宋体" w:hAnsi="宋体" w:cs="宋体"/>
        <w:spacing w:val="-13"/>
        <w:sz w:val="18"/>
        <w:szCs w:val="18"/>
      </w:rPr>
      <w:t xml:space="preserve"> </w:t>
    </w:r>
    <w:r>
      <w:rPr>
        <w:rFonts w:ascii="宋体" w:hAnsi="宋体" w:cs="宋体"/>
        <w:spacing w:val="-10"/>
        <w:sz w:val="18"/>
        <w:szCs w:val="18"/>
      </w:rPr>
      <w:t xml:space="preserve">示 </w:t>
    </w:r>
    <w:proofErr w:type="gramStart"/>
    <w:r>
      <w:rPr>
        <w:rFonts w:ascii="宋体" w:hAnsi="宋体" w:cs="宋体"/>
        <w:spacing w:val="-10"/>
        <w:sz w:val="18"/>
        <w:szCs w:val="18"/>
      </w:rPr>
      <w:t>范</w:t>
    </w:r>
    <w:proofErr w:type="gramEnd"/>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0"/>
  </w:num>
  <w:num w:numId="2">
    <w:abstractNumId w:val="5"/>
  </w:num>
  <w:num w:numId="3">
    <w:abstractNumId w:val="7"/>
  </w:num>
  <w:num w:numId="4">
    <w:abstractNumId w:val="2"/>
  </w:num>
  <w:num w:numId="5">
    <w:abstractNumId w:val="6"/>
  </w:num>
  <w:num w:numId="6">
    <w:abstractNumId w:val="4"/>
  </w:num>
  <w:num w:numId="7">
    <w:abstractNumId w:val="3"/>
  </w:num>
  <w:num w:numId="8">
    <w:abstractNumId w:val="9"/>
  </w:num>
  <w:num w:numId="9">
    <w:abstractNumId w:val="13"/>
  </w:num>
  <w:num w:numId="10">
    <w:abstractNumId w:val="1"/>
  </w:num>
  <w:num w:numId="11">
    <w:abstractNumId w:val="12"/>
  </w:num>
  <w:num w:numId="12">
    <w:abstractNumId w:val="10"/>
  </w:num>
  <w:num w:numId="13">
    <w:abstractNumId w:val="14"/>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TrueTypeFonts/>
  <w:saveSubset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TRhYjAyNzdjOTg5NjA4NzBlN2JjZWQ5MTk5MTFhYTY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BFC66D7"/>
    <w:rsid w:val="DC7C6527"/>
    <w:rsid w:val="DD7DAC19"/>
    <w:rsid w:val="DEE73C2B"/>
    <w:rsid w:val="DFF2AEF1"/>
    <w:rsid w:val="E5F22482"/>
    <w:rsid w:val="EBA7250A"/>
    <w:rsid w:val="EDFF1E69"/>
    <w:rsid w:val="EF7CB3D9"/>
    <w:rsid w:val="EFBFA4FB"/>
    <w:rsid w:val="F3F352E3"/>
    <w:rsid w:val="F57EEFC4"/>
    <w:rsid w:val="F6FFC1AB"/>
    <w:rsid w:val="F9F3A651"/>
    <w:rsid w:val="FAFDA17C"/>
    <w:rsid w:val="FCFB2B9B"/>
    <w:rsid w:val="FD26A3DE"/>
    <w:rsid w:val="FF772FF5"/>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5"/>
    <w:rsid w:val="0000429B"/>
    <w:rsid w:val="000044A2"/>
    <w:rsid w:val="000046C6"/>
    <w:rsid w:val="0000474F"/>
    <w:rsid w:val="00004A22"/>
    <w:rsid w:val="00004C44"/>
    <w:rsid w:val="00004D13"/>
    <w:rsid w:val="00004E70"/>
    <w:rsid w:val="00004F2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1B4"/>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8B"/>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805"/>
    <w:rsid w:val="00015A28"/>
    <w:rsid w:val="00015D38"/>
    <w:rsid w:val="00015F3B"/>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FF7"/>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0A0"/>
    <w:rsid w:val="00045112"/>
    <w:rsid w:val="00045147"/>
    <w:rsid w:val="00045514"/>
    <w:rsid w:val="00045678"/>
    <w:rsid w:val="0004567A"/>
    <w:rsid w:val="000456B3"/>
    <w:rsid w:val="00045730"/>
    <w:rsid w:val="00045840"/>
    <w:rsid w:val="0004597F"/>
    <w:rsid w:val="00045A76"/>
    <w:rsid w:val="00045B1B"/>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11"/>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C5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3C5"/>
    <w:rsid w:val="000665A0"/>
    <w:rsid w:val="000666C4"/>
    <w:rsid w:val="000668C9"/>
    <w:rsid w:val="000668D7"/>
    <w:rsid w:val="00066C16"/>
    <w:rsid w:val="00066E01"/>
    <w:rsid w:val="000674F5"/>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213"/>
    <w:rsid w:val="00072449"/>
    <w:rsid w:val="000725F4"/>
    <w:rsid w:val="000726DA"/>
    <w:rsid w:val="000729EE"/>
    <w:rsid w:val="00072BC1"/>
    <w:rsid w:val="00072CC1"/>
    <w:rsid w:val="00072E30"/>
    <w:rsid w:val="00072F0B"/>
    <w:rsid w:val="000730C3"/>
    <w:rsid w:val="00073189"/>
    <w:rsid w:val="00073334"/>
    <w:rsid w:val="0007344E"/>
    <w:rsid w:val="0007347E"/>
    <w:rsid w:val="00073590"/>
    <w:rsid w:val="0007376E"/>
    <w:rsid w:val="0007378B"/>
    <w:rsid w:val="00073C70"/>
    <w:rsid w:val="00073EF8"/>
    <w:rsid w:val="00073F0B"/>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6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2E"/>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25"/>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7A"/>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68F"/>
    <w:rsid w:val="00092719"/>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5A"/>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9D"/>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BFA"/>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201"/>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FBB"/>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4F3"/>
    <w:rsid w:val="000D16DF"/>
    <w:rsid w:val="000D1A8A"/>
    <w:rsid w:val="000D1AC6"/>
    <w:rsid w:val="000D1D24"/>
    <w:rsid w:val="000D2137"/>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97"/>
    <w:rsid w:val="000D643C"/>
    <w:rsid w:val="000D64DD"/>
    <w:rsid w:val="000D672C"/>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0B5D"/>
    <w:rsid w:val="000E10BC"/>
    <w:rsid w:val="000E11BF"/>
    <w:rsid w:val="000E1232"/>
    <w:rsid w:val="000E1253"/>
    <w:rsid w:val="000E12D6"/>
    <w:rsid w:val="000E1590"/>
    <w:rsid w:val="000E1859"/>
    <w:rsid w:val="000E1B00"/>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7D"/>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AA7"/>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1FE"/>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3DA"/>
    <w:rsid w:val="0010344F"/>
    <w:rsid w:val="0010366C"/>
    <w:rsid w:val="001036EB"/>
    <w:rsid w:val="00103727"/>
    <w:rsid w:val="0010372B"/>
    <w:rsid w:val="00103916"/>
    <w:rsid w:val="00103A23"/>
    <w:rsid w:val="00103AFD"/>
    <w:rsid w:val="00103C7C"/>
    <w:rsid w:val="00103EA8"/>
    <w:rsid w:val="00103FCB"/>
    <w:rsid w:val="0010421A"/>
    <w:rsid w:val="00104312"/>
    <w:rsid w:val="00104337"/>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3F9"/>
    <w:rsid w:val="0011199A"/>
    <w:rsid w:val="00111AB0"/>
    <w:rsid w:val="00111B72"/>
    <w:rsid w:val="00111BB5"/>
    <w:rsid w:val="00111D5C"/>
    <w:rsid w:val="00111DD5"/>
    <w:rsid w:val="0011204B"/>
    <w:rsid w:val="0011218C"/>
    <w:rsid w:val="00112212"/>
    <w:rsid w:val="0011239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7F"/>
    <w:rsid w:val="00115BEF"/>
    <w:rsid w:val="00115CAE"/>
    <w:rsid w:val="001160AA"/>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81"/>
    <w:rsid w:val="001206A9"/>
    <w:rsid w:val="0012074E"/>
    <w:rsid w:val="001207FD"/>
    <w:rsid w:val="00120AFC"/>
    <w:rsid w:val="00120C39"/>
    <w:rsid w:val="00120C60"/>
    <w:rsid w:val="00120CD9"/>
    <w:rsid w:val="001210ED"/>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EE7"/>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C9C"/>
    <w:rsid w:val="00135DD4"/>
    <w:rsid w:val="00135E44"/>
    <w:rsid w:val="0013606C"/>
    <w:rsid w:val="001361CD"/>
    <w:rsid w:val="001361D6"/>
    <w:rsid w:val="0013624E"/>
    <w:rsid w:val="001363BC"/>
    <w:rsid w:val="0013654A"/>
    <w:rsid w:val="001371D4"/>
    <w:rsid w:val="001371DC"/>
    <w:rsid w:val="0013769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98A"/>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58B"/>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5C3"/>
    <w:rsid w:val="001627F3"/>
    <w:rsid w:val="001629D3"/>
    <w:rsid w:val="00162A9C"/>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3C"/>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B36"/>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3"/>
    <w:rsid w:val="001801F4"/>
    <w:rsid w:val="001802CA"/>
    <w:rsid w:val="00180775"/>
    <w:rsid w:val="00180829"/>
    <w:rsid w:val="0018083E"/>
    <w:rsid w:val="0018085E"/>
    <w:rsid w:val="00180954"/>
    <w:rsid w:val="00180975"/>
    <w:rsid w:val="001809C7"/>
    <w:rsid w:val="00180BBE"/>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072"/>
    <w:rsid w:val="001914A6"/>
    <w:rsid w:val="00191517"/>
    <w:rsid w:val="0019165E"/>
    <w:rsid w:val="00191ABB"/>
    <w:rsid w:val="00191D08"/>
    <w:rsid w:val="00191F11"/>
    <w:rsid w:val="00191FD1"/>
    <w:rsid w:val="00192450"/>
    <w:rsid w:val="001924F5"/>
    <w:rsid w:val="001928B8"/>
    <w:rsid w:val="00192A48"/>
    <w:rsid w:val="00192ADE"/>
    <w:rsid w:val="00192D14"/>
    <w:rsid w:val="00192E9C"/>
    <w:rsid w:val="00192F66"/>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36"/>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8E5"/>
    <w:rsid w:val="001B1908"/>
    <w:rsid w:val="001B1C0B"/>
    <w:rsid w:val="001B1D06"/>
    <w:rsid w:val="001B2015"/>
    <w:rsid w:val="001B2049"/>
    <w:rsid w:val="001B2067"/>
    <w:rsid w:val="001B2262"/>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82F"/>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129"/>
    <w:rsid w:val="001C6251"/>
    <w:rsid w:val="001C6412"/>
    <w:rsid w:val="001C660A"/>
    <w:rsid w:val="001C6732"/>
    <w:rsid w:val="001C6AAB"/>
    <w:rsid w:val="001C6AE0"/>
    <w:rsid w:val="001C6B50"/>
    <w:rsid w:val="001C6C55"/>
    <w:rsid w:val="001C6FEA"/>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2E42"/>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9F"/>
    <w:rsid w:val="001E3D80"/>
    <w:rsid w:val="001E3D8C"/>
    <w:rsid w:val="001E3DFC"/>
    <w:rsid w:val="001E3DFE"/>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8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78A"/>
    <w:rsid w:val="00200896"/>
    <w:rsid w:val="002008C8"/>
    <w:rsid w:val="00200FFD"/>
    <w:rsid w:val="00201195"/>
    <w:rsid w:val="002013FB"/>
    <w:rsid w:val="0020150D"/>
    <w:rsid w:val="00201691"/>
    <w:rsid w:val="00201870"/>
    <w:rsid w:val="002019EA"/>
    <w:rsid w:val="002021B4"/>
    <w:rsid w:val="00202316"/>
    <w:rsid w:val="002023D4"/>
    <w:rsid w:val="00202B06"/>
    <w:rsid w:val="00202B44"/>
    <w:rsid w:val="00202DF7"/>
    <w:rsid w:val="00203009"/>
    <w:rsid w:val="00203118"/>
    <w:rsid w:val="00203153"/>
    <w:rsid w:val="002032C5"/>
    <w:rsid w:val="002033CB"/>
    <w:rsid w:val="002034C2"/>
    <w:rsid w:val="00203726"/>
    <w:rsid w:val="00203A4A"/>
    <w:rsid w:val="00203BF8"/>
    <w:rsid w:val="00203DAD"/>
    <w:rsid w:val="00203E7F"/>
    <w:rsid w:val="00204728"/>
    <w:rsid w:val="00204761"/>
    <w:rsid w:val="002047C4"/>
    <w:rsid w:val="00204865"/>
    <w:rsid w:val="00204E72"/>
    <w:rsid w:val="00204FA5"/>
    <w:rsid w:val="00205296"/>
    <w:rsid w:val="002056CD"/>
    <w:rsid w:val="00205995"/>
    <w:rsid w:val="00205CED"/>
    <w:rsid w:val="00205D16"/>
    <w:rsid w:val="00205F4E"/>
    <w:rsid w:val="00206410"/>
    <w:rsid w:val="00206722"/>
    <w:rsid w:val="00206A04"/>
    <w:rsid w:val="00206BE4"/>
    <w:rsid w:val="00206D3E"/>
    <w:rsid w:val="00206D5B"/>
    <w:rsid w:val="00207477"/>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5E1"/>
    <w:rsid w:val="00213701"/>
    <w:rsid w:val="002138CF"/>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29"/>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894"/>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6CB"/>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244"/>
    <w:rsid w:val="00236642"/>
    <w:rsid w:val="0023666D"/>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81F"/>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E8"/>
    <w:rsid w:val="00243352"/>
    <w:rsid w:val="00243380"/>
    <w:rsid w:val="0024345C"/>
    <w:rsid w:val="00243846"/>
    <w:rsid w:val="00243ACD"/>
    <w:rsid w:val="00243B3A"/>
    <w:rsid w:val="00243CC7"/>
    <w:rsid w:val="00243F70"/>
    <w:rsid w:val="00243F98"/>
    <w:rsid w:val="0024445A"/>
    <w:rsid w:val="0024469F"/>
    <w:rsid w:val="00244762"/>
    <w:rsid w:val="00244840"/>
    <w:rsid w:val="00244A14"/>
    <w:rsid w:val="00244CC6"/>
    <w:rsid w:val="00244D86"/>
    <w:rsid w:val="00244E3D"/>
    <w:rsid w:val="00245101"/>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B46"/>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9"/>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14"/>
    <w:rsid w:val="00272E7F"/>
    <w:rsid w:val="00273108"/>
    <w:rsid w:val="002731C8"/>
    <w:rsid w:val="00273780"/>
    <w:rsid w:val="0027386E"/>
    <w:rsid w:val="002739ED"/>
    <w:rsid w:val="00273A94"/>
    <w:rsid w:val="00273E7D"/>
    <w:rsid w:val="00274416"/>
    <w:rsid w:val="002746C7"/>
    <w:rsid w:val="00274771"/>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861"/>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DE"/>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64A"/>
    <w:rsid w:val="00296B1D"/>
    <w:rsid w:val="00296D9A"/>
    <w:rsid w:val="00296DCD"/>
    <w:rsid w:val="00297015"/>
    <w:rsid w:val="00297398"/>
    <w:rsid w:val="00297490"/>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587"/>
    <w:rsid w:val="002A3686"/>
    <w:rsid w:val="002A368A"/>
    <w:rsid w:val="002A39F2"/>
    <w:rsid w:val="002A3D55"/>
    <w:rsid w:val="002A3E48"/>
    <w:rsid w:val="002A41F4"/>
    <w:rsid w:val="002A42CF"/>
    <w:rsid w:val="002A4349"/>
    <w:rsid w:val="002A43C2"/>
    <w:rsid w:val="002A43C6"/>
    <w:rsid w:val="002A4847"/>
    <w:rsid w:val="002A4D58"/>
    <w:rsid w:val="002A4DA4"/>
    <w:rsid w:val="002A524C"/>
    <w:rsid w:val="002A534A"/>
    <w:rsid w:val="002A5719"/>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1F15"/>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AD"/>
    <w:rsid w:val="002B531C"/>
    <w:rsid w:val="002B5632"/>
    <w:rsid w:val="002B5924"/>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D82"/>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DCC"/>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20"/>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F1"/>
    <w:rsid w:val="002D556A"/>
    <w:rsid w:val="002D5656"/>
    <w:rsid w:val="002D5B33"/>
    <w:rsid w:val="002D5CBA"/>
    <w:rsid w:val="002D5D35"/>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98"/>
    <w:rsid w:val="002E70A9"/>
    <w:rsid w:val="002E73BC"/>
    <w:rsid w:val="002E7454"/>
    <w:rsid w:val="002E7602"/>
    <w:rsid w:val="002E7944"/>
    <w:rsid w:val="002E7999"/>
    <w:rsid w:val="002E7AB5"/>
    <w:rsid w:val="002E7BCC"/>
    <w:rsid w:val="002E7C71"/>
    <w:rsid w:val="002E7E30"/>
    <w:rsid w:val="002F004E"/>
    <w:rsid w:val="002F0092"/>
    <w:rsid w:val="002F0096"/>
    <w:rsid w:val="002F02B5"/>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81"/>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1CA"/>
    <w:rsid w:val="003071FF"/>
    <w:rsid w:val="0030730A"/>
    <w:rsid w:val="00307877"/>
    <w:rsid w:val="0030792F"/>
    <w:rsid w:val="00307A94"/>
    <w:rsid w:val="00307C74"/>
    <w:rsid w:val="0031003F"/>
    <w:rsid w:val="00310638"/>
    <w:rsid w:val="00310741"/>
    <w:rsid w:val="003113D7"/>
    <w:rsid w:val="003114A8"/>
    <w:rsid w:val="0031161C"/>
    <w:rsid w:val="003117D7"/>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4C"/>
    <w:rsid w:val="0032269F"/>
    <w:rsid w:val="003227CF"/>
    <w:rsid w:val="003227D9"/>
    <w:rsid w:val="003229A5"/>
    <w:rsid w:val="00322AC9"/>
    <w:rsid w:val="00322CEC"/>
    <w:rsid w:val="00322D51"/>
    <w:rsid w:val="00322F07"/>
    <w:rsid w:val="003230FA"/>
    <w:rsid w:val="003231FE"/>
    <w:rsid w:val="003233A1"/>
    <w:rsid w:val="003233B7"/>
    <w:rsid w:val="0032351D"/>
    <w:rsid w:val="003235F4"/>
    <w:rsid w:val="00323658"/>
    <w:rsid w:val="00323AA8"/>
    <w:rsid w:val="00323E67"/>
    <w:rsid w:val="003240F3"/>
    <w:rsid w:val="003241C5"/>
    <w:rsid w:val="003242C9"/>
    <w:rsid w:val="003242D0"/>
    <w:rsid w:val="003242EB"/>
    <w:rsid w:val="0032463B"/>
    <w:rsid w:val="00324682"/>
    <w:rsid w:val="0032474A"/>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F4"/>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562"/>
    <w:rsid w:val="0034060B"/>
    <w:rsid w:val="0034065D"/>
    <w:rsid w:val="00340888"/>
    <w:rsid w:val="00340B47"/>
    <w:rsid w:val="00341185"/>
    <w:rsid w:val="0034179B"/>
    <w:rsid w:val="00341A17"/>
    <w:rsid w:val="00341A8B"/>
    <w:rsid w:val="00341CFB"/>
    <w:rsid w:val="00341E81"/>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1C"/>
    <w:rsid w:val="00347095"/>
    <w:rsid w:val="0034761D"/>
    <w:rsid w:val="00347624"/>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15"/>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4F"/>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4CF"/>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2B22"/>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08C"/>
    <w:rsid w:val="00375190"/>
    <w:rsid w:val="0037532B"/>
    <w:rsid w:val="00375399"/>
    <w:rsid w:val="003753DE"/>
    <w:rsid w:val="0037567C"/>
    <w:rsid w:val="003757F5"/>
    <w:rsid w:val="0037584F"/>
    <w:rsid w:val="00375AD0"/>
    <w:rsid w:val="00375BEE"/>
    <w:rsid w:val="00375C9D"/>
    <w:rsid w:val="00375D24"/>
    <w:rsid w:val="00375F03"/>
    <w:rsid w:val="00376101"/>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81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5FDC"/>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7A4"/>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09F"/>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22"/>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3D1"/>
    <w:rsid w:val="003A4534"/>
    <w:rsid w:val="003A455D"/>
    <w:rsid w:val="003A4817"/>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D04"/>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0F0D"/>
    <w:rsid w:val="003C12A0"/>
    <w:rsid w:val="003C1550"/>
    <w:rsid w:val="003C159E"/>
    <w:rsid w:val="003C169B"/>
    <w:rsid w:val="003C19B8"/>
    <w:rsid w:val="003C19E0"/>
    <w:rsid w:val="003C1CAF"/>
    <w:rsid w:val="003C23D6"/>
    <w:rsid w:val="003C23E4"/>
    <w:rsid w:val="003C2415"/>
    <w:rsid w:val="003C248A"/>
    <w:rsid w:val="003C264D"/>
    <w:rsid w:val="003C2707"/>
    <w:rsid w:val="003C2A7B"/>
    <w:rsid w:val="003C2B3C"/>
    <w:rsid w:val="003C310A"/>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48B"/>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957"/>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E35"/>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31"/>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A0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786"/>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7A5"/>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D90"/>
    <w:rsid w:val="00431EB8"/>
    <w:rsid w:val="00431FE3"/>
    <w:rsid w:val="00432247"/>
    <w:rsid w:val="00432295"/>
    <w:rsid w:val="004322D9"/>
    <w:rsid w:val="004323E2"/>
    <w:rsid w:val="0043266A"/>
    <w:rsid w:val="004326C8"/>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0D1"/>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9AA"/>
    <w:rsid w:val="00451A83"/>
    <w:rsid w:val="00451D7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33"/>
    <w:rsid w:val="00455F7A"/>
    <w:rsid w:val="00455F8E"/>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1E"/>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AA"/>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79C"/>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A62"/>
    <w:rsid w:val="00475BD9"/>
    <w:rsid w:val="00475DDF"/>
    <w:rsid w:val="00475EF9"/>
    <w:rsid w:val="004760A4"/>
    <w:rsid w:val="00476129"/>
    <w:rsid w:val="00476135"/>
    <w:rsid w:val="0047647F"/>
    <w:rsid w:val="00476816"/>
    <w:rsid w:val="00476822"/>
    <w:rsid w:val="004768A1"/>
    <w:rsid w:val="004769D3"/>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1F71"/>
    <w:rsid w:val="00482100"/>
    <w:rsid w:val="00482239"/>
    <w:rsid w:val="004822D8"/>
    <w:rsid w:val="00482D90"/>
    <w:rsid w:val="00482E14"/>
    <w:rsid w:val="00482FEF"/>
    <w:rsid w:val="0048309D"/>
    <w:rsid w:val="004830B3"/>
    <w:rsid w:val="00483435"/>
    <w:rsid w:val="004835BB"/>
    <w:rsid w:val="00483716"/>
    <w:rsid w:val="004838AA"/>
    <w:rsid w:val="004838E5"/>
    <w:rsid w:val="00483929"/>
    <w:rsid w:val="00483A12"/>
    <w:rsid w:val="00483B99"/>
    <w:rsid w:val="00483CE8"/>
    <w:rsid w:val="00483CED"/>
    <w:rsid w:val="00483EA7"/>
    <w:rsid w:val="00484107"/>
    <w:rsid w:val="004844DB"/>
    <w:rsid w:val="00484762"/>
    <w:rsid w:val="0048479B"/>
    <w:rsid w:val="00484A1F"/>
    <w:rsid w:val="00484B12"/>
    <w:rsid w:val="00484B2D"/>
    <w:rsid w:val="00484B3E"/>
    <w:rsid w:val="00484DB6"/>
    <w:rsid w:val="00484EE4"/>
    <w:rsid w:val="004852EE"/>
    <w:rsid w:val="00485858"/>
    <w:rsid w:val="00485904"/>
    <w:rsid w:val="00485C1D"/>
    <w:rsid w:val="00485E19"/>
    <w:rsid w:val="0048613E"/>
    <w:rsid w:val="00486215"/>
    <w:rsid w:val="00486672"/>
    <w:rsid w:val="00486956"/>
    <w:rsid w:val="00486A3E"/>
    <w:rsid w:val="00486AC4"/>
    <w:rsid w:val="00486BB9"/>
    <w:rsid w:val="00486EC6"/>
    <w:rsid w:val="00486FB8"/>
    <w:rsid w:val="0048714A"/>
    <w:rsid w:val="00487276"/>
    <w:rsid w:val="00487645"/>
    <w:rsid w:val="004877DB"/>
    <w:rsid w:val="00487893"/>
    <w:rsid w:val="004879A9"/>
    <w:rsid w:val="00487BE6"/>
    <w:rsid w:val="004900F7"/>
    <w:rsid w:val="00490150"/>
    <w:rsid w:val="004901C5"/>
    <w:rsid w:val="004901EC"/>
    <w:rsid w:val="0049046E"/>
    <w:rsid w:val="00490487"/>
    <w:rsid w:val="004905E8"/>
    <w:rsid w:val="0049075F"/>
    <w:rsid w:val="004907A6"/>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7A1"/>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A33"/>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CC2"/>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981"/>
    <w:rsid w:val="004B2C16"/>
    <w:rsid w:val="004B2C7A"/>
    <w:rsid w:val="004B2EF7"/>
    <w:rsid w:val="004B2FC6"/>
    <w:rsid w:val="004B305D"/>
    <w:rsid w:val="004B336D"/>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962"/>
    <w:rsid w:val="004C0F72"/>
    <w:rsid w:val="004C100B"/>
    <w:rsid w:val="004C130F"/>
    <w:rsid w:val="004C1409"/>
    <w:rsid w:val="004C147D"/>
    <w:rsid w:val="004C153A"/>
    <w:rsid w:val="004C16AA"/>
    <w:rsid w:val="004C19F0"/>
    <w:rsid w:val="004C1CEA"/>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D4F"/>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4C"/>
    <w:rsid w:val="004D68D9"/>
    <w:rsid w:val="004D6B60"/>
    <w:rsid w:val="004D6E0A"/>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0DE0"/>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70"/>
    <w:rsid w:val="004E3CDE"/>
    <w:rsid w:val="004E3D75"/>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CA7"/>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310"/>
    <w:rsid w:val="004F2407"/>
    <w:rsid w:val="004F2607"/>
    <w:rsid w:val="004F292C"/>
    <w:rsid w:val="004F2A6D"/>
    <w:rsid w:val="004F2BAB"/>
    <w:rsid w:val="004F2BDE"/>
    <w:rsid w:val="004F2FE5"/>
    <w:rsid w:val="004F31F3"/>
    <w:rsid w:val="004F3230"/>
    <w:rsid w:val="004F3261"/>
    <w:rsid w:val="004F3352"/>
    <w:rsid w:val="004F33AE"/>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673"/>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2F64"/>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24"/>
    <w:rsid w:val="00507A8B"/>
    <w:rsid w:val="00507CF5"/>
    <w:rsid w:val="00507DD1"/>
    <w:rsid w:val="00507EC6"/>
    <w:rsid w:val="005100D9"/>
    <w:rsid w:val="00510115"/>
    <w:rsid w:val="0051058D"/>
    <w:rsid w:val="0051066B"/>
    <w:rsid w:val="00510766"/>
    <w:rsid w:val="0051082E"/>
    <w:rsid w:val="00510A29"/>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5D"/>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3D2D"/>
    <w:rsid w:val="00514436"/>
    <w:rsid w:val="005145E2"/>
    <w:rsid w:val="00514A01"/>
    <w:rsid w:val="00514B4F"/>
    <w:rsid w:val="005151AE"/>
    <w:rsid w:val="00515238"/>
    <w:rsid w:val="0051557F"/>
    <w:rsid w:val="005156C8"/>
    <w:rsid w:val="00515A8D"/>
    <w:rsid w:val="00515B6B"/>
    <w:rsid w:val="00515DB6"/>
    <w:rsid w:val="00515DEB"/>
    <w:rsid w:val="00515E1A"/>
    <w:rsid w:val="005161C1"/>
    <w:rsid w:val="00516629"/>
    <w:rsid w:val="005167F0"/>
    <w:rsid w:val="0051687D"/>
    <w:rsid w:val="00516B04"/>
    <w:rsid w:val="00517139"/>
    <w:rsid w:val="0051713F"/>
    <w:rsid w:val="0051723F"/>
    <w:rsid w:val="00517299"/>
    <w:rsid w:val="005176F7"/>
    <w:rsid w:val="005177DB"/>
    <w:rsid w:val="00517871"/>
    <w:rsid w:val="005178F0"/>
    <w:rsid w:val="00517A3D"/>
    <w:rsid w:val="00517A74"/>
    <w:rsid w:val="00517E99"/>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9E0"/>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36C"/>
    <w:rsid w:val="005354FC"/>
    <w:rsid w:val="005355D8"/>
    <w:rsid w:val="005356E9"/>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2FCD"/>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60B"/>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86F"/>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C91"/>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BD9"/>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72"/>
    <w:rsid w:val="00557648"/>
    <w:rsid w:val="005577C4"/>
    <w:rsid w:val="00557D30"/>
    <w:rsid w:val="00560344"/>
    <w:rsid w:val="005603D9"/>
    <w:rsid w:val="00560420"/>
    <w:rsid w:val="0056044E"/>
    <w:rsid w:val="0056055F"/>
    <w:rsid w:val="005607CA"/>
    <w:rsid w:val="005608DB"/>
    <w:rsid w:val="005609CC"/>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D3D"/>
    <w:rsid w:val="00566005"/>
    <w:rsid w:val="0056601C"/>
    <w:rsid w:val="00566244"/>
    <w:rsid w:val="00566418"/>
    <w:rsid w:val="00566532"/>
    <w:rsid w:val="0056663D"/>
    <w:rsid w:val="005668B5"/>
    <w:rsid w:val="00566ADD"/>
    <w:rsid w:val="00566D9F"/>
    <w:rsid w:val="00566E77"/>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633"/>
    <w:rsid w:val="00572941"/>
    <w:rsid w:val="0057299B"/>
    <w:rsid w:val="00572B74"/>
    <w:rsid w:val="00572CB1"/>
    <w:rsid w:val="00572DEE"/>
    <w:rsid w:val="0057335A"/>
    <w:rsid w:val="005735DF"/>
    <w:rsid w:val="00573815"/>
    <w:rsid w:val="0057393D"/>
    <w:rsid w:val="00573978"/>
    <w:rsid w:val="00573AC3"/>
    <w:rsid w:val="00573E22"/>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18A"/>
    <w:rsid w:val="00577340"/>
    <w:rsid w:val="00577375"/>
    <w:rsid w:val="0057777F"/>
    <w:rsid w:val="00577895"/>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C8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C32"/>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B16"/>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49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170"/>
    <w:rsid w:val="005B356A"/>
    <w:rsid w:val="005B3598"/>
    <w:rsid w:val="005B3761"/>
    <w:rsid w:val="005B3823"/>
    <w:rsid w:val="005B39E2"/>
    <w:rsid w:val="005B3C99"/>
    <w:rsid w:val="005B3E7B"/>
    <w:rsid w:val="005B3EFF"/>
    <w:rsid w:val="005B404D"/>
    <w:rsid w:val="005B40C9"/>
    <w:rsid w:val="005B4888"/>
    <w:rsid w:val="005B49B4"/>
    <w:rsid w:val="005B4D05"/>
    <w:rsid w:val="005B52FF"/>
    <w:rsid w:val="005B57CD"/>
    <w:rsid w:val="005B58F8"/>
    <w:rsid w:val="005B5F99"/>
    <w:rsid w:val="005B5FF2"/>
    <w:rsid w:val="005B603E"/>
    <w:rsid w:val="005B60C4"/>
    <w:rsid w:val="005B60D3"/>
    <w:rsid w:val="005B65A2"/>
    <w:rsid w:val="005B670A"/>
    <w:rsid w:val="005B6903"/>
    <w:rsid w:val="005B6942"/>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82E"/>
    <w:rsid w:val="005C5911"/>
    <w:rsid w:val="005C5944"/>
    <w:rsid w:val="005C5A2B"/>
    <w:rsid w:val="005C5A89"/>
    <w:rsid w:val="005C5B2A"/>
    <w:rsid w:val="005C5E5C"/>
    <w:rsid w:val="005C63CC"/>
    <w:rsid w:val="005C65F6"/>
    <w:rsid w:val="005C668A"/>
    <w:rsid w:val="005C68F2"/>
    <w:rsid w:val="005C6B27"/>
    <w:rsid w:val="005C6B7E"/>
    <w:rsid w:val="005C6BF1"/>
    <w:rsid w:val="005C6DC8"/>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066"/>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77B"/>
    <w:rsid w:val="005E3A8C"/>
    <w:rsid w:val="005E3DB2"/>
    <w:rsid w:val="005E4690"/>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2B"/>
    <w:rsid w:val="005F7CBF"/>
    <w:rsid w:val="005F7D21"/>
    <w:rsid w:val="005F7E87"/>
    <w:rsid w:val="005F7E9E"/>
    <w:rsid w:val="005F7ED5"/>
    <w:rsid w:val="005F7FB9"/>
    <w:rsid w:val="00600076"/>
    <w:rsid w:val="006000DF"/>
    <w:rsid w:val="00600132"/>
    <w:rsid w:val="006002C0"/>
    <w:rsid w:val="00600305"/>
    <w:rsid w:val="0060033C"/>
    <w:rsid w:val="00600574"/>
    <w:rsid w:val="00600AC3"/>
    <w:rsid w:val="00600BA5"/>
    <w:rsid w:val="00600BE4"/>
    <w:rsid w:val="00600CEE"/>
    <w:rsid w:val="00600D25"/>
    <w:rsid w:val="006011AF"/>
    <w:rsid w:val="00601496"/>
    <w:rsid w:val="006016F4"/>
    <w:rsid w:val="006018A3"/>
    <w:rsid w:val="00601B94"/>
    <w:rsid w:val="00601C8E"/>
    <w:rsid w:val="00601D67"/>
    <w:rsid w:val="00602023"/>
    <w:rsid w:val="00602032"/>
    <w:rsid w:val="00602117"/>
    <w:rsid w:val="006022CD"/>
    <w:rsid w:val="00602768"/>
    <w:rsid w:val="006028CA"/>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6EB8"/>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1AD"/>
    <w:rsid w:val="00622343"/>
    <w:rsid w:val="00622613"/>
    <w:rsid w:val="0062264A"/>
    <w:rsid w:val="00622838"/>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85"/>
    <w:rsid w:val="00632A99"/>
    <w:rsid w:val="00632CD2"/>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4D3"/>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1D8"/>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57E"/>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530"/>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965"/>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294"/>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5F9"/>
    <w:rsid w:val="0066162F"/>
    <w:rsid w:val="006618D4"/>
    <w:rsid w:val="006619A4"/>
    <w:rsid w:val="00661A6C"/>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DA3"/>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4B1"/>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16"/>
    <w:rsid w:val="00667730"/>
    <w:rsid w:val="00667846"/>
    <w:rsid w:val="006679B8"/>
    <w:rsid w:val="006679EB"/>
    <w:rsid w:val="00667AC1"/>
    <w:rsid w:val="00667B1B"/>
    <w:rsid w:val="00667BC5"/>
    <w:rsid w:val="00667BF1"/>
    <w:rsid w:val="00667C2B"/>
    <w:rsid w:val="00667C6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6FF"/>
    <w:rsid w:val="00671824"/>
    <w:rsid w:val="00671A0D"/>
    <w:rsid w:val="00671AEA"/>
    <w:rsid w:val="00671C19"/>
    <w:rsid w:val="00671F2D"/>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B0E"/>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48"/>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3F"/>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19"/>
    <w:rsid w:val="006A292C"/>
    <w:rsid w:val="006A31E7"/>
    <w:rsid w:val="006A36D1"/>
    <w:rsid w:val="006A36FA"/>
    <w:rsid w:val="006A3AB6"/>
    <w:rsid w:val="006A3AF3"/>
    <w:rsid w:val="006A3E5A"/>
    <w:rsid w:val="006A401F"/>
    <w:rsid w:val="006A40CC"/>
    <w:rsid w:val="006A4128"/>
    <w:rsid w:val="006A4185"/>
    <w:rsid w:val="006A440E"/>
    <w:rsid w:val="006A44D2"/>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D6F"/>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3E9"/>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CE7"/>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892"/>
    <w:rsid w:val="006C3ACC"/>
    <w:rsid w:val="006C3D37"/>
    <w:rsid w:val="006C3ED5"/>
    <w:rsid w:val="006C405D"/>
    <w:rsid w:val="006C4171"/>
    <w:rsid w:val="006C42C2"/>
    <w:rsid w:val="006C44AB"/>
    <w:rsid w:val="006C44F0"/>
    <w:rsid w:val="006C453E"/>
    <w:rsid w:val="006C475C"/>
    <w:rsid w:val="006C47A0"/>
    <w:rsid w:val="006C4872"/>
    <w:rsid w:val="006C4980"/>
    <w:rsid w:val="006C4C23"/>
    <w:rsid w:val="006C4E9A"/>
    <w:rsid w:val="006C512C"/>
    <w:rsid w:val="006C52A4"/>
    <w:rsid w:val="006C55E2"/>
    <w:rsid w:val="006C5614"/>
    <w:rsid w:val="006C57DE"/>
    <w:rsid w:val="006C58ED"/>
    <w:rsid w:val="006C5E1A"/>
    <w:rsid w:val="006C616F"/>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F6"/>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A2A"/>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494"/>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0F1E"/>
    <w:rsid w:val="006F1055"/>
    <w:rsid w:val="006F1345"/>
    <w:rsid w:val="006F185B"/>
    <w:rsid w:val="006F1866"/>
    <w:rsid w:val="006F186C"/>
    <w:rsid w:val="006F1933"/>
    <w:rsid w:val="006F199F"/>
    <w:rsid w:val="006F19EB"/>
    <w:rsid w:val="006F1BB3"/>
    <w:rsid w:val="006F1C77"/>
    <w:rsid w:val="006F1D00"/>
    <w:rsid w:val="006F1D24"/>
    <w:rsid w:val="006F214C"/>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DC8"/>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6D"/>
    <w:rsid w:val="00700E2A"/>
    <w:rsid w:val="00700F49"/>
    <w:rsid w:val="00701108"/>
    <w:rsid w:val="007012FE"/>
    <w:rsid w:val="007013AD"/>
    <w:rsid w:val="00701675"/>
    <w:rsid w:val="0070179D"/>
    <w:rsid w:val="00701852"/>
    <w:rsid w:val="00702107"/>
    <w:rsid w:val="007025C2"/>
    <w:rsid w:val="007028AC"/>
    <w:rsid w:val="00702926"/>
    <w:rsid w:val="00702A0D"/>
    <w:rsid w:val="00702B46"/>
    <w:rsid w:val="007037AA"/>
    <w:rsid w:val="00703821"/>
    <w:rsid w:val="00703B32"/>
    <w:rsid w:val="00703C88"/>
    <w:rsid w:val="00703D1C"/>
    <w:rsid w:val="00703F92"/>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4B"/>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0E7"/>
    <w:rsid w:val="00727520"/>
    <w:rsid w:val="00727552"/>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485"/>
    <w:rsid w:val="0073149B"/>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8A3"/>
    <w:rsid w:val="00735A94"/>
    <w:rsid w:val="00735CE0"/>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60C"/>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445"/>
    <w:rsid w:val="007456F3"/>
    <w:rsid w:val="007457F8"/>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A4B"/>
    <w:rsid w:val="00746CFB"/>
    <w:rsid w:val="00746FCE"/>
    <w:rsid w:val="00747030"/>
    <w:rsid w:val="007473E7"/>
    <w:rsid w:val="00747411"/>
    <w:rsid w:val="00747596"/>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013"/>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86"/>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1E"/>
    <w:rsid w:val="007948BF"/>
    <w:rsid w:val="00794928"/>
    <w:rsid w:val="007949D0"/>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51F"/>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6F80"/>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5DF"/>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82"/>
    <w:rsid w:val="007C323D"/>
    <w:rsid w:val="007C33D7"/>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29"/>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0F39"/>
    <w:rsid w:val="007E108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740"/>
    <w:rsid w:val="007E4760"/>
    <w:rsid w:val="007E4853"/>
    <w:rsid w:val="007E4AAA"/>
    <w:rsid w:val="007E4F14"/>
    <w:rsid w:val="007E5284"/>
    <w:rsid w:val="007E53A0"/>
    <w:rsid w:val="007E5CA5"/>
    <w:rsid w:val="007E5E24"/>
    <w:rsid w:val="007E5F1A"/>
    <w:rsid w:val="007E60DE"/>
    <w:rsid w:val="007E6261"/>
    <w:rsid w:val="007E63F7"/>
    <w:rsid w:val="007E6777"/>
    <w:rsid w:val="007E69B0"/>
    <w:rsid w:val="007E6A2A"/>
    <w:rsid w:val="007E6D4F"/>
    <w:rsid w:val="007E6DCC"/>
    <w:rsid w:val="007E6DD5"/>
    <w:rsid w:val="007E6F84"/>
    <w:rsid w:val="007E72DD"/>
    <w:rsid w:val="007E747A"/>
    <w:rsid w:val="007E791D"/>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5F6"/>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5FB7"/>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12"/>
    <w:rsid w:val="0080104C"/>
    <w:rsid w:val="00801630"/>
    <w:rsid w:val="00801A51"/>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80D"/>
    <w:rsid w:val="00810813"/>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A0F"/>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8C6"/>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39B"/>
    <w:rsid w:val="00822412"/>
    <w:rsid w:val="008226A5"/>
    <w:rsid w:val="00822A9E"/>
    <w:rsid w:val="00822C21"/>
    <w:rsid w:val="00822C7F"/>
    <w:rsid w:val="00822E76"/>
    <w:rsid w:val="0082327A"/>
    <w:rsid w:val="008232DF"/>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0EF"/>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41D"/>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6E95"/>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864"/>
    <w:rsid w:val="00843FB9"/>
    <w:rsid w:val="0084415C"/>
    <w:rsid w:val="00844232"/>
    <w:rsid w:val="008442DE"/>
    <w:rsid w:val="00844428"/>
    <w:rsid w:val="0084476C"/>
    <w:rsid w:val="00844870"/>
    <w:rsid w:val="00844A39"/>
    <w:rsid w:val="0084509D"/>
    <w:rsid w:val="0084534E"/>
    <w:rsid w:val="00845604"/>
    <w:rsid w:val="00845C18"/>
    <w:rsid w:val="00845CD3"/>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11"/>
    <w:rsid w:val="008549BD"/>
    <w:rsid w:val="00854E63"/>
    <w:rsid w:val="00854F87"/>
    <w:rsid w:val="00855043"/>
    <w:rsid w:val="008550B8"/>
    <w:rsid w:val="00855168"/>
    <w:rsid w:val="0085557F"/>
    <w:rsid w:val="00855619"/>
    <w:rsid w:val="0085561F"/>
    <w:rsid w:val="0085562A"/>
    <w:rsid w:val="008558C7"/>
    <w:rsid w:val="0085590A"/>
    <w:rsid w:val="00855B2B"/>
    <w:rsid w:val="00855C17"/>
    <w:rsid w:val="00855E10"/>
    <w:rsid w:val="00856038"/>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31"/>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0FD"/>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1D"/>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D14"/>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AB5"/>
    <w:rsid w:val="00881C0F"/>
    <w:rsid w:val="00881D72"/>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219"/>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286"/>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996"/>
    <w:rsid w:val="00892A3A"/>
    <w:rsid w:val="00892A8C"/>
    <w:rsid w:val="00892DD0"/>
    <w:rsid w:val="00892DDB"/>
    <w:rsid w:val="00893379"/>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6C"/>
    <w:rsid w:val="00895094"/>
    <w:rsid w:val="00895161"/>
    <w:rsid w:val="008952ED"/>
    <w:rsid w:val="008955B1"/>
    <w:rsid w:val="00895B87"/>
    <w:rsid w:val="00896127"/>
    <w:rsid w:val="00896206"/>
    <w:rsid w:val="008968C2"/>
    <w:rsid w:val="00896BFE"/>
    <w:rsid w:val="00896C9E"/>
    <w:rsid w:val="00896D12"/>
    <w:rsid w:val="00896F8C"/>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1FB9"/>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BE5"/>
    <w:rsid w:val="008B5FFB"/>
    <w:rsid w:val="008B6218"/>
    <w:rsid w:val="008B63E5"/>
    <w:rsid w:val="008B645E"/>
    <w:rsid w:val="008B675D"/>
    <w:rsid w:val="008B6A03"/>
    <w:rsid w:val="008B6A3E"/>
    <w:rsid w:val="008B6AAE"/>
    <w:rsid w:val="008B6B85"/>
    <w:rsid w:val="008B7090"/>
    <w:rsid w:val="008B7197"/>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B5B"/>
    <w:rsid w:val="008C7C1A"/>
    <w:rsid w:val="008C7D23"/>
    <w:rsid w:val="008D00D3"/>
    <w:rsid w:val="008D026A"/>
    <w:rsid w:val="008D07E6"/>
    <w:rsid w:val="008D0AF3"/>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B49"/>
    <w:rsid w:val="008E0FBB"/>
    <w:rsid w:val="008E1411"/>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DF9"/>
    <w:rsid w:val="008E2EA9"/>
    <w:rsid w:val="008E2FB9"/>
    <w:rsid w:val="008E308B"/>
    <w:rsid w:val="008E3292"/>
    <w:rsid w:val="008E3A0A"/>
    <w:rsid w:val="008E3B5B"/>
    <w:rsid w:val="008E3C89"/>
    <w:rsid w:val="008E3CA1"/>
    <w:rsid w:val="008E3CEB"/>
    <w:rsid w:val="008E3CF9"/>
    <w:rsid w:val="008E3D68"/>
    <w:rsid w:val="008E3EF4"/>
    <w:rsid w:val="008E41CA"/>
    <w:rsid w:val="008E4234"/>
    <w:rsid w:val="008E4257"/>
    <w:rsid w:val="008E4366"/>
    <w:rsid w:val="008E4482"/>
    <w:rsid w:val="008E4484"/>
    <w:rsid w:val="008E44B7"/>
    <w:rsid w:val="008E4606"/>
    <w:rsid w:val="008E46E1"/>
    <w:rsid w:val="008E480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A4A"/>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CC1"/>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8A"/>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B4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26D"/>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912"/>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03A"/>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8E1"/>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695"/>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5E"/>
    <w:rsid w:val="0096191D"/>
    <w:rsid w:val="00961935"/>
    <w:rsid w:val="00961E94"/>
    <w:rsid w:val="009620AB"/>
    <w:rsid w:val="009623CA"/>
    <w:rsid w:val="00962649"/>
    <w:rsid w:val="0096277B"/>
    <w:rsid w:val="00962995"/>
    <w:rsid w:val="0096299A"/>
    <w:rsid w:val="00962B1A"/>
    <w:rsid w:val="00962B51"/>
    <w:rsid w:val="0096319B"/>
    <w:rsid w:val="009632EE"/>
    <w:rsid w:val="009634DD"/>
    <w:rsid w:val="009636E9"/>
    <w:rsid w:val="00963710"/>
    <w:rsid w:val="009637A9"/>
    <w:rsid w:val="00963872"/>
    <w:rsid w:val="00963C5A"/>
    <w:rsid w:val="00963F36"/>
    <w:rsid w:val="00964293"/>
    <w:rsid w:val="009647D8"/>
    <w:rsid w:val="00964A43"/>
    <w:rsid w:val="00964B70"/>
    <w:rsid w:val="00964C01"/>
    <w:rsid w:val="00964C79"/>
    <w:rsid w:val="00964CEF"/>
    <w:rsid w:val="00964DC8"/>
    <w:rsid w:val="00964F8C"/>
    <w:rsid w:val="00965536"/>
    <w:rsid w:val="0096555E"/>
    <w:rsid w:val="0096572F"/>
    <w:rsid w:val="00965818"/>
    <w:rsid w:val="00965B06"/>
    <w:rsid w:val="00965D6C"/>
    <w:rsid w:val="00965F96"/>
    <w:rsid w:val="00966189"/>
    <w:rsid w:val="00966A2D"/>
    <w:rsid w:val="00966D41"/>
    <w:rsid w:val="0096713B"/>
    <w:rsid w:val="0096720F"/>
    <w:rsid w:val="00967210"/>
    <w:rsid w:val="009672D3"/>
    <w:rsid w:val="009672F3"/>
    <w:rsid w:val="00967513"/>
    <w:rsid w:val="00967A58"/>
    <w:rsid w:val="00967B7A"/>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38"/>
    <w:rsid w:val="009726B2"/>
    <w:rsid w:val="009727AC"/>
    <w:rsid w:val="0097285B"/>
    <w:rsid w:val="00972AB4"/>
    <w:rsid w:val="00972C11"/>
    <w:rsid w:val="00972D36"/>
    <w:rsid w:val="009731D7"/>
    <w:rsid w:val="00973416"/>
    <w:rsid w:val="0097368C"/>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5E98"/>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99"/>
    <w:rsid w:val="009806DD"/>
    <w:rsid w:val="009808AF"/>
    <w:rsid w:val="009809EA"/>
    <w:rsid w:val="00980A46"/>
    <w:rsid w:val="00980AEB"/>
    <w:rsid w:val="00980B8F"/>
    <w:rsid w:val="00980EC9"/>
    <w:rsid w:val="00981009"/>
    <w:rsid w:val="00981129"/>
    <w:rsid w:val="0098138D"/>
    <w:rsid w:val="00981520"/>
    <w:rsid w:val="00981A0C"/>
    <w:rsid w:val="00981D34"/>
    <w:rsid w:val="00981DCC"/>
    <w:rsid w:val="00981F70"/>
    <w:rsid w:val="009820D0"/>
    <w:rsid w:val="0098229E"/>
    <w:rsid w:val="00982649"/>
    <w:rsid w:val="009828C1"/>
    <w:rsid w:val="00982AB7"/>
    <w:rsid w:val="00982C2F"/>
    <w:rsid w:val="00982E88"/>
    <w:rsid w:val="009836AB"/>
    <w:rsid w:val="009836DD"/>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5BE"/>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AA"/>
    <w:rsid w:val="00987EBA"/>
    <w:rsid w:val="00987F74"/>
    <w:rsid w:val="0099036B"/>
    <w:rsid w:val="009906E2"/>
    <w:rsid w:val="009907F8"/>
    <w:rsid w:val="00990878"/>
    <w:rsid w:val="00990AC3"/>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83"/>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38"/>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BE2"/>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8C4"/>
    <w:rsid w:val="009B58F5"/>
    <w:rsid w:val="009B5B35"/>
    <w:rsid w:val="009B5EFD"/>
    <w:rsid w:val="009B6031"/>
    <w:rsid w:val="009B62CD"/>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AA9"/>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50"/>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024"/>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800"/>
    <w:rsid w:val="009E398D"/>
    <w:rsid w:val="009E39AA"/>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AFB"/>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BAC"/>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7FD"/>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5E5F"/>
    <w:rsid w:val="00A060B4"/>
    <w:rsid w:val="00A060EB"/>
    <w:rsid w:val="00A0636B"/>
    <w:rsid w:val="00A067A0"/>
    <w:rsid w:val="00A06CF7"/>
    <w:rsid w:val="00A06D47"/>
    <w:rsid w:val="00A06E6F"/>
    <w:rsid w:val="00A070DD"/>
    <w:rsid w:val="00A072BC"/>
    <w:rsid w:val="00A07365"/>
    <w:rsid w:val="00A074BB"/>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0B2"/>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36"/>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6"/>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BC"/>
    <w:rsid w:val="00A20AC2"/>
    <w:rsid w:val="00A21031"/>
    <w:rsid w:val="00A212E5"/>
    <w:rsid w:val="00A21376"/>
    <w:rsid w:val="00A2150A"/>
    <w:rsid w:val="00A2175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AA"/>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BEB"/>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E34"/>
    <w:rsid w:val="00A452EA"/>
    <w:rsid w:val="00A453E8"/>
    <w:rsid w:val="00A45516"/>
    <w:rsid w:val="00A45549"/>
    <w:rsid w:val="00A45848"/>
    <w:rsid w:val="00A45B3C"/>
    <w:rsid w:val="00A45C14"/>
    <w:rsid w:val="00A45CA8"/>
    <w:rsid w:val="00A45CE0"/>
    <w:rsid w:val="00A46144"/>
    <w:rsid w:val="00A46168"/>
    <w:rsid w:val="00A4616A"/>
    <w:rsid w:val="00A46623"/>
    <w:rsid w:val="00A46754"/>
    <w:rsid w:val="00A467A5"/>
    <w:rsid w:val="00A46E9B"/>
    <w:rsid w:val="00A46EDD"/>
    <w:rsid w:val="00A47495"/>
    <w:rsid w:val="00A474D3"/>
    <w:rsid w:val="00A47686"/>
    <w:rsid w:val="00A476AE"/>
    <w:rsid w:val="00A47A11"/>
    <w:rsid w:val="00A47B20"/>
    <w:rsid w:val="00A47B50"/>
    <w:rsid w:val="00A5018B"/>
    <w:rsid w:val="00A50440"/>
    <w:rsid w:val="00A50442"/>
    <w:rsid w:val="00A5083B"/>
    <w:rsid w:val="00A50851"/>
    <w:rsid w:val="00A50BEE"/>
    <w:rsid w:val="00A50C46"/>
    <w:rsid w:val="00A50F5C"/>
    <w:rsid w:val="00A50FC2"/>
    <w:rsid w:val="00A514E9"/>
    <w:rsid w:val="00A5162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9FE"/>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BE"/>
    <w:rsid w:val="00A60ACC"/>
    <w:rsid w:val="00A60B0E"/>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2F04"/>
    <w:rsid w:val="00A633A4"/>
    <w:rsid w:val="00A636B6"/>
    <w:rsid w:val="00A6374D"/>
    <w:rsid w:val="00A637DE"/>
    <w:rsid w:val="00A638C5"/>
    <w:rsid w:val="00A638FA"/>
    <w:rsid w:val="00A63900"/>
    <w:rsid w:val="00A63A44"/>
    <w:rsid w:val="00A63CEF"/>
    <w:rsid w:val="00A63FB0"/>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046"/>
    <w:rsid w:val="00A67120"/>
    <w:rsid w:val="00A6739E"/>
    <w:rsid w:val="00A675EA"/>
    <w:rsid w:val="00A676A8"/>
    <w:rsid w:val="00A67883"/>
    <w:rsid w:val="00A67886"/>
    <w:rsid w:val="00A678A4"/>
    <w:rsid w:val="00A678C7"/>
    <w:rsid w:val="00A67C35"/>
    <w:rsid w:val="00A70367"/>
    <w:rsid w:val="00A703BB"/>
    <w:rsid w:val="00A7040A"/>
    <w:rsid w:val="00A704A9"/>
    <w:rsid w:val="00A704FC"/>
    <w:rsid w:val="00A70505"/>
    <w:rsid w:val="00A70812"/>
    <w:rsid w:val="00A7096A"/>
    <w:rsid w:val="00A709FA"/>
    <w:rsid w:val="00A70AE9"/>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3"/>
    <w:rsid w:val="00A77035"/>
    <w:rsid w:val="00A77136"/>
    <w:rsid w:val="00A77267"/>
    <w:rsid w:val="00A773C6"/>
    <w:rsid w:val="00A775FD"/>
    <w:rsid w:val="00A77784"/>
    <w:rsid w:val="00A777A2"/>
    <w:rsid w:val="00A77807"/>
    <w:rsid w:val="00A77867"/>
    <w:rsid w:val="00A778AF"/>
    <w:rsid w:val="00A77993"/>
    <w:rsid w:val="00A80272"/>
    <w:rsid w:val="00A804D4"/>
    <w:rsid w:val="00A805DE"/>
    <w:rsid w:val="00A80785"/>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BE0"/>
    <w:rsid w:val="00A83CF5"/>
    <w:rsid w:val="00A83EC4"/>
    <w:rsid w:val="00A84195"/>
    <w:rsid w:val="00A8421F"/>
    <w:rsid w:val="00A8434F"/>
    <w:rsid w:val="00A8437B"/>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9E9"/>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06D"/>
    <w:rsid w:val="00AA125A"/>
    <w:rsid w:val="00AA1285"/>
    <w:rsid w:val="00AA1692"/>
    <w:rsid w:val="00AA1718"/>
    <w:rsid w:val="00AA17CC"/>
    <w:rsid w:val="00AA1937"/>
    <w:rsid w:val="00AA1A34"/>
    <w:rsid w:val="00AA1A80"/>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0B9C"/>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BC0"/>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0F"/>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4CD"/>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A5F"/>
    <w:rsid w:val="00AD2D43"/>
    <w:rsid w:val="00AD3383"/>
    <w:rsid w:val="00AD34AA"/>
    <w:rsid w:val="00AD34FC"/>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18"/>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66"/>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1E"/>
    <w:rsid w:val="00AE1330"/>
    <w:rsid w:val="00AE1634"/>
    <w:rsid w:val="00AE168C"/>
    <w:rsid w:val="00AE16FE"/>
    <w:rsid w:val="00AE1733"/>
    <w:rsid w:val="00AE17FC"/>
    <w:rsid w:val="00AE1A0B"/>
    <w:rsid w:val="00AE1EB8"/>
    <w:rsid w:val="00AE1FE4"/>
    <w:rsid w:val="00AE228E"/>
    <w:rsid w:val="00AE248D"/>
    <w:rsid w:val="00AE262B"/>
    <w:rsid w:val="00AE27F4"/>
    <w:rsid w:val="00AE27F9"/>
    <w:rsid w:val="00AE28E7"/>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C07"/>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BFA"/>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9E"/>
    <w:rsid w:val="00AF38BE"/>
    <w:rsid w:val="00AF38C7"/>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01D"/>
    <w:rsid w:val="00B00B19"/>
    <w:rsid w:val="00B00D80"/>
    <w:rsid w:val="00B00F03"/>
    <w:rsid w:val="00B012CC"/>
    <w:rsid w:val="00B0177D"/>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2D3"/>
    <w:rsid w:val="00B063D3"/>
    <w:rsid w:val="00B066DF"/>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8FD"/>
    <w:rsid w:val="00B22AC3"/>
    <w:rsid w:val="00B22C26"/>
    <w:rsid w:val="00B22F3D"/>
    <w:rsid w:val="00B22FC1"/>
    <w:rsid w:val="00B230D5"/>
    <w:rsid w:val="00B23827"/>
    <w:rsid w:val="00B23932"/>
    <w:rsid w:val="00B23B32"/>
    <w:rsid w:val="00B23D98"/>
    <w:rsid w:val="00B23DCC"/>
    <w:rsid w:val="00B23F59"/>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B29"/>
    <w:rsid w:val="00B341E3"/>
    <w:rsid w:val="00B3449D"/>
    <w:rsid w:val="00B34511"/>
    <w:rsid w:val="00B34768"/>
    <w:rsid w:val="00B34B78"/>
    <w:rsid w:val="00B34BD6"/>
    <w:rsid w:val="00B34D6A"/>
    <w:rsid w:val="00B34F23"/>
    <w:rsid w:val="00B34F3A"/>
    <w:rsid w:val="00B35083"/>
    <w:rsid w:val="00B35461"/>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A7"/>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75"/>
    <w:rsid w:val="00B42ADD"/>
    <w:rsid w:val="00B42BEF"/>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15"/>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86F"/>
    <w:rsid w:val="00B579C3"/>
    <w:rsid w:val="00B57A5C"/>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80"/>
    <w:rsid w:val="00B620EB"/>
    <w:rsid w:val="00B62189"/>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932"/>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4B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1F"/>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9ED"/>
    <w:rsid w:val="00B90E70"/>
    <w:rsid w:val="00B90F66"/>
    <w:rsid w:val="00B90FC6"/>
    <w:rsid w:val="00B912AA"/>
    <w:rsid w:val="00B91520"/>
    <w:rsid w:val="00B915F5"/>
    <w:rsid w:val="00B916D6"/>
    <w:rsid w:val="00B918B0"/>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497"/>
    <w:rsid w:val="00B93600"/>
    <w:rsid w:val="00B93637"/>
    <w:rsid w:val="00B93767"/>
    <w:rsid w:val="00B9388F"/>
    <w:rsid w:val="00B93B72"/>
    <w:rsid w:val="00B93F6C"/>
    <w:rsid w:val="00B94007"/>
    <w:rsid w:val="00B9452B"/>
    <w:rsid w:val="00B945FA"/>
    <w:rsid w:val="00B948DA"/>
    <w:rsid w:val="00B94CD2"/>
    <w:rsid w:val="00B94CEA"/>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0D4"/>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76A"/>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584"/>
    <w:rsid w:val="00BB7652"/>
    <w:rsid w:val="00BB7EEF"/>
    <w:rsid w:val="00BB7F17"/>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4FFF"/>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2B7"/>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50D"/>
    <w:rsid w:val="00BD08EC"/>
    <w:rsid w:val="00BD0992"/>
    <w:rsid w:val="00BD0A98"/>
    <w:rsid w:val="00BD0ADB"/>
    <w:rsid w:val="00BD0B34"/>
    <w:rsid w:val="00BD0B48"/>
    <w:rsid w:val="00BD0E5B"/>
    <w:rsid w:val="00BD0FFE"/>
    <w:rsid w:val="00BD123F"/>
    <w:rsid w:val="00BD133D"/>
    <w:rsid w:val="00BD1389"/>
    <w:rsid w:val="00BD14D2"/>
    <w:rsid w:val="00BD1500"/>
    <w:rsid w:val="00BD1589"/>
    <w:rsid w:val="00BD172C"/>
    <w:rsid w:val="00BD1792"/>
    <w:rsid w:val="00BD1A29"/>
    <w:rsid w:val="00BD1ABB"/>
    <w:rsid w:val="00BD1AC4"/>
    <w:rsid w:val="00BD1AC6"/>
    <w:rsid w:val="00BD1B2D"/>
    <w:rsid w:val="00BD1C3D"/>
    <w:rsid w:val="00BD2223"/>
    <w:rsid w:val="00BD2571"/>
    <w:rsid w:val="00BD2742"/>
    <w:rsid w:val="00BD2766"/>
    <w:rsid w:val="00BD2926"/>
    <w:rsid w:val="00BD299E"/>
    <w:rsid w:val="00BD2A5C"/>
    <w:rsid w:val="00BD2AE5"/>
    <w:rsid w:val="00BD2C2B"/>
    <w:rsid w:val="00BD2C5F"/>
    <w:rsid w:val="00BD2D35"/>
    <w:rsid w:val="00BD2E77"/>
    <w:rsid w:val="00BD30CC"/>
    <w:rsid w:val="00BD32B6"/>
    <w:rsid w:val="00BD33C3"/>
    <w:rsid w:val="00BD34DB"/>
    <w:rsid w:val="00BD3626"/>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1ED"/>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0C6B"/>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56D"/>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7C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30"/>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779"/>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942"/>
    <w:rsid w:val="00C15B14"/>
    <w:rsid w:val="00C15D1E"/>
    <w:rsid w:val="00C15F1E"/>
    <w:rsid w:val="00C16276"/>
    <w:rsid w:val="00C1649C"/>
    <w:rsid w:val="00C16745"/>
    <w:rsid w:val="00C16AAA"/>
    <w:rsid w:val="00C16CBF"/>
    <w:rsid w:val="00C170B1"/>
    <w:rsid w:val="00C176E9"/>
    <w:rsid w:val="00C178E6"/>
    <w:rsid w:val="00C179EB"/>
    <w:rsid w:val="00C17EA5"/>
    <w:rsid w:val="00C17FC3"/>
    <w:rsid w:val="00C2012B"/>
    <w:rsid w:val="00C206A9"/>
    <w:rsid w:val="00C20794"/>
    <w:rsid w:val="00C2081E"/>
    <w:rsid w:val="00C208AB"/>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91"/>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32F"/>
    <w:rsid w:val="00C35562"/>
    <w:rsid w:val="00C3571B"/>
    <w:rsid w:val="00C35744"/>
    <w:rsid w:val="00C35AA4"/>
    <w:rsid w:val="00C35B2C"/>
    <w:rsid w:val="00C35E70"/>
    <w:rsid w:val="00C35F7C"/>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888"/>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86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C6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1D9"/>
    <w:rsid w:val="00C534AD"/>
    <w:rsid w:val="00C53669"/>
    <w:rsid w:val="00C536D8"/>
    <w:rsid w:val="00C53870"/>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9C7"/>
    <w:rsid w:val="00C56E1F"/>
    <w:rsid w:val="00C5703F"/>
    <w:rsid w:val="00C5707C"/>
    <w:rsid w:val="00C572B3"/>
    <w:rsid w:val="00C5738D"/>
    <w:rsid w:val="00C57632"/>
    <w:rsid w:val="00C576D9"/>
    <w:rsid w:val="00C5776B"/>
    <w:rsid w:val="00C5786F"/>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6EE"/>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54"/>
    <w:rsid w:val="00C67874"/>
    <w:rsid w:val="00C678C2"/>
    <w:rsid w:val="00C678F6"/>
    <w:rsid w:val="00C67D64"/>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C71"/>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8D1"/>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950"/>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B55"/>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7C"/>
    <w:rsid w:val="00CA2FC0"/>
    <w:rsid w:val="00CA3041"/>
    <w:rsid w:val="00CA309B"/>
    <w:rsid w:val="00CA310A"/>
    <w:rsid w:val="00CA32F1"/>
    <w:rsid w:val="00CA33D5"/>
    <w:rsid w:val="00CA3589"/>
    <w:rsid w:val="00CA367F"/>
    <w:rsid w:val="00CA3796"/>
    <w:rsid w:val="00CA3CE3"/>
    <w:rsid w:val="00CA3D63"/>
    <w:rsid w:val="00CA4267"/>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BC"/>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4F65"/>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18"/>
    <w:rsid w:val="00CB7A89"/>
    <w:rsid w:val="00CB7D61"/>
    <w:rsid w:val="00CB7E6B"/>
    <w:rsid w:val="00CB7EFC"/>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68D"/>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9CF"/>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51"/>
    <w:rsid w:val="00CD4999"/>
    <w:rsid w:val="00CD49D7"/>
    <w:rsid w:val="00CD4BDC"/>
    <w:rsid w:val="00CD4C3D"/>
    <w:rsid w:val="00CD4E0A"/>
    <w:rsid w:val="00CD4F56"/>
    <w:rsid w:val="00CD4F66"/>
    <w:rsid w:val="00CD52BE"/>
    <w:rsid w:val="00CD52E7"/>
    <w:rsid w:val="00CD5520"/>
    <w:rsid w:val="00CD558E"/>
    <w:rsid w:val="00CD5713"/>
    <w:rsid w:val="00CD576A"/>
    <w:rsid w:val="00CD5908"/>
    <w:rsid w:val="00CD5B99"/>
    <w:rsid w:val="00CD5C88"/>
    <w:rsid w:val="00CD5F49"/>
    <w:rsid w:val="00CD60C4"/>
    <w:rsid w:val="00CD620A"/>
    <w:rsid w:val="00CD65CC"/>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923"/>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869"/>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B3A"/>
    <w:rsid w:val="00D03C34"/>
    <w:rsid w:val="00D03E4B"/>
    <w:rsid w:val="00D03F84"/>
    <w:rsid w:val="00D044A7"/>
    <w:rsid w:val="00D04958"/>
    <w:rsid w:val="00D04C5A"/>
    <w:rsid w:val="00D04D28"/>
    <w:rsid w:val="00D04E55"/>
    <w:rsid w:val="00D04EA9"/>
    <w:rsid w:val="00D050DA"/>
    <w:rsid w:val="00D054F5"/>
    <w:rsid w:val="00D05C42"/>
    <w:rsid w:val="00D05C71"/>
    <w:rsid w:val="00D05C96"/>
    <w:rsid w:val="00D05CC7"/>
    <w:rsid w:val="00D05FFF"/>
    <w:rsid w:val="00D06236"/>
    <w:rsid w:val="00D0627C"/>
    <w:rsid w:val="00D0652C"/>
    <w:rsid w:val="00D06785"/>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349"/>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10"/>
    <w:rsid w:val="00D16A8A"/>
    <w:rsid w:val="00D16B4C"/>
    <w:rsid w:val="00D16D96"/>
    <w:rsid w:val="00D16DEF"/>
    <w:rsid w:val="00D16E9B"/>
    <w:rsid w:val="00D16F3C"/>
    <w:rsid w:val="00D170A4"/>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E6C"/>
    <w:rsid w:val="00D21F98"/>
    <w:rsid w:val="00D220D9"/>
    <w:rsid w:val="00D2266D"/>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DB8"/>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23"/>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722"/>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8B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530"/>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3A"/>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389"/>
    <w:rsid w:val="00D645EC"/>
    <w:rsid w:val="00D646A9"/>
    <w:rsid w:val="00D646F4"/>
    <w:rsid w:val="00D647B8"/>
    <w:rsid w:val="00D648B8"/>
    <w:rsid w:val="00D64CEB"/>
    <w:rsid w:val="00D6530A"/>
    <w:rsid w:val="00D653FD"/>
    <w:rsid w:val="00D654C2"/>
    <w:rsid w:val="00D65554"/>
    <w:rsid w:val="00D655FD"/>
    <w:rsid w:val="00D6564E"/>
    <w:rsid w:val="00D657AA"/>
    <w:rsid w:val="00D65947"/>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B29"/>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8C"/>
    <w:rsid w:val="00D762C0"/>
    <w:rsid w:val="00D7635C"/>
    <w:rsid w:val="00D76689"/>
    <w:rsid w:val="00D76702"/>
    <w:rsid w:val="00D7687B"/>
    <w:rsid w:val="00D7689A"/>
    <w:rsid w:val="00D769FC"/>
    <w:rsid w:val="00D76A0A"/>
    <w:rsid w:val="00D76B19"/>
    <w:rsid w:val="00D76B1B"/>
    <w:rsid w:val="00D771AA"/>
    <w:rsid w:val="00D7724A"/>
    <w:rsid w:val="00D7764C"/>
    <w:rsid w:val="00D776DA"/>
    <w:rsid w:val="00D77781"/>
    <w:rsid w:val="00D777CF"/>
    <w:rsid w:val="00D77D28"/>
    <w:rsid w:val="00D77EF6"/>
    <w:rsid w:val="00D801B7"/>
    <w:rsid w:val="00D801D5"/>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0AD"/>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0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B5C"/>
    <w:rsid w:val="00D97C0A"/>
    <w:rsid w:val="00D97DAA"/>
    <w:rsid w:val="00D97EB4"/>
    <w:rsid w:val="00DA0078"/>
    <w:rsid w:val="00DA00FC"/>
    <w:rsid w:val="00DA018D"/>
    <w:rsid w:val="00DA0259"/>
    <w:rsid w:val="00DA0AD3"/>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30C"/>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2FAB"/>
    <w:rsid w:val="00DB341E"/>
    <w:rsid w:val="00DB34E0"/>
    <w:rsid w:val="00DB3623"/>
    <w:rsid w:val="00DB399C"/>
    <w:rsid w:val="00DB3C3F"/>
    <w:rsid w:val="00DB41C2"/>
    <w:rsid w:val="00DB4261"/>
    <w:rsid w:val="00DB472B"/>
    <w:rsid w:val="00DB492D"/>
    <w:rsid w:val="00DB4A09"/>
    <w:rsid w:val="00DB4A66"/>
    <w:rsid w:val="00DB4B22"/>
    <w:rsid w:val="00DB4B98"/>
    <w:rsid w:val="00DB4C0C"/>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0D"/>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925"/>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3EA"/>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A4"/>
    <w:rsid w:val="00DD37C0"/>
    <w:rsid w:val="00DD39AA"/>
    <w:rsid w:val="00DD3C69"/>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36C"/>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6D2"/>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DF7D51"/>
    <w:rsid w:val="00E000F4"/>
    <w:rsid w:val="00E001E5"/>
    <w:rsid w:val="00E0084F"/>
    <w:rsid w:val="00E00A8A"/>
    <w:rsid w:val="00E00ACA"/>
    <w:rsid w:val="00E00D0C"/>
    <w:rsid w:val="00E012CA"/>
    <w:rsid w:val="00E0154E"/>
    <w:rsid w:val="00E0159F"/>
    <w:rsid w:val="00E015BE"/>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A7"/>
    <w:rsid w:val="00E045C3"/>
    <w:rsid w:val="00E04667"/>
    <w:rsid w:val="00E048FF"/>
    <w:rsid w:val="00E04A2B"/>
    <w:rsid w:val="00E04AB7"/>
    <w:rsid w:val="00E05064"/>
    <w:rsid w:val="00E05400"/>
    <w:rsid w:val="00E0556C"/>
    <w:rsid w:val="00E05789"/>
    <w:rsid w:val="00E05A4D"/>
    <w:rsid w:val="00E05AC4"/>
    <w:rsid w:val="00E05D8D"/>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5FD6"/>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2E"/>
    <w:rsid w:val="00E211FB"/>
    <w:rsid w:val="00E212D7"/>
    <w:rsid w:val="00E21394"/>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40"/>
    <w:rsid w:val="00E24BDE"/>
    <w:rsid w:val="00E24D87"/>
    <w:rsid w:val="00E24E19"/>
    <w:rsid w:val="00E25005"/>
    <w:rsid w:val="00E252D9"/>
    <w:rsid w:val="00E25513"/>
    <w:rsid w:val="00E2562D"/>
    <w:rsid w:val="00E256DE"/>
    <w:rsid w:val="00E2572A"/>
    <w:rsid w:val="00E2581A"/>
    <w:rsid w:val="00E258B3"/>
    <w:rsid w:val="00E2597F"/>
    <w:rsid w:val="00E25A3B"/>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9BD"/>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6BAC"/>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059"/>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18B"/>
    <w:rsid w:val="00E85376"/>
    <w:rsid w:val="00E8539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302"/>
    <w:rsid w:val="00E87571"/>
    <w:rsid w:val="00E87686"/>
    <w:rsid w:val="00E87A54"/>
    <w:rsid w:val="00E87B02"/>
    <w:rsid w:val="00E87BC3"/>
    <w:rsid w:val="00E87D9B"/>
    <w:rsid w:val="00E90073"/>
    <w:rsid w:val="00E90167"/>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7DD"/>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B62"/>
    <w:rsid w:val="00E93D87"/>
    <w:rsid w:val="00E93E62"/>
    <w:rsid w:val="00E94035"/>
    <w:rsid w:val="00E940E2"/>
    <w:rsid w:val="00E9461A"/>
    <w:rsid w:val="00E94726"/>
    <w:rsid w:val="00E94786"/>
    <w:rsid w:val="00E94861"/>
    <w:rsid w:val="00E949DB"/>
    <w:rsid w:val="00E94AF7"/>
    <w:rsid w:val="00E94F83"/>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A8A"/>
    <w:rsid w:val="00EA3D1F"/>
    <w:rsid w:val="00EA40E5"/>
    <w:rsid w:val="00EA45BC"/>
    <w:rsid w:val="00EA46CD"/>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237"/>
    <w:rsid w:val="00EA736E"/>
    <w:rsid w:val="00EA7934"/>
    <w:rsid w:val="00EA7F07"/>
    <w:rsid w:val="00EA7FC3"/>
    <w:rsid w:val="00EB0190"/>
    <w:rsid w:val="00EB02A1"/>
    <w:rsid w:val="00EB0500"/>
    <w:rsid w:val="00EB07BC"/>
    <w:rsid w:val="00EB0898"/>
    <w:rsid w:val="00EB0A07"/>
    <w:rsid w:val="00EB0BD6"/>
    <w:rsid w:val="00EB0DFC"/>
    <w:rsid w:val="00EB1246"/>
    <w:rsid w:val="00EB13BB"/>
    <w:rsid w:val="00EB161C"/>
    <w:rsid w:val="00EB1636"/>
    <w:rsid w:val="00EB1759"/>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4EC5"/>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3DF"/>
    <w:rsid w:val="00EC066F"/>
    <w:rsid w:val="00EC06A4"/>
    <w:rsid w:val="00EC077E"/>
    <w:rsid w:val="00EC0801"/>
    <w:rsid w:val="00EC1046"/>
    <w:rsid w:val="00EC10C6"/>
    <w:rsid w:val="00EC10E0"/>
    <w:rsid w:val="00EC113B"/>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28"/>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0A"/>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CD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603"/>
    <w:rsid w:val="00EE4A17"/>
    <w:rsid w:val="00EE4A2C"/>
    <w:rsid w:val="00EE4BFB"/>
    <w:rsid w:val="00EE4C46"/>
    <w:rsid w:val="00EE4CA5"/>
    <w:rsid w:val="00EE4E37"/>
    <w:rsid w:val="00EE52B7"/>
    <w:rsid w:val="00EE534C"/>
    <w:rsid w:val="00EE5677"/>
    <w:rsid w:val="00EE5678"/>
    <w:rsid w:val="00EE5806"/>
    <w:rsid w:val="00EE5B34"/>
    <w:rsid w:val="00EE5BAF"/>
    <w:rsid w:val="00EE5EAF"/>
    <w:rsid w:val="00EE6104"/>
    <w:rsid w:val="00EE6253"/>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91"/>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6B"/>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7E9"/>
    <w:rsid w:val="00F1282A"/>
    <w:rsid w:val="00F128EA"/>
    <w:rsid w:val="00F129B9"/>
    <w:rsid w:val="00F12AD0"/>
    <w:rsid w:val="00F12D67"/>
    <w:rsid w:val="00F12EE3"/>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4E9"/>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0C8"/>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5CC2"/>
    <w:rsid w:val="00F26006"/>
    <w:rsid w:val="00F26066"/>
    <w:rsid w:val="00F26125"/>
    <w:rsid w:val="00F261FB"/>
    <w:rsid w:val="00F2622B"/>
    <w:rsid w:val="00F262C1"/>
    <w:rsid w:val="00F2650D"/>
    <w:rsid w:val="00F26A49"/>
    <w:rsid w:val="00F26CF1"/>
    <w:rsid w:val="00F26FC4"/>
    <w:rsid w:val="00F2785A"/>
    <w:rsid w:val="00F279DD"/>
    <w:rsid w:val="00F27C82"/>
    <w:rsid w:val="00F27D20"/>
    <w:rsid w:val="00F27DCE"/>
    <w:rsid w:val="00F300C2"/>
    <w:rsid w:val="00F306FE"/>
    <w:rsid w:val="00F307F2"/>
    <w:rsid w:val="00F308EE"/>
    <w:rsid w:val="00F30BC5"/>
    <w:rsid w:val="00F30BEF"/>
    <w:rsid w:val="00F310B4"/>
    <w:rsid w:val="00F31185"/>
    <w:rsid w:val="00F3124C"/>
    <w:rsid w:val="00F31511"/>
    <w:rsid w:val="00F317F5"/>
    <w:rsid w:val="00F31A26"/>
    <w:rsid w:val="00F31B00"/>
    <w:rsid w:val="00F31B12"/>
    <w:rsid w:val="00F31BA5"/>
    <w:rsid w:val="00F31CE6"/>
    <w:rsid w:val="00F31EE4"/>
    <w:rsid w:val="00F322F3"/>
    <w:rsid w:val="00F32644"/>
    <w:rsid w:val="00F3276C"/>
    <w:rsid w:val="00F32981"/>
    <w:rsid w:val="00F32A9F"/>
    <w:rsid w:val="00F32D78"/>
    <w:rsid w:val="00F32FA4"/>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64"/>
    <w:rsid w:val="00F41D85"/>
    <w:rsid w:val="00F41EBB"/>
    <w:rsid w:val="00F4244C"/>
    <w:rsid w:val="00F425CB"/>
    <w:rsid w:val="00F425E4"/>
    <w:rsid w:val="00F42755"/>
    <w:rsid w:val="00F429BA"/>
    <w:rsid w:val="00F42A8E"/>
    <w:rsid w:val="00F42B99"/>
    <w:rsid w:val="00F42B9E"/>
    <w:rsid w:val="00F42C01"/>
    <w:rsid w:val="00F42D65"/>
    <w:rsid w:val="00F42D68"/>
    <w:rsid w:val="00F42F12"/>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A4B"/>
    <w:rsid w:val="00F50CB4"/>
    <w:rsid w:val="00F50D1E"/>
    <w:rsid w:val="00F5116C"/>
    <w:rsid w:val="00F513CD"/>
    <w:rsid w:val="00F515D2"/>
    <w:rsid w:val="00F51915"/>
    <w:rsid w:val="00F51A0D"/>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5FA"/>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D19"/>
    <w:rsid w:val="00F71F38"/>
    <w:rsid w:val="00F72086"/>
    <w:rsid w:val="00F721FA"/>
    <w:rsid w:val="00F7225B"/>
    <w:rsid w:val="00F7226B"/>
    <w:rsid w:val="00F7257C"/>
    <w:rsid w:val="00F728DC"/>
    <w:rsid w:val="00F72A45"/>
    <w:rsid w:val="00F72E31"/>
    <w:rsid w:val="00F73078"/>
    <w:rsid w:val="00F733EB"/>
    <w:rsid w:val="00F7342F"/>
    <w:rsid w:val="00F737C0"/>
    <w:rsid w:val="00F7384E"/>
    <w:rsid w:val="00F738A5"/>
    <w:rsid w:val="00F73A9B"/>
    <w:rsid w:val="00F73FBA"/>
    <w:rsid w:val="00F743D0"/>
    <w:rsid w:val="00F7448A"/>
    <w:rsid w:val="00F7473A"/>
    <w:rsid w:val="00F747BE"/>
    <w:rsid w:val="00F749BA"/>
    <w:rsid w:val="00F74CD2"/>
    <w:rsid w:val="00F74EFA"/>
    <w:rsid w:val="00F74FD2"/>
    <w:rsid w:val="00F757D2"/>
    <w:rsid w:val="00F759C3"/>
    <w:rsid w:val="00F75DBB"/>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04A"/>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8"/>
    <w:rsid w:val="00F82DFD"/>
    <w:rsid w:val="00F82E66"/>
    <w:rsid w:val="00F82EE8"/>
    <w:rsid w:val="00F82F6B"/>
    <w:rsid w:val="00F83620"/>
    <w:rsid w:val="00F836CA"/>
    <w:rsid w:val="00F8402C"/>
    <w:rsid w:val="00F840F6"/>
    <w:rsid w:val="00F841AC"/>
    <w:rsid w:val="00F84229"/>
    <w:rsid w:val="00F843A8"/>
    <w:rsid w:val="00F8467A"/>
    <w:rsid w:val="00F848E2"/>
    <w:rsid w:val="00F84A13"/>
    <w:rsid w:val="00F84A8C"/>
    <w:rsid w:val="00F84CF8"/>
    <w:rsid w:val="00F84D63"/>
    <w:rsid w:val="00F84DE9"/>
    <w:rsid w:val="00F851C1"/>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95D"/>
    <w:rsid w:val="00F91A25"/>
    <w:rsid w:val="00F91F72"/>
    <w:rsid w:val="00F923AD"/>
    <w:rsid w:val="00F92A28"/>
    <w:rsid w:val="00F92B4C"/>
    <w:rsid w:val="00F92BF2"/>
    <w:rsid w:val="00F92E24"/>
    <w:rsid w:val="00F93281"/>
    <w:rsid w:val="00F934CB"/>
    <w:rsid w:val="00F93541"/>
    <w:rsid w:val="00F9354E"/>
    <w:rsid w:val="00F936A7"/>
    <w:rsid w:val="00F9389D"/>
    <w:rsid w:val="00F939CF"/>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341"/>
    <w:rsid w:val="00FB44CA"/>
    <w:rsid w:val="00FB45F4"/>
    <w:rsid w:val="00FB5189"/>
    <w:rsid w:val="00FB5361"/>
    <w:rsid w:val="00FB53E3"/>
    <w:rsid w:val="00FB5403"/>
    <w:rsid w:val="00FB55F0"/>
    <w:rsid w:val="00FB566A"/>
    <w:rsid w:val="00FB56C5"/>
    <w:rsid w:val="00FB5B17"/>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0F"/>
    <w:rsid w:val="00FC5A77"/>
    <w:rsid w:val="00FC5D16"/>
    <w:rsid w:val="00FC5FE8"/>
    <w:rsid w:val="00FC6109"/>
    <w:rsid w:val="00FC619D"/>
    <w:rsid w:val="00FC61C8"/>
    <w:rsid w:val="00FC639F"/>
    <w:rsid w:val="00FC644A"/>
    <w:rsid w:val="00FC6461"/>
    <w:rsid w:val="00FC66F5"/>
    <w:rsid w:val="00FC678F"/>
    <w:rsid w:val="00FC67BC"/>
    <w:rsid w:val="00FC6833"/>
    <w:rsid w:val="00FC69BA"/>
    <w:rsid w:val="00FC6AE6"/>
    <w:rsid w:val="00FC6C43"/>
    <w:rsid w:val="00FC6D71"/>
    <w:rsid w:val="00FC6ECE"/>
    <w:rsid w:val="00FC70A1"/>
    <w:rsid w:val="00FC7163"/>
    <w:rsid w:val="00FC7844"/>
    <w:rsid w:val="00FC7B32"/>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5E"/>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33"/>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415"/>
    <w:rsid w:val="00FE5980"/>
    <w:rsid w:val="00FE5A26"/>
    <w:rsid w:val="00FE5AA3"/>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34E"/>
    <w:rsid w:val="00FF7636"/>
    <w:rsid w:val="00FF765F"/>
    <w:rsid w:val="00FF7989"/>
    <w:rsid w:val="00FF7D03"/>
    <w:rsid w:val="0132614B"/>
    <w:rsid w:val="01354E8A"/>
    <w:rsid w:val="0252665D"/>
    <w:rsid w:val="027D6D74"/>
    <w:rsid w:val="02C83E19"/>
    <w:rsid w:val="031F45F9"/>
    <w:rsid w:val="0328539C"/>
    <w:rsid w:val="03303495"/>
    <w:rsid w:val="038C5C96"/>
    <w:rsid w:val="03B45A64"/>
    <w:rsid w:val="03D1333D"/>
    <w:rsid w:val="03D2588F"/>
    <w:rsid w:val="0402322C"/>
    <w:rsid w:val="040E6340"/>
    <w:rsid w:val="053C7075"/>
    <w:rsid w:val="054B6B6E"/>
    <w:rsid w:val="057B0AB5"/>
    <w:rsid w:val="064E336B"/>
    <w:rsid w:val="06695AAF"/>
    <w:rsid w:val="067F52D3"/>
    <w:rsid w:val="0696261C"/>
    <w:rsid w:val="06962BA5"/>
    <w:rsid w:val="06AB3A38"/>
    <w:rsid w:val="06E17B4A"/>
    <w:rsid w:val="06E710CA"/>
    <w:rsid w:val="07153569"/>
    <w:rsid w:val="07195727"/>
    <w:rsid w:val="077753CB"/>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0009EF"/>
    <w:rsid w:val="0B430017"/>
    <w:rsid w:val="0B660C1A"/>
    <w:rsid w:val="0B9D7F39"/>
    <w:rsid w:val="0BA30271"/>
    <w:rsid w:val="0C194E46"/>
    <w:rsid w:val="0C2B37D5"/>
    <w:rsid w:val="0C503526"/>
    <w:rsid w:val="0C5E2C69"/>
    <w:rsid w:val="0C7C11E1"/>
    <w:rsid w:val="0C973D99"/>
    <w:rsid w:val="0CD53E1B"/>
    <w:rsid w:val="0DD4374F"/>
    <w:rsid w:val="0DDA3736"/>
    <w:rsid w:val="0E031E19"/>
    <w:rsid w:val="0E1B6630"/>
    <w:rsid w:val="0E2433F5"/>
    <w:rsid w:val="0E4137B5"/>
    <w:rsid w:val="0E4D3F08"/>
    <w:rsid w:val="0E4D5CB6"/>
    <w:rsid w:val="0E65197B"/>
    <w:rsid w:val="0E7C47EE"/>
    <w:rsid w:val="0E7D7425"/>
    <w:rsid w:val="0E83792A"/>
    <w:rsid w:val="0E8F43C2"/>
    <w:rsid w:val="0EB274B5"/>
    <w:rsid w:val="0EBB70C4"/>
    <w:rsid w:val="0EBF6236"/>
    <w:rsid w:val="0EDC0F44"/>
    <w:rsid w:val="0F487809"/>
    <w:rsid w:val="1027358A"/>
    <w:rsid w:val="104B091B"/>
    <w:rsid w:val="105248E6"/>
    <w:rsid w:val="108550E0"/>
    <w:rsid w:val="10EB6060"/>
    <w:rsid w:val="1131366D"/>
    <w:rsid w:val="116762B8"/>
    <w:rsid w:val="117F6ACF"/>
    <w:rsid w:val="11B729BE"/>
    <w:rsid w:val="11E01E1D"/>
    <w:rsid w:val="122D652B"/>
    <w:rsid w:val="12395554"/>
    <w:rsid w:val="131A08BB"/>
    <w:rsid w:val="131E40C5"/>
    <w:rsid w:val="136844F9"/>
    <w:rsid w:val="13985C26"/>
    <w:rsid w:val="13A144B3"/>
    <w:rsid w:val="13C75F88"/>
    <w:rsid w:val="140851DE"/>
    <w:rsid w:val="142E2972"/>
    <w:rsid w:val="14CA584B"/>
    <w:rsid w:val="15453B8B"/>
    <w:rsid w:val="15484F82"/>
    <w:rsid w:val="15794927"/>
    <w:rsid w:val="157E0ECE"/>
    <w:rsid w:val="15EB4B52"/>
    <w:rsid w:val="16106FD3"/>
    <w:rsid w:val="1683189B"/>
    <w:rsid w:val="16957881"/>
    <w:rsid w:val="16C53E83"/>
    <w:rsid w:val="170262FB"/>
    <w:rsid w:val="17365E81"/>
    <w:rsid w:val="17403BB9"/>
    <w:rsid w:val="17667DE9"/>
    <w:rsid w:val="177177A0"/>
    <w:rsid w:val="17F93E0B"/>
    <w:rsid w:val="182E6B59"/>
    <w:rsid w:val="18416666"/>
    <w:rsid w:val="18627B1B"/>
    <w:rsid w:val="18694035"/>
    <w:rsid w:val="186A7EEE"/>
    <w:rsid w:val="187B46A1"/>
    <w:rsid w:val="18DC2C0D"/>
    <w:rsid w:val="19210398"/>
    <w:rsid w:val="192D6E10"/>
    <w:rsid w:val="19B47531"/>
    <w:rsid w:val="1A0506DF"/>
    <w:rsid w:val="1A0F35C7"/>
    <w:rsid w:val="1A257934"/>
    <w:rsid w:val="1A3A0F88"/>
    <w:rsid w:val="1A9B0414"/>
    <w:rsid w:val="1AA37352"/>
    <w:rsid w:val="1AA571B2"/>
    <w:rsid w:val="1AB70765"/>
    <w:rsid w:val="1AC7726A"/>
    <w:rsid w:val="1AD14166"/>
    <w:rsid w:val="1ADA70F7"/>
    <w:rsid w:val="1AEF7B30"/>
    <w:rsid w:val="1AF731C9"/>
    <w:rsid w:val="1AFD3E6B"/>
    <w:rsid w:val="1B0342CC"/>
    <w:rsid w:val="1B17546B"/>
    <w:rsid w:val="1B301D03"/>
    <w:rsid w:val="1B36008B"/>
    <w:rsid w:val="1B3B1CB8"/>
    <w:rsid w:val="1BBD4FCE"/>
    <w:rsid w:val="1C2A0F5A"/>
    <w:rsid w:val="1C455CA5"/>
    <w:rsid w:val="1C482575"/>
    <w:rsid w:val="1C692389"/>
    <w:rsid w:val="1C8E385B"/>
    <w:rsid w:val="1C9A61BB"/>
    <w:rsid w:val="1CE134DB"/>
    <w:rsid w:val="1CE15268"/>
    <w:rsid w:val="1D2C69D2"/>
    <w:rsid w:val="1D320E99"/>
    <w:rsid w:val="1D3C3AC6"/>
    <w:rsid w:val="1D646B79"/>
    <w:rsid w:val="1D712D33"/>
    <w:rsid w:val="1D8E397C"/>
    <w:rsid w:val="1DE535C0"/>
    <w:rsid w:val="1E012619"/>
    <w:rsid w:val="1E1A2729"/>
    <w:rsid w:val="1E4A02F8"/>
    <w:rsid w:val="1E506036"/>
    <w:rsid w:val="1E5866DD"/>
    <w:rsid w:val="1E871BB9"/>
    <w:rsid w:val="1EE61F3B"/>
    <w:rsid w:val="1EF231A5"/>
    <w:rsid w:val="1F2A0805"/>
    <w:rsid w:val="1F9A2D26"/>
    <w:rsid w:val="1FE401B3"/>
    <w:rsid w:val="204A3A8E"/>
    <w:rsid w:val="20B83B8F"/>
    <w:rsid w:val="20CE6703"/>
    <w:rsid w:val="20F84621"/>
    <w:rsid w:val="210C3EAB"/>
    <w:rsid w:val="212C6A7F"/>
    <w:rsid w:val="21325C72"/>
    <w:rsid w:val="21490F73"/>
    <w:rsid w:val="214C46C0"/>
    <w:rsid w:val="22221B59"/>
    <w:rsid w:val="226F2247"/>
    <w:rsid w:val="2293482D"/>
    <w:rsid w:val="22B3482A"/>
    <w:rsid w:val="22B84780"/>
    <w:rsid w:val="22D047EF"/>
    <w:rsid w:val="230C5CE8"/>
    <w:rsid w:val="232E7BA6"/>
    <w:rsid w:val="23422DE8"/>
    <w:rsid w:val="23713D9D"/>
    <w:rsid w:val="239E00B4"/>
    <w:rsid w:val="23B27C9D"/>
    <w:rsid w:val="23B739F9"/>
    <w:rsid w:val="23D36806"/>
    <w:rsid w:val="23D9630D"/>
    <w:rsid w:val="23FD336F"/>
    <w:rsid w:val="2426102C"/>
    <w:rsid w:val="24293151"/>
    <w:rsid w:val="245310F2"/>
    <w:rsid w:val="249205C2"/>
    <w:rsid w:val="24AB346F"/>
    <w:rsid w:val="24C745BD"/>
    <w:rsid w:val="24D9609E"/>
    <w:rsid w:val="25073F66"/>
    <w:rsid w:val="25145328"/>
    <w:rsid w:val="251E74A4"/>
    <w:rsid w:val="257007B0"/>
    <w:rsid w:val="25A71CF8"/>
    <w:rsid w:val="25B35983"/>
    <w:rsid w:val="25CB1092"/>
    <w:rsid w:val="264A4D0D"/>
    <w:rsid w:val="26850367"/>
    <w:rsid w:val="26884F62"/>
    <w:rsid w:val="26B3219A"/>
    <w:rsid w:val="26D94133"/>
    <w:rsid w:val="27211E9A"/>
    <w:rsid w:val="277B1BBC"/>
    <w:rsid w:val="27843CE5"/>
    <w:rsid w:val="279B097B"/>
    <w:rsid w:val="27DE69F9"/>
    <w:rsid w:val="27E408AD"/>
    <w:rsid w:val="281A2C55"/>
    <w:rsid w:val="28DA221D"/>
    <w:rsid w:val="298A3A93"/>
    <w:rsid w:val="29D358A3"/>
    <w:rsid w:val="29F633A4"/>
    <w:rsid w:val="2A36189D"/>
    <w:rsid w:val="2A677546"/>
    <w:rsid w:val="2A731B79"/>
    <w:rsid w:val="2ABA427C"/>
    <w:rsid w:val="2ACC1D4E"/>
    <w:rsid w:val="2AE35581"/>
    <w:rsid w:val="2AF84B7E"/>
    <w:rsid w:val="2B172FC3"/>
    <w:rsid w:val="2B51702F"/>
    <w:rsid w:val="2B6E5792"/>
    <w:rsid w:val="2B7933F9"/>
    <w:rsid w:val="2BD176E5"/>
    <w:rsid w:val="2BEC3AA9"/>
    <w:rsid w:val="2C123752"/>
    <w:rsid w:val="2C84501F"/>
    <w:rsid w:val="2C950AFD"/>
    <w:rsid w:val="2CAB6572"/>
    <w:rsid w:val="2D0E4E5A"/>
    <w:rsid w:val="2D7704EC"/>
    <w:rsid w:val="2D782DD6"/>
    <w:rsid w:val="2DE0049D"/>
    <w:rsid w:val="2DE6048E"/>
    <w:rsid w:val="2E722098"/>
    <w:rsid w:val="2EBA09BC"/>
    <w:rsid w:val="2EC35DF5"/>
    <w:rsid w:val="2F696D09"/>
    <w:rsid w:val="2F792957"/>
    <w:rsid w:val="2FB90CB6"/>
    <w:rsid w:val="314D5A07"/>
    <w:rsid w:val="31B71669"/>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BC3DE3"/>
    <w:rsid w:val="37CB7AC8"/>
    <w:rsid w:val="3846517C"/>
    <w:rsid w:val="3865204C"/>
    <w:rsid w:val="38B51D82"/>
    <w:rsid w:val="398E6F32"/>
    <w:rsid w:val="39987DB9"/>
    <w:rsid w:val="39BB5F18"/>
    <w:rsid w:val="3A4758EF"/>
    <w:rsid w:val="3A633101"/>
    <w:rsid w:val="3B1662FE"/>
    <w:rsid w:val="3B392525"/>
    <w:rsid w:val="3B514788"/>
    <w:rsid w:val="3BCB6780"/>
    <w:rsid w:val="3C574020"/>
    <w:rsid w:val="3C793F97"/>
    <w:rsid w:val="3C961678"/>
    <w:rsid w:val="3CD731B3"/>
    <w:rsid w:val="3CE05DC4"/>
    <w:rsid w:val="3D5804B7"/>
    <w:rsid w:val="3D9012B8"/>
    <w:rsid w:val="3DBF23BF"/>
    <w:rsid w:val="3E291955"/>
    <w:rsid w:val="3E3711F7"/>
    <w:rsid w:val="3E6B3DB3"/>
    <w:rsid w:val="3EA0618B"/>
    <w:rsid w:val="3EB7D5B5"/>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E27AF9"/>
    <w:rsid w:val="42C31FDA"/>
    <w:rsid w:val="42C629F7"/>
    <w:rsid w:val="42CD0A98"/>
    <w:rsid w:val="42D3681F"/>
    <w:rsid w:val="43107404"/>
    <w:rsid w:val="431A0C09"/>
    <w:rsid w:val="434B5121"/>
    <w:rsid w:val="43D64D48"/>
    <w:rsid w:val="43FF1225"/>
    <w:rsid w:val="442B201A"/>
    <w:rsid w:val="446C2633"/>
    <w:rsid w:val="44742CA9"/>
    <w:rsid w:val="44A45929"/>
    <w:rsid w:val="44B85878"/>
    <w:rsid w:val="44BD69EB"/>
    <w:rsid w:val="44D95ECC"/>
    <w:rsid w:val="45CE26E6"/>
    <w:rsid w:val="46086623"/>
    <w:rsid w:val="462F1C33"/>
    <w:rsid w:val="4653A88E"/>
    <w:rsid w:val="46DCEE3F"/>
    <w:rsid w:val="47047DD0"/>
    <w:rsid w:val="47346354"/>
    <w:rsid w:val="47554CB0"/>
    <w:rsid w:val="476E6F9D"/>
    <w:rsid w:val="47953C4F"/>
    <w:rsid w:val="47FD3F41"/>
    <w:rsid w:val="480E2158"/>
    <w:rsid w:val="48150E5E"/>
    <w:rsid w:val="48362B66"/>
    <w:rsid w:val="484004BC"/>
    <w:rsid w:val="48627E83"/>
    <w:rsid w:val="48D92391"/>
    <w:rsid w:val="48EC2EFF"/>
    <w:rsid w:val="48F5340B"/>
    <w:rsid w:val="48FD5F50"/>
    <w:rsid w:val="49120529"/>
    <w:rsid w:val="4926753D"/>
    <w:rsid w:val="492A3DEF"/>
    <w:rsid w:val="49543DC1"/>
    <w:rsid w:val="495711BC"/>
    <w:rsid w:val="49807E97"/>
    <w:rsid w:val="4A6D17DC"/>
    <w:rsid w:val="4A6E51FD"/>
    <w:rsid w:val="4A797BA2"/>
    <w:rsid w:val="4AB862FD"/>
    <w:rsid w:val="4AEE3DA2"/>
    <w:rsid w:val="4AF34CB7"/>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DE37FCF"/>
    <w:rsid w:val="4E1332D4"/>
    <w:rsid w:val="4E383A52"/>
    <w:rsid w:val="4EAE6184"/>
    <w:rsid w:val="4EC839CC"/>
    <w:rsid w:val="4EDE2C63"/>
    <w:rsid w:val="4EE930D4"/>
    <w:rsid w:val="4EEF47DB"/>
    <w:rsid w:val="4F0E056F"/>
    <w:rsid w:val="4F0F5BE3"/>
    <w:rsid w:val="4F3557D2"/>
    <w:rsid w:val="4F3D123E"/>
    <w:rsid w:val="4F6E60C1"/>
    <w:rsid w:val="4F8F703C"/>
    <w:rsid w:val="4FB235F0"/>
    <w:rsid w:val="4FBB6CF6"/>
    <w:rsid w:val="4FBC1311"/>
    <w:rsid w:val="4FCC4EEF"/>
    <w:rsid w:val="4FE44BA0"/>
    <w:rsid w:val="500A6997"/>
    <w:rsid w:val="50175B49"/>
    <w:rsid w:val="501F67AB"/>
    <w:rsid w:val="50A83571"/>
    <w:rsid w:val="50C0238A"/>
    <w:rsid w:val="50DC7E53"/>
    <w:rsid w:val="51452242"/>
    <w:rsid w:val="515F043C"/>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DF0A43"/>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2D8E"/>
    <w:rsid w:val="5B5A4F33"/>
    <w:rsid w:val="5B793413"/>
    <w:rsid w:val="5BE34B31"/>
    <w:rsid w:val="5BE70AC5"/>
    <w:rsid w:val="5C404212"/>
    <w:rsid w:val="5C841E70"/>
    <w:rsid w:val="5C865311"/>
    <w:rsid w:val="5CB30839"/>
    <w:rsid w:val="5CD87454"/>
    <w:rsid w:val="5D184CAE"/>
    <w:rsid w:val="5D292A17"/>
    <w:rsid w:val="5D490B27"/>
    <w:rsid w:val="5D810AA5"/>
    <w:rsid w:val="5D8D6136"/>
    <w:rsid w:val="5D9500AD"/>
    <w:rsid w:val="5D972077"/>
    <w:rsid w:val="5DAF4A9E"/>
    <w:rsid w:val="5DB26B0E"/>
    <w:rsid w:val="5DF86C6F"/>
    <w:rsid w:val="5E2148C6"/>
    <w:rsid w:val="5E3C31CA"/>
    <w:rsid w:val="5E412E8A"/>
    <w:rsid w:val="5E5D506F"/>
    <w:rsid w:val="5E60690D"/>
    <w:rsid w:val="5E7E6D93"/>
    <w:rsid w:val="5EC02F59"/>
    <w:rsid w:val="5EF157B7"/>
    <w:rsid w:val="5EFB20FF"/>
    <w:rsid w:val="5F073306"/>
    <w:rsid w:val="5F5F73B9"/>
    <w:rsid w:val="5F8C1FB5"/>
    <w:rsid w:val="5FAD16DE"/>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953243"/>
    <w:rsid w:val="62C51BAA"/>
    <w:rsid w:val="62E418BB"/>
    <w:rsid w:val="631D4C16"/>
    <w:rsid w:val="636A2CB3"/>
    <w:rsid w:val="6381535B"/>
    <w:rsid w:val="63E7489E"/>
    <w:rsid w:val="640367DB"/>
    <w:rsid w:val="6424669A"/>
    <w:rsid w:val="64981580"/>
    <w:rsid w:val="655A39B5"/>
    <w:rsid w:val="65662483"/>
    <w:rsid w:val="65E322FD"/>
    <w:rsid w:val="65E86101"/>
    <w:rsid w:val="65FB1644"/>
    <w:rsid w:val="67071002"/>
    <w:rsid w:val="675B26BF"/>
    <w:rsid w:val="6764121C"/>
    <w:rsid w:val="67746F85"/>
    <w:rsid w:val="678D366A"/>
    <w:rsid w:val="67C52405"/>
    <w:rsid w:val="67FB10DE"/>
    <w:rsid w:val="6838144E"/>
    <w:rsid w:val="684F3C7A"/>
    <w:rsid w:val="686D24D1"/>
    <w:rsid w:val="68741DF5"/>
    <w:rsid w:val="68AA7398"/>
    <w:rsid w:val="68D66E61"/>
    <w:rsid w:val="69337AA4"/>
    <w:rsid w:val="69371D35"/>
    <w:rsid w:val="69515027"/>
    <w:rsid w:val="69E875E6"/>
    <w:rsid w:val="69EF14EB"/>
    <w:rsid w:val="69F27F23"/>
    <w:rsid w:val="6A100FD1"/>
    <w:rsid w:val="6A6D488B"/>
    <w:rsid w:val="6A786D8C"/>
    <w:rsid w:val="6AD50F62"/>
    <w:rsid w:val="6ADE12E5"/>
    <w:rsid w:val="6B153952"/>
    <w:rsid w:val="6B1F6025"/>
    <w:rsid w:val="6B9140EC"/>
    <w:rsid w:val="6BA41FF0"/>
    <w:rsid w:val="6BF1329A"/>
    <w:rsid w:val="6BFF1CFD"/>
    <w:rsid w:val="6C5835A3"/>
    <w:rsid w:val="6C6121CE"/>
    <w:rsid w:val="6C661592"/>
    <w:rsid w:val="6C6A43C3"/>
    <w:rsid w:val="6C88775B"/>
    <w:rsid w:val="6C9003BD"/>
    <w:rsid w:val="6C9667AD"/>
    <w:rsid w:val="6CA93CEA"/>
    <w:rsid w:val="6CB17B67"/>
    <w:rsid w:val="6CC67A66"/>
    <w:rsid w:val="6CCB2BEC"/>
    <w:rsid w:val="6CD750B3"/>
    <w:rsid w:val="6CD854EC"/>
    <w:rsid w:val="6CDF0965"/>
    <w:rsid w:val="6CFB7794"/>
    <w:rsid w:val="6CFC52F3"/>
    <w:rsid w:val="6CFC5A53"/>
    <w:rsid w:val="6D7B106D"/>
    <w:rsid w:val="6D8A50C2"/>
    <w:rsid w:val="6D9A2CD1"/>
    <w:rsid w:val="6DAB31AB"/>
    <w:rsid w:val="6DB22058"/>
    <w:rsid w:val="6DD6B149"/>
    <w:rsid w:val="6DDA4C8E"/>
    <w:rsid w:val="6DEB3136"/>
    <w:rsid w:val="6DF56252"/>
    <w:rsid w:val="6DFE5B46"/>
    <w:rsid w:val="6E272FA3"/>
    <w:rsid w:val="6E536DC3"/>
    <w:rsid w:val="6E602435"/>
    <w:rsid w:val="6E697118"/>
    <w:rsid w:val="6EF73506"/>
    <w:rsid w:val="6F795206"/>
    <w:rsid w:val="6F97D24A"/>
    <w:rsid w:val="6FC256AC"/>
    <w:rsid w:val="6FC31953"/>
    <w:rsid w:val="703F4522"/>
    <w:rsid w:val="704936A5"/>
    <w:rsid w:val="704F593A"/>
    <w:rsid w:val="70CC6596"/>
    <w:rsid w:val="70CE7706"/>
    <w:rsid w:val="712417E1"/>
    <w:rsid w:val="7182713C"/>
    <w:rsid w:val="719105DE"/>
    <w:rsid w:val="71A36367"/>
    <w:rsid w:val="71A57077"/>
    <w:rsid w:val="72071219"/>
    <w:rsid w:val="723932A5"/>
    <w:rsid w:val="7251239D"/>
    <w:rsid w:val="725B146D"/>
    <w:rsid w:val="72952BD1"/>
    <w:rsid w:val="72AC1CC9"/>
    <w:rsid w:val="72AC285D"/>
    <w:rsid w:val="72D27BC8"/>
    <w:rsid w:val="72FC035F"/>
    <w:rsid w:val="732C5ED6"/>
    <w:rsid w:val="736F3422"/>
    <w:rsid w:val="73830C7C"/>
    <w:rsid w:val="739774FE"/>
    <w:rsid w:val="73A806E2"/>
    <w:rsid w:val="740E655F"/>
    <w:rsid w:val="74116287"/>
    <w:rsid w:val="742C597A"/>
    <w:rsid w:val="745A5C9A"/>
    <w:rsid w:val="74777452"/>
    <w:rsid w:val="747A721C"/>
    <w:rsid w:val="74A6275D"/>
    <w:rsid w:val="74B66E2F"/>
    <w:rsid w:val="74E74293"/>
    <w:rsid w:val="74FD0A11"/>
    <w:rsid w:val="750758DC"/>
    <w:rsid w:val="75165ADE"/>
    <w:rsid w:val="75671ED7"/>
    <w:rsid w:val="757626F4"/>
    <w:rsid w:val="757F8C0F"/>
    <w:rsid w:val="75970A0E"/>
    <w:rsid w:val="75AD3D8E"/>
    <w:rsid w:val="75C64E50"/>
    <w:rsid w:val="75D80894"/>
    <w:rsid w:val="75E25016"/>
    <w:rsid w:val="760A11E0"/>
    <w:rsid w:val="76104D5D"/>
    <w:rsid w:val="763B2BF7"/>
    <w:rsid w:val="765A7FAA"/>
    <w:rsid w:val="77150773"/>
    <w:rsid w:val="777FD6F8"/>
    <w:rsid w:val="77866F8C"/>
    <w:rsid w:val="77943778"/>
    <w:rsid w:val="77955421"/>
    <w:rsid w:val="77BC364F"/>
    <w:rsid w:val="78217065"/>
    <w:rsid w:val="782B3690"/>
    <w:rsid w:val="78592550"/>
    <w:rsid w:val="785B5D23"/>
    <w:rsid w:val="78647C31"/>
    <w:rsid w:val="78B33DB1"/>
    <w:rsid w:val="79065900"/>
    <w:rsid w:val="792F2D6F"/>
    <w:rsid w:val="79817A0B"/>
    <w:rsid w:val="79D00BD5"/>
    <w:rsid w:val="79DE62E2"/>
    <w:rsid w:val="79E20709"/>
    <w:rsid w:val="7A0917AF"/>
    <w:rsid w:val="7A0A4B07"/>
    <w:rsid w:val="7A1C0D14"/>
    <w:rsid w:val="7A5D56CD"/>
    <w:rsid w:val="7A8016D2"/>
    <w:rsid w:val="7B023D6E"/>
    <w:rsid w:val="7B5353D8"/>
    <w:rsid w:val="7BC506FF"/>
    <w:rsid w:val="7BFB7EB3"/>
    <w:rsid w:val="7C1D1DC5"/>
    <w:rsid w:val="7C2D79D7"/>
    <w:rsid w:val="7C675B08"/>
    <w:rsid w:val="7CA94B23"/>
    <w:rsid w:val="7CBF7E9B"/>
    <w:rsid w:val="7CDA5B8B"/>
    <w:rsid w:val="7D206507"/>
    <w:rsid w:val="7D472D33"/>
    <w:rsid w:val="7D4D4FAB"/>
    <w:rsid w:val="7D8F021D"/>
    <w:rsid w:val="7E563362"/>
    <w:rsid w:val="7E9A2C7E"/>
    <w:rsid w:val="7EB973FA"/>
    <w:rsid w:val="7EFF35EB"/>
    <w:rsid w:val="7F1D1673"/>
    <w:rsid w:val="7F2B479B"/>
    <w:rsid w:val="7F97D7F2"/>
    <w:rsid w:val="7FAF587E"/>
    <w:rsid w:val="7FB72C1C"/>
    <w:rsid w:val="7FFB13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2">
    <w:name w:val="Body Text 3"/>
    <w:basedOn w:val="a6"/>
    <w:link w:val="3Char"/>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3">
    <w:name w:val="toc 3"/>
    <w:basedOn w:val="a6"/>
    <w:next w:val="a6"/>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4">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25">
    <w:name w:val="Body Text 2"/>
    <w:basedOn w:val="a6"/>
    <w:link w:val="2Char0"/>
    <w:semiHidden/>
    <w:unhideWhenUsed/>
    <w:qFormat/>
    <w:pPr>
      <w:spacing w:after="120" w:line="480" w:lineRule="auto"/>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af9">
    <w:name w:val="Body Text First Indent"/>
    <w:basedOn w:val="ae"/>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6">
    <w:name w:val="Body Text First Indent 2"/>
    <w:basedOn w:val="af"/>
    <w:link w:val="2Char2"/>
    <w:qFormat/>
    <w:pPr>
      <w:spacing w:after="120" w:line="480" w:lineRule="exact"/>
      <w:ind w:leftChars="200" w:left="420" w:firstLineChars="200" w:firstLine="420"/>
    </w:pPr>
    <w:rPr>
      <w:szCs w:val="20"/>
    </w:rPr>
  </w:style>
  <w:style w:type="table" w:styleId="afa">
    <w:name w:val="Table Grid"/>
    <w:basedOn w:val="a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uiPriority w:val="20"/>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uiPriority w:val="9"/>
    <w:qFormat/>
    <w:rPr>
      <w:rFonts w:ascii="Arial" w:eastAsia="黑体" w:hAnsi="Arial"/>
      <w:b/>
      <w:sz w:val="30"/>
      <w:lang w:val="en-US" w:eastAsia="zh-CN" w:bidi="ar-SA"/>
    </w:rPr>
  </w:style>
  <w:style w:type="character" w:customStyle="1" w:styleId="3Char1">
    <w:name w:val="标题 3 Char1"/>
    <w:link w:val="31"/>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2"/>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8"/>
    <w:qFormat/>
    <w:pPr>
      <w:numPr>
        <w:numId w:val="7"/>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
    <w:qFormat/>
    <w:rPr>
      <w:rFonts w:ascii="宋体" w:hAnsi="宋体"/>
      <w:color w:val="000000"/>
      <w:kern w:val="2"/>
      <w:sz w:val="21"/>
      <w:szCs w:val="21"/>
    </w:rPr>
  </w:style>
  <w:style w:type="paragraph" w:customStyle="1" w:styleId="afff0">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1"/>
    <w:qFormat/>
    <w:rPr>
      <w:rFonts w:ascii="宋体" w:hAnsi="宋体"/>
      <w:b/>
      <w:i/>
      <w:color w:val="FF0000"/>
      <w:kern w:val="2"/>
      <w:sz w:val="24"/>
    </w:rPr>
  </w:style>
  <w:style w:type="paragraph" w:customStyle="1" w:styleId="afff2">
    <w:name w:val="正文大标题"/>
    <w:basedOn w:val="afff1"/>
    <w:next w:val="a7"/>
    <w:link w:val="Charc"/>
    <w:qFormat/>
    <w:pPr>
      <w:jc w:val="center"/>
    </w:pPr>
    <w:rPr>
      <w:i w:val="0"/>
      <w:color w:val="000000"/>
      <w:sz w:val="28"/>
      <w:szCs w:val="21"/>
    </w:rPr>
  </w:style>
  <w:style w:type="character" w:customStyle="1" w:styleId="Charc">
    <w:name w:val="正文大标题 Char"/>
    <w:link w:val="afff2"/>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3">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3"/>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e">
    <w:name w:val="正文格式 Char"/>
    <w:link w:val="afff7"/>
    <w:qFormat/>
    <w:locked/>
    <w:rPr>
      <w:rFonts w:ascii="宋体" w:hAnsi="宋体"/>
      <w:sz w:val="24"/>
      <w:szCs w:val="24"/>
      <w:lang w:val="en-GB"/>
    </w:rPr>
  </w:style>
  <w:style w:type="paragraph" w:customStyle="1" w:styleId="afff7">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rFonts w:ascii="Arial" w:eastAsia="黑体" w:hAnsi="Arial"/>
      <w:b/>
      <w:sz w:val="28"/>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2"/>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4"/>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4"/>
    <w:link w:val="af8"/>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9">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c">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framePr w:hSpace="180" w:wrap="around" w:vAnchor="text" w:hAnchor="page" w:x="1143" w:y="508"/>
      <w:widowControl w:val="0"/>
      <w:jc w:val="both"/>
    </w:pPr>
    <w:rPr>
      <w:rFonts w:ascii="宋体" w:hAnsi="宋体" w:cs="宋体"/>
      <w:color w:val="FF0000"/>
      <w:kern w:val="2"/>
      <w:sz w:val="24"/>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Char7">
    <w:name w:val="正文首行缩进 Char"/>
    <w:basedOn w:val="Char0"/>
    <w:link w:val="af9"/>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6"/>
    <w:uiPriority w:val="34"/>
    <w:qFormat/>
    <w:pPr>
      <w:ind w:firstLineChars="200" w:firstLine="420"/>
    </w:pPr>
    <w:rPr>
      <w:szCs w:val="20"/>
    </w:rPr>
  </w:style>
  <w:style w:type="character" w:customStyle="1" w:styleId="2Char0">
    <w:name w:val="正文文本 2 Char"/>
    <w:basedOn w:val="a8"/>
    <w:link w:val="25"/>
    <w:semiHidden/>
    <w:qFormat/>
    <w:rPr>
      <w:kern w:val="2"/>
      <w:sz w:val="21"/>
      <w:szCs w:val="24"/>
    </w:rPr>
  </w:style>
  <w:style w:type="paragraph" w:customStyle="1" w:styleId="afffa">
    <w:name w:val="表格"/>
    <w:basedOn w:val="a6"/>
    <w:link w:val="afffb"/>
    <w:qFormat/>
    <w:pPr>
      <w:widowControl/>
    </w:pPr>
    <w:rPr>
      <w:rFonts w:ascii="宋体" w:hAnsi="宋体" w:cs="宋体"/>
      <w:bCs/>
      <w:kern w:val="0"/>
      <w:szCs w:val="20"/>
    </w:rPr>
  </w:style>
  <w:style w:type="character" w:customStyle="1" w:styleId="afffb">
    <w:name w:val="表格 字符"/>
    <w:basedOn w:val="a8"/>
    <w:link w:val="afffa"/>
    <w:qFormat/>
    <w:rPr>
      <w:rFonts w:ascii="宋体" w:hAnsi="宋体" w:cs="宋体"/>
      <w:bCs/>
      <w:sz w:val="21"/>
    </w:rPr>
  </w:style>
  <w:style w:type="paragraph" w:customStyle="1" w:styleId="-10">
    <w:name w:val="正文-公1"/>
    <w:basedOn w:val="a6"/>
    <w:uiPriority w:val="99"/>
    <w:qFormat/>
    <w:pPr>
      <w:ind w:firstLineChars="200" w:firstLine="200"/>
    </w:pPr>
    <w:rPr>
      <w:rFonts w:ascii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2">
    <w:name w:val="Body Text 3"/>
    <w:basedOn w:val="a6"/>
    <w:link w:val="3Char"/>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3">
    <w:name w:val="toc 3"/>
    <w:basedOn w:val="a6"/>
    <w:next w:val="a6"/>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4">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25">
    <w:name w:val="Body Text 2"/>
    <w:basedOn w:val="a6"/>
    <w:link w:val="2Char0"/>
    <w:semiHidden/>
    <w:unhideWhenUsed/>
    <w:qFormat/>
    <w:pPr>
      <w:spacing w:after="120" w:line="480" w:lineRule="auto"/>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af9">
    <w:name w:val="Body Text First Indent"/>
    <w:basedOn w:val="ae"/>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6">
    <w:name w:val="Body Text First Indent 2"/>
    <w:basedOn w:val="af"/>
    <w:link w:val="2Char2"/>
    <w:qFormat/>
    <w:pPr>
      <w:spacing w:after="120" w:line="480" w:lineRule="exact"/>
      <w:ind w:leftChars="200" w:left="420" w:firstLineChars="200" w:firstLine="420"/>
    </w:pPr>
    <w:rPr>
      <w:szCs w:val="20"/>
    </w:rPr>
  </w:style>
  <w:style w:type="table" w:styleId="afa">
    <w:name w:val="Table Grid"/>
    <w:basedOn w:val="a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uiPriority w:val="20"/>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uiPriority w:val="9"/>
    <w:qFormat/>
    <w:rPr>
      <w:rFonts w:ascii="Arial" w:eastAsia="黑体" w:hAnsi="Arial"/>
      <w:b/>
      <w:sz w:val="30"/>
      <w:lang w:val="en-US" w:eastAsia="zh-CN" w:bidi="ar-SA"/>
    </w:rPr>
  </w:style>
  <w:style w:type="character" w:customStyle="1" w:styleId="3Char1">
    <w:name w:val="标题 3 Char1"/>
    <w:link w:val="31"/>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2"/>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8"/>
    <w:qFormat/>
    <w:pPr>
      <w:numPr>
        <w:numId w:val="7"/>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
    <w:qFormat/>
    <w:rPr>
      <w:rFonts w:ascii="宋体" w:hAnsi="宋体"/>
      <w:color w:val="000000"/>
      <w:kern w:val="2"/>
      <w:sz w:val="21"/>
      <w:szCs w:val="21"/>
    </w:rPr>
  </w:style>
  <w:style w:type="paragraph" w:customStyle="1" w:styleId="afff0">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1"/>
    <w:qFormat/>
    <w:rPr>
      <w:rFonts w:ascii="宋体" w:hAnsi="宋体"/>
      <w:b/>
      <w:i/>
      <w:color w:val="FF0000"/>
      <w:kern w:val="2"/>
      <w:sz w:val="24"/>
    </w:rPr>
  </w:style>
  <w:style w:type="paragraph" w:customStyle="1" w:styleId="afff2">
    <w:name w:val="正文大标题"/>
    <w:basedOn w:val="afff1"/>
    <w:next w:val="a7"/>
    <w:link w:val="Charc"/>
    <w:qFormat/>
    <w:pPr>
      <w:jc w:val="center"/>
    </w:pPr>
    <w:rPr>
      <w:i w:val="0"/>
      <w:color w:val="000000"/>
      <w:sz w:val="28"/>
      <w:szCs w:val="21"/>
    </w:rPr>
  </w:style>
  <w:style w:type="character" w:customStyle="1" w:styleId="Charc">
    <w:name w:val="正文大标题 Char"/>
    <w:link w:val="afff2"/>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3">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3"/>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e">
    <w:name w:val="正文格式 Char"/>
    <w:link w:val="afff7"/>
    <w:qFormat/>
    <w:locked/>
    <w:rPr>
      <w:rFonts w:ascii="宋体" w:hAnsi="宋体"/>
      <w:sz w:val="24"/>
      <w:szCs w:val="24"/>
      <w:lang w:val="en-GB"/>
    </w:rPr>
  </w:style>
  <w:style w:type="paragraph" w:customStyle="1" w:styleId="afff7">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rFonts w:ascii="Arial" w:eastAsia="黑体" w:hAnsi="Arial"/>
      <w:b/>
      <w:sz w:val="28"/>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2"/>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4"/>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4"/>
    <w:link w:val="af8"/>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9">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c">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framePr w:hSpace="180" w:wrap="around" w:vAnchor="text" w:hAnchor="page" w:x="1143" w:y="508"/>
      <w:widowControl w:val="0"/>
      <w:jc w:val="both"/>
    </w:pPr>
    <w:rPr>
      <w:rFonts w:ascii="宋体" w:hAnsi="宋体" w:cs="宋体"/>
      <w:color w:val="FF0000"/>
      <w:kern w:val="2"/>
      <w:sz w:val="24"/>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Char7">
    <w:name w:val="正文首行缩进 Char"/>
    <w:basedOn w:val="Char0"/>
    <w:link w:val="af9"/>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6"/>
    <w:uiPriority w:val="34"/>
    <w:qFormat/>
    <w:pPr>
      <w:ind w:firstLineChars="200" w:firstLine="420"/>
    </w:pPr>
    <w:rPr>
      <w:szCs w:val="20"/>
    </w:rPr>
  </w:style>
  <w:style w:type="character" w:customStyle="1" w:styleId="2Char0">
    <w:name w:val="正文文本 2 Char"/>
    <w:basedOn w:val="a8"/>
    <w:link w:val="25"/>
    <w:semiHidden/>
    <w:qFormat/>
    <w:rPr>
      <w:kern w:val="2"/>
      <w:sz w:val="21"/>
      <w:szCs w:val="24"/>
    </w:rPr>
  </w:style>
  <w:style w:type="paragraph" w:customStyle="1" w:styleId="afffa">
    <w:name w:val="表格"/>
    <w:basedOn w:val="a6"/>
    <w:link w:val="afffb"/>
    <w:qFormat/>
    <w:pPr>
      <w:widowControl/>
    </w:pPr>
    <w:rPr>
      <w:rFonts w:ascii="宋体" w:hAnsi="宋体" w:cs="宋体"/>
      <w:bCs/>
      <w:kern w:val="0"/>
      <w:szCs w:val="20"/>
    </w:rPr>
  </w:style>
  <w:style w:type="character" w:customStyle="1" w:styleId="afffb">
    <w:name w:val="表格 字符"/>
    <w:basedOn w:val="a8"/>
    <w:link w:val="afffa"/>
    <w:qFormat/>
    <w:rPr>
      <w:rFonts w:ascii="宋体" w:hAnsi="宋体" w:cs="宋体"/>
      <w:bCs/>
      <w:sz w:val="21"/>
    </w:rPr>
  </w:style>
  <w:style w:type="paragraph" w:customStyle="1" w:styleId="-10">
    <w:name w:val="正文-公1"/>
    <w:basedOn w:val="a6"/>
    <w:uiPriority w:val="99"/>
    <w:qFormat/>
    <w:pPr>
      <w:ind w:firstLineChars="200" w:firstLine="200"/>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footer" Target="footer1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eader" Target="header6.xml"/><Relationship Id="rId33"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1.xml"/><Relationship Id="rId32"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10.xml"/><Relationship Id="rId28" Type="http://schemas.openxmlformats.org/officeDocument/2006/relationships/footer" Target="footer13.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7.xml"/><Relationship Id="rId30" Type="http://schemas.openxmlformats.org/officeDocument/2006/relationships/footer" Target="footer14.xml"/><Relationship Id="rId35" Type="http://schemas.openxmlformats.org/officeDocument/2006/relationships/fontTable" Target="fontTable.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2049"/>
    <customShpInfo spid="_x0000_s2052"/>
    <customShpInfo spid="_x0000_s205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82</Pages>
  <Words>6314</Words>
  <Characters>35992</Characters>
  <Application>Microsoft Office Word</Application>
  <DocSecurity>0</DocSecurity>
  <Lines>299</Lines>
  <Paragraphs>84</Paragraphs>
  <ScaleCrop>false</ScaleCrop>
  <Company>China</Company>
  <LinksUpToDate>false</LinksUpToDate>
  <CharactersWithSpaces>42222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贾合杰</dc:creator>
  <cp:lastModifiedBy>张莉</cp:lastModifiedBy>
  <cp:revision>23</cp:revision>
  <cp:lastPrinted>2023-03-23T07:11:00Z</cp:lastPrinted>
  <dcterms:created xsi:type="dcterms:W3CDTF">2024-04-10T08:17:00Z</dcterms:created>
  <dcterms:modified xsi:type="dcterms:W3CDTF">2024-05-23T02:32:00Z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2052-11.8.2.10599</vt:lpwstr>
  </property>
  <property fmtid="{D5CDD505-2E9C-101B-9397-08002B2CF9AE}" pid="3" name="ICV">
    <vt:lpwstr>A52701C137F243BCB32B20E0EE2132F1_13</vt:lpwstr>
  </property>
</Properties>
</file>