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E1FE5F" w14:textId="77777777" w:rsidR="00C3486F" w:rsidRPr="00335A67" w:rsidRDefault="00C3486F">
      <w:pPr>
        <w:jc w:val="center"/>
        <w:rPr>
          <w:b/>
          <w:bCs/>
          <w:sz w:val="60"/>
          <w:szCs w:val="60"/>
        </w:rPr>
      </w:pPr>
      <w:r w:rsidRPr="00335A67">
        <w:rPr>
          <w:b/>
          <w:bCs/>
          <w:sz w:val="60"/>
          <w:szCs w:val="60"/>
        </w:rPr>
        <w:t>北京大运河博物馆（首都博物馆东馆）石</w:t>
      </w:r>
      <w:proofErr w:type="gramStart"/>
      <w:r w:rsidRPr="00335A67">
        <w:rPr>
          <w:b/>
          <w:bCs/>
          <w:sz w:val="60"/>
          <w:szCs w:val="60"/>
        </w:rPr>
        <w:t>峁</w:t>
      </w:r>
      <w:proofErr w:type="gramEnd"/>
      <w:r w:rsidRPr="00335A67">
        <w:rPr>
          <w:b/>
          <w:bCs/>
          <w:sz w:val="60"/>
          <w:szCs w:val="60"/>
        </w:rPr>
        <w:t>遗址考古成果展展览设计及制作项目</w:t>
      </w:r>
    </w:p>
    <w:p w14:paraId="539EA54A" w14:textId="7FE8F3E8" w:rsidR="00042E15" w:rsidRPr="00335A67" w:rsidRDefault="000C73E0">
      <w:pPr>
        <w:jc w:val="center"/>
        <w:rPr>
          <w:b/>
          <w:bCs/>
          <w:sz w:val="60"/>
          <w:szCs w:val="60"/>
        </w:rPr>
      </w:pPr>
      <w:r w:rsidRPr="00335A67">
        <w:rPr>
          <w:b/>
          <w:bCs/>
          <w:sz w:val="60"/>
          <w:szCs w:val="60"/>
        </w:rPr>
        <w:t>公开招标文件</w:t>
      </w:r>
    </w:p>
    <w:p w14:paraId="63C41D67" w14:textId="77777777" w:rsidR="00042E15" w:rsidRPr="00335A67" w:rsidRDefault="00042E15">
      <w:pPr>
        <w:spacing w:line="360" w:lineRule="auto"/>
        <w:jc w:val="center"/>
        <w:rPr>
          <w:sz w:val="60"/>
          <w:szCs w:val="60"/>
        </w:rPr>
      </w:pPr>
    </w:p>
    <w:p w14:paraId="75A8DD45" w14:textId="6FB09D12" w:rsidR="00042E15" w:rsidRPr="00335A67" w:rsidRDefault="000C73E0">
      <w:pPr>
        <w:tabs>
          <w:tab w:val="left" w:pos="3240"/>
          <w:tab w:val="left" w:pos="3420"/>
        </w:tabs>
        <w:spacing w:line="360" w:lineRule="auto"/>
        <w:ind w:leftChars="444" w:left="2833" w:hangingChars="528" w:hanging="1901"/>
        <w:jc w:val="left"/>
        <w:rPr>
          <w:bCs/>
          <w:sz w:val="36"/>
          <w:szCs w:val="36"/>
        </w:rPr>
      </w:pPr>
      <w:r w:rsidRPr="00335A67">
        <w:rPr>
          <w:bCs/>
          <w:sz w:val="36"/>
          <w:szCs w:val="36"/>
        </w:rPr>
        <w:t>项目名称：</w:t>
      </w:r>
      <w:r w:rsidR="00C3486F" w:rsidRPr="00335A67">
        <w:rPr>
          <w:bCs/>
          <w:sz w:val="36"/>
          <w:szCs w:val="36"/>
        </w:rPr>
        <w:t>北京大运河博物馆（首都博物馆东馆）石</w:t>
      </w:r>
      <w:proofErr w:type="gramStart"/>
      <w:r w:rsidR="00C3486F" w:rsidRPr="00335A67">
        <w:rPr>
          <w:bCs/>
          <w:sz w:val="36"/>
          <w:szCs w:val="36"/>
        </w:rPr>
        <w:t>峁</w:t>
      </w:r>
      <w:proofErr w:type="gramEnd"/>
      <w:r w:rsidR="00C3486F" w:rsidRPr="00335A67">
        <w:rPr>
          <w:bCs/>
          <w:sz w:val="36"/>
          <w:szCs w:val="36"/>
        </w:rPr>
        <w:t>遗址考古成果展展览设计及制作项目</w:t>
      </w:r>
    </w:p>
    <w:p w14:paraId="6A3D8CA3" w14:textId="5263A984" w:rsidR="00042E15" w:rsidRPr="00335A67" w:rsidRDefault="000C73E0">
      <w:pPr>
        <w:tabs>
          <w:tab w:val="left" w:pos="3240"/>
          <w:tab w:val="left" w:pos="3420"/>
        </w:tabs>
        <w:spacing w:line="360" w:lineRule="auto"/>
        <w:ind w:leftChars="444" w:left="2833" w:hangingChars="528" w:hanging="1901"/>
        <w:jc w:val="left"/>
        <w:rPr>
          <w:bCs/>
          <w:sz w:val="36"/>
          <w:szCs w:val="36"/>
        </w:rPr>
      </w:pPr>
      <w:r w:rsidRPr="00335A67">
        <w:rPr>
          <w:bCs/>
          <w:sz w:val="36"/>
          <w:szCs w:val="36"/>
        </w:rPr>
        <w:t>项目编号</w:t>
      </w:r>
      <w:r w:rsidRPr="00335A67">
        <w:rPr>
          <w:bCs/>
          <w:sz w:val="36"/>
          <w:szCs w:val="36"/>
        </w:rPr>
        <w:t>/</w:t>
      </w:r>
      <w:r w:rsidRPr="00335A67">
        <w:rPr>
          <w:bCs/>
          <w:sz w:val="36"/>
          <w:szCs w:val="36"/>
        </w:rPr>
        <w:t>包号：</w:t>
      </w:r>
      <w:r w:rsidR="00E91FCE" w:rsidRPr="00E91FCE">
        <w:rPr>
          <w:bCs/>
          <w:sz w:val="36"/>
          <w:szCs w:val="36"/>
        </w:rPr>
        <w:t>11000026210200173775-XM001</w:t>
      </w:r>
      <w:r w:rsidR="00C3486F" w:rsidRPr="00335A67">
        <w:rPr>
          <w:rFonts w:hint="eastAsia"/>
          <w:bCs/>
          <w:sz w:val="36"/>
          <w:szCs w:val="36"/>
        </w:rPr>
        <w:t xml:space="preserve"> </w:t>
      </w:r>
    </w:p>
    <w:p w14:paraId="56492AB2" w14:textId="16605DFA" w:rsidR="00042E15" w:rsidRPr="00335A67" w:rsidRDefault="000C73E0">
      <w:pPr>
        <w:tabs>
          <w:tab w:val="left" w:pos="3240"/>
          <w:tab w:val="left" w:pos="3420"/>
        </w:tabs>
        <w:spacing w:line="360" w:lineRule="auto"/>
        <w:ind w:leftChars="444" w:left="2833" w:hangingChars="528" w:hanging="1901"/>
        <w:jc w:val="left"/>
        <w:rPr>
          <w:bCs/>
          <w:sz w:val="36"/>
          <w:szCs w:val="36"/>
        </w:rPr>
      </w:pPr>
      <w:r w:rsidRPr="00335A67">
        <w:rPr>
          <w:bCs/>
          <w:sz w:val="36"/>
          <w:szCs w:val="36"/>
        </w:rPr>
        <w:t>采</w:t>
      </w:r>
      <w:r w:rsidRPr="00335A67">
        <w:rPr>
          <w:bCs/>
          <w:sz w:val="36"/>
          <w:szCs w:val="36"/>
        </w:rPr>
        <w:t xml:space="preserve"> </w:t>
      </w:r>
      <w:r w:rsidRPr="00335A67">
        <w:rPr>
          <w:bCs/>
          <w:sz w:val="36"/>
          <w:szCs w:val="36"/>
        </w:rPr>
        <w:t>购</w:t>
      </w:r>
      <w:r w:rsidRPr="00335A67">
        <w:rPr>
          <w:bCs/>
          <w:sz w:val="36"/>
          <w:szCs w:val="36"/>
        </w:rPr>
        <w:t xml:space="preserve"> </w:t>
      </w:r>
      <w:r w:rsidRPr="00335A67">
        <w:rPr>
          <w:bCs/>
          <w:sz w:val="36"/>
          <w:szCs w:val="36"/>
        </w:rPr>
        <w:t>人：</w:t>
      </w:r>
      <w:r w:rsidR="00C97283" w:rsidRPr="00335A67">
        <w:rPr>
          <w:rFonts w:hint="eastAsia"/>
          <w:bCs/>
          <w:sz w:val="36"/>
          <w:szCs w:val="36"/>
        </w:rPr>
        <w:t>首都博物馆</w:t>
      </w:r>
    </w:p>
    <w:p w14:paraId="4FF7D491" w14:textId="50CE6EB8" w:rsidR="00042E15" w:rsidRPr="00335A67" w:rsidRDefault="000C73E0">
      <w:pPr>
        <w:tabs>
          <w:tab w:val="left" w:pos="3240"/>
          <w:tab w:val="left" w:pos="3420"/>
        </w:tabs>
        <w:spacing w:line="360" w:lineRule="auto"/>
        <w:ind w:leftChars="444" w:left="2833" w:hangingChars="528" w:hanging="1901"/>
        <w:jc w:val="left"/>
        <w:rPr>
          <w:bCs/>
          <w:sz w:val="36"/>
          <w:szCs w:val="36"/>
        </w:rPr>
      </w:pPr>
      <w:r w:rsidRPr="00335A67">
        <w:rPr>
          <w:bCs/>
          <w:sz w:val="36"/>
          <w:szCs w:val="36"/>
        </w:rPr>
        <w:t>采购代理机构：</w:t>
      </w:r>
      <w:r w:rsidR="00C97283" w:rsidRPr="00335A67">
        <w:rPr>
          <w:rFonts w:hint="eastAsia"/>
          <w:bCs/>
          <w:sz w:val="36"/>
          <w:szCs w:val="36"/>
        </w:rPr>
        <w:t>国讯招标集团有限公司</w:t>
      </w:r>
      <w:r w:rsidRPr="00335A67">
        <w:rPr>
          <w:bCs/>
          <w:sz w:val="36"/>
          <w:szCs w:val="36"/>
        </w:rPr>
        <w:t xml:space="preserve"> </w:t>
      </w:r>
    </w:p>
    <w:p w14:paraId="71A299B6" w14:textId="77777777" w:rsidR="00042E15" w:rsidRPr="00335A67" w:rsidRDefault="000C73E0">
      <w:pPr>
        <w:widowControl/>
        <w:jc w:val="left"/>
        <w:rPr>
          <w:b/>
          <w:bCs/>
          <w:sz w:val="44"/>
        </w:rPr>
      </w:pPr>
      <w:r w:rsidRPr="00335A67">
        <w:rPr>
          <w:b/>
          <w:bCs/>
          <w:sz w:val="44"/>
        </w:rPr>
        <w:br w:type="page"/>
      </w:r>
    </w:p>
    <w:p w14:paraId="05EFCF8F" w14:textId="77777777" w:rsidR="00042E15" w:rsidRPr="00EA4F6E" w:rsidRDefault="00042E15">
      <w:pPr>
        <w:pStyle w:val="Default"/>
        <w:spacing w:line="360" w:lineRule="auto"/>
        <w:ind w:firstLineChars="200" w:firstLine="723"/>
        <w:rPr>
          <w:rFonts w:ascii="Times New Roman" w:hAnsi="Times New Roman" w:cs="Times New Roman"/>
          <w:b/>
          <w:color w:val="auto"/>
          <w:sz w:val="36"/>
          <w:szCs w:val="36"/>
        </w:rPr>
      </w:pPr>
      <w:bookmarkStart w:id="0" w:name="_Toc99301417"/>
      <w:bookmarkStart w:id="1" w:name="_Toc74227630"/>
    </w:p>
    <w:p w14:paraId="5BFA5EEA" w14:textId="77777777" w:rsidR="00042E15" w:rsidRPr="00335A67" w:rsidRDefault="000C73E0">
      <w:pPr>
        <w:spacing w:line="360" w:lineRule="auto"/>
        <w:jc w:val="center"/>
        <w:outlineLvl w:val="0"/>
        <w:rPr>
          <w:b/>
          <w:sz w:val="36"/>
          <w:szCs w:val="36"/>
        </w:rPr>
      </w:pPr>
      <w:r w:rsidRPr="00335A67">
        <w:rPr>
          <w:b/>
          <w:sz w:val="36"/>
          <w:szCs w:val="36"/>
        </w:rPr>
        <w:t>使用说明</w:t>
      </w:r>
      <w:bookmarkEnd w:id="0"/>
      <w:bookmarkEnd w:id="1"/>
    </w:p>
    <w:p w14:paraId="2F18192A" w14:textId="77777777" w:rsidR="00042E15" w:rsidRPr="00335A67" w:rsidRDefault="00042E15">
      <w:pPr>
        <w:pStyle w:val="Default"/>
        <w:spacing w:line="360" w:lineRule="auto"/>
        <w:ind w:firstLineChars="200" w:firstLine="640"/>
        <w:rPr>
          <w:rFonts w:ascii="Times New Roman" w:hAnsi="Times New Roman" w:cs="Times New Roman"/>
          <w:color w:val="auto"/>
          <w:sz w:val="32"/>
          <w:szCs w:val="32"/>
        </w:rPr>
      </w:pPr>
    </w:p>
    <w:p w14:paraId="4A8A3826"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3398E61E"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现根据使用情况及政府采购有关新政策要求，就《示范文本》进行更新。</w:t>
      </w:r>
      <w:r w:rsidRPr="00335A67">
        <w:rPr>
          <w:rFonts w:ascii="宋体" w:hAnsi="宋体" w:hint="eastAsia"/>
          <w:color w:val="auto"/>
          <w:sz w:val="32"/>
          <w:szCs w:val="32"/>
        </w:rPr>
        <w:t>为提升政府采购透明度和效率，采用公开招标方式的项目应使用全流程电子化采购方式，采用其它方式的项目鼓励使用全流程电子化采购方式。</w:t>
      </w:r>
    </w:p>
    <w:p w14:paraId="0BC0DE59" w14:textId="77777777" w:rsidR="00042E15" w:rsidRPr="00335A67" w:rsidRDefault="000C73E0">
      <w:pPr>
        <w:pStyle w:val="Default"/>
        <w:spacing w:line="360" w:lineRule="auto"/>
        <w:ind w:firstLineChars="200" w:firstLine="643"/>
        <w:rPr>
          <w:rFonts w:ascii="Times New Roman" w:hAnsi="Times New Roman" w:cs="Times New Roman"/>
          <w:b/>
          <w:color w:val="auto"/>
          <w:sz w:val="32"/>
          <w:szCs w:val="32"/>
        </w:rPr>
      </w:pPr>
      <w:r w:rsidRPr="00335A67">
        <w:rPr>
          <w:rFonts w:ascii="Times New Roman" w:hAnsi="Times New Roman" w:cs="Times New Roman"/>
          <w:b/>
          <w:color w:val="auto"/>
          <w:sz w:val="32"/>
          <w:szCs w:val="32"/>
        </w:rPr>
        <w:t>一、适用范围</w:t>
      </w:r>
    </w:p>
    <w:p w14:paraId="011EC0D2"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《示范文本》适用于我市采用公开招标方式采购的政府采购货物和服务项目。</w:t>
      </w:r>
    </w:p>
    <w:p w14:paraId="13D7EC84" w14:textId="77777777" w:rsidR="00042E15" w:rsidRPr="00335A67" w:rsidRDefault="000C73E0">
      <w:pPr>
        <w:pStyle w:val="Default"/>
        <w:spacing w:line="360" w:lineRule="auto"/>
        <w:ind w:firstLineChars="200" w:firstLine="643"/>
        <w:rPr>
          <w:rFonts w:ascii="Times New Roman" w:hAnsi="Times New Roman" w:cs="Times New Roman"/>
          <w:b/>
          <w:color w:val="auto"/>
          <w:sz w:val="32"/>
          <w:szCs w:val="32"/>
        </w:rPr>
      </w:pPr>
      <w:r w:rsidRPr="00335A67">
        <w:rPr>
          <w:rFonts w:ascii="Times New Roman" w:hAnsi="Times New Roman" w:cs="Times New Roman"/>
          <w:b/>
          <w:color w:val="auto"/>
          <w:sz w:val="32"/>
          <w:szCs w:val="32"/>
        </w:rPr>
        <w:t>二、填写规则</w:t>
      </w:r>
    </w:p>
    <w:p w14:paraId="5D994E95"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条款中以空格和下划横线</w:t>
      </w:r>
      <w:r w:rsidRPr="00335A67">
        <w:rPr>
          <w:rFonts w:ascii="Times New Roman" w:hAnsi="Times New Roman" w:cs="Times New Roman"/>
          <w:color w:val="auto"/>
          <w:sz w:val="32"/>
          <w:szCs w:val="32"/>
        </w:rPr>
        <w:t>“</w:t>
      </w:r>
      <w:r w:rsidRPr="00335A67">
        <w:rPr>
          <w:rFonts w:ascii="Times New Roman" w:hAnsi="Times New Roman" w:cs="Times New Roman"/>
          <w:bCs/>
          <w:color w:val="auto"/>
          <w:sz w:val="32"/>
          <w:szCs w:val="32"/>
        </w:rPr>
        <w:t>__</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sidRPr="00335A67">
        <w:rPr>
          <w:rFonts w:ascii="Times New Roman" w:hAnsi="Times New Roman" w:cs="Times New Roman"/>
          <w:color w:val="auto"/>
          <w:sz w:val="32"/>
          <w:szCs w:val="32"/>
        </w:rPr>
        <w:t>“</w:t>
      </w:r>
      <w:r w:rsidRPr="00335A67">
        <w:rPr>
          <w:rFonts w:ascii="Times New Roman" w:hAnsi="Times New Roman" w:cs="Times New Roman"/>
          <w:bCs/>
          <w:color w:val="auto"/>
          <w:sz w:val="32"/>
          <w:szCs w:val="32"/>
        </w:rPr>
        <w:t>__</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中用</w:t>
      </w:r>
      <w:r w:rsidRPr="00335A67">
        <w:rPr>
          <w:rFonts w:ascii="Times New Roman" w:hAnsi="Times New Roman" w:cs="Times New Roman"/>
          <w:color w:val="auto"/>
          <w:sz w:val="32"/>
          <w:szCs w:val="32"/>
        </w:rPr>
        <w:t>“ / ”</w:t>
      </w:r>
      <w:r w:rsidRPr="00335A67">
        <w:rPr>
          <w:rFonts w:ascii="Times New Roman" w:hAnsi="Times New Roman" w:cs="Times New Roman"/>
          <w:color w:val="auto"/>
          <w:sz w:val="32"/>
          <w:szCs w:val="32"/>
        </w:rPr>
        <w:t>标记。</w:t>
      </w:r>
    </w:p>
    <w:p w14:paraId="5D688C2C"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lastRenderedPageBreak/>
        <w:t>条款中以</w:t>
      </w:r>
      <w:r w:rsidRPr="00335A67">
        <w:rPr>
          <w:rFonts w:ascii="Times New Roman" w:hAnsi="Times New Roman" w:cs="Times New Roman"/>
          <w:color w:val="auto"/>
          <w:sz w:val="32"/>
          <w:szCs w:val="32"/>
        </w:rPr>
        <w:t>“</w:t>
      </w:r>
      <w:r w:rsidRPr="00335A67">
        <w:rPr>
          <w:rFonts w:ascii="Times New Roman" w:eastAsiaTheme="minorEastAsia" w:hAnsi="Times New Roman" w:cs="Times New Roman"/>
          <w:color w:val="auto"/>
          <w:sz w:val="32"/>
          <w:szCs w:val="32"/>
        </w:rPr>
        <w:t>□</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形式标记的内容，为采购人或采购代理机构需要确定的选项。编制招标文件时，适用于本项目的选项标记为</w:t>
      </w:r>
      <w:r w:rsidRPr="00335A67">
        <w:rPr>
          <w:rFonts w:ascii="Times New Roman" w:hAnsi="Times New Roman" w:cs="Times New Roman"/>
          <w:color w:val="auto"/>
          <w:sz w:val="32"/>
          <w:szCs w:val="32"/>
        </w:rPr>
        <w:t>“</w:t>
      </w:r>
      <w:r w:rsidRPr="00335A67">
        <w:rPr>
          <w:rFonts w:ascii="Times New Roman" w:eastAsiaTheme="minorEastAsia" w:hAnsi="Times New Roman" w:cs="Times New Roman"/>
          <w:color w:val="auto"/>
          <w:sz w:val="32"/>
          <w:szCs w:val="32"/>
        </w:rPr>
        <w:t>■</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，不适用于本项目的选项标记为</w:t>
      </w:r>
      <w:r w:rsidRPr="00335A67">
        <w:rPr>
          <w:rFonts w:ascii="Times New Roman" w:hAnsi="Times New Roman" w:cs="Times New Roman"/>
          <w:color w:val="auto"/>
          <w:sz w:val="32"/>
          <w:szCs w:val="32"/>
        </w:rPr>
        <w:t>“</w:t>
      </w:r>
      <w:r w:rsidRPr="00335A67">
        <w:rPr>
          <w:rFonts w:ascii="Times New Roman" w:eastAsiaTheme="minorEastAsia" w:hAnsi="Times New Roman" w:cs="Times New Roman"/>
          <w:color w:val="auto"/>
          <w:sz w:val="32"/>
          <w:szCs w:val="32"/>
        </w:rPr>
        <w:t>□</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w:t>
      </w:r>
    </w:p>
    <w:p w14:paraId="0ED654A5" w14:textId="77777777" w:rsidR="00042E15" w:rsidRPr="00335A67" w:rsidRDefault="000C73E0">
      <w:pPr>
        <w:pStyle w:val="Default"/>
        <w:spacing w:line="360" w:lineRule="auto"/>
        <w:ind w:firstLineChars="200" w:firstLine="643"/>
        <w:rPr>
          <w:rFonts w:ascii="Times New Roman" w:hAnsi="Times New Roman" w:cs="Times New Roman"/>
          <w:b/>
          <w:color w:val="auto"/>
          <w:sz w:val="32"/>
          <w:szCs w:val="32"/>
        </w:rPr>
      </w:pPr>
      <w:r w:rsidRPr="00335A67">
        <w:rPr>
          <w:rFonts w:ascii="Times New Roman" w:hAnsi="Times New Roman" w:cs="Times New Roman"/>
          <w:b/>
          <w:color w:val="auto"/>
          <w:sz w:val="32"/>
          <w:szCs w:val="32"/>
        </w:rPr>
        <w:t>三、提示条款</w:t>
      </w:r>
    </w:p>
    <w:p w14:paraId="4F79FD8E" w14:textId="77777777" w:rsidR="00042E15" w:rsidRPr="00335A67" w:rsidRDefault="000C73E0">
      <w:pPr>
        <w:pStyle w:val="Default"/>
        <w:spacing w:line="360" w:lineRule="auto"/>
        <w:ind w:firstLineChars="200" w:firstLine="640"/>
        <w:rPr>
          <w:rFonts w:ascii="Times New Roman" w:hAnsi="Times New Roman" w:cs="Times New Roman"/>
          <w:b/>
          <w:color w:val="auto"/>
          <w:sz w:val="32"/>
          <w:szCs w:val="32"/>
        </w:rPr>
      </w:pPr>
      <w:r w:rsidRPr="00335A67">
        <w:rPr>
          <w:rFonts w:ascii="Times New Roman" w:hAnsi="Times New Roman" w:cs="Times New Roman"/>
          <w:color w:val="auto"/>
          <w:sz w:val="32"/>
          <w:szCs w:val="32"/>
        </w:rPr>
        <w:t>《示范文本》中</w:t>
      </w:r>
      <w:r w:rsidRPr="00335A67">
        <w:rPr>
          <w:rFonts w:ascii="Times New Roman" w:hAnsi="Times New Roman" w:cs="Times New Roman"/>
          <w:color w:val="auto"/>
          <w:sz w:val="32"/>
          <w:szCs w:val="32"/>
        </w:rPr>
        <w:t xml:space="preserve"> “</w:t>
      </w:r>
      <w:r w:rsidRPr="00335A67">
        <w:rPr>
          <w:rFonts w:ascii="Times New Roman" w:hAnsi="Times New Roman" w:cs="Times New Roman"/>
          <w:i/>
          <w:color w:val="auto"/>
          <w:sz w:val="32"/>
          <w:szCs w:val="32"/>
        </w:rPr>
        <w:t>（）</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形式标记的红色斜体内容，属于提示编制招标文件的注意事项，招标文件发出前，有关提示内容应予以删除。</w:t>
      </w:r>
    </w:p>
    <w:p w14:paraId="16011298" w14:textId="77777777" w:rsidR="00042E15" w:rsidRPr="00335A67" w:rsidRDefault="000C73E0">
      <w:pPr>
        <w:pStyle w:val="Default"/>
        <w:spacing w:line="360" w:lineRule="auto"/>
        <w:ind w:firstLineChars="200" w:firstLine="643"/>
        <w:rPr>
          <w:rFonts w:ascii="Times New Roman" w:hAnsi="Times New Roman" w:cs="Times New Roman"/>
          <w:b/>
          <w:color w:val="auto"/>
          <w:sz w:val="32"/>
          <w:szCs w:val="32"/>
        </w:rPr>
      </w:pPr>
      <w:r w:rsidRPr="00335A67">
        <w:rPr>
          <w:rFonts w:ascii="Times New Roman" w:hAnsi="Times New Roman" w:cs="Times New Roman"/>
          <w:b/>
          <w:color w:val="auto"/>
          <w:sz w:val="32"/>
          <w:szCs w:val="32"/>
        </w:rPr>
        <w:t>四、资料表的运用</w:t>
      </w:r>
    </w:p>
    <w:p w14:paraId="42331B2C"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为了便于供应商高效阅览、避免遗漏重点内容，《示范文本》对第二章</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投标人须知</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设置了资料表形式。</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投标人须知资料表</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用于进一步明确</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投标人须知</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正文中的未尽事宜，采购人或采购代理机构在编制招标文件时，应根据采购项目实际需要，对于需要修改和补充的内容在资料表中选择和补充列明。</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投标人须知资料表</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与</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投标人须知</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正文内容不一致的，以</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投标人须知资料表</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为准。</w:t>
      </w:r>
    </w:p>
    <w:p w14:paraId="3DA64B8A"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14:paraId="2FACBDD5" w14:textId="77777777" w:rsidR="00042E15" w:rsidRPr="00335A67" w:rsidRDefault="000C73E0">
      <w:pPr>
        <w:pStyle w:val="Default"/>
        <w:spacing w:line="360" w:lineRule="auto"/>
        <w:ind w:firstLineChars="200" w:firstLine="643"/>
        <w:rPr>
          <w:rFonts w:ascii="Times New Roman" w:hAnsi="Times New Roman" w:cs="Times New Roman"/>
          <w:b/>
          <w:color w:val="auto"/>
          <w:sz w:val="32"/>
          <w:szCs w:val="32"/>
        </w:rPr>
      </w:pPr>
      <w:r w:rsidRPr="00335A67">
        <w:rPr>
          <w:rFonts w:ascii="Times New Roman" w:hAnsi="Times New Roman" w:cs="Times New Roman"/>
          <w:b/>
          <w:color w:val="auto"/>
          <w:sz w:val="32"/>
          <w:szCs w:val="32"/>
        </w:rPr>
        <w:t>五、采购需求与合同文本</w:t>
      </w:r>
    </w:p>
    <w:p w14:paraId="10FB5FE9"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《示范文本》在第五章</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采购需求</w:t>
      </w:r>
      <w:r w:rsidRPr="00335A67">
        <w:rPr>
          <w:rFonts w:ascii="Times New Roman" w:hAnsi="Times New Roman" w:cs="Times New Roman"/>
          <w:color w:val="auto"/>
          <w:sz w:val="32"/>
          <w:szCs w:val="32"/>
        </w:rPr>
        <w:t>”</w:t>
      </w:r>
      <w:r w:rsidRPr="00335A67">
        <w:rPr>
          <w:rFonts w:ascii="Times New Roman" w:hAnsi="Times New Roman" w:cs="Times New Roman"/>
          <w:color w:val="auto"/>
          <w:sz w:val="32"/>
          <w:szCs w:val="32"/>
        </w:rPr>
        <w:t>部分列出了需求大纲供采购人或采购代理机构参考。</w:t>
      </w:r>
    </w:p>
    <w:p w14:paraId="169B24B8"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lastRenderedPageBreak/>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58DC6DBA" w14:textId="77777777" w:rsidR="00042E15" w:rsidRPr="00335A67" w:rsidRDefault="000C73E0">
      <w:pPr>
        <w:pStyle w:val="Default"/>
        <w:spacing w:line="360" w:lineRule="auto"/>
        <w:ind w:firstLineChars="200" w:firstLine="643"/>
        <w:rPr>
          <w:rFonts w:ascii="Times New Roman" w:hAnsi="Times New Roman" w:cs="Times New Roman"/>
          <w:b/>
          <w:color w:val="auto"/>
          <w:sz w:val="32"/>
          <w:szCs w:val="32"/>
        </w:rPr>
      </w:pPr>
      <w:r w:rsidRPr="00335A67">
        <w:rPr>
          <w:rFonts w:ascii="Times New Roman" w:hAnsi="Times New Roman" w:cs="Times New Roman"/>
          <w:b/>
          <w:color w:val="auto"/>
          <w:sz w:val="32"/>
          <w:szCs w:val="32"/>
        </w:rPr>
        <w:t>六、投标文件格式的统一与简化</w:t>
      </w:r>
    </w:p>
    <w:p w14:paraId="1B6A4BF8"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为便于供应</w:t>
      </w:r>
      <w:proofErr w:type="gramStart"/>
      <w:r w:rsidRPr="00335A67">
        <w:rPr>
          <w:rFonts w:ascii="Times New Roman" w:hAnsi="Times New Roman" w:cs="Times New Roman"/>
          <w:color w:val="auto"/>
          <w:sz w:val="32"/>
          <w:szCs w:val="32"/>
        </w:rPr>
        <w:t>商制作</w:t>
      </w:r>
      <w:proofErr w:type="gramEnd"/>
      <w:r w:rsidRPr="00335A67">
        <w:rPr>
          <w:rFonts w:ascii="Times New Roman" w:hAnsi="Times New Roman" w:cs="Times New Roman"/>
          <w:color w:val="auto"/>
          <w:sz w:val="32"/>
          <w:szCs w:val="32"/>
        </w:rPr>
        <w:t>投标文件，便于评标委员会评审时统一标准，《示范文本》对适宜的内容提供了统一的投标文件参考格式，尽可能对格式中需要填列的内容进行了简化，尽可能减少了格式中需要签字、盖章的要求。</w:t>
      </w:r>
    </w:p>
    <w:p w14:paraId="57F122F0" w14:textId="77777777" w:rsidR="00042E15" w:rsidRPr="00335A67" w:rsidRDefault="000C73E0">
      <w:pPr>
        <w:pStyle w:val="Default"/>
        <w:spacing w:line="360" w:lineRule="auto"/>
        <w:ind w:firstLineChars="200" w:firstLine="643"/>
        <w:rPr>
          <w:rFonts w:ascii="Times New Roman" w:hAnsi="Times New Roman" w:cs="Times New Roman"/>
          <w:b/>
          <w:color w:val="auto"/>
          <w:sz w:val="32"/>
          <w:szCs w:val="32"/>
        </w:rPr>
      </w:pPr>
      <w:r w:rsidRPr="00335A67">
        <w:rPr>
          <w:rFonts w:ascii="Times New Roman" w:hAnsi="Times New Roman" w:cs="Times New Roman"/>
          <w:b/>
          <w:color w:val="auto"/>
          <w:sz w:val="32"/>
          <w:szCs w:val="32"/>
        </w:rPr>
        <w:t>七、实施及修改</w:t>
      </w:r>
    </w:p>
    <w:p w14:paraId="58D633B8"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2C8AEE37" w14:textId="77777777" w:rsidR="00042E15" w:rsidRPr="00335A67" w:rsidRDefault="000C73E0">
      <w:pPr>
        <w:pStyle w:val="Default"/>
        <w:spacing w:line="360" w:lineRule="auto"/>
        <w:ind w:firstLineChars="200" w:firstLine="640"/>
        <w:rPr>
          <w:rFonts w:ascii="Times New Roman" w:hAnsi="Times New Roman" w:cs="Times New Roman"/>
          <w:color w:val="auto"/>
          <w:sz w:val="32"/>
          <w:szCs w:val="32"/>
        </w:rPr>
      </w:pPr>
      <w:r w:rsidRPr="00335A67">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14:paraId="68E17BAF" w14:textId="77777777" w:rsidR="00042E15" w:rsidRPr="00335A67" w:rsidRDefault="00042E15">
      <w:pPr>
        <w:spacing w:line="500" w:lineRule="exact"/>
        <w:rPr>
          <w:i/>
        </w:rPr>
      </w:pPr>
    </w:p>
    <w:p w14:paraId="2D52E242" w14:textId="77777777" w:rsidR="00042E15" w:rsidRPr="00335A67" w:rsidRDefault="00042E15">
      <w:pPr>
        <w:spacing w:line="360" w:lineRule="auto"/>
        <w:jc w:val="center"/>
        <w:rPr>
          <w:b/>
          <w:sz w:val="44"/>
          <w:szCs w:val="44"/>
        </w:rPr>
      </w:pPr>
    </w:p>
    <w:p w14:paraId="5FBED737" w14:textId="77777777" w:rsidR="00042E15" w:rsidRPr="00335A67" w:rsidRDefault="00042E15">
      <w:pPr>
        <w:spacing w:line="360" w:lineRule="auto"/>
        <w:ind w:firstLineChars="1000" w:firstLine="7228"/>
        <w:rPr>
          <w:b/>
          <w:sz w:val="72"/>
        </w:rPr>
        <w:sectPr w:rsidR="00042E15" w:rsidRPr="00335A67">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37533FA2" w14:textId="77777777" w:rsidR="00042E15" w:rsidRPr="00335A67" w:rsidRDefault="000C73E0">
      <w:pPr>
        <w:spacing w:line="360" w:lineRule="auto"/>
        <w:jc w:val="center"/>
        <w:outlineLvl w:val="0"/>
        <w:rPr>
          <w:b/>
          <w:sz w:val="36"/>
          <w:szCs w:val="36"/>
        </w:rPr>
      </w:pPr>
      <w:bookmarkStart w:id="2" w:name="_Toc99301418"/>
      <w:r w:rsidRPr="00335A67">
        <w:rPr>
          <w:b/>
          <w:sz w:val="36"/>
          <w:szCs w:val="36"/>
        </w:rPr>
        <w:lastRenderedPageBreak/>
        <w:t>目</w:t>
      </w:r>
      <w:r w:rsidRPr="00335A67">
        <w:rPr>
          <w:b/>
          <w:sz w:val="36"/>
          <w:szCs w:val="36"/>
        </w:rPr>
        <w:t xml:space="preserve">      </w:t>
      </w:r>
      <w:r w:rsidRPr="00335A67">
        <w:rPr>
          <w:b/>
          <w:sz w:val="36"/>
          <w:szCs w:val="36"/>
        </w:rPr>
        <w:t>录</w:t>
      </w:r>
      <w:bookmarkEnd w:id="2"/>
    </w:p>
    <w:p w14:paraId="6063390F" w14:textId="77777777" w:rsidR="00042E15" w:rsidRPr="00335A67" w:rsidRDefault="00042E15"/>
    <w:p w14:paraId="5990DC60" w14:textId="77777777" w:rsidR="00042E15" w:rsidRPr="00335A67" w:rsidRDefault="00042E15"/>
    <w:p w14:paraId="2563263E" w14:textId="77777777" w:rsidR="00042E15" w:rsidRPr="00335A67" w:rsidRDefault="000C73E0">
      <w:pPr>
        <w:pStyle w:val="TOC1"/>
        <w:rPr>
          <w:rFonts w:ascii="Times New Roman" w:eastAsiaTheme="minorEastAsia" w:hAnsi="Times New Roman"/>
          <w:b w:val="0"/>
          <w:noProof/>
          <w:sz w:val="21"/>
          <w:szCs w:val="22"/>
        </w:rPr>
      </w:pPr>
      <w:r w:rsidRPr="00335A67">
        <w:rPr>
          <w:rFonts w:ascii="Times New Roman" w:hAnsi="Times New Roman"/>
          <w:b w:val="0"/>
        </w:rPr>
        <w:fldChar w:fldCharType="begin"/>
      </w:r>
      <w:r w:rsidRPr="00335A67">
        <w:rPr>
          <w:rFonts w:ascii="Times New Roman" w:hAnsi="Times New Roman"/>
          <w:b w:val="0"/>
        </w:rPr>
        <w:instrText xml:space="preserve"> TOC \o "1-1" \h \z \u </w:instrText>
      </w:r>
      <w:r w:rsidRPr="00335A67">
        <w:rPr>
          <w:rFonts w:ascii="Times New Roman" w:hAnsi="Times New Roman"/>
          <w:b w:val="0"/>
        </w:rPr>
        <w:fldChar w:fldCharType="separate"/>
      </w:r>
    </w:p>
    <w:p w14:paraId="67BEEA6B" w14:textId="537636EC" w:rsidR="00042E15" w:rsidRPr="00335A67" w:rsidRDefault="000C73E0">
      <w:pPr>
        <w:pStyle w:val="TOC1"/>
        <w:spacing w:line="360" w:lineRule="auto"/>
        <w:rPr>
          <w:rFonts w:ascii="Times New Roman" w:eastAsiaTheme="minorEastAsia" w:hAnsi="Times New Roman"/>
          <w:b w:val="0"/>
          <w:noProof/>
          <w:sz w:val="21"/>
          <w:szCs w:val="22"/>
        </w:rPr>
      </w:pPr>
      <w:hyperlink w:anchor="_Toc99301419" w:history="1">
        <w:r w:rsidRPr="00335A67">
          <w:rPr>
            <w:rStyle w:val="aff8"/>
            <w:rFonts w:ascii="Times New Roman" w:hAnsi="Times New Roman"/>
            <w:noProof/>
            <w:color w:val="auto"/>
          </w:rPr>
          <w:t>第一章</w:t>
        </w:r>
        <w:r w:rsidRPr="00335A67">
          <w:rPr>
            <w:rStyle w:val="aff8"/>
            <w:rFonts w:ascii="Times New Roman" w:hAnsi="Times New Roman"/>
            <w:noProof/>
            <w:color w:val="auto"/>
          </w:rPr>
          <w:t xml:space="preserve">   </w:t>
        </w:r>
        <w:r w:rsidRPr="00335A67">
          <w:rPr>
            <w:rStyle w:val="aff8"/>
            <w:rFonts w:ascii="Times New Roman" w:hAnsi="Times New Roman"/>
            <w:noProof/>
            <w:color w:val="auto"/>
          </w:rPr>
          <w:t>投标邀请</w:t>
        </w:r>
        <w:r w:rsidRPr="00335A67">
          <w:rPr>
            <w:rFonts w:ascii="Times New Roman" w:hAnsi="Times New Roman"/>
            <w:noProof/>
          </w:rPr>
          <w:tab/>
        </w:r>
        <w:r w:rsidRPr="00335A67">
          <w:rPr>
            <w:rFonts w:ascii="Times New Roman" w:hAnsi="Times New Roman"/>
            <w:noProof/>
          </w:rPr>
          <w:fldChar w:fldCharType="begin"/>
        </w:r>
        <w:r w:rsidRPr="00335A67">
          <w:rPr>
            <w:rFonts w:ascii="Times New Roman" w:hAnsi="Times New Roman"/>
            <w:noProof/>
          </w:rPr>
          <w:instrText xml:space="preserve"> PAGEREF _Toc99301419 \h </w:instrText>
        </w:r>
        <w:r w:rsidRPr="00335A67">
          <w:rPr>
            <w:rFonts w:ascii="Times New Roman" w:hAnsi="Times New Roman"/>
            <w:noProof/>
          </w:rPr>
        </w:r>
        <w:r w:rsidRPr="00335A67">
          <w:rPr>
            <w:rFonts w:ascii="Times New Roman" w:hAnsi="Times New Roman"/>
            <w:noProof/>
          </w:rPr>
          <w:fldChar w:fldCharType="separate"/>
        </w:r>
        <w:r w:rsidR="00BA4426" w:rsidRPr="00335A67">
          <w:rPr>
            <w:rFonts w:ascii="Times New Roman" w:hAnsi="Times New Roman"/>
            <w:noProof/>
          </w:rPr>
          <w:t>1</w:t>
        </w:r>
        <w:r w:rsidRPr="00335A67">
          <w:rPr>
            <w:rFonts w:ascii="Times New Roman" w:hAnsi="Times New Roman"/>
            <w:noProof/>
          </w:rPr>
          <w:fldChar w:fldCharType="end"/>
        </w:r>
      </w:hyperlink>
    </w:p>
    <w:p w14:paraId="2233F92B" w14:textId="277BC2FF" w:rsidR="00042E15" w:rsidRPr="00335A67" w:rsidRDefault="000C73E0">
      <w:pPr>
        <w:pStyle w:val="TOC1"/>
        <w:spacing w:line="360" w:lineRule="auto"/>
        <w:rPr>
          <w:rFonts w:ascii="Times New Roman" w:eastAsiaTheme="minorEastAsia" w:hAnsi="Times New Roman"/>
          <w:b w:val="0"/>
          <w:noProof/>
          <w:sz w:val="21"/>
          <w:szCs w:val="22"/>
        </w:rPr>
      </w:pPr>
      <w:hyperlink w:anchor="_Toc99301420" w:history="1">
        <w:r w:rsidRPr="00335A67">
          <w:rPr>
            <w:rStyle w:val="aff8"/>
            <w:rFonts w:ascii="Times New Roman" w:hAnsi="Times New Roman"/>
            <w:noProof/>
            <w:color w:val="auto"/>
          </w:rPr>
          <w:t>第二章</w:t>
        </w:r>
        <w:r w:rsidRPr="00335A67">
          <w:rPr>
            <w:rStyle w:val="aff8"/>
            <w:rFonts w:ascii="Times New Roman" w:hAnsi="Times New Roman"/>
            <w:noProof/>
            <w:color w:val="auto"/>
          </w:rPr>
          <w:t xml:space="preserve">   </w:t>
        </w:r>
        <w:r w:rsidRPr="00335A67">
          <w:rPr>
            <w:rStyle w:val="aff8"/>
            <w:rFonts w:ascii="Times New Roman" w:hAnsi="Times New Roman"/>
            <w:noProof/>
            <w:color w:val="auto"/>
          </w:rPr>
          <w:t>投标人须知</w:t>
        </w:r>
        <w:r w:rsidRPr="00335A67">
          <w:rPr>
            <w:rFonts w:ascii="Times New Roman" w:hAnsi="Times New Roman"/>
            <w:noProof/>
          </w:rPr>
          <w:tab/>
        </w:r>
        <w:r w:rsidRPr="00335A67">
          <w:rPr>
            <w:rFonts w:ascii="Times New Roman" w:hAnsi="Times New Roman"/>
            <w:noProof/>
          </w:rPr>
          <w:fldChar w:fldCharType="begin"/>
        </w:r>
        <w:r w:rsidRPr="00335A67">
          <w:rPr>
            <w:rFonts w:ascii="Times New Roman" w:hAnsi="Times New Roman"/>
            <w:noProof/>
          </w:rPr>
          <w:instrText xml:space="preserve"> PAGEREF _Toc99301420 \h </w:instrText>
        </w:r>
        <w:r w:rsidRPr="00335A67">
          <w:rPr>
            <w:rFonts w:ascii="Times New Roman" w:hAnsi="Times New Roman"/>
            <w:noProof/>
          </w:rPr>
        </w:r>
        <w:r w:rsidRPr="00335A67">
          <w:rPr>
            <w:rFonts w:ascii="Times New Roman" w:hAnsi="Times New Roman"/>
            <w:noProof/>
          </w:rPr>
          <w:fldChar w:fldCharType="separate"/>
        </w:r>
        <w:r w:rsidR="00BA4426" w:rsidRPr="00335A67">
          <w:rPr>
            <w:rFonts w:ascii="Times New Roman" w:hAnsi="Times New Roman"/>
            <w:noProof/>
          </w:rPr>
          <w:t>6</w:t>
        </w:r>
        <w:r w:rsidRPr="00335A67">
          <w:rPr>
            <w:rFonts w:ascii="Times New Roman" w:hAnsi="Times New Roman"/>
            <w:noProof/>
          </w:rPr>
          <w:fldChar w:fldCharType="end"/>
        </w:r>
      </w:hyperlink>
    </w:p>
    <w:p w14:paraId="3EEAA87C" w14:textId="283B7800" w:rsidR="00042E15" w:rsidRPr="00335A67" w:rsidRDefault="000C73E0">
      <w:pPr>
        <w:pStyle w:val="TOC1"/>
        <w:spacing w:line="360" w:lineRule="auto"/>
        <w:rPr>
          <w:rFonts w:ascii="Times New Roman" w:eastAsiaTheme="minorEastAsia" w:hAnsi="Times New Roman"/>
          <w:b w:val="0"/>
          <w:noProof/>
          <w:sz w:val="21"/>
          <w:szCs w:val="22"/>
        </w:rPr>
      </w:pPr>
      <w:hyperlink w:anchor="_Toc99301421" w:history="1">
        <w:r w:rsidRPr="00335A67">
          <w:rPr>
            <w:rStyle w:val="aff8"/>
            <w:rFonts w:ascii="Times New Roman" w:hAnsi="Times New Roman"/>
            <w:noProof/>
            <w:color w:val="auto"/>
          </w:rPr>
          <w:t>第三章</w:t>
        </w:r>
        <w:r w:rsidRPr="00335A67">
          <w:rPr>
            <w:rStyle w:val="aff8"/>
            <w:rFonts w:ascii="Times New Roman" w:hAnsi="Times New Roman"/>
            <w:noProof/>
            <w:color w:val="auto"/>
          </w:rPr>
          <w:t xml:space="preserve">   </w:t>
        </w:r>
        <w:r w:rsidRPr="00335A67">
          <w:rPr>
            <w:rStyle w:val="aff8"/>
            <w:rFonts w:ascii="Times New Roman" w:hAnsi="Times New Roman"/>
            <w:noProof/>
            <w:color w:val="auto"/>
          </w:rPr>
          <w:t>资格审查</w:t>
        </w:r>
        <w:r w:rsidRPr="00335A67">
          <w:rPr>
            <w:rFonts w:ascii="Times New Roman" w:hAnsi="Times New Roman"/>
            <w:noProof/>
          </w:rPr>
          <w:tab/>
        </w:r>
        <w:r w:rsidRPr="00335A67">
          <w:rPr>
            <w:rFonts w:ascii="Times New Roman" w:hAnsi="Times New Roman"/>
            <w:noProof/>
          </w:rPr>
          <w:fldChar w:fldCharType="begin"/>
        </w:r>
        <w:r w:rsidRPr="00335A67">
          <w:rPr>
            <w:rFonts w:ascii="Times New Roman" w:hAnsi="Times New Roman"/>
            <w:noProof/>
          </w:rPr>
          <w:instrText xml:space="preserve"> PAGEREF _Toc99301421 \h </w:instrText>
        </w:r>
        <w:r w:rsidRPr="00335A67">
          <w:rPr>
            <w:rFonts w:ascii="Times New Roman" w:hAnsi="Times New Roman"/>
            <w:noProof/>
          </w:rPr>
        </w:r>
        <w:r w:rsidRPr="00335A67">
          <w:rPr>
            <w:rFonts w:ascii="Times New Roman" w:hAnsi="Times New Roman"/>
            <w:noProof/>
          </w:rPr>
          <w:fldChar w:fldCharType="separate"/>
        </w:r>
        <w:r w:rsidR="00BA4426" w:rsidRPr="00335A67">
          <w:rPr>
            <w:rFonts w:ascii="Times New Roman" w:hAnsi="Times New Roman"/>
            <w:noProof/>
          </w:rPr>
          <w:t>25</w:t>
        </w:r>
        <w:r w:rsidRPr="00335A67">
          <w:rPr>
            <w:rFonts w:ascii="Times New Roman" w:hAnsi="Times New Roman"/>
            <w:noProof/>
          </w:rPr>
          <w:fldChar w:fldCharType="end"/>
        </w:r>
      </w:hyperlink>
    </w:p>
    <w:p w14:paraId="4B4E69EC" w14:textId="5C5FE1E6" w:rsidR="00042E15" w:rsidRPr="00335A67" w:rsidRDefault="000C73E0">
      <w:pPr>
        <w:pStyle w:val="TOC1"/>
        <w:spacing w:line="360" w:lineRule="auto"/>
        <w:rPr>
          <w:rFonts w:ascii="Times New Roman" w:eastAsiaTheme="minorEastAsia" w:hAnsi="Times New Roman"/>
          <w:b w:val="0"/>
          <w:noProof/>
          <w:sz w:val="21"/>
          <w:szCs w:val="22"/>
        </w:rPr>
      </w:pPr>
      <w:hyperlink w:anchor="_Toc99301423" w:history="1">
        <w:r w:rsidRPr="00335A67">
          <w:rPr>
            <w:rStyle w:val="aff8"/>
            <w:rFonts w:ascii="Times New Roman" w:hAnsi="Times New Roman"/>
            <w:noProof/>
            <w:color w:val="auto"/>
          </w:rPr>
          <w:t>第四章</w:t>
        </w:r>
        <w:r w:rsidRPr="00335A67">
          <w:rPr>
            <w:rStyle w:val="aff8"/>
            <w:rFonts w:ascii="Times New Roman" w:hAnsi="Times New Roman"/>
            <w:noProof/>
            <w:color w:val="auto"/>
          </w:rPr>
          <w:t xml:space="preserve">   </w:t>
        </w:r>
        <w:r w:rsidRPr="00335A67">
          <w:rPr>
            <w:rStyle w:val="aff8"/>
            <w:rFonts w:ascii="Times New Roman" w:hAnsi="Times New Roman"/>
            <w:noProof/>
            <w:color w:val="auto"/>
          </w:rPr>
          <w:t>评标程序、评标方法和评标标准</w:t>
        </w:r>
        <w:r w:rsidRPr="00335A67">
          <w:rPr>
            <w:rFonts w:ascii="Times New Roman" w:hAnsi="Times New Roman"/>
            <w:noProof/>
          </w:rPr>
          <w:tab/>
        </w:r>
        <w:r w:rsidRPr="00335A67">
          <w:rPr>
            <w:rFonts w:ascii="Times New Roman" w:hAnsi="Times New Roman"/>
            <w:noProof/>
          </w:rPr>
          <w:fldChar w:fldCharType="begin"/>
        </w:r>
        <w:r w:rsidRPr="00335A67">
          <w:rPr>
            <w:rFonts w:ascii="Times New Roman" w:hAnsi="Times New Roman"/>
            <w:noProof/>
          </w:rPr>
          <w:instrText xml:space="preserve"> PAGEREF _Toc99301423 \h </w:instrText>
        </w:r>
        <w:r w:rsidRPr="00335A67">
          <w:rPr>
            <w:rFonts w:ascii="Times New Roman" w:hAnsi="Times New Roman"/>
            <w:noProof/>
          </w:rPr>
        </w:r>
        <w:r w:rsidRPr="00335A67">
          <w:rPr>
            <w:rFonts w:ascii="Times New Roman" w:hAnsi="Times New Roman"/>
            <w:noProof/>
          </w:rPr>
          <w:fldChar w:fldCharType="separate"/>
        </w:r>
        <w:r w:rsidR="00BA4426" w:rsidRPr="00335A67">
          <w:rPr>
            <w:rFonts w:ascii="Times New Roman" w:hAnsi="Times New Roman"/>
            <w:noProof/>
          </w:rPr>
          <w:t>31</w:t>
        </w:r>
        <w:r w:rsidRPr="00335A67">
          <w:rPr>
            <w:rFonts w:ascii="Times New Roman" w:hAnsi="Times New Roman"/>
            <w:noProof/>
          </w:rPr>
          <w:fldChar w:fldCharType="end"/>
        </w:r>
      </w:hyperlink>
    </w:p>
    <w:p w14:paraId="1A426A83" w14:textId="32047B5D" w:rsidR="00042E15" w:rsidRPr="00335A67" w:rsidRDefault="000C73E0">
      <w:pPr>
        <w:pStyle w:val="TOC1"/>
        <w:spacing w:line="360" w:lineRule="auto"/>
        <w:rPr>
          <w:rFonts w:ascii="Times New Roman" w:eastAsiaTheme="minorEastAsia" w:hAnsi="Times New Roman"/>
          <w:b w:val="0"/>
          <w:noProof/>
          <w:sz w:val="21"/>
          <w:szCs w:val="22"/>
        </w:rPr>
      </w:pPr>
      <w:hyperlink w:anchor="_Toc99301424" w:history="1">
        <w:r w:rsidRPr="00335A67">
          <w:rPr>
            <w:rStyle w:val="aff8"/>
            <w:rFonts w:ascii="Times New Roman" w:hAnsi="Times New Roman"/>
            <w:noProof/>
            <w:color w:val="auto"/>
          </w:rPr>
          <w:t>第五章</w:t>
        </w:r>
        <w:r w:rsidRPr="00335A67">
          <w:rPr>
            <w:rStyle w:val="aff8"/>
            <w:rFonts w:ascii="Times New Roman" w:hAnsi="Times New Roman"/>
            <w:noProof/>
            <w:color w:val="auto"/>
          </w:rPr>
          <w:t xml:space="preserve">   </w:t>
        </w:r>
        <w:r w:rsidRPr="00335A67">
          <w:rPr>
            <w:rStyle w:val="aff8"/>
            <w:rFonts w:ascii="Times New Roman" w:hAnsi="Times New Roman"/>
            <w:noProof/>
            <w:color w:val="auto"/>
          </w:rPr>
          <w:t>采购需求</w:t>
        </w:r>
        <w:r w:rsidRPr="00335A67">
          <w:rPr>
            <w:rFonts w:ascii="Times New Roman" w:hAnsi="Times New Roman"/>
            <w:noProof/>
          </w:rPr>
          <w:tab/>
        </w:r>
        <w:r w:rsidRPr="00335A67">
          <w:rPr>
            <w:rFonts w:ascii="Times New Roman" w:hAnsi="Times New Roman"/>
            <w:noProof/>
          </w:rPr>
          <w:fldChar w:fldCharType="begin"/>
        </w:r>
        <w:r w:rsidRPr="00335A67">
          <w:rPr>
            <w:rFonts w:ascii="Times New Roman" w:hAnsi="Times New Roman"/>
            <w:noProof/>
          </w:rPr>
          <w:instrText xml:space="preserve"> PAGEREF _Toc99301424 \h </w:instrText>
        </w:r>
        <w:r w:rsidRPr="00335A67">
          <w:rPr>
            <w:rFonts w:ascii="Times New Roman" w:hAnsi="Times New Roman"/>
            <w:noProof/>
          </w:rPr>
        </w:r>
        <w:r w:rsidRPr="00335A67">
          <w:rPr>
            <w:rFonts w:ascii="Times New Roman" w:hAnsi="Times New Roman"/>
            <w:noProof/>
          </w:rPr>
          <w:fldChar w:fldCharType="separate"/>
        </w:r>
        <w:r w:rsidR="00BA4426" w:rsidRPr="00335A67">
          <w:rPr>
            <w:rFonts w:ascii="Times New Roman" w:hAnsi="Times New Roman"/>
            <w:noProof/>
          </w:rPr>
          <w:t>45</w:t>
        </w:r>
        <w:r w:rsidRPr="00335A67">
          <w:rPr>
            <w:rFonts w:ascii="Times New Roman" w:hAnsi="Times New Roman"/>
            <w:noProof/>
          </w:rPr>
          <w:fldChar w:fldCharType="end"/>
        </w:r>
      </w:hyperlink>
    </w:p>
    <w:p w14:paraId="00FCED06" w14:textId="4451C318" w:rsidR="00042E15" w:rsidRPr="00335A67" w:rsidRDefault="000C73E0">
      <w:pPr>
        <w:pStyle w:val="TOC1"/>
        <w:spacing w:line="360" w:lineRule="auto"/>
        <w:rPr>
          <w:rFonts w:ascii="Times New Roman" w:eastAsiaTheme="minorEastAsia" w:hAnsi="Times New Roman"/>
          <w:b w:val="0"/>
          <w:noProof/>
          <w:sz w:val="21"/>
          <w:szCs w:val="22"/>
        </w:rPr>
      </w:pPr>
      <w:hyperlink w:anchor="_Toc99301425" w:history="1">
        <w:r w:rsidRPr="00335A67">
          <w:rPr>
            <w:rStyle w:val="aff8"/>
            <w:rFonts w:ascii="Times New Roman" w:hAnsi="Times New Roman"/>
            <w:noProof/>
            <w:color w:val="auto"/>
          </w:rPr>
          <w:t>第六章</w:t>
        </w:r>
        <w:r w:rsidRPr="00335A67">
          <w:rPr>
            <w:rStyle w:val="aff8"/>
            <w:rFonts w:ascii="Times New Roman" w:hAnsi="Times New Roman"/>
            <w:noProof/>
            <w:color w:val="auto"/>
          </w:rPr>
          <w:t xml:space="preserve">   </w:t>
        </w:r>
        <w:r w:rsidRPr="00335A67">
          <w:rPr>
            <w:rStyle w:val="aff8"/>
            <w:rFonts w:ascii="Times New Roman" w:hAnsi="Times New Roman"/>
            <w:noProof/>
            <w:color w:val="auto"/>
          </w:rPr>
          <w:t>拟签订的合同文本</w:t>
        </w:r>
        <w:r w:rsidRPr="00335A67">
          <w:rPr>
            <w:rFonts w:ascii="Times New Roman" w:hAnsi="Times New Roman"/>
            <w:noProof/>
          </w:rPr>
          <w:tab/>
        </w:r>
        <w:r w:rsidRPr="00335A67">
          <w:rPr>
            <w:rFonts w:ascii="Times New Roman" w:hAnsi="Times New Roman"/>
            <w:noProof/>
          </w:rPr>
          <w:fldChar w:fldCharType="begin"/>
        </w:r>
        <w:r w:rsidRPr="00335A67">
          <w:rPr>
            <w:rFonts w:ascii="Times New Roman" w:hAnsi="Times New Roman"/>
            <w:noProof/>
          </w:rPr>
          <w:instrText xml:space="preserve"> PAGEREF _Toc99301425 \h </w:instrText>
        </w:r>
        <w:r w:rsidRPr="00335A67">
          <w:rPr>
            <w:rFonts w:ascii="Times New Roman" w:hAnsi="Times New Roman"/>
            <w:noProof/>
          </w:rPr>
        </w:r>
        <w:r w:rsidRPr="00335A67">
          <w:rPr>
            <w:rFonts w:ascii="Times New Roman" w:hAnsi="Times New Roman"/>
            <w:noProof/>
          </w:rPr>
          <w:fldChar w:fldCharType="separate"/>
        </w:r>
        <w:r w:rsidR="00BA4426" w:rsidRPr="00335A67">
          <w:rPr>
            <w:rFonts w:ascii="Times New Roman" w:hAnsi="Times New Roman"/>
            <w:noProof/>
          </w:rPr>
          <w:t>51</w:t>
        </w:r>
        <w:r w:rsidRPr="00335A67">
          <w:rPr>
            <w:rFonts w:ascii="Times New Roman" w:hAnsi="Times New Roman"/>
            <w:noProof/>
          </w:rPr>
          <w:fldChar w:fldCharType="end"/>
        </w:r>
      </w:hyperlink>
    </w:p>
    <w:p w14:paraId="021DB2F6" w14:textId="5F19C5A7" w:rsidR="00042E15" w:rsidRPr="00335A67" w:rsidRDefault="000C73E0">
      <w:pPr>
        <w:pStyle w:val="TOC1"/>
        <w:spacing w:line="360" w:lineRule="auto"/>
        <w:rPr>
          <w:rFonts w:ascii="Times New Roman" w:eastAsiaTheme="minorEastAsia" w:hAnsi="Times New Roman"/>
          <w:b w:val="0"/>
          <w:noProof/>
          <w:sz w:val="21"/>
          <w:szCs w:val="22"/>
        </w:rPr>
      </w:pPr>
      <w:hyperlink w:anchor="_Toc99301426" w:history="1">
        <w:r w:rsidRPr="00335A67">
          <w:rPr>
            <w:rStyle w:val="aff8"/>
            <w:rFonts w:ascii="Times New Roman" w:hAnsi="Times New Roman"/>
            <w:noProof/>
            <w:color w:val="auto"/>
          </w:rPr>
          <w:t>第七章</w:t>
        </w:r>
        <w:r w:rsidRPr="00335A67">
          <w:rPr>
            <w:rStyle w:val="aff8"/>
            <w:rFonts w:ascii="Times New Roman" w:hAnsi="Times New Roman"/>
            <w:noProof/>
            <w:color w:val="auto"/>
          </w:rPr>
          <w:t xml:space="preserve">   </w:t>
        </w:r>
        <w:r w:rsidRPr="00335A67">
          <w:rPr>
            <w:rStyle w:val="aff8"/>
            <w:rFonts w:ascii="Times New Roman" w:hAnsi="Times New Roman"/>
            <w:noProof/>
            <w:color w:val="auto"/>
          </w:rPr>
          <w:t>投标文件格式</w:t>
        </w:r>
        <w:r w:rsidRPr="00335A67">
          <w:rPr>
            <w:rFonts w:ascii="Times New Roman" w:hAnsi="Times New Roman"/>
            <w:noProof/>
          </w:rPr>
          <w:tab/>
        </w:r>
        <w:r w:rsidRPr="00335A67">
          <w:rPr>
            <w:rFonts w:ascii="Times New Roman" w:hAnsi="Times New Roman"/>
            <w:noProof/>
          </w:rPr>
          <w:fldChar w:fldCharType="begin"/>
        </w:r>
        <w:r w:rsidRPr="00335A67">
          <w:rPr>
            <w:rFonts w:ascii="Times New Roman" w:hAnsi="Times New Roman"/>
            <w:noProof/>
          </w:rPr>
          <w:instrText xml:space="preserve"> PAGEREF _Toc99301426 \h </w:instrText>
        </w:r>
        <w:r w:rsidRPr="00335A67">
          <w:rPr>
            <w:rFonts w:ascii="Times New Roman" w:hAnsi="Times New Roman"/>
            <w:noProof/>
          </w:rPr>
        </w:r>
        <w:r w:rsidRPr="00335A67">
          <w:rPr>
            <w:rFonts w:ascii="Times New Roman" w:hAnsi="Times New Roman"/>
            <w:noProof/>
          </w:rPr>
          <w:fldChar w:fldCharType="separate"/>
        </w:r>
        <w:r w:rsidR="00BA4426" w:rsidRPr="00335A67">
          <w:rPr>
            <w:rFonts w:ascii="Times New Roman" w:hAnsi="Times New Roman"/>
            <w:noProof/>
          </w:rPr>
          <w:t>51</w:t>
        </w:r>
        <w:r w:rsidRPr="00335A67">
          <w:rPr>
            <w:rFonts w:ascii="Times New Roman" w:hAnsi="Times New Roman"/>
            <w:noProof/>
          </w:rPr>
          <w:fldChar w:fldCharType="end"/>
        </w:r>
      </w:hyperlink>
    </w:p>
    <w:p w14:paraId="48672830" w14:textId="77777777" w:rsidR="00042E15" w:rsidRPr="00335A67" w:rsidRDefault="000C73E0">
      <w:pPr>
        <w:pStyle w:val="TOC1"/>
        <w:spacing w:line="480" w:lineRule="auto"/>
        <w:rPr>
          <w:rFonts w:ascii="Times New Roman" w:eastAsiaTheme="minorEastAsia" w:hAnsi="Times New Roman"/>
          <w:b w:val="0"/>
        </w:rPr>
      </w:pPr>
      <w:r w:rsidRPr="00335A67">
        <w:rPr>
          <w:rFonts w:ascii="Times New Roman" w:hAnsi="Times New Roman"/>
          <w:b w:val="0"/>
        </w:rPr>
        <w:fldChar w:fldCharType="end"/>
      </w:r>
    </w:p>
    <w:p w14:paraId="387D8DD8" w14:textId="77777777" w:rsidR="00042E15" w:rsidRPr="00335A67" w:rsidRDefault="00042E15"/>
    <w:p w14:paraId="43B75EE0" w14:textId="77777777" w:rsidR="00042E15" w:rsidRPr="00335A67" w:rsidRDefault="000C73E0">
      <w:pPr>
        <w:spacing w:line="360" w:lineRule="auto"/>
        <w:rPr>
          <w:sz w:val="24"/>
        </w:rPr>
      </w:pPr>
      <w:r w:rsidRPr="00335A67">
        <w:rPr>
          <w:rFonts w:hint="eastAsia"/>
          <w:sz w:val="24"/>
        </w:rPr>
        <w:t>注：采购文件条款中以</w:t>
      </w:r>
      <w:r w:rsidRPr="00335A67">
        <w:rPr>
          <w:sz w:val="24"/>
        </w:rPr>
        <w:t xml:space="preserve"> “</w:t>
      </w:r>
      <w:r w:rsidRPr="00335A67">
        <w:rPr>
          <w:rFonts w:eastAsiaTheme="minorEastAsia"/>
          <w:sz w:val="24"/>
        </w:rPr>
        <w:t>■</w:t>
      </w:r>
      <w:r w:rsidRPr="00335A67">
        <w:rPr>
          <w:sz w:val="24"/>
        </w:rPr>
        <w:t>”</w:t>
      </w:r>
      <w:r w:rsidRPr="00335A67">
        <w:rPr>
          <w:rFonts w:hint="eastAsia"/>
          <w:sz w:val="24"/>
        </w:rPr>
        <w:t>形式标记的内容适用于本项目，以</w:t>
      </w:r>
      <w:r w:rsidRPr="00335A67">
        <w:rPr>
          <w:sz w:val="24"/>
        </w:rPr>
        <w:t>“</w:t>
      </w:r>
      <w:r w:rsidRPr="00335A67">
        <w:rPr>
          <w:rFonts w:eastAsiaTheme="minorEastAsia"/>
          <w:sz w:val="24"/>
        </w:rPr>
        <w:t>□</w:t>
      </w:r>
      <w:r w:rsidRPr="00335A67">
        <w:rPr>
          <w:sz w:val="24"/>
        </w:rPr>
        <w:t>”</w:t>
      </w:r>
      <w:r w:rsidRPr="00335A67">
        <w:rPr>
          <w:rFonts w:hint="eastAsia"/>
          <w:sz w:val="24"/>
        </w:rPr>
        <w:t>形式标记的内容不适用于本项目。</w:t>
      </w:r>
    </w:p>
    <w:p w14:paraId="6CBF952F" w14:textId="77777777" w:rsidR="00042E15" w:rsidRPr="00335A67" w:rsidRDefault="00042E15">
      <w:pPr>
        <w:pStyle w:val="TOC1"/>
        <w:spacing w:line="360" w:lineRule="auto"/>
        <w:rPr>
          <w:rFonts w:ascii="Times New Roman" w:hAnsi="Times New Roman"/>
          <w:b w:val="0"/>
        </w:rPr>
      </w:pPr>
    </w:p>
    <w:p w14:paraId="0CCB15CD" w14:textId="77777777" w:rsidR="00042E15" w:rsidRPr="00335A67" w:rsidRDefault="000C73E0">
      <w:pPr>
        <w:spacing w:line="360" w:lineRule="auto"/>
        <w:jc w:val="center"/>
        <w:outlineLvl w:val="0"/>
        <w:rPr>
          <w:b/>
          <w:sz w:val="36"/>
          <w:szCs w:val="36"/>
        </w:rPr>
      </w:pPr>
      <w:r w:rsidRPr="00335A67">
        <w:rPr>
          <w:sz w:val="24"/>
        </w:rPr>
        <w:br w:type="page"/>
      </w:r>
      <w:bookmarkStart w:id="3" w:name="_Toc99301419"/>
      <w:r w:rsidRPr="00335A67">
        <w:rPr>
          <w:b/>
          <w:sz w:val="36"/>
          <w:szCs w:val="36"/>
        </w:rPr>
        <w:lastRenderedPageBreak/>
        <w:t>第一章</w:t>
      </w:r>
      <w:r w:rsidRPr="00335A67">
        <w:rPr>
          <w:b/>
          <w:sz w:val="36"/>
          <w:szCs w:val="36"/>
        </w:rPr>
        <w:t xml:space="preserve">   </w:t>
      </w:r>
      <w:r w:rsidRPr="00335A67">
        <w:rPr>
          <w:b/>
          <w:sz w:val="36"/>
          <w:szCs w:val="36"/>
        </w:rPr>
        <w:t>投标邀请</w:t>
      </w:r>
      <w:bookmarkEnd w:id="3"/>
    </w:p>
    <w:p w14:paraId="1282844B" w14:textId="77777777" w:rsidR="00042E15" w:rsidRPr="00335A67" w:rsidRDefault="000C73E0">
      <w:pPr>
        <w:pStyle w:val="21"/>
        <w:spacing w:before="0" w:line="360" w:lineRule="auto"/>
        <w:jc w:val="left"/>
        <w:rPr>
          <w:rFonts w:ascii="Times New Roman" w:eastAsia="宋体" w:hAnsi="Times New Roman"/>
          <w:sz w:val="24"/>
          <w:szCs w:val="24"/>
        </w:rPr>
      </w:pPr>
      <w:bookmarkStart w:id="4" w:name="_Toc28359002"/>
      <w:bookmarkStart w:id="5" w:name="_Toc35393621"/>
      <w:bookmarkStart w:id="6" w:name="_Toc28359079"/>
      <w:bookmarkStart w:id="7" w:name="_Toc35393790"/>
      <w:bookmarkStart w:id="8" w:name="_Hlk24379207"/>
      <w:r w:rsidRPr="00335A67">
        <w:rPr>
          <w:rFonts w:ascii="Times New Roman" w:eastAsia="宋体" w:hAnsi="Times New Roman"/>
          <w:sz w:val="24"/>
          <w:szCs w:val="24"/>
        </w:rPr>
        <w:t>一、项目基本情况</w:t>
      </w:r>
      <w:bookmarkEnd w:id="4"/>
      <w:bookmarkEnd w:id="5"/>
      <w:bookmarkEnd w:id="6"/>
      <w:bookmarkEnd w:id="7"/>
    </w:p>
    <w:p w14:paraId="3419FE0C" w14:textId="5913D8CA" w:rsidR="00042E15" w:rsidRPr="00335A67" w:rsidRDefault="000C73E0">
      <w:pPr>
        <w:spacing w:line="360" w:lineRule="auto"/>
        <w:ind w:firstLineChars="200" w:firstLine="480"/>
        <w:rPr>
          <w:sz w:val="24"/>
        </w:rPr>
      </w:pPr>
      <w:r w:rsidRPr="00335A67">
        <w:rPr>
          <w:sz w:val="24"/>
        </w:rPr>
        <w:t>1.</w:t>
      </w:r>
      <w:r w:rsidRPr="00335A67">
        <w:rPr>
          <w:sz w:val="24"/>
        </w:rPr>
        <w:t>项目编号：</w:t>
      </w:r>
      <w:r w:rsidR="000F1840" w:rsidRPr="000F1840">
        <w:rPr>
          <w:sz w:val="24"/>
        </w:rPr>
        <w:t>11000026210200173775-XM001</w:t>
      </w:r>
      <w:r w:rsidR="00F45BE7" w:rsidRPr="00335A67">
        <w:rPr>
          <w:rFonts w:hint="eastAsia"/>
          <w:sz w:val="24"/>
        </w:rPr>
        <w:t xml:space="preserve"> </w:t>
      </w:r>
    </w:p>
    <w:p w14:paraId="6433F32A" w14:textId="4FDFEBD0" w:rsidR="00042E15" w:rsidRPr="00335A67" w:rsidRDefault="000C73E0">
      <w:pPr>
        <w:spacing w:line="360" w:lineRule="auto"/>
        <w:ind w:firstLineChars="200" w:firstLine="480"/>
        <w:rPr>
          <w:sz w:val="24"/>
        </w:rPr>
      </w:pPr>
      <w:r w:rsidRPr="00335A67">
        <w:rPr>
          <w:sz w:val="24"/>
        </w:rPr>
        <w:t>2.</w:t>
      </w:r>
      <w:r w:rsidRPr="00335A67">
        <w:rPr>
          <w:sz w:val="24"/>
        </w:rPr>
        <w:t>项目名称：</w:t>
      </w:r>
      <w:r w:rsidR="00F45BE7" w:rsidRPr="00335A67">
        <w:rPr>
          <w:sz w:val="24"/>
        </w:rPr>
        <w:t>北京大运河博物馆（首都博物馆东馆）石</w:t>
      </w:r>
      <w:proofErr w:type="gramStart"/>
      <w:r w:rsidR="00F45BE7" w:rsidRPr="00335A67">
        <w:rPr>
          <w:sz w:val="24"/>
        </w:rPr>
        <w:t>峁</w:t>
      </w:r>
      <w:proofErr w:type="gramEnd"/>
      <w:r w:rsidR="00F45BE7" w:rsidRPr="00335A67">
        <w:rPr>
          <w:sz w:val="24"/>
        </w:rPr>
        <w:t>遗址考古成果展展览设计及制作项目</w:t>
      </w:r>
    </w:p>
    <w:bookmarkEnd w:id="8"/>
    <w:p w14:paraId="3804862C" w14:textId="434273E0" w:rsidR="00042E15" w:rsidRPr="00335A67" w:rsidRDefault="000C73E0">
      <w:pPr>
        <w:spacing w:line="360" w:lineRule="auto"/>
        <w:ind w:firstLineChars="200" w:firstLine="480"/>
        <w:rPr>
          <w:sz w:val="24"/>
        </w:rPr>
      </w:pPr>
      <w:r w:rsidRPr="00335A67">
        <w:rPr>
          <w:sz w:val="24"/>
        </w:rPr>
        <w:t>3.</w:t>
      </w:r>
      <w:r w:rsidRPr="00335A67">
        <w:rPr>
          <w:sz w:val="24"/>
        </w:rPr>
        <w:t>项目预算金额：</w:t>
      </w:r>
      <w:r w:rsidR="00F45BE7" w:rsidRPr="00335A67">
        <w:rPr>
          <w:sz w:val="24"/>
        </w:rPr>
        <w:t>213.624159</w:t>
      </w:r>
      <w:r w:rsidR="00F45BE7" w:rsidRPr="00335A67">
        <w:rPr>
          <w:sz w:val="24"/>
        </w:rPr>
        <w:t>万元</w:t>
      </w:r>
      <w:r w:rsidRPr="00335A67">
        <w:rPr>
          <w:sz w:val="24"/>
        </w:rPr>
        <w:t>、项目最高限价：</w:t>
      </w:r>
      <w:r w:rsidR="00F45BE7" w:rsidRPr="00335A67">
        <w:rPr>
          <w:sz w:val="24"/>
        </w:rPr>
        <w:t>213.624159</w:t>
      </w:r>
      <w:r w:rsidR="00F45BE7" w:rsidRPr="00335A67">
        <w:rPr>
          <w:sz w:val="24"/>
        </w:rPr>
        <w:t>万元</w:t>
      </w:r>
    </w:p>
    <w:p w14:paraId="209C1FC0" w14:textId="77777777" w:rsidR="00042E15" w:rsidRPr="00335A67" w:rsidRDefault="000C73E0">
      <w:pPr>
        <w:spacing w:line="360" w:lineRule="auto"/>
        <w:ind w:firstLineChars="200" w:firstLine="480"/>
        <w:rPr>
          <w:sz w:val="24"/>
        </w:rPr>
      </w:pPr>
      <w:r w:rsidRPr="00335A67">
        <w:rPr>
          <w:sz w:val="24"/>
        </w:rPr>
        <w:t>4.</w:t>
      </w:r>
      <w:r w:rsidRPr="00335A67">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042E15" w:rsidRPr="00335A67" w14:paraId="3012EA54" w14:textId="77777777" w:rsidTr="0020098C">
        <w:trPr>
          <w:trHeight w:val="454"/>
        </w:trPr>
        <w:tc>
          <w:tcPr>
            <w:tcW w:w="382" w:type="pct"/>
            <w:vAlign w:val="center"/>
          </w:tcPr>
          <w:p w14:paraId="207AD375" w14:textId="77777777" w:rsidR="00042E15" w:rsidRPr="00335A67" w:rsidRDefault="000C73E0">
            <w:pPr>
              <w:jc w:val="center"/>
              <w:rPr>
                <w:rFonts w:asciiTheme="minorEastAsia" w:eastAsiaTheme="minorEastAsia" w:hAnsiTheme="minorEastAsia" w:hint="eastAsia"/>
                <w:bCs/>
                <w:sz w:val="24"/>
              </w:rPr>
            </w:pPr>
            <w:proofErr w:type="gramStart"/>
            <w:r w:rsidRPr="00335A67">
              <w:rPr>
                <w:rFonts w:asciiTheme="minorEastAsia" w:eastAsiaTheme="minorEastAsia" w:hAnsiTheme="minorEastAsia"/>
                <w:bCs/>
                <w:sz w:val="24"/>
              </w:rPr>
              <w:t>包号</w:t>
            </w:r>
            <w:proofErr w:type="gramEnd"/>
          </w:p>
        </w:tc>
        <w:tc>
          <w:tcPr>
            <w:tcW w:w="843" w:type="pct"/>
            <w:vAlign w:val="center"/>
          </w:tcPr>
          <w:p w14:paraId="230EE6A7" w14:textId="77777777" w:rsidR="00042E15" w:rsidRPr="00335A67" w:rsidRDefault="000C73E0">
            <w:pPr>
              <w:jc w:val="center"/>
              <w:rPr>
                <w:rFonts w:asciiTheme="minorEastAsia" w:eastAsiaTheme="minorEastAsia" w:hAnsiTheme="minorEastAsia" w:hint="eastAsia"/>
                <w:bCs/>
                <w:sz w:val="24"/>
              </w:rPr>
            </w:pPr>
            <w:r w:rsidRPr="00335A67">
              <w:rPr>
                <w:rFonts w:asciiTheme="minorEastAsia" w:eastAsiaTheme="minorEastAsia" w:hAnsiTheme="minorEastAsia"/>
                <w:bCs/>
                <w:sz w:val="24"/>
              </w:rPr>
              <w:t>标的名称</w:t>
            </w:r>
          </w:p>
        </w:tc>
        <w:tc>
          <w:tcPr>
            <w:tcW w:w="921" w:type="pct"/>
            <w:vAlign w:val="center"/>
          </w:tcPr>
          <w:p w14:paraId="0DB36286" w14:textId="77777777" w:rsidR="00042E15" w:rsidRPr="00335A67" w:rsidRDefault="000C73E0">
            <w:pPr>
              <w:jc w:val="center"/>
              <w:rPr>
                <w:rFonts w:asciiTheme="minorEastAsia" w:eastAsiaTheme="minorEastAsia" w:hAnsiTheme="minorEastAsia" w:hint="eastAsia"/>
                <w:bCs/>
                <w:sz w:val="24"/>
              </w:rPr>
            </w:pPr>
            <w:r w:rsidRPr="00335A67">
              <w:rPr>
                <w:rFonts w:asciiTheme="minorEastAsia" w:eastAsiaTheme="minorEastAsia" w:hAnsiTheme="minorEastAsia"/>
                <w:bCs/>
                <w:sz w:val="24"/>
              </w:rPr>
              <w:t>采购包</w:t>
            </w:r>
          </w:p>
          <w:p w14:paraId="35D75797" w14:textId="77777777" w:rsidR="00042E15" w:rsidRPr="00335A67" w:rsidRDefault="000C73E0">
            <w:pPr>
              <w:jc w:val="center"/>
              <w:rPr>
                <w:rFonts w:asciiTheme="minorEastAsia" w:eastAsiaTheme="minorEastAsia" w:hAnsiTheme="minorEastAsia" w:hint="eastAsia"/>
                <w:bCs/>
                <w:sz w:val="24"/>
              </w:rPr>
            </w:pPr>
            <w:r w:rsidRPr="00335A67">
              <w:rPr>
                <w:rFonts w:asciiTheme="minorEastAsia" w:eastAsiaTheme="minorEastAsia" w:hAnsiTheme="minorEastAsia"/>
                <w:bCs/>
                <w:sz w:val="24"/>
              </w:rPr>
              <w:t>预算金额</w:t>
            </w:r>
          </w:p>
          <w:p w14:paraId="21481C71" w14:textId="77777777" w:rsidR="00042E15" w:rsidRPr="00335A67" w:rsidRDefault="000C73E0">
            <w:pPr>
              <w:jc w:val="center"/>
              <w:rPr>
                <w:rFonts w:asciiTheme="minorEastAsia" w:eastAsiaTheme="minorEastAsia" w:hAnsiTheme="minorEastAsia" w:hint="eastAsia"/>
                <w:bCs/>
                <w:sz w:val="24"/>
              </w:rPr>
            </w:pPr>
            <w:r w:rsidRPr="00335A67">
              <w:rPr>
                <w:rFonts w:asciiTheme="minorEastAsia" w:eastAsiaTheme="minorEastAsia" w:hAnsiTheme="minorEastAsia"/>
                <w:bCs/>
                <w:sz w:val="24"/>
              </w:rPr>
              <w:t>（万元）</w:t>
            </w:r>
          </w:p>
        </w:tc>
        <w:tc>
          <w:tcPr>
            <w:tcW w:w="540" w:type="pct"/>
            <w:vAlign w:val="center"/>
          </w:tcPr>
          <w:p w14:paraId="6677D3B2" w14:textId="77777777" w:rsidR="00042E15" w:rsidRPr="00335A67" w:rsidRDefault="000C73E0">
            <w:pPr>
              <w:jc w:val="center"/>
              <w:rPr>
                <w:rFonts w:asciiTheme="minorEastAsia" w:eastAsiaTheme="minorEastAsia" w:hAnsiTheme="minorEastAsia" w:hint="eastAsia"/>
                <w:bCs/>
                <w:sz w:val="24"/>
              </w:rPr>
            </w:pPr>
            <w:r w:rsidRPr="00335A67">
              <w:rPr>
                <w:rFonts w:asciiTheme="minorEastAsia" w:eastAsiaTheme="minorEastAsia" w:hAnsiTheme="minorEastAsia"/>
                <w:bCs/>
                <w:sz w:val="24"/>
              </w:rPr>
              <w:t>数量</w:t>
            </w:r>
          </w:p>
        </w:tc>
        <w:tc>
          <w:tcPr>
            <w:tcW w:w="2314" w:type="pct"/>
            <w:vAlign w:val="center"/>
          </w:tcPr>
          <w:p w14:paraId="1E0139CB" w14:textId="77777777" w:rsidR="00042E15" w:rsidRPr="00335A67" w:rsidRDefault="000C73E0">
            <w:pPr>
              <w:jc w:val="center"/>
              <w:rPr>
                <w:rFonts w:asciiTheme="minorEastAsia" w:eastAsiaTheme="minorEastAsia" w:hAnsiTheme="minorEastAsia" w:hint="eastAsia"/>
                <w:sz w:val="24"/>
              </w:rPr>
            </w:pPr>
            <w:r w:rsidRPr="00335A67">
              <w:rPr>
                <w:rFonts w:asciiTheme="minorEastAsia" w:eastAsiaTheme="minorEastAsia" w:hAnsiTheme="minorEastAsia"/>
                <w:sz w:val="24"/>
              </w:rPr>
              <w:t>简要技术需求或服务要求</w:t>
            </w:r>
          </w:p>
        </w:tc>
      </w:tr>
      <w:tr w:rsidR="00042E15" w:rsidRPr="00335A67" w14:paraId="3010F7AD" w14:textId="77777777" w:rsidTr="0020098C">
        <w:trPr>
          <w:trHeight w:val="454"/>
        </w:trPr>
        <w:tc>
          <w:tcPr>
            <w:tcW w:w="382" w:type="pct"/>
            <w:vAlign w:val="center"/>
          </w:tcPr>
          <w:p w14:paraId="60B45A3A" w14:textId="77777777" w:rsidR="00042E15" w:rsidRPr="00335A67" w:rsidRDefault="000C73E0">
            <w:pPr>
              <w:jc w:val="center"/>
              <w:rPr>
                <w:rFonts w:asciiTheme="minorEastAsia" w:eastAsiaTheme="minorEastAsia" w:hAnsiTheme="minorEastAsia" w:hint="eastAsia"/>
                <w:bCs/>
                <w:sz w:val="24"/>
              </w:rPr>
            </w:pPr>
            <w:r w:rsidRPr="00335A67">
              <w:rPr>
                <w:rFonts w:asciiTheme="minorEastAsia" w:eastAsiaTheme="minorEastAsia" w:hAnsiTheme="minorEastAsia"/>
                <w:bCs/>
                <w:sz w:val="24"/>
              </w:rPr>
              <w:t>01</w:t>
            </w:r>
          </w:p>
        </w:tc>
        <w:tc>
          <w:tcPr>
            <w:tcW w:w="843" w:type="pct"/>
            <w:vAlign w:val="center"/>
          </w:tcPr>
          <w:p w14:paraId="01F64861" w14:textId="5290CD17" w:rsidR="00042E15" w:rsidRPr="00335A67" w:rsidRDefault="00F45BE7">
            <w:pPr>
              <w:jc w:val="center"/>
              <w:rPr>
                <w:rFonts w:asciiTheme="minorEastAsia" w:eastAsiaTheme="minorEastAsia" w:hAnsiTheme="minorEastAsia" w:hint="eastAsia"/>
                <w:bCs/>
                <w:sz w:val="24"/>
              </w:rPr>
            </w:pPr>
            <w:r w:rsidRPr="00335A67">
              <w:rPr>
                <w:sz w:val="24"/>
              </w:rPr>
              <w:t>北京大运河博物馆（首都博物馆东馆）石</w:t>
            </w:r>
            <w:proofErr w:type="gramStart"/>
            <w:r w:rsidRPr="00335A67">
              <w:rPr>
                <w:sz w:val="24"/>
              </w:rPr>
              <w:t>峁</w:t>
            </w:r>
            <w:proofErr w:type="gramEnd"/>
            <w:r w:rsidRPr="00335A67">
              <w:rPr>
                <w:sz w:val="24"/>
              </w:rPr>
              <w:t>遗址考古成果展展览设计及制作</w:t>
            </w:r>
          </w:p>
        </w:tc>
        <w:tc>
          <w:tcPr>
            <w:tcW w:w="921" w:type="pct"/>
            <w:vAlign w:val="center"/>
          </w:tcPr>
          <w:p w14:paraId="60435487" w14:textId="69C940DE" w:rsidR="00042E15" w:rsidRPr="00335A67" w:rsidRDefault="00F45BE7">
            <w:pPr>
              <w:jc w:val="center"/>
              <w:rPr>
                <w:rFonts w:asciiTheme="minorEastAsia" w:eastAsiaTheme="minorEastAsia" w:hAnsiTheme="minorEastAsia" w:hint="eastAsia"/>
                <w:bCs/>
                <w:sz w:val="24"/>
              </w:rPr>
            </w:pPr>
            <w:r w:rsidRPr="00335A67">
              <w:rPr>
                <w:rFonts w:asciiTheme="minorEastAsia" w:eastAsiaTheme="minorEastAsia" w:hAnsiTheme="minorEastAsia"/>
                <w:sz w:val="24"/>
              </w:rPr>
              <w:t>213.624159</w:t>
            </w:r>
          </w:p>
        </w:tc>
        <w:tc>
          <w:tcPr>
            <w:tcW w:w="540" w:type="pct"/>
            <w:vAlign w:val="center"/>
          </w:tcPr>
          <w:p w14:paraId="120EAE18" w14:textId="6B43A992" w:rsidR="00042E15" w:rsidRPr="00335A67" w:rsidRDefault="0020098C">
            <w:pPr>
              <w:jc w:val="center"/>
              <w:rPr>
                <w:rFonts w:asciiTheme="minorEastAsia" w:eastAsiaTheme="minorEastAsia" w:hAnsiTheme="minorEastAsia" w:hint="eastAsia"/>
                <w:bCs/>
                <w:sz w:val="24"/>
              </w:rPr>
            </w:pPr>
            <w:r w:rsidRPr="00335A67">
              <w:rPr>
                <w:rFonts w:asciiTheme="minorEastAsia" w:eastAsiaTheme="minorEastAsia" w:hAnsiTheme="minorEastAsia" w:hint="eastAsia"/>
                <w:bCs/>
                <w:sz w:val="24"/>
              </w:rPr>
              <w:t>1项</w:t>
            </w:r>
          </w:p>
        </w:tc>
        <w:tc>
          <w:tcPr>
            <w:tcW w:w="2314" w:type="pct"/>
            <w:vAlign w:val="center"/>
          </w:tcPr>
          <w:p w14:paraId="58397A2D" w14:textId="12134349" w:rsidR="00042E15" w:rsidRPr="00335A67" w:rsidRDefault="00E06BB3">
            <w:pPr>
              <w:jc w:val="center"/>
              <w:rPr>
                <w:rFonts w:asciiTheme="minorEastAsia" w:eastAsiaTheme="minorEastAsia" w:hAnsiTheme="minorEastAsia" w:hint="eastAsia"/>
                <w:kern w:val="0"/>
                <w:sz w:val="24"/>
              </w:rPr>
            </w:pPr>
            <w:r w:rsidRPr="00335A67">
              <w:rPr>
                <w:rFonts w:asciiTheme="minorEastAsia" w:eastAsiaTheme="minorEastAsia" w:hAnsiTheme="minorEastAsia"/>
                <w:kern w:val="0"/>
                <w:sz w:val="24"/>
              </w:rPr>
              <w:t>本次展览的展览设计与制作两部分，即</w:t>
            </w:r>
            <w:r w:rsidR="00CD0E62">
              <w:rPr>
                <w:rFonts w:asciiTheme="minorEastAsia" w:eastAsiaTheme="minorEastAsia" w:hAnsiTheme="minorEastAsia"/>
                <w:kern w:val="0"/>
                <w:sz w:val="24"/>
              </w:rPr>
              <w:t>与本展览相关</w:t>
            </w:r>
            <w:r w:rsidRPr="00335A67">
              <w:rPr>
                <w:rFonts w:asciiTheme="minorEastAsia" w:eastAsiaTheme="minorEastAsia" w:hAnsiTheme="minorEastAsia"/>
                <w:kern w:val="0"/>
                <w:sz w:val="24"/>
              </w:rPr>
              <w:t>的全部设计及制作（包括但不限于多媒体所有展项、照明设备与包括符合文</w:t>
            </w:r>
            <w:proofErr w:type="gramStart"/>
            <w:r w:rsidRPr="00335A67">
              <w:rPr>
                <w:rFonts w:asciiTheme="minorEastAsia" w:eastAsiaTheme="minorEastAsia" w:hAnsiTheme="minorEastAsia"/>
                <w:kern w:val="0"/>
                <w:sz w:val="24"/>
              </w:rPr>
              <w:t>保要求</w:t>
            </w:r>
            <w:proofErr w:type="gramEnd"/>
            <w:r w:rsidRPr="00335A67">
              <w:rPr>
                <w:rFonts w:asciiTheme="minorEastAsia" w:eastAsiaTheme="minorEastAsia" w:hAnsiTheme="minorEastAsia"/>
                <w:kern w:val="0"/>
                <w:sz w:val="24"/>
              </w:rPr>
              <w:t>的临时展柜制作）、开展期间保障展览正常开放的调整及维护维修工作、协助布撤展、撤展拆除和展厅清理等工作</w:t>
            </w:r>
            <w:r w:rsidR="0020098C" w:rsidRPr="00335A67">
              <w:rPr>
                <w:rFonts w:asciiTheme="minorEastAsia" w:eastAsiaTheme="minorEastAsia" w:hAnsiTheme="minorEastAsia" w:hint="eastAsia"/>
                <w:kern w:val="0"/>
                <w:sz w:val="24"/>
              </w:rPr>
              <w:t>。</w:t>
            </w:r>
          </w:p>
        </w:tc>
      </w:tr>
    </w:tbl>
    <w:p w14:paraId="008C0F25" w14:textId="64ABE6C4" w:rsidR="00FB7C19" w:rsidRPr="00335A67" w:rsidRDefault="000C73E0" w:rsidP="00FB7C19">
      <w:pPr>
        <w:spacing w:line="360" w:lineRule="auto"/>
        <w:ind w:firstLineChars="200" w:firstLine="480"/>
        <w:jc w:val="left"/>
        <w:rPr>
          <w:rFonts w:ascii="Arial" w:eastAsiaTheme="minorEastAsia" w:hAnsi="Arial" w:cs="Arial"/>
          <w:szCs w:val="21"/>
        </w:rPr>
      </w:pPr>
      <w:r w:rsidRPr="00335A67">
        <w:rPr>
          <w:sz w:val="24"/>
        </w:rPr>
        <w:t>5.</w:t>
      </w:r>
      <w:r w:rsidRPr="00335A67">
        <w:rPr>
          <w:sz w:val="24"/>
        </w:rPr>
        <w:t>合同履行期限：</w:t>
      </w:r>
      <w:r w:rsidR="0020098C" w:rsidRPr="00335A67">
        <w:rPr>
          <w:rFonts w:hint="eastAsia"/>
          <w:sz w:val="24"/>
          <w:u w:val="single"/>
        </w:rPr>
        <w:t>自本合同签订生效日起至双方全面履行本合同全部条款后终止。</w:t>
      </w:r>
    </w:p>
    <w:p w14:paraId="62532CAA" w14:textId="30DA6AED" w:rsidR="00042E15" w:rsidRPr="00335A67" w:rsidRDefault="000C73E0">
      <w:pPr>
        <w:spacing w:line="360" w:lineRule="auto"/>
        <w:ind w:firstLineChars="200" w:firstLine="480"/>
        <w:rPr>
          <w:sz w:val="24"/>
        </w:rPr>
      </w:pPr>
      <w:r w:rsidRPr="00335A67">
        <w:rPr>
          <w:sz w:val="24"/>
        </w:rPr>
        <w:t>6.</w:t>
      </w:r>
      <w:r w:rsidRPr="00335A67">
        <w:rPr>
          <w:sz w:val="24"/>
        </w:rPr>
        <w:t>本项目是否接受联合体投标：</w:t>
      </w:r>
      <w:r w:rsidRPr="00335A67">
        <w:rPr>
          <w:sz w:val="24"/>
        </w:rPr>
        <w:t>□</w:t>
      </w:r>
      <w:r w:rsidRPr="00335A67">
        <w:rPr>
          <w:sz w:val="24"/>
        </w:rPr>
        <w:t>是</w:t>
      </w:r>
      <w:r w:rsidRPr="00335A67">
        <w:rPr>
          <w:sz w:val="24"/>
        </w:rPr>
        <w:t xml:space="preserve">  </w:t>
      </w:r>
      <w:r w:rsidR="0020098C" w:rsidRPr="00335A67">
        <w:rPr>
          <w:sz w:val="24"/>
        </w:rPr>
        <w:sym w:font="Wingdings 2" w:char="F0A2"/>
      </w:r>
      <w:r w:rsidRPr="00335A67">
        <w:rPr>
          <w:sz w:val="24"/>
        </w:rPr>
        <w:t>否。</w:t>
      </w:r>
    </w:p>
    <w:p w14:paraId="1850A511" w14:textId="77777777" w:rsidR="00042E15" w:rsidRPr="00335A67" w:rsidRDefault="000C73E0">
      <w:pPr>
        <w:pStyle w:val="21"/>
        <w:spacing w:before="0" w:line="360" w:lineRule="auto"/>
        <w:jc w:val="left"/>
        <w:rPr>
          <w:rFonts w:ascii="Times New Roman" w:eastAsia="宋体" w:hAnsi="Times New Roman"/>
          <w:sz w:val="24"/>
          <w:szCs w:val="24"/>
        </w:rPr>
      </w:pPr>
      <w:bookmarkStart w:id="9" w:name="_Toc28359003"/>
      <w:bookmarkStart w:id="10" w:name="_Toc35393791"/>
      <w:bookmarkStart w:id="11" w:name="_Toc28359080"/>
      <w:bookmarkStart w:id="12" w:name="_Toc35393622"/>
      <w:r w:rsidRPr="00335A67">
        <w:rPr>
          <w:rFonts w:ascii="Times New Roman" w:eastAsia="宋体" w:hAnsi="Times New Roman"/>
          <w:sz w:val="24"/>
          <w:szCs w:val="24"/>
        </w:rPr>
        <w:t>二、申请人的资格要求（须同时满足）</w:t>
      </w:r>
      <w:bookmarkEnd w:id="9"/>
      <w:bookmarkEnd w:id="10"/>
      <w:bookmarkEnd w:id="11"/>
      <w:bookmarkEnd w:id="12"/>
    </w:p>
    <w:p w14:paraId="68D931D9" w14:textId="77777777" w:rsidR="00042E15" w:rsidRPr="00335A67" w:rsidRDefault="000C73E0">
      <w:pPr>
        <w:spacing w:line="360" w:lineRule="auto"/>
        <w:ind w:firstLineChars="200" w:firstLine="480"/>
        <w:rPr>
          <w:sz w:val="24"/>
        </w:rPr>
      </w:pPr>
      <w:r w:rsidRPr="00335A67">
        <w:rPr>
          <w:sz w:val="24"/>
        </w:rPr>
        <w:t>1.</w:t>
      </w:r>
      <w:r w:rsidRPr="00335A67">
        <w:rPr>
          <w:sz w:val="24"/>
        </w:rPr>
        <w:t>满足《中华人民共和国政府采购法》第二十二条规定；</w:t>
      </w:r>
    </w:p>
    <w:p w14:paraId="6F5A4645" w14:textId="77777777" w:rsidR="00042E15" w:rsidRPr="00335A67" w:rsidRDefault="000C73E0">
      <w:pPr>
        <w:spacing w:line="360" w:lineRule="auto"/>
        <w:ind w:firstLineChars="200" w:firstLine="480"/>
        <w:rPr>
          <w:sz w:val="24"/>
        </w:rPr>
      </w:pPr>
      <w:bookmarkStart w:id="13" w:name="_Toc28359081"/>
      <w:bookmarkStart w:id="14" w:name="_Toc28359004"/>
      <w:r w:rsidRPr="00335A67">
        <w:rPr>
          <w:sz w:val="24"/>
        </w:rPr>
        <w:t>2.</w:t>
      </w:r>
      <w:r w:rsidRPr="00335A67">
        <w:rPr>
          <w:sz w:val="24"/>
        </w:rPr>
        <w:t>落实政府采购政策需满足的资格要求：</w:t>
      </w:r>
    </w:p>
    <w:p w14:paraId="7546A93E" w14:textId="77777777" w:rsidR="00042E15" w:rsidRPr="00335A67" w:rsidRDefault="000C73E0">
      <w:pPr>
        <w:spacing w:line="360" w:lineRule="auto"/>
        <w:ind w:firstLineChars="200" w:firstLine="480"/>
        <w:rPr>
          <w:sz w:val="24"/>
        </w:rPr>
      </w:pPr>
      <w:r w:rsidRPr="00335A67">
        <w:rPr>
          <w:sz w:val="24"/>
        </w:rPr>
        <w:t xml:space="preserve">2.1 </w:t>
      </w:r>
      <w:r w:rsidRPr="00335A67">
        <w:rPr>
          <w:sz w:val="24"/>
        </w:rPr>
        <w:t>中小企业政策</w:t>
      </w:r>
    </w:p>
    <w:p w14:paraId="32D7AA2F" w14:textId="7F39D8B2" w:rsidR="00042E15" w:rsidRPr="00335A67" w:rsidRDefault="008707DF">
      <w:pPr>
        <w:spacing w:line="360" w:lineRule="auto"/>
        <w:ind w:firstLineChars="200" w:firstLine="480"/>
        <w:rPr>
          <w:sz w:val="24"/>
        </w:rPr>
      </w:pPr>
      <w:r w:rsidRPr="00335A67">
        <w:rPr>
          <w:sz w:val="24"/>
        </w:rPr>
        <w:sym w:font="Wingdings 2" w:char="F0A2"/>
      </w:r>
      <w:r w:rsidR="000C73E0" w:rsidRPr="00335A67">
        <w:rPr>
          <w:sz w:val="24"/>
        </w:rPr>
        <w:t>本项目</w:t>
      </w:r>
      <w:proofErr w:type="gramStart"/>
      <w:r w:rsidR="000C73E0" w:rsidRPr="00335A67">
        <w:rPr>
          <w:sz w:val="24"/>
        </w:rPr>
        <w:t>不</w:t>
      </w:r>
      <w:proofErr w:type="gramEnd"/>
      <w:r w:rsidR="000C73E0" w:rsidRPr="00335A67">
        <w:rPr>
          <w:sz w:val="24"/>
        </w:rPr>
        <w:t>专门面向中小企业预留采购份额。</w:t>
      </w:r>
    </w:p>
    <w:p w14:paraId="5E32351E" w14:textId="6564CF11" w:rsidR="00042E15" w:rsidRPr="00335A67" w:rsidRDefault="000C73E0">
      <w:pPr>
        <w:spacing w:line="360" w:lineRule="auto"/>
        <w:ind w:firstLineChars="200" w:firstLine="480"/>
        <w:rPr>
          <w:sz w:val="24"/>
        </w:rPr>
      </w:pPr>
      <w:r w:rsidRPr="00335A67">
        <w:rPr>
          <w:sz w:val="24"/>
        </w:rPr>
        <w:t xml:space="preserve">2.2 </w:t>
      </w:r>
      <w:r w:rsidRPr="00335A67">
        <w:rPr>
          <w:sz w:val="24"/>
        </w:rPr>
        <w:t>其它落实政府采购政策的资格要求（如有）：</w:t>
      </w:r>
      <w:r w:rsidR="008707DF" w:rsidRPr="00335A67">
        <w:rPr>
          <w:rFonts w:hint="eastAsia"/>
          <w:sz w:val="24"/>
          <w:u w:val="single"/>
        </w:rPr>
        <w:t>无</w:t>
      </w:r>
      <w:r w:rsidRPr="00335A67">
        <w:rPr>
          <w:sz w:val="24"/>
        </w:rPr>
        <w:t>。</w:t>
      </w:r>
    </w:p>
    <w:p w14:paraId="472CAA72" w14:textId="77777777" w:rsidR="00042E15" w:rsidRPr="00335A67" w:rsidRDefault="000C73E0">
      <w:pPr>
        <w:spacing w:line="360" w:lineRule="auto"/>
        <w:ind w:firstLineChars="200" w:firstLine="480"/>
        <w:rPr>
          <w:i/>
          <w:iCs/>
          <w:sz w:val="24"/>
          <w:u w:val="single"/>
        </w:rPr>
      </w:pPr>
      <w:r w:rsidRPr="00335A67">
        <w:rPr>
          <w:sz w:val="24"/>
        </w:rPr>
        <w:lastRenderedPageBreak/>
        <w:t>3.</w:t>
      </w:r>
      <w:r w:rsidRPr="00335A67">
        <w:rPr>
          <w:sz w:val="24"/>
        </w:rPr>
        <w:t>本项目的特定资格要求：</w:t>
      </w:r>
    </w:p>
    <w:p w14:paraId="1793BC7F" w14:textId="77777777" w:rsidR="00042E15" w:rsidRPr="00335A67" w:rsidRDefault="000C73E0">
      <w:pPr>
        <w:tabs>
          <w:tab w:val="left" w:pos="900"/>
          <w:tab w:val="left" w:pos="1134"/>
          <w:tab w:val="left" w:pos="1589"/>
          <w:tab w:val="left" w:pos="5521"/>
        </w:tabs>
        <w:snapToGrid w:val="0"/>
        <w:spacing w:line="360" w:lineRule="auto"/>
        <w:ind w:firstLineChars="200" w:firstLine="480"/>
        <w:rPr>
          <w:sz w:val="24"/>
        </w:rPr>
      </w:pPr>
      <w:r w:rsidRPr="00335A67">
        <w:rPr>
          <w:sz w:val="24"/>
        </w:rPr>
        <w:t>3.1</w:t>
      </w:r>
      <w:r w:rsidRPr="00335A67">
        <w:rPr>
          <w:sz w:val="24"/>
        </w:rPr>
        <w:t>本项目是否属于政府购买服务：</w:t>
      </w:r>
    </w:p>
    <w:p w14:paraId="19B308E4" w14:textId="36D3914F" w:rsidR="00042E15" w:rsidRPr="00335A67" w:rsidRDefault="008707DF">
      <w:pPr>
        <w:tabs>
          <w:tab w:val="left" w:pos="900"/>
          <w:tab w:val="left" w:pos="1134"/>
          <w:tab w:val="left" w:pos="1589"/>
          <w:tab w:val="left" w:pos="5521"/>
        </w:tabs>
        <w:snapToGrid w:val="0"/>
        <w:spacing w:line="360" w:lineRule="auto"/>
        <w:ind w:leftChars="472" w:left="991" w:firstLine="2"/>
        <w:rPr>
          <w:sz w:val="24"/>
        </w:rPr>
      </w:pPr>
      <w:r w:rsidRPr="00335A67">
        <w:rPr>
          <w:sz w:val="24"/>
        </w:rPr>
        <w:sym w:font="Wingdings 2" w:char="F0A2"/>
      </w:r>
      <w:proofErr w:type="gramStart"/>
      <w:r w:rsidR="000C73E0" w:rsidRPr="00335A67">
        <w:rPr>
          <w:sz w:val="24"/>
        </w:rPr>
        <w:t>否</w:t>
      </w:r>
      <w:proofErr w:type="gramEnd"/>
    </w:p>
    <w:p w14:paraId="0468C183" w14:textId="77777777" w:rsidR="00042E15" w:rsidRPr="00335A67" w:rsidRDefault="000C73E0">
      <w:pPr>
        <w:tabs>
          <w:tab w:val="left" w:pos="900"/>
          <w:tab w:val="left" w:pos="1134"/>
          <w:tab w:val="left" w:pos="1589"/>
          <w:tab w:val="left" w:pos="5521"/>
        </w:tabs>
        <w:snapToGrid w:val="0"/>
        <w:spacing w:line="360" w:lineRule="auto"/>
        <w:ind w:leftChars="472" w:left="991" w:firstLine="2"/>
        <w:rPr>
          <w:sz w:val="24"/>
        </w:rPr>
      </w:pPr>
      <w:r w:rsidRPr="00335A67">
        <w:rPr>
          <w:sz w:val="24"/>
        </w:rPr>
        <w:t>□</w:t>
      </w:r>
      <w:r w:rsidRPr="00335A67">
        <w:rPr>
          <w:sz w:val="24"/>
        </w:rPr>
        <w:t>是，公益一类事业单位、使用事业编制且由财政拨款保障的群团组织，不得作为承接主体；</w:t>
      </w:r>
    </w:p>
    <w:p w14:paraId="6CE98D63" w14:textId="77777777" w:rsidR="008707DF" w:rsidRPr="00335A67" w:rsidRDefault="000C73E0" w:rsidP="008707DF">
      <w:pPr>
        <w:tabs>
          <w:tab w:val="left" w:pos="900"/>
          <w:tab w:val="left" w:pos="1134"/>
          <w:tab w:val="left" w:pos="1589"/>
          <w:tab w:val="left" w:pos="5521"/>
        </w:tabs>
        <w:snapToGrid w:val="0"/>
        <w:spacing w:line="360" w:lineRule="auto"/>
        <w:ind w:firstLineChars="200" w:firstLine="480"/>
        <w:rPr>
          <w:rFonts w:eastAsiaTheme="minorEastAsia"/>
          <w:sz w:val="24"/>
        </w:rPr>
      </w:pPr>
      <w:r w:rsidRPr="00335A67">
        <w:rPr>
          <w:sz w:val="24"/>
        </w:rPr>
        <w:t>3.2</w:t>
      </w:r>
      <w:r w:rsidRPr="00335A67">
        <w:rPr>
          <w:sz w:val="24"/>
        </w:rPr>
        <w:t>其他特定资格要求</w:t>
      </w:r>
      <w:r w:rsidRPr="00335A67">
        <w:rPr>
          <w:rFonts w:eastAsiaTheme="minorEastAsia"/>
          <w:sz w:val="24"/>
        </w:rPr>
        <w:t>：</w:t>
      </w:r>
    </w:p>
    <w:p w14:paraId="42DDC97C" w14:textId="515960F6" w:rsidR="008707DF" w:rsidRPr="00335A67" w:rsidRDefault="008707DF" w:rsidP="008707DF">
      <w:pPr>
        <w:tabs>
          <w:tab w:val="left" w:pos="900"/>
          <w:tab w:val="left" w:pos="1134"/>
          <w:tab w:val="left" w:pos="1589"/>
          <w:tab w:val="left" w:pos="5521"/>
        </w:tabs>
        <w:snapToGrid w:val="0"/>
        <w:spacing w:line="360" w:lineRule="auto"/>
        <w:ind w:firstLineChars="200" w:firstLine="480"/>
        <w:rPr>
          <w:rFonts w:eastAsiaTheme="minorEastAsia"/>
          <w:sz w:val="24"/>
        </w:rPr>
      </w:pPr>
      <w:r w:rsidRPr="00335A67">
        <w:rPr>
          <w:rFonts w:eastAsiaTheme="minorEastAsia" w:hint="eastAsia"/>
          <w:sz w:val="24"/>
        </w:rPr>
        <w:t>（</w:t>
      </w:r>
      <w:r w:rsidRPr="00335A67">
        <w:rPr>
          <w:rFonts w:eastAsiaTheme="minorEastAsia" w:hint="eastAsia"/>
          <w:sz w:val="24"/>
        </w:rPr>
        <w:t>1</w:t>
      </w:r>
      <w:r w:rsidRPr="00335A67">
        <w:rPr>
          <w:rFonts w:eastAsiaTheme="minorEastAsia" w:hint="eastAsia"/>
          <w:sz w:val="24"/>
        </w:rPr>
        <w:t>）投标人须具有建设行政主管部门颁发的建筑装修装饰工程专业承包贰级（含）以上资质有效证书、建筑装饰工程设计专项乙级（含）以上资质有效证书、安全生产许可证有效证书；</w:t>
      </w:r>
    </w:p>
    <w:p w14:paraId="41D47849" w14:textId="324EACEA" w:rsidR="00042E15" w:rsidRPr="00335A67" w:rsidRDefault="008707DF" w:rsidP="008707DF">
      <w:pPr>
        <w:tabs>
          <w:tab w:val="left" w:pos="900"/>
          <w:tab w:val="left" w:pos="1134"/>
          <w:tab w:val="left" w:pos="1589"/>
          <w:tab w:val="left" w:pos="5521"/>
        </w:tabs>
        <w:snapToGrid w:val="0"/>
        <w:spacing w:line="360" w:lineRule="auto"/>
        <w:ind w:firstLineChars="200" w:firstLine="480"/>
        <w:rPr>
          <w:sz w:val="24"/>
        </w:rPr>
      </w:pPr>
      <w:r w:rsidRPr="00335A67">
        <w:rPr>
          <w:rFonts w:eastAsiaTheme="minorEastAsia" w:hint="eastAsia"/>
          <w:sz w:val="24"/>
        </w:rPr>
        <w:t>（</w:t>
      </w:r>
      <w:r w:rsidRPr="00335A67">
        <w:rPr>
          <w:rFonts w:eastAsiaTheme="minorEastAsia" w:hint="eastAsia"/>
          <w:sz w:val="24"/>
        </w:rPr>
        <w:t>2</w:t>
      </w:r>
      <w:r w:rsidRPr="00335A67">
        <w:rPr>
          <w:rFonts w:eastAsiaTheme="minorEastAsia" w:hint="eastAsia"/>
          <w:sz w:val="24"/>
        </w:rPr>
        <w:t>）投标人拟派项目经理须具有建筑工程专业二级（含）以上注册建造师证书及安全生产考核合格证书</w:t>
      </w:r>
      <w:r w:rsidRPr="00335A67">
        <w:rPr>
          <w:rFonts w:eastAsiaTheme="minorEastAsia" w:hint="eastAsia"/>
          <w:sz w:val="24"/>
        </w:rPr>
        <w:t xml:space="preserve"> B </w:t>
      </w:r>
      <w:r w:rsidRPr="00335A67">
        <w:rPr>
          <w:rFonts w:eastAsiaTheme="minorEastAsia" w:hint="eastAsia"/>
          <w:sz w:val="24"/>
        </w:rPr>
        <w:t>本的有效证书，并在本项目竣工验收之前不得同时担任其它在建项目的项目经理。</w:t>
      </w:r>
    </w:p>
    <w:p w14:paraId="0E5BFE26" w14:textId="77777777" w:rsidR="00042E15" w:rsidRPr="00335A67" w:rsidRDefault="000C73E0">
      <w:pPr>
        <w:pStyle w:val="21"/>
        <w:widowControl/>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335A67">
        <w:rPr>
          <w:rFonts w:ascii="Times New Roman" w:eastAsia="宋体" w:hAnsi="Times New Roman"/>
          <w:sz w:val="24"/>
          <w:szCs w:val="24"/>
        </w:rPr>
        <w:t>三、获取招标文件</w:t>
      </w:r>
      <w:bookmarkEnd w:id="15"/>
      <w:bookmarkEnd w:id="16"/>
    </w:p>
    <w:p w14:paraId="7A31BEC2" w14:textId="4AD2B817" w:rsidR="00042E15" w:rsidRPr="00335A67" w:rsidRDefault="000C73E0">
      <w:pPr>
        <w:adjustRightInd w:val="0"/>
        <w:snapToGrid w:val="0"/>
        <w:spacing w:line="360" w:lineRule="auto"/>
        <w:ind w:firstLineChars="200" w:firstLine="480"/>
        <w:rPr>
          <w:sz w:val="24"/>
          <w:lang w:bidi="ar"/>
        </w:rPr>
      </w:pPr>
      <w:r w:rsidRPr="00335A67">
        <w:rPr>
          <w:sz w:val="24"/>
          <w:lang w:bidi="ar"/>
        </w:rPr>
        <w:t>1.</w:t>
      </w:r>
      <w:r w:rsidRPr="00335A67">
        <w:rPr>
          <w:sz w:val="24"/>
          <w:lang w:bidi="ar"/>
        </w:rPr>
        <w:t>时间：</w:t>
      </w:r>
      <w:r w:rsidR="005F0C03" w:rsidRPr="005F0C03">
        <w:rPr>
          <w:rFonts w:hint="eastAsia"/>
          <w:sz w:val="24"/>
          <w:lang w:bidi="ar"/>
        </w:rPr>
        <w:t>2026</w:t>
      </w:r>
      <w:r w:rsidR="005F0C03" w:rsidRPr="005F0C03">
        <w:rPr>
          <w:sz w:val="24"/>
          <w:lang w:bidi="ar"/>
        </w:rPr>
        <w:t>年</w:t>
      </w:r>
      <w:r w:rsidR="005F0C03" w:rsidRPr="005F0C03">
        <w:rPr>
          <w:rFonts w:hint="eastAsia"/>
          <w:sz w:val="24"/>
          <w:lang w:bidi="ar"/>
        </w:rPr>
        <w:t>6</w:t>
      </w:r>
      <w:r w:rsidR="005F0C03" w:rsidRPr="005F0C03">
        <w:rPr>
          <w:sz w:val="24"/>
          <w:lang w:bidi="ar"/>
        </w:rPr>
        <w:t>月</w:t>
      </w:r>
      <w:r w:rsidR="005F0C03" w:rsidRPr="005F0C03">
        <w:rPr>
          <w:sz w:val="24"/>
          <w:lang w:bidi="ar"/>
        </w:rPr>
        <w:t>15</w:t>
      </w:r>
      <w:r w:rsidRPr="005F0C03">
        <w:rPr>
          <w:sz w:val="24"/>
          <w:lang w:bidi="ar"/>
        </w:rPr>
        <w:t>日至</w:t>
      </w:r>
      <w:r w:rsidR="005F0C03" w:rsidRPr="005F0C03">
        <w:rPr>
          <w:rFonts w:hint="eastAsia"/>
          <w:sz w:val="24"/>
          <w:lang w:bidi="ar"/>
        </w:rPr>
        <w:t>2026</w:t>
      </w:r>
      <w:r w:rsidR="005F0C03" w:rsidRPr="005F0C03">
        <w:rPr>
          <w:sz w:val="24"/>
          <w:lang w:bidi="ar"/>
        </w:rPr>
        <w:t>年</w:t>
      </w:r>
      <w:r w:rsidR="005F0C03" w:rsidRPr="005F0C03">
        <w:rPr>
          <w:rFonts w:hint="eastAsia"/>
          <w:sz w:val="24"/>
          <w:lang w:bidi="ar"/>
        </w:rPr>
        <w:t>6</w:t>
      </w:r>
      <w:r w:rsidR="005F0C03" w:rsidRPr="005F0C03">
        <w:rPr>
          <w:sz w:val="24"/>
          <w:lang w:bidi="ar"/>
        </w:rPr>
        <w:t>月</w:t>
      </w:r>
      <w:r w:rsidR="005F0C03" w:rsidRPr="005F0C03">
        <w:rPr>
          <w:sz w:val="24"/>
          <w:lang w:bidi="ar"/>
        </w:rPr>
        <w:t>23</w:t>
      </w:r>
      <w:r w:rsidRPr="005F0C03">
        <w:rPr>
          <w:sz w:val="24"/>
          <w:lang w:bidi="ar"/>
        </w:rPr>
        <w:t>日</w:t>
      </w:r>
      <w:r w:rsidRPr="00335A67">
        <w:rPr>
          <w:sz w:val="24"/>
          <w:lang w:bidi="ar"/>
        </w:rPr>
        <w:t>，每天上午</w:t>
      </w:r>
      <w:r w:rsidR="007E39A1" w:rsidRPr="00335A67">
        <w:rPr>
          <w:sz w:val="24"/>
          <w:lang w:bidi="ar"/>
        </w:rPr>
        <w:t>9</w:t>
      </w:r>
      <w:r w:rsidR="007E39A1" w:rsidRPr="00335A67">
        <w:rPr>
          <w:rFonts w:hint="eastAsia"/>
          <w:sz w:val="24"/>
          <w:lang w:bidi="ar"/>
        </w:rPr>
        <w:t>:</w:t>
      </w:r>
      <w:r w:rsidR="007E39A1" w:rsidRPr="00335A67">
        <w:rPr>
          <w:sz w:val="24"/>
          <w:lang w:bidi="ar"/>
        </w:rPr>
        <w:t>30</w:t>
      </w:r>
      <w:r w:rsidRPr="00335A67">
        <w:rPr>
          <w:sz w:val="24"/>
          <w:lang w:bidi="ar"/>
        </w:rPr>
        <w:t>至</w:t>
      </w:r>
      <w:r w:rsidR="007E39A1" w:rsidRPr="00335A67">
        <w:rPr>
          <w:sz w:val="24"/>
          <w:lang w:bidi="ar"/>
        </w:rPr>
        <w:t>11</w:t>
      </w:r>
      <w:r w:rsidR="007E39A1" w:rsidRPr="00335A67">
        <w:rPr>
          <w:rFonts w:hint="eastAsia"/>
          <w:sz w:val="24"/>
          <w:lang w:bidi="ar"/>
        </w:rPr>
        <w:t>:</w:t>
      </w:r>
      <w:r w:rsidR="007E39A1" w:rsidRPr="00335A67">
        <w:rPr>
          <w:sz w:val="24"/>
          <w:lang w:bidi="ar"/>
        </w:rPr>
        <w:t>30</w:t>
      </w:r>
      <w:r w:rsidRPr="00335A67">
        <w:rPr>
          <w:sz w:val="24"/>
          <w:lang w:bidi="ar"/>
        </w:rPr>
        <w:t>，下午</w:t>
      </w:r>
      <w:r w:rsidR="007E39A1" w:rsidRPr="00335A67">
        <w:rPr>
          <w:sz w:val="24"/>
          <w:lang w:bidi="ar"/>
        </w:rPr>
        <w:t>13</w:t>
      </w:r>
      <w:r w:rsidR="007E39A1" w:rsidRPr="00335A67">
        <w:rPr>
          <w:rFonts w:hint="eastAsia"/>
          <w:sz w:val="24"/>
          <w:lang w:bidi="ar"/>
        </w:rPr>
        <w:t>:</w:t>
      </w:r>
      <w:r w:rsidR="007E39A1" w:rsidRPr="00335A67">
        <w:rPr>
          <w:sz w:val="24"/>
          <w:lang w:bidi="ar"/>
        </w:rPr>
        <w:t>30</w:t>
      </w:r>
      <w:r w:rsidRPr="00335A67">
        <w:rPr>
          <w:sz w:val="24"/>
          <w:lang w:bidi="ar"/>
        </w:rPr>
        <w:t>至</w:t>
      </w:r>
      <w:r w:rsidR="007E39A1" w:rsidRPr="00335A67">
        <w:rPr>
          <w:sz w:val="24"/>
          <w:lang w:bidi="ar"/>
        </w:rPr>
        <w:t>16:00</w:t>
      </w:r>
      <w:r w:rsidRPr="00335A67">
        <w:rPr>
          <w:sz w:val="24"/>
          <w:lang w:bidi="ar"/>
        </w:rPr>
        <w:t>（北京时间，法定节假日除外）。</w:t>
      </w:r>
    </w:p>
    <w:p w14:paraId="61701934" w14:textId="77777777" w:rsidR="00042E15" w:rsidRPr="00335A67" w:rsidRDefault="000C73E0">
      <w:pPr>
        <w:adjustRightInd w:val="0"/>
        <w:snapToGrid w:val="0"/>
        <w:spacing w:line="360" w:lineRule="auto"/>
        <w:ind w:firstLineChars="200" w:firstLine="480"/>
        <w:rPr>
          <w:sz w:val="24"/>
        </w:rPr>
      </w:pPr>
      <w:r w:rsidRPr="00335A67">
        <w:rPr>
          <w:sz w:val="24"/>
          <w:lang w:bidi="ar"/>
        </w:rPr>
        <w:t>2.</w:t>
      </w:r>
      <w:r w:rsidRPr="00335A67">
        <w:rPr>
          <w:sz w:val="24"/>
          <w:lang w:bidi="ar"/>
        </w:rPr>
        <w:t>地点：北京市政府采购电子交易平台</w:t>
      </w:r>
    </w:p>
    <w:p w14:paraId="2483BC21" w14:textId="77777777" w:rsidR="00042E15" w:rsidRPr="00335A67" w:rsidRDefault="000C73E0">
      <w:pPr>
        <w:widowControl/>
        <w:adjustRightInd w:val="0"/>
        <w:snapToGrid w:val="0"/>
        <w:spacing w:line="360" w:lineRule="auto"/>
        <w:ind w:firstLineChars="200" w:firstLine="480"/>
        <w:jc w:val="left"/>
        <w:rPr>
          <w:sz w:val="24"/>
          <w:lang w:bidi="ar"/>
        </w:rPr>
      </w:pPr>
      <w:r w:rsidRPr="00335A67">
        <w:rPr>
          <w:sz w:val="24"/>
          <w:lang w:bidi="ar"/>
        </w:rPr>
        <w:t>3.</w:t>
      </w:r>
      <w:r w:rsidRPr="00335A67">
        <w:rPr>
          <w:sz w:val="24"/>
          <w:lang w:bidi="ar"/>
        </w:rPr>
        <w:t>方式：供应商使用</w:t>
      </w:r>
      <w:r w:rsidRPr="00335A67">
        <w:rPr>
          <w:sz w:val="24"/>
          <w:lang w:bidi="ar"/>
        </w:rPr>
        <w:t>CA</w:t>
      </w:r>
      <w:r w:rsidRPr="00335A67">
        <w:rPr>
          <w:sz w:val="24"/>
          <w:lang w:bidi="ar"/>
        </w:rPr>
        <w:t>数字证书或电子营业执照登录北京市政府采购电子交易平台（</w:t>
      </w:r>
      <w:r w:rsidRPr="00335A67">
        <w:rPr>
          <w:sz w:val="24"/>
          <w:lang w:bidi="ar"/>
        </w:rPr>
        <w:t>http://zbcg-bjzc.zhongcy.com/bjczj-portal-site/index.html#/home</w:t>
      </w:r>
      <w:r w:rsidRPr="00335A67">
        <w:rPr>
          <w:sz w:val="24"/>
          <w:lang w:bidi="ar"/>
        </w:rPr>
        <w:t>）获取电子版招标文件。</w:t>
      </w:r>
    </w:p>
    <w:p w14:paraId="6CD50877" w14:textId="77777777" w:rsidR="00042E15" w:rsidRPr="00335A67" w:rsidRDefault="000C73E0">
      <w:pPr>
        <w:widowControl/>
        <w:adjustRightInd w:val="0"/>
        <w:snapToGrid w:val="0"/>
        <w:spacing w:line="360" w:lineRule="auto"/>
        <w:ind w:firstLineChars="200" w:firstLine="480"/>
        <w:jc w:val="left"/>
        <w:rPr>
          <w:sz w:val="24"/>
        </w:rPr>
      </w:pPr>
      <w:r w:rsidRPr="00335A67">
        <w:rPr>
          <w:sz w:val="24"/>
          <w:lang w:bidi="ar"/>
        </w:rPr>
        <w:t>4.</w:t>
      </w:r>
      <w:r w:rsidRPr="00335A67">
        <w:rPr>
          <w:sz w:val="24"/>
          <w:lang w:bidi="ar"/>
        </w:rPr>
        <w:t>售价：</w:t>
      </w:r>
      <w:r w:rsidRPr="00335A67">
        <w:rPr>
          <w:sz w:val="24"/>
          <w:lang w:bidi="ar"/>
        </w:rPr>
        <w:t>0</w:t>
      </w:r>
      <w:r w:rsidRPr="00335A67">
        <w:rPr>
          <w:sz w:val="24"/>
          <w:lang w:bidi="ar"/>
        </w:rPr>
        <w:t>元。</w:t>
      </w:r>
    </w:p>
    <w:p w14:paraId="3884FAD1" w14:textId="77777777" w:rsidR="00042E15" w:rsidRPr="00335A67" w:rsidRDefault="000C73E0">
      <w:pPr>
        <w:pStyle w:val="21"/>
        <w:widowControl/>
        <w:spacing w:before="0" w:line="360" w:lineRule="auto"/>
        <w:jc w:val="left"/>
        <w:rPr>
          <w:rFonts w:ascii="Times New Roman" w:eastAsia="宋体" w:hAnsi="Times New Roman"/>
          <w:sz w:val="24"/>
          <w:szCs w:val="24"/>
        </w:rPr>
      </w:pPr>
      <w:bookmarkStart w:id="17" w:name="_Toc28359082"/>
      <w:bookmarkStart w:id="18" w:name="_Toc28359005"/>
      <w:bookmarkStart w:id="19" w:name="_Toc35393624"/>
      <w:bookmarkStart w:id="20" w:name="_Toc35393793"/>
      <w:r w:rsidRPr="00335A67">
        <w:rPr>
          <w:rFonts w:ascii="Times New Roman" w:eastAsia="宋体" w:hAnsi="Times New Roman"/>
          <w:sz w:val="24"/>
          <w:szCs w:val="24"/>
        </w:rPr>
        <w:t>四、提交投标文件</w:t>
      </w:r>
      <w:bookmarkEnd w:id="17"/>
      <w:bookmarkEnd w:id="18"/>
      <w:r w:rsidRPr="00335A67">
        <w:rPr>
          <w:rFonts w:ascii="Times New Roman" w:eastAsia="宋体" w:hAnsi="Times New Roman"/>
          <w:sz w:val="24"/>
          <w:szCs w:val="24"/>
        </w:rPr>
        <w:t>截止时间、开标时间和地点</w:t>
      </w:r>
      <w:bookmarkEnd w:id="19"/>
      <w:bookmarkEnd w:id="20"/>
    </w:p>
    <w:p w14:paraId="6096F90B" w14:textId="3BABE4A4" w:rsidR="00042E15" w:rsidRPr="00335A67" w:rsidRDefault="000C73E0">
      <w:pPr>
        <w:spacing w:line="360" w:lineRule="auto"/>
        <w:ind w:firstLineChars="200" w:firstLine="480"/>
        <w:rPr>
          <w:bCs/>
          <w:sz w:val="24"/>
          <w:u w:val="single"/>
        </w:rPr>
      </w:pPr>
      <w:r w:rsidRPr="00335A67">
        <w:rPr>
          <w:sz w:val="24"/>
          <w:lang w:bidi="ar"/>
        </w:rPr>
        <w:t>投标截止时间、开标时间：</w:t>
      </w:r>
      <w:r w:rsidR="006A1BA4" w:rsidRPr="00335A67">
        <w:rPr>
          <w:rFonts w:hint="eastAsia"/>
          <w:sz w:val="24"/>
          <w:lang w:bidi="ar"/>
        </w:rPr>
        <w:t>2026</w:t>
      </w:r>
      <w:r w:rsidR="006A1BA4" w:rsidRPr="00335A67">
        <w:rPr>
          <w:sz w:val="24"/>
          <w:lang w:bidi="ar"/>
        </w:rPr>
        <w:t>年</w:t>
      </w:r>
      <w:r w:rsidR="006A1BA4">
        <w:rPr>
          <w:rFonts w:hint="eastAsia"/>
          <w:sz w:val="24"/>
          <w:lang w:bidi="ar"/>
        </w:rPr>
        <w:t>7</w:t>
      </w:r>
      <w:r w:rsidR="006A1BA4" w:rsidRPr="00335A67">
        <w:rPr>
          <w:sz w:val="24"/>
          <w:lang w:bidi="ar"/>
        </w:rPr>
        <w:t>月</w:t>
      </w:r>
      <w:r w:rsidR="006A1BA4">
        <w:rPr>
          <w:sz w:val="24"/>
          <w:lang w:bidi="ar"/>
        </w:rPr>
        <w:t>8</w:t>
      </w:r>
      <w:r w:rsidRPr="00335A67">
        <w:rPr>
          <w:sz w:val="24"/>
          <w:lang w:bidi="ar"/>
        </w:rPr>
        <w:t>日</w:t>
      </w:r>
      <w:r w:rsidR="007E39A1" w:rsidRPr="00335A67">
        <w:rPr>
          <w:sz w:val="24"/>
          <w:lang w:bidi="ar"/>
        </w:rPr>
        <w:t>13</w:t>
      </w:r>
      <w:r w:rsidRPr="00335A67">
        <w:rPr>
          <w:sz w:val="24"/>
          <w:lang w:bidi="ar"/>
        </w:rPr>
        <w:t>点</w:t>
      </w:r>
      <w:r w:rsidR="00DC7B50" w:rsidRPr="00335A67">
        <w:rPr>
          <w:rFonts w:hint="eastAsia"/>
          <w:sz w:val="24"/>
          <w:lang w:bidi="ar"/>
        </w:rPr>
        <w:t>0</w:t>
      </w:r>
      <w:r w:rsidR="007E39A1" w:rsidRPr="00335A67">
        <w:rPr>
          <w:sz w:val="24"/>
          <w:lang w:bidi="ar"/>
        </w:rPr>
        <w:t>0</w:t>
      </w:r>
      <w:r w:rsidRPr="00335A67">
        <w:rPr>
          <w:sz w:val="24"/>
          <w:lang w:bidi="ar"/>
        </w:rPr>
        <w:t>分</w:t>
      </w:r>
      <w:r w:rsidRPr="00335A67">
        <w:rPr>
          <w:bCs/>
          <w:sz w:val="24"/>
          <w:lang w:bidi="ar"/>
        </w:rPr>
        <w:t>（北京时间）</w:t>
      </w:r>
      <w:r w:rsidRPr="00335A67">
        <w:rPr>
          <w:iCs/>
          <w:sz w:val="24"/>
          <w:lang w:bidi="ar"/>
        </w:rPr>
        <w:t>。</w:t>
      </w:r>
    </w:p>
    <w:p w14:paraId="1ADD0206" w14:textId="77777777" w:rsidR="00042E15" w:rsidRPr="00335A67" w:rsidRDefault="000C73E0">
      <w:pPr>
        <w:spacing w:line="360" w:lineRule="auto"/>
        <w:ind w:firstLineChars="200" w:firstLine="480"/>
        <w:rPr>
          <w:sz w:val="24"/>
          <w:lang w:val="zh-TW" w:bidi="ar"/>
        </w:rPr>
      </w:pPr>
      <w:r w:rsidRPr="00335A67">
        <w:rPr>
          <w:sz w:val="24"/>
          <w:lang w:bidi="ar"/>
        </w:rPr>
        <w:t>地点：北京市政府采购电子交易平台</w:t>
      </w:r>
      <w:r w:rsidRPr="00335A67">
        <w:rPr>
          <w:sz w:val="24"/>
          <w:lang w:val="zh-TW" w:bidi="ar"/>
        </w:rPr>
        <w:t>。</w:t>
      </w:r>
    </w:p>
    <w:p w14:paraId="382593A8" w14:textId="77777777" w:rsidR="00042E15" w:rsidRPr="00335A67" w:rsidRDefault="000C73E0">
      <w:pPr>
        <w:pStyle w:val="21"/>
        <w:spacing w:before="0" w:line="360" w:lineRule="auto"/>
        <w:jc w:val="left"/>
        <w:rPr>
          <w:rFonts w:ascii="Times New Roman" w:eastAsia="宋体" w:hAnsi="Times New Roman"/>
          <w:sz w:val="24"/>
          <w:szCs w:val="24"/>
        </w:rPr>
      </w:pPr>
      <w:bookmarkStart w:id="21" w:name="_Toc28359084"/>
      <w:bookmarkStart w:id="22" w:name="_Toc28359007"/>
      <w:bookmarkStart w:id="23" w:name="_Toc35393625"/>
      <w:bookmarkStart w:id="24" w:name="_Toc35393794"/>
      <w:r w:rsidRPr="00335A67">
        <w:rPr>
          <w:rFonts w:ascii="Times New Roman" w:eastAsia="宋体" w:hAnsi="Times New Roman"/>
          <w:sz w:val="24"/>
          <w:szCs w:val="24"/>
        </w:rPr>
        <w:lastRenderedPageBreak/>
        <w:t>五、公告期限</w:t>
      </w:r>
      <w:bookmarkEnd w:id="21"/>
      <w:bookmarkEnd w:id="22"/>
      <w:bookmarkEnd w:id="23"/>
      <w:bookmarkEnd w:id="24"/>
    </w:p>
    <w:p w14:paraId="149E5778" w14:textId="77777777" w:rsidR="00042E15" w:rsidRPr="00335A67" w:rsidRDefault="000C73E0">
      <w:pPr>
        <w:spacing w:line="360" w:lineRule="auto"/>
        <w:ind w:firstLineChars="200" w:firstLine="480"/>
        <w:rPr>
          <w:kern w:val="0"/>
          <w:sz w:val="24"/>
        </w:rPr>
      </w:pPr>
      <w:r w:rsidRPr="00335A67">
        <w:rPr>
          <w:kern w:val="0"/>
          <w:sz w:val="24"/>
        </w:rPr>
        <w:t>自本公告发布之日起</w:t>
      </w:r>
      <w:r w:rsidRPr="00335A67">
        <w:rPr>
          <w:kern w:val="0"/>
          <w:sz w:val="24"/>
        </w:rPr>
        <w:t>5</w:t>
      </w:r>
      <w:r w:rsidRPr="00335A67">
        <w:rPr>
          <w:kern w:val="0"/>
          <w:sz w:val="24"/>
        </w:rPr>
        <w:t>个工作日。</w:t>
      </w:r>
    </w:p>
    <w:p w14:paraId="0579C6A9" w14:textId="77777777" w:rsidR="00042E15" w:rsidRPr="00335A67" w:rsidRDefault="000C73E0">
      <w:pPr>
        <w:pStyle w:val="21"/>
        <w:spacing w:before="0" w:line="360" w:lineRule="auto"/>
        <w:jc w:val="left"/>
        <w:rPr>
          <w:rFonts w:ascii="Times New Roman" w:eastAsia="宋体" w:hAnsi="Times New Roman"/>
          <w:sz w:val="24"/>
          <w:szCs w:val="24"/>
        </w:rPr>
      </w:pPr>
      <w:bookmarkStart w:id="25" w:name="_Toc35393795"/>
      <w:bookmarkStart w:id="26" w:name="_Toc35393626"/>
      <w:r w:rsidRPr="00335A67">
        <w:rPr>
          <w:rFonts w:ascii="Times New Roman" w:eastAsia="宋体" w:hAnsi="Times New Roman"/>
          <w:sz w:val="24"/>
          <w:szCs w:val="24"/>
        </w:rPr>
        <w:t>六、其他补充事宜</w:t>
      </w:r>
      <w:bookmarkEnd w:id="25"/>
      <w:bookmarkEnd w:id="26"/>
    </w:p>
    <w:p w14:paraId="741F5C67" w14:textId="77777777" w:rsidR="00F241EE" w:rsidRPr="00335A67" w:rsidRDefault="000C73E0" w:rsidP="00F241EE">
      <w:pPr>
        <w:spacing w:line="360" w:lineRule="auto"/>
        <w:ind w:firstLineChars="200" w:firstLine="480"/>
        <w:rPr>
          <w:sz w:val="24"/>
        </w:rPr>
      </w:pPr>
      <w:r w:rsidRPr="00335A67">
        <w:rPr>
          <w:sz w:val="24"/>
        </w:rPr>
        <w:t>1.</w:t>
      </w:r>
      <w:r w:rsidRPr="00335A67">
        <w:rPr>
          <w:sz w:val="24"/>
        </w:rPr>
        <w:t>本项目需要落实的政府采购政策：</w:t>
      </w:r>
      <w:r w:rsidR="00F241EE" w:rsidRPr="00335A67">
        <w:rPr>
          <w:spacing w:val="-1"/>
          <w:sz w:val="24"/>
        </w:rPr>
        <w:t>节约能源、保护环境、促进中小企业及监狱企业发展、促进残疾人就业、支持乡村产业振兴</w:t>
      </w:r>
      <w:r w:rsidR="00F241EE" w:rsidRPr="00335A67">
        <w:rPr>
          <w:spacing w:val="-5"/>
          <w:sz w:val="24"/>
        </w:rPr>
        <w:t>及《北京市财政局中国人民银行营业管理部关于推进政府采购合同线上融资有关工作的通知》（</w:t>
      </w:r>
      <w:proofErr w:type="gramStart"/>
      <w:r w:rsidR="00F241EE" w:rsidRPr="00335A67">
        <w:rPr>
          <w:spacing w:val="-5"/>
          <w:sz w:val="24"/>
        </w:rPr>
        <w:t>京财采购</w:t>
      </w:r>
      <w:proofErr w:type="gramEnd"/>
      <w:r w:rsidR="00F241EE" w:rsidRPr="00335A67">
        <w:rPr>
          <w:spacing w:val="-5"/>
          <w:sz w:val="24"/>
        </w:rPr>
        <w:t>[2023]637</w:t>
      </w:r>
      <w:r w:rsidR="00F241EE" w:rsidRPr="00335A67">
        <w:rPr>
          <w:spacing w:val="-5"/>
          <w:sz w:val="24"/>
        </w:rPr>
        <w:t>号）</w:t>
      </w:r>
      <w:r w:rsidR="00F241EE" w:rsidRPr="00335A67">
        <w:rPr>
          <w:spacing w:val="-5"/>
          <w:sz w:val="24"/>
        </w:rPr>
        <w:t>“</w:t>
      </w:r>
      <w:r w:rsidR="00F241EE" w:rsidRPr="00335A67">
        <w:rPr>
          <w:spacing w:val="-5"/>
          <w:sz w:val="24"/>
        </w:rPr>
        <w:t>政采贷</w:t>
      </w:r>
      <w:r w:rsidR="00F241EE" w:rsidRPr="00335A67">
        <w:rPr>
          <w:spacing w:val="-5"/>
          <w:sz w:val="24"/>
        </w:rPr>
        <w:t>”</w:t>
      </w:r>
      <w:r w:rsidR="00F241EE" w:rsidRPr="00335A67">
        <w:rPr>
          <w:spacing w:val="-5"/>
          <w:sz w:val="24"/>
        </w:rPr>
        <w:t>相关政策等，政府采购政策具体落实情况详见招标文件</w:t>
      </w:r>
      <w:r w:rsidR="00F241EE" w:rsidRPr="00335A67">
        <w:rPr>
          <w:spacing w:val="-1"/>
          <w:sz w:val="24"/>
        </w:rPr>
        <w:t>。</w:t>
      </w:r>
    </w:p>
    <w:p w14:paraId="09D94B6F" w14:textId="03C3B0FA" w:rsidR="00042E15" w:rsidRPr="00335A67" w:rsidRDefault="000C73E0" w:rsidP="00F241EE">
      <w:pPr>
        <w:spacing w:line="360" w:lineRule="auto"/>
        <w:ind w:firstLineChars="200" w:firstLine="480"/>
        <w:rPr>
          <w:bCs/>
          <w:sz w:val="24"/>
          <w:lang w:bidi="ar"/>
        </w:rPr>
      </w:pPr>
      <w:r w:rsidRPr="00335A67">
        <w:rPr>
          <w:sz w:val="24"/>
        </w:rPr>
        <w:t>2.</w:t>
      </w:r>
      <w:r w:rsidRPr="00335A67">
        <w:rPr>
          <w:sz w:val="24"/>
          <w:lang w:bidi="ar"/>
        </w:rPr>
        <w:t>本项目采用全流程电子化采购方式，请供应</w:t>
      </w:r>
      <w:proofErr w:type="gramStart"/>
      <w:r w:rsidRPr="00335A67">
        <w:rPr>
          <w:sz w:val="24"/>
          <w:lang w:bidi="ar"/>
        </w:rPr>
        <w:t>商认真</w:t>
      </w:r>
      <w:proofErr w:type="gramEnd"/>
      <w:r w:rsidRPr="00335A67">
        <w:rPr>
          <w:sz w:val="24"/>
          <w:lang w:bidi="ar"/>
        </w:rPr>
        <w:t>学习北京市政府采购电子交易平台发布的相关操作手册（供应商可在交易平台下载相关手册），办理</w:t>
      </w:r>
      <w:r w:rsidRPr="00335A67">
        <w:rPr>
          <w:sz w:val="24"/>
          <w:lang w:bidi="ar"/>
        </w:rPr>
        <w:t>CA</w:t>
      </w:r>
      <w:r w:rsidRPr="00335A67">
        <w:rPr>
          <w:sz w:val="24"/>
          <w:lang w:bidi="ar"/>
        </w:rPr>
        <w:t>数字证书或电子营业执照、进行北京市政府采购电子交易平台注册绑定，并认真核实</w:t>
      </w:r>
      <w:r w:rsidRPr="00335A67">
        <w:rPr>
          <w:bCs/>
          <w:sz w:val="24"/>
          <w:lang w:bidi="ar"/>
        </w:rPr>
        <w:t>CA</w:t>
      </w:r>
      <w:r w:rsidRPr="00335A67">
        <w:rPr>
          <w:bCs/>
          <w:sz w:val="24"/>
          <w:lang w:bidi="ar"/>
        </w:rPr>
        <w:t>数字证书</w:t>
      </w:r>
      <w:r w:rsidRPr="00335A67">
        <w:rPr>
          <w:sz w:val="24"/>
          <w:lang w:bidi="ar"/>
        </w:rPr>
        <w:t>或电子营业执照</w:t>
      </w:r>
      <w:r w:rsidRPr="00335A67">
        <w:rPr>
          <w:bCs/>
          <w:sz w:val="24"/>
          <w:lang w:bidi="ar"/>
        </w:rPr>
        <w:t>情况确认是否符合本项目电子化采购流程要求。</w:t>
      </w:r>
    </w:p>
    <w:p w14:paraId="702F84D6" w14:textId="77777777" w:rsidR="00042E15" w:rsidRPr="00335A67" w:rsidRDefault="000C73E0">
      <w:pPr>
        <w:adjustRightInd w:val="0"/>
        <w:snapToGrid w:val="0"/>
        <w:spacing w:line="360" w:lineRule="auto"/>
        <w:ind w:firstLineChars="200" w:firstLine="480"/>
        <w:rPr>
          <w:sz w:val="24"/>
          <w:lang w:bidi="ar"/>
        </w:rPr>
      </w:pPr>
      <w:r w:rsidRPr="00335A67">
        <w:rPr>
          <w:sz w:val="24"/>
          <w:lang w:bidi="ar"/>
        </w:rPr>
        <w:t>CA</w:t>
      </w:r>
      <w:r w:rsidRPr="00335A67">
        <w:rPr>
          <w:sz w:val="24"/>
          <w:lang w:bidi="ar"/>
        </w:rPr>
        <w:t>数字证书服务热线</w:t>
      </w:r>
      <w:r w:rsidRPr="00335A67">
        <w:rPr>
          <w:sz w:val="24"/>
          <w:lang w:bidi="ar"/>
        </w:rPr>
        <w:t xml:space="preserve"> 010-58511086</w:t>
      </w:r>
    </w:p>
    <w:p w14:paraId="6A0809B0" w14:textId="77777777" w:rsidR="00042E15" w:rsidRPr="00335A67" w:rsidRDefault="000C73E0">
      <w:pPr>
        <w:adjustRightInd w:val="0"/>
        <w:snapToGrid w:val="0"/>
        <w:spacing w:line="360" w:lineRule="auto"/>
        <w:ind w:firstLineChars="200" w:firstLine="480"/>
        <w:rPr>
          <w:sz w:val="24"/>
        </w:rPr>
      </w:pPr>
      <w:r w:rsidRPr="00335A67">
        <w:rPr>
          <w:sz w:val="24"/>
          <w:lang w:bidi="ar"/>
        </w:rPr>
        <w:t>电子营业执照服务热线</w:t>
      </w:r>
      <w:r w:rsidRPr="00335A67">
        <w:rPr>
          <w:sz w:val="24"/>
          <w:lang w:bidi="ar"/>
        </w:rPr>
        <w:t xml:space="preserve"> 400-699-7000</w:t>
      </w:r>
    </w:p>
    <w:p w14:paraId="5168A032" w14:textId="77777777" w:rsidR="00042E15" w:rsidRPr="00335A67" w:rsidRDefault="000C73E0">
      <w:pPr>
        <w:adjustRightInd w:val="0"/>
        <w:snapToGrid w:val="0"/>
        <w:spacing w:line="360" w:lineRule="auto"/>
        <w:ind w:firstLineChars="200" w:firstLine="480"/>
        <w:rPr>
          <w:sz w:val="24"/>
        </w:rPr>
      </w:pPr>
      <w:r w:rsidRPr="00335A67">
        <w:rPr>
          <w:sz w:val="24"/>
          <w:lang w:bidi="ar"/>
        </w:rPr>
        <w:t>技术支持服务热线</w:t>
      </w:r>
      <w:r w:rsidRPr="00335A67">
        <w:rPr>
          <w:sz w:val="24"/>
          <w:lang w:bidi="ar"/>
        </w:rPr>
        <w:t xml:space="preserve">    010-86483801</w:t>
      </w:r>
    </w:p>
    <w:p w14:paraId="35D67049" w14:textId="2AD53649" w:rsidR="00042E15" w:rsidRPr="00335A67" w:rsidRDefault="00F241EE">
      <w:pPr>
        <w:widowControl/>
        <w:adjustRightInd w:val="0"/>
        <w:snapToGrid w:val="0"/>
        <w:spacing w:line="360" w:lineRule="auto"/>
        <w:ind w:firstLineChars="200" w:firstLine="480"/>
        <w:jc w:val="left"/>
        <w:rPr>
          <w:sz w:val="24"/>
          <w:lang w:bidi="ar"/>
        </w:rPr>
      </w:pPr>
      <w:r w:rsidRPr="00335A67">
        <w:rPr>
          <w:rFonts w:hint="eastAsia"/>
          <w:sz w:val="24"/>
          <w:lang w:bidi="ar"/>
        </w:rPr>
        <w:t>2</w:t>
      </w:r>
      <w:r w:rsidR="000C73E0" w:rsidRPr="00335A67">
        <w:rPr>
          <w:sz w:val="24"/>
          <w:lang w:bidi="ar"/>
        </w:rPr>
        <w:t>.1</w:t>
      </w:r>
      <w:r w:rsidR="000C73E0" w:rsidRPr="00335A67">
        <w:rPr>
          <w:sz w:val="24"/>
          <w:lang w:bidi="ar"/>
        </w:rPr>
        <w:t>办理</w:t>
      </w:r>
      <w:r w:rsidR="000C73E0" w:rsidRPr="00335A67">
        <w:rPr>
          <w:sz w:val="24"/>
          <w:lang w:bidi="ar"/>
        </w:rPr>
        <w:t>CA</w:t>
      </w:r>
      <w:r w:rsidR="000C73E0" w:rsidRPr="00335A67">
        <w:rPr>
          <w:sz w:val="24"/>
          <w:lang w:bidi="ar"/>
        </w:rPr>
        <w:t>数字证书或电子营业执照</w:t>
      </w:r>
    </w:p>
    <w:p w14:paraId="7E9E7D5A" w14:textId="77777777" w:rsidR="00042E15" w:rsidRPr="00335A67" w:rsidRDefault="000C73E0">
      <w:pPr>
        <w:widowControl/>
        <w:adjustRightInd w:val="0"/>
        <w:snapToGrid w:val="0"/>
        <w:spacing w:line="360" w:lineRule="auto"/>
        <w:ind w:firstLineChars="200" w:firstLine="480"/>
        <w:jc w:val="left"/>
        <w:rPr>
          <w:sz w:val="24"/>
        </w:rPr>
      </w:pPr>
      <w:r w:rsidRPr="00335A67">
        <w:rPr>
          <w:sz w:val="24"/>
          <w:lang w:bidi="ar"/>
        </w:rPr>
        <w:t>供应商登录北京市政府采购电子交易平台查阅</w:t>
      </w:r>
      <w:r w:rsidRPr="00335A67">
        <w:rPr>
          <w:sz w:val="24"/>
          <w:lang w:bidi="ar"/>
        </w:rPr>
        <w:t xml:space="preserve"> “</w:t>
      </w:r>
      <w:r w:rsidRPr="00335A67">
        <w:rPr>
          <w:sz w:val="24"/>
          <w:lang w:bidi="ar"/>
        </w:rPr>
        <w:t>用户指南</w:t>
      </w:r>
      <w:r w:rsidRPr="00335A67">
        <w:rPr>
          <w:sz w:val="24"/>
          <w:lang w:bidi="ar"/>
        </w:rPr>
        <w:t>”—“</w:t>
      </w:r>
      <w:r w:rsidRPr="00335A67">
        <w:rPr>
          <w:sz w:val="24"/>
          <w:lang w:bidi="ar"/>
        </w:rPr>
        <w:t>操作指南</w:t>
      </w:r>
      <w:r w:rsidRPr="00335A67">
        <w:rPr>
          <w:sz w:val="24"/>
          <w:lang w:bidi="ar"/>
        </w:rPr>
        <w:t>”—“</w:t>
      </w:r>
      <w:r w:rsidRPr="00335A67">
        <w:rPr>
          <w:sz w:val="24"/>
          <w:lang w:bidi="ar"/>
        </w:rPr>
        <w:t>市场主体</w:t>
      </w:r>
      <w:r w:rsidRPr="00335A67">
        <w:rPr>
          <w:sz w:val="24"/>
          <w:lang w:bidi="ar"/>
        </w:rPr>
        <w:t>CA</w:t>
      </w:r>
      <w:r w:rsidRPr="00335A67">
        <w:rPr>
          <w:sz w:val="24"/>
          <w:lang w:bidi="ar"/>
        </w:rPr>
        <w:t>办理操作流程指引</w:t>
      </w:r>
      <w:r w:rsidRPr="00335A67">
        <w:rPr>
          <w:sz w:val="24"/>
          <w:lang w:bidi="ar"/>
        </w:rPr>
        <w:t>”/“</w:t>
      </w:r>
      <w:r w:rsidRPr="00335A67">
        <w:rPr>
          <w:sz w:val="24"/>
          <w:lang w:bidi="ar"/>
        </w:rPr>
        <w:t>电子营业执照使用指南</w:t>
      </w:r>
      <w:r w:rsidRPr="00335A67">
        <w:rPr>
          <w:sz w:val="24"/>
          <w:lang w:bidi="ar"/>
        </w:rPr>
        <w:t>”</w:t>
      </w:r>
      <w:r w:rsidRPr="00335A67">
        <w:rPr>
          <w:sz w:val="24"/>
          <w:lang w:bidi="ar"/>
        </w:rPr>
        <w:t>，按照程序要求办理。</w:t>
      </w:r>
    </w:p>
    <w:p w14:paraId="213BE7EC" w14:textId="4BD5C790" w:rsidR="00042E15" w:rsidRPr="00335A67" w:rsidRDefault="00F241EE">
      <w:pPr>
        <w:adjustRightInd w:val="0"/>
        <w:snapToGrid w:val="0"/>
        <w:spacing w:line="360" w:lineRule="auto"/>
        <w:ind w:firstLineChars="200" w:firstLine="480"/>
        <w:rPr>
          <w:sz w:val="24"/>
          <w:lang w:bidi="ar"/>
        </w:rPr>
      </w:pPr>
      <w:r w:rsidRPr="00335A67">
        <w:rPr>
          <w:rFonts w:hint="eastAsia"/>
          <w:sz w:val="24"/>
          <w:lang w:bidi="ar"/>
        </w:rPr>
        <w:t>2</w:t>
      </w:r>
      <w:r w:rsidR="000C73E0" w:rsidRPr="00335A67">
        <w:rPr>
          <w:sz w:val="24"/>
          <w:lang w:bidi="ar"/>
        </w:rPr>
        <w:t>.2</w:t>
      </w:r>
      <w:r w:rsidR="000C73E0" w:rsidRPr="00335A67">
        <w:rPr>
          <w:sz w:val="24"/>
          <w:lang w:bidi="ar"/>
        </w:rPr>
        <w:t>注册</w:t>
      </w:r>
    </w:p>
    <w:p w14:paraId="123D16E3" w14:textId="77777777" w:rsidR="00042E15" w:rsidRPr="00335A67" w:rsidRDefault="000C73E0">
      <w:pPr>
        <w:adjustRightInd w:val="0"/>
        <w:snapToGrid w:val="0"/>
        <w:spacing w:line="360" w:lineRule="auto"/>
        <w:ind w:firstLineChars="200" w:firstLine="480"/>
        <w:rPr>
          <w:sz w:val="24"/>
        </w:rPr>
      </w:pPr>
      <w:r w:rsidRPr="00335A67">
        <w:rPr>
          <w:sz w:val="24"/>
          <w:lang w:bidi="ar"/>
        </w:rPr>
        <w:t>供应商登录北京市政府采购电子交易平台</w:t>
      </w:r>
      <w:r w:rsidRPr="00335A67">
        <w:rPr>
          <w:sz w:val="24"/>
          <w:lang w:bidi="ar"/>
        </w:rPr>
        <w:t>“</w:t>
      </w:r>
      <w:r w:rsidRPr="00335A67">
        <w:rPr>
          <w:sz w:val="24"/>
          <w:lang w:bidi="ar"/>
        </w:rPr>
        <w:t>用户指南</w:t>
      </w:r>
      <w:r w:rsidRPr="00335A67">
        <w:rPr>
          <w:sz w:val="24"/>
          <w:lang w:bidi="ar"/>
        </w:rPr>
        <w:t>”—“</w:t>
      </w:r>
      <w:r w:rsidRPr="00335A67">
        <w:rPr>
          <w:sz w:val="24"/>
          <w:lang w:bidi="ar"/>
        </w:rPr>
        <w:t>操作指南</w:t>
      </w:r>
      <w:r w:rsidRPr="00335A67">
        <w:rPr>
          <w:sz w:val="24"/>
          <w:lang w:bidi="ar"/>
        </w:rPr>
        <w:t>”—“</w:t>
      </w:r>
      <w:r w:rsidRPr="00335A67">
        <w:rPr>
          <w:sz w:val="24"/>
          <w:lang w:bidi="ar"/>
        </w:rPr>
        <w:t>市场主体注册入库操作流程指引</w:t>
      </w:r>
      <w:r w:rsidRPr="00335A67">
        <w:rPr>
          <w:sz w:val="24"/>
          <w:lang w:bidi="ar"/>
        </w:rPr>
        <w:t>”</w:t>
      </w:r>
      <w:r w:rsidRPr="00335A67">
        <w:rPr>
          <w:sz w:val="24"/>
          <w:lang w:bidi="ar"/>
        </w:rPr>
        <w:t>进行自助注册绑定。</w:t>
      </w:r>
    </w:p>
    <w:p w14:paraId="4CA3C740" w14:textId="6C4ACC37" w:rsidR="00042E15" w:rsidRPr="00335A67" w:rsidRDefault="00F241EE">
      <w:pPr>
        <w:widowControl/>
        <w:adjustRightInd w:val="0"/>
        <w:snapToGrid w:val="0"/>
        <w:spacing w:line="360" w:lineRule="auto"/>
        <w:ind w:firstLineChars="200" w:firstLine="480"/>
        <w:jc w:val="left"/>
        <w:rPr>
          <w:sz w:val="24"/>
          <w:lang w:bidi="ar"/>
        </w:rPr>
      </w:pPr>
      <w:r w:rsidRPr="00335A67">
        <w:rPr>
          <w:rFonts w:hint="eastAsia"/>
          <w:sz w:val="24"/>
          <w:lang w:bidi="ar"/>
        </w:rPr>
        <w:t>2</w:t>
      </w:r>
      <w:r w:rsidR="000C73E0" w:rsidRPr="00335A67">
        <w:rPr>
          <w:sz w:val="24"/>
          <w:lang w:bidi="ar"/>
        </w:rPr>
        <w:t>.3</w:t>
      </w:r>
      <w:r w:rsidR="000C73E0" w:rsidRPr="00335A67">
        <w:rPr>
          <w:sz w:val="24"/>
          <w:lang w:bidi="ar"/>
        </w:rPr>
        <w:t>驱动、客户端下载</w:t>
      </w:r>
    </w:p>
    <w:p w14:paraId="421FB259" w14:textId="77777777" w:rsidR="00042E15" w:rsidRPr="00335A67" w:rsidRDefault="000C73E0">
      <w:pPr>
        <w:widowControl/>
        <w:adjustRightInd w:val="0"/>
        <w:snapToGrid w:val="0"/>
        <w:spacing w:line="360" w:lineRule="auto"/>
        <w:ind w:firstLineChars="200" w:firstLine="480"/>
        <w:jc w:val="left"/>
        <w:rPr>
          <w:sz w:val="24"/>
        </w:rPr>
      </w:pPr>
      <w:r w:rsidRPr="00335A67">
        <w:rPr>
          <w:sz w:val="24"/>
          <w:lang w:bidi="ar"/>
        </w:rPr>
        <w:t>供应商登录北京市政府采购电子交易平台</w:t>
      </w:r>
      <w:r w:rsidRPr="00335A67">
        <w:rPr>
          <w:sz w:val="24"/>
          <w:lang w:bidi="ar"/>
        </w:rPr>
        <w:t>“</w:t>
      </w:r>
      <w:r w:rsidRPr="00335A67">
        <w:rPr>
          <w:sz w:val="24"/>
          <w:lang w:bidi="ar"/>
        </w:rPr>
        <w:t>用户指南</w:t>
      </w:r>
      <w:r w:rsidRPr="00335A67">
        <w:rPr>
          <w:sz w:val="24"/>
          <w:lang w:bidi="ar"/>
        </w:rPr>
        <w:t>”—“</w:t>
      </w:r>
      <w:r w:rsidRPr="00335A67">
        <w:rPr>
          <w:sz w:val="24"/>
          <w:lang w:bidi="ar"/>
        </w:rPr>
        <w:t>工具下载</w:t>
      </w:r>
      <w:r w:rsidRPr="00335A67">
        <w:rPr>
          <w:sz w:val="24"/>
          <w:lang w:bidi="ar"/>
        </w:rPr>
        <w:t>”—“</w:t>
      </w:r>
      <w:r w:rsidRPr="00335A67">
        <w:rPr>
          <w:sz w:val="24"/>
          <w:lang w:bidi="ar"/>
        </w:rPr>
        <w:t>招标采购系统文件驱动安装包</w:t>
      </w:r>
      <w:r w:rsidRPr="00335A67">
        <w:rPr>
          <w:sz w:val="24"/>
          <w:lang w:bidi="ar"/>
        </w:rPr>
        <w:t>”</w:t>
      </w:r>
      <w:r w:rsidRPr="00335A67">
        <w:rPr>
          <w:sz w:val="24"/>
          <w:lang w:bidi="ar"/>
        </w:rPr>
        <w:t>下载相关驱动。</w:t>
      </w:r>
    </w:p>
    <w:p w14:paraId="5509E0D7" w14:textId="77777777" w:rsidR="00042E15" w:rsidRPr="00335A67" w:rsidRDefault="000C73E0">
      <w:pPr>
        <w:adjustRightInd w:val="0"/>
        <w:snapToGrid w:val="0"/>
        <w:spacing w:line="360" w:lineRule="auto"/>
        <w:ind w:firstLineChars="200" w:firstLine="480"/>
        <w:rPr>
          <w:sz w:val="24"/>
          <w:lang w:bidi="ar"/>
        </w:rPr>
      </w:pPr>
      <w:r w:rsidRPr="00335A67">
        <w:rPr>
          <w:sz w:val="24"/>
          <w:lang w:bidi="ar"/>
        </w:rPr>
        <w:t>供应商登录北京市政府采购电子交易平台</w:t>
      </w:r>
      <w:r w:rsidRPr="00335A67">
        <w:rPr>
          <w:sz w:val="24"/>
          <w:lang w:bidi="ar"/>
        </w:rPr>
        <w:t>“</w:t>
      </w:r>
      <w:r w:rsidRPr="00335A67">
        <w:rPr>
          <w:sz w:val="24"/>
          <w:lang w:bidi="ar"/>
        </w:rPr>
        <w:t>用户指南</w:t>
      </w:r>
      <w:r w:rsidRPr="00335A67">
        <w:rPr>
          <w:sz w:val="24"/>
          <w:lang w:bidi="ar"/>
        </w:rPr>
        <w:t>”—“</w:t>
      </w:r>
      <w:r w:rsidRPr="00335A67">
        <w:rPr>
          <w:sz w:val="24"/>
          <w:lang w:bidi="ar"/>
        </w:rPr>
        <w:t>工具下载</w:t>
      </w:r>
      <w:r w:rsidRPr="00335A67">
        <w:rPr>
          <w:sz w:val="24"/>
          <w:lang w:bidi="ar"/>
        </w:rPr>
        <w:t>”—“</w:t>
      </w:r>
      <w:r w:rsidRPr="00335A67">
        <w:rPr>
          <w:sz w:val="24"/>
          <w:lang w:bidi="ar"/>
        </w:rPr>
        <w:t>投标文件编制工具</w:t>
      </w:r>
      <w:r w:rsidRPr="00335A67">
        <w:rPr>
          <w:sz w:val="24"/>
          <w:lang w:bidi="ar"/>
        </w:rPr>
        <w:t>”</w:t>
      </w:r>
      <w:r w:rsidRPr="00335A67">
        <w:rPr>
          <w:sz w:val="24"/>
          <w:lang w:bidi="ar"/>
        </w:rPr>
        <w:t>下载相关客户端。</w:t>
      </w:r>
    </w:p>
    <w:p w14:paraId="77037025" w14:textId="09926EA4" w:rsidR="00042E15" w:rsidRPr="00335A67" w:rsidRDefault="00F241EE">
      <w:pPr>
        <w:adjustRightInd w:val="0"/>
        <w:snapToGrid w:val="0"/>
        <w:spacing w:line="360" w:lineRule="auto"/>
        <w:ind w:firstLineChars="200" w:firstLine="480"/>
        <w:rPr>
          <w:sz w:val="24"/>
          <w:lang w:bidi="ar"/>
        </w:rPr>
      </w:pPr>
      <w:r w:rsidRPr="00335A67">
        <w:rPr>
          <w:rFonts w:hint="eastAsia"/>
          <w:sz w:val="24"/>
          <w:lang w:bidi="ar"/>
        </w:rPr>
        <w:lastRenderedPageBreak/>
        <w:t>2</w:t>
      </w:r>
      <w:r w:rsidR="000C73E0" w:rsidRPr="00335A67">
        <w:rPr>
          <w:sz w:val="24"/>
          <w:lang w:bidi="ar"/>
        </w:rPr>
        <w:t xml:space="preserve">.4 </w:t>
      </w:r>
      <w:r w:rsidR="000C73E0" w:rsidRPr="00335A67">
        <w:rPr>
          <w:sz w:val="24"/>
          <w:lang w:bidi="ar"/>
        </w:rPr>
        <w:t>获取电子招标文件</w:t>
      </w:r>
    </w:p>
    <w:p w14:paraId="59F225B0" w14:textId="77777777" w:rsidR="00042E15" w:rsidRPr="00335A67" w:rsidRDefault="000C73E0">
      <w:pPr>
        <w:adjustRightInd w:val="0"/>
        <w:snapToGrid w:val="0"/>
        <w:spacing w:line="360" w:lineRule="auto"/>
        <w:ind w:firstLineChars="200" w:firstLine="480"/>
        <w:rPr>
          <w:sz w:val="24"/>
          <w:lang w:bidi="ar"/>
        </w:rPr>
      </w:pPr>
      <w:r w:rsidRPr="00335A67">
        <w:rPr>
          <w:sz w:val="24"/>
          <w:lang w:bidi="ar"/>
        </w:rPr>
        <w:t>供应商使用</w:t>
      </w:r>
      <w:r w:rsidRPr="00335A67">
        <w:rPr>
          <w:sz w:val="24"/>
          <w:lang w:bidi="ar"/>
        </w:rPr>
        <w:t>CA</w:t>
      </w:r>
      <w:r w:rsidRPr="00335A67">
        <w:rPr>
          <w:sz w:val="24"/>
          <w:lang w:bidi="ar"/>
        </w:rPr>
        <w:t>数字证书或电子营业执照登录北京市政府采购电子交易平台获取电子招标文件。</w:t>
      </w:r>
    </w:p>
    <w:p w14:paraId="399CC0A8" w14:textId="77777777" w:rsidR="00042E15" w:rsidRPr="00335A67" w:rsidRDefault="000C73E0">
      <w:pPr>
        <w:adjustRightInd w:val="0"/>
        <w:snapToGrid w:val="0"/>
        <w:spacing w:line="360" w:lineRule="auto"/>
        <w:ind w:firstLineChars="200" w:firstLine="480"/>
        <w:rPr>
          <w:sz w:val="24"/>
          <w:lang w:bidi="ar"/>
        </w:rPr>
      </w:pPr>
      <w:r w:rsidRPr="00335A67">
        <w:rPr>
          <w:sz w:val="24"/>
          <w:lang w:bidi="ar"/>
        </w:rPr>
        <w:t>供应商如计划参与多个采购包的投标，应在登录北京市政府采购电子交易平台后，在【我的项目】栏目依次选择对应采购包，进入项目工作台招标</w:t>
      </w:r>
      <w:r w:rsidRPr="00335A67">
        <w:rPr>
          <w:sz w:val="24"/>
          <w:lang w:bidi="ar"/>
        </w:rPr>
        <w:t>/</w:t>
      </w:r>
      <w:r w:rsidRPr="00335A67">
        <w:rPr>
          <w:sz w:val="24"/>
          <w:lang w:bidi="ar"/>
        </w:rPr>
        <w:t>采购文件环节分别按采购包下载招标文件电子版。未在规定期限内按上述操作获取文件的采购包，供应商无法提交相应包的电子投标文件。</w:t>
      </w:r>
    </w:p>
    <w:p w14:paraId="4D97C033" w14:textId="2EFF0E88" w:rsidR="00042E15" w:rsidRPr="00335A67" w:rsidRDefault="00F241EE">
      <w:pPr>
        <w:adjustRightInd w:val="0"/>
        <w:snapToGrid w:val="0"/>
        <w:spacing w:line="360" w:lineRule="auto"/>
        <w:ind w:firstLineChars="200" w:firstLine="480"/>
        <w:rPr>
          <w:sz w:val="24"/>
          <w:lang w:bidi="ar"/>
        </w:rPr>
      </w:pPr>
      <w:r w:rsidRPr="00335A67">
        <w:rPr>
          <w:rFonts w:hint="eastAsia"/>
          <w:sz w:val="24"/>
          <w:lang w:bidi="ar"/>
        </w:rPr>
        <w:t>2</w:t>
      </w:r>
      <w:r w:rsidR="000C73E0" w:rsidRPr="00335A67">
        <w:rPr>
          <w:sz w:val="24"/>
          <w:lang w:bidi="ar"/>
        </w:rPr>
        <w:t>.5</w:t>
      </w:r>
      <w:r w:rsidR="000C73E0" w:rsidRPr="00335A67">
        <w:rPr>
          <w:sz w:val="24"/>
          <w:lang w:bidi="ar"/>
        </w:rPr>
        <w:t>编制电子投标文件</w:t>
      </w:r>
    </w:p>
    <w:p w14:paraId="51B55631" w14:textId="77777777" w:rsidR="00042E15" w:rsidRPr="00335A67" w:rsidRDefault="000C73E0">
      <w:pPr>
        <w:adjustRightInd w:val="0"/>
        <w:snapToGrid w:val="0"/>
        <w:spacing w:line="360" w:lineRule="auto"/>
        <w:ind w:firstLineChars="200" w:firstLine="480"/>
        <w:rPr>
          <w:sz w:val="24"/>
          <w:lang w:bidi="ar"/>
        </w:rPr>
      </w:pPr>
      <w:r w:rsidRPr="00335A67">
        <w:rPr>
          <w:sz w:val="24"/>
          <w:lang w:bidi="ar"/>
        </w:rPr>
        <w:t>供应商应使用电子投标客户端编制电子投标文件并进行线上投标，供应商电子投标文件需要加密并加盖电子签章</w:t>
      </w:r>
      <w:r w:rsidRPr="00335A67">
        <w:rPr>
          <w:bCs/>
          <w:sz w:val="24"/>
          <w:lang w:bidi="ar"/>
        </w:rPr>
        <w:t>，如无法按照要求在电子投标文件中加盖电子签章和加密，请及时通过技术支持服务热线联系技术人员</w:t>
      </w:r>
      <w:r w:rsidRPr="00335A67">
        <w:rPr>
          <w:sz w:val="24"/>
          <w:lang w:bidi="ar"/>
        </w:rPr>
        <w:t>。</w:t>
      </w:r>
    </w:p>
    <w:p w14:paraId="34B884B2" w14:textId="060D82E8" w:rsidR="00042E15" w:rsidRPr="00335A67" w:rsidRDefault="00F241EE">
      <w:pPr>
        <w:widowControl/>
        <w:spacing w:line="360" w:lineRule="auto"/>
        <w:ind w:firstLineChars="200" w:firstLine="480"/>
        <w:jc w:val="left"/>
        <w:rPr>
          <w:sz w:val="24"/>
          <w:lang w:val="zh-TW" w:bidi="ar"/>
        </w:rPr>
      </w:pPr>
      <w:r w:rsidRPr="00335A67">
        <w:rPr>
          <w:rFonts w:hint="eastAsia"/>
          <w:sz w:val="24"/>
          <w:lang w:val="zh-TW" w:bidi="ar"/>
        </w:rPr>
        <w:t>2</w:t>
      </w:r>
      <w:r w:rsidR="000C73E0" w:rsidRPr="00335A67">
        <w:rPr>
          <w:sz w:val="24"/>
          <w:lang w:val="zh-TW" w:bidi="ar"/>
        </w:rPr>
        <w:t>.6</w:t>
      </w:r>
      <w:r w:rsidR="000C73E0" w:rsidRPr="00335A67">
        <w:rPr>
          <w:sz w:val="24"/>
          <w:lang w:val="zh-TW" w:bidi="ar"/>
        </w:rPr>
        <w:t>提交电子投标文件</w:t>
      </w:r>
    </w:p>
    <w:p w14:paraId="25C773E9" w14:textId="77777777" w:rsidR="00042E15" w:rsidRPr="00335A67" w:rsidRDefault="000C73E0">
      <w:pPr>
        <w:widowControl/>
        <w:spacing w:line="360" w:lineRule="auto"/>
        <w:ind w:firstLineChars="200" w:firstLine="480"/>
        <w:jc w:val="left"/>
        <w:rPr>
          <w:sz w:val="24"/>
          <w:lang w:bidi="ar"/>
        </w:rPr>
      </w:pPr>
      <w:r w:rsidRPr="00335A67">
        <w:rPr>
          <w:sz w:val="24"/>
          <w:lang w:bidi="ar"/>
        </w:rPr>
        <w:t>供应商应于投标截止时间前在北京市政府采购电子交易平台提交电子投标文件，上传电子投标文件过程中请保持与互联网的连接畅通。</w:t>
      </w:r>
    </w:p>
    <w:p w14:paraId="6FB683EA" w14:textId="3C8DA955" w:rsidR="00042E15" w:rsidRPr="00335A67" w:rsidRDefault="00F241EE">
      <w:pPr>
        <w:widowControl/>
        <w:spacing w:line="360" w:lineRule="auto"/>
        <w:ind w:firstLineChars="200" w:firstLine="480"/>
        <w:jc w:val="left"/>
        <w:rPr>
          <w:sz w:val="24"/>
          <w:lang w:bidi="ar"/>
        </w:rPr>
      </w:pPr>
      <w:r w:rsidRPr="00335A67">
        <w:rPr>
          <w:rFonts w:hint="eastAsia"/>
          <w:sz w:val="24"/>
          <w:lang w:val="zh-TW" w:bidi="ar"/>
        </w:rPr>
        <w:t>2</w:t>
      </w:r>
      <w:r w:rsidR="000C73E0" w:rsidRPr="00335A67">
        <w:rPr>
          <w:sz w:val="24"/>
          <w:lang w:val="zh-TW" w:bidi="ar"/>
        </w:rPr>
        <w:t>.7</w:t>
      </w:r>
      <w:r w:rsidR="000C73E0" w:rsidRPr="00335A67">
        <w:rPr>
          <w:sz w:val="24"/>
          <w:lang w:val="zh-TW" w:bidi="ar"/>
        </w:rPr>
        <w:t>电子开标</w:t>
      </w:r>
    </w:p>
    <w:p w14:paraId="47EF92C8" w14:textId="77777777" w:rsidR="00042E15" w:rsidRPr="00335A67" w:rsidRDefault="000C73E0">
      <w:pPr>
        <w:spacing w:line="360" w:lineRule="auto"/>
        <w:ind w:firstLineChars="200" w:firstLine="480"/>
        <w:rPr>
          <w:sz w:val="24"/>
        </w:rPr>
      </w:pPr>
      <w:r w:rsidRPr="00335A67">
        <w:rPr>
          <w:sz w:val="24"/>
          <w:lang w:val="zh-TW" w:bidi="ar"/>
        </w:rPr>
        <w:t>供应商在开标地点使用</w:t>
      </w:r>
      <w:r w:rsidRPr="00335A67">
        <w:rPr>
          <w:sz w:val="24"/>
          <w:lang w:bidi="ar"/>
        </w:rPr>
        <w:t>CA</w:t>
      </w:r>
      <w:r w:rsidRPr="00335A67">
        <w:rPr>
          <w:sz w:val="24"/>
          <w:lang w:bidi="ar"/>
        </w:rPr>
        <w:t>数字证书或电子营业执照</w:t>
      </w:r>
      <w:r w:rsidRPr="00335A67">
        <w:rPr>
          <w:sz w:val="24"/>
          <w:lang w:val="zh-TW" w:bidi="ar"/>
        </w:rPr>
        <w:t>登录</w:t>
      </w:r>
      <w:r w:rsidRPr="00335A67">
        <w:rPr>
          <w:sz w:val="24"/>
          <w:lang w:bidi="ar"/>
        </w:rPr>
        <w:t>北京市政府采购电子交易平台进行电子开标</w:t>
      </w:r>
      <w:r w:rsidRPr="00335A67">
        <w:rPr>
          <w:sz w:val="24"/>
          <w:lang w:val="zh-TW" w:bidi="ar"/>
        </w:rPr>
        <w:t>。</w:t>
      </w:r>
    </w:p>
    <w:p w14:paraId="1BD2106A" w14:textId="77777777" w:rsidR="00042E15" w:rsidRPr="00335A67" w:rsidRDefault="000C73E0">
      <w:pPr>
        <w:pStyle w:val="21"/>
        <w:spacing w:before="0" w:line="360" w:lineRule="auto"/>
        <w:jc w:val="left"/>
        <w:rPr>
          <w:rFonts w:ascii="Times New Roman" w:eastAsia="宋体" w:hAnsi="Times New Roman"/>
          <w:sz w:val="24"/>
          <w:szCs w:val="24"/>
        </w:rPr>
      </w:pPr>
      <w:bookmarkStart w:id="27" w:name="_Toc35393627"/>
      <w:bookmarkStart w:id="28" w:name="_Toc28359008"/>
      <w:bookmarkStart w:id="29" w:name="_Toc28359085"/>
      <w:bookmarkStart w:id="30" w:name="_Toc35393796"/>
      <w:r w:rsidRPr="00335A67">
        <w:rPr>
          <w:rFonts w:ascii="Times New Roman" w:eastAsia="宋体" w:hAnsi="Times New Roman"/>
          <w:sz w:val="24"/>
          <w:szCs w:val="24"/>
        </w:rPr>
        <w:t>七、对本次招标提出询问，请按以下方式联系。</w:t>
      </w:r>
      <w:bookmarkEnd w:id="27"/>
      <w:bookmarkEnd w:id="28"/>
      <w:bookmarkEnd w:id="29"/>
      <w:bookmarkEnd w:id="30"/>
    </w:p>
    <w:p w14:paraId="50FA08FC" w14:textId="77777777" w:rsidR="00F241EE" w:rsidRPr="00335A67" w:rsidRDefault="00F241EE" w:rsidP="00F241EE">
      <w:pPr>
        <w:spacing w:after="0" w:line="360" w:lineRule="auto"/>
        <w:rPr>
          <w:rFonts w:ascii="宋体" w:hAnsi="宋体" w:hint="eastAsia"/>
          <w:b/>
          <w:sz w:val="24"/>
        </w:rPr>
      </w:pPr>
      <w:r w:rsidRPr="00335A67">
        <w:rPr>
          <w:rFonts w:ascii="宋体" w:hAnsi="宋体"/>
          <w:b/>
          <w:sz w:val="24"/>
        </w:rPr>
        <w:t>1.采购人信息</w:t>
      </w:r>
    </w:p>
    <w:p w14:paraId="233790C7" w14:textId="77777777" w:rsidR="00F241EE" w:rsidRPr="00335A67" w:rsidRDefault="00F241EE" w:rsidP="00F241EE">
      <w:pPr>
        <w:tabs>
          <w:tab w:val="center" w:pos="4926"/>
        </w:tabs>
        <w:spacing w:after="0" w:line="360" w:lineRule="auto"/>
        <w:ind w:leftChars="371" w:left="1080" w:hangingChars="125" w:hanging="301"/>
        <w:rPr>
          <w:rFonts w:ascii="宋体" w:hAnsi="宋体" w:hint="eastAsia"/>
          <w:sz w:val="24"/>
          <w:u w:val="single"/>
        </w:rPr>
      </w:pPr>
      <w:bookmarkStart w:id="31" w:name="_Toc28359086"/>
      <w:bookmarkStart w:id="32" w:name="_Toc28359009"/>
      <w:r w:rsidRPr="00335A67">
        <w:rPr>
          <w:rFonts w:ascii="宋体" w:hAnsi="宋体"/>
          <w:b/>
          <w:sz w:val="24"/>
        </w:rPr>
        <w:t>名    称：</w:t>
      </w:r>
      <w:r w:rsidRPr="00335A67">
        <w:rPr>
          <w:rFonts w:ascii="宋体" w:hAnsi="宋体" w:hint="eastAsia"/>
          <w:sz w:val="24"/>
          <w:u w:val="single"/>
        </w:rPr>
        <w:t>首都博物馆</w:t>
      </w:r>
    </w:p>
    <w:p w14:paraId="25B9E4FB" w14:textId="77777777" w:rsidR="00F241EE" w:rsidRPr="00335A67" w:rsidRDefault="00F241EE" w:rsidP="00F241EE">
      <w:pPr>
        <w:tabs>
          <w:tab w:val="center" w:pos="4926"/>
        </w:tabs>
        <w:spacing w:after="0" w:line="360" w:lineRule="auto"/>
        <w:ind w:leftChars="371" w:left="1080" w:hangingChars="125" w:hanging="301"/>
        <w:rPr>
          <w:rFonts w:ascii="宋体" w:hAnsi="宋体" w:hint="eastAsia"/>
          <w:sz w:val="24"/>
        </w:rPr>
      </w:pPr>
      <w:r w:rsidRPr="00335A67">
        <w:rPr>
          <w:rFonts w:ascii="宋体" w:hAnsi="宋体"/>
          <w:b/>
          <w:sz w:val="24"/>
        </w:rPr>
        <w:t>地    址：</w:t>
      </w:r>
      <w:bookmarkStart w:id="33" w:name="OLE_LINK9"/>
      <w:r w:rsidRPr="00335A67">
        <w:rPr>
          <w:rFonts w:ascii="宋体" w:hAnsi="宋体" w:hint="eastAsia"/>
          <w:sz w:val="24"/>
          <w:u w:val="single"/>
        </w:rPr>
        <w:t>北京市西城区复兴门外大街</w:t>
      </w:r>
      <w:r w:rsidRPr="00335A67">
        <w:rPr>
          <w:rFonts w:ascii="宋体" w:hAnsi="宋体"/>
          <w:sz w:val="24"/>
          <w:u w:val="single"/>
        </w:rPr>
        <w:t>16</w:t>
      </w:r>
      <w:r w:rsidRPr="00335A67">
        <w:rPr>
          <w:rFonts w:ascii="宋体" w:hAnsi="宋体" w:hint="eastAsia"/>
          <w:sz w:val="24"/>
          <w:u w:val="single"/>
        </w:rPr>
        <w:t>号</w:t>
      </w:r>
    </w:p>
    <w:bookmarkEnd w:id="33"/>
    <w:p w14:paraId="67923DFC" w14:textId="5A623431" w:rsidR="00F241EE" w:rsidRPr="00335A67" w:rsidRDefault="00F241EE" w:rsidP="00F241EE">
      <w:pPr>
        <w:tabs>
          <w:tab w:val="center" w:pos="4926"/>
        </w:tabs>
        <w:spacing w:after="0" w:line="360" w:lineRule="auto"/>
        <w:ind w:leftChars="371" w:left="1080" w:hangingChars="125" w:hanging="301"/>
        <w:rPr>
          <w:rFonts w:ascii="宋体" w:hAnsi="宋体" w:hint="eastAsia"/>
          <w:sz w:val="24"/>
        </w:rPr>
      </w:pPr>
      <w:r w:rsidRPr="00335A67">
        <w:rPr>
          <w:rFonts w:ascii="宋体" w:hAnsi="宋体"/>
          <w:b/>
          <w:sz w:val="24"/>
        </w:rPr>
        <w:t>联系方式：</w:t>
      </w:r>
      <w:r w:rsidR="007E05EA" w:rsidRPr="00335A67">
        <w:rPr>
          <w:rFonts w:ascii="宋体" w:hAnsi="宋体" w:hint="eastAsia"/>
          <w:sz w:val="24"/>
          <w:u w:val="single"/>
        </w:rPr>
        <w:t>赵老师</w:t>
      </w:r>
      <w:r w:rsidRPr="00335A67">
        <w:rPr>
          <w:rFonts w:ascii="宋体" w:hAnsi="宋体" w:hint="eastAsia"/>
          <w:sz w:val="24"/>
          <w:u w:val="single"/>
        </w:rPr>
        <w:t>，</w:t>
      </w:r>
      <w:bookmarkStart w:id="34" w:name="OLE_LINK5"/>
      <w:r w:rsidRPr="00335A67">
        <w:rPr>
          <w:rFonts w:ascii="宋体" w:hAnsi="宋体" w:hint="eastAsia"/>
          <w:sz w:val="24"/>
          <w:u w:val="single"/>
        </w:rPr>
        <w:t>010-</w:t>
      </w:r>
      <w:r w:rsidRPr="00335A67">
        <w:rPr>
          <w:rFonts w:ascii="宋体" w:hAnsi="宋体"/>
          <w:sz w:val="24"/>
          <w:u w:val="single"/>
        </w:rPr>
        <w:t>63312976</w:t>
      </w:r>
      <w:bookmarkEnd w:id="34"/>
    </w:p>
    <w:p w14:paraId="7060CD5A" w14:textId="77777777" w:rsidR="00F241EE" w:rsidRPr="00335A67" w:rsidRDefault="00F241EE" w:rsidP="00F241EE">
      <w:pPr>
        <w:tabs>
          <w:tab w:val="center" w:pos="4926"/>
        </w:tabs>
        <w:spacing w:after="0" w:line="360" w:lineRule="auto"/>
        <w:ind w:leftChars="371" w:left="1080" w:hangingChars="125" w:hanging="301"/>
        <w:rPr>
          <w:rFonts w:ascii="宋体" w:hAnsi="宋体" w:hint="eastAsia"/>
          <w:b/>
          <w:sz w:val="24"/>
        </w:rPr>
      </w:pPr>
      <w:r w:rsidRPr="00335A67">
        <w:rPr>
          <w:rFonts w:ascii="宋体" w:hAnsi="宋体"/>
          <w:b/>
          <w:sz w:val="24"/>
        </w:rPr>
        <w:t>2.采购代理机构信息</w:t>
      </w:r>
      <w:bookmarkEnd w:id="31"/>
      <w:bookmarkEnd w:id="32"/>
      <w:r w:rsidRPr="00335A67">
        <w:rPr>
          <w:rFonts w:ascii="宋体" w:hAnsi="宋体" w:hint="eastAsia"/>
          <w:b/>
          <w:sz w:val="24"/>
        </w:rPr>
        <w:tab/>
      </w:r>
    </w:p>
    <w:p w14:paraId="4CB2E99C" w14:textId="77777777" w:rsidR="00F241EE" w:rsidRPr="00335A67" w:rsidRDefault="00F241EE" w:rsidP="00F241EE">
      <w:pPr>
        <w:spacing w:after="0" w:line="360" w:lineRule="auto"/>
        <w:ind w:leftChars="371" w:left="1079" w:hangingChars="125" w:hanging="300"/>
        <w:rPr>
          <w:rFonts w:ascii="宋体" w:hAnsi="宋体" w:hint="eastAsia"/>
          <w:sz w:val="24"/>
        </w:rPr>
      </w:pPr>
      <w:bookmarkStart w:id="35" w:name="_Toc28359087"/>
      <w:bookmarkStart w:id="36" w:name="_Toc28359010"/>
      <w:r w:rsidRPr="00335A67">
        <w:rPr>
          <w:rFonts w:ascii="宋体" w:hAnsi="宋体"/>
          <w:sz w:val="24"/>
        </w:rPr>
        <w:t>名    称：</w:t>
      </w:r>
      <w:r w:rsidRPr="00335A67">
        <w:rPr>
          <w:rFonts w:ascii="宋体" w:hAnsi="宋体" w:hint="eastAsia"/>
          <w:sz w:val="24"/>
          <w:u w:val="single"/>
        </w:rPr>
        <w:t>国讯招标集团有限公司</w:t>
      </w:r>
    </w:p>
    <w:p w14:paraId="06B8DF84" w14:textId="77777777" w:rsidR="00F241EE" w:rsidRPr="00335A67" w:rsidRDefault="00F241EE" w:rsidP="00F241EE">
      <w:pPr>
        <w:spacing w:after="0" w:line="360" w:lineRule="auto"/>
        <w:ind w:leftChars="371" w:left="1079" w:hangingChars="125" w:hanging="300"/>
        <w:rPr>
          <w:rFonts w:ascii="宋体" w:hAnsi="宋体" w:hint="eastAsia"/>
          <w:sz w:val="24"/>
        </w:rPr>
      </w:pPr>
      <w:r w:rsidRPr="00335A67">
        <w:rPr>
          <w:rFonts w:ascii="宋体" w:hAnsi="宋体"/>
          <w:sz w:val="24"/>
        </w:rPr>
        <w:t>地    址：</w:t>
      </w:r>
      <w:r w:rsidRPr="00335A67">
        <w:rPr>
          <w:rFonts w:ascii="宋体" w:hAnsi="宋体" w:hint="eastAsia"/>
          <w:sz w:val="24"/>
          <w:u w:val="single"/>
        </w:rPr>
        <w:t>北京市西城区广安门外大街168号</w:t>
      </w:r>
      <w:proofErr w:type="gramStart"/>
      <w:r w:rsidRPr="00335A67">
        <w:rPr>
          <w:rFonts w:ascii="宋体" w:hAnsi="宋体" w:hint="eastAsia"/>
          <w:sz w:val="24"/>
          <w:u w:val="single"/>
        </w:rPr>
        <w:t>朗琴国际</w:t>
      </w:r>
      <w:proofErr w:type="gramEnd"/>
      <w:r w:rsidRPr="00335A67">
        <w:rPr>
          <w:rFonts w:ascii="宋体" w:hAnsi="宋体" w:hint="eastAsia"/>
          <w:sz w:val="24"/>
          <w:u w:val="single"/>
        </w:rPr>
        <w:t>A座18B层18B01A室</w:t>
      </w:r>
    </w:p>
    <w:p w14:paraId="7D637642" w14:textId="6C369C0B" w:rsidR="00F241EE" w:rsidRPr="00335A67" w:rsidRDefault="00F241EE" w:rsidP="00F241EE">
      <w:pPr>
        <w:spacing w:after="0" w:line="360" w:lineRule="auto"/>
        <w:ind w:leftChars="371" w:left="1079" w:hangingChars="125" w:hanging="300"/>
        <w:rPr>
          <w:rFonts w:ascii="宋体" w:hAnsi="宋体" w:hint="eastAsia"/>
          <w:sz w:val="24"/>
          <w:u w:val="single"/>
        </w:rPr>
      </w:pPr>
      <w:r w:rsidRPr="00335A67">
        <w:rPr>
          <w:rFonts w:ascii="宋体" w:hAnsi="宋体"/>
          <w:sz w:val="24"/>
        </w:rPr>
        <w:t>联系方式：</w:t>
      </w:r>
      <w:r w:rsidRPr="00335A67">
        <w:rPr>
          <w:rFonts w:ascii="宋体" w:hAnsi="宋体"/>
          <w:sz w:val="24"/>
          <w:u w:val="single"/>
        </w:rPr>
        <w:t>张子克</w:t>
      </w:r>
      <w:r w:rsidRPr="00335A67">
        <w:rPr>
          <w:rFonts w:ascii="宋体" w:hAnsi="宋体" w:hint="eastAsia"/>
          <w:sz w:val="24"/>
          <w:u w:val="single"/>
        </w:rPr>
        <w:t>，</w:t>
      </w:r>
      <w:r w:rsidRPr="00335A67">
        <w:rPr>
          <w:rFonts w:ascii="宋体" w:hAnsi="宋体"/>
          <w:sz w:val="24"/>
          <w:u w:val="single"/>
        </w:rPr>
        <w:t>010-88805800-</w:t>
      </w:r>
      <w:r w:rsidR="00B1403C" w:rsidRPr="00335A67">
        <w:rPr>
          <w:rFonts w:ascii="宋体" w:hAnsi="宋体" w:hint="eastAsia"/>
          <w:sz w:val="24"/>
          <w:u w:val="single"/>
        </w:rPr>
        <w:t>80</w:t>
      </w:r>
      <w:r w:rsidR="00B1403C">
        <w:rPr>
          <w:rFonts w:ascii="宋体" w:hAnsi="宋体" w:hint="eastAsia"/>
          <w:sz w:val="24"/>
          <w:u w:val="single"/>
        </w:rPr>
        <w:t>17</w:t>
      </w:r>
    </w:p>
    <w:p w14:paraId="6BBCC1BA" w14:textId="77777777" w:rsidR="00F241EE" w:rsidRPr="00335A67" w:rsidRDefault="00F241EE" w:rsidP="00F241EE">
      <w:pPr>
        <w:spacing w:after="0" w:line="360" w:lineRule="auto"/>
        <w:ind w:firstLineChars="300" w:firstLine="723"/>
        <w:rPr>
          <w:rFonts w:ascii="宋体" w:hAnsi="宋体" w:hint="eastAsia"/>
          <w:b/>
          <w:sz w:val="24"/>
          <w:u w:val="single"/>
        </w:rPr>
      </w:pPr>
      <w:r w:rsidRPr="00335A67">
        <w:rPr>
          <w:rFonts w:ascii="宋体" w:hAnsi="宋体"/>
          <w:b/>
          <w:sz w:val="24"/>
        </w:rPr>
        <w:lastRenderedPageBreak/>
        <w:t>3.项目联系方式</w:t>
      </w:r>
      <w:bookmarkEnd w:id="35"/>
      <w:bookmarkEnd w:id="36"/>
    </w:p>
    <w:p w14:paraId="4360F13C" w14:textId="77777777" w:rsidR="00F241EE" w:rsidRPr="00335A67" w:rsidRDefault="00F241EE" w:rsidP="00F241EE">
      <w:pPr>
        <w:spacing w:after="0" w:line="360" w:lineRule="auto"/>
        <w:ind w:firstLineChars="300" w:firstLine="720"/>
        <w:rPr>
          <w:rFonts w:ascii="宋体" w:hAnsi="宋体" w:hint="eastAsia"/>
          <w:sz w:val="24"/>
        </w:rPr>
      </w:pPr>
      <w:r w:rsidRPr="00335A67">
        <w:rPr>
          <w:rFonts w:ascii="宋体" w:hAnsi="宋体"/>
          <w:sz w:val="24"/>
        </w:rPr>
        <w:t>项目联系人：</w:t>
      </w:r>
      <w:r w:rsidRPr="00335A67">
        <w:rPr>
          <w:rFonts w:ascii="宋体" w:hAnsi="宋体" w:hint="eastAsia"/>
          <w:sz w:val="24"/>
          <w:u w:val="single"/>
        </w:rPr>
        <w:t>张帆萍、马宇</w:t>
      </w:r>
    </w:p>
    <w:p w14:paraId="79135D97" w14:textId="77777777" w:rsidR="00F241EE" w:rsidRPr="00335A67" w:rsidRDefault="00F241EE" w:rsidP="00F241EE">
      <w:pPr>
        <w:spacing w:after="0" w:line="360" w:lineRule="auto"/>
        <w:ind w:firstLineChars="300" w:firstLine="720"/>
        <w:rPr>
          <w:rFonts w:ascii="宋体" w:hAnsi="宋体" w:hint="eastAsia"/>
          <w:sz w:val="24"/>
          <w:szCs w:val="20"/>
          <w:u w:val="single"/>
        </w:rPr>
      </w:pPr>
      <w:r w:rsidRPr="00335A67">
        <w:rPr>
          <w:rFonts w:ascii="宋体" w:hAnsi="宋体"/>
          <w:sz w:val="24"/>
          <w:szCs w:val="20"/>
        </w:rPr>
        <w:t>电      话：</w:t>
      </w:r>
      <w:bookmarkStart w:id="37" w:name="_Hlk38888730"/>
      <w:r w:rsidRPr="00335A67">
        <w:rPr>
          <w:rFonts w:ascii="宋体" w:hAnsi="宋体" w:hint="eastAsia"/>
          <w:sz w:val="24"/>
          <w:szCs w:val="20"/>
          <w:u w:val="single"/>
        </w:rPr>
        <w:t>010-88805800-</w:t>
      </w:r>
      <w:bookmarkEnd w:id="37"/>
      <w:r w:rsidRPr="00335A67">
        <w:rPr>
          <w:rFonts w:ascii="宋体" w:hAnsi="宋体" w:hint="eastAsia"/>
          <w:sz w:val="24"/>
          <w:szCs w:val="20"/>
          <w:u w:val="single"/>
        </w:rPr>
        <w:t>8017</w:t>
      </w:r>
    </w:p>
    <w:p w14:paraId="68097DE7" w14:textId="25F8B30F" w:rsidR="00042E15" w:rsidRPr="00335A67" w:rsidRDefault="00042E15">
      <w:pPr>
        <w:spacing w:line="360" w:lineRule="auto"/>
        <w:ind w:leftChars="371" w:left="1079" w:hangingChars="125" w:hanging="300"/>
        <w:jc w:val="left"/>
        <w:rPr>
          <w:sz w:val="24"/>
        </w:rPr>
      </w:pPr>
    </w:p>
    <w:p w14:paraId="4F2FF596" w14:textId="77777777" w:rsidR="00042E15" w:rsidRPr="00335A67" w:rsidRDefault="00042E15">
      <w:pPr>
        <w:spacing w:line="360" w:lineRule="auto"/>
        <w:ind w:firstLineChars="2450" w:firstLine="5880"/>
        <w:jc w:val="right"/>
        <w:rPr>
          <w:sz w:val="24"/>
        </w:rPr>
      </w:pPr>
    </w:p>
    <w:p w14:paraId="7DED6031" w14:textId="77777777" w:rsidR="00042E15" w:rsidRPr="00335A67" w:rsidRDefault="000C73E0">
      <w:pPr>
        <w:spacing w:line="360" w:lineRule="auto"/>
        <w:jc w:val="center"/>
        <w:outlineLvl w:val="0"/>
        <w:rPr>
          <w:b/>
          <w:sz w:val="32"/>
          <w:szCs w:val="32"/>
        </w:rPr>
      </w:pPr>
      <w:r w:rsidRPr="00335A67">
        <w:rPr>
          <w:sz w:val="24"/>
        </w:rPr>
        <w:br w:type="page"/>
      </w:r>
      <w:bookmarkStart w:id="38" w:name="_Toc195842950"/>
      <w:bookmarkStart w:id="39" w:name="_Toc127161488"/>
      <w:bookmarkStart w:id="40" w:name="_Toc264969275"/>
      <w:bookmarkStart w:id="41" w:name="_Toc99301420"/>
      <w:bookmarkStart w:id="42" w:name="_Toc353825548"/>
      <w:bookmarkStart w:id="43" w:name="_Toc226965856"/>
      <w:bookmarkStart w:id="44" w:name="_Toc512937850"/>
      <w:bookmarkStart w:id="45" w:name="_Toc353873938"/>
      <w:bookmarkStart w:id="46" w:name="_Toc127151777"/>
      <w:bookmarkStart w:id="47" w:name="_Toc265228423"/>
      <w:bookmarkStart w:id="48" w:name="_Toc305158928"/>
      <w:bookmarkStart w:id="49" w:name="_Toc150774783"/>
      <w:bookmarkStart w:id="50" w:name="_Toc305158854"/>
      <w:r w:rsidRPr="00335A67">
        <w:rPr>
          <w:b/>
          <w:sz w:val="36"/>
          <w:szCs w:val="36"/>
        </w:rPr>
        <w:lastRenderedPageBreak/>
        <w:t>第二章</w:t>
      </w:r>
      <w:r w:rsidRPr="00335A67">
        <w:rPr>
          <w:b/>
          <w:sz w:val="36"/>
          <w:szCs w:val="36"/>
        </w:rPr>
        <w:t xml:space="preserve">   </w:t>
      </w:r>
      <w:r w:rsidRPr="00335A67">
        <w:rPr>
          <w:b/>
          <w:sz w:val="36"/>
          <w:szCs w:val="36"/>
        </w:rPr>
        <w:t>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16903CCD" w14:textId="77777777" w:rsidR="00042E15" w:rsidRPr="00335A67" w:rsidRDefault="000C73E0">
      <w:pPr>
        <w:pStyle w:val="21"/>
        <w:tabs>
          <w:tab w:val="center" w:pos="4592"/>
          <w:tab w:val="left" w:pos="7860"/>
        </w:tabs>
        <w:spacing w:before="0" w:line="360" w:lineRule="auto"/>
        <w:rPr>
          <w:rFonts w:ascii="Times New Roman" w:eastAsia="宋体" w:hAnsi="Times New Roman"/>
          <w:sz w:val="28"/>
        </w:rPr>
      </w:pPr>
      <w:bookmarkStart w:id="51" w:name="_Toc151193907"/>
      <w:bookmarkStart w:id="52" w:name="_Toc150509270"/>
      <w:bookmarkStart w:id="53" w:name="_Toc151193617"/>
      <w:bookmarkStart w:id="54" w:name="_Toc164229360"/>
      <w:bookmarkStart w:id="55" w:name="_Toc164608788"/>
      <w:bookmarkStart w:id="56" w:name="_Toc164608633"/>
      <w:bookmarkStart w:id="57" w:name="_Toc150774724"/>
      <w:bookmarkStart w:id="58" w:name="_Toc226309763"/>
      <w:bookmarkStart w:id="59" w:name="_Toc149720812"/>
      <w:bookmarkStart w:id="60" w:name="_Toc164229214"/>
      <w:bookmarkStart w:id="61" w:name="_Toc151190146"/>
      <w:bookmarkStart w:id="62" w:name="_Toc127151519"/>
      <w:bookmarkStart w:id="63" w:name="_Toc226337215"/>
      <w:bookmarkStart w:id="64" w:name="_Toc164351613"/>
      <w:bookmarkStart w:id="65" w:name="_Toc127151720"/>
      <w:bookmarkStart w:id="66" w:name="_Toc151193689"/>
      <w:bookmarkStart w:id="67" w:name="_Toc226965792"/>
      <w:bookmarkStart w:id="68" w:name="_Toc226965709"/>
      <w:bookmarkStart w:id="69" w:name="_Toc142311021"/>
      <w:bookmarkStart w:id="70" w:name="_Toc150480757"/>
      <w:bookmarkStart w:id="71" w:name="_Toc195842884"/>
      <w:bookmarkStart w:id="72" w:name="_Toc151193761"/>
      <w:bookmarkStart w:id="73" w:name="_Toc151193833"/>
      <w:bookmarkStart w:id="74" w:name="_Toc520356144"/>
      <w:bookmarkStart w:id="75" w:name="_Toc127161433"/>
      <w:bookmarkStart w:id="76" w:name="_Toc150774619"/>
      <w:r w:rsidRPr="00335A67">
        <w:rPr>
          <w:rFonts w:ascii="Times New Roman" w:eastAsia="宋体" w:hAnsi="Times New Roman"/>
          <w:sz w:val="28"/>
        </w:rPr>
        <w:t>投标人须知资料表</w:t>
      </w:r>
    </w:p>
    <w:p w14:paraId="367947D6" w14:textId="77777777" w:rsidR="00042E15" w:rsidRPr="00335A67" w:rsidRDefault="00042E15">
      <w:pPr>
        <w:jc w:val="center"/>
        <w:rPr>
          <w:b/>
          <w:sz w:val="28"/>
          <w:szCs w:val="28"/>
        </w:rPr>
      </w:pPr>
    </w:p>
    <w:p w14:paraId="65C59B88" w14:textId="77777777" w:rsidR="00042E15" w:rsidRPr="00335A67" w:rsidRDefault="000C73E0">
      <w:pPr>
        <w:spacing w:line="360" w:lineRule="auto"/>
        <w:ind w:firstLine="480"/>
        <w:rPr>
          <w:sz w:val="24"/>
        </w:rPr>
      </w:pPr>
      <w:r w:rsidRPr="00335A67">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42E15" w:rsidRPr="00335A67" w14:paraId="7F849D22" w14:textId="77777777">
        <w:trPr>
          <w:trHeight w:val="594"/>
          <w:tblHeader/>
          <w:jc w:val="center"/>
        </w:trPr>
        <w:tc>
          <w:tcPr>
            <w:tcW w:w="988" w:type="dxa"/>
            <w:vAlign w:val="center"/>
          </w:tcPr>
          <w:p w14:paraId="68EC927C" w14:textId="77777777" w:rsidR="00042E15" w:rsidRPr="00335A67" w:rsidRDefault="000C73E0">
            <w:pPr>
              <w:jc w:val="center"/>
              <w:rPr>
                <w:b/>
                <w:bCs/>
                <w:sz w:val="24"/>
              </w:rPr>
            </w:pPr>
            <w:r w:rsidRPr="00335A67">
              <w:rPr>
                <w:b/>
                <w:sz w:val="24"/>
              </w:rPr>
              <w:t>条款号</w:t>
            </w:r>
          </w:p>
        </w:tc>
        <w:tc>
          <w:tcPr>
            <w:tcW w:w="1701" w:type="dxa"/>
            <w:vAlign w:val="center"/>
          </w:tcPr>
          <w:p w14:paraId="56BC9655" w14:textId="77777777" w:rsidR="00042E15" w:rsidRPr="00335A67" w:rsidRDefault="000C73E0">
            <w:pPr>
              <w:jc w:val="center"/>
              <w:rPr>
                <w:b/>
                <w:bCs/>
                <w:sz w:val="24"/>
              </w:rPr>
            </w:pPr>
            <w:r w:rsidRPr="00335A67">
              <w:rPr>
                <w:b/>
                <w:bCs/>
                <w:sz w:val="24"/>
              </w:rPr>
              <w:t>条目</w:t>
            </w:r>
          </w:p>
        </w:tc>
        <w:tc>
          <w:tcPr>
            <w:tcW w:w="7540" w:type="dxa"/>
            <w:vAlign w:val="center"/>
          </w:tcPr>
          <w:p w14:paraId="1BE01B50" w14:textId="77777777" w:rsidR="00042E15" w:rsidRPr="00335A67" w:rsidRDefault="000C73E0">
            <w:pPr>
              <w:jc w:val="center"/>
              <w:rPr>
                <w:b/>
                <w:bCs/>
                <w:sz w:val="24"/>
              </w:rPr>
            </w:pPr>
            <w:r w:rsidRPr="00335A67">
              <w:rPr>
                <w:b/>
                <w:bCs/>
                <w:sz w:val="24"/>
              </w:rPr>
              <w:t>内容</w:t>
            </w:r>
          </w:p>
        </w:tc>
      </w:tr>
      <w:tr w:rsidR="00042E15" w:rsidRPr="00335A67" w14:paraId="71BAF119" w14:textId="77777777">
        <w:trPr>
          <w:trHeight w:val="20"/>
          <w:jc w:val="center"/>
        </w:trPr>
        <w:tc>
          <w:tcPr>
            <w:tcW w:w="988" w:type="dxa"/>
            <w:vAlign w:val="center"/>
          </w:tcPr>
          <w:p w14:paraId="1D8D0FB9"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2.2</w:t>
            </w:r>
          </w:p>
        </w:tc>
        <w:tc>
          <w:tcPr>
            <w:tcW w:w="1701" w:type="dxa"/>
            <w:vAlign w:val="center"/>
          </w:tcPr>
          <w:p w14:paraId="47A0F51D" w14:textId="77777777" w:rsidR="00042E15" w:rsidRPr="00335A67" w:rsidRDefault="000C73E0">
            <w:pPr>
              <w:jc w:val="center"/>
              <w:rPr>
                <w:sz w:val="24"/>
              </w:rPr>
            </w:pPr>
            <w:r w:rsidRPr="00335A67">
              <w:rPr>
                <w:sz w:val="24"/>
              </w:rPr>
              <w:t>项目属性</w:t>
            </w:r>
          </w:p>
        </w:tc>
        <w:tc>
          <w:tcPr>
            <w:tcW w:w="7540" w:type="dxa"/>
            <w:vAlign w:val="center"/>
          </w:tcPr>
          <w:p w14:paraId="2B90EC03" w14:textId="3544DA39" w:rsidR="00042E15" w:rsidRPr="00335A67" w:rsidRDefault="000C73E0" w:rsidP="000F2F15">
            <w:pPr>
              <w:jc w:val="left"/>
              <w:rPr>
                <w:sz w:val="24"/>
              </w:rPr>
            </w:pPr>
            <w:r w:rsidRPr="00335A67">
              <w:rPr>
                <w:sz w:val="24"/>
              </w:rPr>
              <w:t>项目属性：</w:t>
            </w:r>
            <w:r w:rsidR="000F2F15" w:rsidRPr="00335A67">
              <w:rPr>
                <w:rFonts w:ascii="宋体" w:hAnsi="宋体"/>
                <w:b/>
                <w:sz w:val="24"/>
              </w:rPr>
              <w:t>■</w:t>
            </w:r>
            <w:r w:rsidR="000F2F15" w:rsidRPr="00335A67">
              <w:rPr>
                <w:rFonts w:ascii="宋体" w:hAnsi="宋体"/>
                <w:sz w:val="24"/>
              </w:rPr>
              <w:t>服务</w:t>
            </w:r>
          </w:p>
        </w:tc>
      </w:tr>
      <w:tr w:rsidR="00042E15" w:rsidRPr="00335A67" w14:paraId="2637965F" w14:textId="77777777">
        <w:trPr>
          <w:trHeight w:val="20"/>
          <w:jc w:val="center"/>
        </w:trPr>
        <w:tc>
          <w:tcPr>
            <w:tcW w:w="988" w:type="dxa"/>
            <w:vAlign w:val="center"/>
          </w:tcPr>
          <w:p w14:paraId="2BC04D43"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2.3</w:t>
            </w:r>
          </w:p>
        </w:tc>
        <w:tc>
          <w:tcPr>
            <w:tcW w:w="1701" w:type="dxa"/>
            <w:vAlign w:val="center"/>
          </w:tcPr>
          <w:p w14:paraId="0B60BC83" w14:textId="77777777" w:rsidR="00042E15" w:rsidRPr="00335A67" w:rsidRDefault="000C73E0">
            <w:pPr>
              <w:jc w:val="center"/>
              <w:rPr>
                <w:sz w:val="24"/>
              </w:rPr>
            </w:pPr>
            <w:r w:rsidRPr="00335A67">
              <w:rPr>
                <w:sz w:val="24"/>
              </w:rPr>
              <w:t>科研仪器设备</w:t>
            </w:r>
          </w:p>
        </w:tc>
        <w:tc>
          <w:tcPr>
            <w:tcW w:w="7540" w:type="dxa"/>
            <w:vAlign w:val="center"/>
          </w:tcPr>
          <w:p w14:paraId="12CEE518" w14:textId="6CA0C2F4" w:rsidR="00042E15" w:rsidRPr="00335A67" w:rsidRDefault="000C73E0" w:rsidP="000F2F15">
            <w:pPr>
              <w:jc w:val="left"/>
              <w:rPr>
                <w:sz w:val="24"/>
              </w:rPr>
            </w:pPr>
            <w:r w:rsidRPr="00335A67">
              <w:rPr>
                <w:sz w:val="24"/>
              </w:rPr>
              <w:t>是否属于科研仪器设备采购项目：</w:t>
            </w:r>
            <w:r w:rsidR="000F2F15" w:rsidRPr="00335A67">
              <w:rPr>
                <w:sz w:val="24"/>
              </w:rPr>
              <w:sym w:font="Wingdings 2" w:char="F0A2"/>
            </w:r>
            <w:r w:rsidRPr="00335A67">
              <w:rPr>
                <w:sz w:val="24"/>
              </w:rPr>
              <w:t>否</w:t>
            </w:r>
          </w:p>
        </w:tc>
      </w:tr>
      <w:tr w:rsidR="00042E15" w:rsidRPr="00335A67" w14:paraId="6B2D1606" w14:textId="77777777">
        <w:trPr>
          <w:trHeight w:val="20"/>
          <w:jc w:val="center"/>
        </w:trPr>
        <w:tc>
          <w:tcPr>
            <w:tcW w:w="988" w:type="dxa"/>
            <w:vAlign w:val="center"/>
          </w:tcPr>
          <w:p w14:paraId="3D908D62"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2.4</w:t>
            </w:r>
          </w:p>
        </w:tc>
        <w:tc>
          <w:tcPr>
            <w:tcW w:w="1701" w:type="dxa"/>
            <w:vAlign w:val="center"/>
          </w:tcPr>
          <w:p w14:paraId="6D8CBE64" w14:textId="77777777" w:rsidR="00042E15" w:rsidRPr="00335A67" w:rsidRDefault="000C73E0">
            <w:pPr>
              <w:jc w:val="center"/>
              <w:rPr>
                <w:sz w:val="24"/>
              </w:rPr>
            </w:pPr>
            <w:r w:rsidRPr="00335A67">
              <w:rPr>
                <w:sz w:val="24"/>
              </w:rPr>
              <w:t>核心产品</w:t>
            </w:r>
          </w:p>
        </w:tc>
        <w:tc>
          <w:tcPr>
            <w:tcW w:w="7540" w:type="dxa"/>
            <w:vAlign w:val="center"/>
          </w:tcPr>
          <w:p w14:paraId="4EDF64DB" w14:textId="12EAC322" w:rsidR="00042E15" w:rsidRPr="00335A67" w:rsidRDefault="000F2F15" w:rsidP="00AF0539">
            <w:pPr>
              <w:pStyle w:val="af5"/>
              <w:adjustRightInd w:val="0"/>
              <w:snapToGrid w:val="0"/>
              <w:rPr>
                <w:rFonts w:hint="default"/>
                <w:sz w:val="24"/>
              </w:rPr>
            </w:pPr>
            <w:r w:rsidRPr="00335A67">
              <w:rPr>
                <w:rFonts w:ascii="Times New Roman" w:hAnsi="Times New Roman" w:hint="default"/>
                <w:sz w:val="24"/>
                <w:szCs w:val="24"/>
              </w:rPr>
              <w:sym w:font="Wingdings 2" w:char="F0A2"/>
            </w:r>
            <w:r w:rsidR="000C73E0" w:rsidRPr="00335A67">
              <w:rPr>
                <w:rFonts w:ascii="Times New Roman" w:hAnsi="Times New Roman" w:hint="default"/>
                <w:sz w:val="24"/>
                <w:szCs w:val="24"/>
              </w:rPr>
              <w:t>关于核心产品本项目不适用。</w:t>
            </w:r>
          </w:p>
        </w:tc>
      </w:tr>
      <w:tr w:rsidR="00042E15" w:rsidRPr="00335A67" w14:paraId="5D3387DA" w14:textId="77777777">
        <w:trPr>
          <w:trHeight w:val="20"/>
          <w:jc w:val="center"/>
        </w:trPr>
        <w:tc>
          <w:tcPr>
            <w:tcW w:w="988" w:type="dxa"/>
            <w:vMerge w:val="restart"/>
            <w:vAlign w:val="center"/>
          </w:tcPr>
          <w:p w14:paraId="3BB2D6AC"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3.1</w:t>
            </w:r>
          </w:p>
        </w:tc>
        <w:tc>
          <w:tcPr>
            <w:tcW w:w="1701" w:type="dxa"/>
            <w:vAlign w:val="center"/>
          </w:tcPr>
          <w:p w14:paraId="56E24CF0" w14:textId="77777777" w:rsidR="00042E15" w:rsidRPr="00335A67" w:rsidRDefault="000C73E0">
            <w:pPr>
              <w:jc w:val="center"/>
              <w:rPr>
                <w:sz w:val="24"/>
              </w:rPr>
            </w:pPr>
            <w:r w:rsidRPr="00335A67">
              <w:rPr>
                <w:sz w:val="24"/>
              </w:rPr>
              <w:t>现场考察</w:t>
            </w:r>
          </w:p>
        </w:tc>
        <w:tc>
          <w:tcPr>
            <w:tcW w:w="7540" w:type="dxa"/>
            <w:vAlign w:val="center"/>
          </w:tcPr>
          <w:p w14:paraId="044023EE" w14:textId="3737736D" w:rsidR="008B38DF" w:rsidRPr="00335A67" w:rsidRDefault="00FC7E5A" w:rsidP="008B38DF">
            <w:pPr>
              <w:jc w:val="left"/>
              <w:rPr>
                <w:sz w:val="24"/>
              </w:rPr>
            </w:pPr>
            <w:r w:rsidRPr="00335A67">
              <w:rPr>
                <w:sz w:val="24"/>
              </w:rPr>
              <w:sym w:font="Wingdings 2" w:char="F0A2"/>
            </w:r>
            <w:r w:rsidR="008B38DF" w:rsidRPr="00335A67">
              <w:rPr>
                <w:sz w:val="24"/>
              </w:rPr>
              <w:t>不组织</w:t>
            </w:r>
          </w:p>
          <w:p w14:paraId="2BAF18AF" w14:textId="6553E26E" w:rsidR="008B38DF" w:rsidRPr="00335A67" w:rsidRDefault="00FC7E5A" w:rsidP="008B38DF">
            <w:pPr>
              <w:jc w:val="left"/>
              <w:rPr>
                <w:bCs/>
                <w:sz w:val="24"/>
              </w:rPr>
            </w:pPr>
            <w:r w:rsidRPr="00335A67">
              <w:rPr>
                <w:sz w:val="24"/>
              </w:rPr>
              <w:t>□</w:t>
            </w:r>
            <w:r w:rsidR="008B38DF" w:rsidRPr="00335A67">
              <w:rPr>
                <w:sz w:val="24"/>
              </w:rPr>
              <w:t>组织，考察时间：</w:t>
            </w:r>
            <w:r w:rsidR="008B38DF" w:rsidRPr="00335A67">
              <w:rPr>
                <w:sz w:val="24"/>
              </w:rPr>
              <w:t>__</w:t>
            </w:r>
            <w:r w:rsidR="008B38DF" w:rsidRPr="00335A67">
              <w:rPr>
                <w:sz w:val="24"/>
              </w:rPr>
              <w:t>年</w:t>
            </w:r>
            <w:r w:rsidR="008B38DF" w:rsidRPr="00335A67">
              <w:rPr>
                <w:sz w:val="24"/>
              </w:rPr>
              <w:t>_</w:t>
            </w:r>
            <w:r w:rsidR="008B38DF" w:rsidRPr="00335A67">
              <w:rPr>
                <w:sz w:val="24"/>
              </w:rPr>
              <w:t>月</w:t>
            </w:r>
            <w:r w:rsidR="008B38DF" w:rsidRPr="00335A67">
              <w:rPr>
                <w:sz w:val="24"/>
              </w:rPr>
              <w:t>_</w:t>
            </w:r>
            <w:r w:rsidR="008B38DF" w:rsidRPr="00335A67">
              <w:rPr>
                <w:sz w:val="24"/>
              </w:rPr>
              <w:t>日</w:t>
            </w:r>
            <w:r w:rsidR="008B38DF" w:rsidRPr="00335A67">
              <w:rPr>
                <w:sz w:val="24"/>
              </w:rPr>
              <w:t>_</w:t>
            </w:r>
            <w:r w:rsidR="008B38DF" w:rsidRPr="00335A67">
              <w:rPr>
                <w:bCs/>
                <w:sz w:val="24"/>
              </w:rPr>
              <w:t>点</w:t>
            </w:r>
            <w:r w:rsidR="008B38DF" w:rsidRPr="00335A67">
              <w:rPr>
                <w:sz w:val="24"/>
              </w:rPr>
              <w:t>_</w:t>
            </w:r>
            <w:r w:rsidR="008B38DF" w:rsidRPr="00335A67">
              <w:rPr>
                <w:bCs/>
                <w:sz w:val="24"/>
              </w:rPr>
              <w:t>分</w:t>
            </w:r>
          </w:p>
          <w:p w14:paraId="078A3C2F" w14:textId="7752C664" w:rsidR="00042E15" w:rsidRPr="00335A67" w:rsidRDefault="008B38DF" w:rsidP="008B38DF">
            <w:pPr>
              <w:jc w:val="left"/>
              <w:rPr>
                <w:sz w:val="24"/>
              </w:rPr>
            </w:pPr>
            <w:r w:rsidRPr="00335A67">
              <w:rPr>
                <w:sz w:val="24"/>
              </w:rPr>
              <w:t>考察地点：</w:t>
            </w:r>
            <w:r w:rsidRPr="00335A67">
              <w:rPr>
                <w:sz w:val="24"/>
              </w:rPr>
              <w:t>____________</w:t>
            </w:r>
            <w:r w:rsidRPr="00335A67">
              <w:rPr>
                <w:sz w:val="24"/>
              </w:rPr>
              <w:t>。</w:t>
            </w:r>
          </w:p>
        </w:tc>
      </w:tr>
      <w:tr w:rsidR="00042E15" w:rsidRPr="00335A67" w14:paraId="2EC41A75" w14:textId="77777777">
        <w:trPr>
          <w:trHeight w:val="20"/>
          <w:jc w:val="center"/>
        </w:trPr>
        <w:tc>
          <w:tcPr>
            <w:tcW w:w="988" w:type="dxa"/>
            <w:vMerge/>
            <w:vAlign w:val="center"/>
          </w:tcPr>
          <w:p w14:paraId="1CEF998D" w14:textId="77777777" w:rsidR="00042E15" w:rsidRPr="00335A67" w:rsidRDefault="00042E15">
            <w:pPr>
              <w:pStyle w:val="af5"/>
              <w:adjustRightInd w:val="0"/>
              <w:snapToGrid w:val="0"/>
              <w:jc w:val="center"/>
              <w:rPr>
                <w:rFonts w:ascii="Times New Roman" w:hAnsi="Times New Roman" w:hint="default"/>
                <w:sz w:val="24"/>
                <w:szCs w:val="24"/>
              </w:rPr>
            </w:pPr>
          </w:p>
        </w:tc>
        <w:tc>
          <w:tcPr>
            <w:tcW w:w="1701" w:type="dxa"/>
            <w:vAlign w:val="center"/>
          </w:tcPr>
          <w:p w14:paraId="2EE28A85" w14:textId="77777777" w:rsidR="00042E15" w:rsidRPr="00335A67" w:rsidRDefault="000C73E0">
            <w:pPr>
              <w:jc w:val="center"/>
              <w:rPr>
                <w:sz w:val="24"/>
              </w:rPr>
            </w:pPr>
            <w:r w:rsidRPr="00335A67">
              <w:rPr>
                <w:sz w:val="24"/>
              </w:rPr>
              <w:t>开标前答疑会</w:t>
            </w:r>
          </w:p>
        </w:tc>
        <w:tc>
          <w:tcPr>
            <w:tcW w:w="7540" w:type="dxa"/>
            <w:vAlign w:val="center"/>
          </w:tcPr>
          <w:p w14:paraId="4A475CE8" w14:textId="42F8AEAF" w:rsidR="00042E15" w:rsidRPr="00335A67" w:rsidRDefault="000F2F15" w:rsidP="00AF0539">
            <w:pPr>
              <w:jc w:val="left"/>
              <w:rPr>
                <w:sz w:val="24"/>
              </w:rPr>
            </w:pPr>
            <w:r w:rsidRPr="00335A67">
              <w:rPr>
                <w:sz w:val="24"/>
              </w:rPr>
              <w:sym w:font="Wingdings 2" w:char="F0A2"/>
            </w:r>
            <w:r w:rsidR="000C73E0" w:rsidRPr="00335A67">
              <w:rPr>
                <w:sz w:val="24"/>
              </w:rPr>
              <w:t>不召开</w:t>
            </w:r>
          </w:p>
        </w:tc>
      </w:tr>
      <w:tr w:rsidR="00042E15" w:rsidRPr="00335A67" w14:paraId="3DD04C30" w14:textId="77777777">
        <w:trPr>
          <w:trHeight w:val="20"/>
          <w:jc w:val="center"/>
        </w:trPr>
        <w:tc>
          <w:tcPr>
            <w:tcW w:w="988" w:type="dxa"/>
            <w:vAlign w:val="center"/>
          </w:tcPr>
          <w:p w14:paraId="3437BCBE"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4.1</w:t>
            </w:r>
          </w:p>
        </w:tc>
        <w:tc>
          <w:tcPr>
            <w:tcW w:w="1701" w:type="dxa"/>
            <w:vAlign w:val="center"/>
          </w:tcPr>
          <w:p w14:paraId="59508E61" w14:textId="77777777" w:rsidR="00042E15" w:rsidRPr="00335A67" w:rsidRDefault="000C73E0">
            <w:pPr>
              <w:jc w:val="center"/>
              <w:rPr>
                <w:sz w:val="24"/>
              </w:rPr>
            </w:pPr>
            <w:r w:rsidRPr="00335A67">
              <w:rPr>
                <w:sz w:val="24"/>
              </w:rPr>
              <w:t>样品</w:t>
            </w:r>
          </w:p>
        </w:tc>
        <w:tc>
          <w:tcPr>
            <w:tcW w:w="7540" w:type="dxa"/>
            <w:vAlign w:val="center"/>
          </w:tcPr>
          <w:p w14:paraId="517CDA52" w14:textId="777093D3" w:rsidR="00042E15" w:rsidRPr="00335A67" w:rsidRDefault="000C73E0" w:rsidP="00AF0539">
            <w:pPr>
              <w:jc w:val="left"/>
              <w:rPr>
                <w:sz w:val="24"/>
              </w:rPr>
            </w:pPr>
            <w:r w:rsidRPr="00335A67">
              <w:rPr>
                <w:sz w:val="24"/>
              </w:rPr>
              <w:t>投标样品递交：</w:t>
            </w:r>
            <w:r w:rsidR="000F2F15" w:rsidRPr="00335A67">
              <w:rPr>
                <w:sz w:val="24"/>
              </w:rPr>
              <w:sym w:font="Wingdings 2" w:char="F0A2"/>
            </w:r>
            <w:r w:rsidRPr="00335A67">
              <w:rPr>
                <w:sz w:val="24"/>
              </w:rPr>
              <w:t>不需要</w:t>
            </w:r>
          </w:p>
        </w:tc>
      </w:tr>
      <w:tr w:rsidR="00042E15" w:rsidRPr="00335A67" w14:paraId="43B0694B" w14:textId="77777777">
        <w:trPr>
          <w:trHeight w:val="1535"/>
          <w:jc w:val="center"/>
        </w:trPr>
        <w:tc>
          <w:tcPr>
            <w:tcW w:w="988" w:type="dxa"/>
            <w:vAlign w:val="center"/>
          </w:tcPr>
          <w:p w14:paraId="7B07A374"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5.3.5</w:t>
            </w:r>
          </w:p>
        </w:tc>
        <w:tc>
          <w:tcPr>
            <w:tcW w:w="1701" w:type="dxa"/>
            <w:vAlign w:val="center"/>
          </w:tcPr>
          <w:p w14:paraId="6F16870F" w14:textId="77777777" w:rsidR="00042E15" w:rsidRPr="00335A67" w:rsidRDefault="000C73E0">
            <w:pPr>
              <w:jc w:val="center"/>
              <w:rPr>
                <w:sz w:val="24"/>
              </w:rPr>
            </w:pPr>
            <w:r w:rsidRPr="00335A67">
              <w:rPr>
                <w:sz w:val="24"/>
              </w:rPr>
              <w:t>标的所属行业</w:t>
            </w:r>
          </w:p>
        </w:tc>
        <w:tc>
          <w:tcPr>
            <w:tcW w:w="7540" w:type="dxa"/>
            <w:vAlign w:val="center"/>
          </w:tcPr>
          <w:p w14:paraId="4E483645" w14:textId="77777777" w:rsidR="00042E15" w:rsidRPr="00335A67" w:rsidRDefault="000C73E0">
            <w:pPr>
              <w:jc w:val="left"/>
              <w:rPr>
                <w:sz w:val="24"/>
              </w:rPr>
            </w:pPr>
            <w:r w:rsidRPr="00335A67">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042E15" w:rsidRPr="00335A67" w14:paraId="6829EDF2"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4356DD97" w14:textId="77777777" w:rsidR="00042E15" w:rsidRPr="00335A67" w:rsidRDefault="000C73E0">
                  <w:pPr>
                    <w:jc w:val="center"/>
                    <w:rPr>
                      <w:rFonts w:eastAsiaTheme="minorEastAsia"/>
                      <w:bCs/>
                      <w:sz w:val="24"/>
                    </w:rPr>
                  </w:pPr>
                  <w:proofErr w:type="gramStart"/>
                  <w:r w:rsidRPr="00335A67">
                    <w:rPr>
                      <w:rFonts w:eastAsiaTheme="minorEastAsia"/>
                      <w:bCs/>
                      <w:sz w:val="24"/>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14:paraId="767FD29A" w14:textId="77777777" w:rsidR="00042E15" w:rsidRPr="00335A67" w:rsidRDefault="000C73E0">
                  <w:pPr>
                    <w:jc w:val="center"/>
                    <w:rPr>
                      <w:rFonts w:eastAsiaTheme="minorEastAsia"/>
                      <w:bCs/>
                      <w:sz w:val="24"/>
                    </w:rPr>
                  </w:pPr>
                  <w:r w:rsidRPr="00335A67">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20BF5B9A" w14:textId="77777777" w:rsidR="00042E15" w:rsidRPr="00335A67" w:rsidRDefault="000C73E0">
                  <w:pPr>
                    <w:jc w:val="center"/>
                    <w:rPr>
                      <w:rFonts w:eastAsiaTheme="minorEastAsia"/>
                      <w:sz w:val="24"/>
                    </w:rPr>
                  </w:pPr>
                  <w:r w:rsidRPr="00335A67">
                    <w:rPr>
                      <w:rFonts w:eastAsiaTheme="minorEastAsia"/>
                      <w:sz w:val="24"/>
                    </w:rPr>
                    <w:t>中小企业划分标准所属行业</w:t>
                  </w:r>
                </w:p>
              </w:tc>
            </w:tr>
            <w:tr w:rsidR="00042E15" w:rsidRPr="00335A67" w14:paraId="4489FABC"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B9A564D" w14:textId="257204FD" w:rsidR="00042E15" w:rsidRPr="00335A67" w:rsidRDefault="000F2F15">
                  <w:pPr>
                    <w:jc w:val="center"/>
                    <w:rPr>
                      <w:rFonts w:eastAsiaTheme="minorEastAsia"/>
                      <w:bCs/>
                      <w:sz w:val="24"/>
                    </w:rPr>
                  </w:pPr>
                  <w:r w:rsidRPr="00335A67">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5AED8556" w14:textId="6EB8CC1E" w:rsidR="00042E15" w:rsidRPr="00335A67" w:rsidRDefault="00E06BB3">
                  <w:pPr>
                    <w:jc w:val="center"/>
                    <w:rPr>
                      <w:rFonts w:eastAsiaTheme="minorEastAsia"/>
                      <w:bCs/>
                      <w:sz w:val="24"/>
                    </w:rPr>
                  </w:pPr>
                  <w:r w:rsidRPr="00335A67">
                    <w:rPr>
                      <w:rFonts w:eastAsiaTheme="minorEastAsia"/>
                      <w:bCs/>
                      <w:sz w:val="24"/>
                    </w:rPr>
                    <w:t>北京大运河博物馆（首都博物馆东馆）石</w:t>
                  </w:r>
                  <w:proofErr w:type="gramStart"/>
                  <w:r w:rsidRPr="00335A67">
                    <w:rPr>
                      <w:rFonts w:eastAsiaTheme="minorEastAsia"/>
                      <w:bCs/>
                      <w:sz w:val="24"/>
                    </w:rPr>
                    <w:t>峁</w:t>
                  </w:r>
                  <w:proofErr w:type="gramEnd"/>
                  <w:r w:rsidRPr="00335A67">
                    <w:rPr>
                      <w:rFonts w:eastAsiaTheme="minorEastAsia"/>
                      <w:bCs/>
                      <w:sz w:val="24"/>
                    </w:rPr>
                    <w:t>遗址考古成果展展览设计及制作</w:t>
                  </w:r>
                </w:p>
              </w:tc>
              <w:tc>
                <w:tcPr>
                  <w:tcW w:w="2382" w:type="pct"/>
                  <w:tcBorders>
                    <w:top w:val="single" w:sz="4" w:space="0" w:color="auto"/>
                    <w:left w:val="single" w:sz="4" w:space="0" w:color="auto"/>
                    <w:bottom w:val="single" w:sz="4" w:space="0" w:color="auto"/>
                    <w:right w:val="single" w:sz="4" w:space="0" w:color="auto"/>
                  </w:tcBorders>
                  <w:vAlign w:val="center"/>
                </w:tcPr>
                <w:p w14:paraId="65212B60" w14:textId="15EAE8EB" w:rsidR="00042E15" w:rsidRPr="00335A67" w:rsidRDefault="000F2F15">
                  <w:pPr>
                    <w:jc w:val="center"/>
                    <w:rPr>
                      <w:rFonts w:eastAsiaTheme="minorEastAsia"/>
                      <w:kern w:val="0"/>
                      <w:sz w:val="24"/>
                    </w:rPr>
                  </w:pPr>
                  <w:r w:rsidRPr="00335A67">
                    <w:rPr>
                      <w:rFonts w:eastAsiaTheme="minorEastAsia" w:hint="eastAsia"/>
                      <w:kern w:val="0"/>
                      <w:sz w:val="24"/>
                    </w:rPr>
                    <w:t>租赁与商务服务业</w:t>
                  </w:r>
                </w:p>
              </w:tc>
            </w:tr>
          </w:tbl>
          <w:p w14:paraId="7C64D79C" w14:textId="77777777" w:rsidR="00042E15" w:rsidRPr="00335A67" w:rsidRDefault="00042E15">
            <w:pPr>
              <w:jc w:val="left"/>
              <w:rPr>
                <w:sz w:val="24"/>
              </w:rPr>
            </w:pPr>
          </w:p>
        </w:tc>
      </w:tr>
      <w:tr w:rsidR="00042E15" w:rsidRPr="00335A67" w14:paraId="14613DBA" w14:textId="77777777">
        <w:trPr>
          <w:trHeight w:val="841"/>
          <w:jc w:val="center"/>
        </w:trPr>
        <w:tc>
          <w:tcPr>
            <w:tcW w:w="988" w:type="dxa"/>
            <w:vAlign w:val="center"/>
          </w:tcPr>
          <w:p w14:paraId="61C43231"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rPr>
              <w:br w:type="page"/>
            </w:r>
            <w:r w:rsidRPr="00335A67">
              <w:rPr>
                <w:rFonts w:ascii="Times New Roman" w:hAnsi="Times New Roman" w:hint="default"/>
                <w:sz w:val="24"/>
                <w:szCs w:val="24"/>
              </w:rPr>
              <w:t>11.2</w:t>
            </w:r>
          </w:p>
        </w:tc>
        <w:tc>
          <w:tcPr>
            <w:tcW w:w="1701" w:type="dxa"/>
            <w:vAlign w:val="center"/>
          </w:tcPr>
          <w:p w14:paraId="3EC67ABC" w14:textId="77777777" w:rsidR="00042E15" w:rsidRPr="00335A67" w:rsidRDefault="000C73E0">
            <w:pPr>
              <w:jc w:val="center"/>
              <w:rPr>
                <w:sz w:val="24"/>
              </w:rPr>
            </w:pPr>
            <w:r w:rsidRPr="00335A67">
              <w:rPr>
                <w:sz w:val="24"/>
              </w:rPr>
              <w:t>投标报价</w:t>
            </w:r>
          </w:p>
        </w:tc>
        <w:tc>
          <w:tcPr>
            <w:tcW w:w="7540" w:type="dxa"/>
            <w:vAlign w:val="center"/>
          </w:tcPr>
          <w:p w14:paraId="188729F4" w14:textId="34E40DDF" w:rsidR="00042E15" w:rsidRPr="00335A67" w:rsidRDefault="000C73E0" w:rsidP="00AF0539">
            <w:pPr>
              <w:jc w:val="left"/>
              <w:rPr>
                <w:sz w:val="24"/>
              </w:rPr>
            </w:pPr>
            <w:r w:rsidRPr="00335A67">
              <w:rPr>
                <w:sz w:val="24"/>
              </w:rPr>
              <w:t>投标报价的特殊规定：</w:t>
            </w:r>
            <w:r w:rsidR="000F2F15" w:rsidRPr="00335A67">
              <w:rPr>
                <w:sz w:val="24"/>
              </w:rPr>
              <w:sym w:font="Wingdings 2" w:char="F0A2"/>
            </w:r>
            <w:r w:rsidRPr="00335A67">
              <w:rPr>
                <w:sz w:val="24"/>
              </w:rPr>
              <w:t>无</w:t>
            </w:r>
          </w:p>
        </w:tc>
      </w:tr>
      <w:tr w:rsidR="00ED35C1" w:rsidRPr="00335A67" w14:paraId="5CFF4472" w14:textId="77777777">
        <w:trPr>
          <w:trHeight w:val="807"/>
          <w:jc w:val="center"/>
        </w:trPr>
        <w:tc>
          <w:tcPr>
            <w:tcW w:w="988" w:type="dxa"/>
            <w:vAlign w:val="center"/>
          </w:tcPr>
          <w:p w14:paraId="7189B201" w14:textId="77777777" w:rsidR="00ED35C1" w:rsidRPr="00335A67" w:rsidRDefault="00ED35C1" w:rsidP="00ED35C1">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12.1</w:t>
            </w:r>
          </w:p>
        </w:tc>
        <w:tc>
          <w:tcPr>
            <w:tcW w:w="1701" w:type="dxa"/>
            <w:vMerge w:val="restart"/>
            <w:vAlign w:val="center"/>
          </w:tcPr>
          <w:p w14:paraId="4A7EBB5C" w14:textId="77777777" w:rsidR="00ED35C1" w:rsidRPr="00335A67" w:rsidRDefault="00ED35C1" w:rsidP="00ED35C1">
            <w:pPr>
              <w:jc w:val="center"/>
              <w:rPr>
                <w:sz w:val="24"/>
              </w:rPr>
            </w:pPr>
            <w:r w:rsidRPr="00335A67">
              <w:rPr>
                <w:sz w:val="24"/>
              </w:rPr>
              <w:t>投标保证金</w:t>
            </w:r>
          </w:p>
        </w:tc>
        <w:tc>
          <w:tcPr>
            <w:tcW w:w="7540" w:type="dxa"/>
            <w:vAlign w:val="center"/>
          </w:tcPr>
          <w:p w14:paraId="0656DBFE" w14:textId="77777777" w:rsidR="00ED35C1" w:rsidRPr="00335A67" w:rsidRDefault="000224E6" w:rsidP="00ED35C1">
            <w:pPr>
              <w:spacing w:line="360" w:lineRule="auto"/>
              <w:rPr>
                <w:rFonts w:ascii="宋体" w:hAnsi="宋体" w:hint="eastAsia"/>
                <w:sz w:val="24"/>
              </w:rPr>
            </w:pPr>
            <w:sdt>
              <w:sdtPr>
                <w:rPr>
                  <w:rFonts w:ascii="宋体" w:hAnsi="宋体"/>
                  <w:sz w:val="24"/>
                </w:rPr>
                <w:id w:val="2087177771"/>
                <w14:checkbox>
                  <w14:checked w14:val="0"/>
                  <w14:checkedState w14:val="2611" w14:font="Times New Roman"/>
                  <w14:uncheckedState w14:val="2610" w14:font="MS Gothic"/>
                </w14:checkbox>
              </w:sdtPr>
              <w:sdtEndPr/>
              <w:sdtContent>
                <w:r w:rsidR="00ED35C1" w:rsidRPr="00335A67">
                  <w:rPr>
                    <w:rFonts w:ascii="Segoe UI Symbol" w:hAnsi="Segoe UI Symbol" w:cs="Segoe UI Symbol"/>
                    <w:sz w:val="24"/>
                  </w:rPr>
                  <w:t>☐</w:t>
                </w:r>
              </w:sdtContent>
            </w:sdt>
            <w:r w:rsidR="00ED35C1" w:rsidRPr="00335A67">
              <w:rPr>
                <w:rFonts w:ascii="宋体" w:hAnsi="宋体"/>
                <w:sz w:val="24"/>
              </w:rPr>
              <w:t>不需要</w:t>
            </w:r>
          </w:p>
          <w:p w14:paraId="4D426209" w14:textId="77777777" w:rsidR="00ED35C1" w:rsidRPr="00335A67" w:rsidRDefault="00ED35C1" w:rsidP="00ED35C1">
            <w:pPr>
              <w:spacing w:line="360" w:lineRule="auto"/>
              <w:rPr>
                <w:rFonts w:ascii="宋体" w:hAnsi="宋体" w:hint="eastAsia"/>
                <w:sz w:val="24"/>
              </w:rPr>
            </w:pPr>
            <w:r w:rsidRPr="00335A67">
              <w:rPr>
                <w:rFonts w:ascii="宋体" w:hAnsi="宋体"/>
                <w:b/>
                <w:sz w:val="24"/>
              </w:rPr>
              <w:t>■</w:t>
            </w:r>
            <w:r w:rsidRPr="00335A67">
              <w:rPr>
                <w:rFonts w:ascii="宋体" w:hAnsi="宋体"/>
                <w:sz w:val="24"/>
              </w:rPr>
              <w:t>需  要，具体如下：</w:t>
            </w:r>
          </w:p>
          <w:p w14:paraId="06B7C70B" w14:textId="5F12FDE0" w:rsidR="00ED35C1" w:rsidRPr="00335A67" w:rsidRDefault="00ED35C1" w:rsidP="00ED35C1">
            <w:pPr>
              <w:tabs>
                <w:tab w:val="left" w:pos="4149"/>
              </w:tabs>
              <w:spacing w:line="360" w:lineRule="auto"/>
              <w:ind w:firstLineChars="200" w:firstLine="480"/>
              <w:rPr>
                <w:rFonts w:ascii="宋体" w:hAnsi="宋体" w:hint="eastAsia"/>
                <w:b/>
                <w:sz w:val="24"/>
              </w:rPr>
            </w:pPr>
            <w:r w:rsidRPr="00335A67">
              <w:rPr>
                <w:rFonts w:ascii="宋体" w:hAnsi="宋体"/>
                <w:sz w:val="24"/>
              </w:rPr>
              <w:t>金  额：</w:t>
            </w:r>
            <w:proofErr w:type="gramStart"/>
            <w:r w:rsidR="00E06BB3" w:rsidRPr="00335A67">
              <w:rPr>
                <w:rFonts w:ascii="宋体" w:hAnsi="宋体" w:hint="eastAsia"/>
                <w:b/>
                <w:sz w:val="24"/>
                <w:u w:val="single"/>
              </w:rPr>
              <w:t>肆万贰仟</w:t>
            </w:r>
            <w:proofErr w:type="gramEnd"/>
            <w:r w:rsidRPr="00335A67">
              <w:rPr>
                <w:rFonts w:ascii="宋体" w:hAnsi="宋体"/>
                <w:b/>
                <w:sz w:val="24"/>
              </w:rPr>
              <w:t>整（¥</w:t>
            </w:r>
            <w:r w:rsidR="00E06BB3" w:rsidRPr="00335A67">
              <w:rPr>
                <w:rFonts w:ascii="宋体" w:hAnsi="宋体" w:hint="eastAsia"/>
                <w:b/>
                <w:sz w:val="24"/>
                <w:u w:val="single"/>
              </w:rPr>
              <w:t>42</w:t>
            </w:r>
            <w:r w:rsidRPr="00335A67">
              <w:rPr>
                <w:rFonts w:ascii="宋体" w:hAnsi="宋体" w:hint="eastAsia"/>
                <w:b/>
                <w:sz w:val="24"/>
                <w:u w:val="single"/>
              </w:rPr>
              <w:t>000</w:t>
            </w:r>
            <w:r w:rsidRPr="00335A67">
              <w:rPr>
                <w:rFonts w:ascii="宋体" w:hAnsi="宋体"/>
                <w:b/>
                <w:sz w:val="24"/>
              </w:rPr>
              <w:t>.00）</w:t>
            </w:r>
          </w:p>
          <w:p w14:paraId="535BA751" w14:textId="77777777" w:rsidR="00ED35C1" w:rsidRPr="00335A67" w:rsidRDefault="00ED35C1" w:rsidP="00ED35C1">
            <w:pPr>
              <w:spacing w:line="360" w:lineRule="auto"/>
              <w:ind w:firstLineChars="200" w:firstLine="480"/>
              <w:rPr>
                <w:rFonts w:ascii="宋体" w:hAnsi="宋体" w:hint="eastAsia"/>
                <w:b/>
                <w:sz w:val="24"/>
              </w:rPr>
            </w:pPr>
            <w:r w:rsidRPr="00335A67">
              <w:rPr>
                <w:rFonts w:ascii="宋体" w:hAnsi="宋体"/>
                <w:sz w:val="24"/>
              </w:rPr>
              <w:t>形  式：</w:t>
            </w:r>
            <w:r w:rsidRPr="00335A67">
              <w:rPr>
                <w:rFonts w:ascii="宋体" w:hAnsi="宋体"/>
                <w:b/>
                <w:sz w:val="24"/>
              </w:rPr>
              <w:t>转账</w:t>
            </w:r>
            <w:r w:rsidRPr="00335A67">
              <w:rPr>
                <w:rFonts w:ascii="宋体" w:hAnsi="宋体" w:hint="eastAsia"/>
                <w:b/>
                <w:sz w:val="24"/>
              </w:rPr>
              <w:t>（汇款）、</w:t>
            </w:r>
            <w:r w:rsidRPr="00335A67">
              <w:rPr>
                <w:rFonts w:ascii="宋体" w:hAnsi="宋体"/>
                <w:b/>
                <w:sz w:val="24"/>
              </w:rPr>
              <w:t>支票、汇票、本票</w:t>
            </w:r>
            <w:r w:rsidRPr="00335A67">
              <w:rPr>
                <w:rFonts w:ascii="宋体" w:hAnsi="宋体" w:hint="eastAsia"/>
                <w:b/>
                <w:sz w:val="24"/>
              </w:rPr>
              <w:t>或者</w:t>
            </w:r>
          </w:p>
          <w:p w14:paraId="7E2EC2B6" w14:textId="77777777" w:rsidR="00ED35C1" w:rsidRPr="00335A67" w:rsidRDefault="00ED35C1" w:rsidP="00ED35C1">
            <w:pPr>
              <w:spacing w:line="360" w:lineRule="auto"/>
              <w:ind w:firstLineChars="600" w:firstLine="1446"/>
              <w:rPr>
                <w:rFonts w:ascii="宋体" w:hAnsi="宋体" w:hint="eastAsia"/>
                <w:b/>
                <w:sz w:val="24"/>
              </w:rPr>
            </w:pPr>
            <w:r w:rsidRPr="00335A67">
              <w:rPr>
                <w:rFonts w:ascii="宋体" w:hAnsi="宋体" w:hint="eastAsia"/>
                <w:b/>
                <w:sz w:val="24"/>
              </w:rPr>
              <w:lastRenderedPageBreak/>
              <w:t>金融机构、担保机构出具的保函等非现金形式</w:t>
            </w:r>
          </w:p>
          <w:p w14:paraId="62F0BCB9" w14:textId="77777777" w:rsidR="00ED35C1" w:rsidRPr="00335A67" w:rsidRDefault="00ED35C1" w:rsidP="00ED35C1">
            <w:pPr>
              <w:spacing w:line="360" w:lineRule="auto"/>
              <w:ind w:firstLineChars="200" w:firstLine="480"/>
              <w:rPr>
                <w:rFonts w:ascii="宋体" w:hAnsi="宋体" w:hint="eastAsia"/>
                <w:b/>
                <w:sz w:val="24"/>
              </w:rPr>
            </w:pPr>
            <w:r w:rsidRPr="00335A67">
              <w:rPr>
                <w:rFonts w:ascii="宋体" w:hAnsi="宋体"/>
                <w:sz w:val="24"/>
              </w:rPr>
              <w:t>收受人：</w:t>
            </w:r>
            <w:r w:rsidRPr="00335A67">
              <w:rPr>
                <w:rFonts w:ascii="宋体" w:hAnsi="宋体"/>
                <w:b/>
                <w:sz w:val="24"/>
              </w:rPr>
              <w:t>国讯招标集团有限公司</w:t>
            </w:r>
          </w:p>
          <w:p w14:paraId="4884E1BE" w14:textId="77777777" w:rsidR="00ED35C1" w:rsidRPr="00335A67" w:rsidRDefault="00ED35C1" w:rsidP="00ED35C1">
            <w:pPr>
              <w:spacing w:line="360" w:lineRule="auto"/>
              <w:ind w:firstLineChars="200" w:firstLine="480"/>
              <w:rPr>
                <w:rFonts w:ascii="宋体" w:hAnsi="宋体" w:hint="eastAsia"/>
                <w:b/>
                <w:sz w:val="24"/>
              </w:rPr>
            </w:pPr>
            <w:proofErr w:type="gramStart"/>
            <w:r w:rsidRPr="00335A67">
              <w:rPr>
                <w:rFonts w:ascii="宋体" w:hAnsi="宋体"/>
                <w:sz w:val="24"/>
              </w:rPr>
              <w:t>账</w:t>
            </w:r>
            <w:proofErr w:type="gramEnd"/>
            <w:r w:rsidRPr="00335A67">
              <w:rPr>
                <w:rFonts w:ascii="宋体" w:hAnsi="宋体"/>
                <w:sz w:val="24"/>
              </w:rPr>
              <w:t xml:space="preserve">  号：</w:t>
            </w:r>
            <w:r w:rsidRPr="00335A67">
              <w:rPr>
                <w:rFonts w:ascii="宋体" w:hAnsi="宋体"/>
                <w:b/>
                <w:sz w:val="24"/>
              </w:rPr>
              <w:t>1109 3233 9510 101</w:t>
            </w:r>
          </w:p>
          <w:p w14:paraId="2CD51C61" w14:textId="77777777" w:rsidR="00ED35C1" w:rsidRPr="00335A67" w:rsidRDefault="00ED35C1" w:rsidP="00ED35C1">
            <w:pPr>
              <w:spacing w:line="360" w:lineRule="auto"/>
              <w:ind w:firstLineChars="200" w:firstLine="480"/>
              <w:rPr>
                <w:rFonts w:ascii="宋体" w:hAnsi="宋体" w:hint="eastAsia"/>
                <w:b/>
                <w:sz w:val="24"/>
              </w:rPr>
            </w:pPr>
            <w:r w:rsidRPr="00335A67">
              <w:rPr>
                <w:rFonts w:ascii="宋体" w:hAnsi="宋体"/>
                <w:sz w:val="24"/>
              </w:rPr>
              <w:t>开户行：</w:t>
            </w:r>
            <w:r w:rsidRPr="00335A67">
              <w:rPr>
                <w:rFonts w:ascii="宋体" w:hAnsi="宋体" w:hint="eastAsia"/>
                <w:b/>
                <w:sz w:val="24"/>
              </w:rPr>
              <w:t>招商银行北京丽泽商务区支行</w:t>
            </w:r>
          </w:p>
          <w:p w14:paraId="06AE6D5D" w14:textId="77777777" w:rsidR="00ED35C1" w:rsidRPr="00335A67" w:rsidRDefault="00ED35C1" w:rsidP="00ED35C1">
            <w:pPr>
              <w:spacing w:line="360" w:lineRule="auto"/>
              <w:ind w:firstLineChars="600" w:firstLine="1440"/>
              <w:rPr>
                <w:rFonts w:ascii="宋体" w:hAnsi="宋体" w:hint="eastAsia"/>
                <w:b/>
                <w:sz w:val="24"/>
              </w:rPr>
            </w:pPr>
            <w:r w:rsidRPr="00335A67">
              <w:rPr>
                <w:rFonts w:ascii="宋体" w:hAnsi="宋体" w:hint="eastAsia"/>
                <w:sz w:val="24"/>
              </w:rPr>
              <w:t>（</w:t>
            </w:r>
            <w:r w:rsidRPr="00335A67">
              <w:rPr>
                <w:rFonts w:ascii="宋体" w:hAnsi="宋体" w:hint="eastAsia"/>
                <w:b/>
                <w:bCs/>
                <w:sz w:val="24"/>
              </w:rPr>
              <w:t>联行号：</w:t>
            </w:r>
            <w:r w:rsidRPr="00335A67">
              <w:rPr>
                <w:rFonts w:ascii="宋体" w:hAnsi="宋体"/>
                <w:b/>
                <w:bCs/>
                <w:sz w:val="24"/>
              </w:rPr>
              <w:t>3081 0000 5842</w:t>
            </w:r>
            <w:r w:rsidRPr="00335A67">
              <w:rPr>
                <w:rFonts w:ascii="宋体" w:hAnsi="宋体" w:hint="eastAsia"/>
                <w:b/>
                <w:sz w:val="24"/>
              </w:rPr>
              <w:t>）</w:t>
            </w:r>
          </w:p>
          <w:p w14:paraId="6CA63E22" w14:textId="77777777" w:rsidR="00ED35C1" w:rsidRPr="00335A67" w:rsidRDefault="00ED35C1" w:rsidP="00ED35C1">
            <w:pPr>
              <w:spacing w:line="360" w:lineRule="auto"/>
              <w:rPr>
                <w:rFonts w:ascii="宋体" w:hAnsi="宋体" w:hint="eastAsia"/>
                <w:b/>
                <w:i/>
                <w:sz w:val="24"/>
              </w:rPr>
            </w:pPr>
            <w:r w:rsidRPr="00335A67">
              <w:rPr>
                <w:rFonts w:ascii="宋体" w:hAnsi="宋体"/>
                <w:b/>
                <w:i/>
                <w:sz w:val="24"/>
              </w:rPr>
              <w:t>特别提醒：</w:t>
            </w:r>
          </w:p>
          <w:p w14:paraId="40AA84C7" w14:textId="77777777" w:rsidR="00ED35C1" w:rsidRPr="00335A67" w:rsidRDefault="00ED35C1" w:rsidP="00ED35C1">
            <w:pPr>
              <w:spacing w:line="360" w:lineRule="auto"/>
              <w:rPr>
                <w:rFonts w:ascii="宋体" w:hAnsi="宋体" w:hint="eastAsia"/>
                <w:i/>
                <w:sz w:val="24"/>
              </w:rPr>
            </w:pPr>
            <w:r w:rsidRPr="00335A67">
              <w:rPr>
                <w:rFonts w:ascii="宋体" w:hAnsi="宋体" w:hint="eastAsia"/>
                <w:i/>
                <w:sz w:val="24"/>
              </w:rPr>
              <w:t>1）以</w:t>
            </w:r>
            <w:r w:rsidRPr="00335A67">
              <w:rPr>
                <w:rFonts w:ascii="宋体" w:hAnsi="宋体"/>
                <w:i/>
                <w:sz w:val="24"/>
              </w:rPr>
              <w:t>转账</w:t>
            </w:r>
            <w:r w:rsidRPr="00335A67">
              <w:rPr>
                <w:rFonts w:ascii="宋体" w:hAnsi="宋体" w:hint="eastAsia"/>
                <w:i/>
                <w:sz w:val="24"/>
              </w:rPr>
              <w:t>（汇款）</w:t>
            </w:r>
            <w:r w:rsidRPr="00335A67">
              <w:rPr>
                <w:rFonts w:ascii="宋体" w:hAnsi="宋体"/>
                <w:i/>
                <w:sz w:val="24"/>
              </w:rPr>
              <w:t>形式</w:t>
            </w:r>
            <w:r w:rsidRPr="00335A67">
              <w:rPr>
                <w:rFonts w:ascii="宋体" w:hAnsi="宋体" w:hint="eastAsia"/>
                <w:i/>
                <w:sz w:val="24"/>
              </w:rPr>
              <w:t>提交</w:t>
            </w:r>
            <w:r w:rsidRPr="00335A67">
              <w:rPr>
                <w:rFonts w:ascii="宋体" w:hAnsi="宋体"/>
                <w:i/>
                <w:sz w:val="24"/>
              </w:rPr>
              <w:t>时</w:t>
            </w:r>
            <w:r w:rsidRPr="00335A67">
              <w:rPr>
                <w:rFonts w:ascii="宋体" w:hAnsi="宋体" w:hint="eastAsia"/>
                <w:i/>
                <w:sz w:val="24"/>
              </w:rPr>
              <w:t>：</w:t>
            </w:r>
            <w:r w:rsidRPr="00335A67">
              <w:rPr>
                <w:rFonts w:ascii="宋体" w:hAnsi="宋体"/>
                <w:i/>
                <w:sz w:val="24"/>
              </w:rPr>
              <w:t>请投标人注意银行转账</w:t>
            </w:r>
            <w:r w:rsidRPr="00335A67">
              <w:rPr>
                <w:rFonts w:ascii="宋体" w:hAnsi="宋体" w:hint="eastAsia"/>
                <w:i/>
                <w:sz w:val="24"/>
              </w:rPr>
              <w:t>（汇款）</w:t>
            </w:r>
            <w:r w:rsidRPr="00335A67">
              <w:rPr>
                <w:rFonts w:ascii="宋体" w:hAnsi="宋体"/>
                <w:i/>
                <w:sz w:val="24"/>
              </w:rPr>
              <w:t>时间差（转账时务必注明项目编号，否则，因款项用途不明导致投标无效等后果由投标人自行承担），在投标文件</w:t>
            </w:r>
            <w:r w:rsidRPr="00335A67">
              <w:rPr>
                <w:rFonts w:ascii="宋体" w:hAnsi="宋体" w:hint="eastAsia"/>
                <w:i/>
                <w:sz w:val="24"/>
              </w:rPr>
              <w:t>提交</w:t>
            </w:r>
            <w:r w:rsidRPr="00335A67">
              <w:rPr>
                <w:rFonts w:ascii="宋体" w:hAnsi="宋体"/>
                <w:i/>
                <w:sz w:val="24"/>
              </w:rPr>
              <w:t>截止时间前未收到投标人足额的投标保证金，将视为该投标人未按时提交本项目投标保证金。</w:t>
            </w:r>
          </w:p>
          <w:p w14:paraId="169E9678" w14:textId="68B4ABD2" w:rsidR="00ED35C1" w:rsidRPr="00335A67" w:rsidRDefault="00ED35C1" w:rsidP="00ED35C1">
            <w:pPr>
              <w:jc w:val="left"/>
              <w:rPr>
                <w:sz w:val="24"/>
              </w:rPr>
            </w:pPr>
            <w:r w:rsidRPr="00335A67">
              <w:rPr>
                <w:rFonts w:ascii="宋体" w:hAnsi="宋体"/>
                <w:i/>
                <w:sz w:val="24"/>
              </w:rPr>
              <w:t>2</w:t>
            </w:r>
            <w:r w:rsidRPr="00335A67">
              <w:rPr>
                <w:rFonts w:ascii="宋体" w:hAnsi="宋体" w:hint="eastAsia"/>
                <w:i/>
                <w:sz w:val="24"/>
              </w:rPr>
              <w:t>）以</w:t>
            </w:r>
            <w:r w:rsidRPr="00335A67">
              <w:rPr>
                <w:rFonts w:ascii="宋体" w:hAnsi="宋体"/>
                <w:i/>
                <w:sz w:val="24"/>
              </w:rPr>
              <w:t>支票、汇票、本票</w:t>
            </w:r>
            <w:r w:rsidRPr="00335A67">
              <w:rPr>
                <w:rFonts w:ascii="宋体" w:hAnsi="宋体" w:hint="eastAsia"/>
                <w:i/>
                <w:sz w:val="24"/>
              </w:rPr>
              <w:t>、保函形式提交且采用电子招标投标时：投标人应在提交投标文件截止时间前将</w:t>
            </w:r>
            <w:r w:rsidRPr="00335A67">
              <w:rPr>
                <w:rFonts w:ascii="宋体" w:hAnsi="宋体"/>
                <w:i/>
                <w:sz w:val="24"/>
              </w:rPr>
              <w:t>支票、汇票、本票</w:t>
            </w:r>
            <w:r w:rsidRPr="00335A67">
              <w:rPr>
                <w:rFonts w:ascii="宋体" w:hAnsi="宋体" w:hint="eastAsia"/>
                <w:i/>
                <w:sz w:val="24"/>
              </w:rPr>
              <w:t>、保函单独提交至国讯招标集团有限公司（地址：</w:t>
            </w:r>
            <w:r w:rsidRPr="00335A67">
              <w:rPr>
                <w:rFonts w:ascii="宋体" w:hAnsi="宋体"/>
                <w:i/>
                <w:sz w:val="24"/>
              </w:rPr>
              <w:t>北京市西城区广安门外大街168号</w:t>
            </w:r>
            <w:proofErr w:type="gramStart"/>
            <w:r w:rsidRPr="00335A67">
              <w:rPr>
                <w:rFonts w:ascii="宋体" w:hAnsi="宋体"/>
                <w:i/>
                <w:sz w:val="24"/>
              </w:rPr>
              <w:t>朗琴国际</w:t>
            </w:r>
            <w:proofErr w:type="gramEnd"/>
            <w:r w:rsidRPr="00335A67">
              <w:rPr>
                <w:rFonts w:ascii="宋体" w:hAnsi="宋体"/>
                <w:i/>
                <w:sz w:val="24"/>
              </w:rPr>
              <w:t>A座18B层18B01A室</w:t>
            </w:r>
            <w:r w:rsidRPr="00335A67">
              <w:rPr>
                <w:rFonts w:ascii="宋体" w:hAnsi="宋体" w:hint="eastAsia"/>
                <w:i/>
                <w:sz w:val="24"/>
              </w:rPr>
              <w:t>）。</w:t>
            </w:r>
          </w:p>
        </w:tc>
      </w:tr>
      <w:tr w:rsidR="00042E15" w:rsidRPr="00335A67" w14:paraId="59013F31" w14:textId="77777777">
        <w:trPr>
          <w:trHeight w:val="20"/>
          <w:jc w:val="center"/>
        </w:trPr>
        <w:tc>
          <w:tcPr>
            <w:tcW w:w="988" w:type="dxa"/>
            <w:vAlign w:val="center"/>
          </w:tcPr>
          <w:p w14:paraId="47F1B4DC"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lastRenderedPageBreak/>
              <w:t>12.</w:t>
            </w:r>
            <w:r w:rsidRPr="00335A67">
              <w:rPr>
                <w:rFonts w:ascii="Times New Roman" w:hAnsi="Times New Roman"/>
                <w:sz w:val="24"/>
                <w:szCs w:val="24"/>
              </w:rPr>
              <w:t>8</w:t>
            </w:r>
            <w:r w:rsidRPr="00335A67">
              <w:rPr>
                <w:rFonts w:ascii="Times New Roman" w:hAnsi="Times New Roman" w:hint="default"/>
                <w:sz w:val="24"/>
                <w:szCs w:val="24"/>
              </w:rPr>
              <w:t>.2</w:t>
            </w:r>
          </w:p>
        </w:tc>
        <w:tc>
          <w:tcPr>
            <w:tcW w:w="1701" w:type="dxa"/>
            <w:vMerge/>
            <w:vAlign w:val="center"/>
          </w:tcPr>
          <w:p w14:paraId="1EB447E5" w14:textId="77777777" w:rsidR="00042E15" w:rsidRPr="00335A67" w:rsidRDefault="00042E15">
            <w:pPr>
              <w:jc w:val="center"/>
              <w:rPr>
                <w:sz w:val="24"/>
              </w:rPr>
            </w:pPr>
          </w:p>
        </w:tc>
        <w:tc>
          <w:tcPr>
            <w:tcW w:w="7540" w:type="dxa"/>
            <w:vAlign w:val="center"/>
          </w:tcPr>
          <w:p w14:paraId="590A1521" w14:textId="77777777" w:rsidR="00ED35C1" w:rsidRPr="00335A67" w:rsidRDefault="00ED35C1" w:rsidP="00ED35C1">
            <w:pPr>
              <w:jc w:val="left"/>
              <w:rPr>
                <w:sz w:val="24"/>
              </w:rPr>
            </w:pPr>
            <w:r w:rsidRPr="00335A67">
              <w:rPr>
                <w:rFonts w:hint="eastAsia"/>
                <w:sz w:val="24"/>
              </w:rPr>
              <w:t>投标保证金可以不予退还的其他情形：</w:t>
            </w:r>
          </w:p>
          <w:p w14:paraId="72D981BB" w14:textId="77777777" w:rsidR="00ED35C1" w:rsidRPr="00335A67" w:rsidRDefault="00ED35C1" w:rsidP="00ED35C1">
            <w:pPr>
              <w:jc w:val="left"/>
              <w:rPr>
                <w:sz w:val="24"/>
              </w:rPr>
            </w:pPr>
            <w:r w:rsidRPr="00335A67">
              <w:rPr>
                <w:rFonts w:hint="eastAsia"/>
                <w:sz w:val="24"/>
              </w:rPr>
              <w:t>有下列情形之一的，投标保证金将不予退还：</w:t>
            </w:r>
          </w:p>
          <w:p w14:paraId="1D52CE9C" w14:textId="77777777" w:rsidR="00ED35C1" w:rsidRPr="00335A67" w:rsidRDefault="00ED35C1" w:rsidP="00ED35C1">
            <w:pPr>
              <w:jc w:val="left"/>
              <w:rPr>
                <w:sz w:val="24"/>
              </w:rPr>
            </w:pPr>
            <w:r w:rsidRPr="00335A67">
              <w:rPr>
                <w:rFonts w:hint="eastAsia"/>
                <w:sz w:val="24"/>
              </w:rPr>
              <w:t>（</w:t>
            </w:r>
            <w:r w:rsidRPr="00335A67">
              <w:rPr>
                <w:rFonts w:hint="eastAsia"/>
                <w:sz w:val="24"/>
              </w:rPr>
              <w:t>1</w:t>
            </w:r>
            <w:r w:rsidRPr="00335A67">
              <w:rPr>
                <w:rFonts w:hint="eastAsia"/>
                <w:sz w:val="24"/>
              </w:rPr>
              <w:t>）在开标之日后到投标有效期满前，投标人撤销投标的；</w:t>
            </w:r>
          </w:p>
          <w:p w14:paraId="0CCCEAE6" w14:textId="77777777" w:rsidR="00ED35C1" w:rsidRPr="00335A67" w:rsidRDefault="00ED35C1" w:rsidP="00ED35C1">
            <w:pPr>
              <w:jc w:val="left"/>
              <w:rPr>
                <w:sz w:val="24"/>
              </w:rPr>
            </w:pPr>
            <w:r w:rsidRPr="00335A67">
              <w:rPr>
                <w:rFonts w:hint="eastAsia"/>
                <w:sz w:val="24"/>
              </w:rPr>
              <w:t>（</w:t>
            </w:r>
            <w:r w:rsidRPr="00335A67">
              <w:rPr>
                <w:rFonts w:hint="eastAsia"/>
                <w:sz w:val="24"/>
              </w:rPr>
              <w:t>2</w:t>
            </w:r>
            <w:r w:rsidRPr="00335A67">
              <w:rPr>
                <w:rFonts w:hint="eastAsia"/>
                <w:sz w:val="24"/>
              </w:rPr>
              <w:t>）除因不可抗力或招标文件认可的情形以外，中标人不与采购人签订合同的；</w:t>
            </w:r>
          </w:p>
          <w:p w14:paraId="2C5C442F" w14:textId="77777777" w:rsidR="00ED35C1" w:rsidRPr="00335A67" w:rsidRDefault="00ED35C1" w:rsidP="00ED35C1">
            <w:pPr>
              <w:jc w:val="left"/>
              <w:rPr>
                <w:sz w:val="24"/>
              </w:rPr>
            </w:pPr>
            <w:r w:rsidRPr="00335A67">
              <w:rPr>
                <w:rFonts w:hint="eastAsia"/>
                <w:sz w:val="24"/>
              </w:rPr>
              <w:t>（</w:t>
            </w:r>
            <w:r w:rsidRPr="00335A67">
              <w:rPr>
                <w:rFonts w:hint="eastAsia"/>
                <w:sz w:val="24"/>
              </w:rPr>
              <w:t>3</w:t>
            </w:r>
            <w:r w:rsidRPr="00335A67">
              <w:rPr>
                <w:rFonts w:hint="eastAsia"/>
                <w:sz w:val="24"/>
              </w:rPr>
              <w:t>）与其他投标人恶意串通投标的；</w:t>
            </w:r>
          </w:p>
          <w:p w14:paraId="6AB0959D" w14:textId="77777777" w:rsidR="00ED35C1" w:rsidRPr="00335A67" w:rsidRDefault="00ED35C1" w:rsidP="00ED35C1">
            <w:pPr>
              <w:jc w:val="left"/>
              <w:rPr>
                <w:sz w:val="24"/>
              </w:rPr>
            </w:pPr>
            <w:r w:rsidRPr="00335A67">
              <w:rPr>
                <w:rFonts w:hint="eastAsia"/>
                <w:sz w:val="24"/>
              </w:rPr>
              <w:t>（</w:t>
            </w:r>
            <w:r w:rsidRPr="00335A67">
              <w:rPr>
                <w:rFonts w:hint="eastAsia"/>
                <w:sz w:val="24"/>
              </w:rPr>
              <w:t>4</w:t>
            </w:r>
            <w:r w:rsidRPr="00335A67">
              <w:rPr>
                <w:rFonts w:hint="eastAsia"/>
                <w:sz w:val="24"/>
              </w:rPr>
              <w:t>）以非法手段谋取中标的；</w:t>
            </w:r>
          </w:p>
          <w:p w14:paraId="1368A05F" w14:textId="77777777" w:rsidR="00ED35C1" w:rsidRPr="00335A67" w:rsidRDefault="00ED35C1" w:rsidP="00ED35C1">
            <w:pPr>
              <w:jc w:val="left"/>
              <w:rPr>
                <w:sz w:val="24"/>
              </w:rPr>
            </w:pPr>
            <w:r w:rsidRPr="00335A67">
              <w:rPr>
                <w:rFonts w:hint="eastAsia"/>
                <w:sz w:val="24"/>
              </w:rPr>
              <w:t>（</w:t>
            </w:r>
            <w:r w:rsidRPr="00335A67">
              <w:rPr>
                <w:rFonts w:hint="eastAsia"/>
                <w:sz w:val="24"/>
              </w:rPr>
              <w:t>5</w:t>
            </w:r>
            <w:r w:rsidRPr="00335A67">
              <w:rPr>
                <w:rFonts w:hint="eastAsia"/>
                <w:sz w:val="24"/>
              </w:rPr>
              <w:t>）投标人在投标文件中提供虚假材料的；</w:t>
            </w:r>
          </w:p>
          <w:p w14:paraId="4B8F717A" w14:textId="2FDD2B6A" w:rsidR="00042E15" w:rsidRPr="00335A67" w:rsidRDefault="00ED35C1" w:rsidP="00ED35C1">
            <w:pPr>
              <w:pStyle w:val="af5"/>
              <w:adjustRightInd w:val="0"/>
              <w:snapToGrid w:val="0"/>
              <w:rPr>
                <w:rFonts w:ascii="Times New Roman" w:hAnsi="Times New Roman" w:hint="default"/>
                <w:sz w:val="24"/>
                <w:szCs w:val="24"/>
              </w:rPr>
            </w:pPr>
            <w:r w:rsidRPr="00335A67">
              <w:rPr>
                <w:sz w:val="24"/>
              </w:rPr>
              <w:t>（6）招标文件规定的其他情形。</w:t>
            </w:r>
          </w:p>
        </w:tc>
      </w:tr>
      <w:tr w:rsidR="00042E15" w:rsidRPr="00335A67" w14:paraId="20595723" w14:textId="77777777">
        <w:trPr>
          <w:trHeight w:val="20"/>
          <w:jc w:val="center"/>
        </w:trPr>
        <w:tc>
          <w:tcPr>
            <w:tcW w:w="988" w:type="dxa"/>
            <w:vAlign w:val="center"/>
          </w:tcPr>
          <w:p w14:paraId="1FE22DE5"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13.1</w:t>
            </w:r>
          </w:p>
        </w:tc>
        <w:tc>
          <w:tcPr>
            <w:tcW w:w="1701" w:type="dxa"/>
            <w:vAlign w:val="center"/>
          </w:tcPr>
          <w:p w14:paraId="43075DAB" w14:textId="77777777" w:rsidR="00042E15" w:rsidRPr="00335A67" w:rsidRDefault="000C73E0">
            <w:pPr>
              <w:jc w:val="center"/>
              <w:rPr>
                <w:sz w:val="24"/>
              </w:rPr>
            </w:pPr>
            <w:r w:rsidRPr="00335A67">
              <w:rPr>
                <w:sz w:val="24"/>
              </w:rPr>
              <w:t>投标有效期</w:t>
            </w:r>
          </w:p>
        </w:tc>
        <w:tc>
          <w:tcPr>
            <w:tcW w:w="7540" w:type="dxa"/>
            <w:vAlign w:val="center"/>
          </w:tcPr>
          <w:p w14:paraId="0CA13ACC" w14:textId="3A9DDDC1" w:rsidR="00042E15" w:rsidRPr="00335A67" w:rsidRDefault="000C73E0">
            <w:pPr>
              <w:jc w:val="left"/>
              <w:rPr>
                <w:sz w:val="24"/>
              </w:rPr>
            </w:pPr>
            <w:r w:rsidRPr="00335A67">
              <w:rPr>
                <w:sz w:val="24"/>
              </w:rPr>
              <w:t>自提交投标文件的截止之日起算</w:t>
            </w:r>
            <w:r w:rsidR="00ED35C1" w:rsidRPr="00335A67">
              <w:rPr>
                <w:rFonts w:hint="eastAsia"/>
                <w:sz w:val="24"/>
              </w:rPr>
              <w:t>90</w:t>
            </w:r>
            <w:r w:rsidRPr="00335A67">
              <w:rPr>
                <w:sz w:val="24"/>
              </w:rPr>
              <w:t>日历天。</w:t>
            </w:r>
          </w:p>
        </w:tc>
      </w:tr>
      <w:tr w:rsidR="00042E15" w:rsidRPr="00335A67" w14:paraId="217D1DF2" w14:textId="77777777">
        <w:trPr>
          <w:trHeight w:val="20"/>
          <w:jc w:val="center"/>
        </w:trPr>
        <w:tc>
          <w:tcPr>
            <w:tcW w:w="988" w:type="dxa"/>
            <w:vAlign w:val="center"/>
          </w:tcPr>
          <w:p w14:paraId="1E70A7F1"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18.2</w:t>
            </w:r>
          </w:p>
        </w:tc>
        <w:tc>
          <w:tcPr>
            <w:tcW w:w="1701" w:type="dxa"/>
            <w:vAlign w:val="center"/>
          </w:tcPr>
          <w:p w14:paraId="62E7944D" w14:textId="77777777" w:rsidR="00042E15" w:rsidRPr="00335A67" w:rsidRDefault="000C73E0">
            <w:pPr>
              <w:jc w:val="center"/>
              <w:rPr>
                <w:sz w:val="24"/>
              </w:rPr>
            </w:pPr>
            <w:r w:rsidRPr="00335A67">
              <w:rPr>
                <w:sz w:val="24"/>
              </w:rPr>
              <w:t>解密时间</w:t>
            </w:r>
          </w:p>
        </w:tc>
        <w:tc>
          <w:tcPr>
            <w:tcW w:w="7540" w:type="dxa"/>
            <w:vAlign w:val="center"/>
          </w:tcPr>
          <w:p w14:paraId="69314050" w14:textId="05ECC2CF" w:rsidR="00042E15" w:rsidRPr="00335A67" w:rsidRDefault="000C73E0">
            <w:pPr>
              <w:jc w:val="left"/>
              <w:rPr>
                <w:sz w:val="24"/>
                <w:u w:val="single"/>
              </w:rPr>
            </w:pPr>
            <w:r w:rsidRPr="00335A67">
              <w:rPr>
                <w:sz w:val="24"/>
              </w:rPr>
              <w:t>解密时间：</w:t>
            </w:r>
            <w:r w:rsidR="0079761F">
              <w:rPr>
                <w:rFonts w:hint="eastAsia"/>
                <w:sz w:val="24"/>
                <w:u w:val="single"/>
              </w:rPr>
              <w:t>20</w:t>
            </w:r>
            <w:r w:rsidRPr="00335A67">
              <w:rPr>
                <w:sz w:val="24"/>
              </w:rPr>
              <w:t>分钟</w:t>
            </w:r>
            <w:r w:rsidR="00ED35C1" w:rsidRPr="00335A67">
              <w:rPr>
                <w:rFonts w:hint="eastAsia"/>
                <w:i/>
                <w:iCs/>
                <w:sz w:val="24"/>
              </w:rPr>
              <w:t xml:space="preserve"> </w:t>
            </w:r>
          </w:p>
        </w:tc>
      </w:tr>
      <w:tr w:rsidR="00042E15" w:rsidRPr="00335A67" w14:paraId="10ADC029" w14:textId="77777777">
        <w:trPr>
          <w:trHeight w:val="20"/>
          <w:jc w:val="center"/>
        </w:trPr>
        <w:tc>
          <w:tcPr>
            <w:tcW w:w="988" w:type="dxa"/>
            <w:vAlign w:val="center"/>
          </w:tcPr>
          <w:p w14:paraId="57F2A16F"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lastRenderedPageBreak/>
              <w:t>22.1</w:t>
            </w:r>
          </w:p>
        </w:tc>
        <w:tc>
          <w:tcPr>
            <w:tcW w:w="1701" w:type="dxa"/>
            <w:vAlign w:val="center"/>
          </w:tcPr>
          <w:p w14:paraId="1227F4F8" w14:textId="77777777" w:rsidR="00042E15" w:rsidRPr="00335A67" w:rsidRDefault="000C73E0">
            <w:pPr>
              <w:jc w:val="center"/>
              <w:rPr>
                <w:sz w:val="24"/>
              </w:rPr>
            </w:pPr>
            <w:r w:rsidRPr="00335A67">
              <w:rPr>
                <w:sz w:val="24"/>
              </w:rPr>
              <w:t>确定中标人</w:t>
            </w:r>
          </w:p>
        </w:tc>
        <w:tc>
          <w:tcPr>
            <w:tcW w:w="7540" w:type="dxa"/>
            <w:vAlign w:val="center"/>
          </w:tcPr>
          <w:p w14:paraId="652962B1" w14:textId="77777777" w:rsidR="00ED35C1" w:rsidRPr="00335A67" w:rsidRDefault="00ED35C1" w:rsidP="00ED35C1">
            <w:pPr>
              <w:pStyle w:val="af5"/>
              <w:adjustRightInd w:val="0"/>
              <w:snapToGrid w:val="0"/>
              <w:rPr>
                <w:rFonts w:ascii="Times New Roman" w:hAnsi="Times New Roman" w:hint="default"/>
                <w:sz w:val="24"/>
              </w:rPr>
            </w:pPr>
            <w:r w:rsidRPr="00335A67">
              <w:rPr>
                <w:rFonts w:ascii="Times New Roman" w:hAnsi="Times New Roman"/>
                <w:sz w:val="24"/>
              </w:rPr>
              <w:t>中标候选人并列的，采购人是否委托评标委员会确定中标人：■否</w:t>
            </w:r>
          </w:p>
          <w:p w14:paraId="7FBBFCAF" w14:textId="77777777" w:rsidR="00ED35C1" w:rsidRPr="00335A67" w:rsidRDefault="00ED35C1" w:rsidP="00ED35C1">
            <w:pPr>
              <w:pStyle w:val="af5"/>
              <w:adjustRightInd w:val="0"/>
              <w:snapToGrid w:val="0"/>
              <w:rPr>
                <w:rFonts w:ascii="Times New Roman" w:hAnsi="Times New Roman" w:hint="default"/>
                <w:sz w:val="24"/>
              </w:rPr>
            </w:pPr>
            <w:r w:rsidRPr="00335A67">
              <w:rPr>
                <w:rFonts w:ascii="Times New Roman" w:hAnsi="Times New Roman"/>
                <w:sz w:val="24"/>
              </w:rPr>
              <w:t>中标候选人并列的，按照以下方式确定中标人：</w:t>
            </w:r>
          </w:p>
          <w:p w14:paraId="69D9C45A" w14:textId="77777777" w:rsidR="00ED35C1" w:rsidRPr="00335A67" w:rsidRDefault="00ED35C1" w:rsidP="00ED35C1">
            <w:pPr>
              <w:pStyle w:val="af5"/>
              <w:adjustRightInd w:val="0"/>
              <w:snapToGrid w:val="0"/>
              <w:rPr>
                <w:rFonts w:ascii="Times New Roman" w:hAnsi="Times New Roman" w:hint="default"/>
                <w:sz w:val="24"/>
              </w:rPr>
            </w:pPr>
            <w:r w:rsidRPr="00335A67">
              <w:rPr>
                <w:rFonts w:ascii="Times New Roman" w:hAnsi="Times New Roman"/>
                <w:sz w:val="24"/>
              </w:rPr>
              <w:t>■投标文件满足招标文件全部实质性要求，</w:t>
            </w:r>
            <w:proofErr w:type="gramStart"/>
            <w:r w:rsidRPr="00335A67">
              <w:rPr>
                <w:rFonts w:ascii="Times New Roman" w:hAnsi="Times New Roman"/>
                <w:sz w:val="24"/>
              </w:rPr>
              <w:t>且按照</w:t>
            </w:r>
            <w:proofErr w:type="gramEnd"/>
            <w:r w:rsidRPr="00335A67">
              <w:rPr>
                <w:rFonts w:ascii="Times New Roman" w:hAnsi="Times New Roman"/>
                <w:sz w:val="24"/>
              </w:rPr>
              <w:t>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14:paraId="6A7474B2" w14:textId="624E976C" w:rsidR="00042E15" w:rsidRPr="00335A67" w:rsidRDefault="00ED35C1" w:rsidP="00ED35C1">
            <w:pPr>
              <w:jc w:val="left"/>
              <w:rPr>
                <w:sz w:val="24"/>
                <w:u w:val="single"/>
              </w:rPr>
            </w:pPr>
            <w:r w:rsidRPr="00335A67">
              <w:rPr>
                <w:rFonts w:hint="eastAsia"/>
                <w:sz w:val="24"/>
              </w:rPr>
              <w:t>□随机抽取</w:t>
            </w:r>
          </w:p>
        </w:tc>
      </w:tr>
      <w:tr w:rsidR="00042E15" w:rsidRPr="00335A67" w14:paraId="4EBD835E" w14:textId="77777777">
        <w:trPr>
          <w:trHeight w:val="20"/>
          <w:jc w:val="center"/>
        </w:trPr>
        <w:tc>
          <w:tcPr>
            <w:tcW w:w="988" w:type="dxa"/>
            <w:vAlign w:val="center"/>
          </w:tcPr>
          <w:p w14:paraId="74B1A328"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25.5</w:t>
            </w:r>
          </w:p>
        </w:tc>
        <w:tc>
          <w:tcPr>
            <w:tcW w:w="1701" w:type="dxa"/>
            <w:vAlign w:val="center"/>
          </w:tcPr>
          <w:p w14:paraId="5DCD338F" w14:textId="77777777" w:rsidR="00042E15" w:rsidRPr="00335A67" w:rsidRDefault="000C73E0">
            <w:pPr>
              <w:jc w:val="center"/>
              <w:rPr>
                <w:sz w:val="24"/>
              </w:rPr>
            </w:pPr>
            <w:r w:rsidRPr="00335A67">
              <w:rPr>
                <w:sz w:val="24"/>
              </w:rPr>
              <w:t>分包</w:t>
            </w:r>
          </w:p>
        </w:tc>
        <w:tc>
          <w:tcPr>
            <w:tcW w:w="7540" w:type="dxa"/>
            <w:vAlign w:val="center"/>
          </w:tcPr>
          <w:p w14:paraId="6AA4C8F0" w14:textId="7EC39DA7" w:rsidR="00042E15" w:rsidRPr="00335A67" w:rsidRDefault="000C73E0" w:rsidP="00AF0539">
            <w:pPr>
              <w:jc w:val="left"/>
              <w:rPr>
                <w:sz w:val="24"/>
                <w:u w:val="single"/>
              </w:rPr>
            </w:pPr>
            <w:r w:rsidRPr="00335A67">
              <w:rPr>
                <w:sz w:val="24"/>
              </w:rPr>
              <w:t>本项目的非主体、非关键性工作是否允许分包：</w:t>
            </w:r>
            <w:r w:rsidRPr="00335A67">
              <w:rPr>
                <w:sz w:val="24"/>
              </w:rPr>
              <w:t xml:space="preserve"> </w:t>
            </w:r>
            <w:r w:rsidR="00ED35C1" w:rsidRPr="00335A67">
              <w:rPr>
                <w:sz w:val="24"/>
              </w:rPr>
              <w:sym w:font="Wingdings 2" w:char="F0A2"/>
            </w:r>
            <w:r w:rsidRPr="00335A67">
              <w:rPr>
                <w:sz w:val="24"/>
              </w:rPr>
              <w:t>不允许</w:t>
            </w:r>
          </w:p>
        </w:tc>
      </w:tr>
      <w:tr w:rsidR="00042E15" w:rsidRPr="00335A67" w14:paraId="784E35A8" w14:textId="77777777">
        <w:trPr>
          <w:trHeight w:val="20"/>
          <w:jc w:val="center"/>
        </w:trPr>
        <w:tc>
          <w:tcPr>
            <w:tcW w:w="988" w:type="dxa"/>
            <w:vAlign w:val="center"/>
          </w:tcPr>
          <w:p w14:paraId="5765985F"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25.6</w:t>
            </w:r>
          </w:p>
        </w:tc>
        <w:tc>
          <w:tcPr>
            <w:tcW w:w="1701" w:type="dxa"/>
            <w:vAlign w:val="center"/>
          </w:tcPr>
          <w:p w14:paraId="6F934B93" w14:textId="77777777" w:rsidR="00042E15" w:rsidRPr="00335A67" w:rsidRDefault="000C73E0">
            <w:pPr>
              <w:jc w:val="center"/>
              <w:rPr>
                <w:sz w:val="24"/>
              </w:rPr>
            </w:pPr>
            <w:proofErr w:type="gramStart"/>
            <w:r w:rsidRPr="00335A67">
              <w:rPr>
                <w:sz w:val="24"/>
              </w:rPr>
              <w:t>政采贷</w:t>
            </w:r>
            <w:proofErr w:type="gramEnd"/>
          </w:p>
        </w:tc>
        <w:tc>
          <w:tcPr>
            <w:tcW w:w="7540" w:type="dxa"/>
            <w:vAlign w:val="center"/>
          </w:tcPr>
          <w:p w14:paraId="00C74928" w14:textId="77777777" w:rsidR="00042E15" w:rsidRPr="00335A67" w:rsidRDefault="000C73E0">
            <w:pPr>
              <w:jc w:val="left"/>
              <w:rPr>
                <w:sz w:val="24"/>
              </w:rPr>
            </w:pPr>
            <w:r w:rsidRPr="00335A67">
              <w:rPr>
                <w:kern w:val="0"/>
                <w:sz w:val="24"/>
              </w:rPr>
              <w:t>为更大力度激发市场活力和社会创造力，增强发展动力，按照《北京市全面优化营商环境助力企业高质量发展实施方案》（京政办发〔</w:t>
            </w:r>
            <w:r w:rsidRPr="00335A67">
              <w:rPr>
                <w:kern w:val="0"/>
                <w:sz w:val="24"/>
              </w:rPr>
              <w:t>2023</w:t>
            </w:r>
            <w:r w:rsidRPr="00335A67">
              <w:rPr>
                <w:kern w:val="0"/>
                <w:sz w:val="24"/>
              </w:rPr>
              <w:t>〕</w:t>
            </w:r>
            <w:r w:rsidRPr="00335A67">
              <w:rPr>
                <w:kern w:val="0"/>
                <w:sz w:val="24"/>
              </w:rPr>
              <w:t>8</w:t>
            </w:r>
            <w:r w:rsidRPr="00335A67">
              <w:rPr>
                <w:kern w:val="0"/>
                <w:sz w:val="24"/>
              </w:rPr>
              <w:t>号）部署，进一步加强政府采购合同线上融资</w:t>
            </w:r>
            <w:r w:rsidRPr="00335A67">
              <w:rPr>
                <w:kern w:val="0"/>
                <w:sz w:val="24"/>
              </w:rPr>
              <w:t>“</w:t>
            </w:r>
            <w:r w:rsidRPr="00335A67">
              <w:rPr>
                <w:kern w:val="0"/>
                <w:sz w:val="24"/>
              </w:rPr>
              <w:t>一站式</w:t>
            </w:r>
            <w:r w:rsidRPr="00335A67">
              <w:rPr>
                <w:kern w:val="0"/>
                <w:sz w:val="24"/>
              </w:rPr>
              <w:t>”</w:t>
            </w:r>
            <w:r w:rsidRPr="00335A67">
              <w:rPr>
                <w:kern w:val="0"/>
                <w:sz w:val="24"/>
              </w:rPr>
              <w:t>服务（以下简称</w:t>
            </w:r>
            <w:r w:rsidRPr="00335A67">
              <w:rPr>
                <w:kern w:val="0"/>
                <w:sz w:val="24"/>
              </w:rPr>
              <w:t>“</w:t>
            </w:r>
            <w:r w:rsidRPr="00335A67">
              <w:rPr>
                <w:kern w:val="0"/>
                <w:sz w:val="24"/>
              </w:rPr>
              <w:t>政采贷</w:t>
            </w:r>
            <w:r w:rsidRPr="00335A67">
              <w:rPr>
                <w:kern w:val="0"/>
                <w:sz w:val="24"/>
              </w:rPr>
              <w:t>”</w:t>
            </w:r>
            <w:r w:rsidRPr="00335A67">
              <w:rPr>
                <w:kern w:val="0"/>
                <w:sz w:val="24"/>
              </w:rPr>
              <w:t>），北京市财政局、中国人民银行营业管理部联合发布《关于推进政府采购合同线上融资有关工作的通知》（</w:t>
            </w:r>
            <w:proofErr w:type="gramStart"/>
            <w:r w:rsidRPr="00335A67">
              <w:rPr>
                <w:kern w:val="0"/>
                <w:sz w:val="24"/>
              </w:rPr>
              <w:t>京财采购</w:t>
            </w:r>
            <w:proofErr w:type="gramEnd"/>
            <w:r w:rsidRPr="00335A67">
              <w:rPr>
                <w:kern w:val="0"/>
                <w:sz w:val="24"/>
              </w:rPr>
              <w:t>〔</w:t>
            </w:r>
            <w:r w:rsidRPr="00335A67">
              <w:rPr>
                <w:kern w:val="0"/>
                <w:sz w:val="24"/>
              </w:rPr>
              <w:t>2023</w:t>
            </w:r>
            <w:r w:rsidRPr="00335A67">
              <w:rPr>
                <w:kern w:val="0"/>
                <w:sz w:val="24"/>
              </w:rPr>
              <w:t>〕</w:t>
            </w:r>
            <w:r w:rsidRPr="00335A67">
              <w:rPr>
                <w:kern w:val="0"/>
                <w:sz w:val="24"/>
              </w:rPr>
              <w:t>637</w:t>
            </w:r>
            <w:r w:rsidRPr="00335A67">
              <w:rPr>
                <w:kern w:val="0"/>
                <w:sz w:val="24"/>
              </w:rPr>
              <w:t>号）。有需求的供应商，可按上述通知要求办理</w:t>
            </w:r>
            <w:r w:rsidRPr="00335A67">
              <w:rPr>
                <w:kern w:val="0"/>
                <w:sz w:val="24"/>
              </w:rPr>
              <w:t>“</w:t>
            </w:r>
            <w:r w:rsidRPr="00335A67">
              <w:rPr>
                <w:kern w:val="0"/>
                <w:sz w:val="24"/>
              </w:rPr>
              <w:t>政采贷</w:t>
            </w:r>
            <w:r w:rsidRPr="00335A67">
              <w:rPr>
                <w:kern w:val="0"/>
                <w:sz w:val="24"/>
              </w:rPr>
              <w:t>”</w:t>
            </w:r>
            <w:r w:rsidRPr="00335A67">
              <w:rPr>
                <w:kern w:val="0"/>
                <w:sz w:val="24"/>
              </w:rPr>
              <w:t>。</w:t>
            </w:r>
          </w:p>
        </w:tc>
      </w:tr>
      <w:tr w:rsidR="00042E15" w:rsidRPr="00335A67" w14:paraId="40A073B9" w14:textId="77777777">
        <w:trPr>
          <w:trHeight w:val="20"/>
          <w:jc w:val="center"/>
        </w:trPr>
        <w:tc>
          <w:tcPr>
            <w:tcW w:w="988" w:type="dxa"/>
            <w:vAlign w:val="center"/>
          </w:tcPr>
          <w:p w14:paraId="6B6D5BBA"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26.1.1</w:t>
            </w:r>
          </w:p>
        </w:tc>
        <w:tc>
          <w:tcPr>
            <w:tcW w:w="1701" w:type="dxa"/>
            <w:vAlign w:val="center"/>
          </w:tcPr>
          <w:p w14:paraId="5D64D0F3" w14:textId="77777777" w:rsidR="00042E15" w:rsidRPr="00335A67" w:rsidRDefault="000C73E0">
            <w:pPr>
              <w:jc w:val="center"/>
              <w:rPr>
                <w:sz w:val="24"/>
              </w:rPr>
            </w:pPr>
            <w:r w:rsidRPr="00335A67">
              <w:rPr>
                <w:sz w:val="24"/>
              </w:rPr>
              <w:t>询问</w:t>
            </w:r>
          </w:p>
        </w:tc>
        <w:tc>
          <w:tcPr>
            <w:tcW w:w="7540" w:type="dxa"/>
            <w:vAlign w:val="center"/>
          </w:tcPr>
          <w:p w14:paraId="7FB0E725" w14:textId="70784A64" w:rsidR="00042E15" w:rsidRPr="00335A67" w:rsidRDefault="00ED35C1">
            <w:pPr>
              <w:jc w:val="left"/>
              <w:rPr>
                <w:sz w:val="24"/>
              </w:rPr>
            </w:pPr>
            <w:r w:rsidRPr="00335A67">
              <w:rPr>
                <w:rFonts w:ascii="宋体" w:hAnsi="宋体" w:cs="宋体" w:hint="eastAsia"/>
                <w:spacing w:val="-8"/>
                <w:sz w:val="24"/>
              </w:rPr>
              <w:t>询问送达形式：邮件形式，将盖公章扫描件和</w:t>
            </w:r>
            <w:proofErr w:type="gramStart"/>
            <w:r w:rsidRPr="00335A67">
              <w:rPr>
                <w:rFonts w:ascii="宋体" w:hAnsi="宋体" w:cs="宋体" w:hint="eastAsia"/>
                <w:spacing w:val="-8"/>
                <w:sz w:val="24"/>
              </w:rPr>
              <w:t>可</w:t>
            </w:r>
            <w:proofErr w:type="gramEnd"/>
            <w:r w:rsidRPr="00335A67">
              <w:rPr>
                <w:rFonts w:ascii="宋体" w:hAnsi="宋体" w:cs="宋体" w:hint="eastAsia"/>
                <w:spacing w:val="-8"/>
                <w:sz w:val="24"/>
              </w:rPr>
              <w:t>编辑word版</w:t>
            </w:r>
            <w:proofErr w:type="gramStart"/>
            <w:r w:rsidRPr="00335A67">
              <w:rPr>
                <w:rFonts w:ascii="宋体" w:hAnsi="宋体" w:cs="宋体" w:hint="eastAsia"/>
                <w:spacing w:val="-8"/>
                <w:sz w:val="24"/>
              </w:rPr>
              <w:t>一</w:t>
            </w:r>
            <w:proofErr w:type="gramEnd"/>
            <w:r w:rsidRPr="00335A67">
              <w:rPr>
                <w:rFonts w:ascii="宋体" w:hAnsi="宋体" w:cs="宋体" w:hint="eastAsia"/>
                <w:spacing w:val="-8"/>
                <w:sz w:val="24"/>
              </w:rPr>
              <w:t>并发至邮箱。</w:t>
            </w:r>
          </w:p>
        </w:tc>
      </w:tr>
      <w:tr w:rsidR="00042E15" w:rsidRPr="00335A67" w14:paraId="6D663608" w14:textId="77777777">
        <w:trPr>
          <w:trHeight w:val="20"/>
          <w:jc w:val="center"/>
        </w:trPr>
        <w:tc>
          <w:tcPr>
            <w:tcW w:w="988" w:type="dxa"/>
            <w:vAlign w:val="center"/>
          </w:tcPr>
          <w:p w14:paraId="66844EA8"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26.3</w:t>
            </w:r>
          </w:p>
        </w:tc>
        <w:tc>
          <w:tcPr>
            <w:tcW w:w="1701" w:type="dxa"/>
            <w:vAlign w:val="center"/>
          </w:tcPr>
          <w:p w14:paraId="7CCA63AF" w14:textId="77777777" w:rsidR="00042E15" w:rsidRPr="00335A67" w:rsidRDefault="000C73E0">
            <w:pPr>
              <w:jc w:val="center"/>
              <w:rPr>
                <w:sz w:val="24"/>
              </w:rPr>
            </w:pPr>
            <w:r w:rsidRPr="00335A67">
              <w:rPr>
                <w:sz w:val="24"/>
              </w:rPr>
              <w:t>联系方式</w:t>
            </w:r>
          </w:p>
        </w:tc>
        <w:tc>
          <w:tcPr>
            <w:tcW w:w="7540" w:type="dxa"/>
            <w:vAlign w:val="center"/>
          </w:tcPr>
          <w:p w14:paraId="42CBD481" w14:textId="77777777" w:rsidR="00ED35C1" w:rsidRPr="00335A67" w:rsidRDefault="00ED35C1" w:rsidP="00ED35C1">
            <w:pPr>
              <w:jc w:val="left"/>
              <w:rPr>
                <w:sz w:val="24"/>
              </w:rPr>
            </w:pPr>
            <w:r w:rsidRPr="00335A67">
              <w:rPr>
                <w:rFonts w:hint="eastAsia"/>
                <w:sz w:val="24"/>
              </w:rPr>
              <w:t>接收询问和质疑的联系方式</w:t>
            </w:r>
          </w:p>
          <w:p w14:paraId="20A43819" w14:textId="77777777" w:rsidR="00ED35C1" w:rsidRPr="00335A67" w:rsidRDefault="00ED35C1" w:rsidP="00ED35C1">
            <w:pPr>
              <w:jc w:val="left"/>
              <w:rPr>
                <w:sz w:val="24"/>
              </w:rPr>
            </w:pPr>
            <w:r w:rsidRPr="00335A67">
              <w:rPr>
                <w:rFonts w:hint="eastAsia"/>
                <w:sz w:val="24"/>
              </w:rPr>
              <w:t>联</w:t>
            </w:r>
            <w:r w:rsidRPr="00335A67">
              <w:rPr>
                <w:rFonts w:hint="eastAsia"/>
                <w:sz w:val="24"/>
              </w:rPr>
              <w:t xml:space="preserve"> </w:t>
            </w:r>
            <w:r w:rsidRPr="00335A67">
              <w:rPr>
                <w:rFonts w:hint="eastAsia"/>
                <w:sz w:val="24"/>
              </w:rPr>
              <w:t>系</w:t>
            </w:r>
            <w:r w:rsidRPr="00335A67">
              <w:rPr>
                <w:rFonts w:hint="eastAsia"/>
                <w:sz w:val="24"/>
              </w:rPr>
              <w:t xml:space="preserve"> </w:t>
            </w:r>
            <w:r w:rsidRPr="00335A67">
              <w:rPr>
                <w:rFonts w:hint="eastAsia"/>
                <w:sz w:val="24"/>
              </w:rPr>
              <w:t>人：综合管理部</w:t>
            </w:r>
            <w:r w:rsidRPr="00335A67">
              <w:rPr>
                <w:rFonts w:hint="eastAsia"/>
                <w:sz w:val="24"/>
              </w:rPr>
              <w:t xml:space="preserve">  </w:t>
            </w:r>
            <w:r w:rsidRPr="00335A67">
              <w:rPr>
                <w:rFonts w:hint="eastAsia"/>
                <w:sz w:val="24"/>
              </w:rPr>
              <w:t>张子克</w:t>
            </w:r>
            <w:r w:rsidRPr="00335A67">
              <w:rPr>
                <w:rFonts w:hint="eastAsia"/>
                <w:sz w:val="24"/>
              </w:rPr>
              <w:t xml:space="preserve">     </w:t>
            </w:r>
          </w:p>
          <w:p w14:paraId="5708EBC0" w14:textId="77777777" w:rsidR="00ED35C1" w:rsidRPr="00335A67" w:rsidRDefault="00ED35C1" w:rsidP="00ED35C1">
            <w:pPr>
              <w:jc w:val="left"/>
              <w:rPr>
                <w:sz w:val="24"/>
              </w:rPr>
            </w:pPr>
            <w:r w:rsidRPr="00335A67">
              <w:rPr>
                <w:rFonts w:hint="eastAsia"/>
                <w:sz w:val="24"/>
              </w:rPr>
              <w:t>联系电话：</w:t>
            </w:r>
            <w:r w:rsidRPr="00335A67">
              <w:rPr>
                <w:rFonts w:hint="eastAsia"/>
                <w:sz w:val="24"/>
              </w:rPr>
              <w:t>010-88805800-8025</w:t>
            </w:r>
          </w:p>
          <w:p w14:paraId="29BDB219" w14:textId="0C490855" w:rsidR="00042E15" w:rsidRPr="00335A67" w:rsidRDefault="00ED35C1" w:rsidP="00ED35C1">
            <w:pPr>
              <w:jc w:val="left"/>
              <w:rPr>
                <w:sz w:val="24"/>
              </w:rPr>
            </w:pPr>
            <w:r w:rsidRPr="00335A67">
              <w:rPr>
                <w:rFonts w:hint="eastAsia"/>
                <w:sz w:val="24"/>
              </w:rPr>
              <w:t>通讯地址：北京市西城区广安门外大街</w:t>
            </w:r>
            <w:r w:rsidRPr="00335A67">
              <w:rPr>
                <w:rFonts w:hint="eastAsia"/>
                <w:sz w:val="24"/>
              </w:rPr>
              <w:t>168</w:t>
            </w:r>
            <w:r w:rsidRPr="00335A67">
              <w:rPr>
                <w:rFonts w:hint="eastAsia"/>
                <w:sz w:val="24"/>
              </w:rPr>
              <w:t>号</w:t>
            </w:r>
            <w:proofErr w:type="gramStart"/>
            <w:r w:rsidRPr="00335A67">
              <w:rPr>
                <w:rFonts w:hint="eastAsia"/>
                <w:sz w:val="24"/>
              </w:rPr>
              <w:t>朗琴国际</w:t>
            </w:r>
            <w:proofErr w:type="gramEnd"/>
            <w:r w:rsidRPr="00335A67">
              <w:rPr>
                <w:rFonts w:hint="eastAsia"/>
                <w:sz w:val="24"/>
              </w:rPr>
              <w:t>A</w:t>
            </w:r>
            <w:r w:rsidRPr="00335A67">
              <w:rPr>
                <w:rFonts w:hint="eastAsia"/>
                <w:sz w:val="24"/>
              </w:rPr>
              <w:t>座</w:t>
            </w:r>
            <w:r w:rsidRPr="00335A67">
              <w:rPr>
                <w:rFonts w:hint="eastAsia"/>
                <w:sz w:val="24"/>
              </w:rPr>
              <w:t>18B</w:t>
            </w:r>
            <w:r w:rsidRPr="00335A67">
              <w:rPr>
                <w:rFonts w:hint="eastAsia"/>
                <w:sz w:val="24"/>
              </w:rPr>
              <w:t>层</w:t>
            </w:r>
            <w:r w:rsidRPr="00335A67">
              <w:rPr>
                <w:rFonts w:hint="eastAsia"/>
                <w:sz w:val="24"/>
              </w:rPr>
              <w:t>18B01A</w:t>
            </w:r>
            <w:r w:rsidRPr="00335A67">
              <w:rPr>
                <w:rFonts w:hint="eastAsia"/>
                <w:sz w:val="24"/>
              </w:rPr>
              <w:t>室</w:t>
            </w:r>
          </w:p>
        </w:tc>
      </w:tr>
      <w:tr w:rsidR="00042E15" w:rsidRPr="00335A67" w14:paraId="739D15E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33BFA7" w14:textId="77777777" w:rsidR="00042E15" w:rsidRPr="00335A67" w:rsidRDefault="000C73E0">
            <w:pPr>
              <w:pStyle w:val="af5"/>
              <w:adjustRightInd w:val="0"/>
              <w:snapToGrid w:val="0"/>
              <w:jc w:val="center"/>
              <w:rPr>
                <w:rFonts w:ascii="Times New Roman" w:hAnsi="Times New Roman" w:hint="default"/>
                <w:sz w:val="24"/>
                <w:szCs w:val="24"/>
              </w:rPr>
            </w:pPr>
            <w:r w:rsidRPr="00335A67">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2D4C2F21" w14:textId="77777777" w:rsidR="00042E15" w:rsidRPr="00335A67" w:rsidRDefault="000C73E0">
            <w:pPr>
              <w:jc w:val="center"/>
              <w:rPr>
                <w:sz w:val="24"/>
              </w:rPr>
            </w:pPr>
            <w:r w:rsidRPr="00335A67">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24DB9BE5" w14:textId="39402E12" w:rsidR="00ED35C1" w:rsidRPr="00335A67" w:rsidRDefault="00ED35C1" w:rsidP="00ED35C1">
            <w:pPr>
              <w:jc w:val="left"/>
              <w:rPr>
                <w:sz w:val="24"/>
              </w:rPr>
            </w:pPr>
            <w:r w:rsidRPr="00335A67">
              <w:rPr>
                <w:rFonts w:hint="eastAsia"/>
                <w:sz w:val="24"/>
              </w:rPr>
              <w:t>收费对象：</w:t>
            </w:r>
            <w:r w:rsidR="00AF0539" w:rsidRPr="00335A67">
              <w:rPr>
                <w:sz w:val="24"/>
              </w:rPr>
              <w:sym w:font="Wingdings 2" w:char="F0A2"/>
            </w:r>
            <w:r w:rsidRPr="00335A67">
              <w:rPr>
                <w:rFonts w:hint="eastAsia"/>
                <w:sz w:val="24"/>
              </w:rPr>
              <w:t>中标人</w:t>
            </w:r>
          </w:p>
          <w:p w14:paraId="17F85F82" w14:textId="77777777" w:rsidR="00ED35C1" w:rsidRPr="00335A67" w:rsidRDefault="00ED35C1" w:rsidP="00ED35C1">
            <w:pPr>
              <w:jc w:val="left"/>
              <w:rPr>
                <w:sz w:val="24"/>
              </w:rPr>
            </w:pPr>
            <w:r w:rsidRPr="00335A67">
              <w:rPr>
                <w:rFonts w:hint="eastAsia"/>
                <w:sz w:val="24"/>
              </w:rPr>
              <w:t>（</w:t>
            </w:r>
            <w:r w:rsidRPr="00335A67">
              <w:rPr>
                <w:rFonts w:hint="eastAsia"/>
                <w:sz w:val="24"/>
              </w:rPr>
              <w:t>1</w:t>
            </w:r>
            <w:r w:rsidRPr="00335A67">
              <w:rPr>
                <w:rFonts w:hint="eastAsia"/>
                <w:sz w:val="24"/>
              </w:rPr>
              <w:t>）收费标准</w:t>
            </w:r>
          </w:p>
          <w:p w14:paraId="2E74C45C" w14:textId="77777777" w:rsidR="00ED35C1" w:rsidRPr="00335A67" w:rsidRDefault="00ED35C1" w:rsidP="00ED35C1">
            <w:pPr>
              <w:jc w:val="left"/>
              <w:rPr>
                <w:sz w:val="24"/>
              </w:rPr>
            </w:pPr>
            <w:r w:rsidRPr="00335A67">
              <w:rPr>
                <w:rFonts w:hint="eastAsia"/>
                <w:sz w:val="24"/>
              </w:rPr>
              <w:t>参照《招标代理服务收费管理暂行办法》（计价格</w:t>
            </w:r>
            <w:r w:rsidRPr="00335A67">
              <w:rPr>
                <w:rFonts w:hint="eastAsia"/>
                <w:sz w:val="24"/>
              </w:rPr>
              <w:t>[2002]1980</w:t>
            </w:r>
            <w:r w:rsidRPr="00335A67">
              <w:rPr>
                <w:rFonts w:hint="eastAsia"/>
                <w:sz w:val="24"/>
              </w:rPr>
              <w:t>号）文，以中标总价为基数标准计取。</w:t>
            </w:r>
          </w:p>
          <w:p w14:paraId="509DD7DC" w14:textId="77777777" w:rsidR="00ED35C1" w:rsidRPr="00335A67" w:rsidRDefault="00ED35C1" w:rsidP="00ED35C1">
            <w:pPr>
              <w:jc w:val="left"/>
              <w:rPr>
                <w:sz w:val="24"/>
              </w:rPr>
            </w:pPr>
            <w:r w:rsidRPr="00335A67">
              <w:rPr>
                <w:rFonts w:hint="eastAsia"/>
                <w:sz w:val="24"/>
              </w:rPr>
              <w:t>（</w:t>
            </w:r>
            <w:r w:rsidRPr="00335A67">
              <w:rPr>
                <w:rFonts w:hint="eastAsia"/>
                <w:sz w:val="24"/>
              </w:rPr>
              <w:t>2</w:t>
            </w:r>
            <w:r w:rsidRPr="00335A67">
              <w:rPr>
                <w:rFonts w:hint="eastAsia"/>
                <w:sz w:val="24"/>
              </w:rPr>
              <w:t>）支付方式及时间</w:t>
            </w:r>
          </w:p>
          <w:p w14:paraId="526EF5FA" w14:textId="77777777" w:rsidR="00ED35C1" w:rsidRPr="00335A67" w:rsidRDefault="00ED35C1" w:rsidP="00ED35C1">
            <w:pPr>
              <w:jc w:val="left"/>
              <w:rPr>
                <w:sz w:val="24"/>
              </w:rPr>
            </w:pPr>
            <w:r w:rsidRPr="00335A67">
              <w:rPr>
                <w:rFonts w:hint="eastAsia"/>
                <w:sz w:val="24"/>
              </w:rPr>
              <w:t>本采购项目完成后，由中标单位在领取中标通知书时以招标代理机构认可的方式一次性全额支付招标代理服务费，上述全部费用均由中标单位承担，在本项目投标截止时间前递交投标文件的投标人视为同意</w:t>
            </w:r>
            <w:r w:rsidRPr="00335A67">
              <w:rPr>
                <w:rFonts w:hint="eastAsia"/>
                <w:sz w:val="24"/>
              </w:rPr>
              <w:lastRenderedPageBreak/>
              <w:t>本条款，不得以任何理由拒绝。</w:t>
            </w:r>
          </w:p>
          <w:p w14:paraId="05DF569C" w14:textId="77777777" w:rsidR="00ED35C1" w:rsidRPr="00335A67" w:rsidRDefault="00ED35C1" w:rsidP="00ED35C1">
            <w:pPr>
              <w:jc w:val="left"/>
              <w:rPr>
                <w:sz w:val="24"/>
              </w:rPr>
            </w:pPr>
            <w:r w:rsidRPr="00335A67">
              <w:rPr>
                <w:rFonts w:hint="eastAsia"/>
                <w:sz w:val="24"/>
              </w:rPr>
              <w:t>（</w:t>
            </w:r>
            <w:r w:rsidRPr="00335A67">
              <w:rPr>
                <w:rFonts w:hint="eastAsia"/>
                <w:sz w:val="24"/>
              </w:rPr>
              <w:t>3</w:t>
            </w:r>
            <w:r w:rsidRPr="00335A67">
              <w:rPr>
                <w:rFonts w:hint="eastAsia"/>
                <w:sz w:val="24"/>
              </w:rPr>
              <w:t>）账户信息</w:t>
            </w:r>
          </w:p>
          <w:p w14:paraId="640A4987" w14:textId="77777777" w:rsidR="00ED35C1" w:rsidRPr="00335A67" w:rsidRDefault="00ED35C1" w:rsidP="00ED35C1">
            <w:pPr>
              <w:jc w:val="left"/>
              <w:rPr>
                <w:sz w:val="24"/>
              </w:rPr>
            </w:pPr>
            <w:r w:rsidRPr="00335A67">
              <w:rPr>
                <w:rFonts w:hint="eastAsia"/>
                <w:sz w:val="24"/>
              </w:rPr>
              <w:t>账户名称：国讯招标集团有限公司</w:t>
            </w:r>
          </w:p>
          <w:p w14:paraId="79B3BC59" w14:textId="77777777" w:rsidR="00ED35C1" w:rsidRPr="00335A67" w:rsidRDefault="00ED35C1" w:rsidP="00ED35C1">
            <w:pPr>
              <w:jc w:val="left"/>
              <w:rPr>
                <w:sz w:val="24"/>
              </w:rPr>
            </w:pPr>
            <w:proofErr w:type="gramStart"/>
            <w:r w:rsidRPr="00335A67">
              <w:rPr>
                <w:rFonts w:hint="eastAsia"/>
                <w:sz w:val="24"/>
              </w:rPr>
              <w:t>账</w:t>
            </w:r>
            <w:proofErr w:type="gramEnd"/>
            <w:r w:rsidRPr="00335A67">
              <w:rPr>
                <w:rFonts w:hint="eastAsia"/>
                <w:sz w:val="24"/>
              </w:rPr>
              <w:t xml:space="preserve">  </w:t>
            </w:r>
            <w:r w:rsidRPr="00335A67">
              <w:rPr>
                <w:rFonts w:hint="eastAsia"/>
                <w:sz w:val="24"/>
              </w:rPr>
              <w:t>号：</w:t>
            </w:r>
            <w:r w:rsidRPr="00335A67">
              <w:rPr>
                <w:rFonts w:hint="eastAsia"/>
                <w:sz w:val="24"/>
              </w:rPr>
              <w:t>1109 3233 9510 101</w:t>
            </w:r>
          </w:p>
          <w:p w14:paraId="7F4D8948" w14:textId="77777777" w:rsidR="00ED35C1" w:rsidRPr="00335A67" w:rsidRDefault="00ED35C1" w:rsidP="00ED35C1">
            <w:pPr>
              <w:jc w:val="left"/>
              <w:rPr>
                <w:sz w:val="24"/>
              </w:rPr>
            </w:pPr>
            <w:r w:rsidRPr="00335A67">
              <w:rPr>
                <w:rFonts w:hint="eastAsia"/>
                <w:sz w:val="24"/>
              </w:rPr>
              <w:t>开户行：招商银行北京丽泽商务区支行</w:t>
            </w:r>
          </w:p>
          <w:p w14:paraId="463ED5CE" w14:textId="5C987F2C" w:rsidR="00042E15" w:rsidRPr="00335A67" w:rsidRDefault="00ED35C1" w:rsidP="00ED35C1">
            <w:pPr>
              <w:jc w:val="left"/>
              <w:rPr>
                <w:sz w:val="24"/>
              </w:rPr>
            </w:pPr>
            <w:r w:rsidRPr="00335A67">
              <w:rPr>
                <w:rFonts w:hint="eastAsia"/>
                <w:sz w:val="24"/>
              </w:rPr>
              <w:t>（联行号：</w:t>
            </w:r>
            <w:r w:rsidRPr="00335A67">
              <w:rPr>
                <w:rFonts w:hint="eastAsia"/>
                <w:sz w:val="24"/>
              </w:rPr>
              <w:t>3081 0000 5842</w:t>
            </w:r>
            <w:r w:rsidRPr="00335A67">
              <w:rPr>
                <w:rFonts w:hint="eastAsia"/>
                <w:sz w:val="24"/>
              </w:rPr>
              <w:t>）</w:t>
            </w:r>
          </w:p>
        </w:tc>
      </w:tr>
    </w:tbl>
    <w:p w14:paraId="6C5F19FC" w14:textId="77777777" w:rsidR="00042E15" w:rsidRPr="00335A67" w:rsidRDefault="00042E15">
      <w:pPr>
        <w:tabs>
          <w:tab w:val="left" w:pos="5580"/>
        </w:tabs>
        <w:adjustRightInd w:val="0"/>
        <w:spacing w:line="360" w:lineRule="auto"/>
        <w:jc w:val="distribute"/>
        <w:rPr>
          <w:sz w:val="24"/>
        </w:rPr>
        <w:sectPr w:rsidR="00042E15" w:rsidRPr="00335A67">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1774C02D" w14:textId="77777777" w:rsidR="00042E15" w:rsidRPr="00335A67" w:rsidRDefault="000C73E0">
      <w:pPr>
        <w:spacing w:beforeLines="100" w:before="240" w:afterLines="100" w:after="240"/>
        <w:jc w:val="center"/>
        <w:rPr>
          <w:b/>
          <w:sz w:val="28"/>
          <w:szCs w:val="28"/>
        </w:rPr>
      </w:pPr>
      <w:bookmarkStart w:id="77" w:name="_Toc264969207"/>
      <w:bookmarkStart w:id="78" w:name="_Toc265228355"/>
      <w:bookmarkStart w:id="79" w:name="_Toc353873932"/>
      <w:bookmarkStart w:id="80" w:name="_Toc142311019"/>
      <w:bookmarkStart w:id="81" w:name="_Toc226337213"/>
      <w:bookmarkStart w:id="82" w:name="_Toc195842882"/>
      <w:bookmarkStart w:id="83" w:name="_Toc127151517"/>
      <w:bookmarkStart w:id="84" w:name="_Toc305158785"/>
      <w:bookmarkStart w:id="85" w:name="_Toc226965790"/>
      <w:bookmarkStart w:id="86" w:name="_Toc150774722"/>
      <w:bookmarkStart w:id="87" w:name="_Toc353873662"/>
      <w:bookmarkStart w:id="88" w:name="_Toc353825542"/>
      <w:bookmarkStart w:id="89" w:name="_Toc150480755"/>
      <w:bookmarkStart w:id="90" w:name="_Toc305158859"/>
      <w:r w:rsidRPr="00335A67">
        <w:rPr>
          <w:b/>
          <w:sz w:val="28"/>
          <w:szCs w:val="28"/>
        </w:rPr>
        <w:lastRenderedPageBreak/>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4FD39EA" w14:textId="77777777" w:rsidR="00042E15" w:rsidRPr="00335A67" w:rsidRDefault="000C73E0">
      <w:pPr>
        <w:pStyle w:val="21"/>
        <w:tabs>
          <w:tab w:val="center" w:pos="4592"/>
          <w:tab w:val="left" w:pos="7860"/>
        </w:tabs>
        <w:spacing w:before="0" w:line="360" w:lineRule="auto"/>
        <w:jc w:val="left"/>
        <w:rPr>
          <w:rFonts w:ascii="Times New Roman" w:eastAsia="宋体" w:hAnsi="Times New Roman"/>
          <w:sz w:val="28"/>
        </w:rPr>
      </w:pPr>
      <w:bookmarkStart w:id="91" w:name="_Toc127151518"/>
      <w:bookmarkStart w:id="92" w:name="_Toc520356143"/>
      <w:r w:rsidRPr="00335A67">
        <w:rPr>
          <w:rFonts w:ascii="Times New Roman" w:eastAsia="宋体" w:hAnsi="Times New Roman"/>
          <w:sz w:val="28"/>
        </w:rPr>
        <w:tab/>
      </w:r>
      <w:bookmarkStart w:id="93" w:name="_Toc151193760"/>
      <w:bookmarkStart w:id="94" w:name="_Toc265228356"/>
      <w:bookmarkStart w:id="95" w:name="_Toc150480756"/>
      <w:bookmarkStart w:id="96" w:name="_Toc305158860"/>
      <w:bookmarkStart w:id="97" w:name="_Toc151193616"/>
      <w:bookmarkStart w:id="98" w:name="_Toc195842883"/>
      <w:bookmarkStart w:id="99" w:name="_Toc226309762"/>
      <w:bookmarkStart w:id="100" w:name="_Toc150774618"/>
      <w:bookmarkStart w:id="101" w:name="_Toc151193906"/>
      <w:bookmarkStart w:id="102" w:name="_Toc264969208"/>
      <w:bookmarkStart w:id="103" w:name="_Toc151190145"/>
      <w:bookmarkStart w:id="104" w:name="_Toc150509269"/>
      <w:bookmarkStart w:id="105" w:name="_Toc226965791"/>
      <w:bookmarkStart w:id="106" w:name="_Toc151193832"/>
      <w:bookmarkStart w:id="107" w:name="_Toc226337214"/>
      <w:bookmarkStart w:id="108" w:name="_Toc226965708"/>
      <w:bookmarkStart w:id="109" w:name="_Toc305158786"/>
      <w:bookmarkStart w:id="110" w:name="_Toc151193688"/>
      <w:bookmarkStart w:id="111" w:name="_Toc142311020"/>
      <w:bookmarkStart w:id="112" w:name="_Toc150774723"/>
      <w:proofErr w:type="gramStart"/>
      <w:r w:rsidRPr="00335A67">
        <w:rPr>
          <w:rFonts w:ascii="Times New Roman" w:eastAsia="宋体" w:hAnsi="Times New Roman"/>
          <w:sz w:val="28"/>
        </w:rPr>
        <w:t>一</w:t>
      </w:r>
      <w:proofErr w:type="gramEnd"/>
      <w:r w:rsidRPr="00335A67">
        <w:rPr>
          <w:rFonts w:ascii="Times New Roman" w:eastAsia="宋体" w:hAnsi="Times New Roman"/>
          <w:sz w:val="28"/>
        </w:rPr>
        <w:t xml:space="preserve">   </w:t>
      </w:r>
      <w:r w:rsidRPr="00335A67">
        <w:rPr>
          <w:rFonts w:ascii="Times New Roman" w:eastAsia="宋体" w:hAnsi="Times New Roman"/>
          <w:sz w:val="28"/>
        </w:rPr>
        <w:t>说</w:t>
      </w:r>
      <w:r w:rsidRPr="00335A67">
        <w:rPr>
          <w:rFonts w:ascii="Times New Roman" w:eastAsia="宋体" w:hAnsi="Times New Roman"/>
          <w:sz w:val="28"/>
        </w:rPr>
        <w:t xml:space="preserve">  </w:t>
      </w:r>
      <w:r w:rsidRPr="00335A67">
        <w:rPr>
          <w:rFonts w:ascii="Times New Roman" w:eastAsia="宋体" w:hAnsi="Times New Roman"/>
          <w:sz w:val="28"/>
        </w:rPr>
        <w:t>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335A67">
        <w:rPr>
          <w:rFonts w:ascii="Times New Roman" w:eastAsia="宋体" w:hAnsi="Times New Roman"/>
          <w:sz w:val="28"/>
        </w:rPr>
        <w:tab/>
      </w:r>
    </w:p>
    <w:p w14:paraId="31A3AF5C" w14:textId="77777777" w:rsidR="00042E15" w:rsidRPr="00335A67" w:rsidRDefault="000C73E0">
      <w:pPr>
        <w:numPr>
          <w:ilvl w:val="0"/>
          <w:numId w:val="8"/>
        </w:numPr>
        <w:tabs>
          <w:tab w:val="clear" w:pos="900"/>
          <w:tab w:val="left" w:pos="360"/>
        </w:tabs>
        <w:snapToGrid w:val="0"/>
        <w:spacing w:line="360" w:lineRule="auto"/>
        <w:ind w:left="357" w:hanging="357"/>
        <w:outlineLvl w:val="1"/>
        <w:rPr>
          <w:sz w:val="24"/>
        </w:rPr>
      </w:pPr>
      <w:bookmarkStart w:id="113" w:name="_Toc264969209"/>
      <w:bookmarkStart w:id="114" w:name="_Toc305158861"/>
      <w:bookmarkStart w:id="115" w:name="_Toc265228357"/>
      <w:bookmarkStart w:id="116" w:name="_Toc305158787"/>
      <w:r w:rsidRPr="00335A67">
        <w:rPr>
          <w:sz w:val="24"/>
        </w:rPr>
        <w:t>采购人、采购代理机构、投标人</w:t>
      </w:r>
      <w:bookmarkEnd w:id="113"/>
      <w:bookmarkEnd w:id="114"/>
      <w:bookmarkEnd w:id="115"/>
      <w:bookmarkEnd w:id="116"/>
      <w:r w:rsidRPr="00335A67">
        <w:rPr>
          <w:sz w:val="24"/>
        </w:rPr>
        <w:t>、联合体</w:t>
      </w:r>
    </w:p>
    <w:p w14:paraId="6F8B1EE1" w14:textId="77777777" w:rsidR="00042E15" w:rsidRPr="00335A67" w:rsidRDefault="000C73E0">
      <w:pPr>
        <w:numPr>
          <w:ilvl w:val="1"/>
          <w:numId w:val="8"/>
        </w:numPr>
        <w:tabs>
          <w:tab w:val="left" w:pos="1080"/>
          <w:tab w:val="left" w:pos="2014"/>
          <w:tab w:val="left" w:pos="5521"/>
        </w:tabs>
        <w:snapToGrid w:val="0"/>
        <w:spacing w:line="360" w:lineRule="auto"/>
        <w:ind w:left="1080" w:hanging="720"/>
        <w:rPr>
          <w:sz w:val="24"/>
        </w:rPr>
      </w:pPr>
      <w:r w:rsidRPr="00335A67">
        <w:rPr>
          <w:sz w:val="24"/>
        </w:rPr>
        <w:t>采购人、采购代理机构：指依法进行政府采购的国家机关、事业单位、团体组织，及其委托的采购代理机构。本项目采购人、采购代理机构见第一章《投标邀请》。</w:t>
      </w:r>
    </w:p>
    <w:p w14:paraId="472CA25C" w14:textId="77777777" w:rsidR="00042E15" w:rsidRPr="00335A67" w:rsidRDefault="000C73E0">
      <w:pPr>
        <w:numPr>
          <w:ilvl w:val="1"/>
          <w:numId w:val="8"/>
        </w:numPr>
        <w:tabs>
          <w:tab w:val="left" w:pos="1080"/>
          <w:tab w:val="left" w:pos="2014"/>
          <w:tab w:val="left" w:pos="5521"/>
        </w:tabs>
        <w:snapToGrid w:val="0"/>
        <w:spacing w:line="360" w:lineRule="auto"/>
        <w:ind w:left="1080" w:hanging="720"/>
        <w:rPr>
          <w:sz w:val="24"/>
        </w:rPr>
      </w:pPr>
      <w:r w:rsidRPr="00335A67">
        <w:rPr>
          <w:sz w:val="24"/>
        </w:rPr>
        <w:t>投标人（也称</w:t>
      </w:r>
      <w:r w:rsidRPr="00335A67">
        <w:rPr>
          <w:sz w:val="24"/>
        </w:rPr>
        <w:t>“</w:t>
      </w:r>
      <w:r w:rsidRPr="00335A67">
        <w:rPr>
          <w:sz w:val="24"/>
        </w:rPr>
        <w:t>供应商</w:t>
      </w:r>
      <w:r w:rsidRPr="00335A67">
        <w:rPr>
          <w:sz w:val="24"/>
        </w:rPr>
        <w:t>”</w:t>
      </w:r>
      <w:r w:rsidRPr="00335A67">
        <w:rPr>
          <w:sz w:val="24"/>
        </w:rPr>
        <w:t>、</w:t>
      </w:r>
      <w:r w:rsidRPr="00335A67">
        <w:rPr>
          <w:sz w:val="24"/>
        </w:rPr>
        <w:t>“</w:t>
      </w:r>
      <w:r w:rsidRPr="00335A67">
        <w:rPr>
          <w:sz w:val="24"/>
        </w:rPr>
        <w:t>申请人</w:t>
      </w:r>
      <w:r w:rsidRPr="00335A67">
        <w:rPr>
          <w:sz w:val="24"/>
        </w:rPr>
        <w:t>”</w:t>
      </w:r>
      <w:r w:rsidRPr="00335A67">
        <w:rPr>
          <w:sz w:val="24"/>
        </w:rPr>
        <w:t>）：指向采购人提供货物、工程或者服务的法人、其他组织或者自然人。</w:t>
      </w:r>
    </w:p>
    <w:p w14:paraId="165D90BF" w14:textId="77777777" w:rsidR="00042E15" w:rsidRPr="00335A67" w:rsidRDefault="000C73E0">
      <w:pPr>
        <w:numPr>
          <w:ilvl w:val="1"/>
          <w:numId w:val="8"/>
        </w:numPr>
        <w:tabs>
          <w:tab w:val="left" w:pos="1080"/>
          <w:tab w:val="left" w:pos="2014"/>
          <w:tab w:val="left" w:pos="5521"/>
        </w:tabs>
        <w:snapToGrid w:val="0"/>
        <w:spacing w:line="360" w:lineRule="auto"/>
        <w:ind w:left="1080" w:hanging="720"/>
        <w:rPr>
          <w:sz w:val="24"/>
        </w:rPr>
      </w:pPr>
      <w:r w:rsidRPr="00335A67">
        <w:rPr>
          <w:sz w:val="24"/>
        </w:rPr>
        <w:t>联合体：指两个以上的自然人、法人或者其他组织组成一个联合体，以一个供应商的身份共同参加政府采购。</w:t>
      </w:r>
    </w:p>
    <w:p w14:paraId="1E86A364" w14:textId="77777777" w:rsidR="00042E15" w:rsidRPr="00335A67" w:rsidRDefault="000C73E0">
      <w:pPr>
        <w:numPr>
          <w:ilvl w:val="0"/>
          <w:numId w:val="8"/>
        </w:numPr>
        <w:tabs>
          <w:tab w:val="clear" w:pos="900"/>
          <w:tab w:val="left" w:pos="360"/>
        </w:tabs>
        <w:snapToGrid w:val="0"/>
        <w:spacing w:line="360" w:lineRule="auto"/>
        <w:ind w:left="357" w:hanging="357"/>
        <w:outlineLvl w:val="1"/>
        <w:rPr>
          <w:sz w:val="24"/>
        </w:rPr>
      </w:pPr>
      <w:bookmarkStart w:id="117" w:name="_Toc151193908"/>
      <w:bookmarkStart w:id="118" w:name="_Toc305158862"/>
      <w:bookmarkStart w:id="119" w:name="_Toc151190147"/>
      <w:bookmarkStart w:id="120" w:name="_Toc142311022"/>
      <w:bookmarkStart w:id="121" w:name="_Toc127151520"/>
      <w:bookmarkStart w:id="122" w:name="_Toc127161434"/>
      <w:bookmarkStart w:id="123" w:name="_Toc150774620"/>
      <w:bookmarkStart w:id="124" w:name="_Toc164229215"/>
      <w:bookmarkStart w:id="125" w:name="_Toc195842885"/>
      <w:bookmarkStart w:id="126" w:name="_Toc305158788"/>
      <w:bookmarkStart w:id="127" w:name="_Toc127151721"/>
      <w:bookmarkStart w:id="128" w:name="_Toc150480758"/>
      <w:bookmarkStart w:id="129" w:name="_Toc149720813"/>
      <w:bookmarkStart w:id="130" w:name="_Toc150774725"/>
      <w:bookmarkStart w:id="131" w:name="_Toc226965793"/>
      <w:bookmarkStart w:id="132" w:name="_Toc226965710"/>
      <w:bookmarkStart w:id="133" w:name="_Toc151193834"/>
      <w:bookmarkStart w:id="134" w:name="_Toc164608789"/>
      <w:bookmarkStart w:id="135" w:name="_Toc150509271"/>
      <w:bookmarkStart w:id="136" w:name="_Toc164351614"/>
      <w:bookmarkStart w:id="137" w:name="_Toc226337216"/>
      <w:bookmarkStart w:id="138" w:name="_Toc151193690"/>
      <w:bookmarkStart w:id="139" w:name="_Toc151193762"/>
      <w:bookmarkStart w:id="140" w:name="_Toc151193618"/>
      <w:bookmarkStart w:id="141" w:name="_Toc264969210"/>
      <w:bookmarkStart w:id="142" w:name="_Toc265228358"/>
      <w:bookmarkStart w:id="143" w:name="_Toc164229361"/>
      <w:bookmarkStart w:id="144" w:name="_Toc164608634"/>
      <w:bookmarkStart w:id="145" w:name="_Toc226309764"/>
      <w:r w:rsidRPr="00335A67">
        <w:rPr>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335A67">
        <w:rPr>
          <w:sz w:val="24"/>
        </w:rPr>
        <w:t>、项目属性、科研仪器设备采购、核心产品</w:t>
      </w:r>
    </w:p>
    <w:p w14:paraId="2E36E90E"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资金来源为财政性资金和</w:t>
      </w:r>
      <w:r w:rsidRPr="00335A67">
        <w:rPr>
          <w:sz w:val="24"/>
        </w:rPr>
        <w:t>/</w:t>
      </w:r>
      <w:r w:rsidRPr="00335A67">
        <w:rPr>
          <w:sz w:val="24"/>
        </w:rPr>
        <w:t>或本项目采购中无法与财政性资金分割的非财政性资金。</w:t>
      </w:r>
    </w:p>
    <w:p w14:paraId="0B977AA2"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项目属性见《投标人须知资料表》。</w:t>
      </w:r>
    </w:p>
    <w:p w14:paraId="4D484356"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是否属于科研仪器设备采购见《投标人须知资料表》。</w:t>
      </w:r>
    </w:p>
    <w:p w14:paraId="684C13B4" w14:textId="77777777" w:rsidR="00042E15" w:rsidRPr="00335A67" w:rsidRDefault="000C73E0">
      <w:pPr>
        <w:numPr>
          <w:ilvl w:val="1"/>
          <w:numId w:val="8"/>
        </w:numPr>
        <w:tabs>
          <w:tab w:val="left" w:pos="1080"/>
          <w:tab w:val="left" w:pos="2014"/>
          <w:tab w:val="left" w:pos="5521"/>
        </w:tabs>
        <w:snapToGrid w:val="0"/>
        <w:spacing w:line="360" w:lineRule="auto"/>
        <w:ind w:left="1080" w:hanging="720"/>
        <w:rPr>
          <w:sz w:val="24"/>
        </w:rPr>
      </w:pPr>
      <w:r w:rsidRPr="00335A67">
        <w:rPr>
          <w:sz w:val="24"/>
        </w:rPr>
        <w:t>核心产品见《投标人须知资料表》。</w:t>
      </w:r>
    </w:p>
    <w:p w14:paraId="499CDBF2"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现场考察、开标前答疑会</w:t>
      </w:r>
    </w:p>
    <w:p w14:paraId="21AEC0E9" w14:textId="77777777" w:rsidR="00042E15" w:rsidRPr="00335A67" w:rsidRDefault="000C73E0">
      <w:pPr>
        <w:numPr>
          <w:ilvl w:val="1"/>
          <w:numId w:val="8"/>
        </w:numPr>
        <w:tabs>
          <w:tab w:val="left" w:pos="1080"/>
          <w:tab w:val="left" w:pos="2014"/>
        </w:tabs>
        <w:snapToGrid w:val="0"/>
        <w:spacing w:line="360" w:lineRule="auto"/>
        <w:ind w:left="1080" w:hanging="720"/>
        <w:rPr>
          <w:sz w:val="28"/>
        </w:rPr>
      </w:pPr>
      <w:r w:rsidRPr="00335A67">
        <w:rPr>
          <w:sz w:val="24"/>
        </w:rPr>
        <w:t>若《投标人须知资料表》中规定了组织现场考察、召开开标前答疑会，则投标人应按要求在规定的时间和地点参加。</w:t>
      </w:r>
      <w:bookmarkStart w:id="146" w:name="_Toc151193764"/>
      <w:bookmarkStart w:id="147" w:name="_Toc150774727"/>
      <w:bookmarkStart w:id="148" w:name="_Toc151193620"/>
      <w:bookmarkStart w:id="149" w:name="_Toc127151522"/>
      <w:bookmarkStart w:id="150" w:name="_Toc151193692"/>
      <w:bookmarkStart w:id="151" w:name="_Toc142311024"/>
      <w:bookmarkStart w:id="152" w:name="_Toc150480760"/>
      <w:bookmarkStart w:id="153" w:name="_Toc151193836"/>
      <w:bookmarkStart w:id="154" w:name="_Toc265228360"/>
      <w:bookmarkStart w:id="155" w:name="_Toc226337218"/>
      <w:bookmarkStart w:id="156" w:name="_Toc195842887"/>
      <w:bookmarkStart w:id="157" w:name="_Toc520356146"/>
      <w:bookmarkStart w:id="158" w:name="_Toc150774622"/>
      <w:bookmarkStart w:id="159" w:name="_Toc151190149"/>
      <w:bookmarkStart w:id="160" w:name="_Toc264969212"/>
      <w:bookmarkStart w:id="161" w:name="_Toc305158790"/>
      <w:bookmarkStart w:id="162" w:name="_Toc151193910"/>
      <w:bookmarkStart w:id="163" w:name="_Toc226965795"/>
      <w:bookmarkStart w:id="164" w:name="_Toc150509273"/>
      <w:bookmarkStart w:id="165" w:name="_Toc305158864"/>
      <w:bookmarkStart w:id="166" w:name="_Toc226309766"/>
      <w:bookmarkStart w:id="167" w:name="_Toc226965712"/>
    </w:p>
    <w:p w14:paraId="482B76FF"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由于未参加现场考察或开标前答疑会而导致对项目实际情况不了解，影响投标文件编制、投标报价准确性、综合因素响应不全面等问题的，由投标人自行承担不利评审后果。</w:t>
      </w:r>
    </w:p>
    <w:p w14:paraId="4680F1FF"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样品</w:t>
      </w:r>
    </w:p>
    <w:p w14:paraId="5BD0A9EA"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本项目是否要求投标人提供样品，以及样品制作的标准和要求、是否需要随</w:t>
      </w:r>
      <w:r w:rsidRPr="00335A67">
        <w:rPr>
          <w:sz w:val="24"/>
        </w:rPr>
        <w:lastRenderedPageBreak/>
        <w:t>样品提交相关检测报告、样品的递交与退还等要求见《投标人须知资料表》。</w:t>
      </w:r>
    </w:p>
    <w:p w14:paraId="6F134D86"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样品的评审方法以及评审标准等内容见第四章《评标程序、评标方法和评标标准》。</w:t>
      </w:r>
    </w:p>
    <w:p w14:paraId="5291ED83" w14:textId="77777777" w:rsidR="00042E15" w:rsidRPr="00335A67" w:rsidRDefault="000C73E0">
      <w:pPr>
        <w:numPr>
          <w:ilvl w:val="0"/>
          <w:numId w:val="8"/>
        </w:numPr>
        <w:tabs>
          <w:tab w:val="clear" w:pos="900"/>
          <w:tab w:val="left" w:pos="360"/>
        </w:tabs>
        <w:snapToGrid w:val="0"/>
        <w:spacing w:line="360" w:lineRule="auto"/>
        <w:ind w:left="357" w:hanging="357"/>
        <w:outlineLvl w:val="1"/>
        <w:rPr>
          <w:sz w:val="24"/>
        </w:rPr>
      </w:pPr>
      <w:r w:rsidRPr="00335A67">
        <w:rPr>
          <w:sz w:val="24"/>
        </w:rPr>
        <w:t>政府采购政策（包括但不限于下列具体政策要求）</w:t>
      </w:r>
    </w:p>
    <w:p w14:paraId="4351A0B8"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采购本国货物、工程和服务</w:t>
      </w:r>
    </w:p>
    <w:p w14:paraId="2D8F7C6D" w14:textId="77777777" w:rsidR="00042E15" w:rsidRPr="00335A67" w:rsidRDefault="000C73E0">
      <w:pPr>
        <w:numPr>
          <w:ilvl w:val="2"/>
          <w:numId w:val="8"/>
        </w:numPr>
        <w:tabs>
          <w:tab w:val="left" w:pos="2014"/>
        </w:tabs>
        <w:snapToGrid w:val="0"/>
        <w:spacing w:line="360" w:lineRule="auto"/>
        <w:rPr>
          <w:sz w:val="24"/>
        </w:rPr>
      </w:pPr>
      <w:r w:rsidRPr="00335A67">
        <w:rPr>
          <w:kern w:val="0"/>
          <w:sz w:val="24"/>
        </w:rPr>
        <w:t>政府采购应当采购本国货物、工程和服务。但有《</w:t>
      </w:r>
      <w:r w:rsidRPr="00335A67">
        <w:rPr>
          <w:b/>
          <w:kern w:val="0"/>
          <w:sz w:val="24"/>
        </w:rPr>
        <w:t>中华人民共和国政府采购法</w:t>
      </w:r>
      <w:r w:rsidRPr="00335A67">
        <w:rPr>
          <w:kern w:val="0"/>
          <w:sz w:val="24"/>
        </w:rPr>
        <w:t>》第十条规定情形的除外。</w:t>
      </w:r>
    </w:p>
    <w:p w14:paraId="74A5234F" w14:textId="77777777" w:rsidR="00042E15" w:rsidRPr="00335A67" w:rsidRDefault="000C73E0">
      <w:pPr>
        <w:numPr>
          <w:ilvl w:val="2"/>
          <w:numId w:val="8"/>
        </w:numPr>
        <w:tabs>
          <w:tab w:val="left" w:pos="2014"/>
        </w:tabs>
        <w:snapToGrid w:val="0"/>
        <w:spacing w:line="360" w:lineRule="auto"/>
        <w:rPr>
          <w:sz w:val="24"/>
        </w:rPr>
      </w:pPr>
      <w:r w:rsidRPr="00335A67">
        <w:rPr>
          <w:sz w:val="24"/>
        </w:rPr>
        <w:t>本项目如接受非本国货物、工程、服务参与投标，则具体要求见第五章《采购需求》。</w:t>
      </w:r>
    </w:p>
    <w:p w14:paraId="7E487300" w14:textId="77777777" w:rsidR="00042E15" w:rsidRPr="00335A67" w:rsidRDefault="000C73E0">
      <w:pPr>
        <w:numPr>
          <w:ilvl w:val="2"/>
          <w:numId w:val="8"/>
        </w:numPr>
        <w:tabs>
          <w:tab w:val="left" w:pos="2014"/>
        </w:tabs>
        <w:snapToGrid w:val="0"/>
        <w:spacing w:line="360" w:lineRule="auto"/>
        <w:rPr>
          <w:sz w:val="24"/>
        </w:rPr>
      </w:pPr>
      <w:r w:rsidRPr="00335A67">
        <w:rPr>
          <w:rFonts w:eastAsiaTheme="minorEastAsia"/>
          <w:sz w:val="24"/>
        </w:rPr>
        <w:t>进口产品</w:t>
      </w:r>
      <w:r w:rsidRPr="00335A67">
        <w:rPr>
          <w:sz w:val="24"/>
        </w:rPr>
        <w:t>指通过中国海关报关验放进入中国境内且产自关境外的产品，包括已经进入中国境内的进口产品。关于进口产品的相关规定依据《政府采购进口产品管理办法》（财库〔</w:t>
      </w:r>
      <w:r w:rsidRPr="00335A67">
        <w:rPr>
          <w:sz w:val="24"/>
        </w:rPr>
        <w:t>2007</w:t>
      </w:r>
      <w:r w:rsidRPr="00335A67">
        <w:rPr>
          <w:sz w:val="24"/>
        </w:rPr>
        <w:t>〕</w:t>
      </w:r>
      <w:r w:rsidRPr="00335A67">
        <w:rPr>
          <w:sz w:val="24"/>
        </w:rPr>
        <w:t>119</w:t>
      </w:r>
      <w:r w:rsidRPr="00335A67">
        <w:rPr>
          <w:sz w:val="24"/>
        </w:rPr>
        <w:t>号文）、《关于政府采购进口产品管理有关问题的通知》（财办库〔</w:t>
      </w:r>
      <w:r w:rsidRPr="00335A67">
        <w:rPr>
          <w:sz w:val="24"/>
        </w:rPr>
        <w:t>2008</w:t>
      </w:r>
      <w:r w:rsidRPr="00335A67">
        <w:rPr>
          <w:sz w:val="24"/>
        </w:rPr>
        <w:t>〕</w:t>
      </w:r>
      <w:r w:rsidRPr="00335A67">
        <w:rPr>
          <w:sz w:val="24"/>
        </w:rPr>
        <w:t>248</w:t>
      </w:r>
      <w:r w:rsidRPr="00335A67">
        <w:rPr>
          <w:sz w:val="24"/>
        </w:rPr>
        <w:t>号文）。</w:t>
      </w:r>
    </w:p>
    <w:p w14:paraId="3C70B705"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rFonts w:hint="eastAsia"/>
          <w:sz w:val="24"/>
        </w:rPr>
        <w:t>本国产品</w:t>
      </w:r>
    </w:p>
    <w:p w14:paraId="4B2A0392" w14:textId="77777777" w:rsidR="00042E15" w:rsidRPr="00335A67" w:rsidRDefault="000C73E0">
      <w:pPr>
        <w:tabs>
          <w:tab w:val="left" w:pos="900"/>
          <w:tab w:val="left" w:pos="1080"/>
          <w:tab w:val="left" w:pos="1589"/>
        </w:tabs>
        <w:snapToGrid w:val="0"/>
        <w:spacing w:line="360" w:lineRule="auto"/>
        <w:ind w:left="1080"/>
        <w:rPr>
          <w:sz w:val="24"/>
        </w:rPr>
      </w:pPr>
      <w:bookmarkStart w:id="168" w:name="_Hlk217316762"/>
      <w:r w:rsidRPr="00335A67">
        <w:rPr>
          <w:rFonts w:hint="eastAsia"/>
          <w:sz w:val="24"/>
        </w:rPr>
        <w:t>本项目按照《国务院办公厅关于在政府采购中实施本国产品标准及相关政策的通知》（国办发〔</w:t>
      </w:r>
      <w:r w:rsidRPr="00335A67">
        <w:rPr>
          <w:rFonts w:hint="eastAsia"/>
          <w:sz w:val="24"/>
        </w:rPr>
        <w:t>2025</w:t>
      </w:r>
      <w:r w:rsidRPr="00335A67">
        <w:rPr>
          <w:rFonts w:hint="eastAsia"/>
          <w:sz w:val="24"/>
        </w:rPr>
        <w:t>〕</w:t>
      </w:r>
      <w:r w:rsidRPr="00335A67">
        <w:rPr>
          <w:rFonts w:hint="eastAsia"/>
          <w:sz w:val="24"/>
        </w:rPr>
        <w:t>34</w:t>
      </w:r>
      <w:r w:rsidRPr="00335A67">
        <w:rPr>
          <w:rFonts w:hint="eastAsia"/>
          <w:sz w:val="24"/>
        </w:rPr>
        <w:t>号）和《关于贯彻落实</w:t>
      </w:r>
      <w:r w:rsidRPr="00335A67">
        <w:rPr>
          <w:rFonts w:hint="eastAsia"/>
          <w:sz w:val="24"/>
        </w:rPr>
        <w:t>&lt;</w:t>
      </w:r>
      <w:r w:rsidRPr="00335A67">
        <w:rPr>
          <w:rFonts w:hint="eastAsia"/>
          <w:sz w:val="24"/>
        </w:rPr>
        <w:t>国务院办公厅关于在政府采购中实施本国产品标准及相关政策的通知</w:t>
      </w:r>
      <w:r w:rsidRPr="00335A67">
        <w:rPr>
          <w:rFonts w:hint="eastAsia"/>
          <w:sz w:val="24"/>
        </w:rPr>
        <w:t>&gt;</w:t>
      </w:r>
      <w:r w:rsidRPr="00335A67">
        <w:rPr>
          <w:rFonts w:hint="eastAsia"/>
          <w:sz w:val="24"/>
        </w:rPr>
        <w:t>的意见》（财库〔</w:t>
      </w:r>
      <w:r w:rsidRPr="00335A67">
        <w:rPr>
          <w:rFonts w:hint="eastAsia"/>
          <w:sz w:val="24"/>
        </w:rPr>
        <w:t>2025</w:t>
      </w:r>
      <w:r w:rsidRPr="00335A67">
        <w:rPr>
          <w:rFonts w:hint="eastAsia"/>
          <w:sz w:val="24"/>
        </w:rPr>
        <w:t>〕</w:t>
      </w:r>
      <w:r w:rsidRPr="00335A67">
        <w:rPr>
          <w:rFonts w:hint="eastAsia"/>
          <w:sz w:val="24"/>
        </w:rPr>
        <w:t>30</w:t>
      </w:r>
      <w:r w:rsidRPr="00335A67">
        <w:rPr>
          <w:rFonts w:hint="eastAsia"/>
          <w:sz w:val="24"/>
        </w:rPr>
        <w:t>号）有关要求</w:t>
      </w:r>
      <w:bookmarkEnd w:id="168"/>
      <w:r w:rsidRPr="00335A67">
        <w:rPr>
          <w:rFonts w:hint="eastAsia"/>
          <w:sz w:val="24"/>
        </w:rPr>
        <w:t>，落实本国产品标准。</w:t>
      </w:r>
    </w:p>
    <w:p w14:paraId="25D7E031"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中小企业、监狱企业及残疾人福利性单位</w:t>
      </w:r>
    </w:p>
    <w:p w14:paraId="65C07DB5" w14:textId="77777777" w:rsidR="00042E15" w:rsidRPr="00335A67" w:rsidRDefault="000C73E0">
      <w:pPr>
        <w:numPr>
          <w:ilvl w:val="2"/>
          <w:numId w:val="8"/>
        </w:numPr>
        <w:snapToGrid w:val="0"/>
        <w:spacing w:line="360" w:lineRule="auto"/>
        <w:rPr>
          <w:sz w:val="24"/>
        </w:rPr>
      </w:pPr>
      <w:r w:rsidRPr="00335A67">
        <w:rPr>
          <w:sz w:val="24"/>
        </w:rPr>
        <w:t>中小企业定义：</w:t>
      </w:r>
    </w:p>
    <w:p w14:paraId="24A374A7" w14:textId="77777777" w:rsidR="00042E15" w:rsidRPr="00335A67" w:rsidRDefault="00042E1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DBEF3B9" w14:textId="77777777" w:rsidR="00042E15" w:rsidRPr="00335A67" w:rsidRDefault="00042E1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198DDDF" w14:textId="77777777" w:rsidR="00042E15" w:rsidRPr="00335A67" w:rsidRDefault="00042E1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0846970" w14:textId="77777777" w:rsidR="00042E15" w:rsidRPr="00335A67" w:rsidRDefault="00042E1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2CDB4B8" w14:textId="77777777" w:rsidR="00042E15" w:rsidRPr="00335A67" w:rsidRDefault="00042E15">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089AD82E" w14:textId="77777777" w:rsidR="00042E15" w:rsidRPr="00335A67" w:rsidRDefault="00042E15">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37640E50" w14:textId="77777777" w:rsidR="00042E15" w:rsidRPr="00335A67" w:rsidRDefault="00042E15">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485F658" w14:textId="77777777" w:rsidR="00042E15" w:rsidRPr="00335A67" w:rsidRDefault="00042E15">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2485B4B" w14:textId="77777777" w:rsidR="00042E15" w:rsidRPr="00335A67" w:rsidRDefault="00042E15">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5CE33778" w14:textId="77777777" w:rsidR="00042E15" w:rsidRPr="00335A67" w:rsidRDefault="000C73E0">
      <w:pPr>
        <w:numPr>
          <w:ilvl w:val="3"/>
          <w:numId w:val="9"/>
        </w:numPr>
        <w:tabs>
          <w:tab w:val="left" w:pos="1988"/>
          <w:tab w:val="left" w:pos="2035"/>
          <w:tab w:val="left" w:pos="2977"/>
        </w:tabs>
        <w:snapToGrid w:val="0"/>
        <w:spacing w:line="360" w:lineRule="auto"/>
        <w:ind w:left="2885"/>
        <w:rPr>
          <w:sz w:val="24"/>
        </w:rPr>
      </w:pPr>
      <w:r w:rsidRPr="00335A67">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335A67">
        <w:rPr>
          <w:rFonts w:hint="eastAsia"/>
          <w:sz w:val="24"/>
        </w:rPr>
        <w:t>判定</w:t>
      </w:r>
      <w:r w:rsidRPr="00335A67">
        <w:rPr>
          <w:sz w:val="24"/>
        </w:rPr>
        <w:t>依据《中华人民共和国中小企业促进法》、《关于进一步加</w:t>
      </w:r>
      <w:r w:rsidRPr="00335A67">
        <w:rPr>
          <w:sz w:val="24"/>
        </w:rPr>
        <w:lastRenderedPageBreak/>
        <w:t>大政府采购支持中小企业力度的通知》（财库〔</w:t>
      </w:r>
      <w:r w:rsidRPr="00335A67">
        <w:rPr>
          <w:sz w:val="24"/>
        </w:rPr>
        <w:t>2022</w:t>
      </w:r>
      <w:r w:rsidRPr="00335A67">
        <w:rPr>
          <w:sz w:val="24"/>
        </w:rPr>
        <w:t>〕</w:t>
      </w:r>
      <w:r w:rsidRPr="00335A67">
        <w:rPr>
          <w:sz w:val="24"/>
        </w:rPr>
        <w:t>19</w:t>
      </w:r>
      <w:r w:rsidRPr="00335A67">
        <w:rPr>
          <w:sz w:val="24"/>
        </w:rPr>
        <w:t>号）、《政府采购促进中小企业发展管理办法》（财库〔</w:t>
      </w:r>
      <w:r w:rsidRPr="00335A67">
        <w:rPr>
          <w:sz w:val="24"/>
        </w:rPr>
        <w:t>2020</w:t>
      </w:r>
      <w:r w:rsidRPr="00335A67">
        <w:rPr>
          <w:sz w:val="24"/>
        </w:rPr>
        <w:t>〕</w:t>
      </w:r>
      <w:r w:rsidRPr="00335A67">
        <w:rPr>
          <w:sz w:val="24"/>
        </w:rPr>
        <w:t>46</w:t>
      </w:r>
      <w:r w:rsidRPr="00335A67">
        <w:rPr>
          <w:sz w:val="24"/>
        </w:rPr>
        <w:t>号）、《关于印发中小企业划型标准规定的通知》（工信部联企业〔</w:t>
      </w:r>
      <w:r w:rsidRPr="00335A67">
        <w:rPr>
          <w:sz w:val="24"/>
        </w:rPr>
        <w:t>2011</w:t>
      </w:r>
      <w:r w:rsidRPr="00335A67">
        <w:rPr>
          <w:sz w:val="24"/>
        </w:rPr>
        <w:t>〕</w:t>
      </w:r>
      <w:r w:rsidRPr="00335A67">
        <w:rPr>
          <w:sz w:val="24"/>
        </w:rPr>
        <w:t xml:space="preserve">300 </w:t>
      </w:r>
      <w:r w:rsidRPr="00335A67">
        <w:rPr>
          <w:sz w:val="24"/>
        </w:rPr>
        <w:t>号）</w:t>
      </w:r>
      <w:r w:rsidRPr="00335A67">
        <w:rPr>
          <w:rFonts w:hint="eastAsia"/>
          <w:sz w:val="24"/>
        </w:rPr>
        <w:t>、《金融业企业划型标准规定》（银发〔</w:t>
      </w:r>
      <w:r w:rsidRPr="00335A67">
        <w:rPr>
          <w:sz w:val="24"/>
        </w:rPr>
        <w:t>2015</w:t>
      </w:r>
      <w:r w:rsidRPr="00335A67">
        <w:rPr>
          <w:rFonts w:hint="eastAsia"/>
          <w:sz w:val="24"/>
        </w:rPr>
        <w:t>〕</w:t>
      </w:r>
      <w:r w:rsidRPr="00335A67">
        <w:rPr>
          <w:sz w:val="24"/>
        </w:rPr>
        <w:t xml:space="preserve">309 </w:t>
      </w:r>
      <w:r w:rsidRPr="00335A67">
        <w:rPr>
          <w:rFonts w:hint="eastAsia"/>
          <w:sz w:val="24"/>
        </w:rPr>
        <w:t>号）等国务院批准的中小企业划分标准执行</w:t>
      </w:r>
      <w:r w:rsidRPr="00335A67">
        <w:rPr>
          <w:sz w:val="24"/>
        </w:rPr>
        <w:t>。</w:t>
      </w:r>
    </w:p>
    <w:p w14:paraId="13D3CDBD"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供应商提供的货物、工程或者服务符合下列情形的，享受中小企业扶持政策：</w:t>
      </w:r>
    </w:p>
    <w:p w14:paraId="3F8888A7" w14:textId="77777777" w:rsidR="00042E15" w:rsidRPr="00335A67" w:rsidRDefault="000C73E0">
      <w:pPr>
        <w:tabs>
          <w:tab w:val="left" w:pos="1980"/>
        </w:tabs>
        <w:snapToGrid w:val="0"/>
        <w:spacing w:line="360" w:lineRule="auto"/>
        <w:ind w:leftChars="1350" w:left="2835"/>
        <w:rPr>
          <w:sz w:val="24"/>
        </w:rPr>
      </w:pPr>
      <w:r w:rsidRPr="00335A67">
        <w:rPr>
          <w:sz w:val="24"/>
        </w:rPr>
        <w:t>（</w:t>
      </w:r>
      <w:r w:rsidRPr="00335A67">
        <w:rPr>
          <w:sz w:val="24"/>
        </w:rPr>
        <w:t>1</w:t>
      </w:r>
      <w:r w:rsidRPr="00335A67">
        <w:rPr>
          <w:sz w:val="24"/>
        </w:rPr>
        <w:t>）在货物采购项目中，货物由中小企业制造，即货物由中小企业生产且使用该中小企业商号或者注册商标；</w:t>
      </w:r>
    </w:p>
    <w:p w14:paraId="73EF42F6" w14:textId="77777777" w:rsidR="00042E15" w:rsidRPr="00335A67" w:rsidRDefault="000C73E0">
      <w:pPr>
        <w:tabs>
          <w:tab w:val="left" w:pos="1980"/>
        </w:tabs>
        <w:snapToGrid w:val="0"/>
        <w:spacing w:line="360" w:lineRule="auto"/>
        <w:ind w:leftChars="1350" w:left="2835"/>
        <w:rPr>
          <w:sz w:val="24"/>
        </w:rPr>
      </w:pPr>
      <w:r w:rsidRPr="00335A67">
        <w:rPr>
          <w:sz w:val="24"/>
        </w:rPr>
        <w:t>（</w:t>
      </w:r>
      <w:r w:rsidRPr="00335A67">
        <w:rPr>
          <w:sz w:val="24"/>
        </w:rPr>
        <w:t>2</w:t>
      </w:r>
      <w:r w:rsidRPr="00335A67">
        <w:rPr>
          <w:sz w:val="24"/>
        </w:rPr>
        <w:t>）在工程采购项目中，工程由中小企业承建，即工程施工单位为中小企业；</w:t>
      </w:r>
    </w:p>
    <w:p w14:paraId="3CE8BE78" w14:textId="77777777" w:rsidR="00042E15" w:rsidRPr="00335A67" w:rsidRDefault="000C73E0">
      <w:pPr>
        <w:tabs>
          <w:tab w:val="left" w:pos="1980"/>
        </w:tabs>
        <w:snapToGrid w:val="0"/>
        <w:spacing w:line="360" w:lineRule="auto"/>
        <w:ind w:leftChars="1350" w:left="2835"/>
        <w:rPr>
          <w:sz w:val="24"/>
        </w:rPr>
      </w:pPr>
      <w:r w:rsidRPr="00335A67">
        <w:rPr>
          <w:sz w:val="24"/>
        </w:rPr>
        <w:t>（</w:t>
      </w:r>
      <w:r w:rsidRPr="00335A67">
        <w:rPr>
          <w:sz w:val="24"/>
        </w:rPr>
        <w:t>3</w:t>
      </w:r>
      <w:r w:rsidRPr="00335A67">
        <w:rPr>
          <w:sz w:val="24"/>
        </w:rPr>
        <w:t>）在服务采购项目中，服务由中小企业承接，即提供服务的人员为中小企业依照《中华人民共和国劳动合同法》订立劳动合同的从业人员。</w:t>
      </w:r>
    </w:p>
    <w:p w14:paraId="47DFD909"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在货物采购项目中，供应商提供的货物既有中小企业制造货物，也有大型企业制造货物的，不享受中小企业扶持政策。</w:t>
      </w:r>
    </w:p>
    <w:p w14:paraId="71960722"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以联合体形</w:t>
      </w:r>
      <w:proofErr w:type="gramStart"/>
      <w:r w:rsidRPr="00335A67">
        <w:rPr>
          <w:sz w:val="24"/>
        </w:rPr>
        <w:t>式参加</w:t>
      </w:r>
      <w:proofErr w:type="gramEnd"/>
      <w:r w:rsidRPr="00335A67">
        <w:rPr>
          <w:sz w:val="24"/>
        </w:rPr>
        <w:t>政府采购活动，联合体各方均为中小企业的，联合体视同中小企业。其中，联合体各方均为小</w:t>
      </w:r>
      <w:proofErr w:type="gramStart"/>
      <w:r w:rsidRPr="00335A67">
        <w:rPr>
          <w:sz w:val="24"/>
        </w:rPr>
        <w:t>微企业</w:t>
      </w:r>
      <w:proofErr w:type="gramEnd"/>
      <w:r w:rsidRPr="00335A67">
        <w:rPr>
          <w:sz w:val="24"/>
        </w:rPr>
        <w:t>的，联合体视同小微企业。</w:t>
      </w:r>
    </w:p>
    <w:p w14:paraId="239C8D87" w14:textId="77777777" w:rsidR="00042E15" w:rsidRPr="00335A67" w:rsidRDefault="000C73E0">
      <w:pPr>
        <w:numPr>
          <w:ilvl w:val="2"/>
          <w:numId w:val="8"/>
        </w:numPr>
        <w:snapToGrid w:val="0"/>
        <w:spacing w:line="360" w:lineRule="auto"/>
        <w:rPr>
          <w:sz w:val="24"/>
        </w:rPr>
      </w:pPr>
      <w:r w:rsidRPr="00335A67">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EE365B" w14:textId="77777777" w:rsidR="00042E15" w:rsidRPr="00335A67" w:rsidRDefault="000C73E0">
      <w:pPr>
        <w:numPr>
          <w:ilvl w:val="2"/>
          <w:numId w:val="8"/>
        </w:numPr>
        <w:snapToGrid w:val="0"/>
        <w:spacing w:line="360" w:lineRule="auto"/>
        <w:rPr>
          <w:sz w:val="24"/>
        </w:rPr>
      </w:pPr>
      <w:r w:rsidRPr="00335A67">
        <w:rPr>
          <w:sz w:val="24"/>
        </w:rPr>
        <w:t>在政府采购活动中，残疾人福利性单位视同小型、微型企业，享受预</w:t>
      </w:r>
      <w:r w:rsidRPr="00335A67">
        <w:rPr>
          <w:sz w:val="24"/>
        </w:rPr>
        <w:lastRenderedPageBreak/>
        <w:t>留份额、评审中价格扣除等促进中小企业发展的政府采购政策。残疾人福利性单位定义：享受政府采购支持政策的残疾人福利性单位应当同时满足以下条件：</w:t>
      </w:r>
    </w:p>
    <w:p w14:paraId="18A81162" w14:textId="77777777" w:rsidR="00042E15" w:rsidRPr="00335A67" w:rsidRDefault="00042E15">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02AFABA8" w14:textId="77777777" w:rsidR="00042E15" w:rsidRPr="00335A67" w:rsidRDefault="00042E15">
      <w:pPr>
        <w:pStyle w:val="affb"/>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2858F159"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安置的残疾人占本单位在职职工人数的比例不低于</w:t>
      </w:r>
      <w:r w:rsidRPr="00335A67">
        <w:rPr>
          <w:sz w:val="24"/>
        </w:rPr>
        <w:t>25%</w:t>
      </w:r>
      <w:r w:rsidRPr="00335A67">
        <w:rPr>
          <w:sz w:val="24"/>
        </w:rPr>
        <w:t>（含</w:t>
      </w:r>
      <w:r w:rsidRPr="00335A67">
        <w:rPr>
          <w:sz w:val="24"/>
        </w:rPr>
        <w:t>25%</w:t>
      </w:r>
      <w:r w:rsidRPr="00335A67">
        <w:rPr>
          <w:sz w:val="24"/>
        </w:rPr>
        <w:t>），并且安置的残疾人人数不少于</w:t>
      </w:r>
      <w:r w:rsidRPr="00335A67">
        <w:rPr>
          <w:sz w:val="24"/>
        </w:rPr>
        <w:t xml:space="preserve">10 </w:t>
      </w:r>
      <w:r w:rsidRPr="00335A67">
        <w:rPr>
          <w:sz w:val="24"/>
        </w:rPr>
        <w:t>人（含</w:t>
      </w:r>
      <w:r w:rsidRPr="00335A67">
        <w:rPr>
          <w:sz w:val="24"/>
        </w:rPr>
        <w:t xml:space="preserve">10 </w:t>
      </w:r>
      <w:r w:rsidRPr="00335A67">
        <w:rPr>
          <w:sz w:val="24"/>
        </w:rPr>
        <w:t>人）；</w:t>
      </w:r>
    </w:p>
    <w:p w14:paraId="772FA857"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依法与安置的每位残疾人签订了一年以上（含一年）的劳动合同或服务协议；</w:t>
      </w:r>
    </w:p>
    <w:p w14:paraId="7A5A0D9C"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为安置的每位残疾人按月足额缴纳了基本养老保险、基本医疗保险、失业保险、工伤保险和生育保险等社会保险费；</w:t>
      </w:r>
    </w:p>
    <w:p w14:paraId="6BC90B30"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通过银行等金融机构向安置的每位残疾人，按月支付了不低于单位所在区县适用的经省级人民政府批准的月最低工资标准的工资；</w:t>
      </w:r>
    </w:p>
    <w:p w14:paraId="1ABF1179"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提供本单位制造的货物、承担的工程或者服务（以下简称产品），或者提供其他残疾人福利性单位制造的货物（不包括使用非残疾人福利性单位注册商标的货物）；</w:t>
      </w:r>
    </w:p>
    <w:p w14:paraId="2F0E0B20" w14:textId="77777777" w:rsidR="00042E15" w:rsidRPr="00335A67" w:rsidRDefault="000C73E0">
      <w:pPr>
        <w:numPr>
          <w:ilvl w:val="3"/>
          <w:numId w:val="9"/>
        </w:numPr>
        <w:tabs>
          <w:tab w:val="clear" w:pos="900"/>
          <w:tab w:val="left" w:pos="1980"/>
          <w:tab w:val="left" w:pos="2035"/>
          <w:tab w:val="left" w:pos="2885"/>
          <w:tab w:val="left" w:pos="2977"/>
        </w:tabs>
        <w:snapToGrid w:val="0"/>
        <w:spacing w:line="360" w:lineRule="auto"/>
        <w:ind w:left="2885"/>
        <w:rPr>
          <w:sz w:val="24"/>
        </w:rPr>
      </w:pPr>
      <w:r w:rsidRPr="00335A67">
        <w:rPr>
          <w:sz w:val="24"/>
        </w:rPr>
        <w:t>前款所称残疾人是指法</w:t>
      </w:r>
      <w:proofErr w:type="gramStart"/>
      <w:r w:rsidRPr="00335A67">
        <w:rPr>
          <w:sz w:val="24"/>
        </w:rPr>
        <w:t>定劳动</w:t>
      </w:r>
      <w:proofErr w:type="gramEnd"/>
      <w:r w:rsidRPr="00335A67">
        <w:rPr>
          <w:sz w:val="24"/>
        </w:rPr>
        <w:t>年龄内，持有《中华人民共和国残疾人证》或者《中华人民共和国残疾军人证（</w:t>
      </w:r>
      <w:r w:rsidRPr="00335A67">
        <w:rPr>
          <w:sz w:val="24"/>
        </w:rPr>
        <w:t xml:space="preserve">1 </w:t>
      </w:r>
      <w:r w:rsidRPr="00335A67">
        <w:rPr>
          <w:sz w:val="24"/>
        </w:rPr>
        <w:t>至</w:t>
      </w:r>
      <w:r w:rsidRPr="00335A67">
        <w:rPr>
          <w:sz w:val="24"/>
        </w:rPr>
        <w:t xml:space="preserve">8 </w:t>
      </w:r>
      <w:r w:rsidRPr="00335A67">
        <w:rPr>
          <w:sz w:val="24"/>
        </w:rPr>
        <w:t>级）》的自然人，包括具有劳动条件和劳动意愿的精神残疾人。在职职工人数是指与残疾人福利性单位建立劳动关系并依法签订劳动合同或服务协议的雇员人数。</w:t>
      </w:r>
    </w:p>
    <w:p w14:paraId="48CD9EFE" w14:textId="77777777" w:rsidR="00042E15" w:rsidRPr="00335A67" w:rsidRDefault="000C73E0">
      <w:pPr>
        <w:numPr>
          <w:ilvl w:val="2"/>
          <w:numId w:val="8"/>
        </w:numPr>
        <w:snapToGrid w:val="0"/>
        <w:spacing w:line="360" w:lineRule="auto"/>
        <w:rPr>
          <w:sz w:val="24"/>
        </w:rPr>
      </w:pPr>
      <w:r w:rsidRPr="00335A67">
        <w:rPr>
          <w:sz w:val="24"/>
        </w:rPr>
        <w:t>本项目是否专门面向中小企业预留采购份额见第一章《投标邀请》。</w:t>
      </w:r>
    </w:p>
    <w:p w14:paraId="13596459" w14:textId="77777777" w:rsidR="00042E15" w:rsidRPr="00335A67" w:rsidRDefault="000C73E0">
      <w:pPr>
        <w:numPr>
          <w:ilvl w:val="2"/>
          <w:numId w:val="8"/>
        </w:numPr>
        <w:snapToGrid w:val="0"/>
        <w:spacing w:line="360" w:lineRule="auto"/>
        <w:rPr>
          <w:sz w:val="24"/>
        </w:rPr>
      </w:pPr>
      <w:r w:rsidRPr="00335A67">
        <w:rPr>
          <w:sz w:val="24"/>
        </w:rPr>
        <w:t>采购标的对应的中小企业划分标准所属行业见《投标人须知资料表》。</w:t>
      </w:r>
    </w:p>
    <w:p w14:paraId="676B5749" w14:textId="77777777" w:rsidR="00042E15" w:rsidRPr="00335A67" w:rsidRDefault="000C73E0">
      <w:pPr>
        <w:numPr>
          <w:ilvl w:val="2"/>
          <w:numId w:val="8"/>
        </w:numPr>
        <w:snapToGrid w:val="0"/>
        <w:spacing w:line="360" w:lineRule="auto"/>
        <w:rPr>
          <w:sz w:val="24"/>
        </w:rPr>
      </w:pPr>
      <w:r w:rsidRPr="00335A67">
        <w:rPr>
          <w:sz w:val="24"/>
        </w:rPr>
        <w:t>小</w:t>
      </w:r>
      <w:proofErr w:type="gramStart"/>
      <w:r w:rsidRPr="00335A67">
        <w:rPr>
          <w:sz w:val="24"/>
        </w:rPr>
        <w:t>微企业</w:t>
      </w:r>
      <w:proofErr w:type="gramEnd"/>
      <w:r w:rsidRPr="00335A67">
        <w:rPr>
          <w:sz w:val="24"/>
        </w:rPr>
        <w:t>价格评审优惠的政策调整：见第四章《评标程序、评标方法和评标标准》。</w:t>
      </w:r>
    </w:p>
    <w:p w14:paraId="1C008B20"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政府采购节能产品、环境标志产品</w:t>
      </w:r>
    </w:p>
    <w:p w14:paraId="5BE60AE9" w14:textId="77777777" w:rsidR="00042E15" w:rsidRPr="00335A67" w:rsidRDefault="000C73E0">
      <w:pPr>
        <w:numPr>
          <w:ilvl w:val="2"/>
          <w:numId w:val="8"/>
        </w:numPr>
        <w:snapToGrid w:val="0"/>
        <w:spacing w:line="360" w:lineRule="auto"/>
        <w:rPr>
          <w:sz w:val="24"/>
        </w:rPr>
      </w:pPr>
      <w:r w:rsidRPr="00335A67">
        <w:rPr>
          <w:sz w:val="24"/>
        </w:rPr>
        <w:t>政府采购节能产品、环境标志产品实施品目清单管理。财政部、发展</w:t>
      </w:r>
      <w:r w:rsidRPr="00335A67">
        <w:rPr>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33D8701" w14:textId="060D41DE" w:rsidR="00042E15" w:rsidRPr="00335A67" w:rsidRDefault="000C73E0">
      <w:pPr>
        <w:numPr>
          <w:ilvl w:val="2"/>
          <w:numId w:val="8"/>
        </w:numPr>
        <w:snapToGrid w:val="0"/>
        <w:spacing w:line="360" w:lineRule="auto"/>
        <w:rPr>
          <w:sz w:val="24"/>
        </w:rPr>
      </w:pPr>
      <w:r w:rsidRPr="00335A67">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335A67">
        <w:rPr>
          <w:sz w:val="24"/>
        </w:rPr>
        <w:t>2019</w:t>
      </w:r>
      <w:r w:rsidRPr="00335A67">
        <w:rPr>
          <w:sz w:val="24"/>
        </w:rPr>
        <w:t>〕</w:t>
      </w:r>
      <w:r w:rsidRPr="00335A67">
        <w:rPr>
          <w:sz w:val="24"/>
        </w:rPr>
        <w:t>9</w:t>
      </w:r>
      <w:r w:rsidRPr="00335A67">
        <w:rPr>
          <w:sz w:val="24"/>
        </w:rPr>
        <w:t>号）。</w:t>
      </w:r>
      <w:r w:rsidRPr="00335A67">
        <w:rPr>
          <w:sz w:val="24"/>
        </w:rPr>
        <w:t xml:space="preserve"> </w:t>
      </w:r>
    </w:p>
    <w:p w14:paraId="0A70FC98" w14:textId="77777777" w:rsidR="00042E15" w:rsidRPr="00335A67" w:rsidRDefault="000C73E0">
      <w:pPr>
        <w:numPr>
          <w:ilvl w:val="2"/>
          <w:numId w:val="8"/>
        </w:numPr>
        <w:snapToGrid w:val="0"/>
        <w:spacing w:line="360" w:lineRule="auto"/>
        <w:rPr>
          <w:sz w:val="24"/>
        </w:rPr>
      </w:pPr>
      <w:r w:rsidRPr="00335A67">
        <w:rPr>
          <w:sz w:val="24"/>
        </w:rPr>
        <w:t>如本项目采购产品属于实施政府强制采购品目清单范围的节能产品，则投标人所报产品必须获得国家确定的认证机构出具的、处于有效期之内的节能产品认证证书，</w:t>
      </w:r>
      <w:r w:rsidRPr="00335A67">
        <w:rPr>
          <w:kern w:val="0"/>
          <w:sz w:val="24"/>
        </w:rPr>
        <w:t>否则</w:t>
      </w:r>
      <w:r w:rsidRPr="00335A67">
        <w:rPr>
          <w:b/>
          <w:kern w:val="0"/>
          <w:sz w:val="24"/>
        </w:rPr>
        <w:t>投标无效</w:t>
      </w:r>
      <w:r w:rsidRPr="00335A67">
        <w:rPr>
          <w:sz w:val="24"/>
        </w:rPr>
        <w:t>；</w:t>
      </w:r>
    </w:p>
    <w:p w14:paraId="2B9714C8" w14:textId="77777777" w:rsidR="00042E15" w:rsidRPr="00335A67" w:rsidRDefault="000C73E0">
      <w:pPr>
        <w:numPr>
          <w:ilvl w:val="2"/>
          <w:numId w:val="8"/>
        </w:numPr>
        <w:snapToGrid w:val="0"/>
        <w:spacing w:line="360" w:lineRule="auto"/>
        <w:rPr>
          <w:sz w:val="24"/>
        </w:rPr>
      </w:pPr>
      <w:r w:rsidRPr="00335A67">
        <w:rPr>
          <w:sz w:val="24"/>
        </w:rPr>
        <w:t>非政府强制采购的节能产品或环境标志产品，依据品目清单和认证证书实施政府优先采购。优先采购的具体规定见第四章《评标程序、评标方法和评标标准》（如涉及）。</w:t>
      </w:r>
    </w:p>
    <w:p w14:paraId="5E051405"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正版软件</w:t>
      </w:r>
    </w:p>
    <w:p w14:paraId="03DDFC15" w14:textId="77777777" w:rsidR="00042E15" w:rsidRPr="00335A67" w:rsidRDefault="000C73E0">
      <w:pPr>
        <w:numPr>
          <w:ilvl w:val="2"/>
          <w:numId w:val="8"/>
        </w:numPr>
        <w:snapToGrid w:val="0"/>
        <w:spacing w:line="360" w:lineRule="auto"/>
        <w:rPr>
          <w:sz w:val="24"/>
        </w:rPr>
      </w:pPr>
      <w:r w:rsidRPr="00335A67">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335A67">
        <w:rPr>
          <w:sz w:val="24"/>
        </w:rPr>
        <w:t>2006</w:t>
      </w:r>
      <w:r w:rsidRPr="00335A67">
        <w:rPr>
          <w:sz w:val="24"/>
        </w:rPr>
        <w:t>〕</w:t>
      </w:r>
      <w:r w:rsidRPr="00335A67">
        <w:rPr>
          <w:sz w:val="24"/>
        </w:rPr>
        <w:t xml:space="preserve">1 </w:t>
      </w:r>
      <w:r w:rsidRPr="00335A67">
        <w:rPr>
          <w:sz w:val="24"/>
        </w:rPr>
        <w:t>号）、《国务院办公厅关于进一步做好政府机关使用正版软件工作的通知》（国办发〔</w:t>
      </w:r>
      <w:r w:rsidRPr="00335A67">
        <w:rPr>
          <w:sz w:val="24"/>
        </w:rPr>
        <w:t>2010</w:t>
      </w:r>
      <w:r w:rsidRPr="00335A67">
        <w:rPr>
          <w:sz w:val="24"/>
        </w:rPr>
        <w:t>〕</w:t>
      </w:r>
      <w:r w:rsidRPr="00335A67">
        <w:rPr>
          <w:sz w:val="24"/>
        </w:rPr>
        <w:t xml:space="preserve">47 </w:t>
      </w:r>
      <w:r w:rsidRPr="00335A67">
        <w:rPr>
          <w:sz w:val="24"/>
        </w:rPr>
        <w:t>号）、《财政部关于进一步做好政府机关使用正版软件工作的通知》（财预〔</w:t>
      </w:r>
      <w:r w:rsidRPr="00335A67">
        <w:rPr>
          <w:sz w:val="24"/>
        </w:rPr>
        <w:t>2010</w:t>
      </w:r>
      <w:r w:rsidRPr="00335A67">
        <w:rPr>
          <w:sz w:val="24"/>
        </w:rPr>
        <w:t>〕</w:t>
      </w:r>
      <w:r w:rsidRPr="00335A67">
        <w:rPr>
          <w:sz w:val="24"/>
        </w:rPr>
        <w:t xml:space="preserve">536 </w:t>
      </w:r>
      <w:r w:rsidRPr="00335A67">
        <w:rPr>
          <w:sz w:val="24"/>
        </w:rPr>
        <w:t>号）。</w:t>
      </w:r>
    </w:p>
    <w:p w14:paraId="761C5332"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rFonts w:eastAsiaTheme="minorEastAsia"/>
          <w:sz w:val="24"/>
        </w:rPr>
        <w:t>网络安全专用产品</w:t>
      </w:r>
    </w:p>
    <w:p w14:paraId="37B08D64" w14:textId="77777777" w:rsidR="00042E15" w:rsidRPr="00335A67" w:rsidRDefault="000C73E0">
      <w:pPr>
        <w:numPr>
          <w:ilvl w:val="2"/>
          <w:numId w:val="8"/>
        </w:numPr>
        <w:tabs>
          <w:tab w:val="left" w:pos="900"/>
          <w:tab w:val="left" w:pos="2014"/>
        </w:tabs>
        <w:snapToGrid w:val="0"/>
        <w:spacing w:line="360" w:lineRule="auto"/>
        <w:rPr>
          <w:sz w:val="24"/>
        </w:rPr>
      </w:pPr>
      <w:r w:rsidRPr="00335A67">
        <w:rPr>
          <w:rFonts w:hint="eastAsia"/>
          <w:sz w:val="24"/>
        </w:rPr>
        <w:t>根据《关于调整网络安全专用产品安全管理有关事项的公告》（</w:t>
      </w:r>
      <w:r w:rsidRPr="00335A67">
        <w:rPr>
          <w:rFonts w:hint="eastAsia"/>
          <w:sz w:val="24"/>
        </w:rPr>
        <w:t>2023</w:t>
      </w:r>
      <w:r w:rsidRPr="00335A67">
        <w:rPr>
          <w:rFonts w:hint="eastAsia"/>
          <w:sz w:val="24"/>
        </w:rPr>
        <w:t>年第</w:t>
      </w:r>
      <w:r w:rsidRPr="00335A67">
        <w:rPr>
          <w:rFonts w:hint="eastAsia"/>
          <w:sz w:val="24"/>
        </w:rPr>
        <w:t>1</w:t>
      </w:r>
      <w:r w:rsidRPr="00335A67">
        <w:rPr>
          <w:rFonts w:hint="eastAsia"/>
          <w:sz w:val="24"/>
        </w:rPr>
        <w:t>号），</w:t>
      </w:r>
      <w:r w:rsidRPr="00335A67">
        <w:rPr>
          <w:sz w:val="24"/>
        </w:rPr>
        <w:t>所</w:t>
      </w:r>
      <w:r w:rsidRPr="00335A67">
        <w:rPr>
          <w:rFonts w:hint="eastAsia"/>
          <w:sz w:val="24"/>
        </w:rPr>
        <w:t>提供</w:t>
      </w:r>
      <w:r w:rsidRPr="00335A67">
        <w:rPr>
          <w:sz w:val="24"/>
        </w:rPr>
        <w:t>产品属于列入《网络关键设备和网络安全专用产</w:t>
      </w:r>
      <w:r w:rsidRPr="00335A67">
        <w:rPr>
          <w:sz w:val="24"/>
        </w:rPr>
        <w:lastRenderedPageBreak/>
        <w:t>品目录》的网络安全专用产品时，应当按照《信息安全技术网络安全专用产品安全技术要求》等相关国家标准的强制性要求，由具备资格的机构安全认证合格或者安全检测符合要求</w:t>
      </w:r>
      <w:r w:rsidRPr="00335A67">
        <w:rPr>
          <w:rFonts w:hint="eastAsia"/>
          <w:sz w:val="24"/>
        </w:rPr>
        <w:t>。</w:t>
      </w:r>
    </w:p>
    <w:p w14:paraId="0B2D0248"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推广使用低挥发性有机化合物（</w:t>
      </w:r>
      <w:r w:rsidRPr="00335A67">
        <w:rPr>
          <w:sz w:val="24"/>
        </w:rPr>
        <w:t>VOCs</w:t>
      </w:r>
      <w:r w:rsidRPr="00335A67">
        <w:rPr>
          <w:sz w:val="24"/>
        </w:rPr>
        <w:t>）</w:t>
      </w:r>
    </w:p>
    <w:p w14:paraId="58BD4C89" w14:textId="77777777" w:rsidR="00042E15" w:rsidRPr="00335A67" w:rsidRDefault="000C73E0">
      <w:pPr>
        <w:numPr>
          <w:ilvl w:val="2"/>
          <w:numId w:val="8"/>
        </w:numPr>
        <w:tabs>
          <w:tab w:val="left" w:pos="2014"/>
        </w:tabs>
        <w:snapToGrid w:val="0"/>
        <w:spacing w:line="360" w:lineRule="auto"/>
        <w:rPr>
          <w:sz w:val="24"/>
        </w:rPr>
      </w:pPr>
      <w:r w:rsidRPr="00335A67">
        <w:rPr>
          <w:sz w:val="24"/>
        </w:rPr>
        <w:t>为全面推进本市挥发性有机物（</w:t>
      </w:r>
      <w:r w:rsidRPr="00335A67">
        <w:rPr>
          <w:sz w:val="24"/>
        </w:rPr>
        <w:t>VOCs</w:t>
      </w:r>
      <w:r w:rsidRPr="00335A67">
        <w:rPr>
          <w:sz w:val="24"/>
        </w:rPr>
        <w:t>）治理，贯彻落实挥发性有机物污染治理专项行动有关要求，相关规定依据《北京市财政局北京市生态环境局关于政府采购推广使用低挥发性有机化合物（</w:t>
      </w:r>
      <w:proofErr w:type="spellStart"/>
      <w:r w:rsidRPr="00335A67">
        <w:rPr>
          <w:sz w:val="24"/>
        </w:rPr>
        <w:t>VOCs</w:t>
      </w:r>
      <w:proofErr w:type="spellEnd"/>
      <w:r w:rsidRPr="00335A67">
        <w:rPr>
          <w:sz w:val="24"/>
        </w:rPr>
        <w:t>）有关事项的通知》（</w:t>
      </w:r>
      <w:proofErr w:type="gramStart"/>
      <w:r w:rsidRPr="00335A67">
        <w:rPr>
          <w:sz w:val="24"/>
        </w:rPr>
        <w:t>京财采购</w:t>
      </w:r>
      <w:proofErr w:type="gramEnd"/>
      <w:r w:rsidRPr="00335A67">
        <w:rPr>
          <w:sz w:val="24"/>
        </w:rPr>
        <w:t>〔</w:t>
      </w:r>
      <w:r w:rsidRPr="00335A67">
        <w:rPr>
          <w:sz w:val="24"/>
        </w:rPr>
        <w:t>2020</w:t>
      </w:r>
      <w:r w:rsidRPr="00335A67">
        <w:rPr>
          <w:sz w:val="24"/>
        </w:rPr>
        <w:t>〕</w:t>
      </w:r>
      <w:r w:rsidRPr="00335A67">
        <w:rPr>
          <w:sz w:val="24"/>
        </w:rPr>
        <w:t xml:space="preserve">2381 </w:t>
      </w:r>
      <w:r w:rsidRPr="00335A67">
        <w:rPr>
          <w:sz w:val="24"/>
        </w:rPr>
        <w:t>号）。本项目中涉及涂料、胶黏剂、油墨、清洗剂等挥发性有机物产品的，属于强制性标准的，供应商应执行符合本市和国家的</w:t>
      </w:r>
      <w:r w:rsidRPr="00335A67">
        <w:rPr>
          <w:sz w:val="24"/>
        </w:rPr>
        <w:t xml:space="preserve">VOCs </w:t>
      </w:r>
      <w:r w:rsidRPr="00335A67">
        <w:rPr>
          <w:sz w:val="24"/>
        </w:rPr>
        <w:t>含量限制标准（具体标准见第五章《采购需求》），</w:t>
      </w:r>
      <w:r w:rsidRPr="00335A67">
        <w:rPr>
          <w:kern w:val="0"/>
          <w:sz w:val="24"/>
        </w:rPr>
        <w:t>否则</w:t>
      </w:r>
      <w:r w:rsidRPr="00335A67">
        <w:rPr>
          <w:b/>
          <w:kern w:val="0"/>
          <w:sz w:val="24"/>
        </w:rPr>
        <w:t>投标无效</w:t>
      </w:r>
      <w:r w:rsidRPr="00335A67">
        <w:rPr>
          <w:sz w:val="24"/>
        </w:rPr>
        <w:t>；属于推荐性标准的，优先采购，具体见第四章《评标程序、评标方法和评标标准》。</w:t>
      </w:r>
    </w:p>
    <w:p w14:paraId="712E0F70"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采购需求标准</w:t>
      </w:r>
    </w:p>
    <w:p w14:paraId="0F133C91" w14:textId="77777777" w:rsidR="00042E15" w:rsidRPr="00335A67" w:rsidRDefault="000C73E0">
      <w:pPr>
        <w:numPr>
          <w:ilvl w:val="2"/>
          <w:numId w:val="8"/>
        </w:numPr>
        <w:tabs>
          <w:tab w:val="left" w:pos="2014"/>
        </w:tabs>
        <w:snapToGrid w:val="0"/>
        <w:spacing w:line="360" w:lineRule="auto"/>
        <w:rPr>
          <w:sz w:val="24"/>
        </w:rPr>
      </w:pPr>
      <w:r w:rsidRPr="00335A67">
        <w:rPr>
          <w:sz w:val="24"/>
        </w:rPr>
        <w:t>商品包装、快递包装政府采购需求标准（试行）</w:t>
      </w:r>
    </w:p>
    <w:p w14:paraId="70074A55" w14:textId="77777777" w:rsidR="00042E15" w:rsidRPr="00335A67" w:rsidRDefault="000C73E0">
      <w:pPr>
        <w:tabs>
          <w:tab w:val="left" w:pos="900"/>
          <w:tab w:val="left" w:pos="1980"/>
        </w:tabs>
        <w:snapToGrid w:val="0"/>
        <w:spacing w:line="360" w:lineRule="auto"/>
        <w:ind w:left="1985"/>
        <w:rPr>
          <w:sz w:val="24"/>
        </w:rPr>
      </w:pPr>
      <w:r w:rsidRPr="00335A67">
        <w:rPr>
          <w:sz w:val="24"/>
        </w:rPr>
        <w:t>为助力打好污染防治攻坚战，推广使用绿色包装，根据财政部关于印发《商品包装政府采购需求标准（试行）》、《快递包装政府采购需求标准（试行）》的通知（财办库〔</w:t>
      </w:r>
      <w:r w:rsidRPr="00335A67">
        <w:rPr>
          <w:sz w:val="24"/>
        </w:rPr>
        <w:t>2020</w:t>
      </w:r>
      <w:r w:rsidRPr="00335A67">
        <w:rPr>
          <w:sz w:val="24"/>
        </w:rPr>
        <w:t>〕</w:t>
      </w:r>
      <w:r w:rsidRPr="00335A67">
        <w:rPr>
          <w:sz w:val="24"/>
        </w:rPr>
        <w:t>123</w:t>
      </w:r>
      <w:r w:rsidRPr="00335A67">
        <w:rPr>
          <w:sz w:val="24"/>
        </w:rPr>
        <w:t>号），本项目如涉及商品包装和快递包装的，则其具体要求见第五章《采购需求》。</w:t>
      </w:r>
    </w:p>
    <w:p w14:paraId="62BB9FE7" w14:textId="77777777" w:rsidR="00042E15" w:rsidRPr="00335A67" w:rsidRDefault="000C73E0">
      <w:pPr>
        <w:numPr>
          <w:ilvl w:val="2"/>
          <w:numId w:val="8"/>
        </w:numPr>
        <w:tabs>
          <w:tab w:val="left" w:pos="2014"/>
        </w:tabs>
        <w:snapToGrid w:val="0"/>
        <w:spacing w:line="360" w:lineRule="auto"/>
        <w:rPr>
          <w:sz w:val="24"/>
        </w:rPr>
      </w:pPr>
      <w:bookmarkStart w:id="169" w:name="_Hlk164953935"/>
      <w:r w:rsidRPr="00335A67">
        <w:rPr>
          <w:sz w:val="24"/>
        </w:rPr>
        <w:t>其他政府采购需求标准</w:t>
      </w:r>
      <w:r w:rsidRPr="00335A67">
        <w:rPr>
          <w:sz w:val="24"/>
        </w:rPr>
        <w:t xml:space="preserve"> </w:t>
      </w:r>
    </w:p>
    <w:p w14:paraId="52F25907" w14:textId="77777777" w:rsidR="00042E15" w:rsidRPr="00335A67" w:rsidRDefault="000C73E0">
      <w:pPr>
        <w:tabs>
          <w:tab w:val="left" w:pos="900"/>
          <w:tab w:val="left" w:pos="1980"/>
        </w:tabs>
        <w:snapToGrid w:val="0"/>
        <w:spacing w:line="360" w:lineRule="auto"/>
        <w:ind w:left="1980"/>
        <w:rPr>
          <w:sz w:val="24"/>
        </w:rPr>
      </w:pPr>
      <w:bookmarkStart w:id="170" w:name="_Hlk164955325"/>
      <w:bookmarkEnd w:id="169"/>
      <w:r w:rsidRPr="00335A67">
        <w:rPr>
          <w:sz w:val="24"/>
        </w:rPr>
        <w:t>为贯彻落实《深化政府采购制度改革方案》有关要求，推动政府采购需求标准建设</w:t>
      </w:r>
      <w:bookmarkEnd w:id="170"/>
      <w:r w:rsidRPr="00335A67">
        <w:rPr>
          <w:sz w:val="24"/>
        </w:rPr>
        <w:t>，财政部门会同有关部门制定发布的其他政府采购需求标准，本项目如涉及，则具体要求见第五章《采购需求》。</w:t>
      </w:r>
    </w:p>
    <w:p w14:paraId="364E41E7"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投标费用</w:t>
      </w:r>
    </w:p>
    <w:p w14:paraId="73430505"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投标人应自行承担所有与准备和参加投标有关的费用，无论投标的结果如何，采购人或采购代理机构在任何情况下均无承担这些费用的义务和责任。</w:t>
      </w:r>
    </w:p>
    <w:p w14:paraId="6D24834E" w14:textId="77777777" w:rsidR="00042E15" w:rsidRPr="00335A67" w:rsidRDefault="00042E15">
      <w:pPr>
        <w:tabs>
          <w:tab w:val="left" w:pos="1080"/>
        </w:tabs>
        <w:snapToGrid w:val="0"/>
        <w:spacing w:line="360" w:lineRule="auto"/>
        <w:ind w:left="1080"/>
        <w:rPr>
          <w:sz w:val="28"/>
        </w:rPr>
      </w:pPr>
      <w:bookmarkStart w:id="171" w:name="_1.8_计量单位"/>
      <w:bookmarkEnd w:id="171"/>
    </w:p>
    <w:p w14:paraId="2CCE3628" w14:textId="77777777" w:rsidR="00042E15" w:rsidRPr="00335A67" w:rsidRDefault="000C73E0">
      <w:pPr>
        <w:pStyle w:val="21"/>
        <w:spacing w:before="0" w:line="360" w:lineRule="auto"/>
        <w:rPr>
          <w:rFonts w:ascii="Times New Roman" w:eastAsia="宋体" w:hAnsi="Times New Roman"/>
          <w:sz w:val="28"/>
        </w:rPr>
      </w:pPr>
      <w:r w:rsidRPr="00335A67">
        <w:rPr>
          <w:rFonts w:ascii="Times New Roman" w:eastAsia="宋体" w:hAnsi="Times New Roman"/>
          <w:sz w:val="28"/>
        </w:rPr>
        <w:lastRenderedPageBreak/>
        <w:t>二</w:t>
      </w:r>
      <w:r w:rsidRPr="00335A67">
        <w:rPr>
          <w:rFonts w:ascii="Times New Roman" w:eastAsia="宋体" w:hAnsi="Times New Roman"/>
          <w:sz w:val="28"/>
        </w:rPr>
        <w:t xml:space="preserve">   </w:t>
      </w:r>
      <w:r w:rsidRPr="00335A67">
        <w:rPr>
          <w:rFonts w:ascii="Times New Roman" w:eastAsia="宋体" w:hAnsi="Times New Roman"/>
          <w:sz w:val="28"/>
        </w:rPr>
        <w:t>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7E0068E1"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172" w:name="_Toc226309767"/>
      <w:bookmarkStart w:id="173" w:name="_Toc164229218"/>
      <w:bookmarkStart w:id="174" w:name="_Toc305158791"/>
      <w:bookmarkStart w:id="175" w:name="_Toc151193837"/>
      <w:bookmarkStart w:id="176" w:name="_Toc164351617"/>
      <w:bookmarkStart w:id="177" w:name="_Toc226965796"/>
      <w:bookmarkStart w:id="178" w:name="_Toc305158865"/>
      <w:bookmarkStart w:id="179" w:name="_Toc265228361"/>
      <w:bookmarkStart w:id="180" w:name="_Toc151193693"/>
      <w:bookmarkStart w:id="181" w:name="_Toc264969213"/>
      <w:bookmarkStart w:id="182" w:name="_Toc151193911"/>
      <w:bookmarkStart w:id="183" w:name="_Toc151193765"/>
      <w:bookmarkStart w:id="184" w:name="_Toc151190150"/>
      <w:bookmarkStart w:id="185" w:name="_Toc226965713"/>
      <w:bookmarkStart w:id="186" w:name="_Toc142311025"/>
      <w:bookmarkStart w:id="187" w:name="_Toc195842888"/>
      <w:bookmarkStart w:id="188" w:name="_Toc520356147"/>
      <w:bookmarkStart w:id="189" w:name="_Toc150509274"/>
      <w:bookmarkStart w:id="190" w:name="_Toc164229364"/>
      <w:bookmarkStart w:id="191" w:name="_Toc150774623"/>
      <w:bookmarkStart w:id="192" w:name="_Toc127151724"/>
      <w:bookmarkStart w:id="193" w:name="_Toc150480761"/>
      <w:bookmarkStart w:id="194" w:name="_Toc150774728"/>
      <w:bookmarkStart w:id="195" w:name="_Toc226337219"/>
      <w:bookmarkStart w:id="196" w:name="_Toc164608792"/>
      <w:bookmarkStart w:id="197" w:name="_Toc127161437"/>
      <w:bookmarkStart w:id="198" w:name="_Toc151193621"/>
      <w:bookmarkStart w:id="199" w:name="_Toc127151523"/>
      <w:bookmarkStart w:id="200" w:name="_Toc149720816"/>
      <w:bookmarkStart w:id="201" w:name="_Toc164608637"/>
      <w:r w:rsidRPr="00335A67">
        <w:rPr>
          <w:sz w:val="24"/>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335A67">
        <w:rPr>
          <w:sz w:val="24"/>
        </w:rPr>
        <w:t>成</w:t>
      </w:r>
    </w:p>
    <w:p w14:paraId="70C48376"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招标文件包括以下部分：</w:t>
      </w:r>
    </w:p>
    <w:p w14:paraId="3DF42C4B" w14:textId="77777777" w:rsidR="00042E15" w:rsidRPr="00335A67" w:rsidRDefault="000C73E0">
      <w:pPr>
        <w:numPr>
          <w:ilvl w:val="0"/>
          <w:numId w:val="10"/>
        </w:numPr>
        <w:tabs>
          <w:tab w:val="left" w:pos="1980"/>
          <w:tab w:val="left" w:pos="2520"/>
        </w:tabs>
        <w:snapToGrid w:val="0"/>
        <w:spacing w:line="360" w:lineRule="auto"/>
        <w:ind w:left="1440" w:firstLine="5"/>
        <w:rPr>
          <w:sz w:val="24"/>
        </w:rPr>
      </w:pPr>
      <w:r w:rsidRPr="00335A67">
        <w:rPr>
          <w:sz w:val="24"/>
        </w:rPr>
        <w:t>投标邀请</w:t>
      </w:r>
    </w:p>
    <w:p w14:paraId="5B541EC6" w14:textId="77777777" w:rsidR="00042E15" w:rsidRPr="00335A67" w:rsidRDefault="000C73E0">
      <w:pPr>
        <w:numPr>
          <w:ilvl w:val="0"/>
          <w:numId w:val="10"/>
        </w:numPr>
        <w:tabs>
          <w:tab w:val="left" w:pos="1980"/>
          <w:tab w:val="left" w:pos="2520"/>
        </w:tabs>
        <w:snapToGrid w:val="0"/>
        <w:spacing w:line="360" w:lineRule="auto"/>
        <w:ind w:left="1440" w:firstLine="5"/>
        <w:rPr>
          <w:sz w:val="24"/>
        </w:rPr>
      </w:pPr>
      <w:r w:rsidRPr="00335A67">
        <w:rPr>
          <w:sz w:val="24"/>
        </w:rPr>
        <w:t>投标人须知</w:t>
      </w:r>
    </w:p>
    <w:p w14:paraId="452D707D" w14:textId="77777777" w:rsidR="00042E15" w:rsidRPr="00335A67" w:rsidRDefault="000C73E0">
      <w:pPr>
        <w:numPr>
          <w:ilvl w:val="0"/>
          <w:numId w:val="10"/>
        </w:numPr>
        <w:tabs>
          <w:tab w:val="left" w:pos="1980"/>
          <w:tab w:val="left" w:pos="2520"/>
        </w:tabs>
        <w:snapToGrid w:val="0"/>
        <w:spacing w:line="360" w:lineRule="auto"/>
        <w:ind w:left="1440" w:firstLine="5"/>
        <w:rPr>
          <w:sz w:val="24"/>
        </w:rPr>
      </w:pPr>
      <w:r w:rsidRPr="00335A67">
        <w:rPr>
          <w:sz w:val="24"/>
        </w:rPr>
        <w:t>资格审查</w:t>
      </w:r>
    </w:p>
    <w:p w14:paraId="7B414E16" w14:textId="77777777" w:rsidR="00042E15" w:rsidRPr="00335A67" w:rsidRDefault="000C73E0">
      <w:pPr>
        <w:numPr>
          <w:ilvl w:val="0"/>
          <w:numId w:val="10"/>
        </w:numPr>
        <w:tabs>
          <w:tab w:val="left" w:pos="1980"/>
          <w:tab w:val="left" w:pos="2520"/>
        </w:tabs>
        <w:snapToGrid w:val="0"/>
        <w:spacing w:line="360" w:lineRule="auto"/>
        <w:ind w:left="1440" w:firstLine="5"/>
        <w:rPr>
          <w:sz w:val="24"/>
        </w:rPr>
      </w:pPr>
      <w:r w:rsidRPr="00335A67">
        <w:rPr>
          <w:sz w:val="24"/>
        </w:rPr>
        <w:t>评标程序、评标方法和评标标准</w:t>
      </w:r>
    </w:p>
    <w:p w14:paraId="135DAAAA" w14:textId="77777777" w:rsidR="00042E15" w:rsidRPr="00335A67" w:rsidRDefault="000C73E0">
      <w:pPr>
        <w:numPr>
          <w:ilvl w:val="0"/>
          <w:numId w:val="10"/>
        </w:numPr>
        <w:tabs>
          <w:tab w:val="left" w:pos="1980"/>
          <w:tab w:val="left" w:pos="2520"/>
        </w:tabs>
        <w:snapToGrid w:val="0"/>
        <w:spacing w:line="360" w:lineRule="auto"/>
        <w:ind w:left="1440" w:firstLine="5"/>
        <w:rPr>
          <w:sz w:val="24"/>
        </w:rPr>
      </w:pPr>
      <w:r w:rsidRPr="00335A67">
        <w:rPr>
          <w:sz w:val="24"/>
        </w:rPr>
        <w:t>采购需求</w:t>
      </w:r>
    </w:p>
    <w:p w14:paraId="0B68FB3A" w14:textId="77777777" w:rsidR="00042E15" w:rsidRPr="00335A67" w:rsidRDefault="000C73E0">
      <w:pPr>
        <w:numPr>
          <w:ilvl w:val="0"/>
          <w:numId w:val="10"/>
        </w:numPr>
        <w:tabs>
          <w:tab w:val="left" w:pos="1980"/>
          <w:tab w:val="left" w:pos="2520"/>
        </w:tabs>
        <w:snapToGrid w:val="0"/>
        <w:spacing w:line="360" w:lineRule="auto"/>
        <w:ind w:left="1440" w:firstLine="5"/>
        <w:rPr>
          <w:sz w:val="24"/>
        </w:rPr>
      </w:pPr>
      <w:proofErr w:type="gramStart"/>
      <w:r w:rsidRPr="00335A67">
        <w:rPr>
          <w:sz w:val="24"/>
        </w:rPr>
        <w:t>拟签订</w:t>
      </w:r>
      <w:proofErr w:type="gramEnd"/>
      <w:r w:rsidRPr="00335A67">
        <w:rPr>
          <w:sz w:val="24"/>
        </w:rPr>
        <w:t>的合同文本</w:t>
      </w:r>
    </w:p>
    <w:p w14:paraId="557A8DC7" w14:textId="77777777" w:rsidR="00042E15" w:rsidRPr="00335A67" w:rsidRDefault="000C73E0">
      <w:pPr>
        <w:numPr>
          <w:ilvl w:val="0"/>
          <w:numId w:val="10"/>
        </w:numPr>
        <w:tabs>
          <w:tab w:val="left" w:pos="1980"/>
          <w:tab w:val="left" w:pos="2520"/>
        </w:tabs>
        <w:snapToGrid w:val="0"/>
        <w:spacing w:line="360" w:lineRule="auto"/>
        <w:ind w:left="1440" w:firstLine="5"/>
        <w:rPr>
          <w:sz w:val="24"/>
        </w:rPr>
      </w:pPr>
      <w:r w:rsidRPr="00335A67">
        <w:rPr>
          <w:sz w:val="24"/>
        </w:rPr>
        <w:t>投标文件格式</w:t>
      </w:r>
    </w:p>
    <w:p w14:paraId="599DDD7D"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投标人应认真阅读招标文件的全部内容。投标人应按照招标文件要求提交投标文件并保证所提供的全部资料的真实性，并对招标文件做出实质性响应，否则</w:t>
      </w:r>
      <w:r w:rsidRPr="00335A67">
        <w:rPr>
          <w:b/>
          <w:sz w:val="24"/>
        </w:rPr>
        <w:t>投标无效</w:t>
      </w:r>
      <w:r w:rsidRPr="00335A67">
        <w:rPr>
          <w:sz w:val="24"/>
        </w:rPr>
        <w:t>。</w:t>
      </w:r>
    </w:p>
    <w:p w14:paraId="1846E838" w14:textId="77777777" w:rsidR="00042E15" w:rsidRPr="00335A67" w:rsidRDefault="000C73E0">
      <w:pPr>
        <w:numPr>
          <w:ilvl w:val="0"/>
          <w:numId w:val="8"/>
        </w:numPr>
        <w:tabs>
          <w:tab w:val="left" w:pos="1080"/>
          <w:tab w:val="left" w:pos="2014"/>
        </w:tabs>
        <w:snapToGrid w:val="0"/>
        <w:spacing w:line="360" w:lineRule="auto"/>
        <w:ind w:left="357" w:hanging="357"/>
        <w:outlineLvl w:val="1"/>
        <w:rPr>
          <w:sz w:val="24"/>
        </w:rPr>
      </w:pPr>
      <w:r w:rsidRPr="00335A67">
        <w:rPr>
          <w:sz w:val="24"/>
        </w:rPr>
        <w:t>对招标文件的澄清或修改</w:t>
      </w:r>
    </w:p>
    <w:p w14:paraId="73475DB8" w14:textId="77777777" w:rsidR="00042E15" w:rsidRPr="00335A67" w:rsidRDefault="000C73E0">
      <w:pPr>
        <w:numPr>
          <w:ilvl w:val="1"/>
          <w:numId w:val="8"/>
        </w:numPr>
        <w:tabs>
          <w:tab w:val="left" w:pos="1080"/>
          <w:tab w:val="left" w:pos="1561"/>
          <w:tab w:val="left" w:pos="2014"/>
        </w:tabs>
        <w:snapToGrid w:val="0"/>
        <w:spacing w:line="360" w:lineRule="auto"/>
        <w:ind w:left="1080" w:hanging="720"/>
        <w:rPr>
          <w:sz w:val="24"/>
        </w:rPr>
      </w:pPr>
      <w:r w:rsidRPr="00335A67">
        <w:rPr>
          <w:sz w:val="24"/>
        </w:rPr>
        <w:t>采购人或采购代理机构对已发出的招标文件进行必要澄清或者修改的，将在原公告发布媒体上发布更正公告，并以书面形式通知所有获取招标文件的潜在投标人。</w:t>
      </w:r>
    </w:p>
    <w:p w14:paraId="13E35096" w14:textId="77777777" w:rsidR="00042E15" w:rsidRPr="00335A67" w:rsidRDefault="000C73E0">
      <w:pPr>
        <w:numPr>
          <w:ilvl w:val="1"/>
          <w:numId w:val="8"/>
        </w:numPr>
        <w:tabs>
          <w:tab w:val="left" w:pos="1080"/>
          <w:tab w:val="left" w:pos="1561"/>
          <w:tab w:val="left" w:pos="2014"/>
        </w:tabs>
        <w:snapToGrid w:val="0"/>
        <w:spacing w:line="360" w:lineRule="auto"/>
        <w:ind w:left="1080" w:hanging="720"/>
        <w:rPr>
          <w:sz w:val="24"/>
        </w:rPr>
      </w:pPr>
      <w:r w:rsidRPr="00335A67">
        <w:rPr>
          <w:sz w:val="24"/>
        </w:rPr>
        <w:t>上述书面通知，按照获取招标文件的潜在投标人提供的联系方式发出，因提供的信息有误导</w:t>
      </w:r>
      <w:proofErr w:type="gramStart"/>
      <w:r w:rsidRPr="00335A67">
        <w:rPr>
          <w:sz w:val="24"/>
        </w:rPr>
        <w:t>致通知</w:t>
      </w:r>
      <w:proofErr w:type="gramEnd"/>
      <w:r w:rsidRPr="00335A67">
        <w:rPr>
          <w:sz w:val="24"/>
        </w:rPr>
        <w:t>延迟或无法通知的，采购人或采购代理机构不承担责任。</w:t>
      </w:r>
    </w:p>
    <w:p w14:paraId="12973DF9" w14:textId="77777777" w:rsidR="00042E15" w:rsidRPr="00335A67" w:rsidRDefault="000C73E0">
      <w:pPr>
        <w:numPr>
          <w:ilvl w:val="1"/>
          <w:numId w:val="8"/>
        </w:numPr>
        <w:tabs>
          <w:tab w:val="left" w:pos="1080"/>
          <w:tab w:val="left" w:pos="1561"/>
          <w:tab w:val="left" w:pos="2014"/>
        </w:tabs>
        <w:snapToGrid w:val="0"/>
        <w:spacing w:line="360" w:lineRule="auto"/>
        <w:ind w:left="1080" w:hanging="720"/>
        <w:rPr>
          <w:sz w:val="24"/>
        </w:rPr>
      </w:pPr>
      <w:r w:rsidRPr="00335A67">
        <w:rPr>
          <w:sz w:val="24"/>
        </w:rPr>
        <w:t>澄清或者修改的内容为招标文件的组成部分，并对所有获取招标文件的潜在投标人具有约束力。澄清或者修改的内容可能影响投标文件编制的，将在投标截止时间至少</w:t>
      </w:r>
      <w:r w:rsidRPr="00335A67">
        <w:rPr>
          <w:sz w:val="24"/>
        </w:rPr>
        <w:t>15</w:t>
      </w:r>
      <w:r w:rsidRPr="00335A67">
        <w:rPr>
          <w:sz w:val="24"/>
        </w:rPr>
        <w:t>日前，以书面形式通知所有获取招标文件的潜在投标人；不足</w:t>
      </w:r>
      <w:r w:rsidRPr="00335A67">
        <w:rPr>
          <w:sz w:val="24"/>
        </w:rPr>
        <w:t>15</w:t>
      </w:r>
      <w:r w:rsidRPr="00335A67">
        <w:rPr>
          <w:sz w:val="24"/>
        </w:rPr>
        <w:t>日的，将顺延提交投标文件的截止时间和开标时间。</w:t>
      </w:r>
    </w:p>
    <w:p w14:paraId="4F3124C4" w14:textId="77777777" w:rsidR="00042E15" w:rsidRPr="00335A67" w:rsidRDefault="00042E15">
      <w:pPr>
        <w:tabs>
          <w:tab w:val="left" w:pos="1080"/>
          <w:tab w:val="left" w:pos="1561"/>
        </w:tabs>
        <w:snapToGrid w:val="0"/>
        <w:spacing w:line="360" w:lineRule="auto"/>
        <w:ind w:left="1080"/>
        <w:rPr>
          <w:sz w:val="28"/>
        </w:rPr>
      </w:pPr>
      <w:bookmarkStart w:id="202" w:name="_Toc516367020"/>
      <w:bookmarkStart w:id="203" w:name="_Toc151193840"/>
      <w:bookmarkStart w:id="204" w:name="_Toc151193696"/>
      <w:bookmarkStart w:id="205" w:name="_Toc520356150"/>
      <w:bookmarkStart w:id="206" w:name="_Toc151193768"/>
      <w:bookmarkStart w:id="207" w:name="_Toc151193624"/>
      <w:bookmarkStart w:id="208" w:name="_Toc127151526"/>
      <w:bookmarkStart w:id="209" w:name="_Toc150509277"/>
      <w:bookmarkStart w:id="210" w:name="_Toc150480764"/>
      <w:bookmarkStart w:id="211" w:name="_Toc226337222"/>
      <w:bookmarkStart w:id="212" w:name="_Toc305158794"/>
      <w:bookmarkStart w:id="213" w:name="_Toc226309770"/>
      <w:bookmarkStart w:id="214" w:name="_Toc142311028"/>
      <w:bookmarkStart w:id="215" w:name="_Toc226965799"/>
      <w:bookmarkStart w:id="216" w:name="_Toc150774731"/>
      <w:bookmarkStart w:id="217" w:name="_Toc305158868"/>
      <w:bookmarkStart w:id="218" w:name="_Toc265228364"/>
      <w:bookmarkStart w:id="219" w:name="_Toc264969216"/>
      <w:bookmarkStart w:id="220" w:name="_Toc195842891"/>
      <w:bookmarkStart w:id="221" w:name="_Toc226965716"/>
      <w:bookmarkStart w:id="222" w:name="_Toc151190153"/>
      <w:bookmarkStart w:id="223" w:name="_Toc150774626"/>
      <w:bookmarkStart w:id="224" w:name="_Toc151193914"/>
    </w:p>
    <w:p w14:paraId="2B5C4C98" w14:textId="77777777" w:rsidR="00042E15" w:rsidRPr="00335A67" w:rsidRDefault="000C73E0">
      <w:pPr>
        <w:pStyle w:val="21"/>
        <w:spacing w:before="0" w:line="360" w:lineRule="auto"/>
        <w:rPr>
          <w:rFonts w:ascii="Times New Roman" w:eastAsia="宋体" w:hAnsi="Times New Roman"/>
          <w:sz w:val="28"/>
        </w:rPr>
      </w:pPr>
      <w:r w:rsidRPr="00335A67">
        <w:rPr>
          <w:rFonts w:ascii="Times New Roman" w:eastAsia="宋体" w:hAnsi="Times New Roman"/>
          <w:sz w:val="28"/>
        </w:rPr>
        <w:t>三</w:t>
      </w:r>
      <w:r w:rsidRPr="00335A67">
        <w:rPr>
          <w:rFonts w:ascii="Times New Roman" w:eastAsia="宋体" w:hAnsi="Times New Roman"/>
          <w:sz w:val="28"/>
        </w:rPr>
        <w:t xml:space="preserve">   </w:t>
      </w:r>
      <w:r w:rsidRPr="00335A67">
        <w:rPr>
          <w:rFonts w:ascii="Times New Roman" w:eastAsia="宋体" w:hAnsi="Times New Roman"/>
          <w:sz w:val="28"/>
        </w:rPr>
        <w:t>投标文件</w:t>
      </w:r>
      <w:bookmarkEnd w:id="202"/>
      <w:r w:rsidRPr="00335A67">
        <w:rPr>
          <w:rFonts w:ascii="Times New Roman" w:eastAsia="宋体" w:hAnsi="Times New Roman"/>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0EF33172"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225" w:name="_Toc150480765"/>
      <w:bookmarkStart w:id="226" w:name="_Toc151193697"/>
      <w:bookmarkStart w:id="227" w:name="_Toc149720820"/>
      <w:bookmarkStart w:id="228" w:name="_Toc151190154"/>
      <w:bookmarkStart w:id="229" w:name="_Toc150774732"/>
      <w:bookmarkStart w:id="230" w:name="_Toc150509278"/>
      <w:bookmarkStart w:id="231" w:name="_Toc226965717"/>
      <w:bookmarkStart w:id="232" w:name="_Toc164608796"/>
      <w:bookmarkStart w:id="233" w:name="_Toc164229368"/>
      <w:bookmarkStart w:id="234" w:name="_Toc164351621"/>
      <w:bookmarkStart w:id="235" w:name="_Toc150774627"/>
      <w:bookmarkStart w:id="236" w:name="_Toc195842892"/>
      <w:bookmarkStart w:id="237" w:name="_Toc151193625"/>
      <w:bookmarkStart w:id="238" w:name="_Toc226965800"/>
      <w:bookmarkStart w:id="239" w:name="_Toc516367021"/>
      <w:bookmarkStart w:id="240" w:name="_Toc127151527"/>
      <w:bookmarkStart w:id="241" w:name="_Toc164229222"/>
      <w:bookmarkStart w:id="242" w:name="_Toc151193841"/>
      <w:bookmarkStart w:id="243" w:name="_Toc305158869"/>
      <w:bookmarkStart w:id="244" w:name="_Toc226309771"/>
      <w:bookmarkStart w:id="245" w:name="_Toc265228365"/>
      <w:bookmarkStart w:id="246" w:name="_Toc226337223"/>
      <w:bookmarkStart w:id="247" w:name="_Toc164608641"/>
      <w:bookmarkStart w:id="248" w:name="_Toc305158795"/>
      <w:bookmarkStart w:id="249" w:name="_Toc142311029"/>
      <w:bookmarkStart w:id="250" w:name="_Toc264969217"/>
      <w:bookmarkStart w:id="251" w:name="_Toc520356151"/>
      <w:bookmarkStart w:id="252" w:name="_Toc151193915"/>
      <w:bookmarkStart w:id="253" w:name="_Toc151193769"/>
      <w:bookmarkStart w:id="254" w:name="_Toc127151728"/>
      <w:bookmarkStart w:id="255" w:name="_Toc127161441"/>
      <w:r w:rsidRPr="00335A67">
        <w:rPr>
          <w:sz w:val="24"/>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335A67">
        <w:rPr>
          <w:sz w:val="24"/>
        </w:rPr>
        <w:t>及投标语言</w:t>
      </w:r>
    </w:p>
    <w:p w14:paraId="22BCAE2B"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335A67">
        <w:rPr>
          <w:b/>
          <w:sz w:val="24"/>
        </w:rPr>
        <w:t>无效投标</w:t>
      </w:r>
      <w:r w:rsidRPr="00335A67">
        <w:rPr>
          <w:sz w:val="24"/>
        </w:rPr>
        <w:t>。</w:t>
      </w:r>
    </w:p>
    <w:p w14:paraId="3B727399"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除招标文件有特殊要求外，本项目投标所使用的计量单位，应采用中华人民共和国法定计量单位。</w:t>
      </w:r>
    </w:p>
    <w:p w14:paraId="30C99577"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077CAC0"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256" w:name="_Ref467306195"/>
      <w:bookmarkStart w:id="257" w:name="_Toc516367022"/>
      <w:bookmarkStart w:id="258" w:name="_Ref467306676"/>
      <w:bookmarkStart w:id="259" w:name="_Toc164229223"/>
      <w:bookmarkStart w:id="260" w:name="_Toc142311030"/>
      <w:bookmarkStart w:id="261" w:name="_Toc164608797"/>
      <w:bookmarkStart w:id="262" w:name="_Toc127151729"/>
      <w:bookmarkStart w:id="263" w:name="_Toc150480766"/>
      <w:bookmarkStart w:id="264" w:name="_Toc127161442"/>
      <w:bookmarkStart w:id="265" w:name="_Toc151193770"/>
      <w:bookmarkStart w:id="266" w:name="_Toc149720821"/>
      <w:bookmarkStart w:id="267" w:name="_Toc151193626"/>
      <w:bookmarkStart w:id="268" w:name="_Toc150509279"/>
      <w:bookmarkStart w:id="269" w:name="_Toc151193916"/>
      <w:bookmarkStart w:id="270" w:name="_Toc151190155"/>
      <w:bookmarkStart w:id="271" w:name="_Toc226337224"/>
      <w:bookmarkStart w:id="272" w:name="_Toc164351622"/>
      <w:bookmarkStart w:id="273" w:name="_Toc195842893"/>
      <w:bookmarkStart w:id="274" w:name="_Toc150774733"/>
      <w:bookmarkStart w:id="275" w:name="_Toc520356152"/>
      <w:bookmarkStart w:id="276" w:name="_Toc226965801"/>
      <w:bookmarkStart w:id="277" w:name="_Toc151193698"/>
      <w:bookmarkStart w:id="278" w:name="_Toc264969218"/>
      <w:bookmarkStart w:id="279" w:name="_Toc305158796"/>
      <w:bookmarkStart w:id="280" w:name="_Toc151193842"/>
      <w:bookmarkStart w:id="281" w:name="_Toc226309772"/>
      <w:bookmarkStart w:id="282" w:name="_Toc164229369"/>
      <w:bookmarkStart w:id="283" w:name="_Toc226965718"/>
      <w:bookmarkStart w:id="284" w:name="_Toc127151528"/>
      <w:bookmarkStart w:id="285" w:name="_Toc305158870"/>
      <w:bookmarkStart w:id="286" w:name="_Toc150774628"/>
      <w:bookmarkStart w:id="287" w:name="_Toc164608642"/>
      <w:bookmarkStart w:id="288" w:name="_Toc265228366"/>
      <w:r w:rsidRPr="00335A67">
        <w:rPr>
          <w:sz w:val="24"/>
        </w:rPr>
        <w:t>投标文件</w:t>
      </w:r>
      <w:bookmarkEnd w:id="256"/>
      <w:bookmarkEnd w:id="257"/>
      <w:bookmarkEnd w:id="258"/>
      <w:r w:rsidRPr="00335A67">
        <w:rPr>
          <w:sz w:val="24"/>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4EA9FD64" w14:textId="77777777" w:rsidR="00042E15" w:rsidRPr="00335A67" w:rsidRDefault="000C73E0">
      <w:pPr>
        <w:numPr>
          <w:ilvl w:val="1"/>
          <w:numId w:val="8"/>
        </w:numPr>
        <w:tabs>
          <w:tab w:val="left" w:pos="1080"/>
          <w:tab w:val="left" w:pos="2014"/>
        </w:tabs>
        <w:snapToGrid w:val="0"/>
        <w:spacing w:line="360" w:lineRule="auto"/>
        <w:ind w:left="1077" w:hanging="720"/>
        <w:rPr>
          <w:sz w:val="24"/>
        </w:rPr>
      </w:pPr>
      <w:bookmarkStart w:id="289" w:name="_Ref467052588"/>
      <w:r w:rsidRPr="00335A67">
        <w:rPr>
          <w:sz w:val="24"/>
        </w:rPr>
        <w:t>投标人应当按照招标文件的要求编制投标文件。投标文件应由《资格证明文件》、《商务技术文件》两部分构成。投标文件的部分格式要求，见第七章《投标文件格式》。</w:t>
      </w:r>
    </w:p>
    <w:p w14:paraId="6A6AD6C4"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kern w:val="0"/>
          <w:sz w:val="24"/>
        </w:rPr>
        <w:t>对于招标文件中标记了</w:t>
      </w:r>
      <w:r w:rsidRPr="00335A67">
        <w:rPr>
          <w:kern w:val="0"/>
          <w:sz w:val="24"/>
        </w:rPr>
        <w:t>“</w:t>
      </w:r>
      <w:r w:rsidRPr="00335A67">
        <w:rPr>
          <w:kern w:val="0"/>
          <w:sz w:val="24"/>
        </w:rPr>
        <w:t>实质性格式</w:t>
      </w:r>
      <w:r w:rsidRPr="00335A67">
        <w:rPr>
          <w:kern w:val="0"/>
          <w:sz w:val="24"/>
        </w:rPr>
        <w:t>”</w:t>
      </w:r>
      <w:r w:rsidRPr="00335A67">
        <w:rPr>
          <w:kern w:val="0"/>
          <w:sz w:val="24"/>
        </w:rPr>
        <w:t>文件的，</w:t>
      </w:r>
      <w:r w:rsidRPr="00335A67">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335A67">
        <w:rPr>
          <w:sz w:val="24"/>
        </w:rPr>
        <w:t>不</w:t>
      </w:r>
      <w:proofErr w:type="gramEnd"/>
      <w:r w:rsidRPr="00335A67">
        <w:rPr>
          <w:sz w:val="24"/>
        </w:rPr>
        <w:t>实质性响应，</w:t>
      </w:r>
      <w:r w:rsidRPr="00335A67">
        <w:rPr>
          <w:kern w:val="0"/>
          <w:sz w:val="24"/>
        </w:rPr>
        <w:t>否则</w:t>
      </w:r>
      <w:r w:rsidRPr="00335A67">
        <w:rPr>
          <w:b/>
          <w:kern w:val="0"/>
          <w:sz w:val="24"/>
        </w:rPr>
        <w:t>投标无效</w:t>
      </w:r>
      <w:r w:rsidRPr="00335A67">
        <w:rPr>
          <w:kern w:val="0"/>
          <w:sz w:val="24"/>
        </w:rPr>
        <w:t>。未标记</w:t>
      </w:r>
      <w:r w:rsidRPr="00335A67">
        <w:rPr>
          <w:kern w:val="0"/>
          <w:sz w:val="24"/>
        </w:rPr>
        <w:t>“</w:t>
      </w:r>
      <w:r w:rsidRPr="00335A67">
        <w:rPr>
          <w:kern w:val="0"/>
          <w:sz w:val="24"/>
        </w:rPr>
        <w:t>实质性格式</w:t>
      </w:r>
      <w:r w:rsidRPr="00335A67">
        <w:rPr>
          <w:kern w:val="0"/>
          <w:sz w:val="24"/>
        </w:rPr>
        <w:t>”</w:t>
      </w:r>
      <w:r w:rsidRPr="00335A67">
        <w:rPr>
          <w:kern w:val="0"/>
          <w:sz w:val="24"/>
        </w:rPr>
        <w:t>的文件和招标文件未提供格式的内容，可由投标人自行编写。</w:t>
      </w:r>
    </w:p>
    <w:p w14:paraId="1FBE1D8F"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第四章《评标程序、评标方法和评标标准》中涉及的证明文件。</w:t>
      </w:r>
    </w:p>
    <w:p w14:paraId="5B80B031"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对照第五章《采购需求》，说明所提供货物和服务已对第五章《采购需求》做出了响应，或申明与第五章《采购需求》的偏差和例外。如第五章《采购需求》</w:t>
      </w:r>
      <w:r w:rsidRPr="00335A67">
        <w:rPr>
          <w:sz w:val="24"/>
        </w:rPr>
        <w:lastRenderedPageBreak/>
        <w:t>中要求提供证明文件的，投标人应当按具体要求提供证明文件。</w:t>
      </w:r>
    </w:p>
    <w:p w14:paraId="72F43F4F"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投标人认为应附的其他材料。</w:t>
      </w:r>
      <w:bookmarkEnd w:id="289"/>
    </w:p>
    <w:p w14:paraId="1F2DAF0A"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290" w:name="_Toc151193772"/>
      <w:bookmarkStart w:id="291" w:name="_Toc164229225"/>
      <w:bookmarkStart w:id="292" w:name="_Toc151190157"/>
      <w:bookmarkStart w:id="293" w:name="_Toc151193918"/>
      <w:bookmarkStart w:id="294" w:name="_Toc151193700"/>
      <w:bookmarkStart w:id="295" w:name="_Toc164351624"/>
      <w:bookmarkStart w:id="296" w:name="_Toc127151731"/>
      <w:bookmarkStart w:id="297" w:name="_Toc127151530"/>
      <w:bookmarkStart w:id="298" w:name="_Toc164608799"/>
      <w:bookmarkStart w:id="299" w:name="_Toc151193628"/>
      <w:bookmarkStart w:id="300" w:name="_Toc195842895"/>
      <w:bookmarkStart w:id="301" w:name="_Toc150774630"/>
      <w:bookmarkStart w:id="302" w:name="_Toc164608644"/>
      <w:bookmarkStart w:id="303" w:name="_Toc150774735"/>
      <w:bookmarkStart w:id="304" w:name="_Toc149720823"/>
      <w:bookmarkStart w:id="305" w:name="_Toc164229371"/>
      <w:bookmarkStart w:id="306" w:name="_Toc151193844"/>
      <w:bookmarkStart w:id="307" w:name="_Toc150509281"/>
      <w:bookmarkStart w:id="308" w:name="_Toc520356155"/>
      <w:bookmarkStart w:id="309" w:name="_Toc142311032"/>
      <w:bookmarkStart w:id="310" w:name="_Toc127161444"/>
      <w:bookmarkStart w:id="311" w:name="_Toc150480768"/>
      <w:r w:rsidRPr="00335A67">
        <w:rPr>
          <w:sz w:val="24"/>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36A0D77E"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所有投标均以人民币</w:t>
      </w:r>
      <w:r w:rsidRPr="00335A67">
        <w:rPr>
          <w:rFonts w:eastAsiaTheme="minorEastAsia" w:hint="eastAsia"/>
          <w:sz w:val="24"/>
        </w:rPr>
        <w:t>为计价货币</w:t>
      </w:r>
      <w:r w:rsidRPr="00335A67">
        <w:rPr>
          <w:sz w:val="24"/>
        </w:rPr>
        <w:t>。</w:t>
      </w:r>
    </w:p>
    <w:p w14:paraId="5377D3D7"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3706BB7E" w14:textId="77777777" w:rsidR="00042E15" w:rsidRPr="00335A67" w:rsidRDefault="000C73E0">
      <w:pPr>
        <w:numPr>
          <w:ilvl w:val="2"/>
          <w:numId w:val="8"/>
        </w:numPr>
        <w:snapToGrid w:val="0"/>
        <w:spacing w:line="360" w:lineRule="auto"/>
        <w:rPr>
          <w:sz w:val="24"/>
        </w:rPr>
      </w:pPr>
      <w:r w:rsidRPr="00335A67">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53A931" w14:textId="77777777" w:rsidR="00042E15" w:rsidRPr="00335A67" w:rsidRDefault="000C73E0">
      <w:pPr>
        <w:numPr>
          <w:ilvl w:val="2"/>
          <w:numId w:val="8"/>
        </w:numPr>
        <w:snapToGrid w:val="0"/>
        <w:spacing w:line="360" w:lineRule="auto"/>
        <w:rPr>
          <w:sz w:val="24"/>
        </w:rPr>
      </w:pPr>
      <w:r w:rsidRPr="00335A67">
        <w:rPr>
          <w:sz w:val="24"/>
        </w:rPr>
        <w:t>按照招标文件要求完成本项目的全部相关费用。</w:t>
      </w:r>
      <w:r w:rsidRPr="00335A67">
        <w:rPr>
          <w:sz w:val="24"/>
        </w:rPr>
        <w:t xml:space="preserve"> </w:t>
      </w:r>
    </w:p>
    <w:p w14:paraId="5C8E7D2A"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采购人不得向供应商索要或者接受其给予的赠品、回扣或者与采购无关的其他商品、服务。</w:t>
      </w:r>
    </w:p>
    <w:p w14:paraId="61648F38" w14:textId="77777777" w:rsidR="00042E15" w:rsidRPr="00335A67" w:rsidRDefault="000C73E0">
      <w:pPr>
        <w:numPr>
          <w:ilvl w:val="1"/>
          <w:numId w:val="8"/>
        </w:numPr>
        <w:tabs>
          <w:tab w:val="left" w:pos="1080"/>
          <w:tab w:val="left" w:pos="2014"/>
        </w:tabs>
        <w:snapToGrid w:val="0"/>
        <w:spacing w:line="360" w:lineRule="auto"/>
        <w:ind w:left="1080" w:hanging="720"/>
        <w:rPr>
          <w:sz w:val="24"/>
        </w:rPr>
      </w:pPr>
      <w:r w:rsidRPr="00335A67">
        <w:rPr>
          <w:sz w:val="24"/>
        </w:rPr>
        <w:t>投标人不能提供任何有选择性或可调整的报价（招标文件另有规定的除外），否则其</w:t>
      </w:r>
      <w:r w:rsidRPr="00335A67">
        <w:rPr>
          <w:b/>
          <w:sz w:val="24"/>
        </w:rPr>
        <w:t>投标无效</w:t>
      </w:r>
      <w:r w:rsidRPr="00335A67">
        <w:rPr>
          <w:sz w:val="24"/>
        </w:rPr>
        <w:t>。</w:t>
      </w:r>
    </w:p>
    <w:p w14:paraId="69D744D0"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312" w:name="_Toc142311033"/>
      <w:bookmarkStart w:id="313" w:name="_Toc164229372"/>
      <w:bookmarkStart w:id="314" w:name="_Toc150480769"/>
      <w:bookmarkStart w:id="315" w:name="_Toc195842896"/>
      <w:bookmarkStart w:id="316" w:name="_Toc226965721"/>
      <w:bookmarkStart w:id="317" w:name="_Toc305158873"/>
      <w:bookmarkStart w:id="318" w:name="_Toc151193845"/>
      <w:bookmarkStart w:id="319" w:name="_Toc151193629"/>
      <w:bookmarkStart w:id="320" w:name="_Toc151193701"/>
      <w:bookmarkStart w:id="321" w:name="_Toc151190158"/>
      <w:bookmarkStart w:id="322" w:name="_Toc226965804"/>
      <w:bookmarkStart w:id="323" w:name="_Toc127151732"/>
      <w:bookmarkStart w:id="324" w:name="_Toc150774736"/>
      <w:bookmarkStart w:id="325" w:name="_Ref467306513"/>
      <w:bookmarkStart w:id="326" w:name="_Toc226337227"/>
      <w:bookmarkStart w:id="327" w:name="_Toc520356156"/>
      <w:bookmarkStart w:id="328" w:name="_Toc265228369"/>
      <w:bookmarkStart w:id="329" w:name="_Toc127151531"/>
      <w:bookmarkStart w:id="330" w:name="_Toc127161445"/>
      <w:bookmarkStart w:id="331" w:name="_Toc149720824"/>
      <w:bookmarkStart w:id="332" w:name="_Toc164608800"/>
      <w:bookmarkStart w:id="333" w:name="_Toc305158799"/>
      <w:bookmarkStart w:id="334" w:name="_Toc226309775"/>
      <w:bookmarkStart w:id="335" w:name="_Toc164608645"/>
      <w:bookmarkStart w:id="336" w:name="_Toc164229226"/>
      <w:bookmarkStart w:id="337" w:name="_Toc150509282"/>
      <w:bookmarkStart w:id="338" w:name="_Toc151193919"/>
      <w:bookmarkStart w:id="339" w:name="_Toc150774631"/>
      <w:bookmarkStart w:id="340" w:name="_Toc164351625"/>
      <w:bookmarkStart w:id="341" w:name="_Toc151193773"/>
      <w:bookmarkStart w:id="342" w:name="_Toc264969221"/>
      <w:r w:rsidRPr="00335A67">
        <w:rPr>
          <w:sz w:val="24"/>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0277C7DE" w14:textId="77777777" w:rsidR="00042E15" w:rsidRPr="00335A67" w:rsidRDefault="000C73E0">
      <w:pPr>
        <w:numPr>
          <w:ilvl w:val="1"/>
          <w:numId w:val="8"/>
        </w:numPr>
        <w:tabs>
          <w:tab w:val="left" w:pos="1080"/>
          <w:tab w:val="left" w:pos="2014"/>
        </w:tabs>
        <w:snapToGrid w:val="0"/>
        <w:spacing w:line="360" w:lineRule="auto"/>
        <w:ind w:left="1077" w:hanging="720"/>
        <w:rPr>
          <w:sz w:val="24"/>
        </w:rPr>
      </w:pPr>
      <w:bookmarkStart w:id="343" w:name="_Ref467306302"/>
      <w:r w:rsidRPr="00335A67">
        <w:rPr>
          <w:sz w:val="24"/>
        </w:rPr>
        <w:t>投标人应按《投标人须知资料表》中规定的金额及要求交纳投标保证金</w:t>
      </w:r>
      <w:bookmarkEnd w:id="343"/>
      <w:r w:rsidRPr="00335A67">
        <w:rPr>
          <w:sz w:val="24"/>
        </w:rPr>
        <w:t>。投标人自愿超额缴纳投标保证金的，投标文件不做无效处理。</w:t>
      </w:r>
    </w:p>
    <w:p w14:paraId="483B3D21"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交纳投标保证金可采用的形式：政府采购法律法规接受的支票、汇票、本票、网上银行支付或者金融机构、担保机构出具的保函等非现金形式。</w:t>
      </w:r>
    </w:p>
    <w:p w14:paraId="23A4FEA6"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4" w:name="_Hlk164959831"/>
      <w:r w:rsidRPr="00335A67">
        <w:rPr>
          <w:sz w:val="24"/>
        </w:rPr>
        <w:t>以电子保函形式提交投标保证金的，应在投标截止时间前通过</w:t>
      </w:r>
      <w:r w:rsidRPr="00335A67">
        <w:rPr>
          <w:sz w:val="24"/>
          <w:lang w:bidi="ar"/>
        </w:rPr>
        <w:t>北京市政府采购电子交易平台完成电子保函在线办理。</w:t>
      </w:r>
      <w:bookmarkEnd w:id="344"/>
      <w:r w:rsidRPr="00335A67">
        <w:rPr>
          <w:rFonts w:hint="eastAsia"/>
          <w:sz w:val="24"/>
        </w:rPr>
        <w:lastRenderedPageBreak/>
        <w:t>未按上述要求缴纳投标保证金</w:t>
      </w:r>
      <w:r w:rsidRPr="00335A67">
        <w:rPr>
          <w:sz w:val="24"/>
        </w:rPr>
        <w:t>的，其</w:t>
      </w:r>
      <w:r w:rsidRPr="00335A67">
        <w:rPr>
          <w:b/>
          <w:sz w:val="24"/>
        </w:rPr>
        <w:t>投标无效</w:t>
      </w:r>
      <w:r w:rsidRPr="00335A67">
        <w:rPr>
          <w:sz w:val="24"/>
        </w:rPr>
        <w:t>。</w:t>
      </w:r>
    </w:p>
    <w:p w14:paraId="0BC9E0C1"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rFonts w:hint="eastAsia"/>
          <w:sz w:val="24"/>
        </w:rPr>
        <w:t>投标人</w:t>
      </w:r>
      <w:r w:rsidRPr="00335A67">
        <w:rPr>
          <w:sz w:val="24"/>
        </w:rPr>
        <w:t>除</w:t>
      </w:r>
      <w:r w:rsidRPr="00335A67">
        <w:rPr>
          <w:rFonts w:hint="eastAsia"/>
          <w:sz w:val="24"/>
        </w:rPr>
        <w:t>需在</w:t>
      </w:r>
      <w:r w:rsidRPr="00335A67">
        <w:rPr>
          <w:sz w:val="24"/>
        </w:rPr>
        <w:t>投标文件中</w:t>
      </w:r>
      <w:r w:rsidRPr="00335A67">
        <w:rPr>
          <w:rFonts w:hint="eastAsia"/>
          <w:sz w:val="24"/>
        </w:rPr>
        <w:t>提供“</w:t>
      </w:r>
      <w:r w:rsidRPr="00335A67">
        <w:rPr>
          <w:sz w:val="24"/>
          <w:szCs w:val="20"/>
        </w:rPr>
        <w:t>投标保证金凭证</w:t>
      </w:r>
      <w:r w:rsidRPr="00335A67">
        <w:rPr>
          <w:sz w:val="24"/>
          <w:szCs w:val="20"/>
        </w:rPr>
        <w:t>/</w:t>
      </w:r>
      <w:r w:rsidRPr="00335A67">
        <w:rPr>
          <w:sz w:val="24"/>
          <w:szCs w:val="20"/>
        </w:rPr>
        <w:t>交款单据电子件</w:t>
      </w:r>
      <w:r w:rsidRPr="00335A67">
        <w:rPr>
          <w:rFonts w:hint="eastAsia"/>
          <w:sz w:val="24"/>
        </w:rPr>
        <w:t>”</w:t>
      </w:r>
      <w:r w:rsidRPr="00335A67">
        <w:rPr>
          <w:sz w:val="24"/>
        </w:rPr>
        <w:t>，</w:t>
      </w:r>
      <w:r w:rsidRPr="00335A67">
        <w:rPr>
          <w:rFonts w:hint="eastAsia"/>
          <w:sz w:val="24"/>
        </w:rPr>
        <w:t>还需在投标截止时间前，通过电子交易平台上传“</w:t>
      </w:r>
      <w:r w:rsidRPr="00335A67">
        <w:rPr>
          <w:sz w:val="24"/>
          <w:szCs w:val="20"/>
        </w:rPr>
        <w:t>投标保证金凭证</w:t>
      </w:r>
      <w:r w:rsidRPr="00335A67">
        <w:rPr>
          <w:sz w:val="24"/>
          <w:szCs w:val="20"/>
        </w:rPr>
        <w:t>/</w:t>
      </w:r>
      <w:r w:rsidRPr="00335A67">
        <w:rPr>
          <w:sz w:val="24"/>
          <w:szCs w:val="20"/>
        </w:rPr>
        <w:t>交款单据电子件</w:t>
      </w:r>
      <w:r w:rsidRPr="00335A67">
        <w:rPr>
          <w:rFonts w:hint="eastAsia"/>
          <w:sz w:val="24"/>
        </w:rPr>
        <w:t>”。</w:t>
      </w:r>
    </w:p>
    <w:p w14:paraId="5ABFF34D"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投标保证金有效期同投标有效期。</w:t>
      </w:r>
    </w:p>
    <w:p w14:paraId="10E5AABD"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投标人为联合体的，可以由联合体中的一方或者多方共同交纳投标保证金，其交纳的投标保证金对联合体各方均具有约束力。</w:t>
      </w:r>
    </w:p>
    <w:p w14:paraId="55D3DF5D"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采购人、采购代理机构将及时退还投标人的投标保证金，</w:t>
      </w:r>
      <w:r w:rsidRPr="00335A67">
        <w:rPr>
          <w:rFonts w:eastAsiaTheme="minorEastAsia"/>
          <w:sz w:val="24"/>
        </w:rPr>
        <w:t>采用银行保函、担保机构担保函等形式递交的投标保证金，经投标人同意后采购人、采购代理机构可以不再退还，</w:t>
      </w:r>
      <w:r w:rsidRPr="00335A67">
        <w:rPr>
          <w:sz w:val="24"/>
        </w:rPr>
        <w:t>但因投标人自身原因导致无法及时退还的除外：</w:t>
      </w:r>
    </w:p>
    <w:p w14:paraId="3C2CD04C" w14:textId="77777777" w:rsidR="00042E15" w:rsidRPr="00335A67" w:rsidRDefault="000C73E0">
      <w:pPr>
        <w:numPr>
          <w:ilvl w:val="2"/>
          <w:numId w:val="8"/>
        </w:numPr>
        <w:snapToGrid w:val="0"/>
        <w:spacing w:line="360" w:lineRule="auto"/>
        <w:rPr>
          <w:sz w:val="24"/>
        </w:rPr>
      </w:pPr>
      <w:r w:rsidRPr="00335A67">
        <w:rPr>
          <w:sz w:val="24"/>
        </w:rPr>
        <w:t>投标人在投标截止时间前撤回已提交的投标文件的，自收到投标人书面撤回通知之日起</w:t>
      </w:r>
      <w:r w:rsidRPr="00335A67">
        <w:rPr>
          <w:sz w:val="24"/>
        </w:rPr>
        <w:t>5</w:t>
      </w:r>
      <w:r w:rsidRPr="00335A67">
        <w:rPr>
          <w:sz w:val="24"/>
        </w:rPr>
        <w:t>个工作日内退还已收取的投标保证金；</w:t>
      </w:r>
    </w:p>
    <w:p w14:paraId="1E3FC176" w14:textId="77777777" w:rsidR="00042E15" w:rsidRPr="00335A67" w:rsidRDefault="000C73E0">
      <w:pPr>
        <w:numPr>
          <w:ilvl w:val="2"/>
          <w:numId w:val="8"/>
        </w:numPr>
        <w:snapToGrid w:val="0"/>
        <w:spacing w:line="360" w:lineRule="auto"/>
        <w:rPr>
          <w:sz w:val="24"/>
        </w:rPr>
      </w:pPr>
      <w:r w:rsidRPr="00335A67">
        <w:rPr>
          <w:sz w:val="24"/>
        </w:rPr>
        <w:t>中标人的投标保证金，自采购合同签订之日起</w:t>
      </w:r>
      <w:r w:rsidRPr="00335A67">
        <w:rPr>
          <w:sz w:val="24"/>
        </w:rPr>
        <w:t>5</w:t>
      </w:r>
      <w:r w:rsidRPr="00335A67">
        <w:rPr>
          <w:sz w:val="24"/>
        </w:rPr>
        <w:t>个工作日内退还中标人；</w:t>
      </w:r>
    </w:p>
    <w:p w14:paraId="0EED9B25" w14:textId="77777777" w:rsidR="00042E15" w:rsidRPr="00335A67" w:rsidRDefault="000C73E0">
      <w:pPr>
        <w:numPr>
          <w:ilvl w:val="2"/>
          <w:numId w:val="8"/>
        </w:numPr>
        <w:snapToGrid w:val="0"/>
        <w:spacing w:line="360" w:lineRule="auto"/>
        <w:rPr>
          <w:sz w:val="24"/>
        </w:rPr>
      </w:pPr>
      <w:r w:rsidRPr="00335A67">
        <w:rPr>
          <w:sz w:val="24"/>
        </w:rPr>
        <w:t>未中标投标人的投标保证金，自中标通知书发出之日起</w:t>
      </w:r>
      <w:r w:rsidRPr="00335A67">
        <w:rPr>
          <w:sz w:val="24"/>
        </w:rPr>
        <w:t>5</w:t>
      </w:r>
      <w:r w:rsidRPr="00335A67">
        <w:rPr>
          <w:sz w:val="24"/>
        </w:rPr>
        <w:t>个工作日内退还未中标人；</w:t>
      </w:r>
    </w:p>
    <w:p w14:paraId="4C6594A9" w14:textId="77777777" w:rsidR="00042E15" w:rsidRPr="00335A67" w:rsidRDefault="000C73E0">
      <w:pPr>
        <w:numPr>
          <w:ilvl w:val="2"/>
          <w:numId w:val="8"/>
        </w:numPr>
        <w:snapToGrid w:val="0"/>
        <w:spacing w:line="360" w:lineRule="auto"/>
        <w:rPr>
          <w:sz w:val="24"/>
        </w:rPr>
      </w:pPr>
      <w:r w:rsidRPr="00335A67">
        <w:rPr>
          <w:sz w:val="24"/>
        </w:rPr>
        <w:t>终止招标项目已经收取投标保证金的，自终止采购活动后</w:t>
      </w:r>
      <w:r w:rsidRPr="00335A67">
        <w:rPr>
          <w:sz w:val="24"/>
        </w:rPr>
        <w:t>5</w:t>
      </w:r>
      <w:r w:rsidRPr="00335A67">
        <w:rPr>
          <w:sz w:val="24"/>
        </w:rPr>
        <w:t>个工作日内退还已收取的投标保证金及其在银行产生的</w:t>
      </w:r>
      <w:proofErr w:type="gramStart"/>
      <w:r w:rsidRPr="00335A67">
        <w:rPr>
          <w:sz w:val="24"/>
        </w:rPr>
        <w:t>孳</w:t>
      </w:r>
      <w:proofErr w:type="gramEnd"/>
      <w:r w:rsidRPr="00335A67">
        <w:rPr>
          <w:sz w:val="24"/>
        </w:rPr>
        <w:t>息。</w:t>
      </w:r>
    </w:p>
    <w:p w14:paraId="7004F667"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有下列情形之一的，采购人或采购代理机构可以不予退还投标保证金：</w:t>
      </w:r>
    </w:p>
    <w:p w14:paraId="096DB38D" w14:textId="77777777" w:rsidR="00042E15" w:rsidRPr="00335A67" w:rsidRDefault="000C73E0">
      <w:pPr>
        <w:numPr>
          <w:ilvl w:val="2"/>
          <w:numId w:val="8"/>
        </w:numPr>
        <w:snapToGrid w:val="0"/>
        <w:spacing w:line="360" w:lineRule="auto"/>
        <w:rPr>
          <w:sz w:val="24"/>
        </w:rPr>
      </w:pPr>
      <w:r w:rsidRPr="00335A67">
        <w:rPr>
          <w:sz w:val="24"/>
        </w:rPr>
        <w:t>投标有效期内投标人撤销投标文件的；</w:t>
      </w:r>
    </w:p>
    <w:p w14:paraId="508DCB83" w14:textId="77777777" w:rsidR="00042E15" w:rsidRPr="00335A67" w:rsidRDefault="000C73E0">
      <w:pPr>
        <w:numPr>
          <w:ilvl w:val="2"/>
          <w:numId w:val="8"/>
        </w:numPr>
        <w:tabs>
          <w:tab w:val="left" w:pos="900"/>
          <w:tab w:val="left" w:pos="1080"/>
          <w:tab w:val="left" w:pos="2014"/>
        </w:tabs>
        <w:snapToGrid w:val="0"/>
        <w:spacing w:line="360" w:lineRule="auto"/>
        <w:rPr>
          <w:sz w:val="24"/>
        </w:rPr>
      </w:pPr>
      <w:r w:rsidRPr="00335A67">
        <w:rPr>
          <w:sz w:val="24"/>
        </w:rPr>
        <w:t>《投标人须知资料表》中规定的其他情形。</w:t>
      </w:r>
    </w:p>
    <w:p w14:paraId="6AC54FA2"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345" w:name="_Toc226309776"/>
      <w:bookmarkStart w:id="346" w:name="_Toc151193846"/>
      <w:bookmarkStart w:id="347" w:name="_Toc151193702"/>
      <w:bookmarkStart w:id="348" w:name="_Toc151193630"/>
      <w:bookmarkStart w:id="349" w:name="_Toc305158874"/>
      <w:bookmarkStart w:id="350" w:name="_Toc151190159"/>
      <w:bookmarkStart w:id="351" w:name="_Toc226337228"/>
      <w:bookmarkStart w:id="352" w:name="_Toc150774632"/>
      <w:bookmarkStart w:id="353" w:name="_Toc164351626"/>
      <w:bookmarkStart w:id="354" w:name="_Toc150509283"/>
      <w:bookmarkStart w:id="355" w:name="_Toc226965805"/>
      <w:bookmarkStart w:id="356" w:name="_Toc264969222"/>
      <w:bookmarkStart w:id="357" w:name="_Toc164229227"/>
      <w:bookmarkStart w:id="358" w:name="_Toc305158800"/>
      <w:bookmarkStart w:id="359" w:name="_Toc127151733"/>
      <w:bookmarkStart w:id="360" w:name="_Toc150774737"/>
      <w:bookmarkStart w:id="361" w:name="_Toc127151532"/>
      <w:bookmarkStart w:id="362" w:name="_Toc151193774"/>
      <w:bookmarkStart w:id="363" w:name="_Toc164608801"/>
      <w:bookmarkStart w:id="364" w:name="_Toc265228370"/>
      <w:bookmarkStart w:id="365" w:name="_Toc151193920"/>
      <w:bookmarkStart w:id="366" w:name="_Toc195842897"/>
      <w:bookmarkStart w:id="367" w:name="_Toc127161446"/>
      <w:bookmarkStart w:id="368" w:name="_Toc142311034"/>
      <w:bookmarkStart w:id="369" w:name="_Toc520356157"/>
      <w:bookmarkStart w:id="370" w:name="_Toc150480770"/>
      <w:bookmarkStart w:id="371" w:name="_Toc164229373"/>
      <w:bookmarkStart w:id="372" w:name="_Toc149720825"/>
      <w:bookmarkStart w:id="373" w:name="_Toc226965722"/>
      <w:bookmarkStart w:id="374" w:name="_Toc164608646"/>
      <w:r w:rsidRPr="00335A67">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E8CDB09"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投标文件应在本招标文件《投标人须知资料表》中规定的投标有效期内保持有效，投标有效期少于招标文件规定期限的，其</w:t>
      </w:r>
      <w:r w:rsidRPr="00335A67">
        <w:rPr>
          <w:b/>
          <w:sz w:val="24"/>
        </w:rPr>
        <w:t>投标无效</w:t>
      </w:r>
      <w:r w:rsidRPr="00335A67">
        <w:rPr>
          <w:sz w:val="24"/>
        </w:rPr>
        <w:t>。</w:t>
      </w:r>
    </w:p>
    <w:p w14:paraId="6CBBB25F"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375" w:name="_Toc127151533"/>
      <w:bookmarkStart w:id="376" w:name="_Toc150774738"/>
      <w:bookmarkStart w:id="377" w:name="_Toc164608802"/>
      <w:bookmarkStart w:id="378" w:name="_Toc149720826"/>
      <w:bookmarkStart w:id="379" w:name="_Toc305158801"/>
      <w:bookmarkStart w:id="380" w:name="_Toc265228371"/>
      <w:bookmarkStart w:id="381" w:name="_Toc150509284"/>
      <w:bookmarkStart w:id="382" w:name="_Toc151193703"/>
      <w:bookmarkStart w:id="383" w:name="_Toc142311035"/>
      <w:bookmarkStart w:id="384" w:name="_Toc127151734"/>
      <w:bookmarkStart w:id="385" w:name="_Toc151193631"/>
      <w:bookmarkStart w:id="386" w:name="_Toc150774633"/>
      <w:bookmarkStart w:id="387" w:name="_Toc226965806"/>
      <w:bookmarkStart w:id="388" w:name="_Toc305158875"/>
      <w:bookmarkStart w:id="389" w:name="_Toc151193921"/>
      <w:bookmarkStart w:id="390" w:name="_Toc151193775"/>
      <w:bookmarkStart w:id="391" w:name="_Toc226337229"/>
      <w:bookmarkStart w:id="392" w:name="_Toc226309777"/>
      <w:bookmarkStart w:id="393" w:name="_Toc226965723"/>
      <w:bookmarkStart w:id="394" w:name="_Toc151193847"/>
      <w:bookmarkStart w:id="395" w:name="_Toc164229374"/>
      <w:bookmarkStart w:id="396" w:name="_Toc264969223"/>
      <w:bookmarkStart w:id="397" w:name="_Toc151190160"/>
      <w:bookmarkStart w:id="398" w:name="_Toc195842898"/>
      <w:bookmarkStart w:id="399" w:name="_Toc127161447"/>
      <w:bookmarkStart w:id="400" w:name="_Toc164608647"/>
      <w:bookmarkStart w:id="401" w:name="_Toc164229228"/>
      <w:bookmarkStart w:id="402" w:name="_Toc520356158"/>
      <w:bookmarkStart w:id="403" w:name="_Toc164351627"/>
      <w:bookmarkStart w:id="404" w:name="_Toc150480771"/>
      <w:r w:rsidRPr="00335A67">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sidRPr="00335A67">
        <w:rPr>
          <w:sz w:val="24"/>
        </w:rPr>
        <w:t>、盖章</w:t>
      </w:r>
    </w:p>
    <w:p w14:paraId="77B6D900" w14:textId="77777777" w:rsidR="00042E15" w:rsidRPr="00335A67" w:rsidRDefault="000C73E0">
      <w:pPr>
        <w:numPr>
          <w:ilvl w:val="1"/>
          <w:numId w:val="8"/>
        </w:numPr>
        <w:tabs>
          <w:tab w:val="left" w:pos="1080"/>
          <w:tab w:val="left" w:pos="2014"/>
        </w:tabs>
        <w:snapToGrid w:val="0"/>
        <w:spacing w:line="360" w:lineRule="auto"/>
        <w:ind w:left="1077" w:hanging="720"/>
        <w:rPr>
          <w:sz w:val="24"/>
        </w:rPr>
      </w:pPr>
      <w:bookmarkStart w:id="405" w:name="_Toc127151534"/>
      <w:bookmarkStart w:id="406" w:name="_Toc226965724"/>
      <w:bookmarkStart w:id="407" w:name="_Toc150774634"/>
      <w:bookmarkStart w:id="408" w:name="_Toc226965807"/>
      <w:bookmarkStart w:id="409" w:name="_Toc151193848"/>
      <w:bookmarkStart w:id="410" w:name="_Toc305158876"/>
      <w:bookmarkStart w:id="411" w:name="_Toc226337230"/>
      <w:bookmarkStart w:id="412" w:name="_Toc226309778"/>
      <w:bookmarkStart w:id="413" w:name="_Toc264969224"/>
      <w:bookmarkStart w:id="414" w:name="_Toc265228372"/>
      <w:bookmarkStart w:id="415" w:name="_Toc520356159"/>
      <w:bookmarkStart w:id="416" w:name="_Toc151193922"/>
      <w:bookmarkStart w:id="417" w:name="_Toc142311036"/>
      <w:bookmarkStart w:id="418" w:name="_Toc195842899"/>
      <w:bookmarkStart w:id="419" w:name="_Toc151193632"/>
      <w:bookmarkStart w:id="420" w:name="_Toc150480772"/>
      <w:bookmarkStart w:id="421" w:name="_Toc305158802"/>
      <w:bookmarkStart w:id="422" w:name="_Toc151190161"/>
      <w:bookmarkStart w:id="423" w:name="_Toc150509285"/>
      <w:bookmarkStart w:id="424" w:name="_Toc151193776"/>
      <w:bookmarkStart w:id="425" w:name="_Toc150774739"/>
      <w:bookmarkStart w:id="426" w:name="_Toc151193704"/>
      <w:r w:rsidRPr="00335A67">
        <w:rPr>
          <w:sz w:val="24"/>
        </w:rPr>
        <w:t>招标文件要求签字的内容（如授权委托书等），</w:t>
      </w:r>
      <w:r w:rsidRPr="00335A67">
        <w:rPr>
          <w:rFonts w:eastAsiaTheme="minorEastAsia"/>
          <w:sz w:val="24"/>
        </w:rPr>
        <w:t>可以使用电子签章或使用原件</w:t>
      </w:r>
      <w:r w:rsidRPr="00335A67">
        <w:rPr>
          <w:rFonts w:eastAsiaTheme="minorEastAsia"/>
          <w:sz w:val="24"/>
        </w:rPr>
        <w:lastRenderedPageBreak/>
        <w:t>的电子件（</w:t>
      </w:r>
      <w:proofErr w:type="gramStart"/>
      <w:r w:rsidRPr="00335A67">
        <w:rPr>
          <w:rFonts w:eastAsiaTheme="minorEastAsia"/>
          <w:sz w:val="24"/>
        </w:rPr>
        <w:t>电子件指扫描</w:t>
      </w:r>
      <w:proofErr w:type="gramEnd"/>
      <w:r w:rsidRPr="00335A67">
        <w:rPr>
          <w:rFonts w:eastAsiaTheme="minorEastAsia"/>
          <w:sz w:val="24"/>
        </w:rPr>
        <w:t>件、照片等形式电子文件）；要求</w:t>
      </w:r>
      <w:r w:rsidRPr="00335A67">
        <w:rPr>
          <w:sz w:val="24"/>
        </w:rPr>
        <w:t>第三方出具的盖章件原件（如联合协议、分包意向协议、制造商授权书等），投标文件中应使用原件的电子件。</w:t>
      </w:r>
    </w:p>
    <w:p w14:paraId="3CAFC3D2"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招标文件要求盖章的内容，一般通过投标文件编制工具加盖电子签章。</w:t>
      </w:r>
    </w:p>
    <w:p w14:paraId="3DF81BA4" w14:textId="77777777" w:rsidR="00042E15" w:rsidRPr="00335A67" w:rsidRDefault="00042E15">
      <w:pPr>
        <w:tabs>
          <w:tab w:val="left" w:pos="900"/>
          <w:tab w:val="left" w:pos="1080"/>
        </w:tabs>
        <w:snapToGrid w:val="0"/>
        <w:spacing w:line="360" w:lineRule="auto"/>
        <w:ind w:left="357"/>
      </w:pPr>
    </w:p>
    <w:p w14:paraId="72493FF0" w14:textId="77777777" w:rsidR="00042E15" w:rsidRPr="00335A67" w:rsidRDefault="000C73E0">
      <w:pPr>
        <w:pStyle w:val="21"/>
        <w:spacing w:before="0" w:line="360" w:lineRule="auto"/>
        <w:rPr>
          <w:rFonts w:ascii="Times New Roman" w:eastAsia="宋体" w:hAnsi="Times New Roman"/>
          <w:sz w:val="28"/>
        </w:rPr>
      </w:pPr>
      <w:r w:rsidRPr="00335A67">
        <w:rPr>
          <w:rFonts w:ascii="Times New Roman" w:eastAsia="宋体" w:hAnsi="Times New Roman"/>
          <w:sz w:val="28"/>
        </w:rPr>
        <w:t>四</w:t>
      </w:r>
      <w:r w:rsidRPr="00335A67">
        <w:rPr>
          <w:rFonts w:ascii="Times New Roman" w:eastAsia="宋体" w:hAnsi="Times New Roman"/>
          <w:sz w:val="28"/>
        </w:rPr>
        <w:t xml:space="preserve">   </w:t>
      </w:r>
      <w:r w:rsidRPr="00335A67">
        <w:rPr>
          <w:rFonts w:ascii="Times New Roman" w:eastAsia="宋体" w:hAnsi="Times New Roman"/>
          <w:sz w:val="28"/>
        </w:rPr>
        <w:t>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7F26C076"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427" w:name="_Toc264969225"/>
      <w:bookmarkStart w:id="428" w:name="_Toc151193633"/>
      <w:bookmarkStart w:id="429" w:name="_Toc305158877"/>
      <w:bookmarkStart w:id="430" w:name="_Toc150774740"/>
      <w:bookmarkStart w:id="431" w:name="_Toc151193777"/>
      <w:bookmarkStart w:id="432" w:name="_Toc164351629"/>
      <w:bookmarkStart w:id="433" w:name="_Toc305158803"/>
      <w:bookmarkStart w:id="434" w:name="_Toc127161449"/>
      <w:bookmarkStart w:id="435" w:name="_Toc195842900"/>
      <w:bookmarkStart w:id="436" w:name="_Toc226337231"/>
      <w:bookmarkStart w:id="437" w:name="_Toc164608649"/>
      <w:bookmarkStart w:id="438" w:name="_Toc151193705"/>
      <w:bookmarkStart w:id="439" w:name="_Toc127151535"/>
      <w:bookmarkStart w:id="440" w:name="_Toc265228373"/>
      <w:bookmarkStart w:id="441" w:name="_Toc520356160"/>
      <w:bookmarkStart w:id="442" w:name="_Toc226309779"/>
      <w:bookmarkStart w:id="443" w:name="_Toc150774635"/>
      <w:bookmarkStart w:id="444" w:name="_Toc127151736"/>
      <w:bookmarkStart w:id="445" w:name="_Toc150509286"/>
      <w:bookmarkStart w:id="446" w:name="_Toc151193923"/>
      <w:bookmarkStart w:id="447" w:name="_Toc151193849"/>
      <w:bookmarkStart w:id="448" w:name="_Toc150480773"/>
      <w:bookmarkStart w:id="449" w:name="_Toc151190162"/>
      <w:bookmarkStart w:id="450" w:name="_Toc164229230"/>
      <w:bookmarkStart w:id="451" w:name="_Toc164229376"/>
      <w:bookmarkStart w:id="452" w:name="_Toc226965808"/>
      <w:bookmarkStart w:id="453" w:name="_Toc164608804"/>
      <w:bookmarkStart w:id="454" w:name="_Toc226965725"/>
      <w:bookmarkStart w:id="455" w:name="_Toc149720828"/>
      <w:bookmarkStart w:id="456" w:name="_Toc142311037"/>
      <w:r w:rsidRPr="00335A67">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335A67">
        <w:rPr>
          <w:sz w:val="24"/>
        </w:rPr>
        <w:t>提交</w:t>
      </w:r>
    </w:p>
    <w:p w14:paraId="0CB26CD3"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本项目使用</w:t>
      </w:r>
      <w:r w:rsidRPr="00335A67">
        <w:rPr>
          <w:rFonts w:eastAsiaTheme="minorEastAsia"/>
          <w:sz w:val="24"/>
        </w:rPr>
        <w:t>北京市政府采购</w:t>
      </w:r>
      <w:r w:rsidRPr="00335A67">
        <w:rPr>
          <w:sz w:val="24"/>
        </w:rPr>
        <w:t>电子交易平台。投标人根据招标文件及电子交易平台供应商操作手册要求编制、生成并提交电子投标文件。</w:t>
      </w:r>
    </w:p>
    <w:p w14:paraId="34059B2B"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采购人及采购代理机构拒绝接受通过电子交易平台以外任何形式提交的投标文件，投标保证金除外。</w:t>
      </w:r>
    </w:p>
    <w:p w14:paraId="561E8328"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457" w:name="_Toc151193924"/>
      <w:bookmarkStart w:id="458" w:name="_Toc226337232"/>
      <w:bookmarkStart w:id="459" w:name="_Toc151193778"/>
      <w:bookmarkStart w:id="460" w:name="_Toc127161450"/>
      <w:bookmarkStart w:id="461" w:name="_Toc151193706"/>
      <w:bookmarkStart w:id="462" w:name="_Toc150480774"/>
      <w:bookmarkStart w:id="463" w:name="_Toc305158804"/>
      <w:bookmarkStart w:id="464" w:name="_Toc150774741"/>
      <w:bookmarkStart w:id="465" w:name="_Toc226965726"/>
      <w:bookmarkStart w:id="466" w:name="_Toc127151536"/>
      <w:bookmarkStart w:id="467" w:name="_Toc226309780"/>
      <w:bookmarkStart w:id="468" w:name="_Toc164608650"/>
      <w:bookmarkStart w:id="469" w:name="_Toc150509287"/>
      <w:bookmarkStart w:id="470" w:name="_Toc127151737"/>
      <w:bookmarkStart w:id="471" w:name="_Toc226965809"/>
      <w:bookmarkStart w:id="472" w:name="_Toc164229377"/>
      <w:bookmarkStart w:id="473" w:name="_Toc164229231"/>
      <w:bookmarkStart w:id="474" w:name="_Toc149720829"/>
      <w:bookmarkStart w:id="475" w:name="_Toc195842901"/>
      <w:bookmarkStart w:id="476" w:name="_Toc151193850"/>
      <w:bookmarkStart w:id="477" w:name="_Toc151190163"/>
      <w:bookmarkStart w:id="478" w:name="_Toc151193634"/>
      <w:bookmarkStart w:id="479" w:name="_Toc142311038"/>
      <w:bookmarkStart w:id="480" w:name="_Toc264969226"/>
      <w:bookmarkStart w:id="481" w:name="_Toc265228374"/>
      <w:bookmarkStart w:id="482" w:name="_Toc164351630"/>
      <w:bookmarkStart w:id="483" w:name="_Toc164608805"/>
      <w:bookmarkStart w:id="484" w:name="_Toc150774636"/>
      <w:bookmarkStart w:id="485" w:name="_Toc305158878"/>
      <w:bookmarkStart w:id="486" w:name="_Toc520356161"/>
      <w:r w:rsidRPr="00335A67">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335A67">
        <w:rPr>
          <w:sz w:val="24"/>
        </w:rPr>
        <w:t>时间</w:t>
      </w:r>
    </w:p>
    <w:p w14:paraId="6B9A7AC2"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投标人应在招标文件要求提交投标文件截止时间前，将电子投标文件提交至电子交易平台。</w:t>
      </w:r>
    </w:p>
    <w:p w14:paraId="20644D87"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487" w:name="_Toc195842902"/>
      <w:bookmarkStart w:id="488" w:name="_Toc164229232"/>
      <w:bookmarkStart w:id="489" w:name="_Toc151193925"/>
      <w:bookmarkStart w:id="490" w:name="_Toc127151738"/>
      <w:bookmarkStart w:id="491" w:name="_Toc226965727"/>
      <w:bookmarkStart w:id="492" w:name="_Toc149720830"/>
      <w:bookmarkStart w:id="493" w:name="_Toc264969227"/>
      <w:bookmarkStart w:id="494" w:name="_Toc150480775"/>
      <w:bookmarkStart w:id="495" w:name="_Toc150774742"/>
      <w:bookmarkStart w:id="496" w:name="_Toc150509288"/>
      <w:bookmarkStart w:id="497" w:name="_Toc265228375"/>
      <w:bookmarkStart w:id="498" w:name="_Toc150774637"/>
      <w:bookmarkStart w:id="499" w:name="_Toc151193707"/>
      <w:bookmarkStart w:id="500" w:name="_Toc151190164"/>
      <w:bookmarkStart w:id="501" w:name="_Toc151193635"/>
      <w:bookmarkStart w:id="502" w:name="_Toc520356162"/>
      <w:bookmarkStart w:id="503" w:name="_Toc142311039"/>
      <w:bookmarkStart w:id="504" w:name="_Toc127161451"/>
      <w:bookmarkStart w:id="505" w:name="_Toc226309781"/>
      <w:bookmarkStart w:id="506" w:name="_Toc164608651"/>
      <w:bookmarkStart w:id="507" w:name="_Toc164229378"/>
      <w:bookmarkStart w:id="508" w:name="_Toc164351631"/>
      <w:bookmarkStart w:id="509" w:name="_Toc127151537"/>
      <w:bookmarkStart w:id="510" w:name="_Toc226337233"/>
      <w:bookmarkStart w:id="511" w:name="_Toc151193779"/>
      <w:bookmarkStart w:id="512" w:name="_Toc151193851"/>
      <w:bookmarkStart w:id="513" w:name="_Toc226965810"/>
      <w:bookmarkStart w:id="514" w:name="_Toc305158879"/>
      <w:bookmarkStart w:id="515" w:name="_Toc305158805"/>
      <w:bookmarkStart w:id="516" w:name="_Toc164608806"/>
      <w:r w:rsidRPr="00335A67">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42FF00FF"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4BD5FF04"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投标人对投标文件的补充、修改的内容应当按照招标文件要求签署、盖章，作为投标文件的组成部分。</w:t>
      </w:r>
    </w:p>
    <w:p w14:paraId="6BA5281F" w14:textId="77777777" w:rsidR="00042E15" w:rsidRPr="00335A67" w:rsidRDefault="00042E15">
      <w:pPr>
        <w:spacing w:line="360" w:lineRule="auto"/>
        <w:rPr>
          <w:sz w:val="24"/>
        </w:rPr>
      </w:pPr>
    </w:p>
    <w:p w14:paraId="3A012E24" w14:textId="77777777" w:rsidR="00042E15" w:rsidRPr="00335A67" w:rsidRDefault="000C73E0">
      <w:pPr>
        <w:pStyle w:val="21"/>
        <w:spacing w:before="0" w:line="360" w:lineRule="auto"/>
        <w:rPr>
          <w:rFonts w:ascii="Times New Roman" w:eastAsia="宋体" w:hAnsi="Times New Roman"/>
          <w:sz w:val="28"/>
        </w:rPr>
      </w:pPr>
      <w:bookmarkStart w:id="517" w:name="_Toc226965811"/>
      <w:bookmarkStart w:id="518" w:name="_Toc127151538"/>
      <w:bookmarkStart w:id="519" w:name="_Toc226309782"/>
      <w:bookmarkStart w:id="520" w:name="_Toc150774638"/>
      <w:bookmarkStart w:id="521" w:name="_Toc305158806"/>
      <w:bookmarkStart w:id="522" w:name="_Toc265228376"/>
      <w:bookmarkStart w:id="523" w:name="_Toc151193636"/>
      <w:bookmarkStart w:id="524" w:name="_Toc226337234"/>
      <w:bookmarkStart w:id="525" w:name="_Toc151193926"/>
      <w:bookmarkStart w:id="526" w:name="_Toc151193852"/>
      <w:bookmarkStart w:id="527" w:name="_Toc195842903"/>
      <w:bookmarkStart w:id="528" w:name="_Toc150774743"/>
      <w:bookmarkStart w:id="529" w:name="_Toc264969228"/>
      <w:bookmarkStart w:id="530" w:name="_Toc150509289"/>
      <w:bookmarkStart w:id="531" w:name="_Toc520356163"/>
      <w:bookmarkStart w:id="532" w:name="_Toc151193780"/>
      <w:bookmarkStart w:id="533" w:name="_Toc151190165"/>
      <w:bookmarkStart w:id="534" w:name="_Toc150480776"/>
      <w:bookmarkStart w:id="535" w:name="_Toc151193708"/>
      <w:bookmarkStart w:id="536" w:name="_Toc142311040"/>
      <w:bookmarkStart w:id="537" w:name="_Toc305158880"/>
      <w:bookmarkStart w:id="538" w:name="_Toc226965728"/>
      <w:r w:rsidRPr="00335A67">
        <w:rPr>
          <w:rFonts w:ascii="Times New Roman" w:eastAsia="宋体" w:hAnsi="Times New Roman"/>
          <w:sz w:val="28"/>
        </w:rPr>
        <w:t>五</w:t>
      </w:r>
      <w:r w:rsidRPr="00335A67">
        <w:rPr>
          <w:rFonts w:ascii="Times New Roman" w:eastAsia="宋体" w:hAnsi="Times New Roman"/>
          <w:sz w:val="28"/>
        </w:rPr>
        <w:t xml:space="preserve">   </w:t>
      </w:r>
      <w:r w:rsidRPr="00335A67">
        <w:rPr>
          <w:rFonts w:ascii="Times New Roman" w:eastAsia="宋体" w:hAnsi="Times New Roman"/>
          <w:sz w:val="28"/>
        </w:rPr>
        <w:t>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5A53DEBD"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539" w:name="_Toc226965812"/>
      <w:bookmarkStart w:id="540" w:name="_Toc164351633"/>
      <w:bookmarkStart w:id="541" w:name="_Toc226965729"/>
      <w:bookmarkStart w:id="542" w:name="_Toc164608653"/>
      <w:bookmarkStart w:id="543" w:name="_Toc150774744"/>
      <w:bookmarkStart w:id="544" w:name="_Toc150509290"/>
      <w:bookmarkStart w:id="545" w:name="_Toc142311041"/>
      <w:bookmarkStart w:id="546" w:name="_Toc164229234"/>
      <w:bookmarkStart w:id="547" w:name="_Toc226309783"/>
      <w:bookmarkStart w:id="548" w:name="_Toc226337235"/>
      <w:bookmarkStart w:id="549" w:name="_Toc150480777"/>
      <w:bookmarkStart w:id="550" w:name="_Toc151193927"/>
      <w:bookmarkStart w:id="551" w:name="_Toc305158807"/>
      <w:bookmarkStart w:id="552" w:name="_Toc151193637"/>
      <w:bookmarkStart w:id="553" w:name="_Toc151190166"/>
      <w:bookmarkStart w:id="554" w:name="_Toc151193781"/>
      <w:bookmarkStart w:id="555" w:name="_Toc151193853"/>
      <w:bookmarkStart w:id="556" w:name="_Toc305158881"/>
      <w:bookmarkStart w:id="557" w:name="_Toc164229380"/>
      <w:bookmarkStart w:id="558" w:name="_Toc164608808"/>
      <w:bookmarkStart w:id="559" w:name="_Toc150774639"/>
      <w:bookmarkStart w:id="560" w:name="_Toc195842904"/>
      <w:bookmarkStart w:id="561" w:name="_Toc149720832"/>
      <w:bookmarkStart w:id="562" w:name="_Toc151193709"/>
      <w:bookmarkStart w:id="563" w:name="_Toc127151740"/>
      <w:bookmarkStart w:id="564" w:name="_Toc520356164"/>
      <w:bookmarkStart w:id="565" w:name="_Toc264969229"/>
      <w:bookmarkStart w:id="566" w:name="_Toc127161453"/>
      <w:bookmarkStart w:id="567" w:name="_Toc127151539"/>
      <w:bookmarkStart w:id="568" w:name="_Toc265228377"/>
      <w:r w:rsidRPr="00335A67">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5E94D352"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采购人或采购代理机构将按招标文件的规定，在投标截止时间的同一时间和招标文件预先确定的地点组织开标。</w:t>
      </w:r>
    </w:p>
    <w:p w14:paraId="0E7BE8C1"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lastRenderedPageBreak/>
        <w:t>本项目开标使用</w:t>
      </w:r>
      <w:r w:rsidRPr="00335A67">
        <w:rPr>
          <w:rFonts w:eastAsiaTheme="minorEastAsia"/>
          <w:sz w:val="24"/>
        </w:rPr>
        <w:t>北京市政府采购</w:t>
      </w:r>
      <w:r w:rsidRPr="00335A67">
        <w:rPr>
          <w:sz w:val="24"/>
        </w:rPr>
        <w:t>电子交易平台。投标人应在</w:t>
      </w:r>
      <w:bookmarkStart w:id="569" w:name="_Hlk167284562"/>
      <w:r w:rsidRPr="00335A67">
        <w:rPr>
          <w:sz w:val="24"/>
        </w:rPr>
        <w:t>《投标人须知资料表》</w:t>
      </w:r>
      <w:bookmarkEnd w:id="569"/>
      <w:r w:rsidRPr="00335A67">
        <w:rPr>
          <w:sz w:val="24"/>
        </w:rPr>
        <w:t>规定的时间内对投标文件进行解密，因非系统原因导致的解密失败，视为</w:t>
      </w:r>
      <w:r w:rsidRPr="00335A67">
        <w:rPr>
          <w:b/>
          <w:sz w:val="24"/>
        </w:rPr>
        <w:t>投标无效</w:t>
      </w:r>
      <w:r w:rsidRPr="00335A67">
        <w:rPr>
          <w:sz w:val="24"/>
        </w:rPr>
        <w:t>。</w:t>
      </w:r>
    </w:p>
    <w:p w14:paraId="429CE02C"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开标过程将使用电子交易平台宣布投标人名称、投标价格和招标文件规定的需要宣布的其他内容并进行记录，并由参加开标的各投标人确认</w:t>
      </w:r>
      <w:bookmarkStart w:id="570" w:name="_Toc520356165"/>
      <w:r w:rsidRPr="00335A67">
        <w:rPr>
          <w:sz w:val="24"/>
        </w:rPr>
        <w:t>。</w:t>
      </w:r>
      <w:bookmarkStart w:id="571" w:name="_Hlk143533942"/>
      <w:r w:rsidRPr="00335A67">
        <w:rPr>
          <w:sz w:val="24"/>
        </w:rPr>
        <w:t>投标人未在规定时间内提出疑义或确认一览表的，视同认可开标结果。</w:t>
      </w:r>
      <w:bookmarkEnd w:id="571"/>
    </w:p>
    <w:p w14:paraId="1750CA55"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16EEA43"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投标人不足</w:t>
      </w:r>
      <w:r w:rsidRPr="00335A67">
        <w:rPr>
          <w:sz w:val="24"/>
        </w:rPr>
        <w:t>3</w:t>
      </w:r>
      <w:r w:rsidRPr="00335A67">
        <w:rPr>
          <w:sz w:val="24"/>
        </w:rPr>
        <w:t>家的，不予开标。</w:t>
      </w:r>
    </w:p>
    <w:p w14:paraId="671DB579"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资格审查</w:t>
      </w:r>
    </w:p>
    <w:p w14:paraId="79C7D871"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见第三章《资格审查》。</w:t>
      </w:r>
    </w:p>
    <w:p w14:paraId="02C76010"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572" w:name="_Toc226337236"/>
      <w:bookmarkStart w:id="573" w:name="_Toc127161454"/>
      <w:bookmarkStart w:id="574" w:name="_Toc150480778"/>
      <w:bookmarkStart w:id="575" w:name="_Toc164229235"/>
      <w:bookmarkStart w:id="576" w:name="_Toc164608654"/>
      <w:bookmarkStart w:id="577" w:name="_Toc142311042"/>
      <w:bookmarkStart w:id="578" w:name="_Toc149720833"/>
      <w:bookmarkStart w:id="579" w:name="_Toc164351634"/>
      <w:bookmarkStart w:id="580" w:name="_Toc151193638"/>
      <w:bookmarkStart w:id="581" w:name="_Toc226965813"/>
      <w:bookmarkStart w:id="582" w:name="_Toc151190167"/>
      <w:bookmarkStart w:id="583" w:name="_Toc226309784"/>
      <w:bookmarkStart w:id="584" w:name="_Toc150774745"/>
      <w:bookmarkStart w:id="585" w:name="_Toc151193928"/>
      <w:bookmarkStart w:id="586" w:name="_Toc195842905"/>
      <w:bookmarkStart w:id="587" w:name="_Toc305158882"/>
      <w:bookmarkStart w:id="588" w:name="_Toc150774640"/>
      <w:bookmarkStart w:id="589" w:name="_Toc305158808"/>
      <w:bookmarkStart w:id="590" w:name="_Toc151193854"/>
      <w:bookmarkStart w:id="591" w:name="_Toc150509291"/>
      <w:bookmarkStart w:id="592" w:name="_Toc127151540"/>
      <w:bookmarkStart w:id="593" w:name="_Toc164608809"/>
      <w:bookmarkStart w:id="594" w:name="_Toc164229381"/>
      <w:bookmarkStart w:id="595" w:name="_Toc127151741"/>
      <w:bookmarkStart w:id="596" w:name="_Toc151193782"/>
      <w:bookmarkStart w:id="597" w:name="_Toc151193710"/>
      <w:bookmarkStart w:id="598" w:name="_Toc265228378"/>
      <w:bookmarkStart w:id="599" w:name="_Toc264969230"/>
      <w:bookmarkStart w:id="600" w:name="_Toc226965730"/>
      <w:bookmarkEnd w:id="570"/>
      <w:r w:rsidRPr="00335A67">
        <w:rPr>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35BD06C7"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评标委员会根据政府采购有关规定和本次采购项目的特点进行组建，并负责具体评标事务，独立履行职责。</w:t>
      </w:r>
      <w:bookmarkStart w:id="601" w:name="_Toc520356166"/>
    </w:p>
    <w:p w14:paraId="2FB9C648"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评审专家须符合《财政部关于在政府采购活动中查询及使用信用记录有关问题的通知》（财库〔</w:t>
      </w:r>
      <w:r w:rsidRPr="00335A67">
        <w:rPr>
          <w:sz w:val="24"/>
        </w:rPr>
        <w:t>2016</w:t>
      </w:r>
      <w:r w:rsidRPr="00335A67">
        <w:rPr>
          <w:sz w:val="24"/>
        </w:rPr>
        <w:t>〕</w:t>
      </w:r>
      <w:r w:rsidRPr="00335A67">
        <w:rPr>
          <w:sz w:val="24"/>
        </w:rPr>
        <w:t>125</w:t>
      </w:r>
      <w:r w:rsidRPr="00335A67">
        <w:rPr>
          <w:sz w:val="24"/>
        </w:rPr>
        <w:t>号）的规定。依法自行选定评审专家的，采购人和采购代理机构将查询有关信用记录，对具有行贿、受贿、欺诈等不良信用记录的人员，拒绝其参与政府采购活动。</w:t>
      </w:r>
      <w:bookmarkStart w:id="602" w:name="_Toc520356169"/>
      <w:bookmarkEnd w:id="601"/>
    </w:p>
    <w:p w14:paraId="04F8754D"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评标程序、评标方法和评标标准</w:t>
      </w:r>
    </w:p>
    <w:p w14:paraId="4AB8C6D7"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见第四章《评标程序、评标方法和评标标准》。</w:t>
      </w:r>
    </w:p>
    <w:p w14:paraId="2DB104F7" w14:textId="77777777" w:rsidR="00042E15" w:rsidRPr="00335A67" w:rsidRDefault="00042E15">
      <w:pPr>
        <w:tabs>
          <w:tab w:val="left" w:pos="360"/>
          <w:tab w:val="left" w:pos="1080"/>
        </w:tabs>
        <w:snapToGrid w:val="0"/>
        <w:spacing w:line="360" w:lineRule="auto"/>
        <w:ind w:left="1080"/>
        <w:rPr>
          <w:sz w:val="24"/>
        </w:rPr>
      </w:pPr>
    </w:p>
    <w:p w14:paraId="7B184FEB" w14:textId="77777777" w:rsidR="00042E15" w:rsidRPr="00335A67" w:rsidRDefault="000C73E0">
      <w:pPr>
        <w:pStyle w:val="21"/>
        <w:spacing w:before="0" w:line="360" w:lineRule="auto"/>
        <w:rPr>
          <w:rFonts w:ascii="Times New Roman" w:eastAsia="宋体" w:hAnsi="Times New Roman"/>
          <w:sz w:val="28"/>
        </w:rPr>
      </w:pPr>
      <w:bookmarkStart w:id="603" w:name="_Toc151193715"/>
      <w:bookmarkStart w:id="604" w:name="_Toc305158887"/>
      <w:bookmarkStart w:id="605" w:name="_Toc142311047"/>
      <w:bookmarkStart w:id="606" w:name="_Toc265228383"/>
      <w:bookmarkStart w:id="607" w:name="_Toc151193859"/>
      <w:bookmarkStart w:id="608" w:name="_Toc150774750"/>
      <w:bookmarkStart w:id="609" w:name="_Toc151193933"/>
      <w:bookmarkStart w:id="610" w:name="_Toc150480783"/>
      <w:bookmarkStart w:id="611" w:name="_Toc226965818"/>
      <w:bookmarkStart w:id="612" w:name="_Toc151190172"/>
      <w:bookmarkStart w:id="613" w:name="_Toc151193787"/>
      <w:bookmarkStart w:id="614" w:name="_Toc127151545"/>
      <w:bookmarkStart w:id="615" w:name="_Toc150774645"/>
      <w:bookmarkStart w:id="616" w:name="_Toc195842910"/>
      <w:bookmarkStart w:id="617" w:name="_Toc226965735"/>
      <w:bookmarkStart w:id="618" w:name="_Toc226309789"/>
      <w:bookmarkStart w:id="619" w:name="_Toc150509296"/>
      <w:bookmarkStart w:id="620" w:name="_Toc264969235"/>
      <w:bookmarkStart w:id="621" w:name="_Toc226337241"/>
      <w:bookmarkStart w:id="622" w:name="_Toc305158813"/>
      <w:bookmarkStart w:id="623" w:name="_Toc151193643"/>
      <w:r w:rsidRPr="00335A67">
        <w:rPr>
          <w:rFonts w:ascii="Times New Roman" w:eastAsia="宋体" w:hAnsi="Times New Roman"/>
          <w:sz w:val="28"/>
        </w:rPr>
        <w:t>六</w:t>
      </w:r>
      <w:r w:rsidRPr="00335A67">
        <w:rPr>
          <w:rFonts w:ascii="Times New Roman" w:eastAsia="宋体" w:hAnsi="Times New Roman"/>
          <w:sz w:val="28"/>
        </w:rPr>
        <w:t xml:space="preserve">   </w:t>
      </w:r>
      <w:bookmarkEnd w:id="602"/>
      <w:r w:rsidRPr="00335A67">
        <w:rPr>
          <w:rFonts w:ascii="Times New Roman" w:eastAsia="宋体" w:hAnsi="Times New Roman"/>
          <w:sz w:val="28"/>
        </w:rPr>
        <w:t>确定中标</w:t>
      </w:r>
      <w:bookmarkStart w:id="624" w:name="_Toc164229388"/>
      <w:bookmarkStart w:id="625" w:name="_Toc164351641"/>
      <w:bookmarkStart w:id="626" w:name="_Toc265228385"/>
      <w:bookmarkStart w:id="627" w:name="_Toc305158815"/>
      <w:bookmarkStart w:id="628" w:name="_Toc127161461"/>
      <w:bookmarkStart w:id="629" w:name="_Toc151193789"/>
      <w:bookmarkStart w:id="630" w:name="_Toc150480785"/>
      <w:bookmarkStart w:id="631" w:name="_Toc164608661"/>
      <w:bookmarkStart w:id="632" w:name="_Toc226965820"/>
      <w:bookmarkStart w:id="633" w:name="_Toc226309791"/>
      <w:bookmarkStart w:id="634" w:name="_Toc164229242"/>
      <w:bookmarkStart w:id="635" w:name="_Toc149720840"/>
      <w:bookmarkStart w:id="636" w:name="_Toc195842912"/>
      <w:bookmarkStart w:id="637" w:name="_Toc264969237"/>
      <w:bookmarkStart w:id="638" w:name="_Toc127151748"/>
      <w:bookmarkStart w:id="639" w:name="_Toc305158889"/>
      <w:bookmarkStart w:id="640" w:name="_Toc151193861"/>
      <w:bookmarkStart w:id="641" w:name="_Toc226337243"/>
      <w:bookmarkStart w:id="642" w:name="_Toc151193935"/>
      <w:bookmarkStart w:id="643" w:name="_Toc151193717"/>
      <w:bookmarkStart w:id="644" w:name="_Toc151193645"/>
      <w:bookmarkStart w:id="645" w:name="_Toc142311049"/>
      <w:bookmarkStart w:id="646" w:name="_Toc150774647"/>
      <w:bookmarkStart w:id="647" w:name="_Toc150774752"/>
      <w:bookmarkStart w:id="648" w:name="_Toc127151547"/>
      <w:bookmarkStart w:id="649" w:name="_Toc151190174"/>
      <w:bookmarkStart w:id="650" w:name="_Toc226965737"/>
      <w:bookmarkStart w:id="651" w:name="_Toc164608816"/>
      <w:bookmarkStart w:id="652" w:name="_Toc150509298"/>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6EBEE28E"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2C0648EA"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采购人将在评标报告确定的中标候选人名单中按顺序确定中标人，中标候选</w:t>
      </w:r>
      <w:r w:rsidRPr="00335A67">
        <w:rPr>
          <w:sz w:val="24"/>
        </w:rPr>
        <w:lastRenderedPageBreak/>
        <w:t>人并列的，由采购人或者采购人委托评标委员会按照招标文件规定的方式确定中标人；招标文件未规定的，采取随机抽取的方式确定。</w:t>
      </w:r>
      <w:r w:rsidRPr="00335A67">
        <w:rPr>
          <w:rFonts w:eastAsiaTheme="minorEastAsia"/>
          <w:sz w:val="24"/>
        </w:rPr>
        <w:t>采购人是否</w:t>
      </w:r>
      <w:r w:rsidRPr="00335A67">
        <w:rPr>
          <w:sz w:val="24"/>
        </w:rPr>
        <w:t>委托评标委员会</w:t>
      </w:r>
      <w:r w:rsidRPr="00335A67">
        <w:rPr>
          <w:rFonts w:eastAsiaTheme="minorEastAsia"/>
          <w:sz w:val="24"/>
        </w:rPr>
        <w:t>直接确定中标人，见《投标人须知资料表》。中标候选人并列的，按照《投标人须知资料表》要求确定中标人。</w:t>
      </w:r>
    </w:p>
    <w:p w14:paraId="0827FF12"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653" w:name="_Toc305158891"/>
      <w:bookmarkStart w:id="654" w:name="_Toc305158817"/>
      <w:bookmarkStart w:id="655" w:name="_Toc164608663"/>
      <w:bookmarkStart w:id="656" w:name="_Toc150480787"/>
      <w:bookmarkStart w:id="657" w:name="_Toc150774754"/>
      <w:bookmarkStart w:id="658" w:name="_Toc195842914"/>
      <w:bookmarkStart w:id="659" w:name="_Toc164608818"/>
      <w:bookmarkStart w:id="660" w:name="_Toc226965739"/>
      <w:bookmarkStart w:id="661" w:name="_Toc226337245"/>
      <w:bookmarkStart w:id="662" w:name="_Toc127151549"/>
      <w:bookmarkStart w:id="663" w:name="_Toc151193937"/>
      <w:bookmarkStart w:id="664" w:name="_Toc265228387"/>
      <w:bookmarkStart w:id="665" w:name="_Toc151193791"/>
      <w:bookmarkStart w:id="666" w:name="_Toc127161463"/>
      <w:bookmarkStart w:id="667" w:name="_Toc164229390"/>
      <w:bookmarkStart w:id="668" w:name="_Toc150774649"/>
      <w:bookmarkStart w:id="669" w:name="_Toc264969239"/>
      <w:bookmarkStart w:id="670" w:name="_Toc149720842"/>
      <w:bookmarkStart w:id="671" w:name="_Toc150509300"/>
      <w:bookmarkStart w:id="672" w:name="_Toc151190176"/>
      <w:bookmarkStart w:id="673" w:name="_Toc151193647"/>
      <w:bookmarkStart w:id="674" w:name="_Toc164229244"/>
      <w:bookmarkStart w:id="675" w:name="_Toc151193863"/>
      <w:bookmarkStart w:id="676" w:name="_Toc142311051"/>
      <w:bookmarkStart w:id="677" w:name="_Toc151193719"/>
      <w:bookmarkStart w:id="678" w:name="_Toc127151750"/>
      <w:bookmarkStart w:id="679" w:name="_Toc164351643"/>
      <w:bookmarkStart w:id="680" w:name="_Toc226309793"/>
      <w:bookmarkStart w:id="681" w:name="_Toc226965822"/>
      <w:bookmarkStart w:id="682" w:name="_Toc520356176"/>
      <w:bookmarkStart w:id="683" w:name="_Ref467307090"/>
      <w:bookmarkStart w:id="684" w:name="_Ref467306425"/>
      <w:r w:rsidRPr="00335A67">
        <w:rPr>
          <w:sz w:val="24"/>
        </w:rPr>
        <w:t>中标公告与中标通知书</w:t>
      </w:r>
      <w:bookmarkEnd w:id="653"/>
      <w:bookmarkEnd w:id="654"/>
    </w:p>
    <w:p w14:paraId="017102A6"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采购人或采购代理机构自中标人确定之日起</w:t>
      </w:r>
      <w:r w:rsidRPr="00335A67">
        <w:rPr>
          <w:sz w:val="24"/>
        </w:rPr>
        <w:t>2</w:t>
      </w:r>
      <w:r w:rsidRPr="00335A67">
        <w:rPr>
          <w:sz w:val="24"/>
        </w:rPr>
        <w:t>个工作日内，</w:t>
      </w:r>
      <w:r w:rsidRPr="00335A67">
        <w:rPr>
          <w:kern w:val="0"/>
          <w:sz w:val="24"/>
        </w:rPr>
        <w:t>在北京市政府采购网公告中标结果</w:t>
      </w:r>
      <w:r w:rsidRPr="00335A67">
        <w:rPr>
          <w:sz w:val="24"/>
        </w:rPr>
        <w:t>，同时向中标人发出中标通知书，中标公告期限为</w:t>
      </w:r>
      <w:r w:rsidRPr="00335A67">
        <w:rPr>
          <w:sz w:val="24"/>
        </w:rPr>
        <w:t>1</w:t>
      </w:r>
      <w:r w:rsidRPr="00335A67">
        <w:rPr>
          <w:sz w:val="24"/>
        </w:rPr>
        <w:t>个工作日。</w:t>
      </w:r>
    </w:p>
    <w:p w14:paraId="677F5B1E"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中标通知书对采购人和中标供应商均具有法律效力。中标通知书发出后，采购人改变中标结果的，或者中标供应商放弃中标项目的，应当依法承担法律责任。</w:t>
      </w:r>
    </w:p>
    <w:p w14:paraId="1BD76C50"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废标</w:t>
      </w:r>
    </w:p>
    <w:p w14:paraId="3262F2E9"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在招标采购中，出现下列情形之一的，应予废标：</w:t>
      </w:r>
    </w:p>
    <w:p w14:paraId="190D90D1" w14:textId="77777777" w:rsidR="00042E15" w:rsidRPr="00335A67" w:rsidRDefault="000C73E0">
      <w:pPr>
        <w:numPr>
          <w:ilvl w:val="2"/>
          <w:numId w:val="8"/>
        </w:numPr>
        <w:snapToGrid w:val="0"/>
        <w:spacing w:line="360" w:lineRule="auto"/>
        <w:rPr>
          <w:sz w:val="24"/>
        </w:rPr>
      </w:pPr>
      <w:r w:rsidRPr="00335A67">
        <w:rPr>
          <w:sz w:val="24"/>
        </w:rPr>
        <w:t>符合专业条件的供应商或者对招标文件作实质响应的供应商不足三家的；</w:t>
      </w:r>
    </w:p>
    <w:p w14:paraId="38794FEF" w14:textId="77777777" w:rsidR="00042E15" w:rsidRPr="00335A67" w:rsidRDefault="000C73E0">
      <w:pPr>
        <w:numPr>
          <w:ilvl w:val="2"/>
          <w:numId w:val="8"/>
        </w:numPr>
        <w:snapToGrid w:val="0"/>
        <w:spacing w:line="360" w:lineRule="auto"/>
        <w:rPr>
          <w:sz w:val="24"/>
        </w:rPr>
      </w:pPr>
      <w:r w:rsidRPr="00335A67">
        <w:rPr>
          <w:sz w:val="24"/>
        </w:rPr>
        <w:t>出现影响采购公正的违法、违规行为的；</w:t>
      </w:r>
    </w:p>
    <w:p w14:paraId="20FC4B88" w14:textId="77777777" w:rsidR="00042E15" w:rsidRPr="00335A67" w:rsidRDefault="000C73E0">
      <w:pPr>
        <w:numPr>
          <w:ilvl w:val="2"/>
          <w:numId w:val="8"/>
        </w:numPr>
        <w:snapToGrid w:val="0"/>
        <w:spacing w:line="360" w:lineRule="auto"/>
        <w:rPr>
          <w:sz w:val="24"/>
        </w:rPr>
      </w:pPr>
      <w:r w:rsidRPr="00335A67">
        <w:rPr>
          <w:sz w:val="24"/>
        </w:rPr>
        <w:t>投标人的报价均超过了采购预算，采购人不能支付的；</w:t>
      </w:r>
    </w:p>
    <w:p w14:paraId="09EA73BB" w14:textId="77777777" w:rsidR="00042E15" w:rsidRPr="00335A67" w:rsidRDefault="000C73E0">
      <w:pPr>
        <w:numPr>
          <w:ilvl w:val="2"/>
          <w:numId w:val="8"/>
        </w:numPr>
        <w:snapToGrid w:val="0"/>
        <w:spacing w:line="360" w:lineRule="auto"/>
        <w:rPr>
          <w:sz w:val="24"/>
        </w:rPr>
      </w:pPr>
      <w:r w:rsidRPr="00335A67">
        <w:rPr>
          <w:sz w:val="24"/>
        </w:rPr>
        <w:t>因重大变故，采购任务取消的。</w:t>
      </w:r>
    </w:p>
    <w:p w14:paraId="02667FD0" w14:textId="77777777" w:rsidR="00042E15" w:rsidRPr="00335A67" w:rsidRDefault="000C73E0">
      <w:pPr>
        <w:numPr>
          <w:ilvl w:val="1"/>
          <w:numId w:val="8"/>
        </w:numPr>
        <w:tabs>
          <w:tab w:val="left" w:pos="1080"/>
          <w:tab w:val="left" w:pos="2014"/>
        </w:tabs>
        <w:snapToGrid w:val="0"/>
        <w:spacing w:line="360" w:lineRule="auto"/>
        <w:ind w:left="1077" w:hanging="720"/>
        <w:rPr>
          <w:sz w:val="24"/>
        </w:rPr>
      </w:pPr>
      <w:proofErr w:type="gramStart"/>
      <w:r w:rsidRPr="00335A67">
        <w:rPr>
          <w:sz w:val="24"/>
        </w:rPr>
        <w:t>废标后</w:t>
      </w:r>
      <w:proofErr w:type="gramEnd"/>
      <w:r w:rsidRPr="00335A67">
        <w:rPr>
          <w:sz w:val="24"/>
        </w:rPr>
        <w:t>，采购人将</w:t>
      </w:r>
      <w:proofErr w:type="gramStart"/>
      <w:r w:rsidRPr="00335A67">
        <w:rPr>
          <w:sz w:val="24"/>
        </w:rPr>
        <w:t>废标理由</w:t>
      </w:r>
      <w:proofErr w:type="gramEnd"/>
      <w:r w:rsidRPr="00335A67">
        <w:rPr>
          <w:sz w:val="24"/>
        </w:rPr>
        <w:t>书面通知所有投标人。</w:t>
      </w:r>
    </w:p>
    <w:p w14:paraId="31420EDA" w14:textId="77777777" w:rsidR="00042E15" w:rsidRPr="00335A67" w:rsidRDefault="000C73E0">
      <w:pPr>
        <w:numPr>
          <w:ilvl w:val="0"/>
          <w:numId w:val="8"/>
        </w:numPr>
        <w:tabs>
          <w:tab w:val="left" w:pos="360"/>
        </w:tabs>
        <w:snapToGrid w:val="0"/>
        <w:spacing w:line="360" w:lineRule="auto"/>
        <w:ind w:left="357" w:hanging="357"/>
        <w:outlineLvl w:val="1"/>
        <w:rPr>
          <w:sz w:val="24"/>
        </w:rPr>
      </w:pPr>
      <w:bookmarkStart w:id="685" w:name="_Toc164229245"/>
      <w:bookmarkStart w:id="686" w:name="_Toc150774755"/>
      <w:bookmarkStart w:id="687" w:name="_Toc151193864"/>
      <w:bookmarkStart w:id="688" w:name="_Toc150774650"/>
      <w:bookmarkStart w:id="689" w:name="_Toc127151550"/>
      <w:bookmarkStart w:id="690" w:name="_Toc195842915"/>
      <w:bookmarkStart w:id="691" w:name="_Toc226309794"/>
      <w:bookmarkStart w:id="692" w:name="_Toc127161464"/>
      <w:bookmarkStart w:id="693" w:name="_Toc264969240"/>
      <w:bookmarkStart w:id="694" w:name="_Ref467307062"/>
      <w:bookmarkStart w:id="695" w:name="_Toc164608819"/>
      <w:bookmarkStart w:id="696" w:name="_Toc164229391"/>
      <w:bookmarkStart w:id="697" w:name="_Ref467306377"/>
      <w:bookmarkStart w:id="698" w:name="_Toc305158818"/>
      <w:bookmarkStart w:id="699" w:name="_Toc164351644"/>
      <w:bookmarkStart w:id="700" w:name="_Toc226965823"/>
      <w:bookmarkStart w:id="701" w:name="_Toc150509301"/>
      <w:bookmarkStart w:id="702" w:name="_Toc151193792"/>
      <w:bookmarkStart w:id="703" w:name="_Ref467307204"/>
      <w:bookmarkStart w:id="704" w:name="_Toc151193938"/>
      <w:bookmarkStart w:id="705" w:name="_Toc142311052"/>
      <w:bookmarkStart w:id="706" w:name="_Toc305158892"/>
      <w:bookmarkStart w:id="707" w:name="_Toc149720843"/>
      <w:bookmarkStart w:id="708" w:name="_Toc226337246"/>
      <w:bookmarkStart w:id="709" w:name="_Toc151193720"/>
      <w:bookmarkStart w:id="710" w:name="_Toc150480788"/>
      <w:bookmarkStart w:id="711" w:name="_Toc265228388"/>
      <w:bookmarkStart w:id="712" w:name="_Toc226965740"/>
      <w:bookmarkStart w:id="713" w:name="_Ref467306978"/>
      <w:bookmarkStart w:id="714" w:name="_Toc164608664"/>
      <w:bookmarkStart w:id="715" w:name="_Toc151190177"/>
      <w:bookmarkStart w:id="716" w:name="_Toc151193648"/>
      <w:bookmarkStart w:id="717" w:name="_Toc127151751"/>
      <w:bookmarkStart w:id="718" w:name="_Toc520356175"/>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sidRPr="00335A67">
        <w:rPr>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4E409531"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中标人、采购人应当自中标通知书发出之日起</w:t>
      </w:r>
      <w:r w:rsidRPr="00335A67">
        <w:rPr>
          <w:sz w:val="24"/>
        </w:rPr>
        <w:t>30</w:t>
      </w:r>
      <w:r w:rsidRPr="00335A67">
        <w:rPr>
          <w:sz w:val="24"/>
        </w:rPr>
        <w:t>日内，按照招标文件和中标人投标文件的规定签订书面合同。所签订的合同不得对招标文件确定的事项和中标人投标文件作实质性修改。</w:t>
      </w:r>
    </w:p>
    <w:p w14:paraId="1EA85B09"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中标人拒绝与采购人签订合同的，采购人可以按照评标报告推荐的中标候选人名单排序，确定下一候选人为中标人，也可以重新开展政府采购活动。</w:t>
      </w:r>
    </w:p>
    <w:p w14:paraId="3BB920C4"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lastRenderedPageBreak/>
        <w:t>联合体中标的，联合体各方应当共同与采购人签订合同，就采购合同约定的事项向采购人承担连带责任。</w:t>
      </w:r>
    </w:p>
    <w:p w14:paraId="482AD765"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政府采购合同不能转包。</w:t>
      </w:r>
    </w:p>
    <w:p w14:paraId="2E960F84"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335A67">
        <w:rPr>
          <w:b/>
          <w:sz w:val="24"/>
        </w:rPr>
        <w:t>，</w:t>
      </w:r>
      <w:r w:rsidRPr="00335A67">
        <w:rPr>
          <w:sz w:val="24"/>
        </w:rPr>
        <w:t>否则</w:t>
      </w:r>
      <w:r w:rsidRPr="00335A67">
        <w:rPr>
          <w:b/>
          <w:sz w:val="24"/>
        </w:rPr>
        <w:t>投标无效</w:t>
      </w:r>
      <w:r w:rsidRPr="00335A67">
        <w:rPr>
          <w:sz w:val="24"/>
        </w:rPr>
        <w:t>。中标人就采购项目和分包项目向采购人负责，分包供应商就分包项目承担责任。</w:t>
      </w:r>
    </w:p>
    <w:p w14:paraId="4DDDFBEA"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w:t>
      </w:r>
      <w:r w:rsidRPr="00335A67">
        <w:rPr>
          <w:sz w:val="24"/>
        </w:rPr>
        <w:t>政采贷</w:t>
      </w:r>
      <w:r w:rsidRPr="00335A67">
        <w:rPr>
          <w:sz w:val="24"/>
        </w:rPr>
        <w:t>”</w:t>
      </w:r>
      <w:r w:rsidRPr="00335A67">
        <w:rPr>
          <w:sz w:val="24"/>
        </w:rPr>
        <w:t>融资指引：详见</w:t>
      </w:r>
      <w:r w:rsidRPr="00335A67">
        <w:rPr>
          <w:rFonts w:eastAsiaTheme="minorEastAsia"/>
          <w:sz w:val="24"/>
        </w:rPr>
        <w:t>《投标人须知资料表》。</w:t>
      </w:r>
    </w:p>
    <w:bookmarkEnd w:id="682"/>
    <w:bookmarkEnd w:id="683"/>
    <w:bookmarkEnd w:id="684"/>
    <w:p w14:paraId="58162C5A"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询问与质疑</w:t>
      </w:r>
    </w:p>
    <w:p w14:paraId="65B06B8F"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询问</w:t>
      </w:r>
    </w:p>
    <w:p w14:paraId="3C1B383F" w14:textId="77777777" w:rsidR="00042E15" w:rsidRPr="00335A67" w:rsidRDefault="000C73E0">
      <w:pPr>
        <w:numPr>
          <w:ilvl w:val="2"/>
          <w:numId w:val="8"/>
        </w:numPr>
        <w:snapToGrid w:val="0"/>
        <w:spacing w:line="360" w:lineRule="auto"/>
        <w:rPr>
          <w:sz w:val="24"/>
        </w:rPr>
      </w:pPr>
      <w:bookmarkStart w:id="719" w:name="_Hlk179293370"/>
      <w:r w:rsidRPr="00335A67">
        <w:rPr>
          <w:sz w:val="24"/>
        </w:rPr>
        <w:t>投标人对政府采购活动事项有疑问的，可依法</w:t>
      </w:r>
      <w:r w:rsidRPr="00335A67">
        <w:rPr>
          <w:rFonts w:hint="eastAsia"/>
          <w:sz w:val="24"/>
        </w:rPr>
        <w:t>向采购人或采购代理机构</w:t>
      </w:r>
      <w:r w:rsidRPr="00335A67">
        <w:rPr>
          <w:sz w:val="24"/>
        </w:rPr>
        <w:t>提出询问，</w:t>
      </w:r>
      <w:r w:rsidRPr="00335A67">
        <w:rPr>
          <w:rFonts w:hint="eastAsia"/>
          <w:sz w:val="24"/>
        </w:rPr>
        <w:t>提出形式见</w:t>
      </w:r>
      <w:r w:rsidRPr="00335A67">
        <w:rPr>
          <w:sz w:val="24"/>
        </w:rPr>
        <w:t>《投标人须知资料表》。</w:t>
      </w:r>
      <w:bookmarkEnd w:id="719"/>
    </w:p>
    <w:p w14:paraId="7B49A6EB" w14:textId="77777777" w:rsidR="00042E15" w:rsidRPr="00335A67" w:rsidRDefault="000C73E0">
      <w:pPr>
        <w:numPr>
          <w:ilvl w:val="2"/>
          <w:numId w:val="8"/>
        </w:numPr>
        <w:snapToGrid w:val="0"/>
        <w:spacing w:line="360" w:lineRule="auto"/>
        <w:rPr>
          <w:sz w:val="24"/>
        </w:rPr>
      </w:pPr>
      <w:r w:rsidRPr="00335A67">
        <w:rPr>
          <w:sz w:val="24"/>
        </w:rPr>
        <w:t>采购人或采购代理机构对供应</w:t>
      </w:r>
      <w:proofErr w:type="gramStart"/>
      <w:r w:rsidRPr="00335A67">
        <w:rPr>
          <w:sz w:val="24"/>
        </w:rPr>
        <w:t>商依法</w:t>
      </w:r>
      <w:proofErr w:type="gramEnd"/>
      <w:r w:rsidRPr="00335A67">
        <w:rPr>
          <w:sz w:val="24"/>
        </w:rPr>
        <w:t>提出的询问，在</w:t>
      </w:r>
      <w:r w:rsidRPr="00335A67">
        <w:rPr>
          <w:sz w:val="24"/>
        </w:rPr>
        <w:t>3</w:t>
      </w:r>
      <w:r w:rsidRPr="00335A67">
        <w:rPr>
          <w:sz w:val="24"/>
        </w:rPr>
        <w:t>个工作日内</w:t>
      </w:r>
      <w:proofErr w:type="gramStart"/>
      <w:r w:rsidRPr="00335A67">
        <w:rPr>
          <w:sz w:val="24"/>
        </w:rPr>
        <w:t>作出</w:t>
      </w:r>
      <w:proofErr w:type="gramEnd"/>
      <w:r w:rsidRPr="00335A67">
        <w:rPr>
          <w:sz w:val="24"/>
        </w:rPr>
        <w:t>答复，但答复的内容不得涉及商业秘密。</w:t>
      </w:r>
    </w:p>
    <w:p w14:paraId="53958400"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质疑</w:t>
      </w:r>
    </w:p>
    <w:p w14:paraId="29F5CCF1" w14:textId="77777777" w:rsidR="00042E15" w:rsidRPr="00335A67" w:rsidRDefault="000C73E0">
      <w:pPr>
        <w:numPr>
          <w:ilvl w:val="2"/>
          <w:numId w:val="8"/>
        </w:numPr>
        <w:snapToGrid w:val="0"/>
        <w:spacing w:line="360" w:lineRule="auto"/>
        <w:rPr>
          <w:sz w:val="24"/>
        </w:rPr>
      </w:pPr>
      <w:r w:rsidRPr="00335A67">
        <w:rPr>
          <w:sz w:val="24"/>
        </w:rPr>
        <w:t>投标人认为采购文件、采购过程、中标结果使自己的权益受到损害的，可以在知道或者应知其权益受到损害之日起</w:t>
      </w:r>
      <w:r w:rsidRPr="00335A67">
        <w:rPr>
          <w:sz w:val="24"/>
        </w:rPr>
        <w:t>7</w:t>
      </w:r>
      <w:r w:rsidRPr="00335A67">
        <w:rPr>
          <w:sz w:val="24"/>
        </w:rPr>
        <w:t>个工作日内，以书面形式向采购人、采购代理机构提出质疑。采购人、采购代理机构在收到质疑函后</w:t>
      </w:r>
      <w:r w:rsidRPr="00335A67">
        <w:rPr>
          <w:sz w:val="24"/>
        </w:rPr>
        <w:t>7</w:t>
      </w:r>
      <w:r w:rsidRPr="00335A67">
        <w:rPr>
          <w:sz w:val="24"/>
        </w:rPr>
        <w:t>个工作日内</w:t>
      </w:r>
      <w:proofErr w:type="gramStart"/>
      <w:r w:rsidRPr="00335A67">
        <w:rPr>
          <w:sz w:val="24"/>
        </w:rPr>
        <w:t>作出</w:t>
      </w:r>
      <w:proofErr w:type="gramEnd"/>
      <w:r w:rsidRPr="00335A67">
        <w:rPr>
          <w:sz w:val="24"/>
        </w:rPr>
        <w:t>答复。</w:t>
      </w:r>
    </w:p>
    <w:p w14:paraId="55C40454" w14:textId="77777777" w:rsidR="00042E15" w:rsidRPr="00335A67" w:rsidRDefault="000C73E0">
      <w:pPr>
        <w:numPr>
          <w:ilvl w:val="2"/>
          <w:numId w:val="8"/>
        </w:numPr>
        <w:snapToGrid w:val="0"/>
        <w:spacing w:line="360" w:lineRule="auto"/>
        <w:rPr>
          <w:sz w:val="24"/>
        </w:rPr>
      </w:pPr>
      <w:proofErr w:type="gramStart"/>
      <w:r w:rsidRPr="00335A67">
        <w:rPr>
          <w:sz w:val="24"/>
        </w:rPr>
        <w:t>质疑函须使用</w:t>
      </w:r>
      <w:proofErr w:type="gramEnd"/>
      <w:r w:rsidRPr="00335A67">
        <w:rPr>
          <w:sz w:val="24"/>
        </w:rPr>
        <w:t>财政部制定的范本文件。投标人为自然人的，质疑</w:t>
      </w:r>
      <w:proofErr w:type="gramStart"/>
      <w:r w:rsidRPr="00335A67">
        <w:rPr>
          <w:sz w:val="24"/>
        </w:rPr>
        <w:t>函应当</w:t>
      </w:r>
      <w:proofErr w:type="gramEnd"/>
      <w:r w:rsidRPr="00335A67">
        <w:rPr>
          <w:sz w:val="24"/>
        </w:rPr>
        <w:t>由本人签字；投标人为法人或者其他组织的，质疑</w:t>
      </w:r>
      <w:proofErr w:type="gramStart"/>
      <w:r w:rsidRPr="00335A67">
        <w:rPr>
          <w:sz w:val="24"/>
        </w:rPr>
        <w:t>函应当</w:t>
      </w:r>
      <w:proofErr w:type="gramEnd"/>
      <w:r w:rsidRPr="00335A67">
        <w:rPr>
          <w:sz w:val="24"/>
        </w:rPr>
        <w:t>由法定代表人、主要负责人，或者其授权代表签字或者盖章，并加盖公章。</w:t>
      </w:r>
    </w:p>
    <w:p w14:paraId="5BE6EEFE" w14:textId="77777777" w:rsidR="00042E15" w:rsidRPr="00335A67" w:rsidRDefault="000C73E0">
      <w:pPr>
        <w:numPr>
          <w:ilvl w:val="2"/>
          <w:numId w:val="8"/>
        </w:numPr>
        <w:snapToGrid w:val="0"/>
        <w:spacing w:line="360" w:lineRule="auto"/>
        <w:rPr>
          <w:sz w:val="24"/>
        </w:rPr>
      </w:pPr>
      <w:r w:rsidRPr="00335A67">
        <w:rPr>
          <w:sz w:val="24"/>
        </w:rPr>
        <w:t>投标人委托代理人进行质疑的，应当随质疑函同时提交投标人签署的授权委托书。授权委托书应当载明代理人的姓名或者名称、代理事项、</w:t>
      </w:r>
      <w:r w:rsidRPr="00335A67">
        <w:rPr>
          <w:sz w:val="24"/>
        </w:rPr>
        <w:lastRenderedPageBreak/>
        <w:t>具体权限、期限和相关事项。投标人为自然人的，应当由本人签字；投标人为法人或者其他组织的，应当由法定代表人、主要负责人签字或者盖章，并加盖公章。</w:t>
      </w:r>
    </w:p>
    <w:p w14:paraId="456B765E" w14:textId="77777777" w:rsidR="00042E15" w:rsidRPr="00335A67" w:rsidRDefault="000C73E0">
      <w:pPr>
        <w:numPr>
          <w:ilvl w:val="2"/>
          <w:numId w:val="8"/>
        </w:numPr>
        <w:snapToGrid w:val="0"/>
        <w:spacing w:line="360" w:lineRule="auto"/>
        <w:rPr>
          <w:sz w:val="24"/>
        </w:rPr>
      </w:pPr>
      <w:r w:rsidRPr="00335A67">
        <w:rPr>
          <w:sz w:val="24"/>
        </w:rPr>
        <w:t>投标人应在法定质疑期内一次性提出针对同一采购程序环节的质疑，法定质疑期内针对同一采购程序环节再次提出的质疑，采购人、采购代理机构有权不予答复。</w:t>
      </w:r>
    </w:p>
    <w:p w14:paraId="46A8C3CC"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接收询问和质疑的联系部门、联系电话和通讯地址见《投标人须知资料表》。</w:t>
      </w:r>
    </w:p>
    <w:p w14:paraId="536C462B" w14:textId="77777777" w:rsidR="00042E15" w:rsidRPr="00335A67" w:rsidRDefault="000C73E0">
      <w:pPr>
        <w:numPr>
          <w:ilvl w:val="0"/>
          <w:numId w:val="8"/>
        </w:numPr>
        <w:tabs>
          <w:tab w:val="left" w:pos="360"/>
        </w:tabs>
        <w:snapToGrid w:val="0"/>
        <w:spacing w:line="360" w:lineRule="auto"/>
        <w:ind w:left="357" w:hanging="357"/>
        <w:outlineLvl w:val="1"/>
        <w:rPr>
          <w:sz w:val="24"/>
        </w:rPr>
      </w:pPr>
      <w:r w:rsidRPr="00335A67">
        <w:rPr>
          <w:sz w:val="24"/>
        </w:rPr>
        <w:t>代理费</w:t>
      </w:r>
    </w:p>
    <w:p w14:paraId="7BCCD063" w14:textId="77777777" w:rsidR="00042E15" w:rsidRPr="00335A67" w:rsidRDefault="000C73E0">
      <w:pPr>
        <w:numPr>
          <w:ilvl w:val="1"/>
          <w:numId w:val="8"/>
        </w:numPr>
        <w:tabs>
          <w:tab w:val="left" w:pos="1080"/>
          <w:tab w:val="left" w:pos="2014"/>
        </w:tabs>
        <w:snapToGrid w:val="0"/>
        <w:spacing w:line="360" w:lineRule="auto"/>
        <w:ind w:left="1077" w:hanging="720"/>
        <w:rPr>
          <w:sz w:val="24"/>
        </w:rPr>
      </w:pPr>
      <w:r w:rsidRPr="00335A67">
        <w:rPr>
          <w:sz w:val="24"/>
        </w:rPr>
        <w:t>收费对象、收费标准及缴纳时间见《投标人须知资料表》。由中标人支付的，中标人须一次性向采购代理机构缴纳代理费，投标报价应包含代理费用。</w:t>
      </w:r>
    </w:p>
    <w:p w14:paraId="7B634DF6" w14:textId="77777777" w:rsidR="00042E15" w:rsidRPr="00335A67" w:rsidRDefault="00042E15">
      <w:pPr>
        <w:tabs>
          <w:tab w:val="left" w:pos="360"/>
          <w:tab w:val="left" w:pos="1080"/>
        </w:tabs>
        <w:snapToGrid w:val="0"/>
        <w:spacing w:line="360" w:lineRule="auto"/>
        <w:ind w:left="360"/>
        <w:rPr>
          <w:sz w:val="24"/>
        </w:rPr>
      </w:pPr>
    </w:p>
    <w:p w14:paraId="2BB2DB11" w14:textId="77777777" w:rsidR="00042E15" w:rsidRPr="00335A67" w:rsidRDefault="000C73E0">
      <w:pPr>
        <w:spacing w:line="360" w:lineRule="auto"/>
        <w:jc w:val="center"/>
        <w:outlineLvl w:val="0"/>
        <w:rPr>
          <w:b/>
          <w:sz w:val="36"/>
          <w:szCs w:val="36"/>
        </w:rPr>
      </w:pPr>
      <w:bookmarkStart w:id="720" w:name="_Toc264969244"/>
      <w:bookmarkStart w:id="721" w:name="_Toc226337250"/>
      <w:bookmarkStart w:id="722" w:name="_Toc353825544"/>
      <w:bookmarkStart w:id="723" w:name="_Toc150774759"/>
      <w:bookmarkStart w:id="724" w:name="_Toc305158896"/>
      <w:bookmarkStart w:id="725" w:name="_Toc353873934"/>
      <w:bookmarkStart w:id="726" w:name="_Toc226965827"/>
      <w:bookmarkStart w:id="727" w:name="_Toc305158822"/>
      <w:bookmarkStart w:id="728" w:name="_Toc127151554"/>
      <w:bookmarkStart w:id="729" w:name="_Toc150480792"/>
      <w:bookmarkStart w:id="730" w:name="_Toc142311056"/>
      <w:bookmarkStart w:id="731" w:name="_Toc265228392"/>
      <w:bookmarkStart w:id="732" w:name="_Toc353873664"/>
      <w:r w:rsidRPr="00335A67">
        <w:rPr>
          <w:sz w:val="24"/>
        </w:rPr>
        <w:br w:type="page"/>
      </w:r>
      <w:bookmarkStart w:id="733" w:name="_Toc99301421"/>
      <w:r w:rsidRPr="00335A67">
        <w:rPr>
          <w:b/>
          <w:sz w:val="36"/>
          <w:szCs w:val="36"/>
        </w:rPr>
        <w:lastRenderedPageBreak/>
        <w:t>第三章</w:t>
      </w:r>
      <w:r w:rsidRPr="00335A67">
        <w:rPr>
          <w:b/>
          <w:sz w:val="36"/>
          <w:szCs w:val="36"/>
        </w:rPr>
        <w:t xml:space="preserve">   </w:t>
      </w:r>
      <w:bookmarkEnd w:id="720"/>
      <w:bookmarkEnd w:id="721"/>
      <w:bookmarkEnd w:id="722"/>
      <w:bookmarkEnd w:id="723"/>
      <w:bookmarkEnd w:id="724"/>
      <w:bookmarkEnd w:id="725"/>
      <w:bookmarkEnd w:id="726"/>
      <w:bookmarkEnd w:id="727"/>
      <w:bookmarkEnd w:id="728"/>
      <w:bookmarkEnd w:id="729"/>
      <w:bookmarkEnd w:id="730"/>
      <w:bookmarkEnd w:id="731"/>
      <w:bookmarkEnd w:id="732"/>
      <w:r w:rsidRPr="00335A67">
        <w:rPr>
          <w:b/>
          <w:sz w:val="36"/>
          <w:szCs w:val="36"/>
        </w:rPr>
        <w:t>资格审查</w:t>
      </w:r>
      <w:bookmarkStart w:id="734" w:name="_Toc487900382"/>
      <w:bookmarkEnd w:id="733"/>
    </w:p>
    <w:p w14:paraId="078AE908" w14:textId="77777777" w:rsidR="00042E15" w:rsidRPr="00335A67" w:rsidRDefault="000C73E0">
      <w:pPr>
        <w:tabs>
          <w:tab w:val="left" w:pos="360"/>
          <w:tab w:val="left" w:pos="900"/>
        </w:tabs>
        <w:snapToGrid w:val="0"/>
        <w:spacing w:line="360" w:lineRule="auto"/>
        <w:jc w:val="center"/>
        <w:outlineLvl w:val="1"/>
        <w:rPr>
          <w:b/>
          <w:sz w:val="24"/>
        </w:rPr>
      </w:pPr>
      <w:bookmarkStart w:id="735" w:name="_Toc99301422"/>
      <w:r w:rsidRPr="00335A67">
        <w:rPr>
          <w:b/>
          <w:sz w:val="24"/>
        </w:rPr>
        <w:t>一、资格审查程序</w:t>
      </w:r>
      <w:bookmarkEnd w:id="735"/>
    </w:p>
    <w:p w14:paraId="771A80D0" w14:textId="77777777" w:rsidR="00042E15" w:rsidRPr="00335A67" w:rsidRDefault="000C73E0">
      <w:pPr>
        <w:numPr>
          <w:ilvl w:val="0"/>
          <w:numId w:val="11"/>
        </w:numPr>
        <w:tabs>
          <w:tab w:val="clear" w:pos="900"/>
          <w:tab w:val="left" w:pos="426"/>
          <w:tab w:val="left" w:pos="851"/>
        </w:tabs>
        <w:snapToGrid w:val="0"/>
        <w:spacing w:line="360" w:lineRule="auto"/>
        <w:ind w:left="426" w:hanging="426"/>
        <w:outlineLvl w:val="1"/>
        <w:rPr>
          <w:sz w:val="24"/>
        </w:rPr>
      </w:pPr>
      <w:r w:rsidRPr="00335A67">
        <w:rPr>
          <w:sz w:val="24"/>
        </w:rPr>
        <w:t>开标结束后，采购人或采购代理机构将根据《资格审查要求》中的规定，对投标人进行资格审查，并形成资格审查结果。</w:t>
      </w:r>
    </w:p>
    <w:p w14:paraId="4ECCB282" w14:textId="77777777" w:rsidR="00042E15" w:rsidRPr="00335A67" w:rsidRDefault="000C73E0">
      <w:pPr>
        <w:numPr>
          <w:ilvl w:val="0"/>
          <w:numId w:val="11"/>
        </w:numPr>
        <w:tabs>
          <w:tab w:val="clear" w:pos="900"/>
          <w:tab w:val="left" w:pos="426"/>
          <w:tab w:val="left" w:pos="851"/>
        </w:tabs>
        <w:snapToGrid w:val="0"/>
        <w:spacing w:line="360" w:lineRule="auto"/>
        <w:ind w:left="426" w:hanging="426"/>
        <w:outlineLvl w:val="1"/>
        <w:rPr>
          <w:sz w:val="24"/>
        </w:rPr>
      </w:pPr>
      <w:r w:rsidRPr="00335A67">
        <w:rPr>
          <w:sz w:val="24"/>
        </w:rPr>
        <w:t>《资格审查要求》中对格式有要求的，除招标文件另有规定外，均为</w:t>
      </w:r>
      <w:r w:rsidRPr="00335A67">
        <w:rPr>
          <w:sz w:val="24"/>
        </w:rPr>
        <w:t>“</w:t>
      </w:r>
      <w:r w:rsidRPr="00335A67">
        <w:rPr>
          <w:sz w:val="24"/>
        </w:rPr>
        <w:t>实质性格式</w:t>
      </w:r>
      <w:r w:rsidRPr="00335A67">
        <w:rPr>
          <w:sz w:val="24"/>
        </w:rPr>
        <w:t>”</w:t>
      </w:r>
      <w:r w:rsidRPr="00335A67">
        <w:rPr>
          <w:sz w:val="24"/>
        </w:rPr>
        <w:t>文件。</w:t>
      </w:r>
    </w:p>
    <w:p w14:paraId="1DE90450" w14:textId="77777777" w:rsidR="00042E15" w:rsidRPr="00335A67" w:rsidRDefault="000C73E0">
      <w:pPr>
        <w:numPr>
          <w:ilvl w:val="0"/>
          <w:numId w:val="11"/>
        </w:numPr>
        <w:tabs>
          <w:tab w:val="clear" w:pos="900"/>
          <w:tab w:val="left" w:pos="426"/>
          <w:tab w:val="left" w:pos="851"/>
        </w:tabs>
        <w:snapToGrid w:val="0"/>
        <w:spacing w:line="360" w:lineRule="auto"/>
        <w:ind w:left="426" w:hanging="426"/>
        <w:outlineLvl w:val="1"/>
        <w:rPr>
          <w:sz w:val="24"/>
        </w:rPr>
      </w:pPr>
      <w:r w:rsidRPr="00335A67">
        <w:rPr>
          <w:sz w:val="24"/>
        </w:rPr>
        <w:t>投标人《资格证明文件》有任何一项不符合《资格审查要求》的，资格审查不合格，其</w:t>
      </w:r>
      <w:r w:rsidRPr="00335A67">
        <w:rPr>
          <w:b/>
          <w:sz w:val="24"/>
        </w:rPr>
        <w:t>投标无效</w:t>
      </w:r>
      <w:r w:rsidRPr="00335A67">
        <w:rPr>
          <w:sz w:val="24"/>
        </w:rPr>
        <w:t>。</w:t>
      </w:r>
    </w:p>
    <w:p w14:paraId="0F5737CC" w14:textId="77777777" w:rsidR="00042E15" w:rsidRPr="00335A67" w:rsidRDefault="000C73E0">
      <w:pPr>
        <w:numPr>
          <w:ilvl w:val="0"/>
          <w:numId w:val="11"/>
        </w:numPr>
        <w:tabs>
          <w:tab w:val="clear" w:pos="900"/>
          <w:tab w:val="left" w:pos="426"/>
          <w:tab w:val="left" w:pos="851"/>
        </w:tabs>
        <w:snapToGrid w:val="0"/>
        <w:spacing w:line="360" w:lineRule="auto"/>
        <w:ind w:left="426" w:hanging="426"/>
        <w:outlineLvl w:val="1"/>
        <w:rPr>
          <w:sz w:val="24"/>
        </w:rPr>
      </w:pPr>
      <w:r w:rsidRPr="00335A67">
        <w:rPr>
          <w:sz w:val="24"/>
        </w:rPr>
        <w:t>资格审查合格的投标人不足</w:t>
      </w:r>
      <w:r w:rsidRPr="00335A67">
        <w:rPr>
          <w:sz w:val="24"/>
        </w:rPr>
        <w:t>3</w:t>
      </w:r>
      <w:r w:rsidRPr="00335A67">
        <w:rPr>
          <w:sz w:val="24"/>
        </w:rPr>
        <w:t>家的，不进行评标。</w:t>
      </w:r>
    </w:p>
    <w:p w14:paraId="20045292" w14:textId="77777777" w:rsidR="00042E15" w:rsidRPr="00335A67" w:rsidRDefault="00042E15">
      <w:pPr>
        <w:widowControl/>
        <w:jc w:val="left"/>
        <w:rPr>
          <w:sz w:val="24"/>
        </w:rPr>
      </w:pPr>
    </w:p>
    <w:p w14:paraId="60E06D20" w14:textId="77777777" w:rsidR="00042E15" w:rsidRPr="00335A67" w:rsidRDefault="000C73E0">
      <w:pPr>
        <w:tabs>
          <w:tab w:val="left" w:pos="360"/>
          <w:tab w:val="left" w:pos="900"/>
        </w:tabs>
        <w:snapToGrid w:val="0"/>
        <w:spacing w:line="360" w:lineRule="auto"/>
        <w:jc w:val="center"/>
        <w:outlineLvl w:val="1"/>
        <w:rPr>
          <w:b/>
          <w:sz w:val="24"/>
        </w:rPr>
      </w:pPr>
      <w:bookmarkStart w:id="736" w:name="_Hlk143693557"/>
      <w:r w:rsidRPr="00335A67">
        <w:rPr>
          <w:b/>
          <w:sz w:val="24"/>
        </w:rPr>
        <w:t>二、资格审查要求</w:t>
      </w:r>
      <w:bookmarkEnd w:id="73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042E15" w:rsidRPr="00335A67" w14:paraId="3A195BF7" w14:textId="77777777">
        <w:trPr>
          <w:cantSplit/>
          <w:trHeight w:val="468"/>
          <w:tblHeader/>
        </w:trPr>
        <w:tc>
          <w:tcPr>
            <w:tcW w:w="455" w:type="pct"/>
            <w:vAlign w:val="center"/>
          </w:tcPr>
          <w:p w14:paraId="1CC74669" w14:textId="77777777" w:rsidR="00042E15" w:rsidRPr="00335A67" w:rsidRDefault="000C73E0">
            <w:pPr>
              <w:tabs>
                <w:tab w:val="left" w:pos="1080"/>
              </w:tabs>
              <w:snapToGrid w:val="0"/>
              <w:jc w:val="center"/>
              <w:rPr>
                <w:b/>
                <w:sz w:val="24"/>
              </w:rPr>
            </w:pPr>
            <w:bookmarkStart w:id="737" w:name="_Hlt487972895"/>
            <w:bookmarkStart w:id="738" w:name="_Hlk143693460"/>
            <w:bookmarkEnd w:id="737"/>
            <w:r w:rsidRPr="00335A67">
              <w:rPr>
                <w:b/>
                <w:sz w:val="24"/>
              </w:rPr>
              <w:t>序号</w:t>
            </w:r>
          </w:p>
        </w:tc>
        <w:tc>
          <w:tcPr>
            <w:tcW w:w="1067" w:type="pct"/>
            <w:vAlign w:val="center"/>
          </w:tcPr>
          <w:p w14:paraId="23E4DF32" w14:textId="77777777" w:rsidR="00042E15" w:rsidRPr="00335A67" w:rsidRDefault="000C73E0">
            <w:pPr>
              <w:tabs>
                <w:tab w:val="left" w:pos="1080"/>
              </w:tabs>
              <w:snapToGrid w:val="0"/>
              <w:jc w:val="center"/>
              <w:rPr>
                <w:b/>
                <w:sz w:val="24"/>
              </w:rPr>
            </w:pPr>
            <w:r w:rsidRPr="00335A67">
              <w:rPr>
                <w:b/>
                <w:sz w:val="24"/>
              </w:rPr>
              <w:t>审查因素</w:t>
            </w:r>
          </w:p>
        </w:tc>
        <w:tc>
          <w:tcPr>
            <w:tcW w:w="2596" w:type="pct"/>
            <w:vAlign w:val="center"/>
          </w:tcPr>
          <w:p w14:paraId="1E534BB8" w14:textId="77777777" w:rsidR="00042E15" w:rsidRPr="00335A67" w:rsidRDefault="000C73E0">
            <w:pPr>
              <w:tabs>
                <w:tab w:val="left" w:pos="1080"/>
              </w:tabs>
              <w:snapToGrid w:val="0"/>
              <w:jc w:val="center"/>
              <w:rPr>
                <w:b/>
                <w:sz w:val="24"/>
              </w:rPr>
            </w:pPr>
            <w:r w:rsidRPr="00335A67">
              <w:rPr>
                <w:b/>
                <w:sz w:val="24"/>
              </w:rPr>
              <w:t>审查内容</w:t>
            </w:r>
          </w:p>
        </w:tc>
        <w:tc>
          <w:tcPr>
            <w:tcW w:w="882" w:type="pct"/>
            <w:vAlign w:val="center"/>
          </w:tcPr>
          <w:p w14:paraId="7C8CA16A" w14:textId="77777777" w:rsidR="00042E15" w:rsidRPr="00335A67" w:rsidRDefault="000C73E0">
            <w:pPr>
              <w:tabs>
                <w:tab w:val="left" w:pos="1080"/>
              </w:tabs>
              <w:snapToGrid w:val="0"/>
              <w:jc w:val="center"/>
              <w:rPr>
                <w:b/>
                <w:sz w:val="24"/>
              </w:rPr>
            </w:pPr>
            <w:r w:rsidRPr="00335A67">
              <w:rPr>
                <w:b/>
                <w:sz w:val="24"/>
              </w:rPr>
              <w:t>格式要求</w:t>
            </w:r>
          </w:p>
        </w:tc>
      </w:tr>
      <w:tr w:rsidR="00042E15" w:rsidRPr="00335A67" w14:paraId="6F7EFEB1" w14:textId="77777777">
        <w:trPr>
          <w:cantSplit/>
          <w:trHeight w:val="468"/>
        </w:trPr>
        <w:tc>
          <w:tcPr>
            <w:tcW w:w="455" w:type="pct"/>
            <w:vAlign w:val="center"/>
          </w:tcPr>
          <w:p w14:paraId="79E9E154" w14:textId="77777777" w:rsidR="00042E15" w:rsidRPr="00335A67" w:rsidRDefault="000C73E0">
            <w:pPr>
              <w:tabs>
                <w:tab w:val="left" w:pos="1080"/>
              </w:tabs>
              <w:snapToGrid w:val="0"/>
              <w:jc w:val="center"/>
              <w:rPr>
                <w:sz w:val="24"/>
              </w:rPr>
            </w:pPr>
            <w:r w:rsidRPr="00335A67">
              <w:rPr>
                <w:sz w:val="24"/>
              </w:rPr>
              <w:t>1</w:t>
            </w:r>
          </w:p>
        </w:tc>
        <w:tc>
          <w:tcPr>
            <w:tcW w:w="1067" w:type="pct"/>
            <w:vAlign w:val="center"/>
          </w:tcPr>
          <w:p w14:paraId="1C76421D" w14:textId="77777777" w:rsidR="00042E15" w:rsidRPr="00335A67" w:rsidRDefault="000C73E0">
            <w:pPr>
              <w:tabs>
                <w:tab w:val="left" w:pos="1080"/>
              </w:tabs>
              <w:snapToGrid w:val="0"/>
              <w:rPr>
                <w:sz w:val="24"/>
              </w:rPr>
            </w:pPr>
            <w:r w:rsidRPr="00335A67">
              <w:rPr>
                <w:sz w:val="24"/>
              </w:rPr>
              <w:t>满足《中华人民共和国政府采购法》第二十二条规定</w:t>
            </w:r>
          </w:p>
        </w:tc>
        <w:tc>
          <w:tcPr>
            <w:tcW w:w="2596" w:type="pct"/>
            <w:vAlign w:val="center"/>
          </w:tcPr>
          <w:p w14:paraId="7FD309E7" w14:textId="77777777" w:rsidR="00042E15" w:rsidRPr="00335A67" w:rsidRDefault="000C73E0">
            <w:pPr>
              <w:tabs>
                <w:tab w:val="left" w:pos="1080"/>
              </w:tabs>
              <w:snapToGrid w:val="0"/>
              <w:rPr>
                <w:sz w:val="24"/>
              </w:rPr>
            </w:pPr>
            <w:r w:rsidRPr="00335A67">
              <w:rPr>
                <w:sz w:val="24"/>
              </w:rPr>
              <w:t>具体规定见第一章《投标邀请》</w:t>
            </w:r>
          </w:p>
        </w:tc>
        <w:tc>
          <w:tcPr>
            <w:tcW w:w="882" w:type="pct"/>
            <w:vAlign w:val="center"/>
          </w:tcPr>
          <w:p w14:paraId="5E2FEC09" w14:textId="77777777" w:rsidR="00042E15" w:rsidRPr="00335A67" w:rsidRDefault="00042E15">
            <w:pPr>
              <w:tabs>
                <w:tab w:val="left" w:pos="1080"/>
              </w:tabs>
              <w:snapToGrid w:val="0"/>
              <w:rPr>
                <w:sz w:val="24"/>
              </w:rPr>
            </w:pPr>
          </w:p>
        </w:tc>
      </w:tr>
      <w:tr w:rsidR="00042E15" w:rsidRPr="00335A67" w14:paraId="66CCBB1D" w14:textId="77777777">
        <w:trPr>
          <w:cantSplit/>
          <w:trHeight w:val="468"/>
        </w:trPr>
        <w:tc>
          <w:tcPr>
            <w:tcW w:w="455" w:type="pct"/>
            <w:vAlign w:val="center"/>
          </w:tcPr>
          <w:p w14:paraId="75FDBBF1" w14:textId="77777777" w:rsidR="00042E15" w:rsidRPr="00335A67" w:rsidRDefault="000C73E0">
            <w:pPr>
              <w:tabs>
                <w:tab w:val="left" w:pos="1080"/>
              </w:tabs>
              <w:snapToGrid w:val="0"/>
              <w:jc w:val="center"/>
              <w:rPr>
                <w:sz w:val="24"/>
              </w:rPr>
            </w:pPr>
            <w:r w:rsidRPr="00335A67">
              <w:rPr>
                <w:sz w:val="24"/>
              </w:rPr>
              <w:lastRenderedPageBreak/>
              <w:t>1-1</w:t>
            </w:r>
          </w:p>
        </w:tc>
        <w:tc>
          <w:tcPr>
            <w:tcW w:w="1067" w:type="pct"/>
            <w:vAlign w:val="center"/>
          </w:tcPr>
          <w:p w14:paraId="221FFF45" w14:textId="77777777" w:rsidR="00042E15" w:rsidRPr="00335A67" w:rsidRDefault="000C73E0">
            <w:pPr>
              <w:tabs>
                <w:tab w:val="left" w:pos="1080"/>
              </w:tabs>
              <w:snapToGrid w:val="0"/>
              <w:rPr>
                <w:sz w:val="24"/>
              </w:rPr>
            </w:pPr>
            <w:r w:rsidRPr="00335A67">
              <w:rPr>
                <w:sz w:val="24"/>
              </w:rPr>
              <w:t>营业执照等证明文件</w:t>
            </w:r>
          </w:p>
        </w:tc>
        <w:tc>
          <w:tcPr>
            <w:tcW w:w="2596" w:type="pct"/>
            <w:vAlign w:val="center"/>
          </w:tcPr>
          <w:p w14:paraId="4090B124" w14:textId="77777777" w:rsidR="00042E15" w:rsidRPr="00335A67" w:rsidRDefault="000C73E0">
            <w:pPr>
              <w:tabs>
                <w:tab w:val="left" w:pos="1080"/>
              </w:tabs>
              <w:snapToGrid w:val="0"/>
              <w:rPr>
                <w:sz w:val="24"/>
              </w:rPr>
            </w:pPr>
            <w:r w:rsidRPr="00335A67">
              <w:rPr>
                <w:sz w:val="24"/>
              </w:rPr>
              <w:t>投标人为企业（包括合伙企业）的，应提供有效的</w:t>
            </w:r>
            <w:r w:rsidRPr="00335A67">
              <w:rPr>
                <w:sz w:val="24"/>
              </w:rPr>
              <w:t>“</w:t>
            </w:r>
            <w:r w:rsidRPr="00335A67">
              <w:rPr>
                <w:sz w:val="24"/>
              </w:rPr>
              <w:t>营业执照</w:t>
            </w:r>
            <w:r w:rsidRPr="00335A67">
              <w:rPr>
                <w:sz w:val="24"/>
              </w:rPr>
              <w:t>”</w:t>
            </w:r>
            <w:r w:rsidRPr="00335A67">
              <w:rPr>
                <w:sz w:val="24"/>
              </w:rPr>
              <w:t>；</w:t>
            </w:r>
          </w:p>
          <w:p w14:paraId="09E878F7" w14:textId="77777777" w:rsidR="00042E15" w:rsidRPr="00335A67" w:rsidRDefault="000C73E0">
            <w:pPr>
              <w:tabs>
                <w:tab w:val="left" w:pos="1080"/>
              </w:tabs>
              <w:snapToGrid w:val="0"/>
              <w:rPr>
                <w:sz w:val="24"/>
              </w:rPr>
            </w:pPr>
            <w:r w:rsidRPr="00335A67">
              <w:rPr>
                <w:sz w:val="24"/>
              </w:rPr>
              <w:t>投标人为事业单位的，应提供有效的</w:t>
            </w:r>
            <w:r w:rsidRPr="00335A67">
              <w:rPr>
                <w:sz w:val="24"/>
              </w:rPr>
              <w:t>“</w:t>
            </w:r>
            <w:r w:rsidRPr="00335A67">
              <w:rPr>
                <w:sz w:val="24"/>
              </w:rPr>
              <w:t>事业单位法人证书</w:t>
            </w:r>
            <w:r w:rsidRPr="00335A67">
              <w:rPr>
                <w:sz w:val="24"/>
              </w:rPr>
              <w:t>”</w:t>
            </w:r>
            <w:r w:rsidRPr="00335A67">
              <w:rPr>
                <w:sz w:val="24"/>
              </w:rPr>
              <w:t>；</w:t>
            </w:r>
          </w:p>
          <w:p w14:paraId="367548C3" w14:textId="77777777" w:rsidR="00042E15" w:rsidRPr="00335A67" w:rsidRDefault="000C73E0">
            <w:pPr>
              <w:tabs>
                <w:tab w:val="left" w:pos="1080"/>
              </w:tabs>
              <w:snapToGrid w:val="0"/>
              <w:rPr>
                <w:sz w:val="24"/>
              </w:rPr>
            </w:pPr>
            <w:r w:rsidRPr="00335A67">
              <w:rPr>
                <w:sz w:val="24"/>
              </w:rPr>
              <w:t>投标人是非企业机构的，应提供有效的</w:t>
            </w:r>
            <w:r w:rsidRPr="00335A67">
              <w:rPr>
                <w:sz w:val="24"/>
              </w:rPr>
              <w:t>“</w:t>
            </w:r>
            <w:r w:rsidRPr="00335A67">
              <w:rPr>
                <w:sz w:val="24"/>
              </w:rPr>
              <w:t>执业许可证</w:t>
            </w:r>
            <w:r w:rsidRPr="00335A67">
              <w:rPr>
                <w:sz w:val="24"/>
              </w:rPr>
              <w:t>”</w:t>
            </w:r>
            <w:r w:rsidRPr="00335A67">
              <w:rPr>
                <w:sz w:val="24"/>
              </w:rPr>
              <w:t>、</w:t>
            </w:r>
            <w:r w:rsidRPr="00335A67">
              <w:rPr>
                <w:sz w:val="24"/>
              </w:rPr>
              <w:t>“</w:t>
            </w:r>
            <w:r w:rsidRPr="00335A67">
              <w:rPr>
                <w:sz w:val="24"/>
              </w:rPr>
              <w:t>登记证书</w:t>
            </w:r>
            <w:r w:rsidRPr="00335A67">
              <w:rPr>
                <w:sz w:val="24"/>
              </w:rPr>
              <w:t>”</w:t>
            </w:r>
            <w:r w:rsidRPr="00335A67">
              <w:rPr>
                <w:sz w:val="24"/>
              </w:rPr>
              <w:t>等证明文件；</w:t>
            </w:r>
          </w:p>
          <w:p w14:paraId="4C75410C" w14:textId="77777777" w:rsidR="00042E15" w:rsidRPr="00335A67" w:rsidRDefault="000C73E0">
            <w:pPr>
              <w:tabs>
                <w:tab w:val="left" w:pos="1080"/>
              </w:tabs>
              <w:snapToGrid w:val="0"/>
              <w:rPr>
                <w:sz w:val="24"/>
              </w:rPr>
            </w:pPr>
            <w:r w:rsidRPr="00335A67">
              <w:rPr>
                <w:sz w:val="24"/>
              </w:rPr>
              <w:t>投标人是个体工商户的，应提供有效的</w:t>
            </w:r>
            <w:r w:rsidRPr="00335A67">
              <w:rPr>
                <w:sz w:val="24"/>
              </w:rPr>
              <w:t>“</w:t>
            </w:r>
            <w:r w:rsidRPr="00335A67">
              <w:rPr>
                <w:sz w:val="24"/>
              </w:rPr>
              <w:t>个体工商户营业执照</w:t>
            </w:r>
            <w:r w:rsidRPr="00335A67">
              <w:rPr>
                <w:sz w:val="24"/>
              </w:rPr>
              <w:t>”</w:t>
            </w:r>
            <w:r w:rsidRPr="00335A67">
              <w:rPr>
                <w:sz w:val="24"/>
              </w:rPr>
              <w:t>；</w:t>
            </w:r>
          </w:p>
          <w:p w14:paraId="494D4BE4" w14:textId="77777777" w:rsidR="00042E15" w:rsidRPr="00335A67" w:rsidRDefault="000C73E0">
            <w:pPr>
              <w:tabs>
                <w:tab w:val="left" w:pos="1080"/>
              </w:tabs>
              <w:snapToGrid w:val="0"/>
              <w:rPr>
                <w:sz w:val="24"/>
              </w:rPr>
            </w:pPr>
            <w:r w:rsidRPr="00335A67">
              <w:rPr>
                <w:sz w:val="24"/>
              </w:rPr>
              <w:t>投标人是自然人的，应提供有效的自然人身份证明。</w:t>
            </w:r>
          </w:p>
          <w:p w14:paraId="35653E33" w14:textId="77777777" w:rsidR="00042E15" w:rsidRPr="00335A67" w:rsidRDefault="000C73E0">
            <w:pPr>
              <w:tabs>
                <w:tab w:val="left" w:pos="1080"/>
              </w:tabs>
              <w:snapToGrid w:val="0"/>
              <w:rPr>
                <w:sz w:val="24"/>
              </w:rPr>
            </w:pPr>
            <w:r w:rsidRPr="00335A67">
              <w:rPr>
                <w:sz w:val="24"/>
              </w:rPr>
              <w:t>分支机构参加投标的，应提供该分支机构或其所属法人</w:t>
            </w:r>
            <w:r w:rsidRPr="00335A67">
              <w:rPr>
                <w:sz w:val="24"/>
              </w:rPr>
              <w:t>/</w:t>
            </w:r>
            <w:r w:rsidRPr="00335A67">
              <w:rPr>
                <w:sz w:val="24"/>
              </w:rPr>
              <w:t>其他组织的相应证明文件；同时还应提供其所属法人</w:t>
            </w:r>
            <w:r w:rsidRPr="00335A67">
              <w:rPr>
                <w:sz w:val="24"/>
              </w:rPr>
              <w:t>/</w:t>
            </w:r>
            <w:r w:rsidRPr="00335A67">
              <w:rPr>
                <w:sz w:val="24"/>
              </w:rPr>
              <w:t>其他组织出具的授权其参与本项目的授权书（格式自拟，须加盖其所属法人</w:t>
            </w:r>
            <w:r w:rsidRPr="00335A67">
              <w:rPr>
                <w:sz w:val="24"/>
              </w:rPr>
              <w:t>/</w:t>
            </w:r>
            <w:r w:rsidRPr="00335A67">
              <w:rPr>
                <w:sz w:val="24"/>
              </w:rPr>
              <w:t>其他组织的公章）；对于</w:t>
            </w:r>
            <w:r w:rsidRPr="00335A67">
              <w:rPr>
                <w:iCs/>
                <w:sz w:val="24"/>
              </w:rPr>
              <w:t>银行、保险、石油石化、电力、电信等行业的分支机构，可以提供上述</w:t>
            </w:r>
            <w:r w:rsidRPr="00335A67">
              <w:rPr>
                <w:sz w:val="24"/>
              </w:rPr>
              <w:t>授权，也可以提供其所属法人</w:t>
            </w:r>
            <w:r w:rsidRPr="00335A67">
              <w:rPr>
                <w:sz w:val="24"/>
              </w:rPr>
              <w:t>/</w:t>
            </w:r>
            <w:r w:rsidRPr="00335A67">
              <w:rPr>
                <w:sz w:val="24"/>
              </w:rPr>
              <w:t>其他组织的有关文件或制度等能够证明授权其独立开展业务的证明材料。</w:t>
            </w:r>
          </w:p>
        </w:tc>
        <w:tc>
          <w:tcPr>
            <w:tcW w:w="882" w:type="pct"/>
            <w:vAlign w:val="center"/>
          </w:tcPr>
          <w:p w14:paraId="080FF23D" w14:textId="77777777" w:rsidR="00042E15" w:rsidRPr="00335A67" w:rsidRDefault="000C73E0">
            <w:pPr>
              <w:tabs>
                <w:tab w:val="left" w:pos="1080"/>
              </w:tabs>
              <w:snapToGrid w:val="0"/>
              <w:rPr>
                <w:sz w:val="24"/>
              </w:rPr>
            </w:pPr>
            <w:r w:rsidRPr="00335A67">
              <w:rPr>
                <w:sz w:val="24"/>
              </w:rPr>
              <w:t>提供证明文件的电子件或电子证照</w:t>
            </w:r>
          </w:p>
        </w:tc>
      </w:tr>
      <w:tr w:rsidR="00042E15" w:rsidRPr="00335A67" w14:paraId="4C28300C" w14:textId="77777777">
        <w:trPr>
          <w:cantSplit/>
          <w:trHeight w:val="468"/>
        </w:trPr>
        <w:tc>
          <w:tcPr>
            <w:tcW w:w="455" w:type="pct"/>
            <w:vAlign w:val="center"/>
          </w:tcPr>
          <w:p w14:paraId="57334723" w14:textId="77777777" w:rsidR="00042E15" w:rsidRPr="00335A67" w:rsidRDefault="000C73E0">
            <w:pPr>
              <w:tabs>
                <w:tab w:val="left" w:pos="1080"/>
              </w:tabs>
              <w:snapToGrid w:val="0"/>
              <w:jc w:val="center"/>
              <w:rPr>
                <w:sz w:val="24"/>
              </w:rPr>
            </w:pPr>
            <w:r w:rsidRPr="00335A67">
              <w:rPr>
                <w:sz w:val="24"/>
              </w:rPr>
              <w:t>1-2</w:t>
            </w:r>
          </w:p>
        </w:tc>
        <w:tc>
          <w:tcPr>
            <w:tcW w:w="1067" w:type="pct"/>
            <w:vAlign w:val="center"/>
          </w:tcPr>
          <w:p w14:paraId="653CF05D" w14:textId="77777777" w:rsidR="00042E15" w:rsidRPr="00335A67" w:rsidRDefault="000C73E0">
            <w:pPr>
              <w:tabs>
                <w:tab w:val="left" w:pos="1080"/>
              </w:tabs>
              <w:snapToGrid w:val="0"/>
              <w:rPr>
                <w:sz w:val="24"/>
              </w:rPr>
            </w:pPr>
            <w:r w:rsidRPr="00335A67">
              <w:rPr>
                <w:sz w:val="24"/>
              </w:rPr>
              <w:t>投标人资格声明书</w:t>
            </w:r>
          </w:p>
        </w:tc>
        <w:tc>
          <w:tcPr>
            <w:tcW w:w="2596" w:type="pct"/>
            <w:vAlign w:val="center"/>
          </w:tcPr>
          <w:p w14:paraId="6DDE1A24" w14:textId="77777777" w:rsidR="00042E15" w:rsidRPr="00335A67" w:rsidRDefault="000C73E0">
            <w:pPr>
              <w:tabs>
                <w:tab w:val="left" w:pos="1080"/>
              </w:tabs>
              <w:snapToGrid w:val="0"/>
              <w:rPr>
                <w:sz w:val="24"/>
              </w:rPr>
            </w:pPr>
            <w:r w:rsidRPr="00335A67">
              <w:rPr>
                <w:sz w:val="24"/>
              </w:rPr>
              <w:t>提供了符合招标文件要求的《投标人资格声明书》。</w:t>
            </w:r>
          </w:p>
        </w:tc>
        <w:tc>
          <w:tcPr>
            <w:tcW w:w="882" w:type="pct"/>
            <w:vAlign w:val="center"/>
          </w:tcPr>
          <w:p w14:paraId="7C9DC8AB" w14:textId="77777777" w:rsidR="00042E15" w:rsidRPr="00335A67" w:rsidRDefault="000C73E0">
            <w:pPr>
              <w:tabs>
                <w:tab w:val="left" w:pos="1080"/>
              </w:tabs>
              <w:snapToGrid w:val="0"/>
              <w:rPr>
                <w:sz w:val="24"/>
              </w:rPr>
            </w:pPr>
            <w:r w:rsidRPr="00335A67">
              <w:rPr>
                <w:sz w:val="24"/>
              </w:rPr>
              <w:t>格式见《投标文件格式》</w:t>
            </w:r>
          </w:p>
        </w:tc>
      </w:tr>
      <w:tr w:rsidR="00042E15" w:rsidRPr="00335A67" w14:paraId="77BE1F0C" w14:textId="77777777">
        <w:trPr>
          <w:cantSplit/>
          <w:trHeight w:val="468"/>
        </w:trPr>
        <w:tc>
          <w:tcPr>
            <w:tcW w:w="455" w:type="pct"/>
            <w:vAlign w:val="center"/>
          </w:tcPr>
          <w:p w14:paraId="3CC813CD" w14:textId="77777777" w:rsidR="00042E15" w:rsidRPr="00335A67" w:rsidRDefault="000C73E0">
            <w:pPr>
              <w:tabs>
                <w:tab w:val="left" w:pos="1080"/>
              </w:tabs>
              <w:snapToGrid w:val="0"/>
              <w:jc w:val="center"/>
              <w:rPr>
                <w:sz w:val="24"/>
              </w:rPr>
            </w:pPr>
            <w:r w:rsidRPr="00335A67">
              <w:rPr>
                <w:sz w:val="24"/>
              </w:rPr>
              <w:lastRenderedPageBreak/>
              <w:t>1-3</w:t>
            </w:r>
          </w:p>
        </w:tc>
        <w:tc>
          <w:tcPr>
            <w:tcW w:w="1067" w:type="pct"/>
            <w:vAlign w:val="center"/>
          </w:tcPr>
          <w:p w14:paraId="62AC7856" w14:textId="77777777" w:rsidR="00042E15" w:rsidRPr="00335A67" w:rsidRDefault="000C73E0">
            <w:pPr>
              <w:tabs>
                <w:tab w:val="left" w:pos="1080"/>
              </w:tabs>
              <w:snapToGrid w:val="0"/>
              <w:rPr>
                <w:sz w:val="24"/>
              </w:rPr>
            </w:pPr>
            <w:r w:rsidRPr="00335A67">
              <w:rPr>
                <w:sz w:val="24"/>
              </w:rPr>
              <w:t>投标人信用记录</w:t>
            </w:r>
          </w:p>
        </w:tc>
        <w:tc>
          <w:tcPr>
            <w:tcW w:w="2596" w:type="pct"/>
            <w:vAlign w:val="center"/>
          </w:tcPr>
          <w:p w14:paraId="0D91656B" w14:textId="77777777" w:rsidR="00042E15" w:rsidRPr="00335A67" w:rsidRDefault="000C73E0">
            <w:pPr>
              <w:tabs>
                <w:tab w:val="left" w:pos="1080"/>
              </w:tabs>
              <w:snapToGrid w:val="0"/>
              <w:rPr>
                <w:sz w:val="24"/>
              </w:rPr>
            </w:pPr>
            <w:r w:rsidRPr="00335A67">
              <w:rPr>
                <w:sz w:val="24"/>
              </w:rPr>
              <w:t>查询渠道：信用中国网站和中国政府采购网（</w:t>
            </w:r>
            <w:r w:rsidRPr="00335A67">
              <w:t>www.creditchina.gov.cn</w:t>
            </w:r>
            <w:r w:rsidRPr="00335A67">
              <w:rPr>
                <w:sz w:val="24"/>
              </w:rPr>
              <w:t>、</w:t>
            </w:r>
            <w:r w:rsidRPr="00335A67">
              <w:t>www.ccgp.gov.cn</w:t>
            </w:r>
            <w:r w:rsidRPr="00335A67">
              <w:rPr>
                <w:sz w:val="24"/>
              </w:rPr>
              <w:t>）；</w:t>
            </w:r>
          </w:p>
          <w:p w14:paraId="1DEC7C1C" w14:textId="77777777" w:rsidR="00042E15" w:rsidRPr="00335A67" w:rsidRDefault="000C73E0">
            <w:pPr>
              <w:tabs>
                <w:tab w:val="left" w:pos="900"/>
                <w:tab w:val="left" w:pos="1980"/>
              </w:tabs>
              <w:snapToGrid w:val="0"/>
              <w:rPr>
                <w:sz w:val="24"/>
              </w:rPr>
            </w:pPr>
            <w:r w:rsidRPr="00335A67">
              <w:rPr>
                <w:sz w:val="24"/>
              </w:rPr>
              <w:t>截止时点：投标截止时间以后、资格审查阶段采购人或采购代理机构的实际查询时间；</w:t>
            </w:r>
          </w:p>
          <w:p w14:paraId="14620788" w14:textId="77777777" w:rsidR="00042E15" w:rsidRPr="00335A67" w:rsidRDefault="000C73E0">
            <w:pPr>
              <w:tabs>
                <w:tab w:val="left" w:pos="900"/>
                <w:tab w:val="left" w:pos="1980"/>
              </w:tabs>
              <w:snapToGrid w:val="0"/>
              <w:rPr>
                <w:sz w:val="24"/>
              </w:rPr>
            </w:pPr>
            <w:r w:rsidRPr="00335A67">
              <w:rPr>
                <w:sz w:val="24"/>
              </w:rPr>
              <w:t>信用信息查询记录和证据留存具体方式：查询结果网页打印页作为查询记录和证据，与其他采购文件一并保存；</w:t>
            </w:r>
          </w:p>
          <w:p w14:paraId="0FC79937" w14:textId="77777777" w:rsidR="00042E15" w:rsidRPr="00335A67" w:rsidRDefault="000C73E0">
            <w:pPr>
              <w:tabs>
                <w:tab w:val="left" w:pos="1080"/>
              </w:tabs>
              <w:snapToGrid w:val="0"/>
              <w:rPr>
                <w:sz w:val="24"/>
              </w:rPr>
            </w:pPr>
            <w:r w:rsidRPr="00335A67">
              <w:rPr>
                <w:sz w:val="24"/>
              </w:rPr>
              <w:t>信用信息的使用原则：经认定的被列入失信被执行人、重大税收违法案件当事人名单、政府采购严重违法失信行为记录名单的投标人，其</w:t>
            </w:r>
            <w:r w:rsidRPr="00335A67">
              <w:rPr>
                <w:b/>
                <w:sz w:val="24"/>
              </w:rPr>
              <w:t>投标无效</w:t>
            </w:r>
            <w:r w:rsidRPr="00335A67">
              <w:rPr>
                <w:sz w:val="24"/>
              </w:rPr>
              <w:t>。联合体形式投标的，联合体成员存在不良信用记录，视同联合体存在不良信用记录。</w:t>
            </w:r>
          </w:p>
        </w:tc>
        <w:tc>
          <w:tcPr>
            <w:tcW w:w="882" w:type="pct"/>
            <w:vAlign w:val="center"/>
          </w:tcPr>
          <w:p w14:paraId="774D9E48" w14:textId="77777777" w:rsidR="00042E15" w:rsidRPr="00335A67" w:rsidRDefault="000C73E0">
            <w:pPr>
              <w:tabs>
                <w:tab w:val="left" w:pos="1080"/>
              </w:tabs>
              <w:snapToGrid w:val="0"/>
              <w:rPr>
                <w:sz w:val="24"/>
              </w:rPr>
            </w:pPr>
            <w:r w:rsidRPr="00335A67">
              <w:rPr>
                <w:sz w:val="24"/>
              </w:rPr>
              <w:t>无须投标人提供，由采购人或采购代理机构查询。</w:t>
            </w:r>
          </w:p>
        </w:tc>
      </w:tr>
      <w:tr w:rsidR="00042E15" w:rsidRPr="00335A67" w14:paraId="4D803B11" w14:textId="77777777">
        <w:trPr>
          <w:cantSplit/>
          <w:trHeight w:val="468"/>
        </w:trPr>
        <w:tc>
          <w:tcPr>
            <w:tcW w:w="455" w:type="pct"/>
            <w:vAlign w:val="center"/>
          </w:tcPr>
          <w:p w14:paraId="53BA08F8" w14:textId="77777777" w:rsidR="00042E15" w:rsidRPr="00335A67" w:rsidRDefault="000C73E0">
            <w:pPr>
              <w:tabs>
                <w:tab w:val="left" w:pos="1080"/>
              </w:tabs>
              <w:snapToGrid w:val="0"/>
              <w:jc w:val="center"/>
              <w:rPr>
                <w:sz w:val="24"/>
              </w:rPr>
            </w:pPr>
            <w:r w:rsidRPr="00335A67">
              <w:rPr>
                <w:sz w:val="24"/>
              </w:rPr>
              <w:t>1-4</w:t>
            </w:r>
          </w:p>
        </w:tc>
        <w:tc>
          <w:tcPr>
            <w:tcW w:w="1067" w:type="pct"/>
            <w:vAlign w:val="center"/>
          </w:tcPr>
          <w:p w14:paraId="22F6E471" w14:textId="77777777" w:rsidR="00042E15" w:rsidRPr="00335A67" w:rsidRDefault="000C73E0">
            <w:pPr>
              <w:tabs>
                <w:tab w:val="left" w:pos="1080"/>
              </w:tabs>
              <w:snapToGrid w:val="0"/>
              <w:rPr>
                <w:sz w:val="24"/>
              </w:rPr>
            </w:pPr>
            <w:r w:rsidRPr="00335A67">
              <w:rPr>
                <w:sz w:val="24"/>
              </w:rPr>
              <w:t>法律、行政法规规定的其他条件</w:t>
            </w:r>
          </w:p>
        </w:tc>
        <w:tc>
          <w:tcPr>
            <w:tcW w:w="2596" w:type="pct"/>
            <w:vAlign w:val="center"/>
          </w:tcPr>
          <w:p w14:paraId="74A68E6D" w14:textId="77777777" w:rsidR="00042E15" w:rsidRPr="00335A67" w:rsidRDefault="000C73E0">
            <w:pPr>
              <w:tabs>
                <w:tab w:val="left" w:pos="1080"/>
              </w:tabs>
              <w:snapToGrid w:val="0"/>
              <w:rPr>
                <w:sz w:val="24"/>
              </w:rPr>
            </w:pPr>
            <w:r w:rsidRPr="00335A67">
              <w:rPr>
                <w:sz w:val="24"/>
              </w:rPr>
              <w:t>法律、行政法规规定的其他条件</w:t>
            </w:r>
          </w:p>
        </w:tc>
        <w:tc>
          <w:tcPr>
            <w:tcW w:w="882" w:type="pct"/>
            <w:vAlign w:val="center"/>
          </w:tcPr>
          <w:p w14:paraId="34B2E176" w14:textId="77777777" w:rsidR="00042E15" w:rsidRPr="00335A67" w:rsidRDefault="000C73E0">
            <w:pPr>
              <w:tabs>
                <w:tab w:val="left" w:pos="1080"/>
              </w:tabs>
              <w:snapToGrid w:val="0"/>
              <w:jc w:val="center"/>
              <w:rPr>
                <w:sz w:val="24"/>
              </w:rPr>
            </w:pPr>
            <w:r w:rsidRPr="00335A67">
              <w:rPr>
                <w:sz w:val="24"/>
              </w:rPr>
              <w:t>/</w:t>
            </w:r>
          </w:p>
        </w:tc>
      </w:tr>
      <w:tr w:rsidR="00042E15" w:rsidRPr="00335A67" w14:paraId="7D9A4CDA" w14:textId="77777777">
        <w:trPr>
          <w:cantSplit/>
          <w:trHeight w:val="468"/>
        </w:trPr>
        <w:tc>
          <w:tcPr>
            <w:tcW w:w="455" w:type="pct"/>
            <w:vAlign w:val="center"/>
          </w:tcPr>
          <w:p w14:paraId="4B66D4CA" w14:textId="77777777" w:rsidR="00042E15" w:rsidRPr="00335A67" w:rsidRDefault="000C73E0">
            <w:pPr>
              <w:tabs>
                <w:tab w:val="left" w:pos="1080"/>
              </w:tabs>
              <w:snapToGrid w:val="0"/>
              <w:jc w:val="center"/>
              <w:rPr>
                <w:sz w:val="24"/>
              </w:rPr>
            </w:pPr>
            <w:r w:rsidRPr="00335A67">
              <w:rPr>
                <w:sz w:val="24"/>
              </w:rPr>
              <w:t>2</w:t>
            </w:r>
          </w:p>
        </w:tc>
        <w:tc>
          <w:tcPr>
            <w:tcW w:w="1067" w:type="pct"/>
            <w:vAlign w:val="center"/>
          </w:tcPr>
          <w:p w14:paraId="42FE2C83" w14:textId="77777777" w:rsidR="00042E15" w:rsidRPr="00335A67" w:rsidRDefault="000C73E0">
            <w:pPr>
              <w:tabs>
                <w:tab w:val="left" w:pos="1080"/>
              </w:tabs>
              <w:snapToGrid w:val="0"/>
              <w:rPr>
                <w:sz w:val="24"/>
              </w:rPr>
            </w:pPr>
            <w:r w:rsidRPr="00335A67">
              <w:rPr>
                <w:sz w:val="24"/>
              </w:rPr>
              <w:t>落实政府采购政策需满足的资格要求</w:t>
            </w:r>
          </w:p>
        </w:tc>
        <w:tc>
          <w:tcPr>
            <w:tcW w:w="2596" w:type="pct"/>
            <w:vAlign w:val="center"/>
          </w:tcPr>
          <w:p w14:paraId="2BFE8358" w14:textId="77777777" w:rsidR="00042E15" w:rsidRPr="00335A67" w:rsidRDefault="000C73E0">
            <w:pPr>
              <w:tabs>
                <w:tab w:val="left" w:pos="1080"/>
              </w:tabs>
              <w:snapToGrid w:val="0"/>
              <w:rPr>
                <w:sz w:val="24"/>
              </w:rPr>
            </w:pPr>
            <w:r w:rsidRPr="00335A67">
              <w:rPr>
                <w:sz w:val="24"/>
              </w:rPr>
              <w:t>具体要求见第一章《投标邀请》</w:t>
            </w:r>
          </w:p>
        </w:tc>
        <w:tc>
          <w:tcPr>
            <w:tcW w:w="882" w:type="pct"/>
            <w:vAlign w:val="center"/>
          </w:tcPr>
          <w:p w14:paraId="5E019412" w14:textId="77777777" w:rsidR="00042E15" w:rsidRPr="00335A67" w:rsidRDefault="00042E15">
            <w:pPr>
              <w:tabs>
                <w:tab w:val="left" w:pos="1080"/>
              </w:tabs>
              <w:snapToGrid w:val="0"/>
              <w:rPr>
                <w:sz w:val="24"/>
              </w:rPr>
            </w:pPr>
          </w:p>
        </w:tc>
      </w:tr>
      <w:tr w:rsidR="00042E15" w:rsidRPr="00335A67" w14:paraId="73B96225" w14:textId="77777777">
        <w:trPr>
          <w:cantSplit/>
          <w:trHeight w:val="468"/>
        </w:trPr>
        <w:tc>
          <w:tcPr>
            <w:tcW w:w="455" w:type="pct"/>
            <w:vAlign w:val="center"/>
          </w:tcPr>
          <w:p w14:paraId="238350FE" w14:textId="77777777" w:rsidR="00042E15" w:rsidRPr="00335A67" w:rsidRDefault="000C73E0">
            <w:pPr>
              <w:tabs>
                <w:tab w:val="left" w:pos="1080"/>
              </w:tabs>
              <w:snapToGrid w:val="0"/>
              <w:jc w:val="center"/>
              <w:rPr>
                <w:sz w:val="24"/>
              </w:rPr>
            </w:pPr>
            <w:r w:rsidRPr="00335A67">
              <w:rPr>
                <w:sz w:val="24"/>
              </w:rPr>
              <w:t>2-1</w:t>
            </w:r>
          </w:p>
        </w:tc>
        <w:tc>
          <w:tcPr>
            <w:tcW w:w="1067" w:type="pct"/>
            <w:vAlign w:val="center"/>
          </w:tcPr>
          <w:p w14:paraId="7FC6D53F" w14:textId="77777777" w:rsidR="00042E15" w:rsidRPr="00335A67" w:rsidRDefault="000C73E0">
            <w:pPr>
              <w:tabs>
                <w:tab w:val="left" w:pos="1080"/>
              </w:tabs>
              <w:snapToGrid w:val="0"/>
              <w:rPr>
                <w:sz w:val="24"/>
              </w:rPr>
            </w:pPr>
            <w:r w:rsidRPr="00335A67">
              <w:rPr>
                <w:sz w:val="24"/>
              </w:rPr>
              <w:t>中小企业政策证明文件</w:t>
            </w:r>
          </w:p>
        </w:tc>
        <w:tc>
          <w:tcPr>
            <w:tcW w:w="2596" w:type="pct"/>
            <w:vAlign w:val="center"/>
          </w:tcPr>
          <w:p w14:paraId="09EFBBD7" w14:textId="77777777" w:rsidR="00042E15" w:rsidRPr="00335A67" w:rsidRDefault="000C73E0">
            <w:pPr>
              <w:tabs>
                <w:tab w:val="left" w:pos="1080"/>
              </w:tabs>
              <w:snapToGrid w:val="0"/>
              <w:rPr>
                <w:sz w:val="24"/>
              </w:rPr>
            </w:pPr>
            <w:r w:rsidRPr="00335A67">
              <w:rPr>
                <w:sz w:val="24"/>
              </w:rPr>
              <w:t>具体要求见第一章《投标邀请》</w:t>
            </w:r>
          </w:p>
        </w:tc>
        <w:tc>
          <w:tcPr>
            <w:tcW w:w="882" w:type="pct"/>
            <w:vAlign w:val="center"/>
          </w:tcPr>
          <w:p w14:paraId="4D05D496" w14:textId="77777777" w:rsidR="00042E15" w:rsidRPr="00335A67" w:rsidRDefault="00042E15">
            <w:pPr>
              <w:tabs>
                <w:tab w:val="left" w:pos="1080"/>
              </w:tabs>
              <w:snapToGrid w:val="0"/>
              <w:rPr>
                <w:sz w:val="24"/>
              </w:rPr>
            </w:pPr>
          </w:p>
        </w:tc>
      </w:tr>
      <w:tr w:rsidR="00042E15" w:rsidRPr="00335A67" w14:paraId="03526737" w14:textId="77777777">
        <w:trPr>
          <w:cantSplit/>
          <w:trHeight w:val="468"/>
        </w:trPr>
        <w:tc>
          <w:tcPr>
            <w:tcW w:w="455" w:type="pct"/>
            <w:vAlign w:val="center"/>
          </w:tcPr>
          <w:p w14:paraId="29F7159C" w14:textId="77777777" w:rsidR="00042E15" w:rsidRPr="00335A67" w:rsidRDefault="000C73E0">
            <w:pPr>
              <w:tabs>
                <w:tab w:val="left" w:pos="1080"/>
              </w:tabs>
              <w:snapToGrid w:val="0"/>
              <w:jc w:val="center"/>
              <w:rPr>
                <w:sz w:val="24"/>
              </w:rPr>
            </w:pPr>
            <w:r w:rsidRPr="00335A67">
              <w:rPr>
                <w:sz w:val="24"/>
              </w:rPr>
              <w:lastRenderedPageBreak/>
              <w:t>2-1-1</w:t>
            </w:r>
          </w:p>
        </w:tc>
        <w:tc>
          <w:tcPr>
            <w:tcW w:w="1067" w:type="pct"/>
            <w:vAlign w:val="center"/>
          </w:tcPr>
          <w:p w14:paraId="0704D85E" w14:textId="77777777" w:rsidR="00042E15" w:rsidRPr="00335A67" w:rsidRDefault="000C73E0">
            <w:pPr>
              <w:tabs>
                <w:tab w:val="left" w:pos="1080"/>
              </w:tabs>
              <w:snapToGrid w:val="0"/>
              <w:rPr>
                <w:sz w:val="24"/>
              </w:rPr>
            </w:pPr>
            <w:r w:rsidRPr="00335A67">
              <w:rPr>
                <w:sz w:val="24"/>
              </w:rPr>
              <w:t>中小企业证明文件</w:t>
            </w:r>
          </w:p>
        </w:tc>
        <w:tc>
          <w:tcPr>
            <w:tcW w:w="2596" w:type="pct"/>
            <w:vAlign w:val="center"/>
          </w:tcPr>
          <w:p w14:paraId="5FED47B1" w14:textId="77777777" w:rsidR="00042E15" w:rsidRPr="00335A67" w:rsidRDefault="000C73E0">
            <w:pPr>
              <w:tabs>
                <w:tab w:val="left" w:pos="1080"/>
              </w:tabs>
              <w:snapToGrid w:val="0"/>
              <w:rPr>
                <w:sz w:val="24"/>
              </w:rPr>
            </w:pPr>
            <w:r w:rsidRPr="00335A67">
              <w:rPr>
                <w:sz w:val="24"/>
              </w:rPr>
              <w:t>当本项目（包）涉及预留份额专门面向中小企业采购，此时建议在《资格证明文件》中提供。</w:t>
            </w:r>
          </w:p>
          <w:p w14:paraId="2CE43E53" w14:textId="77777777" w:rsidR="00042E15" w:rsidRPr="00335A67" w:rsidRDefault="000C73E0">
            <w:pPr>
              <w:tabs>
                <w:tab w:val="left" w:pos="1080"/>
              </w:tabs>
              <w:snapToGrid w:val="0"/>
              <w:rPr>
                <w:sz w:val="24"/>
              </w:rPr>
            </w:pPr>
            <w:r w:rsidRPr="00335A67">
              <w:rPr>
                <w:sz w:val="24"/>
              </w:rPr>
              <w:t>1</w:t>
            </w:r>
            <w:r w:rsidRPr="00335A67">
              <w:rPr>
                <w:sz w:val="24"/>
              </w:rPr>
              <w:t>、投标人单独投标的，应提供《中小企业声明函》或《残疾人福利性单位声明函》或由省级以上监狱管理局、戒毒管理局（含新疆生产建设兵团）出具的属于监狱企业的证明文件。</w:t>
            </w:r>
          </w:p>
          <w:p w14:paraId="4B37B4A4" w14:textId="77777777" w:rsidR="00042E15" w:rsidRPr="00335A67" w:rsidRDefault="000C73E0">
            <w:pPr>
              <w:tabs>
                <w:tab w:val="left" w:pos="1080"/>
              </w:tabs>
              <w:snapToGrid w:val="0"/>
              <w:rPr>
                <w:sz w:val="24"/>
              </w:rPr>
            </w:pPr>
            <w:r w:rsidRPr="00335A67">
              <w:rPr>
                <w:sz w:val="24"/>
              </w:rPr>
              <w:t>2</w:t>
            </w:r>
            <w:r w:rsidRPr="00335A67">
              <w:rPr>
                <w:sz w:val="24"/>
              </w:rPr>
              <w:t>、如招标文件要求以联合体形</w:t>
            </w:r>
            <w:proofErr w:type="gramStart"/>
            <w:r w:rsidRPr="00335A67">
              <w:rPr>
                <w:sz w:val="24"/>
              </w:rPr>
              <w:t>式参加</w:t>
            </w:r>
            <w:proofErr w:type="gramEnd"/>
            <w:r w:rsidRPr="00335A67">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319E426" w14:textId="77777777" w:rsidR="00042E15" w:rsidRPr="00335A67" w:rsidRDefault="000C73E0">
            <w:pPr>
              <w:tabs>
                <w:tab w:val="left" w:pos="1080"/>
              </w:tabs>
              <w:snapToGrid w:val="0"/>
              <w:rPr>
                <w:sz w:val="24"/>
              </w:rPr>
            </w:pPr>
            <w:r w:rsidRPr="00335A67">
              <w:rPr>
                <w:sz w:val="24"/>
              </w:rPr>
              <w:t>格式见《投标文件格式》</w:t>
            </w:r>
          </w:p>
        </w:tc>
      </w:tr>
      <w:tr w:rsidR="00042E15" w:rsidRPr="00335A67" w14:paraId="233D7B7A" w14:textId="77777777">
        <w:trPr>
          <w:cantSplit/>
          <w:trHeight w:val="468"/>
        </w:trPr>
        <w:tc>
          <w:tcPr>
            <w:tcW w:w="455" w:type="pct"/>
            <w:vAlign w:val="center"/>
          </w:tcPr>
          <w:p w14:paraId="0B4E618E" w14:textId="77777777" w:rsidR="00042E15" w:rsidRPr="00335A67" w:rsidRDefault="000C73E0">
            <w:pPr>
              <w:tabs>
                <w:tab w:val="left" w:pos="1080"/>
              </w:tabs>
              <w:snapToGrid w:val="0"/>
              <w:jc w:val="center"/>
              <w:rPr>
                <w:sz w:val="24"/>
              </w:rPr>
            </w:pPr>
            <w:r w:rsidRPr="00335A67">
              <w:rPr>
                <w:sz w:val="24"/>
              </w:rPr>
              <w:t>2-1-2</w:t>
            </w:r>
          </w:p>
        </w:tc>
        <w:tc>
          <w:tcPr>
            <w:tcW w:w="1067" w:type="pct"/>
            <w:vAlign w:val="center"/>
          </w:tcPr>
          <w:p w14:paraId="59013D62" w14:textId="77777777" w:rsidR="00042E15" w:rsidRPr="00335A67" w:rsidRDefault="000C73E0">
            <w:pPr>
              <w:tabs>
                <w:tab w:val="left" w:pos="1080"/>
              </w:tabs>
              <w:snapToGrid w:val="0"/>
              <w:rPr>
                <w:sz w:val="24"/>
              </w:rPr>
            </w:pPr>
            <w:r w:rsidRPr="00335A67">
              <w:rPr>
                <w:sz w:val="24"/>
              </w:rPr>
              <w:t>拟分包情况说明及分包意向协议</w:t>
            </w:r>
          </w:p>
        </w:tc>
        <w:tc>
          <w:tcPr>
            <w:tcW w:w="2596" w:type="pct"/>
            <w:vAlign w:val="center"/>
          </w:tcPr>
          <w:p w14:paraId="1F9CBD4C" w14:textId="77777777" w:rsidR="00042E15" w:rsidRPr="00335A67" w:rsidRDefault="000C73E0">
            <w:pPr>
              <w:tabs>
                <w:tab w:val="left" w:pos="1080"/>
              </w:tabs>
              <w:snapToGrid w:val="0"/>
              <w:rPr>
                <w:sz w:val="24"/>
              </w:rPr>
            </w:pPr>
            <w:r w:rsidRPr="00335A67">
              <w:rPr>
                <w:sz w:val="24"/>
              </w:rPr>
              <w:t>如本项目（包）要求通过分包措施预留部分采购份额面向中小企业采购、且投标人因落实政府采购政策拟进行分包的，必须提供；否则无须提供。</w:t>
            </w:r>
          </w:p>
          <w:p w14:paraId="5B16DBF5" w14:textId="77777777" w:rsidR="00042E15" w:rsidRPr="00335A67" w:rsidRDefault="000C73E0">
            <w:pPr>
              <w:tabs>
                <w:tab w:val="left" w:pos="1080"/>
              </w:tabs>
              <w:snapToGrid w:val="0"/>
              <w:rPr>
                <w:b/>
                <w:sz w:val="24"/>
              </w:rPr>
            </w:pPr>
            <w:r w:rsidRPr="00335A67">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17012D8F" w14:textId="77777777" w:rsidR="00042E15" w:rsidRPr="00335A67" w:rsidRDefault="000C73E0">
            <w:pPr>
              <w:tabs>
                <w:tab w:val="left" w:pos="1080"/>
              </w:tabs>
              <w:snapToGrid w:val="0"/>
              <w:rPr>
                <w:sz w:val="24"/>
              </w:rPr>
            </w:pPr>
            <w:r w:rsidRPr="00335A67">
              <w:rPr>
                <w:sz w:val="24"/>
              </w:rPr>
              <w:t>格式见《投标文件格式》</w:t>
            </w:r>
          </w:p>
        </w:tc>
      </w:tr>
      <w:tr w:rsidR="00042E15" w:rsidRPr="00335A67" w14:paraId="7BDC009A" w14:textId="77777777">
        <w:trPr>
          <w:cantSplit/>
          <w:trHeight w:val="468"/>
        </w:trPr>
        <w:tc>
          <w:tcPr>
            <w:tcW w:w="455" w:type="pct"/>
            <w:vAlign w:val="center"/>
          </w:tcPr>
          <w:p w14:paraId="08B6B776" w14:textId="77777777" w:rsidR="00042E15" w:rsidRPr="00335A67" w:rsidRDefault="000C73E0">
            <w:pPr>
              <w:tabs>
                <w:tab w:val="left" w:pos="1080"/>
              </w:tabs>
              <w:snapToGrid w:val="0"/>
              <w:jc w:val="center"/>
              <w:rPr>
                <w:sz w:val="24"/>
              </w:rPr>
            </w:pPr>
            <w:r w:rsidRPr="00335A67">
              <w:rPr>
                <w:sz w:val="24"/>
              </w:rPr>
              <w:t>2-2</w:t>
            </w:r>
          </w:p>
        </w:tc>
        <w:tc>
          <w:tcPr>
            <w:tcW w:w="1067" w:type="pct"/>
            <w:vAlign w:val="center"/>
          </w:tcPr>
          <w:p w14:paraId="64A8EFEC" w14:textId="77777777" w:rsidR="00042E15" w:rsidRPr="00335A67" w:rsidRDefault="000C73E0">
            <w:pPr>
              <w:tabs>
                <w:tab w:val="left" w:pos="1080"/>
              </w:tabs>
              <w:snapToGrid w:val="0"/>
              <w:rPr>
                <w:sz w:val="24"/>
              </w:rPr>
            </w:pPr>
            <w:r w:rsidRPr="00335A67">
              <w:rPr>
                <w:sz w:val="24"/>
              </w:rPr>
              <w:t>其它落实政府采购政策的资格要求</w:t>
            </w:r>
          </w:p>
        </w:tc>
        <w:tc>
          <w:tcPr>
            <w:tcW w:w="2596" w:type="pct"/>
            <w:vAlign w:val="center"/>
          </w:tcPr>
          <w:p w14:paraId="40092A91" w14:textId="77777777" w:rsidR="00042E15" w:rsidRPr="00335A67" w:rsidRDefault="000C73E0">
            <w:pPr>
              <w:tabs>
                <w:tab w:val="left" w:pos="1080"/>
              </w:tabs>
              <w:snapToGrid w:val="0"/>
              <w:rPr>
                <w:sz w:val="24"/>
              </w:rPr>
            </w:pPr>
            <w:r w:rsidRPr="00335A67">
              <w:rPr>
                <w:sz w:val="24"/>
              </w:rPr>
              <w:t>如有，见第一章《投标邀请》</w:t>
            </w:r>
          </w:p>
        </w:tc>
        <w:tc>
          <w:tcPr>
            <w:tcW w:w="882" w:type="pct"/>
            <w:vAlign w:val="center"/>
          </w:tcPr>
          <w:p w14:paraId="3AB2E3DA" w14:textId="77777777" w:rsidR="00042E15" w:rsidRPr="00335A67" w:rsidRDefault="000C73E0">
            <w:pPr>
              <w:tabs>
                <w:tab w:val="left" w:pos="1080"/>
              </w:tabs>
              <w:snapToGrid w:val="0"/>
              <w:rPr>
                <w:sz w:val="24"/>
              </w:rPr>
            </w:pPr>
            <w:r w:rsidRPr="00335A67">
              <w:rPr>
                <w:sz w:val="24"/>
              </w:rPr>
              <w:t>提供证明文件的电子件或电子证照</w:t>
            </w:r>
          </w:p>
        </w:tc>
      </w:tr>
      <w:tr w:rsidR="00042E15" w:rsidRPr="00335A67" w14:paraId="6FE8E692" w14:textId="77777777">
        <w:trPr>
          <w:cantSplit/>
          <w:trHeight w:val="468"/>
        </w:trPr>
        <w:tc>
          <w:tcPr>
            <w:tcW w:w="455" w:type="pct"/>
            <w:vAlign w:val="center"/>
          </w:tcPr>
          <w:p w14:paraId="42100F0D" w14:textId="77777777" w:rsidR="00042E15" w:rsidRPr="00335A67" w:rsidRDefault="000C73E0">
            <w:pPr>
              <w:tabs>
                <w:tab w:val="left" w:pos="1080"/>
              </w:tabs>
              <w:snapToGrid w:val="0"/>
              <w:jc w:val="center"/>
              <w:rPr>
                <w:sz w:val="24"/>
              </w:rPr>
            </w:pPr>
            <w:r w:rsidRPr="00335A67">
              <w:rPr>
                <w:sz w:val="24"/>
              </w:rPr>
              <w:t>3</w:t>
            </w:r>
          </w:p>
        </w:tc>
        <w:tc>
          <w:tcPr>
            <w:tcW w:w="1067" w:type="pct"/>
            <w:vAlign w:val="center"/>
          </w:tcPr>
          <w:p w14:paraId="7D1E5058" w14:textId="77777777" w:rsidR="00042E15" w:rsidRPr="00335A67" w:rsidRDefault="000C73E0">
            <w:pPr>
              <w:tabs>
                <w:tab w:val="left" w:pos="1080"/>
              </w:tabs>
              <w:snapToGrid w:val="0"/>
              <w:rPr>
                <w:sz w:val="24"/>
              </w:rPr>
            </w:pPr>
            <w:r w:rsidRPr="00335A67">
              <w:rPr>
                <w:sz w:val="24"/>
              </w:rPr>
              <w:t>本项目的特定资格要求</w:t>
            </w:r>
          </w:p>
        </w:tc>
        <w:tc>
          <w:tcPr>
            <w:tcW w:w="2596" w:type="pct"/>
            <w:vAlign w:val="center"/>
          </w:tcPr>
          <w:p w14:paraId="0EFD2C05" w14:textId="77777777" w:rsidR="00042E15" w:rsidRPr="00335A67" w:rsidRDefault="000C73E0">
            <w:pPr>
              <w:tabs>
                <w:tab w:val="left" w:pos="1080"/>
              </w:tabs>
              <w:snapToGrid w:val="0"/>
              <w:rPr>
                <w:sz w:val="24"/>
              </w:rPr>
            </w:pPr>
            <w:r w:rsidRPr="00335A67">
              <w:rPr>
                <w:sz w:val="24"/>
              </w:rPr>
              <w:t>如有，见第一章《投标邀请》</w:t>
            </w:r>
          </w:p>
        </w:tc>
        <w:tc>
          <w:tcPr>
            <w:tcW w:w="882" w:type="pct"/>
            <w:vAlign w:val="center"/>
          </w:tcPr>
          <w:p w14:paraId="218E6C99" w14:textId="77777777" w:rsidR="00042E15" w:rsidRPr="00335A67" w:rsidRDefault="00042E15">
            <w:pPr>
              <w:tabs>
                <w:tab w:val="left" w:pos="1080"/>
              </w:tabs>
              <w:snapToGrid w:val="0"/>
              <w:rPr>
                <w:sz w:val="24"/>
              </w:rPr>
            </w:pPr>
          </w:p>
        </w:tc>
      </w:tr>
      <w:tr w:rsidR="00042E15" w:rsidRPr="00335A67" w14:paraId="449712B7" w14:textId="77777777">
        <w:trPr>
          <w:cantSplit/>
          <w:trHeight w:val="468"/>
        </w:trPr>
        <w:tc>
          <w:tcPr>
            <w:tcW w:w="455" w:type="pct"/>
            <w:vAlign w:val="center"/>
          </w:tcPr>
          <w:p w14:paraId="54E269B2" w14:textId="77777777" w:rsidR="00042E15" w:rsidRPr="00335A67" w:rsidRDefault="000C73E0">
            <w:pPr>
              <w:tabs>
                <w:tab w:val="left" w:pos="1080"/>
              </w:tabs>
              <w:snapToGrid w:val="0"/>
              <w:jc w:val="center"/>
              <w:rPr>
                <w:sz w:val="24"/>
              </w:rPr>
            </w:pPr>
            <w:r w:rsidRPr="00335A67">
              <w:rPr>
                <w:sz w:val="24"/>
              </w:rPr>
              <w:lastRenderedPageBreak/>
              <w:t>3-1</w:t>
            </w:r>
          </w:p>
        </w:tc>
        <w:tc>
          <w:tcPr>
            <w:tcW w:w="1067" w:type="pct"/>
            <w:vAlign w:val="center"/>
          </w:tcPr>
          <w:p w14:paraId="0CFDB8D8" w14:textId="77777777" w:rsidR="00042E15" w:rsidRPr="00335A67" w:rsidRDefault="000C73E0">
            <w:pPr>
              <w:tabs>
                <w:tab w:val="left" w:pos="1080"/>
              </w:tabs>
              <w:snapToGrid w:val="0"/>
              <w:rPr>
                <w:sz w:val="24"/>
              </w:rPr>
            </w:pPr>
            <w:r w:rsidRPr="00335A67">
              <w:rPr>
                <w:sz w:val="24"/>
              </w:rPr>
              <w:t>本项目对于联合体的要求</w:t>
            </w:r>
          </w:p>
        </w:tc>
        <w:tc>
          <w:tcPr>
            <w:tcW w:w="2596" w:type="pct"/>
            <w:vAlign w:val="center"/>
          </w:tcPr>
          <w:p w14:paraId="7CA8EE83" w14:textId="77777777" w:rsidR="00042E15" w:rsidRPr="00335A67" w:rsidRDefault="000C73E0">
            <w:pPr>
              <w:tabs>
                <w:tab w:val="left" w:pos="1080"/>
              </w:tabs>
              <w:snapToGrid w:val="0"/>
              <w:rPr>
                <w:sz w:val="24"/>
              </w:rPr>
            </w:pPr>
            <w:r w:rsidRPr="00335A67">
              <w:rPr>
                <w:sz w:val="24"/>
              </w:rPr>
              <w:t>1</w:t>
            </w:r>
            <w:r w:rsidRPr="00335A67">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7D312B2" w14:textId="77777777" w:rsidR="00042E15" w:rsidRPr="00335A67" w:rsidRDefault="000C73E0">
            <w:pPr>
              <w:tabs>
                <w:tab w:val="left" w:pos="1080"/>
              </w:tabs>
              <w:snapToGrid w:val="0"/>
              <w:rPr>
                <w:sz w:val="24"/>
              </w:rPr>
            </w:pPr>
            <w:r w:rsidRPr="00335A67">
              <w:rPr>
                <w:sz w:val="24"/>
              </w:rPr>
              <w:t>2</w:t>
            </w:r>
            <w:r w:rsidRPr="00335A67">
              <w:rPr>
                <w:sz w:val="24"/>
              </w:rPr>
              <w:t>、联合体各成员单位均须提供本表中序号</w:t>
            </w:r>
            <w:r w:rsidRPr="00335A67">
              <w:rPr>
                <w:sz w:val="24"/>
              </w:rPr>
              <w:t>1-1</w:t>
            </w:r>
            <w:r w:rsidRPr="00335A67">
              <w:rPr>
                <w:sz w:val="24"/>
              </w:rPr>
              <w:t>、</w:t>
            </w:r>
            <w:r w:rsidRPr="00335A67">
              <w:rPr>
                <w:sz w:val="24"/>
              </w:rPr>
              <w:t>1-2</w:t>
            </w:r>
            <w:r w:rsidRPr="00335A67">
              <w:rPr>
                <w:sz w:val="24"/>
              </w:rPr>
              <w:t>的证明文件。联合体各成员单位均应满足本表</w:t>
            </w:r>
            <w:r w:rsidRPr="00335A67">
              <w:rPr>
                <w:sz w:val="24"/>
              </w:rPr>
              <w:t>3-2</w:t>
            </w:r>
            <w:r w:rsidRPr="00335A67">
              <w:rPr>
                <w:sz w:val="24"/>
              </w:rPr>
              <w:t>项规定。</w:t>
            </w:r>
          </w:p>
          <w:p w14:paraId="77812149" w14:textId="77777777" w:rsidR="00042E15" w:rsidRPr="00335A67" w:rsidRDefault="000C73E0">
            <w:pPr>
              <w:tabs>
                <w:tab w:val="left" w:pos="1080"/>
              </w:tabs>
              <w:snapToGrid w:val="0"/>
              <w:rPr>
                <w:sz w:val="24"/>
              </w:rPr>
            </w:pPr>
            <w:r w:rsidRPr="00335A67">
              <w:rPr>
                <w:sz w:val="24"/>
              </w:rPr>
              <w:t>3</w:t>
            </w:r>
            <w:r w:rsidRPr="00335A67">
              <w:rPr>
                <w:sz w:val="24"/>
              </w:rPr>
              <w:t>、本表序号</w:t>
            </w:r>
            <w:r w:rsidRPr="00335A67">
              <w:rPr>
                <w:sz w:val="24"/>
              </w:rPr>
              <w:t>3-3</w:t>
            </w:r>
            <w:r w:rsidRPr="00335A67">
              <w:rPr>
                <w:sz w:val="24"/>
              </w:rPr>
              <w:t>项规定的其他特定资格要求中的每一小项要求，联合体各方中至少应当有一方符合本表中其他资格要求并提供证明文件。</w:t>
            </w:r>
          </w:p>
          <w:p w14:paraId="2FE6D9A4" w14:textId="77777777" w:rsidR="00042E15" w:rsidRPr="00335A67" w:rsidRDefault="000C73E0">
            <w:pPr>
              <w:tabs>
                <w:tab w:val="left" w:pos="1080"/>
              </w:tabs>
              <w:snapToGrid w:val="0"/>
              <w:rPr>
                <w:sz w:val="24"/>
              </w:rPr>
            </w:pPr>
            <w:r w:rsidRPr="00335A67">
              <w:rPr>
                <w:sz w:val="24"/>
              </w:rPr>
              <w:t>4</w:t>
            </w:r>
            <w:r w:rsidRPr="00335A67">
              <w:rPr>
                <w:sz w:val="24"/>
              </w:rPr>
              <w:t>、联合体中有同类资质的供应</w:t>
            </w:r>
            <w:proofErr w:type="gramStart"/>
            <w:r w:rsidRPr="00335A67">
              <w:rPr>
                <w:sz w:val="24"/>
              </w:rPr>
              <w:t>商按照</w:t>
            </w:r>
            <w:proofErr w:type="gramEnd"/>
            <w:r w:rsidRPr="00335A67">
              <w:rPr>
                <w:sz w:val="24"/>
              </w:rPr>
              <w:t>联合体分工承担相同工作的，应当按照资质等级较低的供应商确定资质等级。</w:t>
            </w:r>
          </w:p>
          <w:p w14:paraId="4638469D" w14:textId="77777777" w:rsidR="00042E15" w:rsidRPr="00335A67" w:rsidRDefault="000C73E0">
            <w:pPr>
              <w:tabs>
                <w:tab w:val="left" w:pos="1080"/>
              </w:tabs>
              <w:snapToGrid w:val="0"/>
              <w:rPr>
                <w:sz w:val="24"/>
              </w:rPr>
            </w:pPr>
            <w:r w:rsidRPr="00335A67">
              <w:rPr>
                <w:sz w:val="24"/>
              </w:rPr>
              <w:t>5</w:t>
            </w:r>
            <w:r w:rsidRPr="00335A67">
              <w:rPr>
                <w:sz w:val="24"/>
              </w:rPr>
              <w:t>、以联合体形</w:t>
            </w:r>
            <w:proofErr w:type="gramStart"/>
            <w:r w:rsidRPr="00335A67">
              <w:rPr>
                <w:sz w:val="24"/>
              </w:rPr>
              <w:t>式参加</w:t>
            </w:r>
            <w:proofErr w:type="gramEnd"/>
            <w:r w:rsidRPr="00335A67">
              <w:rPr>
                <w:sz w:val="24"/>
              </w:rPr>
              <w:t>政府采购活动的，联合体各方不得再单独参加或者与其</w:t>
            </w:r>
            <w:proofErr w:type="gramStart"/>
            <w:r w:rsidRPr="00335A67">
              <w:rPr>
                <w:sz w:val="24"/>
              </w:rPr>
              <w:t>他供应</w:t>
            </w:r>
            <w:proofErr w:type="gramEnd"/>
            <w:r w:rsidRPr="00335A67">
              <w:rPr>
                <w:sz w:val="24"/>
              </w:rPr>
              <w:t>商另外组成联合体参加同一合同项下的政府采购活动。</w:t>
            </w:r>
          </w:p>
          <w:p w14:paraId="77F9CD4C" w14:textId="77777777" w:rsidR="00042E15" w:rsidRPr="00335A67" w:rsidRDefault="000C73E0">
            <w:pPr>
              <w:tabs>
                <w:tab w:val="left" w:pos="1080"/>
              </w:tabs>
              <w:snapToGrid w:val="0"/>
              <w:rPr>
                <w:sz w:val="24"/>
              </w:rPr>
            </w:pPr>
            <w:r w:rsidRPr="00335A67">
              <w:rPr>
                <w:sz w:val="24"/>
              </w:rPr>
              <w:t>6</w:t>
            </w:r>
            <w:r w:rsidRPr="00335A67">
              <w:rPr>
                <w:sz w:val="24"/>
              </w:rPr>
              <w:t>、若联合体中任</w:t>
            </w:r>
            <w:proofErr w:type="gramStart"/>
            <w:r w:rsidRPr="00335A67">
              <w:rPr>
                <w:sz w:val="24"/>
              </w:rPr>
              <w:t>一</w:t>
            </w:r>
            <w:proofErr w:type="gramEnd"/>
            <w:r w:rsidRPr="00335A67">
              <w:rPr>
                <w:sz w:val="24"/>
              </w:rPr>
              <w:t>成员单位中途退出，则该联合体的</w:t>
            </w:r>
            <w:r w:rsidRPr="00335A67">
              <w:rPr>
                <w:b/>
                <w:sz w:val="24"/>
              </w:rPr>
              <w:t>投标无效</w:t>
            </w:r>
            <w:r w:rsidRPr="00335A67">
              <w:rPr>
                <w:sz w:val="24"/>
              </w:rPr>
              <w:t>。</w:t>
            </w:r>
          </w:p>
          <w:p w14:paraId="4545DBC3" w14:textId="77777777" w:rsidR="00042E15" w:rsidRPr="00335A67" w:rsidRDefault="000C73E0">
            <w:pPr>
              <w:tabs>
                <w:tab w:val="left" w:pos="1080"/>
              </w:tabs>
              <w:snapToGrid w:val="0"/>
              <w:rPr>
                <w:sz w:val="24"/>
              </w:rPr>
            </w:pPr>
            <w:r w:rsidRPr="00335A67">
              <w:rPr>
                <w:sz w:val="24"/>
              </w:rPr>
              <w:t>7</w:t>
            </w:r>
            <w:r w:rsidRPr="00335A67">
              <w:rPr>
                <w:sz w:val="24"/>
              </w:rPr>
              <w:t>、本项目不接受联合体投标时，投标人不得为联合体。</w:t>
            </w:r>
          </w:p>
        </w:tc>
        <w:tc>
          <w:tcPr>
            <w:tcW w:w="882" w:type="pct"/>
            <w:vAlign w:val="center"/>
          </w:tcPr>
          <w:p w14:paraId="240CAB1F" w14:textId="77777777" w:rsidR="00042E15" w:rsidRPr="00335A67" w:rsidRDefault="000C73E0">
            <w:pPr>
              <w:tabs>
                <w:tab w:val="left" w:pos="1080"/>
              </w:tabs>
              <w:snapToGrid w:val="0"/>
              <w:rPr>
                <w:sz w:val="24"/>
              </w:rPr>
            </w:pPr>
            <w:r w:rsidRPr="00335A67">
              <w:rPr>
                <w:sz w:val="24"/>
              </w:rPr>
              <w:t>提供《联合协议》原件的电子件</w:t>
            </w:r>
          </w:p>
          <w:p w14:paraId="150D9197" w14:textId="77777777" w:rsidR="00042E15" w:rsidRPr="00335A67" w:rsidRDefault="000C73E0">
            <w:pPr>
              <w:tabs>
                <w:tab w:val="left" w:pos="1080"/>
              </w:tabs>
              <w:snapToGrid w:val="0"/>
              <w:rPr>
                <w:sz w:val="24"/>
              </w:rPr>
            </w:pPr>
            <w:r w:rsidRPr="00335A67">
              <w:rPr>
                <w:sz w:val="24"/>
              </w:rPr>
              <w:t>格式见《投标文件格式》</w:t>
            </w:r>
          </w:p>
        </w:tc>
      </w:tr>
      <w:tr w:rsidR="00042E15" w:rsidRPr="00335A67" w14:paraId="49DBA8E1" w14:textId="77777777">
        <w:trPr>
          <w:cantSplit/>
          <w:trHeight w:val="468"/>
        </w:trPr>
        <w:tc>
          <w:tcPr>
            <w:tcW w:w="455" w:type="pct"/>
            <w:vAlign w:val="center"/>
          </w:tcPr>
          <w:p w14:paraId="72B5CD8B" w14:textId="77777777" w:rsidR="00042E15" w:rsidRPr="00335A67" w:rsidRDefault="000C73E0">
            <w:pPr>
              <w:tabs>
                <w:tab w:val="left" w:pos="1080"/>
              </w:tabs>
              <w:snapToGrid w:val="0"/>
              <w:jc w:val="center"/>
              <w:rPr>
                <w:sz w:val="24"/>
              </w:rPr>
            </w:pPr>
            <w:r w:rsidRPr="00335A67">
              <w:rPr>
                <w:sz w:val="24"/>
              </w:rPr>
              <w:t>3-2</w:t>
            </w:r>
          </w:p>
        </w:tc>
        <w:tc>
          <w:tcPr>
            <w:tcW w:w="1067" w:type="pct"/>
            <w:vAlign w:val="center"/>
          </w:tcPr>
          <w:p w14:paraId="439B503F" w14:textId="77777777" w:rsidR="00042E15" w:rsidRPr="00335A67" w:rsidRDefault="000C73E0">
            <w:pPr>
              <w:tabs>
                <w:tab w:val="left" w:pos="1080"/>
              </w:tabs>
              <w:snapToGrid w:val="0"/>
              <w:rPr>
                <w:sz w:val="24"/>
              </w:rPr>
            </w:pPr>
            <w:r w:rsidRPr="00335A67">
              <w:rPr>
                <w:sz w:val="24"/>
              </w:rPr>
              <w:t>政府购买服务承接主体的要求</w:t>
            </w:r>
          </w:p>
        </w:tc>
        <w:tc>
          <w:tcPr>
            <w:tcW w:w="2596" w:type="pct"/>
            <w:vAlign w:val="center"/>
          </w:tcPr>
          <w:p w14:paraId="38625961" w14:textId="77777777" w:rsidR="00042E15" w:rsidRPr="00335A67" w:rsidRDefault="000C73E0">
            <w:pPr>
              <w:tabs>
                <w:tab w:val="left" w:pos="1080"/>
              </w:tabs>
              <w:snapToGrid w:val="0"/>
              <w:rPr>
                <w:sz w:val="24"/>
              </w:rPr>
            </w:pPr>
            <w:r w:rsidRPr="00335A67">
              <w:rPr>
                <w:sz w:val="24"/>
              </w:rPr>
              <w:t>如本项目属于政府购买服务，投标人不属于公益一类事业单位、使用事业编制且由财政拨款保障的群团组织。</w:t>
            </w:r>
          </w:p>
        </w:tc>
        <w:tc>
          <w:tcPr>
            <w:tcW w:w="882" w:type="pct"/>
            <w:vAlign w:val="center"/>
          </w:tcPr>
          <w:p w14:paraId="300BA592" w14:textId="77777777" w:rsidR="00042E15" w:rsidRPr="00335A67" w:rsidRDefault="000C73E0">
            <w:pPr>
              <w:tabs>
                <w:tab w:val="left" w:pos="1080"/>
              </w:tabs>
              <w:snapToGrid w:val="0"/>
              <w:jc w:val="center"/>
              <w:rPr>
                <w:sz w:val="24"/>
              </w:rPr>
            </w:pPr>
            <w:r w:rsidRPr="00335A67">
              <w:rPr>
                <w:sz w:val="24"/>
              </w:rPr>
              <w:t>格式见《投标文件格式》</w:t>
            </w:r>
            <w:r w:rsidRPr="00335A67">
              <w:rPr>
                <w:rFonts w:hint="eastAsia"/>
                <w:sz w:val="24"/>
              </w:rPr>
              <w:t>“</w:t>
            </w:r>
            <w:r w:rsidRPr="00335A67">
              <w:rPr>
                <w:rFonts w:hint="eastAsia"/>
                <w:sz w:val="24"/>
              </w:rPr>
              <w:t xml:space="preserve">1-2 </w:t>
            </w:r>
            <w:r w:rsidRPr="00335A67">
              <w:rPr>
                <w:rFonts w:hint="eastAsia"/>
                <w:sz w:val="24"/>
              </w:rPr>
              <w:t>投标人资格声明书”</w:t>
            </w:r>
          </w:p>
        </w:tc>
      </w:tr>
      <w:tr w:rsidR="00042E15" w:rsidRPr="00335A67" w14:paraId="3A949B0A" w14:textId="77777777">
        <w:trPr>
          <w:cantSplit/>
          <w:trHeight w:val="460"/>
        </w:trPr>
        <w:tc>
          <w:tcPr>
            <w:tcW w:w="455" w:type="pct"/>
            <w:vAlign w:val="center"/>
          </w:tcPr>
          <w:p w14:paraId="0AEAAD96" w14:textId="77777777" w:rsidR="00042E15" w:rsidRPr="00335A67" w:rsidRDefault="000C73E0">
            <w:pPr>
              <w:tabs>
                <w:tab w:val="left" w:pos="1080"/>
              </w:tabs>
              <w:snapToGrid w:val="0"/>
              <w:jc w:val="center"/>
              <w:rPr>
                <w:sz w:val="24"/>
              </w:rPr>
            </w:pPr>
            <w:r w:rsidRPr="00335A67">
              <w:rPr>
                <w:sz w:val="24"/>
              </w:rPr>
              <w:lastRenderedPageBreak/>
              <w:t>3-3</w:t>
            </w:r>
          </w:p>
        </w:tc>
        <w:tc>
          <w:tcPr>
            <w:tcW w:w="1067" w:type="pct"/>
            <w:vAlign w:val="center"/>
          </w:tcPr>
          <w:p w14:paraId="681211E8" w14:textId="77777777" w:rsidR="00042E15" w:rsidRPr="00335A67" w:rsidRDefault="000C73E0">
            <w:pPr>
              <w:tabs>
                <w:tab w:val="left" w:pos="1080"/>
              </w:tabs>
              <w:snapToGrid w:val="0"/>
              <w:rPr>
                <w:sz w:val="24"/>
              </w:rPr>
            </w:pPr>
            <w:r w:rsidRPr="00335A67">
              <w:rPr>
                <w:sz w:val="24"/>
              </w:rPr>
              <w:t>其他特定资格要求</w:t>
            </w:r>
          </w:p>
        </w:tc>
        <w:tc>
          <w:tcPr>
            <w:tcW w:w="2596" w:type="pct"/>
            <w:vAlign w:val="center"/>
          </w:tcPr>
          <w:p w14:paraId="1845D6E3" w14:textId="77777777" w:rsidR="00042E15" w:rsidRPr="00335A67" w:rsidRDefault="000C73E0">
            <w:pPr>
              <w:tabs>
                <w:tab w:val="left" w:pos="1080"/>
              </w:tabs>
              <w:snapToGrid w:val="0"/>
              <w:rPr>
                <w:sz w:val="24"/>
              </w:rPr>
            </w:pPr>
            <w:r w:rsidRPr="00335A67">
              <w:rPr>
                <w:sz w:val="24"/>
              </w:rPr>
              <w:t>如有，见第一章《投标邀请》</w:t>
            </w:r>
          </w:p>
          <w:p w14:paraId="4A5181A1" w14:textId="77777777" w:rsidR="00042E15" w:rsidRPr="00335A67" w:rsidRDefault="000C73E0">
            <w:pPr>
              <w:tabs>
                <w:tab w:val="left" w:pos="1080"/>
              </w:tabs>
              <w:snapToGrid w:val="0"/>
              <w:rPr>
                <w:sz w:val="24"/>
              </w:rPr>
            </w:pPr>
            <w:r w:rsidRPr="00335A67">
              <w:rPr>
                <w:sz w:val="24"/>
              </w:rPr>
              <w:t>注：如联合体中有同类资质的供应</w:t>
            </w:r>
            <w:proofErr w:type="gramStart"/>
            <w:r w:rsidRPr="00335A67">
              <w:rPr>
                <w:sz w:val="24"/>
              </w:rPr>
              <w:t>商按照</w:t>
            </w:r>
            <w:proofErr w:type="gramEnd"/>
            <w:r w:rsidRPr="00335A67">
              <w:rPr>
                <w:sz w:val="24"/>
              </w:rPr>
              <w:t>联合体分工承担相同工作的，均应当提供资质证书电子件或电子证照。</w:t>
            </w:r>
          </w:p>
        </w:tc>
        <w:tc>
          <w:tcPr>
            <w:tcW w:w="882" w:type="pct"/>
            <w:vAlign w:val="center"/>
          </w:tcPr>
          <w:p w14:paraId="33E6DC0D" w14:textId="77777777" w:rsidR="00042E15" w:rsidRPr="00335A67" w:rsidRDefault="000C73E0">
            <w:pPr>
              <w:tabs>
                <w:tab w:val="left" w:pos="1080"/>
              </w:tabs>
              <w:snapToGrid w:val="0"/>
              <w:rPr>
                <w:sz w:val="24"/>
              </w:rPr>
            </w:pPr>
            <w:r w:rsidRPr="00335A67">
              <w:rPr>
                <w:sz w:val="24"/>
              </w:rPr>
              <w:t>提供证明文件的电子件或电子证照</w:t>
            </w:r>
          </w:p>
        </w:tc>
      </w:tr>
      <w:tr w:rsidR="00042E15" w:rsidRPr="00335A67" w14:paraId="535AE304" w14:textId="77777777">
        <w:trPr>
          <w:cantSplit/>
          <w:trHeight w:val="468"/>
        </w:trPr>
        <w:tc>
          <w:tcPr>
            <w:tcW w:w="455" w:type="pct"/>
            <w:vAlign w:val="center"/>
          </w:tcPr>
          <w:p w14:paraId="720CB0F0" w14:textId="77777777" w:rsidR="00042E15" w:rsidRPr="00335A67" w:rsidRDefault="000C73E0">
            <w:pPr>
              <w:tabs>
                <w:tab w:val="left" w:pos="1080"/>
              </w:tabs>
              <w:snapToGrid w:val="0"/>
              <w:jc w:val="center"/>
              <w:rPr>
                <w:sz w:val="24"/>
              </w:rPr>
            </w:pPr>
            <w:r w:rsidRPr="00335A67">
              <w:rPr>
                <w:sz w:val="24"/>
              </w:rPr>
              <w:t>4</w:t>
            </w:r>
          </w:p>
        </w:tc>
        <w:tc>
          <w:tcPr>
            <w:tcW w:w="1067" w:type="pct"/>
            <w:vAlign w:val="center"/>
          </w:tcPr>
          <w:p w14:paraId="6BECCD03" w14:textId="77777777" w:rsidR="00042E15" w:rsidRPr="00335A67" w:rsidRDefault="000C73E0">
            <w:pPr>
              <w:tabs>
                <w:tab w:val="left" w:pos="1080"/>
              </w:tabs>
              <w:snapToGrid w:val="0"/>
              <w:rPr>
                <w:sz w:val="24"/>
              </w:rPr>
            </w:pPr>
            <w:r w:rsidRPr="00335A67">
              <w:rPr>
                <w:sz w:val="24"/>
              </w:rPr>
              <w:t>投标保证金</w:t>
            </w:r>
          </w:p>
        </w:tc>
        <w:tc>
          <w:tcPr>
            <w:tcW w:w="2596" w:type="pct"/>
            <w:vAlign w:val="center"/>
          </w:tcPr>
          <w:p w14:paraId="7681E698" w14:textId="77777777" w:rsidR="00042E15" w:rsidRPr="00335A67" w:rsidRDefault="000C73E0">
            <w:pPr>
              <w:tabs>
                <w:tab w:val="left" w:pos="1080"/>
              </w:tabs>
              <w:snapToGrid w:val="0"/>
              <w:rPr>
                <w:sz w:val="24"/>
              </w:rPr>
            </w:pPr>
            <w:r w:rsidRPr="00335A67">
              <w:rPr>
                <w:kern w:val="0"/>
                <w:sz w:val="24"/>
              </w:rPr>
              <w:t>按照招标文件的规定提交投标保证金。</w:t>
            </w:r>
          </w:p>
        </w:tc>
        <w:tc>
          <w:tcPr>
            <w:tcW w:w="882" w:type="pct"/>
            <w:vAlign w:val="center"/>
          </w:tcPr>
          <w:p w14:paraId="707854D2" w14:textId="77777777" w:rsidR="00042E15" w:rsidRPr="00335A67" w:rsidRDefault="00042E15">
            <w:pPr>
              <w:tabs>
                <w:tab w:val="left" w:pos="1080"/>
              </w:tabs>
              <w:snapToGrid w:val="0"/>
              <w:rPr>
                <w:sz w:val="24"/>
              </w:rPr>
            </w:pPr>
          </w:p>
        </w:tc>
      </w:tr>
      <w:tr w:rsidR="00042E15" w:rsidRPr="00335A67" w14:paraId="23291EF2" w14:textId="77777777">
        <w:trPr>
          <w:cantSplit/>
          <w:trHeight w:val="468"/>
        </w:trPr>
        <w:tc>
          <w:tcPr>
            <w:tcW w:w="455" w:type="pct"/>
            <w:vAlign w:val="center"/>
          </w:tcPr>
          <w:p w14:paraId="60C3EB7D" w14:textId="77777777" w:rsidR="00042E15" w:rsidRPr="00335A67" w:rsidRDefault="000C73E0">
            <w:pPr>
              <w:tabs>
                <w:tab w:val="left" w:pos="1080"/>
              </w:tabs>
              <w:snapToGrid w:val="0"/>
              <w:jc w:val="center"/>
              <w:rPr>
                <w:sz w:val="24"/>
              </w:rPr>
            </w:pPr>
            <w:r w:rsidRPr="00335A67">
              <w:rPr>
                <w:sz w:val="24"/>
              </w:rPr>
              <w:t>5</w:t>
            </w:r>
          </w:p>
        </w:tc>
        <w:tc>
          <w:tcPr>
            <w:tcW w:w="1067" w:type="pct"/>
            <w:vAlign w:val="center"/>
          </w:tcPr>
          <w:p w14:paraId="572E0ED9" w14:textId="77777777" w:rsidR="00042E15" w:rsidRPr="00335A67" w:rsidRDefault="000C73E0">
            <w:pPr>
              <w:tabs>
                <w:tab w:val="left" w:pos="1080"/>
              </w:tabs>
              <w:snapToGrid w:val="0"/>
              <w:rPr>
                <w:sz w:val="24"/>
              </w:rPr>
            </w:pPr>
            <w:r w:rsidRPr="00335A67">
              <w:rPr>
                <w:sz w:val="24"/>
              </w:rPr>
              <w:t>获取招标文件</w:t>
            </w:r>
          </w:p>
        </w:tc>
        <w:tc>
          <w:tcPr>
            <w:tcW w:w="2596" w:type="pct"/>
            <w:vAlign w:val="center"/>
          </w:tcPr>
          <w:p w14:paraId="1CFC7F03" w14:textId="77777777" w:rsidR="00042E15" w:rsidRPr="00335A67" w:rsidRDefault="000C73E0">
            <w:pPr>
              <w:tabs>
                <w:tab w:val="left" w:pos="1080"/>
              </w:tabs>
              <w:snapToGrid w:val="0"/>
              <w:rPr>
                <w:kern w:val="0"/>
                <w:sz w:val="24"/>
              </w:rPr>
            </w:pPr>
            <w:r w:rsidRPr="00335A67">
              <w:rPr>
                <w:kern w:val="0"/>
                <w:sz w:val="24"/>
              </w:rPr>
              <w:t>在规定期限内通过北京市政府采购电子交易平台获取所参与包的招标文件。</w:t>
            </w:r>
          </w:p>
          <w:p w14:paraId="1DA16A50" w14:textId="77777777" w:rsidR="00042E15" w:rsidRPr="00335A67" w:rsidRDefault="000C73E0">
            <w:pPr>
              <w:tabs>
                <w:tab w:val="left" w:pos="1080"/>
              </w:tabs>
              <w:snapToGrid w:val="0"/>
              <w:rPr>
                <w:kern w:val="0"/>
                <w:sz w:val="24"/>
              </w:rPr>
            </w:pPr>
            <w:r w:rsidRPr="00335A67">
              <w:rPr>
                <w:kern w:val="0"/>
                <w:sz w:val="24"/>
              </w:rPr>
              <w:t>注：如本项目接受联合体，且供应商为联合体时，联合体中任</w:t>
            </w:r>
            <w:proofErr w:type="gramStart"/>
            <w:r w:rsidRPr="00335A67">
              <w:rPr>
                <w:kern w:val="0"/>
                <w:sz w:val="24"/>
              </w:rPr>
              <w:t>一</w:t>
            </w:r>
            <w:proofErr w:type="gramEnd"/>
            <w:r w:rsidRPr="00335A67">
              <w:rPr>
                <w:kern w:val="0"/>
                <w:sz w:val="24"/>
              </w:rPr>
              <w:t>成员获取文件即视为满足要求。</w:t>
            </w:r>
          </w:p>
        </w:tc>
        <w:tc>
          <w:tcPr>
            <w:tcW w:w="882" w:type="pct"/>
            <w:vAlign w:val="center"/>
          </w:tcPr>
          <w:p w14:paraId="547838D5" w14:textId="77777777" w:rsidR="00042E15" w:rsidRPr="00335A67" w:rsidRDefault="00042E15">
            <w:pPr>
              <w:tabs>
                <w:tab w:val="left" w:pos="1080"/>
              </w:tabs>
              <w:snapToGrid w:val="0"/>
              <w:rPr>
                <w:sz w:val="24"/>
              </w:rPr>
            </w:pPr>
          </w:p>
        </w:tc>
      </w:tr>
    </w:tbl>
    <w:p w14:paraId="7B94DC0A" w14:textId="77777777" w:rsidR="00042E15" w:rsidRPr="00335A67" w:rsidRDefault="000C73E0">
      <w:pPr>
        <w:widowControl/>
        <w:jc w:val="left"/>
        <w:rPr>
          <w:sz w:val="24"/>
        </w:rPr>
      </w:pPr>
      <w:bookmarkStart w:id="739" w:name="_Hlt487900425"/>
      <w:bookmarkStart w:id="740" w:name="_Hlt522424701"/>
      <w:bookmarkStart w:id="741" w:name="_Toc127161490"/>
      <w:bookmarkStart w:id="742" w:name="_Toc353825550"/>
      <w:bookmarkStart w:id="743" w:name="_Toc127151779"/>
      <w:bookmarkStart w:id="744" w:name="_Toc226965858"/>
      <w:bookmarkStart w:id="745" w:name="_Toc35387394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4"/>
      <w:bookmarkEnd w:id="738"/>
      <w:bookmarkEnd w:id="739"/>
      <w:bookmarkEnd w:id="740"/>
      <w:r w:rsidRPr="00335A67">
        <w:rPr>
          <w:sz w:val="24"/>
        </w:rPr>
        <w:br w:type="page"/>
      </w:r>
    </w:p>
    <w:p w14:paraId="18CA5955" w14:textId="77777777" w:rsidR="00042E15" w:rsidRPr="00335A67" w:rsidRDefault="000C73E0">
      <w:pPr>
        <w:spacing w:line="360" w:lineRule="auto"/>
        <w:jc w:val="center"/>
        <w:outlineLvl w:val="0"/>
        <w:rPr>
          <w:b/>
          <w:sz w:val="36"/>
          <w:szCs w:val="36"/>
        </w:rPr>
      </w:pPr>
      <w:bookmarkStart w:id="746" w:name="_Toc99301423"/>
      <w:r w:rsidRPr="00335A67">
        <w:rPr>
          <w:b/>
          <w:sz w:val="36"/>
          <w:szCs w:val="36"/>
        </w:rPr>
        <w:lastRenderedPageBreak/>
        <w:t>第四章</w:t>
      </w:r>
      <w:r w:rsidRPr="00335A67">
        <w:rPr>
          <w:b/>
          <w:sz w:val="36"/>
          <w:szCs w:val="36"/>
        </w:rPr>
        <w:t xml:space="preserve">   </w:t>
      </w:r>
      <w:bookmarkStart w:id="747" w:name="_Hlt164229061"/>
      <w:bookmarkEnd w:id="741"/>
      <w:bookmarkEnd w:id="742"/>
      <w:bookmarkEnd w:id="743"/>
      <w:bookmarkEnd w:id="744"/>
      <w:bookmarkEnd w:id="745"/>
      <w:bookmarkEnd w:id="747"/>
      <w:r w:rsidRPr="00335A67">
        <w:rPr>
          <w:b/>
          <w:sz w:val="36"/>
          <w:szCs w:val="36"/>
        </w:rPr>
        <w:t>评标程序、评标方法和评标标准</w:t>
      </w:r>
      <w:bookmarkEnd w:id="746"/>
    </w:p>
    <w:p w14:paraId="25D1C25C" w14:textId="77777777" w:rsidR="00042E15" w:rsidRPr="00335A67" w:rsidRDefault="000C73E0">
      <w:pPr>
        <w:tabs>
          <w:tab w:val="left" w:pos="360"/>
          <w:tab w:val="left" w:pos="900"/>
        </w:tabs>
        <w:snapToGrid w:val="0"/>
        <w:spacing w:line="360" w:lineRule="auto"/>
        <w:jc w:val="center"/>
        <w:outlineLvl w:val="1"/>
        <w:rPr>
          <w:b/>
        </w:rPr>
      </w:pPr>
      <w:r w:rsidRPr="00335A67">
        <w:rPr>
          <w:b/>
          <w:sz w:val="24"/>
        </w:rPr>
        <w:t>一、</w:t>
      </w:r>
      <w:r w:rsidRPr="00335A67">
        <w:rPr>
          <w:rFonts w:hint="eastAsia"/>
          <w:b/>
          <w:sz w:val="24"/>
        </w:rPr>
        <w:t>评标程序、</w:t>
      </w:r>
      <w:r w:rsidRPr="00335A67">
        <w:rPr>
          <w:b/>
          <w:sz w:val="24"/>
        </w:rPr>
        <w:t>评标方法</w:t>
      </w:r>
    </w:p>
    <w:p w14:paraId="7B1A0AE6" w14:textId="77777777" w:rsidR="00042E15" w:rsidRPr="00335A67" w:rsidRDefault="000C73E0">
      <w:pPr>
        <w:numPr>
          <w:ilvl w:val="0"/>
          <w:numId w:val="12"/>
        </w:numPr>
        <w:tabs>
          <w:tab w:val="left" w:pos="360"/>
        </w:tabs>
        <w:snapToGrid w:val="0"/>
        <w:spacing w:line="360" w:lineRule="auto"/>
        <w:outlineLvl w:val="1"/>
        <w:rPr>
          <w:sz w:val="24"/>
        </w:rPr>
      </w:pPr>
      <w:bookmarkStart w:id="748" w:name="_Toc151193929"/>
      <w:bookmarkStart w:id="749" w:name="_Toc164608655"/>
      <w:bookmarkStart w:id="750" w:name="_Toc127151541"/>
      <w:bookmarkStart w:id="751" w:name="_Toc226965814"/>
      <w:bookmarkStart w:id="752" w:name="_Toc164608810"/>
      <w:bookmarkStart w:id="753" w:name="_Toc226337237"/>
      <w:bookmarkStart w:id="754" w:name="_Toc164229236"/>
      <w:bookmarkStart w:id="755" w:name="_Toc150774746"/>
      <w:bookmarkStart w:id="756" w:name="_Toc151193711"/>
      <w:bookmarkStart w:id="757" w:name="_Toc151190168"/>
      <w:bookmarkStart w:id="758" w:name="_Toc151193783"/>
      <w:bookmarkStart w:id="759" w:name="_Toc127151742"/>
      <w:bookmarkStart w:id="760" w:name="_Toc226309785"/>
      <w:bookmarkStart w:id="761" w:name="_Toc150509292"/>
      <w:bookmarkStart w:id="762" w:name="_Toc164351635"/>
      <w:bookmarkStart w:id="763" w:name="_Toc164229382"/>
      <w:bookmarkStart w:id="764" w:name="_Toc195842906"/>
      <w:bookmarkStart w:id="765" w:name="_Toc305158809"/>
      <w:bookmarkStart w:id="766" w:name="_Toc150480779"/>
      <w:bookmarkStart w:id="767" w:name="_Toc264969231"/>
      <w:bookmarkStart w:id="768" w:name="_Toc226965731"/>
      <w:bookmarkStart w:id="769" w:name="_Toc127161455"/>
      <w:bookmarkStart w:id="770" w:name="_Toc265228379"/>
      <w:bookmarkStart w:id="771" w:name="_Toc150774641"/>
      <w:bookmarkStart w:id="772" w:name="_Toc142311043"/>
      <w:bookmarkStart w:id="773" w:name="_Toc151193639"/>
      <w:bookmarkStart w:id="774" w:name="_Toc149720834"/>
      <w:bookmarkStart w:id="775" w:name="_Toc305158883"/>
      <w:bookmarkStart w:id="776" w:name="_Toc151193855"/>
      <w:bookmarkStart w:id="777" w:name="_Toc353873941"/>
      <w:bookmarkStart w:id="778" w:name="_Toc353825551"/>
      <w:bookmarkStart w:id="779" w:name="_Toc305158823"/>
      <w:bookmarkStart w:id="780" w:name="_Toc305158897"/>
      <w:bookmarkStart w:id="781" w:name="_Toc353873665"/>
      <w:bookmarkStart w:id="782" w:name="_Toc265228393"/>
      <w:bookmarkStart w:id="783" w:name="_Toc150480793"/>
      <w:bookmarkStart w:id="784" w:name="_Toc150774760"/>
      <w:bookmarkStart w:id="785" w:name="_Toc226965828"/>
      <w:bookmarkStart w:id="786" w:name="_Toc226337251"/>
      <w:bookmarkStart w:id="787" w:name="_Toc142311057"/>
      <w:bookmarkStart w:id="788" w:name="_Toc353873935"/>
      <w:bookmarkStart w:id="789" w:name="_Toc264969245"/>
      <w:bookmarkStart w:id="790" w:name="_Toc127151555"/>
      <w:bookmarkStart w:id="791" w:name="_Toc353825545"/>
      <w:bookmarkStart w:id="792" w:name="_Toc195842920"/>
      <w:r w:rsidRPr="00335A67">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312124B3"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评标委员会对资格审查合格的投标人的投标文件进行符合性审查，以确定其是否满足招标文件的实质性要求。</w:t>
      </w:r>
      <w:bookmarkStart w:id="793" w:name="_Toc520356167"/>
    </w:p>
    <w:p w14:paraId="5F89A657"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sidRPr="00335A67">
        <w:rPr>
          <w:sz w:val="24"/>
        </w:rPr>
        <w:t>要求的，</w:t>
      </w:r>
      <w:r w:rsidRPr="00335A67">
        <w:rPr>
          <w:b/>
          <w:sz w:val="24"/>
        </w:rPr>
        <w:t>投标无效</w:t>
      </w:r>
      <w:r w:rsidRPr="00335A67">
        <w:rPr>
          <w:sz w:val="24"/>
        </w:rPr>
        <w:t>。</w:t>
      </w:r>
    </w:p>
    <w:p w14:paraId="3EBF441A" w14:textId="77777777" w:rsidR="00042E15" w:rsidRPr="00335A67" w:rsidRDefault="000C73E0">
      <w:pPr>
        <w:tabs>
          <w:tab w:val="left" w:pos="900"/>
          <w:tab w:val="left" w:pos="1080"/>
          <w:tab w:val="left" w:pos="1589"/>
        </w:tabs>
        <w:snapToGrid w:val="0"/>
        <w:spacing w:line="360" w:lineRule="auto"/>
        <w:ind w:leftChars="-170" w:hangingChars="148" w:hanging="357"/>
        <w:jc w:val="center"/>
        <w:rPr>
          <w:b/>
          <w:sz w:val="24"/>
        </w:rPr>
      </w:pPr>
      <w:r w:rsidRPr="00335A67">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042E15" w:rsidRPr="00335A67" w14:paraId="510205A6" w14:textId="77777777">
        <w:trPr>
          <w:trHeight w:val="300"/>
          <w:jc w:val="center"/>
        </w:trPr>
        <w:tc>
          <w:tcPr>
            <w:tcW w:w="403" w:type="pct"/>
            <w:vAlign w:val="center"/>
          </w:tcPr>
          <w:p w14:paraId="4AA473E2" w14:textId="77777777" w:rsidR="00042E15" w:rsidRPr="00335A67" w:rsidRDefault="000C73E0">
            <w:pPr>
              <w:widowControl/>
              <w:jc w:val="center"/>
              <w:rPr>
                <w:b/>
                <w:kern w:val="0"/>
                <w:sz w:val="24"/>
              </w:rPr>
            </w:pPr>
            <w:r w:rsidRPr="00335A67">
              <w:rPr>
                <w:b/>
                <w:kern w:val="0"/>
                <w:sz w:val="24"/>
              </w:rPr>
              <w:t>序号</w:t>
            </w:r>
          </w:p>
        </w:tc>
        <w:tc>
          <w:tcPr>
            <w:tcW w:w="975" w:type="pct"/>
            <w:vAlign w:val="center"/>
          </w:tcPr>
          <w:p w14:paraId="21FE8829" w14:textId="77777777" w:rsidR="00042E15" w:rsidRPr="00335A67" w:rsidRDefault="000C73E0">
            <w:pPr>
              <w:widowControl/>
              <w:jc w:val="center"/>
              <w:rPr>
                <w:b/>
                <w:kern w:val="0"/>
                <w:sz w:val="24"/>
              </w:rPr>
            </w:pPr>
            <w:r w:rsidRPr="00335A67">
              <w:rPr>
                <w:b/>
                <w:kern w:val="0"/>
                <w:sz w:val="24"/>
              </w:rPr>
              <w:t>审查因素</w:t>
            </w:r>
          </w:p>
        </w:tc>
        <w:tc>
          <w:tcPr>
            <w:tcW w:w="3620" w:type="pct"/>
            <w:vAlign w:val="center"/>
          </w:tcPr>
          <w:p w14:paraId="3CBA4551" w14:textId="77777777" w:rsidR="00042E15" w:rsidRPr="00335A67" w:rsidRDefault="000C73E0">
            <w:pPr>
              <w:widowControl/>
              <w:jc w:val="center"/>
              <w:rPr>
                <w:b/>
                <w:kern w:val="0"/>
                <w:sz w:val="24"/>
              </w:rPr>
            </w:pPr>
            <w:r w:rsidRPr="00335A67">
              <w:rPr>
                <w:b/>
                <w:kern w:val="0"/>
                <w:sz w:val="24"/>
              </w:rPr>
              <w:t>审查内容</w:t>
            </w:r>
          </w:p>
        </w:tc>
      </w:tr>
      <w:tr w:rsidR="00042E15" w:rsidRPr="00335A67" w14:paraId="66FE90C7" w14:textId="77777777">
        <w:trPr>
          <w:trHeight w:val="685"/>
          <w:jc w:val="center"/>
        </w:trPr>
        <w:tc>
          <w:tcPr>
            <w:tcW w:w="403" w:type="pct"/>
            <w:vAlign w:val="center"/>
          </w:tcPr>
          <w:p w14:paraId="559F873F" w14:textId="77777777" w:rsidR="00042E15" w:rsidRPr="00335A67" w:rsidRDefault="000C73E0">
            <w:pPr>
              <w:widowControl/>
              <w:jc w:val="center"/>
              <w:rPr>
                <w:kern w:val="0"/>
                <w:sz w:val="24"/>
              </w:rPr>
            </w:pPr>
            <w:r w:rsidRPr="00335A67">
              <w:rPr>
                <w:kern w:val="0"/>
                <w:sz w:val="24"/>
              </w:rPr>
              <w:t>1</w:t>
            </w:r>
          </w:p>
        </w:tc>
        <w:tc>
          <w:tcPr>
            <w:tcW w:w="975" w:type="pct"/>
            <w:vAlign w:val="center"/>
          </w:tcPr>
          <w:p w14:paraId="641462D6" w14:textId="77777777" w:rsidR="00042E15" w:rsidRPr="00335A67" w:rsidRDefault="000C73E0">
            <w:pPr>
              <w:widowControl/>
              <w:jc w:val="left"/>
              <w:rPr>
                <w:kern w:val="0"/>
                <w:sz w:val="24"/>
              </w:rPr>
            </w:pPr>
            <w:r w:rsidRPr="00335A67">
              <w:rPr>
                <w:kern w:val="0"/>
                <w:sz w:val="24"/>
              </w:rPr>
              <w:t>授权委托书</w:t>
            </w:r>
          </w:p>
        </w:tc>
        <w:tc>
          <w:tcPr>
            <w:tcW w:w="3620" w:type="pct"/>
            <w:vAlign w:val="center"/>
          </w:tcPr>
          <w:p w14:paraId="7D209B9B" w14:textId="77777777" w:rsidR="00042E15" w:rsidRPr="00335A67" w:rsidRDefault="000C73E0">
            <w:pPr>
              <w:widowControl/>
              <w:jc w:val="left"/>
              <w:rPr>
                <w:kern w:val="0"/>
                <w:sz w:val="24"/>
              </w:rPr>
            </w:pPr>
            <w:r w:rsidRPr="00335A67">
              <w:rPr>
                <w:kern w:val="0"/>
                <w:sz w:val="24"/>
              </w:rPr>
              <w:t>按招标文件要求提供授权委托书；</w:t>
            </w:r>
          </w:p>
        </w:tc>
      </w:tr>
      <w:tr w:rsidR="00042E15" w:rsidRPr="00335A67" w14:paraId="5C47E270" w14:textId="77777777">
        <w:trPr>
          <w:trHeight w:val="685"/>
          <w:jc w:val="center"/>
        </w:trPr>
        <w:tc>
          <w:tcPr>
            <w:tcW w:w="403" w:type="pct"/>
            <w:vAlign w:val="center"/>
          </w:tcPr>
          <w:p w14:paraId="4F050BB7" w14:textId="77777777" w:rsidR="00042E15" w:rsidRPr="00335A67" w:rsidRDefault="000C73E0">
            <w:pPr>
              <w:widowControl/>
              <w:jc w:val="center"/>
              <w:rPr>
                <w:kern w:val="0"/>
                <w:sz w:val="24"/>
              </w:rPr>
            </w:pPr>
            <w:r w:rsidRPr="00335A67">
              <w:rPr>
                <w:kern w:val="0"/>
                <w:sz w:val="24"/>
              </w:rPr>
              <w:t>2</w:t>
            </w:r>
          </w:p>
        </w:tc>
        <w:tc>
          <w:tcPr>
            <w:tcW w:w="975" w:type="pct"/>
            <w:vAlign w:val="center"/>
          </w:tcPr>
          <w:p w14:paraId="0F9F5B20" w14:textId="77777777" w:rsidR="00042E15" w:rsidRPr="00335A67" w:rsidRDefault="000C73E0">
            <w:pPr>
              <w:widowControl/>
              <w:jc w:val="left"/>
              <w:rPr>
                <w:kern w:val="0"/>
                <w:sz w:val="24"/>
              </w:rPr>
            </w:pPr>
            <w:r w:rsidRPr="00335A67">
              <w:rPr>
                <w:kern w:val="0"/>
                <w:sz w:val="24"/>
              </w:rPr>
              <w:t>投标完整性</w:t>
            </w:r>
          </w:p>
        </w:tc>
        <w:tc>
          <w:tcPr>
            <w:tcW w:w="3620" w:type="pct"/>
            <w:vAlign w:val="center"/>
          </w:tcPr>
          <w:p w14:paraId="6F77A6D3" w14:textId="77777777" w:rsidR="00042E15" w:rsidRPr="00335A67" w:rsidRDefault="000C73E0">
            <w:pPr>
              <w:widowControl/>
              <w:jc w:val="left"/>
              <w:rPr>
                <w:kern w:val="0"/>
                <w:sz w:val="24"/>
              </w:rPr>
            </w:pPr>
            <w:r w:rsidRPr="00335A67">
              <w:rPr>
                <w:sz w:val="24"/>
              </w:rPr>
              <w:t>未将一个采购包中的内容拆分投标；</w:t>
            </w:r>
          </w:p>
        </w:tc>
      </w:tr>
      <w:tr w:rsidR="00042E15" w:rsidRPr="00335A67" w14:paraId="5EE3DA33" w14:textId="77777777">
        <w:trPr>
          <w:trHeight w:val="685"/>
          <w:jc w:val="center"/>
        </w:trPr>
        <w:tc>
          <w:tcPr>
            <w:tcW w:w="403" w:type="pct"/>
            <w:vAlign w:val="center"/>
          </w:tcPr>
          <w:p w14:paraId="4CC6D135" w14:textId="77777777" w:rsidR="00042E15" w:rsidRPr="00335A67" w:rsidRDefault="000C73E0">
            <w:pPr>
              <w:widowControl/>
              <w:jc w:val="center"/>
              <w:rPr>
                <w:kern w:val="0"/>
                <w:sz w:val="24"/>
              </w:rPr>
            </w:pPr>
            <w:r w:rsidRPr="00335A67">
              <w:rPr>
                <w:kern w:val="0"/>
                <w:sz w:val="24"/>
              </w:rPr>
              <w:t>3</w:t>
            </w:r>
          </w:p>
        </w:tc>
        <w:tc>
          <w:tcPr>
            <w:tcW w:w="975" w:type="pct"/>
            <w:vAlign w:val="center"/>
          </w:tcPr>
          <w:p w14:paraId="0254B506" w14:textId="77777777" w:rsidR="00042E15" w:rsidRPr="00335A67" w:rsidRDefault="000C73E0">
            <w:pPr>
              <w:widowControl/>
              <w:jc w:val="left"/>
              <w:rPr>
                <w:kern w:val="0"/>
                <w:sz w:val="24"/>
              </w:rPr>
            </w:pPr>
            <w:r w:rsidRPr="00335A67">
              <w:rPr>
                <w:kern w:val="0"/>
                <w:sz w:val="24"/>
              </w:rPr>
              <w:t>投标报价</w:t>
            </w:r>
          </w:p>
        </w:tc>
        <w:tc>
          <w:tcPr>
            <w:tcW w:w="3620" w:type="pct"/>
            <w:vAlign w:val="center"/>
          </w:tcPr>
          <w:p w14:paraId="06B167B2" w14:textId="77777777" w:rsidR="00042E15" w:rsidRPr="00335A67" w:rsidRDefault="000C73E0">
            <w:pPr>
              <w:widowControl/>
              <w:jc w:val="left"/>
              <w:rPr>
                <w:kern w:val="0"/>
                <w:sz w:val="24"/>
              </w:rPr>
            </w:pPr>
            <w:r w:rsidRPr="00335A67">
              <w:rPr>
                <w:kern w:val="0"/>
                <w:sz w:val="24"/>
              </w:rPr>
              <w:t>投标报价未</w:t>
            </w:r>
            <w:r w:rsidRPr="00335A67">
              <w:rPr>
                <w:sz w:val="24"/>
              </w:rPr>
              <w:t>超过招标文件中规定的项目</w:t>
            </w:r>
            <w:r w:rsidRPr="00335A67">
              <w:rPr>
                <w:sz w:val="24"/>
              </w:rPr>
              <w:t>/</w:t>
            </w:r>
            <w:r w:rsidRPr="00335A67">
              <w:rPr>
                <w:sz w:val="24"/>
              </w:rPr>
              <w:t>采购</w:t>
            </w:r>
            <w:proofErr w:type="gramStart"/>
            <w:r w:rsidRPr="00335A67">
              <w:rPr>
                <w:sz w:val="24"/>
              </w:rPr>
              <w:t>包预算</w:t>
            </w:r>
            <w:proofErr w:type="gramEnd"/>
            <w:r w:rsidRPr="00335A67">
              <w:rPr>
                <w:sz w:val="24"/>
              </w:rPr>
              <w:t>金额或者项目</w:t>
            </w:r>
            <w:r w:rsidRPr="00335A67">
              <w:rPr>
                <w:sz w:val="24"/>
              </w:rPr>
              <w:t>/</w:t>
            </w:r>
            <w:r w:rsidRPr="00335A67">
              <w:rPr>
                <w:sz w:val="24"/>
              </w:rPr>
              <w:t>采购</w:t>
            </w:r>
            <w:proofErr w:type="gramStart"/>
            <w:r w:rsidRPr="00335A67">
              <w:rPr>
                <w:sz w:val="24"/>
              </w:rPr>
              <w:t>包最高</w:t>
            </w:r>
            <w:proofErr w:type="gramEnd"/>
            <w:r w:rsidRPr="00335A67">
              <w:rPr>
                <w:sz w:val="24"/>
              </w:rPr>
              <w:t>限价</w:t>
            </w:r>
            <w:r w:rsidRPr="00335A67">
              <w:rPr>
                <w:kern w:val="0"/>
                <w:sz w:val="24"/>
              </w:rPr>
              <w:t>；</w:t>
            </w:r>
          </w:p>
        </w:tc>
      </w:tr>
      <w:tr w:rsidR="00042E15" w:rsidRPr="00335A67" w14:paraId="4491F8C6" w14:textId="77777777">
        <w:trPr>
          <w:trHeight w:val="685"/>
          <w:jc w:val="center"/>
        </w:trPr>
        <w:tc>
          <w:tcPr>
            <w:tcW w:w="403" w:type="pct"/>
            <w:vAlign w:val="center"/>
          </w:tcPr>
          <w:p w14:paraId="6636D2BF" w14:textId="77777777" w:rsidR="00042E15" w:rsidRPr="00335A67" w:rsidRDefault="000C73E0">
            <w:pPr>
              <w:widowControl/>
              <w:jc w:val="center"/>
              <w:rPr>
                <w:kern w:val="0"/>
                <w:sz w:val="24"/>
              </w:rPr>
            </w:pPr>
            <w:r w:rsidRPr="00335A67">
              <w:rPr>
                <w:kern w:val="0"/>
                <w:sz w:val="24"/>
              </w:rPr>
              <w:t>4</w:t>
            </w:r>
          </w:p>
        </w:tc>
        <w:tc>
          <w:tcPr>
            <w:tcW w:w="975" w:type="pct"/>
            <w:vAlign w:val="center"/>
          </w:tcPr>
          <w:p w14:paraId="603FE072" w14:textId="77777777" w:rsidR="00042E15" w:rsidRPr="00335A67" w:rsidRDefault="000C73E0">
            <w:pPr>
              <w:widowControl/>
              <w:jc w:val="left"/>
              <w:rPr>
                <w:kern w:val="0"/>
                <w:sz w:val="24"/>
              </w:rPr>
            </w:pPr>
            <w:r w:rsidRPr="00335A67">
              <w:rPr>
                <w:kern w:val="0"/>
                <w:sz w:val="24"/>
              </w:rPr>
              <w:t>报价唯一性</w:t>
            </w:r>
          </w:p>
        </w:tc>
        <w:tc>
          <w:tcPr>
            <w:tcW w:w="3620" w:type="pct"/>
            <w:vAlign w:val="center"/>
          </w:tcPr>
          <w:p w14:paraId="0D92674F" w14:textId="77777777" w:rsidR="00042E15" w:rsidRPr="00335A67" w:rsidRDefault="000C73E0">
            <w:pPr>
              <w:widowControl/>
              <w:jc w:val="left"/>
              <w:rPr>
                <w:kern w:val="0"/>
                <w:sz w:val="24"/>
              </w:rPr>
            </w:pPr>
            <w:r w:rsidRPr="00335A67">
              <w:rPr>
                <w:kern w:val="0"/>
                <w:sz w:val="24"/>
              </w:rPr>
              <w:t>投标文件未</w:t>
            </w:r>
            <w:r w:rsidRPr="00335A67">
              <w:rPr>
                <w:sz w:val="24"/>
              </w:rPr>
              <w:t>出现可选择性或可调整的报价（招标文件另有规定的除外）</w:t>
            </w:r>
            <w:r w:rsidRPr="00335A67">
              <w:rPr>
                <w:kern w:val="0"/>
                <w:sz w:val="24"/>
              </w:rPr>
              <w:t>；</w:t>
            </w:r>
          </w:p>
        </w:tc>
      </w:tr>
      <w:tr w:rsidR="00042E15" w:rsidRPr="00335A67" w14:paraId="076AF527" w14:textId="77777777">
        <w:trPr>
          <w:trHeight w:val="685"/>
          <w:jc w:val="center"/>
        </w:trPr>
        <w:tc>
          <w:tcPr>
            <w:tcW w:w="403" w:type="pct"/>
            <w:vAlign w:val="center"/>
          </w:tcPr>
          <w:p w14:paraId="2F018AD0" w14:textId="77777777" w:rsidR="00042E15" w:rsidRPr="00335A67" w:rsidRDefault="000C73E0">
            <w:pPr>
              <w:widowControl/>
              <w:jc w:val="center"/>
              <w:rPr>
                <w:kern w:val="0"/>
                <w:sz w:val="24"/>
              </w:rPr>
            </w:pPr>
            <w:r w:rsidRPr="00335A67">
              <w:rPr>
                <w:kern w:val="0"/>
                <w:sz w:val="24"/>
              </w:rPr>
              <w:t>5</w:t>
            </w:r>
          </w:p>
        </w:tc>
        <w:tc>
          <w:tcPr>
            <w:tcW w:w="975" w:type="pct"/>
            <w:vAlign w:val="center"/>
          </w:tcPr>
          <w:p w14:paraId="693720F5" w14:textId="77777777" w:rsidR="00042E15" w:rsidRPr="00335A67" w:rsidRDefault="000C73E0">
            <w:pPr>
              <w:widowControl/>
              <w:jc w:val="left"/>
              <w:rPr>
                <w:kern w:val="0"/>
                <w:sz w:val="24"/>
              </w:rPr>
            </w:pPr>
            <w:r w:rsidRPr="00335A67">
              <w:rPr>
                <w:kern w:val="0"/>
                <w:sz w:val="24"/>
              </w:rPr>
              <w:t>投标有效期</w:t>
            </w:r>
          </w:p>
        </w:tc>
        <w:tc>
          <w:tcPr>
            <w:tcW w:w="3620" w:type="pct"/>
            <w:vAlign w:val="center"/>
          </w:tcPr>
          <w:p w14:paraId="02F83737" w14:textId="77777777" w:rsidR="00042E15" w:rsidRPr="00335A67" w:rsidRDefault="000C73E0">
            <w:pPr>
              <w:widowControl/>
              <w:jc w:val="left"/>
              <w:rPr>
                <w:kern w:val="0"/>
                <w:sz w:val="24"/>
              </w:rPr>
            </w:pPr>
            <w:r w:rsidRPr="00335A67">
              <w:rPr>
                <w:kern w:val="0"/>
                <w:sz w:val="24"/>
              </w:rPr>
              <w:t>投标文件中承诺的投标有效期满足招标文件中载明的投标有效期的；</w:t>
            </w:r>
          </w:p>
        </w:tc>
      </w:tr>
      <w:tr w:rsidR="00042E15" w:rsidRPr="00335A67" w14:paraId="266C8F2B" w14:textId="77777777">
        <w:trPr>
          <w:trHeight w:val="685"/>
          <w:jc w:val="center"/>
        </w:trPr>
        <w:tc>
          <w:tcPr>
            <w:tcW w:w="403" w:type="pct"/>
            <w:vAlign w:val="center"/>
          </w:tcPr>
          <w:p w14:paraId="2D4B872E" w14:textId="77777777" w:rsidR="00042E15" w:rsidRPr="00335A67" w:rsidRDefault="000C73E0">
            <w:pPr>
              <w:widowControl/>
              <w:jc w:val="center"/>
              <w:rPr>
                <w:kern w:val="0"/>
                <w:sz w:val="24"/>
              </w:rPr>
            </w:pPr>
            <w:r w:rsidRPr="00335A67">
              <w:rPr>
                <w:kern w:val="0"/>
                <w:sz w:val="24"/>
              </w:rPr>
              <w:t>6</w:t>
            </w:r>
          </w:p>
        </w:tc>
        <w:tc>
          <w:tcPr>
            <w:tcW w:w="975" w:type="pct"/>
            <w:vAlign w:val="center"/>
          </w:tcPr>
          <w:p w14:paraId="458DA80C" w14:textId="77777777" w:rsidR="00042E15" w:rsidRPr="00335A67" w:rsidRDefault="000C73E0">
            <w:pPr>
              <w:widowControl/>
              <w:jc w:val="left"/>
              <w:rPr>
                <w:kern w:val="0"/>
                <w:sz w:val="24"/>
              </w:rPr>
            </w:pPr>
            <w:r w:rsidRPr="00335A67">
              <w:rPr>
                <w:kern w:val="0"/>
                <w:sz w:val="24"/>
              </w:rPr>
              <w:t>实质性格式</w:t>
            </w:r>
          </w:p>
        </w:tc>
        <w:tc>
          <w:tcPr>
            <w:tcW w:w="3620" w:type="pct"/>
            <w:vAlign w:val="center"/>
          </w:tcPr>
          <w:p w14:paraId="6674B5BA" w14:textId="77777777" w:rsidR="00042E15" w:rsidRPr="00335A67" w:rsidRDefault="000C73E0">
            <w:pPr>
              <w:widowControl/>
              <w:jc w:val="left"/>
              <w:rPr>
                <w:kern w:val="0"/>
                <w:sz w:val="24"/>
              </w:rPr>
            </w:pPr>
            <w:r w:rsidRPr="00335A67">
              <w:rPr>
                <w:kern w:val="0"/>
                <w:sz w:val="24"/>
              </w:rPr>
              <w:t>标记为</w:t>
            </w:r>
            <w:r w:rsidRPr="00335A67">
              <w:rPr>
                <w:kern w:val="0"/>
                <w:sz w:val="24"/>
              </w:rPr>
              <w:t>“</w:t>
            </w:r>
            <w:r w:rsidRPr="00335A67">
              <w:rPr>
                <w:kern w:val="0"/>
                <w:sz w:val="24"/>
              </w:rPr>
              <w:t>实质性格式</w:t>
            </w:r>
            <w:r w:rsidRPr="00335A67">
              <w:rPr>
                <w:kern w:val="0"/>
                <w:sz w:val="24"/>
              </w:rPr>
              <w:t>”</w:t>
            </w:r>
            <w:r w:rsidRPr="00335A67">
              <w:rPr>
                <w:kern w:val="0"/>
                <w:sz w:val="24"/>
              </w:rPr>
              <w:t>的文件均按招标文件要求提供且签署、盖章的；</w:t>
            </w:r>
          </w:p>
        </w:tc>
      </w:tr>
      <w:tr w:rsidR="00042E15" w:rsidRPr="00335A67" w14:paraId="29CD86A2" w14:textId="77777777">
        <w:trPr>
          <w:trHeight w:val="685"/>
          <w:jc w:val="center"/>
        </w:trPr>
        <w:tc>
          <w:tcPr>
            <w:tcW w:w="403" w:type="pct"/>
            <w:vAlign w:val="center"/>
          </w:tcPr>
          <w:p w14:paraId="2DBD1BFF" w14:textId="77777777" w:rsidR="00042E15" w:rsidRPr="00335A67" w:rsidRDefault="000C73E0">
            <w:pPr>
              <w:widowControl/>
              <w:jc w:val="center"/>
              <w:rPr>
                <w:kern w:val="0"/>
                <w:sz w:val="24"/>
              </w:rPr>
            </w:pPr>
            <w:r w:rsidRPr="00335A67">
              <w:rPr>
                <w:kern w:val="0"/>
                <w:sz w:val="24"/>
              </w:rPr>
              <w:t>7</w:t>
            </w:r>
          </w:p>
        </w:tc>
        <w:tc>
          <w:tcPr>
            <w:tcW w:w="975" w:type="pct"/>
            <w:vAlign w:val="center"/>
          </w:tcPr>
          <w:p w14:paraId="4AE7C207" w14:textId="77777777" w:rsidR="00042E15" w:rsidRPr="00335A67" w:rsidRDefault="000C73E0">
            <w:pPr>
              <w:widowControl/>
              <w:jc w:val="left"/>
              <w:rPr>
                <w:kern w:val="0"/>
                <w:sz w:val="24"/>
              </w:rPr>
            </w:pPr>
            <w:r w:rsidRPr="00335A67">
              <w:rPr>
                <w:rFonts w:ascii="Segoe UI Symbol" w:hAnsi="Segoe UI Symbol" w:cs="Segoe UI Symbol"/>
                <w:kern w:val="0"/>
                <w:sz w:val="24"/>
              </w:rPr>
              <w:t>★</w:t>
            </w:r>
            <w:r w:rsidRPr="00335A67">
              <w:rPr>
                <w:kern w:val="0"/>
                <w:sz w:val="24"/>
              </w:rPr>
              <w:t>号条款响应</w:t>
            </w:r>
          </w:p>
        </w:tc>
        <w:tc>
          <w:tcPr>
            <w:tcW w:w="3620" w:type="pct"/>
            <w:vAlign w:val="center"/>
          </w:tcPr>
          <w:p w14:paraId="380B6FD1" w14:textId="77777777" w:rsidR="00042E15" w:rsidRPr="00335A67" w:rsidRDefault="000C73E0">
            <w:pPr>
              <w:widowControl/>
              <w:jc w:val="left"/>
              <w:rPr>
                <w:kern w:val="0"/>
                <w:sz w:val="24"/>
              </w:rPr>
            </w:pPr>
            <w:r w:rsidRPr="00335A67">
              <w:rPr>
                <w:kern w:val="0"/>
                <w:sz w:val="24"/>
              </w:rPr>
              <w:t>投标文件满足招标文件</w:t>
            </w:r>
            <w:r w:rsidRPr="00335A67">
              <w:rPr>
                <w:sz w:val="24"/>
              </w:rPr>
              <w:t>第五章《采购需求》</w:t>
            </w:r>
            <w:r w:rsidRPr="00335A67">
              <w:rPr>
                <w:kern w:val="0"/>
                <w:sz w:val="24"/>
              </w:rPr>
              <w:t>中</w:t>
            </w:r>
            <w:r w:rsidRPr="00335A67">
              <w:rPr>
                <w:rFonts w:ascii="Segoe UI Symbol" w:hAnsi="Segoe UI Symbol" w:cs="Segoe UI Symbol"/>
                <w:kern w:val="0"/>
                <w:sz w:val="24"/>
              </w:rPr>
              <w:t>★</w:t>
            </w:r>
            <w:r w:rsidRPr="00335A67">
              <w:rPr>
                <w:kern w:val="0"/>
                <w:sz w:val="24"/>
              </w:rPr>
              <w:t>号条款要求的；</w:t>
            </w:r>
          </w:p>
        </w:tc>
      </w:tr>
      <w:tr w:rsidR="00042E15" w:rsidRPr="00335A67" w14:paraId="4191FE76" w14:textId="77777777">
        <w:trPr>
          <w:trHeight w:val="685"/>
          <w:jc w:val="center"/>
        </w:trPr>
        <w:tc>
          <w:tcPr>
            <w:tcW w:w="403" w:type="pct"/>
            <w:vAlign w:val="center"/>
          </w:tcPr>
          <w:p w14:paraId="4CB2C94C" w14:textId="77777777" w:rsidR="00042E15" w:rsidRPr="00335A67" w:rsidRDefault="000C73E0">
            <w:pPr>
              <w:widowControl/>
              <w:jc w:val="center"/>
              <w:rPr>
                <w:kern w:val="0"/>
                <w:sz w:val="24"/>
              </w:rPr>
            </w:pPr>
            <w:r w:rsidRPr="00335A67">
              <w:rPr>
                <w:kern w:val="0"/>
                <w:sz w:val="24"/>
              </w:rPr>
              <w:t>8</w:t>
            </w:r>
          </w:p>
        </w:tc>
        <w:tc>
          <w:tcPr>
            <w:tcW w:w="975" w:type="pct"/>
            <w:vAlign w:val="center"/>
          </w:tcPr>
          <w:p w14:paraId="01E1374A" w14:textId="77777777" w:rsidR="00042E15" w:rsidRPr="00335A67" w:rsidRDefault="000C73E0">
            <w:pPr>
              <w:widowControl/>
              <w:jc w:val="left"/>
              <w:rPr>
                <w:kern w:val="0"/>
                <w:sz w:val="24"/>
              </w:rPr>
            </w:pPr>
            <w:r w:rsidRPr="00335A67">
              <w:rPr>
                <w:sz w:val="24"/>
              </w:rPr>
              <w:t>拟分包情况说明（如有）</w:t>
            </w:r>
          </w:p>
        </w:tc>
        <w:tc>
          <w:tcPr>
            <w:tcW w:w="3620" w:type="pct"/>
            <w:vAlign w:val="center"/>
          </w:tcPr>
          <w:p w14:paraId="3812BAB8" w14:textId="77777777" w:rsidR="00042E15" w:rsidRPr="00335A67" w:rsidRDefault="000C73E0">
            <w:pPr>
              <w:widowControl/>
              <w:jc w:val="left"/>
              <w:rPr>
                <w:kern w:val="0"/>
                <w:sz w:val="24"/>
              </w:rPr>
            </w:pPr>
            <w:r w:rsidRPr="00335A67">
              <w:rPr>
                <w:sz w:val="24"/>
              </w:rPr>
              <w:t>如本项目（包）非因</w:t>
            </w:r>
            <w:r w:rsidRPr="00335A67">
              <w:rPr>
                <w:sz w:val="24"/>
              </w:rPr>
              <w:t>“</w:t>
            </w:r>
            <w:r w:rsidRPr="00335A67">
              <w:rPr>
                <w:sz w:val="24"/>
              </w:rPr>
              <w:t>落实政府采购政策</w:t>
            </w:r>
            <w:r w:rsidRPr="00335A67">
              <w:rPr>
                <w:sz w:val="24"/>
              </w:rPr>
              <w:t>”</w:t>
            </w:r>
            <w:r w:rsidRPr="00335A67">
              <w:rPr>
                <w:sz w:val="24"/>
              </w:rPr>
              <w:t>亦允许分包，且供应商拟进行分包时，必须提供；否则无须提供；</w:t>
            </w:r>
          </w:p>
        </w:tc>
      </w:tr>
      <w:tr w:rsidR="00042E15" w:rsidRPr="00335A67" w14:paraId="6C2EBEA7" w14:textId="77777777">
        <w:trPr>
          <w:trHeight w:val="685"/>
          <w:jc w:val="center"/>
        </w:trPr>
        <w:tc>
          <w:tcPr>
            <w:tcW w:w="403" w:type="pct"/>
            <w:vAlign w:val="center"/>
          </w:tcPr>
          <w:p w14:paraId="18DBC8A4" w14:textId="77777777" w:rsidR="00042E15" w:rsidRPr="00335A67" w:rsidRDefault="000C73E0">
            <w:pPr>
              <w:widowControl/>
              <w:jc w:val="center"/>
              <w:rPr>
                <w:kern w:val="0"/>
                <w:sz w:val="24"/>
              </w:rPr>
            </w:pPr>
            <w:r w:rsidRPr="00335A67">
              <w:rPr>
                <w:kern w:val="0"/>
                <w:sz w:val="24"/>
              </w:rPr>
              <w:lastRenderedPageBreak/>
              <w:t>9</w:t>
            </w:r>
          </w:p>
        </w:tc>
        <w:tc>
          <w:tcPr>
            <w:tcW w:w="975" w:type="pct"/>
            <w:vAlign w:val="center"/>
          </w:tcPr>
          <w:p w14:paraId="42ACF1E7" w14:textId="77777777" w:rsidR="00042E15" w:rsidRPr="00335A67" w:rsidRDefault="000C73E0">
            <w:pPr>
              <w:widowControl/>
              <w:jc w:val="left"/>
              <w:rPr>
                <w:kern w:val="0"/>
                <w:sz w:val="24"/>
              </w:rPr>
            </w:pPr>
            <w:r w:rsidRPr="00335A67">
              <w:rPr>
                <w:kern w:val="0"/>
                <w:sz w:val="24"/>
              </w:rPr>
              <w:t>分包其他要求（如有）</w:t>
            </w:r>
          </w:p>
        </w:tc>
        <w:tc>
          <w:tcPr>
            <w:tcW w:w="3620" w:type="pct"/>
            <w:vAlign w:val="center"/>
          </w:tcPr>
          <w:p w14:paraId="7FC8F8D7" w14:textId="77777777" w:rsidR="00042E15" w:rsidRPr="00335A67" w:rsidRDefault="000C73E0">
            <w:pPr>
              <w:widowControl/>
              <w:jc w:val="left"/>
              <w:rPr>
                <w:sz w:val="24"/>
              </w:rPr>
            </w:pPr>
            <w:r w:rsidRPr="00335A67">
              <w:rPr>
                <w:sz w:val="24"/>
              </w:rPr>
              <w:t>分包履行的内容、金额或者比例未超出《投标人须知资料表》中的规定；</w:t>
            </w:r>
          </w:p>
          <w:p w14:paraId="5BFF4CB6" w14:textId="77777777" w:rsidR="00042E15" w:rsidRPr="00335A67" w:rsidRDefault="000C73E0">
            <w:pPr>
              <w:widowControl/>
              <w:jc w:val="left"/>
              <w:rPr>
                <w:kern w:val="0"/>
                <w:sz w:val="24"/>
              </w:rPr>
            </w:pPr>
            <w:r w:rsidRPr="00335A67">
              <w:rPr>
                <w:sz w:val="24"/>
              </w:rPr>
              <w:t>分包承担主体具备《投标人须知资料表》载明的资质条件且提供了资质证书电子件（如有）；</w:t>
            </w:r>
          </w:p>
        </w:tc>
      </w:tr>
      <w:tr w:rsidR="00042E15" w:rsidRPr="00335A67" w14:paraId="7C6671C7" w14:textId="77777777">
        <w:trPr>
          <w:trHeight w:val="685"/>
          <w:jc w:val="center"/>
        </w:trPr>
        <w:tc>
          <w:tcPr>
            <w:tcW w:w="403" w:type="pct"/>
            <w:vAlign w:val="center"/>
          </w:tcPr>
          <w:p w14:paraId="5854F305" w14:textId="77777777" w:rsidR="00042E15" w:rsidRPr="00335A67" w:rsidRDefault="000C73E0">
            <w:pPr>
              <w:widowControl/>
              <w:jc w:val="center"/>
              <w:rPr>
                <w:kern w:val="0"/>
                <w:sz w:val="24"/>
              </w:rPr>
            </w:pPr>
            <w:r w:rsidRPr="00335A67">
              <w:rPr>
                <w:kern w:val="0"/>
                <w:sz w:val="24"/>
              </w:rPr>
              <w:t>10</w:t>
            </w:r>
          </w:p>
        </w:tc>
        <w:tc>
          <w:tcPr>
            <w:tcW w:w="975" w:type="pct"/>
            <w:vAlign w:val="center"/>
          </w:tcPr>
          <w:p w14:paraId="4DFBE573" w14:textId="77777777" w:rsidR="00042E15" w:rsidRPr="00335A67" w:rsidRDefault="000C73E0">
            <w:pPr>
              <w:widowControl/>
              <w:jc w:val="left"/>
              <w:rPr>
                <w:kern w:val="0"/>
                <w:sz w:val="24"/>
              </w:rPr>
            </w:pPr>
            <w:r w:rsidRPr="00335A67">
              <w:rPr>
                <w:kern w:val="0"/>
                <w:sz w:val="24"/>
              </w:rPr>
              <w:t>报价的修正（如有）</w:t>
            </w:r>
          </w:p>
        </w:tc>
        <w:tc>
          <w:tcPr>
            <w:tcW w:w="3620" w:type="pct"/>
            <w:vAlign w:val="center"/>
          </w:tcPr>
          <w:p w14:paraId="539E566D" w14:textId="77777777" w:rsidR="00042E15" w:rsidRPr="00335A67" w:rsidRDefault="000C73E0">
            <w:pPr>
              <w:widowControl/>
              <w:jc w:val="left"/>
              <w:rPr>
                <w:kern w:val="0"/>
                <w:sz w:val="24"/>
              </w:rPr>
            </w:pPr>
            <w:r w:rsidRPr="00335A67">
              <w:rPr>
                <w:kern w:val="0"/>
                <w:sz w:val="24"/>
              </w:rPr>
              <w:t>不涉及报价修正，或投标文件报价出现前后不一致时，投标人对修正后的报价予以确认；（如有）</w:t>
            </w:r>
          </w:p>
        </w:tc>
      </w:tr>
      <w:tr w:rsidR="00042E15" w:rsidRPr="00335A67" w14:paraId="7B935A6C" w14:textId="77777777">
        <w:trPr>
          <w:trHeight w:val="685"/>
          <w:jc w:val="center"/>
        </w:trPr>
        <w:tc>
          <w:tcPr>
            <w:tcW w:w="403" w:type="pct"/>
            <w:vAlign w:val="center"/>
          </w:tcPr>
          <w:p w14:paraId="0127EBDD" w14:textId="77777777" w:rsidR="00042E15" w:rsidRPr="00335A67" w:rsidRDefault="000C73E0">
            <w:pPr>
              <w:widowControl/>
              <w:jc w:val="center"/>
              <w:rPr>
                <w:kern w:val="0"/>
                <w:sz w:val="24"/>
              </w:rPr>
            </w:pPr>
            <w:r w:rsidRPr="00335A67">
              <w:rPr>
                <w:kern w:val="0"/>
                <w:sz w:val="24"/>
              </w:rPr>
              <w:t>11</w:t>
            </w:r>
          </w:p>
        </w:tc>
        <w:tc>
          <w:tcPr>
            <w:tcW w:w="975" w:type="pct"/>
            <w:vAlign w:val="center"/>
          </w:tcPr>
          <w:p w14:paraId="73902778" w14:textId="77777777" w:rsidR="00042E15" w:rsidRPr="00335A67" w:rsidRDefault="000C73E0">
            <w:pPr>
              <w:widowControl/>
              <w:jc w:val="left"/>
              <w:rPr>
                <w:kern w:val="0"/>
                <w:sz w:val="24"/>
              </w:rPr>
            </w:pPr>
            <w:r w:rsidRPr="00335A67">
              <w:rPr>
                <w:kern w:val="0"/>
                <w:sz w:val="24"/>
              </w:rPr>
              <w:t>进口产品</w:t>
            </w:r>
          </w:p>
          <w:p w14:paraId="7C470A8C" w14:textId="77777777" w:rsidR="00042E15" w:rsidRPr="00335A67" w:rsidRDefault="000C73E0">
            <w:pPr>
              <w:widowControl/>
              <w:jc w:val="left"/>
              <w:rPr>
                <w:kern w:val="0"/>
                <w:sz w:val="24"/>
              </w:rPr>
            </w:pPr>
            <w:r w:rsidRPr="00335A67">
              <w:rPr>
                <w:kern w:val="0"/>
                <w:sz w:val="24"/>
              </w:rPr>
              <w:t>（如有）</w:t>
            </w:r>
          </w:p>
        </w:tc>
        <w:tc>
          <w:tcPr>
            <w:tcW w:w="3620" w:type="pct"/>
            <w:vAlign w:val="center"/>
          </w:tcPr>
          <w:p w14:paraId="4C6C8E13" w14:textId="77777777" w:rsidR="00042E15" w:rsidRPr="00335A67" w:rsidRDefault="000C73E0">
            <w:pPr>
              <w:widowControl/>
              <w:jc w:val="left"/>
              <w:rPr>
                <w:kern w:val="0"/>
                <w:sz w:val="24"/>
              </w:rPr>
            </w:pPr>
            <w:r w:rsidRPr="00335A67">
              <w:rPr>
                <w:sz w:val="24"/>
              </w:rPr>
              <w:t>招标文件不接受进口产品投标的内容时，投标人所投产品不含进口产品；</w:t>
            </w:r>
          </w:p>
        </w:tc>
      </w:tr>
      <w:tr w:rsidR="00042E15" w:rsidRPr="00335A67" w14:paraId="00B7B6A9" w14:textId="77777777">
        <w:trPr>
          <w:trHeight w:val="685"/>
          <w:jc w:val="center"/>
        </w:trPr>
        <w:tc>
          <w:tcPr>
            <w:tcW w:w="403" w:type="pct"/>
            <w:vAlign w:val="center"/>
          </w:tcPr>
          <w:p w14:paraId="5F00D42C" w14:textId="77777777" w:rsidR="00042E15" w:rsidRPr="00335A67" w:rsidRDefault="000C73E0">
            <w:pPr>
              <w:widowControl/>
              <w:jc w:val="center"/>
              <w:rPr>
                <w:kern w:val="0"/>
                <w:sz w:val="24"/>
              </w:rPr>
            </w:pPr>
            <w:r w:rsidRPr="00335A67">
              <w:rPr>
                <w:kern w:val="0"/>
                <w:sz w:val="24"/>
              </w:rPr>
              <w:t>12</w:t>
            </w:r>
          </w:p>
        </w:tc>
        <w:tc>
          <w:tcPr>
            <w:tcW w:w="975" w:type="pct"/>
            <w:vAlign w:val="center"/>
          </w:tcPr>
          <w:p w14:paraId="3DD88E66" w14:textId="77777777" w:rsidR="00042E15" w:rsidRPr="00335A67" w:rsidRDefault="000C73E0">
            <w:pPr>
              <w:widowControl/>
              <w:jc w:val="left"/>
              <w:rPr>
                <w:kern w:val="0"/>
                <w:sz w:val="24"/>
              </w:rPr>
            </w:pPr>
            <w:r w:rsidRPr="00335A67">
              <w:rPr>
                <w:kern w:val="0"/>
                <w:sz w:val="24"/>
              </w:rPr>
              <w:t>国家有关部门对投标人的投标产品有强制性规定或要求的</w:t>
            </w:r>
          </w:p>
        </w:tc>
        <w:tc>
          <w:tcPr>
            <w:tcW w:w="3620" w:type="pct"/>
            <w:vAlign w:val="center"/>
          </w:tcPr>
          <w:p w14:paraId="37DBC6E8" w14:textId="77777777" w:rsidR="00042E15" w:rsidRPr="00335A67" w:rsidRDefault="000C73E0">
            <w:pPr>
              <w:widowControl/>
              <w:jc w:val="left"/>
              <w:rPr>
                <w:kern w:val="0"/>
                <w:sz w:val="24"/>
              </w:rPr>
            </w:pPr>
            <w:r w:rsidRPr="00335A67">
              <w:rPr>
                <w:kern w:val="0"/>
                <w:sz w:val="24"/>
              </w:rPr>
              <w:t>国家有关部门对投标人的投标产品有强制性规定或要求的（</w:t>
            </w:r>
            <w:proofErr w:type="gramStart"/>
            <w:r w:rsidRPr="00335A67">
              <w:rPr>
                <w:kern w:val="0"/>
                <w:sz w:val="24"/>
              </w:rPr>
              <w:t>如相应</w:t>
            </w:r>
            <w:proofErr w:type="gramEnd"/>
            <w:r w:rsidRPr="00335A67">
              <w:rPr>
                <w:kern w:val="0"/>
                <w:sz w:val="24"/>
              </w:rPr>
              <w:t>技术、安全、节能和环保等），投标人的投标产品应符合相应规定或要求，并提供证明文件电子件：</w:t>
            </w:r>
          </w:p>
          <w:p w14:paraId="056A82AF" w14:textId="77777777" w:rsidR="00042E15" w:rsidRPr="00335A67" w:rsidRDefault="000C73E0">
            <w:pPr>
              <w:widowControl/>
              <w:jc w:val="left"/>
              <w:rPr>
                <w:kern w:val="0"/>
                <w:sz w:val="24"/>
              </w:rPr>
            </w:pPr>
            <w:r w:rsidRPr="00335A67">
              <w:rPr>
                <w:kern w:val="0"/>
                <w:sz w:val="24"/>
              </w:rPr>
              <w:t>1</w:t>
            </w:r>
            <w:r w:rsidRPr="00335A67">
              <w:rPr>
                <w:kern w:val="0"/>
                <w:sz w:val="24"/>
              </w:rPr>
              <w:t>）采购的产品若属于《节能产品政府采购品目清单》范围中政府强制采购产品，则投标人所报产品必须获得国家确定的认证机构出具的、处于有效期之内的节能产品认证证书；</w:t>
            </w:r>
          </w:p>
          <w:p w14:paraId="6224233A" w14:textId="77777777" w:rsidR="00042E15" w:rsidRPr="00335A67" w:rsidRDefault="000C73E0">
            <w:pPr>
              <w:widowControl/>
              <w:jc w:val="left"/>
              <w:rPr>
                <w:sz w:val="24"/>
              </w:rPr>
            </w:pPr>
            <w:r w:rsidRPr="00335A67">
              <w:rPr>
                <w:kern w:val="0"/>
                <w:sz w:val="24"/>
              </w:rPr>
              <w:t>2</w:t>
            </w:r>
            <w:r w:rsidRPr="00335A67">
              <w:rPr>
                <w:kern w:val="0"/>
                <w:sz w:val="24"/>
              </w:rPr>
              <w:t>）</w:t>
            </w:r>
            <w:r w:rsidRPr="00335A67">
              <w:rPr>
                <w:sz w:val="24"/>
              </w:rPr>
              <w:t>所投产</w:t>
            </w:r>
            <w:proofErr w:type="gramStart"/>
            <w:r w:rsidRPr="00335A67">
              <w:rPr>
                <w:sz w:val="24"/>
              </w:rPr>
              <w:t>品属于</w:t>
            </w:r>
            <w:proofErr w:type="gramEnd"/>
            <w:r w:rsidRPr="00335A67">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335A67">
              <w:rPr>
                <w:kern w:val="0"/>
                <w:sz w:val="24"/>
              </w:rPr>
              <w:t>公安部颁发的计算机信息系统安全专用产品销售许可证</w:t>
            </w:r>
            <w:r w:rsidRPr="00335A67">
              <w:rPr>
                <w:sz w:val="24"/>
              </w:rPr>
              <w:t>，且在有效期内，亦视为符合要求）</w:t>
            </w:r>
          </w:p>
          <w:p w14:paraId="1F6855FE" w14:textId="77777777" w:rsidR="00042E15" w:rsidRPr="00335A67" w:rsidRDefault="000C73E0">
            <w:pPr>
              <w:widowControl/>
              <w:jc w:val="left"/>
              <w:rPr>
                <w:kern w:val="0"/>
                <w:sz w:val="24"/>
              </w:rPr>
            </w:pPr>
            <w:r w:rsidRPr="00335A67">
              <w:rPr>
                <w:sz w:val="24"/>
              </w:rPr>
              <w:t>3</w:t>
            </w:r>
            <w:r w:rsidRPr="00335A67">
              <w:rPr>
                <w:sz w:val="24"/>
              </w:rPr>
              <w:t>）项目中涉及涂料、胶黏剂、油墨、清洗剂等挥发性有机物产品，且属于强制性标准的，供应商应执行符合本市和国家的</w:t>
            </w:r>
            <w:r w:rsidRPr="00335A67">
              <w:rPr>
                <w:sz w:val="24"/>
              </w:rPr>
              <w:t xml:space="preserve">VOCs </w:t>
            </w:r>
            <w:r w:rsidRPr="00335A67">
              <w:rPr>
                <w:sz w:val="24"/>
              </w:rPr>
              <w:t>含量限制标准。</w:t>
            </w:r>
          </w:p>
        </w:tc>
      </w:tr>
      <w:tr w:rsidR="00042E15" w:rsidRPr="00335A67" w14:paraId="436D5CC9" w14:textId="77777777">
        <w:trPr>
          <w:trHeight w:val="685"/>
          <w:jc w:val="center"/>
        </w:trPr>
        <w:tc>
          <w:tcPr>
            <w:tcW w:w="403" w:type="pct"/>
            <w:vAlign w:val="center"/>
          </w:tcPr>
          <w:p w14:paraId="22E72C84" w14:textId="77777777" w:rsidR="00042E15" w:rsidRPr="00335A67" w:rsidRDefault="000C73E0">
            <w:pPr>
              <w:widowControl/>
              <w:jc w:val="center"/>
              <w:rPr>
                <w:kern w:val="0"/>
                <w:sz w:val="24"/>
              </w:rPr>
            </w:pPr>
            <w:r w:rsidRPr="00335A67">
              <w:rPr>
                <w:kern w:val="0"/>
                <w:sz w:val="24"/>
              </w:rPr>
              <w:t>13</w:t>
            </w:r>
          </w:p>
        </w:tc>
        <w:tc>
          <w:tcPr>
            <w:tcW w:w="975" w:type="pct"/>
            <w:vAlign w:val="center"/>
          </w:tcPr>
          <w:p w14:paraId="19A3837F" w14:textId="77777777" w:rsidR="00042E15" w:rsidRPr="00335A67" w:rsidRDefault="000C73E0">
            <w:pPr>
              <w:widowControl/>
              <w:jc w:val="left"/>
              <w:rPr>
                <w:kern w:val="0"/>
                <w:sz w:val="24"/>
              </w:rPr>
            </w:pPr>
            <w:r w:rsidRPr="00335A67">
              <w:rPr>
                <w:kern w:val="0"/>
                <w:sz w:val="24"/>
              </w:rPr>
              <w:t>公平竞争</w:t>
            </w:r>
          </w:p>
        </w:tc>
        <w:tc>
          <w:tcPr>
            <w:tcW w:w="3620" w:type="pct"/>
            <w:vAlign w:val="center"/>
          </w:tcPr>
          <w:p w14:paraId="30F85F50" w14:textId="77777777" w:rsidR="00042E15" w:rsidRPr="00335A67" w:rsidRDefault="000C73E0">
            <w:pPr>
              <w:widowControl/>
              <w:jc w:val="left"/>
              <w:rPr>
                <w:kern w:val="0"/>
                <w:sz w:val="24"/>
              </w:rPr>
            </w:pPr>
            <w:r w:rsidRPr="00335A67">
              <w:rPr>
                <w:sz w:val="24"/>
              </w:rPr>
              <w:t>投标人遵循公平竞争的原则，不存在恶意串通，妨碍其他投标人的竞争行为，不存在损害采购人或者其他投标人的合法权益情形的；</w:t>
            </w:r>
          </w:p>
        </w:tc>
      </w:tr>
      <w:tr w:rsidR="00042E15" w:rsidRPr="00335A67" w14:paraId="3A7A3DF1" w14:textId="77777777">
        <w:trPr>
          <w:trHeight w:val="685"/>
          <w:jc w:val="center"/>
        </w:trPr>
        <w:tc>
          <w:tcPr>
            <w:tcW w:w="403" w:type="pct"/>
            <w:vAlign w:val="center"/>
          </w:tcPr>
          <w:p w14:paraId="558D6F9C" w14:textId="77777777" w:rsidR="00042E15" w:rsidRPr="00335A67" w:rsidRDefault="000C73E0">
            <w:pPr>
              <w:widowControl/>
              <w:jc w:val="center"/>
              <w:rPr>
                <w:kern w:val="0"/>
                <w:sz w:val="24"/>
              </w:rPr>
            </w:pPr>
            <w:r w:rsidRPr="00335A67">
              <w:rPr>
                <w:kern w:val="0"/>
                <w:sz w:val="24"/>
              </w:rPr>
              <w:t>14</w:t>
            </w:r>
          </w:p>
        </w:tc>
        <w:tc>
          <w:tcPr>
            <w:tcW w:w="975" w:type="pct"/>
            <w:vAlign w:val="center"/>
          </w:tcPr>
          <w:p w14:paraId="2DFF9B13" w14:textId="77777777" w:rsidR="00042E15" w:rsidRPr="00335A67" w:rsidRDefault="000C73E0">
            <w:pPr>
              <w:widowControl/>
              <w:jc w:val="left"/>
              <w:rPr>
                <w:kern w:val="0"/>
                <w:sz w:val="24"/>
              </w:rPr>
            </w:pPr>
            <w:r w:rsidRPr="00335A67">
              <w:rPr>
                <w:kern w:val="0"/>
                <w:sz w:val="24"/>
              </w:rPr>
              <w:t>串通投标</w:t>
            </w:r>
          </w:p>
        </w:tc>
        <w:tc>
          <w:tcPr>
            <w:tcW w:w="3620" w:type="pct"/>
            <w:vAlign w:val="center"/>
          </w:tcPr>
          <w:p w14:paraId="41ECF4DB" w14:textId="77777777" w:rsidR="00042E15" w:rsidRPr="00335A67" w:rsidRDefault="000C73E0">
            <w:pPr>
              <w:widowControl/>
              <w:jc w:val="left"/>
              <w:rPr>
                <w:kern w:val="0"/>
                <w:sz w:val="24"/>
              </w:rPr>
            </w:pPr>
            <w:r w:rsidRPr="00335A67">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335A67">
              <w:rPr>
                <w:sz w:val="24"/>
              </w:rPr>
              <w:lastRenderedPageBreak/>
              <w:t>的投标文件相互混装；（六）不同投标人的投标保证金从同一单位或者个人的账户转出；</w:t>
            </w:r>
          </w:p>
        </w:tc>
      </w:tr>
      <w:tr w:rsidR="00042E15" w:rsidRPr="00335A67" w14:paraId="3B7D25FF" w14:textId="77777777">
        <w:trPr>
          <w:trHeight w:val="685"/>
          <w:jc w:val="center"/>
        </w:trPr>
        <w:tc>
          <w:tcPr>
            <w:tcW w:w="403" w:type="pct"/>
            <w:vAlign w:val="center"/>
          </w:tcPr>
          <w:p w14:paraId="7EA70BDB" w14:textId="77777777" w:rsidR="00042E15" w:rsidRPr="00335A67" w:rsidRDefault="000C73E0">
            <w:pPr>
              <w:widowControl/>
              <w:jc w:val="center"/>
              <w:rPr>
                <w:kern w:val="0"/>
                <w:sz w:val="24"/>
              </w:rPr>
            </w:pPr>
            <w:r w:rsidRPr="00335A67">
              <w:rPr>
                <w:kern w:val="0"/>
                <w:sz w:val="24"/>
              </w:rPr>
              <w:lastRenderedPageBreak/>
              <w:t>1</w:t>
            </w:r>
            <w:r w:rsidRPr="00335A67">
              <w:rPr>
                <w:rFonts w:hint="eastAsia"/>
                <w:kern w:val="0"/>
                <w:sz w:val="24"/>
              </w:rPr>
              <w:t>5</w:t>
            </w:r>
          </w:p>
        </w:tc>
        <w:tc>
          <w:tcPr>
            <w:tcW w:w="975" w:type="pct"/>
            <w:vAlign w:val="center"/>
          </w:tcPr>
          <w:p w14:paraId="697ED16F" w14:textId="77777777" w:rsidR="00042E15" w:rsidRPr="00335A67" w:rsidRDefault="000C73E0">
            <w:pPr>
              <w:widowControl/>
              <w:jc w:val="left"/>
              <w:rPr>
                <w:kern w:val="0"/>
                <w:sz w:val="24"/>
              </w:rPr>
            </w:pPr>
            <w:r w:rsidRPr="00335A67">
              <w:rPr>
                <w:kern w:val="0"/>
                <w:sz w:val="24"/>
              </w:rPr>
              <w:t>附加条件</w:t>
            </w:r>
          </w:p>
        </w:tc>
        <w:tc>
          <w:tcPr>
            <w:tcW w:w="3620" w:type="pct"/>
            <w:vAlign w:val="center"/>
          </w:tcPr>
          <w:p w14:paraId="41357959" w14:textId="77777777" w:rsidR="00042E15" w:rsidRPr="00335A67" w:rsidRDefault="000C73E0">
            <w:pPr>
              <w:widowControl/>
              <w:jc w:val="left"/>
              <w:rPr>
                <w:kern w:val="0"/>
                <w:sz w:val="24"/>
              </w:rPr>
            </w:pPr>
            <w:r w:rsidRPr="00335A67">
              <w:rPr>
                <w:kern w:val="0"/>
                <w:sz w:val="24"/>
              </w:rPr>
              <w:t>投标文件未含有采购人不能接受的附加条件的；</w:t>
            </w:r>
          </w:p>
        </w:tc>
      </w:tr>
      <w:tr w:rsidR="00042E15" w:rsidRPr="00335A67" w14:paraId="2FDD9CAE" w14:textId="77777777">
        <w:trPr>
          <w:trHeight w:val="685"/>
          <w:jc w:val="center"/>
        </w:trPr>
        <w:tc>
          <w:tcPr>
            <w:tcW w:w="403" w:type="pct"/>
            <w:vAlign w:val="center"/>
          </w:tcPr>
          <w:p w14:paraId="4B27793C" w14:textId="77777777" w:rsidR="00042E15" w:rsidRPr="00335A67" w:rsidRDefault="000C73E0">
            <w:pPr>
              <w:widowControl/>
              <w:jc w:val="center"/>
              <w:rPr>
                <w:kern w:val="0"/>
                <w:sz w:val="24"/>
              </w:rPr>
            </w:pPr>
            <w:r w:rsidRPr="00335A67">
              <w:rPr>
                <w:kern w:val="0"/>
                <w:sz w:val="24"/>
              </w:rPr>
              <w:t>1</w:t>
            </w:r>
            <w:r w:rsidRPr="00335A67">
              <w:rPr>
                <w:rFonts w:hint="eastAsia"/>
                <w:kern w:val="0"/>
                <w:sz w:val="24"/>
              </w:rPr>
              <w:t>6</w:t>
            </w:r>
          </w:p>
        </w:tc>
        <w:tc>
          <w:tcPr>
            <w:tcW w:w="975" w:type="pct"/>
            <w:vAlign w:val="center"/>
          </w:tcPr>
          <w:p w14:paraId="4462C538" w14:textId="77777777" w:rsidR="00042E15" w:rsidRPr="00335A67" w:rsidRDefault="000C73E0">
            <w:pPr>
              <w:widowControl/>
              <w:jc w:val="left"/>
              <w:rPr>
                <w:kern w:val="0"/>
                <w:sz w:val="24"/>
              </w:rPr>
            </w:pPr>
            <w:r w:rsidRPr="00335A67">
              <w:rPr>
                <w:kern w:val="0"/>
                <w:sz w:val="24"/>
              </w:rPr>
              <w:t>其他无效情形</w:t>
            </w:r>
          </w:p>
        </w:tc>
        <w:tc>
          <w:tcPr>
            <w:tcW w:w="3620" w:type="pct"/>
            <w:vAlign w:val="center"/>
          </w:tcPr>
          <w:p w14:paraId="1C34C7B1" w14:textId="77777777" w:rsidR="00042E15" w:rsidRPr="00335A67" w:rsidRDefault="000C73E0">
            <w:pPr>
              <w:widowControl/>
              <w:jc w:val="left"/>
              <w:rPr>
                <w:kern w:val="0"/>
                <w:sz w:val="24"/>
              </w:rPr>
            </w:pPr>
            <w:r w:rsidRPr="00335A67">
              <w:rPr>
                <w:sz w:val="24"/>
              </w:rPr>
              <w:t>投标人、投标文件不存在不符合法律、法规和招标文件规定的其他无效情形。</w:t>
            </w:r>
          </w:p>
        </w:tc>
      </w:tr>
    </w:tbl>
    <w:p w14:paraId="63D08EB5" w14:textId="77777777" w:rsidR="00042E15" w:rsidRPr="00335A67" w:rsidRDefault="00042E15">
      <w:pPr>
        <w:numPr>
          <w:ilvl w:val="0"/>
          <w:numId w:val="13"/>
        </w:numPr>
        <w:tabs>
          <w:tab w:val="left" w:pos="1080"/>
          <w:tab w:val="left" w:pos="1589"/>
        </w:tabs>
        <w:snapToGrid w:val="0"/>
        <w:spacing w:line="360" w:lineRule="auto"/>
        <w:rPr>
          <w:sz w:val="24"/>
        </w:rPr>
        <w:sectPr w:rsidR="00042E15" w:rsidRPr="00335A67">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2FFAB3E" w14:textId="77777777" w:rsidR="00042E15" w:rsidRPr="00335A67" w:rsidRDefault="000C73E0">
      <w:pPr>
        <w:numPr>
          <w:ilvl w:val="0"/>
          <w:numId w:val="12"/>
        </w:numPr>
        <w:tabs>
          <w:tab w:val="left" w:pos="360"/>
        </w:tabs>
        <w:snapToGrid w:val="0"/>
        <w:spacing w:line="360" w:lineRule="auto"/>
        <w:outlineLvl w:val="1"/>
        <w:rPr>
          <w:sz w:val="24"/>
        </w:rPr>
      </w:pPr>
      <w:r w:rsidRPr="00335A67">
        <w:rPr>
          <w:sz w:val="24"/>
        </w:rPr>
        <w:lastRenderedPageBreak/>
        <w:t>投标文件有关事项的澄清或者说明</w:t>
      </w:r>
    </w:p>
    <w:p w14:paraId="35593C2C"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评标过程中，评标委员会将以书面形式要求投标人对其投标文件中含义不明确、同类问题表述不一致或者有明显文字和计算错误的内容，</w:t>
      </w:r>
      <w:proofErr w:type="gramStart"/>
      <w:r w:rsidRPr="00335A67">
        <w:rPr>
          <w:sz w:val="24"/>
        </w:rPr>
        <w:t>作出</w:t>
      </w:r>
      <w:proofErr w:type="gramEnd"/>
      <w:r w:rsidRPr="00335A67">
        <w:rPr>
          <w:sz w:val="24"/>
        </w:rPr>
        <w:t>必要的澄清、说明或者补正。投标人的澄清、说明或者补正应当采用书面形式，并加盖公章，或者由法定代表人（</w:t>
      </w:r>
      <w:bookmarkStart w:id="794" w:name="_Hlk144225607"/>
      <w:r w:rsidRPr="00335A67">
        <w:rPr>
          <w:sz w:val="24"/>
          <w:szCs w:val="20"/>
        </w:rPr>
        <w:t>若投标人为事业单位或其他组织或分支机构，可为单位负责人</w:t>
      </w:r>
      <w:bookmarkEnd w:id="794"/>
      <w:r w:rsidRPr="00335A67">
        <w:rPr>
          <w:sz w:val="24"/>
        </w:rPr>
        <w:t>）或其授权的代表签字。投标人的澄清、说明或者补正不得超出投标文件的范围或者改变投标文件的实质性内容。澄清文件将作为投标文件内容的一部分。</w:t>
      </w:r>
    </w:p>
    <w:p w14:paraId="3B6624DF" w14:textId="77777777" w:rsidR="00042E15" w:rsidRPr="00335A67" w:rsidRDefault="000C73E0">
      <w:pPr>
        <w:numPr>
          <w:ilvl w:val="1"/>
          <w:numId w:val="12"/>
        </w:numPr>
        <w:tabs>
          <w:tab w:val="left" w:pos="1080"/>
        </w:tabs>
        <w:snapToGrid w:val="0"/>
        <w:spacing w:line="360" w:lineRule="auto"/>
        <w:ind w:left="1077" w:hanging="720"/>
        <w:rPr>
          <w:sz w:val="24"/>
        </w:rPr>
      </w:pPr>
      <w:bookmarkStart w:id="795" w:name="_Hlk220085436"/>
      <w:r w:rsidRPr="00335A67">
        <w:rPr>
          <w:rFonts w:hint="eastAsia"/>
          <w:sz w:val="24"/>
        </w:rPr>
        <w:t>异常低价处理</w:t>
      </w:r>
    </w:p>
    <w:p w14:paraId="58A16463" w14:textId="77777777" w:rsidR="00042E15" w:rsidRPr="00335A67" w:rsidRDefault="000C73E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335A67">
        <w:rPr>
          <w:rFonts w:hint="eastAsia"/>
          <w:sz w:val="24"/>
        </w:rPr>
        <w:t xml:space="preserve"> </w:t>
      </w:r>
      <w:r w:rsidRPr="00335A67">
        <w:rPr>
          <w:rFonts w:hint="eastAsia"/>
          <w:sz w:val="24"/>
        </w:rPr>
        <w:t>政府采购评审中出现下列情形之一的，评审委员会应当启动异常低价投标（响应）审查程序：</w:t>
      </w:r>
    </w:p>
    <w:p w14:paraId="429520F3" w14:textId="50C5DC15" w:rsidR="00042E15" w:rsidRPr="00335A67" w:rsidRDefault="000C73E0">
      <w:pPr>
        <w:tabs>
          <w:tab w:val="left" w:pos="1589"/>
          <w:tab w:val="left" w:pos="1701"/>
          <w:tab w:val="left" w:pos="2035"/>
          <w:tab w:val="left" w:pos="2114"/>
        </w:tabs>
        <w:snapToGrid w:val="0"/>
        <w:spacing w:line="360" w:lineRule="auto"/>
        <w:ind w:left="1843" w:hanging="2"/>
        <w:rPr>
          <w:sz w:val="24"/>
        </w:rPr>
      </w:pPr>
      <w:r w:rsidRPr="00335A67">
        <w:rPr>
          <w:rFonts w:hint="eastAsia"/>
          <w:sz w:val="24"/>
        </w:rPr>
        <w:t>（</w:t>
      </w:r>
      <w:r w:rsidRPr="00335A67">
        <w:rPr>
          <w:rFonts w:hint="eastAsia"/>
          <w:sz w:val="24"/>
        </w:rPr>
        <w:t>1</w:t>
      </w:r>
      <w:r w:rsidRPr="00335A67">
        <w:rPr>
          <w:rFonts w:hint="eastAsia"/>
          <w:sz w:val="24"/>
        </w:rPr>
        <w:t>）投标（响应）报价低于全部通过符合性审查供应商投标（响应）报价平均值</w:t>
      </w:r>
      <w:r w:rsidR="000D3442" w:rsidRPr="00335A67">
        <w:rPr>
          <w:rFonts w:hint="eastAsia"/>
          <w:sz w:val="24"/>
        </w:rPr>
        <w:t>50</w:t>
      </w:r>
      <w:r w:rsidRPr="00335A67">
        <w:rPr>
          <w:rFonts w:hint="eastAsia"/>
          <w:sz w:val="24"/>
        </w:rPr>
        <w:t>%</w:t>
      </w:r>
      <w:r w:rsidRPr="00335A67">
        <w:rPr>
          <w:rFonts w:hint="eastAsia"/>
          <w:sz w:val="24"/>
        </w:rPr>
        <w:t>的，即投标（响应）报价</w:t>
      </w:r>
      <w:r w:rsidRPr="00335A67">
        <w:rPr>
          <w:rFonts w:hint="eastAsia"/>
          <w:sz w:val="24"/>
        </w:rPr>
        <w:t>&lt;</w:t>
      </w:r>
      <w:r w:rsidRPr="00335A67">
        <w:rPr>
          <w:rFonts w:hint="eastAsia"/>
          <w:sz w:val="24"/>
        </w:rPr>
        <w:t>全部通过符合性审查供应商投标（响应）报价平均值×</w:t>
      </w:r>
      <w:r w:rsidR="000D3442" w:rsidRPr="00335A67">
        <w:rPr>
          <w:rFonts w:hint="eastAsia"/>
          <w:sz w:val="24"/>
        </w:rPr>
        <w:t>50</w:t>
      </w:r>
      <w:r w:rsidRPr="00335A67">
        <w:rPr>
          <w:rFonts w:hint="eastAsia"/>
          <w:sz w:val="24"/>
        </w:rPr>
        <w:t>%</w:t>
      </w:r>
      <w:r w:rsidRPr="00335A67">
        <w:rPr>
          <w:rFonts w:hint="eastAsia"/>
          <w:sz w:val="24"/>
        </w:rPr>
        <w:t>；</w:t>
      </w:r>
    </w:p>
    <w:p w14:paraId="6E1DF533" w14:textId="26F36FB1" w:rsidR="00042E15" w:rsidRPr="00335A67" w:rsidRDefault="000C73E0">
      <w:pPr>
        <w:tabs>
          <w:tab w:val="left" w:pos="1589"/>
          <w:tab w:val="left" w:pos="1701"/>
          <w:tab w:val="left" w:pos="2035"/>
          <w:tab w:val="left" w:pos="2114"/>
        </w:tabs>
        <w:snapToGrid w:val="0"/>
        <w:spacing w:line="360" w:lineRule="auto"/>
        <w:ind w:left="1843" w:hanging="2"/>
        <w:rPr>
          <w:sz w:val="24"/>
        </w:rPr>
      </w:pPr>
      <w:r w:rsidRPr="00335A67">
        <w:rPr>
          <w:rFonts w:hint="eastAsia"/>
          <w:sz w:val="24"/>
        </w:rPr>
        <w:t>（</w:t>
      </w:r>
      <w:r w:rsidRPr="00335A67">
        <w:rPr>
          <w:rFonts w:hint="eastAsia"/>
          <w:sz w:val="24"/>
        </w:rPr>
        <w:t>2</w:t>
      </w:r>
      <w:r w:rsidRPr="00335A67">
        <w:rPr>
          <w:rFonts w:hint="eastAsia"/>
          <w:sz w:val="24"/>
        </w:rPr>
        <w:t>）投标（响应）报价低于通过符合性审查的次低报价供应商投标（响应）报价</w:t>
      </w:r>
      <w:r w:rsidR="000D3442" w:rsidRPr="00335A67">
        <w:rPr>
          <w:rFonts w:hint="eastAsia"/>
          <w:sz w:val="24"/>
        </w:rPr>
        <w:t>50</w:t>
      </w:r>
      <w:r w:rsidRPr="00335A67">
        <w:rPr>
          <w:rFonts w:hint="eastAsia"/>
          <w:sz w:val="24"/>
        </w:rPr>
        <w:t>%</w:t>
      </w:r>
      <w:r w:rsidRPr="00335A67">
        <w:rPr>
          <w:rFonts w:hint="eastAsia"/>
          <w:sz w:val="24"/>
        </w:rPr>
        <w:t>的，即投标（响应）报价</w:t>
      </w:r>
      <w:r w:rsidRPr="00335A67">
        <w:rPr>
          <w:rFonts w:hint="eastAsia"/>
          <w:sz w:val="24"/>
        </w:rPr>
        <w:t>&lt;</w:t>
      </w:r>
      <w:r w:rsidRPr="00335A67">
        <w:rPr>
          <w:rFonts w:hint="eastAsia"/>
          <w:sz w:val="24"/>
        </w:rPr>
        <w:t>通过符合性审查的次低报价供应商投标（响应）报价×</w:t>
      </w:r>
      <w:r w:rsidR="000D3442" w:rsidRPr="00335A67">
        <w:rPr>
          <w:rFonts w:hint="eastAsia"/>
          <w:sz w:val="24"/>
        </w:rPr>
        <w:t>50</w:t>
      </w:r>
      <w:r w:rsidRPr="00335A67">
        <w:rPr>
          <w:rFonts w:hint="eastAsia"/>
          <w:sz w:val="24"/>
        </w:rPr>
        <w:t>%</w:t>
      </w:r>
      <w:r w:rsidRPr="00335A67">
        <w:rPr>
          <w:rFonts w:hint="eastAsia"/>
          <w:sz w:val="24"/>
        </w:rPr>
        <w:t>；</w:t>
      </w:r>
    </w:p>
    <w:p w14:paraId="0E548716" w14:textId="574DC088" w:rsidR="00042E15" w:rsidRPr="00335A67" w:rsidRDefault="000C73E0">
      <w:pPr>
        <w:tabs>
          <w:tab w:val="left" w:pos="1589"/>
          <w:tab w:val="left" w:pos="1701"/>
          <w:tab w:val="left" w:pos="2035"/>
          <w:tab w:val="left" w:pos="2114"/>
        </w:tabs>
        <w:snapToGrid w:val="0"/>
        <w:spacing w:line="360" w:lineRule="auto"/>
        <w:ind w:left="1843" w:hanging="2"/>
        <w:rPr>
          <w:sz w:val="24"/>
        </w:rPr>
      </w:pPr>
      <w:r w:rsidRPr="00335A67">
        <w:rPr>
          <w:rFonts w:hint="eastAsia"/>
          <w:sz w:val="24"/>
        </w:rPr>
        <w:t>（</w:t>
      </w:r>
      <w:r w:rsidRPr="00335A67">
        <w:rPr>
          <w:rFonts w:hint="eastAsia"/>
          <w:sz w:val="24"/>
        </w:rPr>
        <w:t>3</w:t>
      </w:r>
      <w:r w:rsidRPr="00335A67">
        <w:rPr>
          <w:rFonts w:hint="eastAsia"/>
          <w:sz w:val="24"/>
        </w:rPr>
        <w:t>）投标（响应）报价低于采购项目最高限价</w:t>
      </w:r>
      <w:r w:rsidR="000D3442" w:rsidRPr="00335A67">
        <w:rPr>
          <w:rFonts w:hint="eastAsia"/>
          <w:sz w:val="24"/>
        </w:rPr>
        <w:t>45</w:t>
      </w:r>
      <w:r w:rsidRPr="00335A67">
        <w:rPr>
          <w:rFonts w:hint="eastAsia"/>
          <w:sz w:val="24"/>
        </w:rPr>
        <w:t>%</w:t>
      </w:r>
      <w:r w:rsidRPr="00335A67">
        <w:rPr>
          <w:rFonts w:hint="eastAsia"/>
          <w:sz w:val="24"/>
        </w:rPr>
        <w:t>的，即投标（响应）报价</w:t>
      </w:r>
      <w:r w:rsidRPr="00335A67">
        <w:rPr>
          <w:rFonts w:hint="eastAsia"/>
          <w:sz w:val="24"/>
        </w:rPr>
        <w:t>&lt;</w:t>
      </w:r>
      <w:r w:rsidRPr="00335A67">
        <w:rPr>
          <w:rFonts w:hint="eastAsia"/>
          <w:sz w:val="24"/>
        </w:rPr>
        <w:t>采购项目最高限价×</w:t>
      </w:r>
      <w:r w:rsidR="000D3442" w:rsidRPr="00335A67">
        <w:rPr>
          <w:rFonts w:hint="eastAsia"/>
          <w:sz w:val="24"/>
        </w:rPr>
        <w:t>45</w:t>
      </w:r>
      <w:r w:rsidRPr="00335A67">
        <w:rPr>
          <w:rFonts w:hint="eastAsia"/>
          <w:sz w:val="24"/>
        </w:rPr>
        <w:t>%</w:t>
      </w:r>
      <w:r w:rsidRPr="00335A67">
        <w:rPr>
          <w:rFonts w:hint="eastAsia"/>
          <w:sz w:val="24"/>
        </w:rPr>
        <w:t>；</w:t>
      </w:r>
      <w:r w:rsidRPr="00335A67">
        <w:rPr>
          <w:sz w:val="24"/>
        </w:rPr>
        <w:t>未设定最高限价的采购项目，以采购项目预算金额作为最高限价</w:t>
      </w:r>
      <w:r w:rsidRPr="00335A67">
        <w:rPr>
          <w:rFonts w:hint="eastAsia"/>
          <w:sz w:val="24"/>
        </w:rPr>
        <w:t>；</w:t>
      </w:r>
    </w:p>
    <w:p w14:paraId="5BCF1DA6" w14:textId="77777777" w:rsidR="00042E15" w:rsidRPr="00335A67" w:rsidRDefault="000C73E0">
      <w:pPr>
        <w:tabs>
          <w:tab w:val="left" w:pos="1589"/>
          <w:tab w:val="left" w:pos="1701"/>
          <w:tab w:val="left" w:pos="2035"/>
          <w:tab w:val="left" w:pos="2114"/>
        </w:tabs>
        <w:snapToGrid w:val="0"/>
        <w:spacing w:line="360" w:lineRule="auto"/>
        <w:ind w:left="1843" w:hanging="2"/>
        <w:rPr>
          <w:sz w:val="24"/>
        </w:rPr>
      </w:pPr>
      <w:r w:rsidRPr="00335A67">
        <w:rPr>
          <w:rFonts w:hint="eastAsia"/>
          <w:sz w:val="24"/>
        </w:rPr>
        <w:t>（</w:t>
      </w:r>
      <w:r w:rsidRPr="00335A67">
        <w:rPr>
          <w:rFonts w:hint="eastAsia"/>
          <w:sz w:val="24"/>
        </w:rPr>
        <w:t>4</w:t>
      </w:r>
      <w:r w:rsidRPr="00335A67">
        <w:rPr>
          <w:rFonts w:hint="eastAsia"/>
          <w:sz w:val="24"/>
        </w:rPr>
        <w:t>）评审委员会基于专业判断，认为供应商报价过低，有可能影响产品质量或者不能诚信履约的其他情形。</w:t>
      </w:r>
    </w:p>
    <w:p w14:paraId="33B14E29" w14:textId="77777777" w:rsidR="00042E15" w:rsidRPr="00335A67" w:rsidRDefault="000C73E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335A67">
        <w:rPr>
          <w:rFonts w:hint="eastAsia"/>
          <w:sz w:val="24"/>
        </w:rPr>
        <w:t xml:space="preserve"> </w:t>
      </w:r>
      <w:r w:rsidRPr="00335A67">
        <w:rPr>
          <w:sz w:val="24"/>
        </w:rPr>
        <w:t>评审委员会启动异常低价投标（响应）审查后，属于前述第</w:t>
      </w:r>
      <w:r w:rsidRPr="00335A67">
        <w:rPr>
          <w:rFonts w:hint="eastAsia"/>
          <w:sz w:val="24"/>
        </w:rPr>
        <w:t>（</w:t>
      </w:r>
      <w:r w:rsidRPr="00335A67">
        <w:rPr>
          <w:rFonts w:hint="eastAsia"/>
          <w:sz w:val="24"/>
        </w:rPr>
        <w:t>1</w:t>
      </w:r>
      <w:r w:rsidRPr="00335A67">
        <w:rPr>
          <w:rFonts w:hint="eastAsia"/>
          <w:sz w:val="24"/>
        </w:rPr>
        <w:t>）</w:t>
      </w:r>
      <w:r w:rsidRPr="00335A67">
        <w:rPr>
          <w:sz w:val="24"/>
        </w:rPr>
        <w:t>项至第</w:t>
      </w:r>
      <w:r w:rsidRPr="00335A67">
        <w:rPr>
          <w:rFonts w:hint="eastAsia"/>
          <w:sz w:val="24"/>
        </w:rPr>
        <w:t>（</w:t>
      </w:r>
      <w:r w:rsidRPr="00335A67">
        <w:rPr>
          <w:sz w:val="24"/>
        </w:rPr>
        <w:t>4</w:t>
      </w:r>
      <w:r w:rsidRPr="00335A67">
        <w:rPr>
          <w:rFonts w:hint="eastAsia"/>
          <w:sz w:val="24"/>
        </w:rPr>
        <w:t>）</w:t>
      </w:r>
      <w:r w:rsidRPr="00335A67">
        <w:rPr>
          <w:sz w:val="24"/>
        </w:rPr>
        <w:t>项情形的，应当要求相关供应商在评审现场合理的时间内对投标（响应）价格</w:t>
      </w:r>
      <w:proofErr w:type="gramStart"/>
      <w:r w:rsidRPr="00335A67">
        <w:rPr>
          <w:sz w:val="24"/>
        </w:rPr>
        <w:t>作出</w:t>
      </w:r>
      <w:proofErr w:type="gramEnd"/>
      <w:r w:rsidRPr="00335A67">
        <w:rPr>
          <w:sz w:val="24"/>
        </w:rPr>
        <w:t>解释，提供项目具体成本测算等与报价合理性相关的书面说明及必要的证明材料，包括但不限于原材料成本、人工成本、制造费用等，给予相关供应商的合理时间一般不少于</w:t>
      </w:r>
      <w:r w:rsidRPr="00335A67">
        <w:rPr>
          <w:sz w:val="24"/>
        </w:rPr>
        <w:t>30</w:t>
      </w:r>
      <w:r w:rsidRPr="00335A67">
        <w:rPr>
          <w:sz w:val="24"/>
        </w:rPr>
        <w:t>分钟。其</w:t>
      </w:r>
      <w:r w:rsidRPr="00335A67">
        <w:rPr>
          <w:sz w:val="24"/>
        </w:rPr>
        <w:lastRenderedPageBreak/>
        <w:t>中，属于第</w:t>
      </w:r>
      <w:r w:rsidRPr="00335A67">
        <w:rPr>
          <w:rFonts w:hint="eastAsia"/>
          <w:sz w:val="24"/>
        </w:rPr>
        <w:t>（</w:t>
      </w:r>
      <w:r w:rsidRPr="00335A67">
        <w:rPr>
          <w:sz w:val="24"/>
        </w:rPr>
        <w:t>3</w:t>
      </w:r>
      <w:r w:rsidRPr="00335A67">
        <w:rPr>
          <w:rFonts w:hint="eastAsia"/>
          <w:sz w:val="24"/>
        </w:rPr>
        <w:t>）</w:t>
      </w:r>
      <w:r w:rsidRPr="00335A67">
        <w:rPr>
          <w:sz w:val="24"/>
        </w:rPr>
        <w:t>项情形，供应商已随投标（响应）文件一并提交相关书面说明及必要的证明材料的，在评审现场可不再重复提交。</w:t>
      </w:r>
    </w:p>
    <w:p w14:paraId="3410411A" w14:textId="77777777" w:rsidR="00042E15" w:rsidRPr="00335A67" w:rsidRDefault="000C73E0">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sidRPr="00335A67">
        <w:rPr>
          <w:rFonts w:hint="eastAsia"/>
          <w:sz w:val="24"/>
        </w:rPr>
        <w:t xml:space="preserve"> </w:t>
      </w:r>
      <w:r w:rsidRPr="00335A67">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335A67">
        <w:rPr>
          <w:b/>
          <w:bCs/>
          <w:sz w:val="24"/>
        </w:rPr>
        <w:t>无效投标（响应）</w:t>
      </w:r>
      <w:r w:rsidRPr="00335A67">
        <w:rPr>
          <w:sz w:val="24"/>
        </w:rPr>
        <w:t>处理。</w:t>
      </w:r>
    </w:p>
    <w:p w14:paraId="6E9E63D9" w14:textId="77777777" w:rsidR="00042E15" w:rsidRPr="00335A67" w:rsidRDefault="000C73E0">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96" w:name="_Hlk190337965"/>
      <w:r w:rsidRPr="00335A67">
        <w:rPr>
          <w:rFonts w:hint="eastAsia"/>
          <w:sz w:val="24"/>
        </w:rPr>
        <w:t xml:space="preserve"> </w:t>
      </w:r>
      <w:r w:rsidRPr="00335A67">
        <w:rPr>
          <w:rFonts w:hint="eastAsia"/>
          <w:sz w:val="24"/>
        </w:rPr>
        <w:t>上述投标（响应）</w:t>
      </w:r>
      <w:proofErr w:type="gramStart"/>
      <w:r w:rsidRPr="00335A67">
        <w:rPr>
          <w:rFonts w:hint="eastAsia"/>
          <w:sz w:val="24"/>
        </w:rPr>
        <w:t>报价指</w:t>
      </w:r>
      <w:proofErr w:type="gramEnd"/>
      <w:r w:rsidRPr="00335A67">
        <w:rPr>
          <w:rFonts w:hint="eastAsia"/>
          <w:sz w:val="24"/>
        </w:rPr>
        <w:t>按照本章</w:t>
      </w:r>
      <w:r w:rsidRPr="00335A67">
        <w:rPr>
          <w:rFonts w:hint="eastAsia"/>
          <w:sz w:val="24"/>
        </w:rPr>
        <w:t>2.4</w:t>
      </w:r>
      <w:r w:rsidRPr="00335A67">
        <w:rPr>
          <w:rFonts w:hint="eastAsia"/>
          <w:sz w:val="24"/>
        </w:rPr>
        <w:t>修正后的报价</w:t>
      </w:r>
      <w:bookmarkEnd w:id="796"/>
      <w:r w:rsidRPr="00335A67">
        <w:rPr>
          <w:rFonts w:hint="eastAsia"/>
          <w:sz w:val="24"/>
        </w:rPr>
        <w:t>。</w:t>
      </w:r>
    </w:p>
    <w:bookmarkEnd w:id="795"/>
    <w:p w14:paraId="4D698121"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335A67">
        <w:rPr>
          <w:b/>
          <w:sz w:val="24"/>
        </w:rPr>
        <w:t>投标无效</w:t>
      </w:r>
      <w:r w:rsidRPr="00335A67">
        <w:rPr>
          <w:sz w:val="24"/>
        </w:rPr>
        <w:t>。</w:t>
      </w:r>
    </w:p>
    <w:p w14:paraId="638BAE38"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投标文件报价出现前后不一致的，按照下列规定修正：</w:t>
      </w:r>
    </w:p>
    <w:p w14:paraId="00A79561" w14:textId="77777777" w:rsidR="00042E15" w:rsidRPr="00335A67" w:rsidRDefault="000C73E0">
      <w:pPr>
        <w:numPr>
          <w:ilvl w:val="2"/>
          <w:numId w:val="12"/>
        </w:numPr>
        <w:tabs>
          <w:tab w:val="left" w:pos="1080"/>
          <w:tab w:val="left" w:pos="1589"/>
          <w:tab w:val="left" w:pos="2035"/>
          <w:tab w:val="left" w:pos="2114"/>
        </w:tabs>
        <w:snapToGrid w:val="0"/>
        <w:spacing w:line="360" w:lineRule="auto"/>
        <w:ind w:left="2035"/>
        <w:rPr>
          <w:sz w:val="24"/>
        </w:rPr>
      </w:pPr>
      <w:r w:rsidRPr="00335A67">
        <w:rPr>
          <w:sz w:val="24"/>
        </w:rPr>
        <w:t>招标文件对于报价修正是否另有规定：</w:t>
      </w:r>
    </w:p>
    <w:p w14:paraId="381A6775" w14:textId="77777777" w:rsidR="00042E15" w:rsidRPr="00335A67" w:rsidRDefault="000C73E0">
      <w:pPr>
        <w:tabs>
          <w:tab w:val="left" w:pos="1080"/>
          <w:tab w:val="left" w:pos="1589"/>
          <w:tab w:val="left" w:pos="2035"/>
          <w:tab w:val="left" w:pos="2114"/>
        </w:tabs>
        <w:snapToGrid w:val="0"/>
        <w:spacing w:line="360" w:lineRule="auto"/>
        <w:ind w:left="2035"/>
        <w:rPr>
          <w:sz w:val="24"/>
          <w:u w:val="single"/>
        </w:rPr>
      </w:pPr>
      <w:r w:rsidRPr="00335A67">
        <w:rPr>
          <w:sz w:val="24"/>
        </w:rPr>
        <w:t>□</w:t>
      </w:r>
      <w:r w:rsidRPr="00335A67">
        <w:rPr>
          <w:sz w:val="24"/>
        </w:rPr>
        <w:t>有，具体规定为：</w:t>
      </w:r>
      <w:r w:rsidRPr="00335A67">
        <w:rPr>
          <w:sz w:val="24"/>
        </w:rPr>
        <w:t>______________</w:t>
      </w:r>
    </w:p>
    <w:p w14:paraId="67FFB657" w14:textId="2DFD8C03" w:rsidR="00042E15" w:rsidRPr="00335A67" w:rsidRDefault="00F2287A">
      <w:pPr>
        <w:tabs>
          <w:tab w:val="left" w:pos="1080"/>
          <w:tab w:val="left" w:pos="1589"/>
          <w:tab w:val="left" w:pos="2035"/>
          <w:tab w:val="left" w:pos="2114"/>
        </w:tabs>
        <w:snapToGrid w:val="0"/>
        <w:spacing w:line="360" w:lineRule="auto"/>
        <w:ind w:left="2035"/>
        <w:rPr>
          <w:sz w:val="24"/>
        </w:rPr>
      </w:pPr>
      <w:r w:rsidRPr="00335A67">
        <w:rPr>
          <w:sz w:val="24"/>
        </w:rPr>
        <w:sym w:font="Wingdings 2" w:char="F0A2"/>
      </w:r>
      <w:r w:rsidR="000C73E0" w:rsidRPr="00335A67">
        <w:rPr>
          <w:sz w:val="24"/>
        </w:rPr>
        <w:t>无，按下述</w:t>
      </w:r>
      <w:r w:rsidR="000C73E0" w:rsidRPr="00335A67">
        <w:rPr>
          <w:sz w:val="24"/>
        </w:rPr>
        <w:t>2.4.2-2.4.7</w:t>
      </w:r>
      <w:r w:rsidR="000C73E0" w:rsidRPr="00335A67">
        <w:rPr>
          <w:sz w:val="24"/>
        </w:rPr>
        <w:t>项规定修正。</w:t>
      </w:r>
    </w:p>
    <w:p w14:paraId="58030DCE" w14:textId="77777777" w:rsidR="00042E15" w:rsidRPr="00335A67" w:rsidRDefault="000C73E0">
      <w:pPr>
        <w:numPr>
          <w:ilvl w:val="2"/>
          <w:numId w:val="12"/>
        </w:numPr>
        <w:tabs>
          <w:tab w:val="left" w:pos="2035"/>
          <w:tab w:val="left" w:pos="2114"/>
          <w:tab w:val="left" w:pos="2977"/>
        </w:tabs>
        <w:snapToGrid w:val="0"/>
        <w:spacing w:line="360" w:lineRule="auto"/>
        <w:ind w:left="2035"/>
        <w:rPr>
          <w:sz w:val="24"/>
        </w:rPr>
      </w:pPr>
      <w:r w:rsidRPr="00335A67">
        <w:rPr>
          <w:sz w:val="24"/>
        </w:rPr>
        <w:t>单独递交的开标一览表（报价表）与投标文件中开标一览表（报价表）内容不一致的，以单独递交的开标一览表（报价表）为准；</w:t>
      </w:r>
    </w:p>
    <w:p w14:paraId="08358EC0" w14:textId="77777777" w:rsidR="00042E15" w:rsidRPr="00335A67" w:rsidRDefault="000C73E0">
      <w:pPr>
        <w:numPr>
          <w:ilvl w:val="2"/>
          <w:numId w:val="12"/>
        </w:numPr>
        <w:tabs>
          <w:tab w:val="left" w:pos="2035"/>
          <w:tab w:val="left" w:pos="2114"/>
          <w:tab w:val="left" w:pos="2977"/>
        </w:tabs>
        <w:snapToGrid w:val="0"/>
        <w:spacing w:line="360" w:lineRule="auto"/>
        <w:ind w:left="2035"/>
        <w:rPr>
          <w:sz w:val="24"/>
        </w:rPr>
      </w:pPr>
      <w:r w:rsidRPr="00335A67">
        <w:rPr>
          <w:sz w:val="24"/>
        </w:rPr>
        <w:t>投标文件中开标一览表（报价表）内容与投标文件中相应内容不一致的，以开标一览表（报价表）为准；</w:t>
      </w:r>
    </w:p>
    <w:p w14:paraId="09B21958" w14:textId="77777777" w:rsidR="00042E15" w:rsidRPr="00335A67" w:rsidRDefault="000C73E0">
      <w:pPr>
        <w:numPr>
          <w:ilvl w:val="2"/>
          <w:numId w:val="12"/>
        </w:numPr>
        <w:tabs>
          <w:tab w:val="left" w:pos="2035"/>
          <w:tab w:val="left" w:pos="2114"/>
          <w:tab w:val="left" w:pos="2977"/>
        </w:tabs>
        <w:snapToGrid w:val="0"/>
        <w:spacing w:line="360" w:lineRule="auto"/>
        <w:ind w:left="2035"/>
        <w:rPr>
          <w:sz w:val="24"/>
        </w:rPr>
      </w:pPr>
      <w:r w:rsidRPr="00335A67">
        <w:rPr>
          <w:sz w:val="24"/>
        </w:rPr>
        <w:t>大写金额和小写金额不一致的，以大写金额为准；</w:t>
      </w:r>
    </w:p>
    <w:p w14:paraId="10830449" w14:textId="77777777" w:rsidR="00042E15" w:rsidRPr="00335A67" w:rsidRDefault="000C73E0">
      <w:pPr>
        <w:numPr>
          <w:ilvl w:val="2"/>
          <w:numId w:val="12"/>
        </w:numPr>
        <w:tabs>
          <w:tab w:val="left" w:pos="2035"/>
          <w:tab w:val="left" w:pos="2114"/>
          <w:tab w:val="left" w:pos="2977"/>
        </w:tabs>
        <w:snapToGrid w:val="0"/>
        <w:spacing w:line="360" w:lineRule="auto"/>
        <w:ind w:left="2035"/>
        <w:rPr>
          <w:sz w:val="24"/>
        </w:rPr>
      </w:pPr>
      <w:r w:rsidRPr="00335A67">
        <w:rPr>
          <w:sz w:val="24"/>
        </w:rPr>
        <w:t>单价金额小数点或者百分比有明显错位的，以开标一览表的总价为准，并修改单价；</w:t>
      </w:r>
    </w:p>
    <w:p w14:paraId="0D482AA8" w14:textId="77777777" w:rsidR="00042E15" w:rsidRPr="00335A67" w:rsidRDefault="000C73E0">
      <w:pPr>
        <w:numPr>
          <w:ilvl w:val="2"/>
          <w:numId w:val="12"/>
        </w:numPr>
        <w:tabs>
          <w:tab w:val="left" w:pos="2035"/>
          <w:tab w:val="left" w:pos="2114"/>
          <w:tab w:val="left" w:pos="2977"/>
        </w:tabs>
        <w:snapToGrid w:val="0"/>
        <w:spacing w:line="360" w:lineRule="auto"/>
        <w:ind w:left="2035"/>
        <w:rPr>
          <w:sz w:val="24"/>
        </w:rPr>
      </w:pPr>
      <w:r w:rsidRPr="00335A67">
        <w:rPr>
          <w:sz w:val="24"/>
        </w:rPr>
        <w:t>总价金额与按单价汇总金额不一致的，以单价金额计算结果为准。</w:t>
      </w:r>
    </w:p>
    <w:p w14:paraId="2499231C" w14:textId="77777777" w:rsidR="00042E15" w:rsidRPr="00335A67" w:rsidRDefault="000C73E0">
      <w:pPr>
        <w:numPr>
          <w:ilvl w:val="2"/>
          <w:numId w:val="12"/>
        </w:numPr>
        <w:tabs>
          <w:tab w:val="left" w:pos="1080"/>
          <w:tab w:val="left" w:pos="1589"/>
          <w:tab w:val="left" w:pos="2035"/>
          <w:tab w:val="left" w:pos="2114"/>
        </w:tabs>
        <w:snapToGrid w:val="0"/>
        <w:spacing w:line="360" w:lineRule="auto"/>
        <w:ind w:left="2035"/>
        <w:rPr>
          <w:sz w:val="24"/>
        </w:rPr>
      </w:pPr>
      <w:r w:rsidRPr="00335A67">
        <w:rPr>
          <w:sz w:val="24"/>
        </w:rPr>
        <w:lastRenderedPageBreak/>
        <w:t>同时出现两种以上不一致的，按照前款规定的顺序修正。</w:t>
      </w:r>
    </w:p>
    <w:p w14:paraId="21E4A5DE" w14:textId="77777777" w:rsidR="00042E15" w:rsidRPr="00335A67" w:rsidRDefault="000C73E0">
      <w:pPr>
        <w:numPr>
          <w:ilvl w:val="2"/>
          <w:numId w:val="12"/>
        </w:numPr>
        <w:tabs>
          <w:tab w:val="left" w:pos="1080"/>
          <w:tab w:val="left" w:pos="1589"/>
          <w:tab w:val="left" w:pos="2035"/>
          <w:tab w:val="left" w:pos="2114"/>
        </w:tabs>
        <w:snapToGrid w:val="0"/>
        <w:spacing w:line="360" w:lineRule="auto"/>
        <w:ind w:left="2035"/>
        <w:rPr>
          <w:sz w:val="24"/>
        </w:rPr>
      </w:pPr>
      <w:r w:rsidRPr="00335A67">
        <w:rPr>
          <w:sz w:val="24"/>
        </w:rPr>
        <w:t>修正后的报价经投标人书面确认后产生约束力，投标人不确认的，其</w:t>
      </w:r>
      <w:r w:rsidRPr="00335A67">
        <w:rPr>
          <w:b/>
          <w:sz w:val="24"/>
        </w:rPr>
        <w:t>投标无效</w:t>
      </w:r>
      <w:r w:rsidRPr="00335A67">
        <w:rPr>
          <w:sz w:val="24"/>
        </w:rPr>
        <w:t>。</w:t>
      </w:r>
    </w:p>
    <w:p w14:paraId="5BBBEE11"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rFonts w:hint="eastAsia"/>
          <w:sz w:val="24"/>
        </w:rPr>
        <w:t>支持中小企业</w:t>
      </w:r>
      <w:r w:rsidRPr="00335A67">
        <w:rPr>
          <w:sz w:val="24"/>
        </w:rPr>
        <w:t>政府采购政策的价格调整：只有符合第二章《投标人须知》</w:t>
      </w:r>
      <w:r w:rsidRPr="00335A67">
        <w:rPr>
          <w:sz w:val="24"/>
        </w:rPr>
        <w:t>5.3</w:t>
      </w:r>
      <w:r w:rsidRPr="00335A67">
        <w:rPr>
          <w:sz w:val="24"/>
        </w:rPr>
        <w:t>条规定情形的，可以享受中小企业扶持政策，用扣除后的价格参加评审；否则，评标时价格不予扣除。</w:t>
      </w:r>
    </w:p>
    <w:p w14:paraId="53A8F9C3" w14:textId="112D6A23"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对于未预留份额专门面向中小企业采购的采购项目，以及预留份额项目中的非预留部分采购包，对小</w:t>
      </w:r>
      <w:proofErr w:type="gramStart"/>
      <w:r w:rsidRPr="00335A67">
        <w:rPr>
          <w:sz w:val="24"/>
        </w:rPr>
        <w:t>微企业</w:t>
      </w:r>
      <w:proofErr w:type="gramEnd"/>
      <w:r w:rsidRPr="00335A67">
        <w:rPr>
          <w:sz w:val="24"/>
        </w:rPr>
        <w:t>报价给予</w:t>
      </w:r>
      <w:r w:rsidR="005E7671" w:rsidRPr="00335A67">
        <w:rPr>
          <w:rFonts w:hint="eastAsia"/>
          <w:sz w:val="24"/>
        </w:rPr>
        <w:t>10</w:t>
      </w:r>
      <w:r w:rsidRPr="00335A67">
        <w:rPr>
          <w:sz w:val="24"/>
        </w:rPr>
        <w:t>%</w:t>
      </w:r>
      <w:r w:rsidRPr="00335A67">
        <w:rPr>
          <w:sz w:val="24"/>
        </w:rPr>
        <w:t>的扣除，用扣除后的价格参加评审。</w:t>
      </w:r>
    </w:p>
    <w:p w14:paraId="148283C9" w14:textId="632B44A6"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对于未预留份额专门面向中小企业采购的采购项目，以及预留份额项目中的非预留部分采购包，且接受大中型企业与小</w:t>
      </w:r>
      <w:proofErr w:type="gramStart"/>
      <w:r w:rsidRPr="00335A67">
        <w:rPr>
          <w:sz w:val="24"/>
        </w:rPr>
        <w:t>微企业</w:t>
      </w:r>
      <w:proofErr w:type="gramEnd"/>
      <w:r w:rsidRPr="00335A67">
        <w:rPr>
          <w:sz w:val="24"/>
        </w:rPr>
        <w:t>组成联合体或者允许大中型企业向一家或者多家小</w:t>
      </w:r>
      <w:proofErr w:type="gramStart"/>
      <w:r w:rsidRPr="00335A67">
        <w:rPr>
          <w:sz w:val="24"/>
        </w:rPr>
        <w:t>微企业</w:t>
      </w:r>
      <w:proofErr w:type="gramEnd"/>
      <w:r w:rsidRPr="00335A67">
        <w:rPr>
          <w:sz w:val="24"/>
        </w:rPr>
        <w:t>分包的采购项目，对于联合协议或者分包意向协议约定小</w:t>
      </w:r>
      <w:proofErr w:type="gramStart"/>
      <w:r w:rsidRPr="00335A67">
        <w:rPr>
          <w:sz w:val="24"/>
        </w:rPr>
        <w:t>微企业</w:t>
      </w:r>
      <w:proofErr w:type="gramEnd"/>
      <w:r w:rsidRPr="00335A67">
        <w:rPr>
          <w:sz w:val="24"/>
        </w:rPr>
        <w:t>的合同份额占到合同总金额</w:t>
      </w:r>
      <w:r w:rsidRPr="00335A67">
        <w:rPr>
          <w:sz w:val="24"/>
        </w:rPr>
        <w:t xml:space="preserve"> 30%</w:t>
      </w:r>
      <w:r w:rsidRPr="00335A67">
        <w:rPr>
          <w:sz w:val="24"/>
        </w:rPr>
        <w:t>以上的联合体或者大中型企业的报价给予</w:t>
      </w:r>
      <w:r w:rsidRPr="00335A67">
        <w:rPr>
          <w:sz w:val="24"/>
        </w:rPr>
        <w:t>_</w:t>
      </w:r>
      <w:r w:rsidR="00D76452" w:rsidRPr="00335A67">
        <w:rPr>
          <w:rFonts w:hint="eastAsia"/>
          <w:sz w:val="24"/>
        </w:rPr>
        <w:t>/</w:t>
      </w:r>
      <w:r w:rsidRPr="00335A67">
        <w:rPr>
          <w:sz w:val="24"/>
        </w:rPr>
        <w:t>__%</w:t>
      </w:r>
      <w:r w:rsidRPr="00335A67">
        <w:rPr>
          <w:sz w:val="24"/>
        </w:rPr>
        <w:t>的扣除，用扣除后的价格参加评审。</w:t>
      </w:r>
    </w:p>
    <w:p w14:paraId="6E06769B"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组成联合体或者接受分包的小</w:t>
      </w:r>
      <w:proofErr w:type="gramStart"/>
      <w:r w:rsidRPr="00335A67">
        <w:rPr>
          <w:sz w:val="24"/>
        </w:rPr>
        <w:t>微企业</w:t>
      </w:r>
      <w:proofErr w:type="gramEnd"/>
      <w:r w:rsidRPr="00335A67">
        <w:rPr>
          <w:sz w:val="24"/>
        </w:rPr>
        <w:t>与联合体内其他企业、分包企业之间存在直接控股、管理关系的，不享受价格扣除优惠政策。</w:t>
      </w:r>
    </w:p>
    <w:p w14:paraId="0901082E"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价格扣除比例对小型企业和微型企业同等对待，不作区分。</w:t>
      </w:r>
    </w:p>
    <w:p w14:paraId="07A38789"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中小企业参加政府采购活动，应当按照招标文件给定的格式出具《中小企业声明函》，否则不得享受相关中小企业扶持政策。</w:t>
      </w:r>
    </w:p>
    <w:p w14:paraId="27933670"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监狱企业提供了由省级以上监狱管理局、戒毒管理局（含新疆生产建设兵团）出具的属于监狱企业的证明文件的，视同小微企业。</w:t>
      </w:r>
    </w:p>
    <w:p w14:paraId="559C2BD8"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残疾人福利性单位按招标文件要求提供了《残疾人福利性单位声明函》的，视同小微企业。</w:t>
      </w:r>
    </w:p>
    <w:p w14:paraId="634AF068" w14:textId="77777777" w:rsidR="00042E15" w:rsidRPr="00335A67" w:rsidRDefault="000C73E0">
      <w:pPr>
        <w:numPr>
          <w:ilvl w:val="2"/>
          <w:numId w:val="12"/>
        </w:numPr>
        <w:tabs>
          <w:tab w:val="clear" w:pos="1980"/>
          <w:tab w:val="left" w:pos="1080"/>
          <w:tab w:val="left" w:pos="1589"/>
          <w:tab w:val="left" w:pos="2014"/>
        </w:tabs>
        <w:snapToGrid w:val="0"/>
        <w:spacing w:line="360" w:lineRule="auto"/>
        <w:ind w:left="2035"/>
        <w:rPr>
          <w:sz w:val="24"/>
        </w:rPr>
      </w:pPr>
      <w:r w:rsidRPr="00335A67">
        <w:rPr>
          <w:sz w:val="24"/>
        </w:rPr>
        <w:t>若投标人同时属于小型或微型企业、监狱企业、残疾人福利性单位中的两种及以上，将不重复享受小</w:t>
      </w:r>
      <w:proofErr w:type="gramStart"/>
      <w:r w:rsidRPr="00335A67">
        <w:rPr>
          <w:sz w:val="24"/>
        </w:rPr>
        <w:t>微企业</w:t>
      </w:r>
      <w:proofErr w:type="gramEnd"/>
      <w:r w:rsidRPr="00335A67">
        <w:rPr>
          <w:sz w:val="24"/>
        </w:rPr>
        <w:t>价格扣减的优惠政策。</w:t>
      </w:r>
    </w:p>
    <w:p w14:paraId="4CF5B80C"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rFonts w:hint="eastAsia"/>
          <w:sz w:val="24"/>
        </w:rPr>
        <w:lastRenderedPageBreak/>
        <w:t>支持本国产品政府采购</w:t>
      </w:r>
      <w:r w:rsidRPr="00335A67">
        <w:rPr>
          <w:sz w:val="24"/>
        </w:rPr>
        <w:t>的价格调整：只有符合第二章《投标人须知》</w:t>
      </w:r>
      <w:r w:rsidRPr="00335A67">
        <w:rPr>
          <w:sz w:val="24"/>
        </w:rPr>
        <w:t>5.2</w:t>
      </w:r>
      <w:r w:rsidRPr="00335A67">
        <w:rPr>
          <w:sz w:val="24"/>
        </w:rPr>
        <w:t>条规定情形的，可以享受</w:t>
      </w:r>
      <w:r w:rsidRPr="00335A67">
        <w:rPr>
          <w:rFonts w:hint="eastAsia"/>
          <w:sz w:val="24"/>
        </w:rPr>
        <w:t>本国产品支持</w:t>
      </w:r>
      <w:r w:rsidRPr="00335A67">
        <w:rPr>
          <w:sz w:val="24"/>
        </w:rPr>
        <w:t>政策，用扣除后的价格参加评审；否则，评标时价格不予扣除。</w:t>
      </w:r>
    </w:p>
    <w:p w14:paraId="09A27E47" w14:textId="77777777" w:rsidR="00042E15" w:rsidRPr="00335A67" w:rsidRDefault="000C73E0">
      <w:pPr>
        <w:numPr>
          <w:ilvl w:val="2"/>
          <w:numId w:val="12"/>
        </w:numPr>
        <w:tabs>
          <w:tab w:val="clear" w:pos="1980"/>
          <w:tab w:val="left" w:pos="1080"/>
          <w:tab w:val="left" w:pos="2100"/>
        </w:tabs>
        <w:snapToGrid w:val="0"/>
        <w:spacing w:line="360" w:lineRule="auto"/>
        <w:ind w:leftChars="502" w:left="2088" w:hangingChars="431" w:hanging="1034"/>
        <w:rPr>
          <w:sz w:val="24"/>
        </w:rPr>
      </w:pPr>
      <w:r w:rsidRPr="00335A67">
        <w:rPr>
          <w:rFonts w:hint="eastAsia"/>
          <w:sz w:val="24"/>
        </w:rPr>
        <w:t>本项目既有本国产品又有非本国产品参与竞争的，依法对本国产品给予价格评审优惠，对本国产品的报价给予</w:t>
      </w:r>
      <w:r w:rsidRPr="00335A67">
        <w:rPr>
          <w:rFonts w:hint="eastAsia"/>
          <w:sz w:val="24"/>
        </w:rPr>
        <w:t>20%</w:t>
      </w:r>
      <w:r w:rsidRPr="00335A67">
        <w:rPr>
          <w:rFonts w:hint="eastAsia"/>
          <w:sz w:val="24"/>
        </w:rPr>
        <w:t>的价格扣除，用扣除后的价格参与评审。</w:t>
      </w:r>
    </w:p>
    <w:p w14:paraId="39D31C12" w14:textId="77777777" w:rsidR="00042E15" w:rsidRPr="00335A67" w:rsidRDefault="000C73E0">
      <w:pPr>
        <w:numPr>
          <w:ilvl w:val="2"/>
          <w:numId w:val="12"/>
        </w:numPr>
        <w:tabs>
          <w:tab w:val="clear" w:pos="1980"/>
          <w:tab w:val="left" w:pos="1080"/>
          <w:tab w:val="left" w:pos="2100"/>
        </w:tabs>
        <w:snapToGrid w:val="0"/>
        <w:spacing w:line="360" w:lineRule="auto"/>
        <w:ind w:leftChars="502" w:left="2088" w:hangingChars="431" w:hanging="1034"/>
        <w:rPr>
          <w:sz w:val="24"/>
        </w:rPr>
      </w:pPr>
      <w:r w:rsidRPr="00335A67">
        <w:rPr>
          <w:rFonts w:hint="eastAsia"/>
          <w:sz w:val="24"/>
        </w:rPr>
        <w:t>当采购项目或者采购包中含有多种产品，供应商为该采购项目或者采购包提供的符合本国产品标准的产品成本之和占该供应商提供的全部产品成本之和的比例达到</w:t>
      </w:r>
      <w:r w:rsidRPr="00335A67">
        <w:rPr>
          <w:rFonts w:hint="eastAsia"/>
          <w:sz w:val="24"/>
        </w:rPr>
        <w:t>80%</w:t>
      </w:r>
      <w:r w:rsidRPr="00335A67">
        <w:rPr>
          <w:rFonts w:hint="eastAsia"/>
          <w:sz w:val="24"/>
        </w:rPr>
        <w:t>以上时，依法对该供应商提供的全部产品给予价格评审优惠，即对该供应商提供的全部产品的总报价给予</w:t>
      </w:r>
      <w:r w:rsidRPr="00335A67">
        <w:rPr>
          <w:rFonts w:hint="eastAsia"/>
          <w:sz w:val="24"/>
        </w:rPr>
        <w:t>20%</w:t>
      </w:r>
      <w:r w:rsidRPr="00335A67">
        <w:rPr>
          <w:rFonts w:hint="eastAsia"/>
          <w:sz w:val="24"/>
        </w:rPr>
        <w:t>的价格扣除，用扣除后的价格参与评审。</w:t>
      </w:r>
    </w:p>
    <w:p w14:paraId="72E8B3CE" w14:textId="77777777" w:rsidR="00042E15" w:rsidRPr="00335A67" w:rsidRDefault="000C73E0">
      <w:pPr>
        <w:numPr>
          <w:ilvl w:val="2"/>
          <w:numId w:val="12"/>
        </w:numPr>
        <w:tabs>
          <w:tab w:val="clear" w:pos="1980"/>
          <w:tab w:val="left" w:pos="1080"/>
          <w:tab w:val="left" w:pos="2100"/>
        </w:tabs>
        <w:snapToGrid w:val="0"/>
        <w:spacing w:line="360" w:lineRule="auto"/>
        <w:ind w:leftChars="502" w:left="2088" w:hangingChars="431" w:hanging="1034"/>
        <w:rPr>
          <w:sz w:val="24"/>
        </w:rPr>
      </w:pPr>
      <w:r w:rsidRPr="00335A67">
        <w:rPr>
          <w:rFonts w:hint="eastAsia"/>
          <w:sz w:val="24"/>
        </w:rPr>
        <w:t>供应商提供本国产品参加政府采购活动的，</w:t>
      </w:r>
      <w:r w:rsidRPr="00335A67">
        <w:rPr>
          <w:sz w:val="24"/>
        </w:rPr>
        <w:t>应当按照招标文件给定的格式出具《</w:t>
      </w:r>
      <w:r w:rsidRPr="00335A67">
        <w:rPr>
          <w:rFonts w:hint="eastAsia"/>
          <w:sz w:val="24"/>
        </w:rPr>
        <w:t>关于符合本国产品标准的</w:t>
      </w:r>
      <w:r w:rsidRPr="00335A67">
        <w:rPr>
          <w:sz w:val="24"/>
        </w:rPr>
        <w:t>声明函》</w:t>
      </w:r>
      <w:r w:rsidRPr="00335A67">
        <w:rPr>
          <w:rFonts w:hint="eastAsia"/>
          <w:sz w:val="24"/>
        </w:rPr>
        <w:t>或提供财政部会同有关部门规定的有关证明文件</w:t>
      </w:r>
      <w:r w:rsidRPr="00335A67">
        <w:rPr>
          <w:sz w:val="24"/>
        </w:rPr>
        <w:t>，否则</w:t>
      </w:r>
      <w:r w:rsidRPr="00335A67">
        <w:rPr>
          <w:rFonts w:hint="eastAsia"/>
          <w:sz w:val="24"/>
        </w:rPr>
        <w:t>视为非本国产品。</w:t>
      </w:r>
    </w:p>
    <w:p w14:paraId="6446DACC" w14:textId="77777777" w:rsidR="00042E15" w:rsidRPr="00335A67" w:rsidRDefault="000C73E0">
      <w:pPr>
        <w:numPr>
          <w:ilvl w:val="0"/>
          <w:numId w:val="12"/>
        </w:numPr>
        <w:tabs>
          <w:tab w:val="left" w:pos="360"/>
        </w:tabs>
        <w:snapToGrid w:val="0"/>
        <w:spacing w:line="360" w:lineRule="auto"/>
        <w:outlineLvl w:val="1"/>
        <w:rPr>
          <w:sz w:val="24"/>
        </w:rPr>
      </w:pPr>
      <w:r w:rsidRPr="00335A67">
        <w:rPr>
          <w:sz w:val="24"/>
        </w:rPr>
        <w:t>投标文件的比较和评价</w:t>
      </w:r>
      <w:bookmarkEnd w:id="777"/>
      <w:bookmarkEnd w:id="778"/>
    </w:p>
    <w:p w14:paraId="0D44B2C8"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评标委员会将按照招标文件中规定的评标方法和标准，对符合性审查合格的投标文件进行商务和技术评估，综合比较与评价；未通过符合性审查的投标文件不得进入比较与评价。</w:t>
      </w:r>
    </w:p>
    <w:p w14:paraId="1F8B6100"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评标方法和评标标准</w:t>
      </w:r>
    </w:p>
    <w:p w14:paraId="4114F545"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本项目采用的评标方法为：</w:t>
      </w:r>
    </w:p>
    <w:p w14:paraId="5C1241B7" w14:textId="16EA5ABE" w:rsidR="00042E15" w:rsidRPr="00335A67" w:rsidRDefault="000D3442">
      <w:pPr>
        <w:tabs>
          <w:tab w:val="left" w:pos="900"/>
          <w:tab w:val="left" w:pos="1589"/>
          <w:tab w:val="left" w:pos="1701"/>
        </w:tabs>
        <w:snapToGrid w:val="0"/>
        <w:spacing w:line="360" w:lineRule="auto"/>
        <w:ind w:left="1985"/>
        <w:rPr>
          <w:sz w:val="24"/>
        </w:rPr>
      </w:pPr>
      <w:r w:rsidRPr="00335A67">
        <w:rPr>
          <w:sz w:val="24"/>
        </w:rPr>
        <w:sym w:font="Wingdings 2" w:char="F0A2"/>
      </w:r>
      <w:r w:rsidR="000C73E0" w:rsidRPr="00335A67">
        <w:rPr>
          <w:sz w:val="24"/>
        </w:rPr>
        <w:t>综合评分法，指投标文件满足招标文件全部实质性要求，</w:t>
      </w:r>
      <w:proofErr w:type="gramStart"/>
      <w:r w:rsidR="000C73E0" w:rsidRPr="00335A67">
        <w:rPr>
          <w:sz w:val="24"/>
        </w:rPr>
        <w:t>且按照</w:t>
      </w:r>
      <w:proofErr w:type="gramEnd"/>
      <w:r w:rsidR="000C73E0" w:rsidRPr="00335A67">
        <w:rPr>
          <w:sz w:val="24"/>
        </w:rPr>
        <w:t>评审因素的量化指标评审得分最高的投标人为中标候选人的评标方法，见《评标标准》，招标文件中没有规定的评标标准不得作为评审的依据。</w:t>
      </w:r>
    </w:p>
    <w:p w14:paraId="436FE7AA" w14:textId="77777777" w:rsidR="00042E15" w:rsidRPr="00335A67" w:rsidRDefault="000C73E0">
      <w:pPr>
        <w:tabs>
          <w:tab w:val="left" w:pos="900"/>
          <w:tab w:val="left" w:pos="1589"/>
          <w:tab w:val="left" w:pos="1701"/>
        </w:tabs>
        <w:snapToGrid w:val="0"/>
        <w:spacing w:line="360" w:lineRule="auto"/>
        <w:ind w:left="1985"/>
        <w:rPr>
          <w:sz w:val="24"/>
        </w:rPr>
      </w:pPr>
      <w:r w:rsidRPr="00335A67">
        <w:rPr>
          <w:sz w:val="24"/>
        </w:rPr>
        <w:t>□</w:t>
      </w:r>
      <w:r w:rsidRPr="00335A67">
        <w:rPr>
          <w:sz w:val="24"/>
        </w:rPr>
        <w:t>最低评标价法，指投标文件满足招标文件全部实质性要求，且投标报价最低的投标人为中标候选人的评标方法。</w:t>
      </w:r>
    </w:p>
    <w:p w14:paraId="37174AF6"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335A67">
        <w:rPr>
          <w:b/>
          <w:sz w:val="24"/>
        </w:rPr>
        <w:t>投标无效</w:t>
      </w:r>
      <w:r w:rsidRPr="00335A67">
        <w:rPr>
          <w:sz w:val="24"/>
        </w:rPr>
        <w:t>。</w:t>
      </w:r>
    </w:p>
    <w:p w14:paraId="13A38FEB" w14:textId="77777777" w:rsidR="00042E15" w:rsidRPr="00335A67" w:rsidRDefault="000C73E0">
      <w:pPr>
        <w:tabs>
          <w:tab w:val="left" w:pos="1080"/>
          <w:tab w:val="left" w:pos="1589"/>
          <w:tab w:val="left" w:pos="2035"/>
        </w:tabs>
        <w:snapToGrid w:val="0"/>
        <w:spacing w:line="360" w:lineRule="auto"/>
        <w:ind w:left="2035"/>
        <w:rPr>
          <w:sz w:val="24"/>
        </w:rPr>
      </w:pPr>
      <w:r w:rsidRPr="00335A67">
        <w:rPr>
          <w:sz w:val="24"/>
        </w:rPr>
        <w:t>□</w:t>
      </w:r>
      <w:r w:rsidRPr="00335A67">
        <w:rPr>
          <w:sz w:val="24"/>
        </w:rPr>
        <w:t>随机抽取</w:t>
      </w:r>
    </w:p>
    <w:p w14:paraId="04D4E7F7" w14:textId="77777777" w:rsidR="00042E15" w:rsidRPr="00335A67" w:rsidRDefault="000C73E0">
      <w:pPr>
        <w:tabs>
          <w:tab w:val="left" w:pos="1080"/>
          <w:tab w:val="left" w:pos="1589"/>
          <w:tab w:val="left" w:pos="2035"/>
        </w:tabs>
        <w:snapToGrid w:val="0"/>
        <w:spacing w:line="360" w:lineRule="auto"/>
        <w:ind w:left="2035"/>
        <w:rPr>
          <w:sz w:val="24"/>
          <w:u w:val="single"/>
        </w:rPr>
      </w:pPr>
      <w:r w:rsidRPr="00335A67">
        <w:rPr>
          <w:sz w:val="24"/>
        </w:rPr>
        <w:t>□</w:t>
      </w:r>
      <w:r w:rsidRPr="00335A67">
        <w:rPr>
          <w:sz w:val="24"/>
        </w:rPr>
        <w:t>其他方式，具体要求：</w:t>
      </w:r>
      <w:r w:rsidRPr="00335A67">
        <w:rPr>
          <w:sz w:val="24"/>
        </w:rPr>
        <w:t>_____</w:t>
      </w:r>
    </w:p>
    <w:p w14:paraId="76D3AE0B" w14:textId="77777777" w:rsidR="00042E15" w:rsidRPr="00335A67" w:rsidRDefault="000C73E0">
      <w:pPr>
        <w:numPr>
          <w:ilvl w:val="2"/>
          <w:numId w:val="12"/>
        </w:numPr>
        <w:tabs>
          <w:tab w:val="left" w:pos="1080"/>
          <w:tab w:val="left" w:pos="1589"/>
          <w:tab w:val="left" w:pos="2035"/>
        </w:tabs>
        <w:snapToGrid w:val="0"/>
        <w:spacing w:line="360" w:lineRule="auto"/>
        <w:ind w:left="2035"/>
        <w:rPr>
          <w:sz w:val="24"/>
        </w:rPr>
      </w:pPr>
      <w:r w:rsidRPr="00335A67">
        <w:rPr>
          <w:sz w:val="24"/>
        </w:rPr>
        <w:t>非政府强制采购的节能产品或环境标志产品，依据品目清单和认证证书实施政府优先采购。优先采购的具体规定（如涉及）</w:t>
      </w:r>
      <w:r w:rsidRPr="00335A67">
        <w:rPr>
          <w:sz w:val="24"/>
        </w:rPr>
        <w:t>_____</w:t>
      </w:r>
      <w:r w:rsidRPr="00335A67">
        <w:rPr>
          <w:sz w:val="24"/>
        </w:rPr>
        <w:t>。</w:t>
      </w:r>
    </w:p>
    <w:p w14:paraId="31C8C87E" w14:textId="77777777" w:rsidR="00042E15" w:rsidRPr="00335A67" w:rsidRDefault="000C73E0">
      <w:pPr>
        <w:numPr>
          <w:ilvl w:val="0"/>
          <w:numId w:val="12"/>
        </w:numPr>
        <w:tabs>
          <w:tab w:val="left" w:pos="360"/>
        </w:tabs>
        <w:snapToGrid w:val="0"/>
        <w:spacing w:line="360" w:lineRule="auto"/>
        <w:outlineLvl w:val="1"/>
        <w:rPr>
          <w:sz w:val="24"/>
        </w:rPr>
      </w:pPr>
      <w:r w:rsidRPr="00335A67">
        <w:rPr>
          <w:sz w:val="24"/>
        </w:rPr>
        <w:t>确定</w:t>
      </w:r>
      <w:bookmarkStart w:id="797" w:name="_Toc195842911"/>
      <w:bookmarkStart w:id="798" w:name="_Toc127151546"/>
      <w:bookmarkStart w:id="799" w:name="_Ref467307010"/>
      <w:bookmarkStart w:id="800" w:name="_Toc164229387"/>
      <w:bookmarkStart w:id="801" w:name="_Toc151190173"/>
      <w:bookmarkStart w:id="802" w:name="_Toc150774751"/>
      <w:bookmarkStart w:id="803" w:name="_Toc127151747"/>
      <w:bookmarkStart w:id="804" w:name="_Toc150774646"/>
      <w:bookmarkStart w:id="805" w:name="_Toc164608660"/>
      <w:bookmarkStart w:id="806" w:name="_Toc151193934"/>
      <w:bookmarkStart w:id="807" w:name="_Toc151193788"/>
      <w:bookmarkStart w:id="808" w:name="_Toc264969236"/>
      <w:bookmarkStart w:id="809" w:name="_Toc305158814"/>
      <w:bookmarkStart w:id="810" w:name="_Toc226337242"/>
      <w:bookmarkStart w:id="811" w:name="_Toc150480784"/>
      <w:bookmarkStart w:id="812" w:name="_Toc226965736"/>
      <w:bookmarkStart w:id="813" w:name="_Toc520356170"/>
      <w:bookmarkStart w:id="814" w:name="_Toc164608815"/>
      <w:bookmarkStart w:id="815" w:name="_Toc164229241"/>
      <w:bookmarkStart w:id="816" w:name="_Toc226309790"/>
      <w:bookmarkStart w:id="817" w:name="_Toc149720839"/>
      <w:bookmarkStart w:id="818" w:name="_Toc151193644"/>
      <w:bookmarkStart w:id="819" w:name="_Toc265228384"/>
      <w:bookmarkStart w:id="820" w:name="_Toc142311048"/>
      <w:bookmarkStart w:id="821" w:name="_Toc151193716"/>
      <w:bookmarkStart w:id="822" w:name="_Toc164351640"/>
      <w:bookmarkStart w:id="823" w:name="_Toc151193860"/>
      <w:bookmarkStart w:id="824" w:name="_Toc150509297"/>
      <w:bookmarkStart w:id="825" w:name="_Toc127161460"/>
      <w:bookmarkStart w:id="826" w:name="_Toc226965819"/>
      <w:bookmarkStart w:id="827" w:name="_Toc305158888"/>
      <w:r w:rsidRPr="00335A67">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7EC06435"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5D14EAC" w14:textId="77777777" w:rsidR="00042E15" w:rsidRPr="00335A67" w:rsidRDefault="000C73E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335A67">
        <w:rPr>
          <w:rFonts w:ascii="Times New Roman" w:hAnsi="Times New Roman" w:hint="default"/>
          <w:sz w:val="24"/>
          <w:szCs w:val="24"/>
        </w:rPr>
        <w:t>□</w:t>
      </w:r>
      <w:r w:rsidRPr="00335A67">
        <w:rPr>
          <w:rFonts w:ascii="Times New Roman" w:hAnsi="Times New Roman" w:hint="default"/>
          <w:sz w:val="24"/>
          <w:szCs w:val="24"/>
        </w:rPr>
        <w:t>随机抽取</w:t>
      </w:r>
    </w:p>
    <w:p w14:paraId="39C3FB6B" w14:textId="6C6E7B98" w:rsidR="00042E15" w:rsidRPr="00335A67" w:rsidRDefault="000D3442">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335A67">
        <w:rPr>
          <w:rFonts w:ascii="Times New Roman" w:hAnsi="Times New Roman" w:hint="default"/>
          <w:sz w:val="24"/>
          <w:szCs w:val="24"/>
        </w:rPr>
        <w:sym w:font="Wingdings 2" w:char="F0A2"/>
      </w:r>
      <w:r w:rsidR="000C73E0" w:rsidRPr="00335A67">
        <w:rPr>
          <w:rFonts w:ascii="Times New Roman" w:hAnsi="Times New Roman" w:hint="default"/>
          <w:sz w:val="24"/>
          <w:szCs w:val="24"/>
        </w:rPr>
        <w:t>其他方式，具体要求：</w:t>
      </w:r>
      <w:r w:rsidRPr="00335A67">
        <w:rPr>
          <w:rFonts w:ascii="Times New Roman" w:hAnsi="Times New Roman"/>
          <w:sz w:val="24"/>
          <w:szCs w:val="24"/>
        </w:rPr>
        <w:t>投标文件满足招标文件全部实质性要求，</w:t>
      </w:r>
      <w:proofErr w:type="gramStart"/>
      <w:r w:rsidRPr="00335A67">
        <w:rPr>
          <w:rFonts w:ascii="Times New Roman" w:hAnsi="Times New Roman"/>
          <w:sz w:val="24"/>
          <w:szCs w:val="24"/>
        </w:rPr>
        <w:t>且按照</w:t>
      </w:r>
      <w:proofErr w:type="gramEnd"/>
      <w:r w:rsidRPr="00335A67">
        <w:rPr>
          <w:rFonts w:ascii="Times New Roman" w:hAnsi="Times New Roman"/>
          <w:sz w:val="24"/>
          <w:szCs w:val="24"/>
        </w:rPr>
        <w:t>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p>
    <w:p w14:paraId="2E911708"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335A67">
        <w:rPr>
          <w:sz w:val="24"/>
        </w:rPr>
        <w:t>且按照</w:t>
      </w:r>
      <w:proofErr w:type="gramEnd"/>
      <w:r w:rsidRPr="00335A67">
        <w:rPr>
          <w:sz w:val="24"/>
        </w:rPr>
        <w:t>评审因素的量化指标评审得分最高的投标人为排名第一的中标候选人。评分分值计算保留小数点后两位，第三位四舍五入。</w:t>
      </w:r>
    </w:p>
    <w:p w14:paraId="0F2D5B9C"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采用最低评标价法时，评标结果按本章</w:t>
      </w:r>
      <w:r w:rsidRPr="00335A67">
        <w:rPr>
          <w:sz w:val="24"/>
        </w:rPr>
        <w:t>2.4</w:t>
      </w:r>
      <w:r w:rsidRPr="00335A67">
        <w:rPr>
          <w:sz w:val="24"/>
        </w:rPr>
        <w:t>、</w:t>
      </w:r>
      <w:r w:rsidRPr="00335A67">
        <w:rPr>
          <w:sz w:val="24"/>
        </w:rPr>
        <w:t>2.5</w:t>
      </w:r>
      <w:r w:rsidRPr="00335A67">
        <w:rPr>
          <w:sz w:val="24"/>
        </w:rPr>
        <w:t>调整后的投标报价由低到高顺序排列。投标报价相同的并列。投标文件满足招标文件全部实质性要求且</w:t>
      </w:r>
      <w:r w:rsidRPr="00335A67">
        <w:rPr>
          <w:sz w:val="24"/>
        </w:rPr>
        <w:lastRenderedPageBreak/>
        <w:t>投标报价最低的投标人为排名第一的中标候选人。</w:t>
      </w:r>
    </w:p>
    <w:p w14:paraId="5A203102"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评标委员会要对评分汇总情况进行复核，特别是对排名第一的、报价最低的、投标或响应文件被认定为无效的情形进行重点复核。</w:t>
      </w:r>
    </w:p>
    <w:p w14:paraId="2005028E" w14:textId="286786BB"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评标委员会将根据各投标人的评标排序，依次推荐本项目（各采购包）的中标候选人，起草并签署评标报告。本项目（各采购包）评标委员会共（各）推荐</w:t>
      </w:r>
      <w:r w:rsidR="00D76452" w:rsidRPr="00335A67">
        <w:rPr>
          <w:rFonts w:hint="eastAsia"/>
          <w:sz w:val="24"/>
          <w:u w:val="single"/>
        </w:rPr>
        <w:t>3</w:t>
      </w:r>
      <w:r w:rsidRPr="00335A67">
        <w:rPr>
          <w:sz w:val="24"/>
        </w:rPr>
        <w:t>名中标候选人。</w:t>
      </w:r>
    </w:p>
    <w:p w14:paraId="7B3FB97B" w14:textId="77777777" w:rsidR="00042E15" w:rsidRPr="00335A67" w:rsidRDefault="000C73E0">
      <w:pPr>
        <w:numPr>
          <w:ilvl w:val="0"/>
          <w:numId w:val="12"/>
        </w:numPr>
        <w:tabs>
          <w:tab w:val="left" w:pos="360"/>
        </w:tabs>
        <w:snapToGrid w:val="0"/>
        <w:spacing w:line="360" w:lineRule="auto"/>
        <w:outlineLvl w:val="1"/>
        <w:rPr>
          <w:sz w:val="24"/>
        </w:rPr>
      </w:pPr>
      <w:r w:rsidRPr="00335A67">
        <w:rPr>
          <w:sz w:val="24"/>
        </w:rPr>
        <w:t>报告违法行为</w:t>
      </w:r>
    </w:p>
    <w:p w14:paraId="56BB90DA" w14:textId="77777777" w:rsidR="00042E15" w:rsidRPr="00335A67" w:rsidRDefault="000C73E0">
      <w:pPr>
        <w:numPr>
          <w:ilvl w:val="1"/>
          <w:numId w:val="12"/>
        </w:numPr>
        <w:tabs>
          <w:tab w:val="left" w:pos="1080"/>
        </w:tabs>
        <w:snapToGrid w:val="0"/>
        <w:spacing w:line="360" w:lineRule="auto"/>
        <w:ind w:left="1077" w:hanging="720"/>
        <w:rPr>
          <w:sz w:val="24"/>
        </w:rPr>
      </w:pPr>
      <w:r w:rsidRPr="00335A67">
        <w:rPr>
          <w:sz w:val="24"/>
        </w:rPr>
        <w:t>评标委员会在评标过程中发现投标人有行贿、提供虚假材料或者串通等违法行为时，应当及时向财政部门报告。</w:t>
      </w:r>
    </w:p>
    <w:p w14:paraId="74B0EE0F" w14:textId="77777777" w:rsidR="00042E15" w:rsidRPr="00335A67" w:rsidRDefault="000C73E0">
      <w:pPr>
        <w:widowControl/>
        <w:jc w:val="left"/>
        <w:rPr>
          <w:b/>
          <w:sz w:val="24"/>
        </w:rPr>
      </w:pPr>
      <w:r w:rsidRPr="00335A67">
        <w:rPr>
          <w:b/>
          <w:sz w:val="24"/>
        </w:rPr>
        <w:br w:type="page"/>
      </w:r>
    </w:p>
    <w:p w14:paraId="42A9A0BF" w14:textId="77777777" w:rsidR="00042E15" w:rsidRPr="00335A67" w:rsidRDefault="000C73E0">
      <w:pPr>
        <w:tabs>
          <w:tab w:val="left" w:pos="360"/>
          <w:tab w:val="left" w:pos="900"/>
        </w:tabs>
        <w:snapToGrid w:val="0"/>
        <w:spacing w:line="360" w:lineRule="auto"/>
        <w:jc w:val="center"/>
        <w:outlineLvl w:val="1"/>
        <w:rPr>
          <w:b/>
        </w:rPr>
      </w:pPr>
      <w:r w:rsidRPr="00335A67">
        <w:rPr>
          <w:b/>
          <w:sz w:val="24"/>
        </w:rPr>
        <w:lastRenderedPageBreak/>
        <w:t>二、评标标准</w:t>
      </w:r>
    </w:p>
    <w:p w14:paraId="00889D6D" w14:textId="77777777" w:rsidR="00042E15" w:rsidRPr="00335A67" w:rsidRDefault="00042E15">
      <w:pPr>
        <w:tabs>
          <w:tab w:val="left" w:pos="360"/>
          <w:tab w:val="left" w:pos="900"/>
          <w:tab w:val="left" w:pos="1080"/>
          <w:tab w:val="left" w:pos="2014"/>
        </w:tabs>
        <w:snapToGrid w:val="0"/>
        <w:spacing w:line="360" w:lineRule="auto"/>
        <w:rPr>
          <w:sz w:val="24"/>
        </w:rPr>
      </w:pPr>
    </w:p>
    <w:tbl>
      <w:tblPr>
        <w:tblW w:w="91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49"/>
        <w:gridCol w:w="1165"/>
        <w:gridCol w:w="710"/>
        <w:gridCol w:w="6121"/>
      </w:tblGrid>
      <w:tr w:rsidR="00660487" w:rsidRPr="00335A67" w14:paraId="174CF2F0" w14:textId="77777777" w:rsidTr="0046277C">
        <w:tc>
          <w:tcPr>
            <w:tcW w:w="1149" w:type="dxa"/>
            <w:vAlign w:val="center"/>
          </w:tcPr>
          <w:p w14:paraId="65F8C9EB" w14:textId="77777777" w:rsidR="00660487" w:rsidRPr="00335A67" w:rsidRDefault="00660487" w:rsidP="0046277C">
            <w:pPr>
              <w:jc w:val="center"/>
              <w:rPr>
                <w:rFonts w:ascii="Arial" w:hAnsi="Arial" w:cs="Arial"/>
                <w:b/>
                <w:szCs w:val="21"/>
              </w:rPr>
            </w:pPr>
            <w:r w:rsidRPr="00335A67">
              <w:rPr>
                <w:rFonts w:ascii="Arial" w:hAnsi="Arial" w:cs="Arial"/>
                <w:b/>
                <w:bCs/>
                <w:szCs w:val="21"/>
              </w:rPr>
              <w:t>评审条款及权重</w:t>
            </w:r>
          </w:p>
        </w:tc>
        <w:tc>
          <w:tcPr>
            <w:tcW w:w="1165" w:type="dxa"/>
            <w:vAlign w:val="center"/>
          </w:tcPr>
          <w:p w14:paraId="14672A25" w14:textId="77777777" w:rsidR="00660487" w:rsidRPr="00335A67" w:rsidRDefault="00660487" w:rsidP="0046277C">
            <w:pPr>
              <w:jc w:val="center"/>
              <w:rPr>
                <w:rFonts w:ascii="Arial" w:hAnsi="Arial" w:cs="Arial"/>
                <w:b/>
                <w:bCs/>
                <w:szCs w:val="21"/>
              </w:rPr>
            </w:pPr>
            <w:r w:rsidRPr="00335A67">
              <w:rPr>
                <w:rFonts w:ascii="Arial" w:hAnsi="Arial" w:cs="Arial"/>
                <w:b/>
                <w:bCs/>
                <w:szCs w:val="21"/>
              </w:rPr>
              <w:t>评审</w:t>
            </w:r>
          </w:p>
          <w:p w14:paraId="54C884E3" w14:textId="77777777" w:rsidR="00660487" w:rsidRPr="00335A67" w:rsidRDefault="00660487" w:rsidP="0046277C">
            <w:pPr>
              <w:jc w:val="center"/>
              <w:rPr>
                <w:rFonts w:ascii="Arial" w:hAnsi="Arial" w:cs="Arial"/>
                <w:b/>
                <w:szCs w:val="21"/>
              </w:rPr>
            </w:pPr>
            <w:r w:rsidRPr="00335A67">
              <w:rPr>
                <w:rFonts w:ascii="Arial" w:hAnsi="Arial" w:cs="Arial"/>
                <w:b/>
                <w:bCs/>
                <w:szCs w:val="21"/>
              </w:rPr>
              <w:t>内容</w:t>
            </w:r>
          </w:p>
        </w:tc>
        <w:tc>
          <w:tcPr>
            <w:tcW w:w="710" w:type="dxa"/>
            <w:vAlign w:val="center"/>
          </w:tcPr>
          <w:p w14:paraId="2B9EE231" w14:textId="77777777" w:rsidR="00660487" w:rsidRPr="00335A67" w:rsidRDefault="00660487" w:rsidP="0046277C">
            <w:pPr>
              <w:jc w:val="center"/>
              <w:rPr>
                <w:rFonts w:ascii="Arial" w:hAnsi="Arial" w:cs="Arial"/>
                <w:b/>
                <w:szCs w:val="21"/>
              </w:rPr>
            </w:pPr>
            <w:r w:rsidRPr="00335A67">
              <w:rPr>
                <w:rFonts w:ascii="Arial" w:hAnsi="Arial" w:cs="Arial"/>
                <w:b/>
                <w:bCs/>
                <w:szCs w:val="21"/>
              </w:rPr>
              <w:t>分值</w:t>
            </w:r>
          </w:p>
        </w:tc>
        <w:tc>
          <w:tcPr>
            <w:tcW w:w="6121" w:type="dxa"/>
            <w:vAlign w:val="center"/>
          </w:tcPr>
          <w:p w14:paraId="09583098" w14:textId="77777777" w:rsidR="00660487" w:rsidRPr="00335A67" w:rsidRDefault="00660487" w:rsidP="0046277C">
            <w:pPr>
              <w:jc w:val="center"/>
              <w:rPr>
                <w:rFonts w:ascii="Arial" w:hAnsi="Arial" w:cs="Arial"/>
                <w:b/>
                <w:szCs w:val="21"/>
              </w:rPr>
            </w:pPr>
            <w:r w:rsidRPr="00335A67">
              <w:rPr>
                <w:rFonts w:ascii="Arial" w:hAnsi="Arial" w:cs="Arial"/>
                <w:b/>
                <w:bCs/>
                <w:szCs w:val="21"/>
              </w:rPr>
              <w:t>评分标准</w:t>
            </w:r>
          </w:p>
        </w:tc>
      </w:tr>
      <w:tr w:rsidR="00B00B6A" w:rsidRPr="00335A67" w14:paraId="220980EB" w14:textId="77777777" w:rsidTr="0046277C">
        <w:trPr>
          <w:trHeight w:val="601"/>
        </w:trPr>
        <w:tc>
          <w:tcPr>
            <w:tcW w:w="1149" w:type="dxa"/>
            <w:vMerge w:val="restart"/>
            <w:vAlign w:val="center"/>
          </w:tcPr>
          <w:p w14:paraId="7E10B21B" w14:textId="77777777" w:rsidR="00B00B6A" w:rsidRPr="00335A67" w:rsidRDefault="00B00B6A" w:rsidP="0046277C">
            <w:pPr>
              <w:jc w:val="center"/>
              <w:rPr>
                <w:rFonts w:ascii="Arial" w:hAnsi="Arial" w:cs="Arial"/>
                <w:bCs/>
                <w:szCs w:val="21"/>
              </w:rPr>
            </w:pPr>
            <w:r w:rsidRPr="00335A67">
              <w:rPr>
                <w:rFonts w:ascii="Arial" w:hAnsi="Arial" w:cs="Arial"/>
                <w:bCs/>
                <w:szCs w:val="21"/>
              </w:rPr>
              <w:t>商务</w:t>
            </w:r>
          </w:p>
          <w:p w14:paraId="618DBC9A" w14:textId="77777777" w:rsidR="00B00B6A" w:rsidRPr="00335A67" w:rsidRDefault="00B00B6A" w:rsidP="0046277C">
            <w:pPr>
              <w:jc w:val="center"/>
              <w:rPr>
                <w:rFonts w:ascii="Arial" w:hAnsi="Arial" w:cs="Arial"/>
                <w:bCs/>
                <w:szCs w:val="21"/>
              </w:rPr>
            </w:pPr>
            <w:r w:rsidRPr="00335A67">
              <w:rPr>
                <w:rFonts w:ascii="Arial" w:hAnsi="Arial" w:cs="Arial"/>
                <w:bCs/>
                <w:szCs w:val="21"/>
              </w:rPr>
              <w:t>部分</w:t>
            </w:r>
          </w:p>
          <w:p w14:paraId="15895775" w14:textId="08C41751" w:rsidR="00B00B6A" w:rsidRPr="00335A67" w:rsidRDefault="00B00B6A" w:rsidP="0046277C">
            <w:pPr>
              <w:jc w:val="center"/>
              <w:rPr>
                <w:rFonts w:ascii="Arial" w:hAnsi="Arial" w:cs="Arial"/>
                <w:bCs/>
                <w:szCs w:val="21"/>
              </w:rPr>
            </w:pPr>
            <w:r w:rsidRPr="00335A67">
              <w:rPr>
                <w:rFonts w:ascii="Arial" w:hAnsi="Arial" w:cs="Arial"/>
                <w:bCs/>
                <w:szCs w:val="21"/>
              </w:rPr>
              <w:t>（</w:t>
            </w:r>
            <w:r w:rsidR="008F2BAA" w:rsidRPr="00335A67">
              <w:rPr>
                <w:rFonts w:ascii="Arial" w:hAnsi="Arial" w:cs="Arial" w:hint="eastAsia"/>
                <w:bCs/>
                <w:szCs w:val="21"/>
              </w:rPr>
              <w:t>18</w:t>
            </w:r>
            <w:r w:rsidRPr="00335A67">
              <w:rPr>
                <w:rFonts w:ascii="Arial" w:hAnsi="Arial" w:cs="Arial"/>
                <w:bCs/>
                <w:szCs w:val="21"/>
              </w:rPr>
              <w:t>分）</w:t>
            </w:r>
          </w:p>
        </w:tc>
        <w:tc>
          <w:tcPr>
            <w:tcW w:w="1165" w:type="dxa"/>
            <w:vAlign w:val="center"/>
          </w:tcPr>
          <w:p w14:paraId="50ECF27A" w14:textId="77777777" w:rsidR="00B00B6A" w:rsidRPr="00335A67" w:rsidRDefault="00B00B6A" w:rsidP="0046277C">
            <w:pPr>
              <w:jc w:val="center"/>
              <w:rPr>
                <w:rFonts w:ascii="Arial" w:hAnsi="Arial" w:cs="Arial"/>
                <w:szCs w:val="21"/>
              </w:rPr>
            </w:pPr>
            <w:r w:rsidRPr="00335A67">
              <w:rPr>
                <w:rFonts w:ascii="Arial" w:hAnsi="Arial" w:cs="Arial"/>
                <w:szCs w:val="21"/>
              </w:rPr>
              <w:t>供应</w:t>
            </w:r>
            <w:proofErr w:type="gramStart"/>
            <w:r w:rsidRPr="00335A67">
              <w:rPr>
                <w:rFonts w:ascii="Arial" w:hAnsi="Arial" w:cs="Arial"/>
                <w:szCs w:val="21"/>
              </w:rPr>
              <w:t>商综合</w:t>
            </w:r>
            <w:proofErr w:type="gramEnd"/>
            <w:r w:rsidRPr="00335A67">
              <w:rPr>
                <w:rFonts w:ascii="Arial" w:hAnsi="Arial" w:cs="Arial"/>
                <w:szCs w:val="21"/>
              </w:rPr>
              <w:t>能力</w:t>
            </w:r>
          </w:p>
        </w:tc>
        <w:tc>
          <w:tcPr>
            <w:tcW w:w="710" w:type="dxa"/>
            <w:vAlign w:val="center"/>
          </w:tcPr>
          <w:p w14:paraId="2D1F1D65" w14:textId="77777777" w:rsidR="00B00B6A" w:rsidRPr="00335A67" w:rsidRDefault="00B00B6A" w:rsidP="0046277C">
            <w:pPr>
              <w:jc w:val="center"/>
              <w:rPr>
                <w:rFonts w:ascii="Arial" w:hAnsi="Arial" w:cs="Arial"/>
                <w:szCs w:val="21"/>
              </w:rPr>
            </w:pPr>
            <w:r w:rsidRPr="00335A67">
              <w:rPr>
                <w:rFonts w:ascii="Arial" w:hAnsi="Arial" w:cs="Arial"/>
                <w:szCs w:val="21"/>
              </w:rPr>
              <w:t>3</w:t>
            </w:r>
          </w:p>
        </w:tc>
        <w:tc>
          <w:tcPr>
            <w:tcW w:w="6121" w:type="dxa"/>
            <w:vAlign w:val="center"/>
          </w:tcPr>
          <w:p w14:paraId="3C973FE7" w14:textId="77777777" w:rsidR="00B00B6A" w:rsidRPr="00335A67" w:rsidRDefault="00B00B6A" w:rsidP="00AF75A9">
            <w:pPr>
              <w:pStyle w:val="af0"/>
              <w:rPr>
                <w:rFonts w:ascii="Arial" w:hAnsi="Arial" w:cs="Arial"/>
                <w:sz w:val="21"/>
                <w:szCs w:val="21"/>
              </w:rPr>
            </w:pPr>
            <w:r w:rsidRPr="00335A67">
              <w:rPr>
                <w:rFonts w:ascii="Arial" w:hAnsi="Arial" w:cs="Arial" w:hint="eastAsia"/>
                <w:sz w:val="21"/>
                <w:szCs w:val="21"/>
              </w:rPr>
              <w:t>标人具备以下有效认证证书，每提供一项得</w:t>
            </w:r>
            <w:r w:rsidRPr="00335A67">
              <w:rPr>
                <w:rFonts w:ascii="Arial" w:hAnsi="Arial" w:cs="Arial" w:hint="eastAsia"/>
                <w:sz w:val="21"/>
                <w:szCs w:val="21"/>
              </w:rPr>
              <w:t>1</w:t>
            </w:r>
            <w:r w:rsidRPr="00335A67">
              <w:rPr>
                <w:rFonts w:ascii="Arial" w:hAnsi="Arial" w:cs="Arial" w:hint="eastAsia"/>
                <w:sz w:val="21"/>
                <w:szCs w:val="21"/>
              </w:rPr>
              <w:t>分，最高得</w:t>
            </w:r>
            <w:r w:rsidRPr="00335A67">
              <w:rPr>
                <w:rFonts w:ascii="Arial" w:hAnsi="Arial" w:cs="Arial" w:hint="eastAsia"/>
                <w:sz w:val="21"/>
                <w:szCs w:val="21"/>
              </w:rPr>
              <w:t>3</w:t>
            </w:r>
            <w:r w:rsidRPr="00335A67">
              <w:rPr>
                <w:rFonts w:ascii="Arial" w:hAnsi="Arial" w:cs="Arial" w:hint="eastAsia"/>
                <w:sz w:val="21"/>
                <w:szCs w:val="21"/>
              </w:rPr>
              <w:t>分：</w:t>
            </w:r>
          </w:p>
          <w:p w14:paraId="67712665" w14:textId="6254B836" w:rsidR="00B00B6A" w:rsidRPr="00335A67" w:rsidRDefault="00B00B6A" w:rsidP="00AF75A9">
            <w:pPr>
              <w:pStyle w:val="af0"/>
              <w:rPr>
                <w:rFonts w:ascii="Arial" w:hAnsi="Arial" w:cs="Arial"/>
                <w:sz w:val="21"/>
                <w:szCs w:val="21"/>
              </w:rPr>
            </w:pPr>
            <w:r w:rsidRPr="00335A67">
              <w:rPr>
                <w:rFonts w:ascii="Arial" w:hAnsi="Arial" w:cs="Arial" w:hint="eastAsia"/>
                <w:sz w:val="21"/>
                <w:szCs w:val="21"/>
              </w:rPr>
              <w:t>质量管理体系认证；环境管理体系认证；职业健康安全管理体系认证。</w:t>
            </w:r>
          </w:p>
          <w:p w14:paraId="1DB774D3" w14:textId="10B6F1BA" w:rsidR="00B00B6A" w:rsidRPr="00335A67" w:rsidRDefault="00B00B6A" w:rsidP="00AF75A9">
            <w:pPr>
              <w:pStyle w:val="af0"/>
              <w:rPr>
                <w:rFonts w:ascii="Arial" w:hAnsi="Arial" w:cs="Arial"/>
              </w:rPr>
            </w:pPr>
            <w:r w:rsidRPr="00335A67">
              <w:rPr>
                <w:rFonts w:ascii="Arial" w:hAnsi="Arial" w:cs="Arial" w:hint="eastAsia"/>
                <w:sz w:val="21"/>
                <w:szCs w:val="21"/>
              </w:rPr>
              <w:t>注：必须由取得相应认证范围的认证机构认证，且体系证书适用范围必须与本项目采购需求相适应，提供有效证书电子文件。</w:t>
            </w:r>
          </w:p>
        </w:tc>
      </w:tr>
      <w:tr w:rsidR="00B00B6A" w:rsidRPr="00335A67" w14:paraId="0CCF06CF" w14:textId="77777777" w:rsidTr="0046277C">
        <w:trPr>
          <w:trHeight w:val="3396"/>
        </w:trPr>
        <w:tc>
          <w:tcPr>
            <w:tcW w:w="1149" w:type="dxa"/>
            <w:vMerge/>
            <w:vAlign w:val="center"/>
          </w:tcPr>
          <w:p w14:paraId="61A38F09" w14:textId="77777777" w:rsidR="00B00B6A" w:rsidRPr="00335A67" w:rsidRDefault="00B00B6A" w:rsidP="0046277C">
            <w:pPr>
              <w:jc w:val="center"/>
              <w:rPr>
                <w:rFonts w:ascii="Arial" w:hAnsi="Arial" w:cs="Arial"/>
                <w:bCs/>
                <w:szCs w:val="21"/>
              </w:rPr>
            </w:pPr>
          </w:p>
        </w:tc>
        <w:tc>
          <w:tcPr>
            <w:tcW w:w="1165" w:type="dxa"/>
            <w:vAlign w:val="center"/>
          </w:tcPr>
          <w:p w14:paraId="5AB33A0A" w14:textId="77777777" w:rsidR="00B00B6A" w:rsidRPr="00335A67" w:rsidRDefault="00B00B6A" w:rsidP="0046277C">
            <w:pPr>
              <w:jc w:val="center"/>
              <w:rPr>
                <w:rFonts w:ascii="Arial" w:hAnsi="Arial" w:cs="Arial"/>
                <w:szCs w:val="21"/>
              </w:rPr>
            </w:pPr>
            <w:r w:rsidRPr="00335A67">
              <w:rPr>
                <w:rFonts w:ascii="Arial" w:hAnsi="Arial" w:cs="Arial"/>
                <w:szCs w:val="21"/>
              </w:rPr>
              <w:t>同类项目业绩</w:t>
            </w:r>
          </w:p>
        </w:tc>
        <w:tc>
          <w:tcPr>
            <w:tcW w:w="710" w:type="dxa"/>
            <w:vAlign w:val="center"/>
          </w:tcPr>
          <w:p w14:paraId="28C66F72" w14:textId="0BB673A1" w:rsidR="00B00B6A" w:rsidRPr="00335A67" w:rsidRDefault="008F2BAA" w:rsidP="0046277C">
            <w:pPr>
              <w:jc w:val="center"/>
              <w:rPr>
                <w:rFonts w:ascii="Arial" w:hAnsi="Arial" w:cs="Arial"/>
                <w:szCs w:val="21"/>
              </w:rPr>
            </w:pPr>
            <w:r w:rsidRPr="00335A67">
              <w:rPr>
                <w:rFonts w:ascii="Arial" w:hAnsi="Arial" w:cs="Arial" w:hint="eastAsia"/>
                <w:szCs w:val="21"/>
              </w:rPr>
              <w:t>6</w:t>
            </w:r>
          </w:p>
        </w:tc>
        <w:tc>
          <w:tcPr>
            <w:tcW w:w="6121" w:type="dxa"/>
            <w:vAlign w:val="center"/>
          </w:tcPr>
          <w:p w14:paraId="3B74CAB9" w14:textId="49E62573" w:rsidR="003B7A4B" w:rsidRPr="00335A67" w:rsidRDefault="003B7A4B" w:rsidP="003B7A4B">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kern w:val="0"/>
                <w:szCs w:val="21"/>
              </w:rPr>
              <w:t>投标人提供自202</w:t>
            </w:r>
            <w:r w:rsidR="00FC7E5A" w:rsidRPr="00335A67">
              <w:rPr>
                <w:rFonts w:asciiTheme="minorEastAsia" w:eastAsiaTheme="minorEastAsia" w:hAnsiTheme="minorEastAsia" w:cstheme="minorEastAsia" w:hint="eastAsia"/>
                <w:kern w:val="0"/>
                <w:szCs w:val="21"/>
              </w:rPr>
              <w:t>3</w:t>
            </w:r>
            <w:r w:rsidRPr="00335A67">
              <w:rPr>
                <w:rFonts w:asciiTheme="minorEastAsia" w:eastAsiaTheme="minorEastAsia" w:hAnsiTheme="minorEastAsia" w:cstheme="minorEastAsia" w:hint="eastAsia"/>
                <w:kern w:val="0"/>
                <w:szCs w:val="21"/>
              </w:rPr>
              <w:t>年1月1日（以合同签署日期为准）至今，与本项目</w:t>
            </w:r>
            <w:r w:rsidR="00A67D2A" w:rsidRPr="00335A67">
              <w:rPr>
                <w:rFonts w:asciiTheme="minorEastAsia" w:eastAsiaTheme="minorEastAsia" w:hAnsiTheme="minorEastAsia" w:cstheme="minorEastAsia" w:hint="eastAsia"/>
                <w:kern w:val="0"/>
                <w:szCs w:val="21"/>
              </w:rPr>
              <w:t>类似</w:t>
            </w:r>
            <w:r w:rsidRPr="00335A67">
              <w:rPr>
                <w:rFonts w:asciiTheme="minorEastAsia" w:eastAsiaTheme="minorEastAsia" w:hAnsiTheme="minorEastAsia" w:cstheme="minorEastAsia" w:hint="eastAsia"/>
                <w:kern w:val="0"/>
                <w:szCs w:val="21"/>
              </w:rPr>
              <w:t>（至少包含展览设计及实施服务内容）的项目案例，每提供一项案例得1分，最高得6分。</w:t>
            </w:r>
          </w:p>
          <w:p w14:paraId="03BC00A0" w14:textId="77777777" w:rsidR="00B00B6A" w:rsidRPr="00335A67" w:rsidRDefault="00B00B6A" w:rsidP="00E15EAD">
            <w:pPr>
              <w:rPr>
                <w:rFonts w:ascii="Arial" w:hAnsi="Arial" w:cs="Arial"/>
              </w:rPr>
            </w:pPr>
            <w:r w:rsidRPr="00335A67">
              <w:rPr>
                <w:rFonts w:ascii="Arial" w:hAnsi="Arial" w:cs="Arial" w:hint="eastAsia"/>
              </w:rPr>
              <w:t xml:space="preserve">1. </w:t>
            </w:r>
            <w:r w:rsidRPr="00335A67">
              <w:rPr>
                <w:rFonts w:ascii="Arial" w:hAnsi="Arial" w:cs="Arial" w:hint="eastAsia"/>
              </w:rPr>
              <w:t>证明文件要求</w:t>
            </w:r>
          </w:p>
          <w:p w14:paraId="20D5603E" w14:textId="43DB00CD" w:rsidR="00B00B6A" w:rsidRPr="00335A67" w:rsidRDefault="00B00B6A" w:rsidP="003B7A4B">
            <w:pPr>
              <w:rPr>
                <w:rFonts w:ascii="Arial" w:hAnsi="Arial" w:cs="Arial"/>
              </w:rPr>
            </w:pPr>
            <w:r w:rsidRPr="00335A67">
              <w:rPr>
                <w:rFonts w:ascii="Arial" w:hAnsi="Arial" w:cs="Arial" w:hint="eastAsia"/>
              </w:rPr>
              <w:t>（</w:t>
            </w:r>
            <w:r w:rsidRPr="00335A67">
              <w:rPr>
                <w:rFonts w:ascii="Arial" w:hAnsi="Arial" w:cs="Arial" w:hint="eastAsia"/>
              </w:rPr>
              <w:t>1</w:t>
            </w:r>
            <w:r w:rsidRPr="00335A67">
              <w:rPr>
                <w:rFonts w:ascii="Arial" w:hAnsi="Arial" w:cs="Arial" w:hint="eastAsia"/>
              </w:rPr>
              <w:t>）</w:t>
            </w:r>
            <w:r w:rsidR="003B7A4B" w:rsidRPr="00335A67">
              <w:rPr>
                <w:rFonts w:ascii="Arial" w:hAnsi="Arial" w:cs="Arial" w:hint="eastAsia"/>
              </w:rPr>
              <w:t>项目合同复印件，内容包括但不限于合同首页、盖章页、标的内容页等能够体现上述内容的案例证明页；</w:t>
            </w:r>
          </w:p>
          <w:p w14:paraId="34DA0137" w14:textId="5AFAAE79" w:rsidR="00B00B6A" w:rsidRPr="00335A67" w:rsidRDefault="00B00B6A" w:rsidP="00E15EAD">
            <w:pPr>
              <w:rPr>
                <w:rFonts w:ascii="Arial" w:hAnsi="Arial" w:cs="Arial"/>
              </w:rPr>
            </w:pPr>
            <w:r w:rsidRPr="00335A67">
              <w:rPr>
                <w:rFonts w:ascii="Arial" w:hAnsi="Arial" w:cs="Arial" w:hint="eastAsia"/>
              </w:rPr>
              <w:t>（</w:t>
            </w:r>
            <w:r w:rsidRPr="00335A67">
              <w:rPr>
                <w:rFonts w:ascii="Arial" w:hAnsi="Arial" w:cs="Arial" w:hint="eastAsia"/>
              </w:rPr>
              <w:t>2</w:t>
            </w:r>
            <w:r w:rsidRPr="00335A67">
              <w:rPr>
                <w:rFonts w:ascii="Arial" w:hAnsi="Arial" w:cs="Arial" w:hint="eastAsia"/>
              </w:rPr>
              <w:t>）</w:t>
            </w:r>
            <w:r w:rsidR="003B7A4B" w:rsidRPr="00335A67">
              <w:rPr>
                <w:rFonts w:ascii="Arial" w:hAnsi="Arial" w:cs="Arial" w:hint="eastAsia"/>
              </w:rPr>
              <w:t>项目验收报告复印件或客户评价意见复印件</w:t>
            </w:r>
            <w:r w:rsidRPr="00335A67">
              <w:rPr>
                <w:rFonts w:ascii="Arial" w:hAnsi="Arial" w:cs="Arial" w:hint="eastAsia"/>
              </w:rPr>
              <w:t>。</w:t>
            </w:r>
          </w:p>
          <w:p w14:paraId="4510437C" w14:textId="77777777" w:rsidR="00B00B6A" w:rsidRPr="00335A67" w:rsidRDefault="00B00B6A" w:rsidP="00E15EAD">
            <w:pPr>
              <w:rPr>
                <w:rFonts w:ascii="Arial" w:hAnsi="Arial" w:cs="Arial"/>
              </w:rPr>
            </w:pPr>
            <w:r w:rsidRPr="00335A67">
              <w:rPr>
                <w:rFonts w:ascii="Arial" w:hAnsi="Arial" w:cs="Arial" w:hint="eastAsia"/>
              </w:rPr>
              <w:t xml:space="preserve">2. </w:t>
            </w:r>
            <w:r w:rsidRPr="00335A67">
              <w:rPr>
                <w:rFonts w:ascii="Arial" w:hAnsi="Arial" w:cs="Arial" w:hint="eastAsia"/>
              </w:rPr>
              <w:t>备注</w:t>
            </w:r>
          </w:p>
          <w:p w14:paraId="33BDF67E" w14:textId="77777777" w:rsidR="003B7A4B" w:rsidRPr="00335A67" w:rsidRDefault="00B00B6A" w:rsidP="003B7A4B">
            <w:pPr>
              <w:rPr>
                <w:rFonts w:asciiTheme="minorEastAsia" w:eastAsiaTheme="minorEastAsia" w:hAnsiTheme="minorEastAsia" w:cstheme="minorEastAsia" w:hint="eastAsia"/>
                <w:szCs w:val="21"/>
              </w:rPr>
            </w:pPr>
            <w:r w:rsidRPr="00335A67">
              <w:rPr>
                <w:rFonts w:ascii="Arial" w:hAnsi="Arial" w:cs="Arial" w:hint="eastAsia"/>
              </w:rPr>
              <w:t>（</w:t>
            </w:r>
            <w:r w:rsidRPr="00335A67">
              <w:rPr>
                <w:rFonts w:ascii="Arial" w:hAnsi="Arial" w:cs="Arial" w:hint="eastAsia"/>
              </w:rPr>
              <w:t>1</w:t>
            </w:r>
            <w:r w:rsidRPr="00335A67">
              <w:rPr>
                <w:rFonts w:ascii="Arial" w:hAnsi="Arial" w:cs="Arial" w:hint="eastAsia"/>
              </w:rPr>
              <w:t>）</w:t>
            </w:r>
            <w:r w:rsidR="003B7A4B" w:rsidRPr="00335A67">
              <w:rPr>
                <w:rFonts w:asciiTheme="minorEastAsia" w:eastAsiaTheme="minorEastAsia" w:hAnsiTheme="minorEastAsia" w:cstheme="minorEastAsia" w:hint="eastAsia"/>
                <w:kern w:val="0"/>
                <w:szCs w:val="21"/>
              </w:rPr>
              <w:t>有效案例需同时具备以上两项材料。</w:t>
            </w:r>
          </w:p>
          <w:p w14:paraId="15202242" w14:textId="6E66913F" w:rsidR="00B00B6A" w:rsidRPr="00335A67" w:rsidRDefault="003B7A4B" w:rsidP="003B7A4B">
            <w:pPr>
              <w:rPr>
                <w:rFonts w:ascii="Arial" w:hAnsi="Arial" w:cs="Arial"/>
              </w:rPr>
            </w:pPr>
            <w:r w:rsidRPr="00335A67">
              <w:rPr>
                <w:rFonts w:asciiTheme="minorEastAsia" w:eastAsiaTheme="minorEastAsia" w:hAnsiTheme="minorEastAsia" w:cstheme="minorEastAsia" w:hint="eastAsia"/>
                <w:kern w:val="0"/>
                <w:szCs w:val="21"/>
              </w:rPr>
              <w:t>（2）证明材料盖章页、关键内容等均不得涂改遮挡，否则不予认定加分。</w:t>
            </w:r>
          </w:p>
        </w:tc>
      </w:tr>
      <w:tr w:rsidR="00B00B6A" w:rsidRPr="00335A67" w14:paraId="1CCB8EF4" w14:textId="77777777" w:rsidTr="0046277C">
        <w:trPr>
          <w:trHeight w:val="3396"/>
        </w:trPr>
        <w:tc>
          <w:tcPr>
            <w:tcW w:w="1149" w:type="dxa"/>
            <w:vMerge/>
            <w:vAlign w:val="center"/>
          </w:tcPr>
          <w:p w14:paraId="5D7AA6CD" w14:textId="77777777" w:rsidR="00B00B6A" w:rsidRPr="00335A67" w:rsidRDefault="00B00B6A" w:rsidP="00B00B6A">
            <w:pPr>
              <w:jc w:val="center"/>
              <w:rPr>
                <w:rFonts w:ascii="Arial" w:hAnsi="Arial" w:cs="Arial"/>
                <w:bCs/>
                <w:szCs w:val="21"/>
              </w:rPr>
            </w:pPr>
          </w:p>
        </w:tc>
        <w:tc>
          <w:tcPr>
            <w:tcW w:w="1165" w:type="dxa"/>
            <w:vMerge w:val="restart"/>
            <w:vAlign w:val="center"/>
          </w:tcPr>
          <w:p w14:paraId="455DE376" w14:textId="4BC48A78" w:rsidR="00B00B6A" w:rsidRPr="00335A67" w:rsidRDefault="00B00B6A" w:rsidP="00B00B6A">
            <w:pPr>
              <w:jc w:val="center"/>
              <w:rPr>
                <w:rFonts w:ascii="Arial" w:hAnsi="Arial" w:cs="Arial"/>
                <w:szCs w:val="21"/>
              </w:rPr>
            </w:pPr>
            <w:r w:rsidRPr="00335A67">
              <w:rPr>
                <w:rFonts w:ascii="Arial" w:hAnsi="Arial" w:cs="Arial"/>
                <w:szCs w:val="21"/>
              </w:rPr>
              <w:t>服务团队人员</w:t>
            </w:r>
          </w:p>
        </w:tc>
        <w:tc>
          <w:tcPr>
            <w:tcW w:w="710" w:type="dxa"/>
            <w:vAlign w:val="center"/>
          </w:tcPr>
          <w:p w14:paraId="3DEBF4C4" w14:textId="0290CA30" w:rsidR="00B00B6A" w:rsidRPr="00335A67" w:rsidRDefault="00B00B6A" w:rsidP="00B00B6A">
            <w:pPr>
              <w:jc w:val="center"/>
              <w:rPr>
                <w:rFonts w:ascii="Arial" w:hAnsi="Arial" w:cs="Arial"/>
                <w:szCs w:val="21"/>
              </w:rPr>
            </w:pPr>
            <w:r w:rsidRPr="00335A67">
              <w:rPr>
                <w:rFonts w:ascii="Arial" w:hAnsi="Arial" w:cs="Arial"/>
                <w:szCs w:val="21"/>
              </w:rPr>
              <w:t>2</w:t>
            </w:r>
          </w:p>
        </w:tc>
        <w:tc>
          <w:tcPr>
            <w:tcW w:w="6121" w:type="dxa"/>
            <w:vAlign w:val="center"/>
          </w:tcPr>
          <w:p w14:paraId="06C66CB5" w14:textId="684D0565" w:rsidR="00293C95" w:rsidRPr="00335A67" w:rsidRDefault="00293C95" w:rsidP="00293C95">
            <w:pPr>
              <w:rPr>
                <w:rFonts w:asciiTheme="minorEastAsia" w:eastAsiaTheme="minorEastAsia" w:hAnsiTheme="minorEastAsia" w:cstheme="minorEastAsia" w:hint="eastAsia"/>
                <w:szCs w:val="21"/>
              </w:rPr>
            </w:pPr>
            <w:bookmarkStart w:id="828" w:name="_Hlk196381497"/>
            <w:r w:rsidRPr="00335A67">
              <w:rPr>
                <w:rFonts w:asciiTheme="minorEastAsia" w:eastAsiaTheme="minorEastAsia" w:hAnsiTheme="minorEastAsia" w:cstheme="minorEastAsia" w:hint="eastAsia"/>
                <w:b/>
                <w:bCs/>
                <w:kern w:val="0"/>
                <w:szCs w:val="21"/>
              </w:rPr>
              <w:t>拟派设计负责人</w:t>
            </w:r>
            <w:bookmarkEnd w:id="828"/>
            <w:r w:rsidRPr="00335A67">
              <w:rPr>
                <w:rFonts w:asciiTheme="minorEastAsia" w:eastAsiaTheme="minorEastAsia" w:hAnsiTheme="minorEastAsia" w:cstheme="minorEastAsia" w:hint="eastAsia"/>
                <w:b/>
                <w:bCs/>
                <w:kern w:val="0"/>
                <w:szCs w:val="21"/>
              </w:rPr>
              <w:t>：</w:t>
            </w:r>
          </w:p>
          <w:p w14:paraId="06410C73" w14:textId="77777777" w:rsidR="006D5E47" w:rsidRPr="00335A67" w:rsidRDefault="006D5E47" w:rsidP="006D5E47">
            <w:pPr>
              <w:rPr>
                <w:rFonts w:asciiTheme="minorEastAsia" w:eastAsiaTheme="minorEastAsia" w:hAnsiTheme="minorEastAsia" w:cstheme="minorEastAsia" w:hint="eastAsia"/>
                <w:kern w:val="0"/>
                <w:szCs w:val="21"/>
              </w:rPr>
            </w:pPr>
            <w:r w:rsidRPr="00335A67">
              <w:rPr>
                <w:rFonts w:asciiTheme="minorEastAsia" w:eastAsiaTheme="minorEastAsia" w:hAnsiTheme="minorEastAsia" w:cstheme="minorEastAsia" w:hint="eastAsia"/>
                <w:kern w:val="0"/>
                <w:szCs w:val="21"/>
              </w:rPr>
              <w:t>职称要求：具有工艺美术或建筑设计或装饰设计类高级职称，得1分，否则不得分。</w:t>
            </w:r>
          </w:p>
          <w:p w14:paraId="232A07FB" w14:textId="77777777" w:rsidR="006D5E47" w:rsidRPr="00335A67" w:rsidRDefault="006D5E47" w:rsidP="006D5E47">
            <w:pPr>
              <w:rPr>
                <w:rFonts w:asciiTheme="minorEastAsia" w:eastAsiaTheme="minorEastAsia" w:hAnsiTheme="minorEastAsia" w:cstheme="minorEastAsia" w:hint="eastAsia"/>
                <w:kern w:val="0"/>
                <w:szCs w:val="21"/>
              </w:rPr>
            </w:pPr>
            <w:r w:rsidRPr="00335A67">
              <w:rPr>
                <w:rFonts w:asciiTheme="minorEastAsia" w:eastAsiaTheme="minorEastAsia" w:hAnsiTheme="minorEastAsia" w:cstheme="minorEastAsia" w:hint="eastAsia"/>
                <w:kern w:val="0"/>
                <w:szCs w:val="21"/>
              </w:rPr>
              <w:t>业绩要求：自2023年1月1日（以合同签订日期为准）至今，至少担任过1个类似项目的设计负责人，得1分。</w:t>
            </w:r>
          </w:p>
          <w:p w14:paraId="50FBEE1E" w14:textId="77777777" w:rsidR="006D5E47" w:rsidRPr="00335A67" w:rsidRDefault="006D5E47" w:rsidP="006D5E47">
            <w:pPr>
              <w:rPr>
                <w:rFonts w:asciiTheme="minorEastAsia" w:eastAsiaTheme="minorEastAsia" w:hAnsiTheme="minorEastAsia" w:cstheme="minorEastAsia" w:hint="eastAsia"/>
                <w:kern w:val="0"/>
                <w:szCs w:val="21"/>
              </w:rPr>
            </w:pPr>
            <w:r w:rsidRPr="00335A67">
              <w:rPr>
                <w:rFonts w:asciiTheme="minorEastAsia" w:eastAsiaTheme="minorEastAsia" w:hAnsiTheme="minorEastAsia" w:cstheme="minorEastAsia" w:hint="eastAsia"/>
                <w:kern w:val="0"/>
                <w:szCs w:val="21"/>
              </w:rPr>
              <w:t>注：投标人须提供以下证明材料（加盖投标人公章），未提供或提供不全的，对应项不得分：</w:t>
            </w:r>
          </w:p>
          <w:p w14:paraId="2A4EF73B" w14:textId="77777777" w:rsidR="006D5E47" w:rsidRPr="00335A67" w:rsidRDefault="006D5E47" w:rsidP="006D5E47">
            <w:pPr>
              <w:rPr>
                <w:rFonts w:asciiTheme="minorEastAsia" w:eastAsiaTheme="minorEastAsia" w:hAnsiTheme="minorEastAsia" w:cstheme="minorEastAsia" w:hint="eastAsia"/>
                <w:kern w:val="0"/>
                <w:szCs w:val="21"/>
              </w:rPr>
            </w:pPr>
            <w:r w:rsidRPr="00335A67">
              <w:rPr>
                <w:rFonts w:asciiTheme="minorEastAsia" w:eastAsiaTheme="minorEastAsia" w:hAnsiTheme="minorEastAsia" w:cstheme="minorEastAsia" w:hint="eastAsia"/>
                <w:kern w:val="0"/>
                <w:szCs w:val="21"/>
              </w:rPr>
              <w:t>职称证书复印件；</w:t>
            </w:r>
          </w:p>
          <w:p w14:paraId="743B31E5" w14:textId="3666E842" w:rsidR="006D5E47" w:rsidRPr="00335A67" w:rsidRDefault="006D5E47" w:rsidP="006D5E47">
            <w:pPr>
              <w:rPr>
                <w:rFonts w:asciiTheme="minorEastAsia" w:eastAsiaTheme="minorEastAsia" w:hAnsiTheme="minorEastAsia" w:cstheme="minorEastAsia" w:hint="eastAsia"/>
                <w:kern w:val="0"/>
                <w:szCs w:val="21"/>
              </w:rPr>
            </w:pPr>
            <w:r w:rsidRPr="00335A67">
              <w:rPr>
                <w:rFonts w:asciiTheme="minorEastAsia" w:eastAsiaTheme="minorEastAsia" w:hAnsiTheme="minorEastAsia" w:cstheme="minorEastAsia" w:hint="eastAsia"/>
                <w:kern w:val="0"/>
                <w:szCs w:val="21"/>
              </w:rPr>
              <w:t>投标人与拟派设计负责人签订的劳动（劳务）合同复印件</w:t>
            </w:r>
            <w:r w:rsidR="002354F1" w:rsidRPr="00335A67">
              <w:rPr>
                <w:rFonts w:asciiTheme="minorEastAsia" w:eastAsiaTheme="minorEastAsia" w:hAnsiTheme="minorEastAsia" w:cstheme="minorEastAsia" w:hint="eastAsia"/>
                <w:kern w:val="0"/>
                <w:szCs w:val="21"/>
              </w:rPr>
              <w:t>或</w:t>
            </w:r>
            <w:r w:rsidR="002354F1" w:rsidRPr="00335A67">
              <w:rPr>
                <w:rFonts w:asciiTheme="minorEastAsia" w:eastAsiaTheme="minorEastAsia" w:hAnsiTheme="minorEastAsia" w:cstheme="minorEastAsia" w:hint="eastAsia"/>
                <w:b/>
                <w:bCs/>
                <w:kern w:val="0"/>
                <w:szCs w:val="21"/>
              </w:rPr>
              <w:t>在投标人单位任职的其他证明材料</w:t>
            </w:r>
            <w:r w:rsidRPr="00335A67">
              <w:rPr>
                <w:rFonts w:asciiTheme="minorEastAsia" w:eastAsiaTheme="minorEastAsia" w:hAnsiTheme="minorEastAsia" w:cstheme="minorEastAsia" w:hint="eastAsia"/>
                <w:kern w:val="0"/>
                <w:szCs w:val="21"/>
              </w:rPr>
              <w:t>；</w:t>
            </w:r>
          </w:p>
          <w:p w14:paraId="2019E74F" w14:textId="05FC7C53" w:rsidR="006D5E47" w:rsidRPr="00335A67" w:rsidRDefault="006D5E47" w:rsidP="006D5E47">
            <w:pPr>
              <w:rPr>
                <w:rFonts w:asciiTheme="minorEastAsia" w:eastAsiaTheme="minorEastAsia" w:hAnsiTheme="minorEastAsia" w:cstheme="minorEastAsia" w:hint="eastAsia"/>
                <w:b/>
                <w:bCs/>
                <w:kern w:val="0"/>
                <w:szCs w:val="21"/>
              </w:rPr>
            </w:pPr>
            <w:r w:rsidRPr="00335A67">
              <w:rPr>
                <w:rFonts w:asciiTheme="minorEastAsia" w:eastAsiaTheme="minorEastAsia" w:hAnsiTheme="minorEastAsia" w:cstheme="minorEastAsia" w:hint="eastAsia"/>
                <w:kern w:val="0"/>
                <w:szCs w:val="21"/>
              </w:rPr>
              <w:t>能证明其担任类似项目设计负责人的业绩证明材料（如项目合同关键页、设计负责人任命文件等其他证明材料，须能体现合同签署日期及设计负责人姓名）。</w:t>
            </w:r>
          </w:p>
        </w:tc>
      </w:tr>
      <w:tr w:rsidR="00B00B6A" w:rsidRPr="00335A67" w14:paraId="74F67875" w14:textId="77777777" w:rsidTr="008F2BAA">
        <w:trPr>
          <w:trHeight w:val="3813"/>
        </w:trPr>
        <w:tc>
          <w:tcPr>
            <w:tcW w:w="1149" w:type="dxa"/>
            <w:vMerge/>
            <w:vAlign w:val="center"/>
          </w:tcPr>
          <w:p w14:paraId="2FF2E6B0" w14:textId="77777777" w:rsidR="00B00B6A" w:rsidRPr="00335A67" w:rsidRDefault="00B00B6A" w:rsidP="00B00B6A">
            <w:pPr>
              <w:jc w:val="center"/>
              <w:rPr>
                <w:rFonts w:ascii="Arial" w:hAnsi="Arial" w:cs="Arial"/>
                <w:bCs/>
                <w:szCs w:val="21"/>
              </w:rPr>
            </w:pPr>
          </w:p>
        </w:tc>
        <w:tc>
          <w:tcPr>
            <w:tcW w:w="1165" w:type="dxa"/>
            <w:vMerge/>
            <w:vAlign w:val="center"/>
          </w:tcPr>
          <w:p w14:paraId="1488C708" w14:textId="77777777" w:rsidR="00B00B6A" w:rsidRPr="00335A67" w:rsidRDefault="00B00B6A" w:rsidP="00B00B6A">
            <w:pPr>
              <w:jc w:val="center"/>
              <w:rPr>
                <w:rFonts w:ascii="Arial" w:hAnsi="Arial" w:cs="Arial"/>
                <w:szCs w:val="21"/>
              </w:rPr>
            </w:pPr>
          </w:p>
        </w:tc>
        <w:tc>
          <w:tcPr>
            <w:tcW w:w="710" w:type="dxa"/>
            <w:vAlign w:val="center"/>
          </w:tcPr>
          <w:p w14:paraId="5E483042" w14:textId="679DB6BF" w:rsidR="00B00B6A" w:rsidRPr="00335A67" w:rsidRDefault="00456046" w:rsidP="00B00B6A">
            <w:pPr>
              <w:jc w:val="center"/>
              <w:rPr>
                <w:rFonts w:ascii="Arial" w:hAnsi="Arial" w:cs="Arial"/>
                <w:szCs w:val="21"/>
              </w:rPr>
            </w:pPr>
            <w:r w:rsidRPr="00335A67">
              <w:rPr>
                <w:rFonts w:ascii="Arial" w:hAnsi="Arial" w:cs="Arial" w:hint="eastAsia"/>
                <w:szCs w:val="21"/>
              </w:rPr>
              <w:t>7</w:t>
            </w:r>
          </w:p>
        </w:tc>
        <w:tc>
          <w:tcPr>
            <w:tcW w:w="6121" w:type="dxa"/>
            <w:vAlign w:val="center"/>
          </w:tcPr>
          <w:p w14:paraId="6D54D94E" w14:textId="77777777" w:rsidR="00293C95" w:rsidRPr="00335A67" w:rsidRDefault="00293C95" w:rsidP="00293C95">
            <w:pPr>
              <w:jc w:val="left"/>
              <w:rPr>
                <w:rFonts w:ascii="Arial" w:hAnsi="Arial" w:cs="Arial"/>
                <w:szCs w:val="21"/>
              </w:rPr>
            </w:pPr>
            <w:r w:rsidRPr="00335A67">
              <w:rPr>
                <w:rFonts w:ascii="Arial" w:hAnsi="Arial" w:cs="Arial" w:hint="eastAsia"/>
                <w:szCs w:val="21"/>
              </w:rPr>
              <w:t>拟派项目团队成员：</w:t>
            </w:r>
          </w:p>
          <w:p w14:paraId="6B217427" w14:textId="4C1A1270" w:rsidR="00293C95" w:rsidRPr="00335A67" w:rsidRDefault="00293C95" w:rsidP="00293C95">
            <w:pPr>
              <w:jc w:val="left"/>
              <w:rPr>
                <w:rFonts w:ascii="Arial" w:hAnsi="Arial" w:cs="Arial"/>
                <w:szCs w:val="21"/>
              </w:rPr>
            </w:pPr>
            <w:r w:rsidRPr="00335A67">
              <w:rPr>
                <w:rFonts w:ascii="Arial" w:hAnsi="Arial" w:cs="Arial" w:hint="eastAsia"/>
                <w:szCs w:val="21"/>
              </w:rPr>
              <w:t>1.</w:t>
            </w:r>
            <w:r w:rsidRPr="00335A67">
              <w:rPr>
                <w:rFonts w:ascii="Arial" w:hAnsi="Arial" w:cs="Arial" w:hint="eastAsia"/>
                <w:szCs w:val="21"/>
              </w:rPr>
              <w:t>专业展陈设计人员，至少包括：</w:t>
            </w:r>
            <w:r w:rsidR="00A346A9" w:rsidRPr="00335A67">
              <w:rPr>
                <w:rFonts w:ascii="Arial" w:hAnsi="Arial" w:cs="Arial" w:hint="eastAsia"/>
                <w:szCs w:val="21"/>
              </w:rPr>
              <w:t>1</w:t>
            </w:r>
            <w:r w:rsidR="00A346A9" w:rsidRPr="00335A67">
              <w:rPr>
                <w:rFonts w:ascii="Arial" w:hAnsi="Arial" w:cs="Arial" w:hint="eastAsia"/>
                <w:szCs w:val="21"/>
              </w:rPr>
              <w:t>名空间设计师</w:t>
            </w:r>
            <w:r w:rsidRPr="00335A67">
              <w:rPr>
                <w:rFonts w:ascii="Arial" w:hAnsi="Arial" w:cs="Arial" w:hint="eastAsia"/>
                <w:szCs w:val="21"/>
              </w:rPr>
              <w:t>、</w:t>
            </w:r>
            <w:r w:rsidRPr="00335A67">
              <w:rPr>
                <w:rFonts w:ascii="Arial" w:hAnsi="Arial" w:cs="Arial" w:hint="eastAsia"/>
                <w:szCs w:val="21"/>
              </w:rPr>
              <w:t>1</w:t>
            </w:r>
            <w:r w:rsidRPr="00335A67">
              <w:rPr>
                <w:rFonts w:ascii="Arial" w:hAnsi="Arial" w:cs="Arial" w:hint="eastAsia"/>
                <w:szCs w:val="21"/>
              </w:rPr>
              <w:t>名施工图设计师、</w:t>
            </w:r>
            <w:r w:rsidRPr="00335A67">
              <w:rPr>
                <w:rFonts w:ascii="Arial" w:hAnsi="Arial" w:cs="Arial" w:hint="eastAsia"/>
                <w:szCs w:val="21"/>
              </w:rPr>
              <w:t>1</w:t>
            </w:r>
            <w:r w:rsidRPr="00335A67">
              <w:rPr>
                <w:rFonts w:ascii="Arial" w:hAnsi="Arial" w:cs="Arial" w:hint="eastAsia"/>
                <w:szCs w:val="21"/>
              </w:rPr>
              <w:t>名</w:t>
            </w:r>
            <w:r w:rsidRPr="00335A67">
              <w:rPr>
                <w:rFonts w:ascii="Arial" w:hAnsi="Arial" w:cs="Arial" w:hint="eastAsia"/>
                <w:szCs w:val="21"/>
              </w:rPr>
              <w:t>3D</w:t>
            </w:r>
            <w:r w:rsidRPr="00335A67">
              <w:rPr>
                <w:rFonts w:ascii="Arial" w:hAnsi="Arial" w:cs="Arial" w:hint="eastAsia"/>
                <w:szCs w:val="21"/>
              </w:rPr>
              <w:t>设计师、</w:t>
            </w:r>
            <w:r w:rsidR="00A346A9" w:rsidRPr="00335A67">
              <w:rPr>
                <w:rFonts w:ascii="Arial" w:hAnsi="Arial" w:cs="Arial" w:hint="eastAsia"/>
                <w:szCs w:val="21"/>
              </w:rPr>
              <w:t>2</w:t>
            </w:r>
            <w:r w:rsidRPr="00335A67">
              <w:rPr>
                <w:rFonts w:ascii="Arial" w:hAnsi="Arial" w:cs="Arial" w:hint="eastAsia"/>
                <w:szCs w:val="21"/>
              </w:rPr>
              <w:t>名平面设计师、</w:t>
            </w:r>
            <w:r w:rsidR="00750F7C" w:rsidRPr="00335A67">
              <w:rPr>
                <w:rFonts w:ascii="Arial" w:hAnsi="Arial" w:cs="Arial" w:hint="eastAsia"/>
                <w:szCs w:val="21"/>
              </w:rPr>
              <w:t>2</w:t>
            </w:r>
            <w:r w:rsidR="00750F7C" w:rsidRPr="00335A67">
              <w:rPr>
                <w:rFonts w:ascii="Arial" w:hAnsi="Arial" w:cs="Arial" w:hint="eastAsia"/>
                <w:szCs w:val="21"/>
              </w:rPr>
              <w:t>名柜内展陈设计师、</w:t>
            </w:r>
            <w:r w:rsidRPr="00335A67">
              <w:rPr>
                <w:rFonts w:ascii="Arial" w:hAnsi="Arial" w:cs="Arial" w:hint="eastAsia"/>
                <w:szCs w:val="21"/>
              </w:rPr>
              <w:t>1</w:t>
            </w:r>
            <w:r w:rsidRPr="00335A67">
              <w:rPr>
                <w:rFonts w:ascii="Arial" w:hAnsi="Arial" w:cs="Arial" w:hint="eastAsia"/>
                <w:szCs w:val="21"/>
              </w:rPr>
              <w:t>名多媒体设计师、</w:t>
            </w:r>
            <w:r w:rsidRPr="00335A67">
              <w:rPr>
                <w:rFonts w:ascii="Arial" w:hAnsi="Arial" w:cs="Arial" w:hint="eastAsia"/>
                <w:szCs w:val="21"/>
              </w:rPr>
              <w:t>1</w:t>
            </w:r>
            <w:r w:rsidRPr="00335A67">
              <w:rPr>
                <w:rFonts w:ascii="Arial" w:hAnsi="Arial" w:cs="Arial" w:hint="eastAsia"/>
                <w:szCs w:val="21"/>
              </w:rPr>
              <w:t>名新媒体设计师。完全满足人员配置得</w:t>
            </w:r>
            <w:r w:rsidRPr="00335A67">
              <w:rPr>
                <w:rFonts w:ascii="Arial" w:hAnsi="Arial" w:cs="Arial" w:hint="eastAsia"/>
                <w:szCs w:val="21"/>
              </w:rPr>
              <w:t>3</w:t>
            </w:r>
            <w:r w:rsidRPr="00335A67">
              <w:rPr>
                <w:rFonts w:ascii="Arial" w:hAnsi="Arial" w:cs="Arial" w:hint="eastAsia"/>
                <w:szCs w:val="21"/>
              </w:rPr>
              <w:t>分，否则</w:t>
            </w:r>
            <w:r w:rsidRPr="00335A67">
              <w:rPr>
                <w:rFonts w:ascii="Arial" w:hAnsi="Arial" w:cs="Arial" w:hint="eastAsia"/>
                <w:szCs w:val="21"/>
              </w:rPr>
              <w:t>0</w:t>
            </w:r>
            <w:r w:rsidRPr="00335A67">
              <w:rPr>
                <w:rFonts w:ascii="Arial" w:hAnsi="Arial" w:cs="Arial" w:hint="eastAsia"/>
                <w:szCs w:val="21"/>
              </w:rPr>
              <w:t>分。</w:t>
            </w:r>
          </w:p>
          <w:p w14:paraId="7D71EEE1" w14:textId="77777777" w:rsidR="00293C95" w:rsidRPr="00335A67" w:rsidRDefault="00293C95" w:rsidP="00293C95">
            <w:pPr>
              <w:jc w:val="left"/>
              <w:rPr>
                <w:rFonts w:ascii="Arial" w:hAnsi="Arial" w:cs="Arial"/>
                <w:szCs w:val="21"/>
              </w:rPr>
            </w:pPr>
            <w:r w:rsidRPr="00335A67">
              <w:rPr>
                <w:rFonts w:ascii="Arial" w:hAnsi="Arial" w:cs="Arial" w:hint="eastAsia"/>
                <w:szCs w:val="21"/>
              </w:rPr>
              <w:t>2.</w:t>
            </w:r>
            <w:r w:rsidRPr="00335A67">
              <w:rPr>
                <w:rFonts w:ascii="Arial" w:hAnsi="Arial" w:cs="Arial" w:hint="eastAsia"/>
                <w:szCs w:val="21"/>
              </w:rPr>
              <w:t>专业照明设计及实施团队，至少包括：</w:t>
            </w:r>
            <w:r w:rsidRPr="00335A67">
              <w:rPr>
                <w:rFonts w:ascii="Arial" w:hAnsi="Arial" w:cs="Arial" w:hint="eastAsia"/>
                <w:szCs w:val="21"/>
              </w:rPr>
              <w:t>1</w:t>
            </w:r>
            <w:r w:rsidRPr="00335A67">
              <w:rPr>
                <w:rFonts w:ascii="Arial" w:hAnsi="Arial" w:cs="Arial" w:hint="eastAsia"/>
                <w:szCs w:val="21"/>
              </w:rPr>
              <w:t>名灯光效果设计师、</w:t>
            </w:r>
            <w:r w:rsidRPr="00335A67">
              <w:rPr>
                <w:rFonts w:ascii="Arial" w:hAnsi="Arial" w:cs="Arial" w:hint="eastAsia"/>
                <w:szCs w:val="21"/>
              </w:rPr>
              <w:t>2</w:t>
            </w:r>
            <w:r w:rsidRPr="00335A67">
              <w:rPr>
                <w:rFonts w:ascii="Arial" w:hAnsi="Arial" w:cs="Arial" w:hint="eastAsia"/>
                <w:szCs w:val="21"/>
              </w:rPr>
              <w:t>名施工人员。完全满足人员配置得</w:t>
            </w:r>
            <w:r w:rsidRPr="00335A67">
              <w:rPr>
                <w:rFonts w:ascii="Arial" w:hAnsi="Arial" w:cs="Arial" w:hint="eastAsia"/>
                <w:szCs w:val="21"/>
              </w:rPr>
              <w:t>2</w:t>
            </w:r>
            <w:r w:rsidRPr="00335A67">
              <w:rPr>
                <w:rFonts w:ascii="Arial" w:hAnsi="Arial" w:cs="Arial" w:hint="eastAsia"/>
                <w:szCs w:val="21"/>
              </w:rPr>
              <w:t>分，否则</w:t>
            </w:r>
            <w:r w:rsidRPr="00335A67">
              <w:rPr>
                <w:rFonts w:ascii="Arial" w:hAnsi="Arial" w:cs="Arial" w:hint="eastAsia"/>
                <w:szCs w:val="21"/>
              </w:rPr>
              <w:t>0</w:t>
            </w:r>
            <w:r w:rsidRPr="00335A67">
              <w:rPr>
                <w:rFonts w:ascii="Arial" w:hAnsi="Arial" w:cs="Arial" w:hint="eastAsia"/>
                <w:szCs w:val="21"/>
              </w:rPr>
              <w:t>分。</w:t>
            </w:r>
          </w:p>
          <w:p w14:paraId="16E6318A" w14:textId="0D40E0AB" w:rsidR="00293C95" w:rsidRPr="00335A67" w:rsidRDefault="00293C95" w:rsidP="00293C95">
            <w:pPr>
              <w:jc w:val="left"/>
              <w:rPr>
                <w:rFonts w:ascii="Arial" w:hAnsi="Arial" w:cs="Arial"/>
                <w:szCs w:val="21"/>
              </w:rPr>
            </w:pPr>
            <w:r w:rsidRPr="00335A67">
              <w:rPr>
                <w:rFonts w:ascii="Arial" w:hAnsi="Arial" w:cs="Arial" w:hint="eastAsia"/>
                <w:szCs w:val="21"/>
              </w:rPr>
              <w:t>3.</w:t>
            </w:r>
            <w:r w:rsidRPr="00335A67">
              <w:rPr>
                <w:rFonts w:ascii="Arial" w:hAnsi="Arial" w:cs="Arial" w:hint="eastAsia"/>
                <w:szCs w:val="21"/>
              </w:rPr>
              <w:t>专业文物支架设计</w:t>
            </w:r>
            <w:r w:rsidR="00F62DAD" w:rsidRPr="00335A67">
              <w:rPr>
                <w:rFonts w:ascii="Arial" w:hAnsi="Arial" w:cs="Arial" w:hint="eastAsia"/>
                <w:szCs w:val="21"/>
              </w:rPr>
              <w:t>制作</w:t>
            </w:r>
            <w:r w:rsidRPr="00335A67">
              <w:rPr>
                <w:rFonts w:ascii="Arial" w:hAnsi="Arial" w:cs="Arial" w:hint="eastAsia"/>
                <w:szCs w:val="21"/>
              </w:rPr>
              <w:t>及布展团队，至少包括：</w:t>
            </w:r>
            <w:r w:rsidRPr="00335A67">
              <w:rPr>
                <w:rFonts w:ascii="Arial" w:hAnsi="Arial" w:cs="Arial" w:hint="eastAsia"/>
                <w:szCs w:val="21"/>
              </w:rPr>
              <w:t>1</w:t>
            </w:r>
            <w:r w:rsidRPr="00335A67">
              <w:rPr>
                <w:rFonts w:ascii="Arial" w:hAnsi="Arial" w:cs="Arial" w:hint="eastAsia"/>
                <w:szCs w:val="21"/>
              </w:rPr>
              <w:t>名文物支架设计师、</w:t>
            </w:r>
            <w:r w:rsidRPr="00335A67">
              <w:rPr>
                <w:rFonts w:ascii="Arial" w:hAnsi="Arial" w:cs="Arial" w:hint="eastAsia"/>
                <w:szCs w:val="21"/>
              </w:rPr>
              <w:t>2</w:t>
            </w:r>
            <w:r w:rsidRPr="00335A67">
              <w:rPr>
                <w:rFonts w:ascii="Arial" w:hAnsi="Arial" w:cs="Arial" w:hint="eastAsia"/>
                <w:szCs w:val="21"/>
              </w:rPr>
              <w:t>名专业布展人员</w:t>
            </w:r>
            <w:r w:rsidR="0020455C" w:rsidRPr="00335A67">
              <w:rPr>
                <w:rFonts w:ascii="Arial" w:hAnsi="Arial" w:cs="Arial" w:hint="eastAsia"/>
                <w:szCs w:val="21"/>
              </w:rPr>
              <w:t>（文物支架设计师可</w:t>
            </w:r>
            <w:r w:rsidR="008E7F1E" w:rsidRPr="00335A67">
              <w:rPr>
                <w:rFonts w:ascii="Arial" w:hAnsi="Arial" w:cs="Arial" w:hint="eastAsia"/>
                <w:szCs w:val="21"/>
              </w:rPr>
              <w:t>兼任</w:t>
            </w:r>
            <w:r w:rsidR="0020455C" w:rsidRPr="00335A67">
              <w:rPr>
                <w:rFonts w:ascii="Arial" w:hAnsi="Arial" w:cs="Arial" w:hint="eastAsia"/>
                <w:szCs w:val="21"/>
              </w:rPr>
              <w:t>）</w:t>
            </w:r>
            <w:r w:rsidRPr="00335A67">
              <w:rPr>
                <w:rFonts w:ascii="Arial" w:hAnsi="Arial" w:cs="Arial" w:hint="eastAsia"/>
                <w:szCs w:val="21"/>
              </w:rPr>
              <w:t>。完全满足人员配置得</w:t>
            </w:r>
            <w:r w:rsidRPr="00335A67">
              <w:rPr>
                <w:rFonts w:ascii="Arial" w:hAnsi="Arial" w:cs="Arial" w:hint="eastAsia"/>
                <w:szCs w:val="21"/>
              </w:rPr>
              <w:t>2</w:t>
            </w:r>
            <w:r w:rsidRPr="00335A67">
              <w:rPr>
                <w:rFonts w:ascii="Arial" w:hAnsi="Arial" w:cs="Arial" w:hint="eastAsia"/>
                <w:szCs w:val="21"/>
              </w:rPr>
              <w:t>分，否则</w:t>
            </w:r>
            <w:r w:rsidRPr="00335A67">
              <w:rPr>
                <w:rFonts w:ascii="Arial" w:hAnsi="Arial" w:cs="Arial" w:hint="eastAsia"/>
                <w:szCs w:val="21"/>
              </w:rPr>
              <w:t>0</w:t>
            </w:r>
            <w:r w:rsidRPr="00335A67">
              <w:rPr>
                <w:rFonts w:ascii="Arial" w:hAnsi="Arial" w:cs="Arial" w:hint="eastAsia"/>
                <w:szCs w:val="21"/>
              </w:rPr>
              <w:t>分。</w:t>
            </w:r>
          </w:p>
          <w:p w14:paraId="12703037" w14:textId="697F46B7" w:rsidR="00B00B6A" w:rsidRPr="00335A67" w:rsidRDefault="00293C95" w:rsidP="00293C95">
            <w:pPr>
              <w:rPr>
                <w:rFonts w:ascii="Arial" w:hAnsi="Arial" w:cs="Arial"/>
              </w:rPr>
            </w:pPr>
            <w:r w:rsidRPr="00335A67">
              <w:rPr>
                <w:rFonts w:ascii="Arial" w:hAnsi="Arial" w:cs="Arial" w:hint="eastAsia"/>
                <w:szCs w:val="21"/>
              </w:rPr>
              <w:t>注：须提供项目人员简历、相关职位或职称材料复印件加盖投标人公章，否则不得分。</w:t>
            </w:r>
          </w:p>
        </w:tc>
      </w:tr>
      <w:tr w:rsidR="00B00B6A" w:rsidRPr="00335A67" w14:paraId="60EFE20A" w14:textId="77777777" w:rsidTr="0046277C">
        <w:trPr>
          <w:trHeight w:val="3012"/>
        </w:trPr>
        <w:tc>
          <w:tcPr>
            <w:tcW w:w="1149" w:type="dxa"/>
            <w:vMerge w:val="restart"/>
            <w:vAlign w:val="center"/>
          </w:tcPr>
          <w:p w14:paraId="7D44FBF4" w14:textId="77777777" w:rsidR="00B00B6A" w:rsidRPr="00335A67" w:rsidRDefault="00B00B6A" w:rsidP="00B00B6A">
            <w:pPr>
              <w:jc w:val="center"/>
              <w:rPr>
                <w:rFonts w:ascii="Arial" w:hAnsi="Arial" w:cs="Arial"/>
                <w:szCs w:val="21"/>
              </w:rPr>
            </w:pPr>
            <w:r w:rsidRPr="00335A67">
              <w:rPr>
                <w:rFonts w:ascii="Arial" w:hAnsi="Arial" w:cs="Arial"/>
                <w:szCs w:val="21"/>
              </w:rPr>
              <w:t>技术</w:t>
            </w:r>
          </w:p>
          <w:p w14:paraId="5A82A7CA" w14:textId="77777777" w:rsidR="00B00B6A" w:rsidRPr="00335A67" w:rsidRDefault="00B00B6A" w:rsidP="00B00B6A">
            <w:pPr>
              <w:jc w:val="center"/>
              <w:rPr>
                <w:rFonts w:ascii="Arial" w:hAnsi="Arial" w:cs="Arial"/>
                <w:szCs w:val="21"/>
              </w:rPr>
            </w:pPr>
            <w:r w:rsidRPr="00335A67">
              <w:rPr>
                <w:rFonts w:ascii="Arial" w:hAnsi="Arial" w:cs="Arial"/>
                <w:szCs w:val="21"/>
              </w:rPr>
              <w:t>部分</w:t>
            </w:r>
          </w:p>
          <w:p w14:paraId="616BDCCD" w14:textId="483061E8" w:rsidR="00B00B6A" w:rsidRPr="00335A67" w:rsidRDefault="00B00B6A" w:rsidP="00B00B6A">
            <w:pPr>
              <w:jc w:val="center"/>
              <w:rPr>
                <w:rFonts w:ascii="Arial" w:hAnsi="Arial" w:cs="Arial"/>
                <w:bCs/>
                <w:szCs w:val="21"/>
              </w:rPr>
            </w:pPr>
            <w:r w:rsidRPr="00335A67">
              <w:rPr>
                <w:rFonts w:ascii="Arial" w:hAnsi="Arial" w:cs="Arial"/>
                <w:bCs/>
                <w:szCs w:val="21"/>
              </w:rPr>
              <w:t>（</w:t>
            </w:r>
            <w:r w:rsidR="0034697C" w:rsidRPr="00335A67">
              <w:rPr>
                <w:rFonts w:ascii="Arial" w:hAnsi="Arial" w:cs="Arial" w:hint="eastAsia"/>
                <w:bCs/>
                <w:szCs w:val="21"/>
              </w:rPr>
              <w:t>7</w:t>
            </w:r>
            <w:r w:rsidR="00C3486F" w:rsidRPr="00335A67">
              <w:rPr>
                <w:rFonts w:ascii="Arial" w:hAnsi="Arial" w:cs="Arial" w:hint="eastAsia"/>
                <w:bCs/>
                <w:szCs w:val="21"/>
              </w:rPr>
              <w:t>2</w:t>
            </w:r>
            <w:r w:rsidRPr="00335A67">
              <w:rPr>
                <w:rFonts w:ascii="Arial" w:hAnsi="Arial" w:cs="Arial"/>
                <w:bCs/>
                <w:szCs w:val="21"/>
              </w:rPr>
              <w:t>分）</w:t>
            </w:r>
          </w:p>
        </w:tc>
        <w:tc>
          <w:tcPr>
            <w:tcW w:w="1165" w:type="dxa"/>
            <w:vAlign w:val="center"/>
          </w:tcPr>
          <w:p w14:paraId="43DEEAB8" w14:textId="77777777" w:rsidR="0034697C" w:rsidRPr="00335A67" w:rsidRDefault="0034697C" w:rsidP="00B00B6A">
            <w:pPr>
              <w:jc w:val="cente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项目需求分析</w:t>
            </w:r>
          </w:p>
          <w:p w14:paraId="02029E4F" w14:textId="283CE9B7" w:rsidR="00B00B6A" w:rsidRPr="00335A67" w:rsidRDefault="0034697C" w:rsidP="00B00B6A">
            <w:pPr>
              <w:jc w:val="center"/>
              <w:rPr>
                <w:rFonts w:ascii="Arial" w:hAnsi="Arial" w:cs="Arial"/>
                <w:szCs w:val="21"/>
              </w:rPr>
            </w:pPr>
            <w:r w:rsidRPr="00335A67">
              <w:rPr>
                <w:rFonts w:asciiTheme="minorEastAsia" w:eastAsiaTheme="minorEastAsia" w:hAnsiTheme="minorEastAsia" w:cstheme="minorEastAsia" w:hint="eastAsia"/>
                <w:szCs w:val="21"/>
              </w:rPr>
              <w:t>（5分）</w:t>
            </w:r>
          </w:p>
        </w:tc>
        <w:tc>
          <w:tcPr>
            <w:tcW w:w="710" w:type="dxa"/>
            <w:vAlign w:val="center"/>
          </w:tcPr>
          <w:p w14:paraId="397FFD83" w14:textId="6EF36A91" w:rsidR="00B00B6A" w:rsidRPr="00335A67" w:rsidRDefault="0034697C" w:rsidP="00B00B6A">
            <w:pPr>
              <w:jc w:val="center"/>
              <w:rPr>
                <w:rFonts w:ascii="Arial" w:hAnsi="Arial" w:cs="Arial"/>
                <w:szCs w:val="21"/>
              </w:rPr>
            </w:pPr>
            <w:r w:rsidRPr="00335A67">
              <w:rPr>
                <w:rFonts w:ascii="Arial" w:hAnsi="Arial" w:cs="Arial" w:hint="eastAsia"/>
                <w:szCs w:val="21"/>
              </w:rPr>
              <w:t>5</w:t>
            </w:r>
          </w:p>
        </w:tc>
        <w:tc>
          <w:tcPr>
            <w:tcW w:w="6121" w:type="dxa"/>
            <w:vAlign w:val="center"/>
          </w:tcPr>
          <w:p w14:paraId="39C23074" w14:textId="149B6719" w:rsidR="0034697C" w:rsidRPr="00335A67" w:rsidRDefault="0034697C" w:rsidP="0034697C">
            <w:pPr>
              <w:jc w:val="left"/>
              <w:rPr>
                <w:rFonts w:ascii="Arial" w:hAnsi="Arial" w:cs="Arial"/>
                <w:szCs w:val="21"/>
              </w:rPr>
            </w:pPr>
            <w:r w:rsidRPr="00335A67">
              <w:rPr>
                <w:rFonts w:ascii="Arial" w:hAnsi="Arial" w:cs="Arial" w:hint="eastAsia"/>
                <w:szCs w:val="21"/>
              </w:rPr>
              <w:t>根据投标文件对本项目需求</w:t>
            </w:r>
            <w:r w:rsidR="002878F3" w:rsidRPr="00335A67">
              <w:rPr>
                <w:rFonts w:ascii="Arial" w:hAnsi="Arial" w:cs="Arial" w:hint="eastAsia"/>
                <w:szCs w:val="21"/>
              </w:rPr>
              <w:t>是否透彻、</w:t>
            </w:r>
            <w:r w:rsidR="002766D7" w:rsidRPr="00335A67">
              <w:rPr>
                <w:rFonts w:ascii="Arial" w:hAnsi="Arial" w:cs="Arial" w:hint="eastAsia"/>
                <w:szCs w:val="21"/>
              </w:rPr>
              <w:t>提供</w:t>
            </w:r>
            <w:r w:rsidR="002878F3" w:rsidRPr="00335A67">
              <w:rPr>
                <w:rFonts w:ascii="Arial" w:hAnsi="Arial" w:cs="Arial" w:hint="eastAsia"/>
                <w:szCs w:val="21"/>
              </w:rPr>
              <w:t>重点难点的</w:t>
            </w:r>
            <w:r w:rsidRPr="00335A67">
              <w:rPr>
                <w:rFonts w:ascii="Arial" w:hAnsi="Arial" w:cs="Arial" w:hint="eastAsia"/>
                <w:szCs w:val="21"/>
              </w:rPr>
              <w:t>理解</w:t>
            </w:r>
            <w:r w:rsidR="002878F3" w:rsidRPr="00335A67">
              <w:rPr>
                <w:rFonts w:ascii="Arial" w:hAnsi="Arial" w:cs="Arial" w:hint="eastAsia"/>
                <w:szCs w:val="21"/>
              </w:rPr>
              <w:t>及解决方案</w:t>
            </w:r>
            <w:r w:rsidRPr="00335A67">
              <w:rPr>
                <w:rFonts w:ascii="Arial" w:hAnsi="Arial" w:cs="Arial" w:hint="eastAsia"/>
                <w:szCs w:val="21"/>
              </w:rPr>
              <w:t>、展览设计与制作实施目标分析是否准确进行综合评分：</w:t>
            </w:r>
          </w:p>
          <w:p w14:paraId="69C9B664" w14:textId="77777777" w:rsidR="0034697C" w:rsidRPr="00335A67" w:rsidRDefault="0034697C" w:rsidP="0034697C">
            <w:pPr>
              <w:jc w:val="left"/>
              <w:rPr>
                <w:rFonts w:ascii="Arial" w:hAnsi="Arial" w:cs="Arial"/>
                <w:szCs w:val="21"/>
              </w:rPr>
            </w:pPr>
            <w:r w:rsidRPr="00335A67">
              <w:rPr>
                <w:rFonts w:ascii="Arial" w:hAnsi="Arial" w:cs="Arial" w:hint="eastAsia"/>
                <w:szCs w:val="21"/>
              </w:rPr>
              <w:t>1.</w:t>
            </w:r>
            <w:r w:rsidRPr="00335A67">
              <w:rPr>
                <w:rFonts w:ascii="Arial" w:hAnsi="Arial" w:cs="Arial" w:hint="eastAsia"/>
                <w:szCs w:val="21"/>
              </w:rPr>
              <w:t>总体方案理解透彻、分析准确，目标明确，清晰完整，得</w:t>
            </w:r>
            <w:r w:rsidRPr="00335A67">
              <w:rPr>
                <w:rFonts w:ascii="Arial" w:hAnsi="Arial" w:cs="Arial" w:hint="eastAsia"/>
                <w:szCs w:val="21"/>
              </w:rPr>
              <w:t>5</w:t>
            </w:r>
            <w:r w:rsidRPr="00335A67">
              <w:rPr>
                <w:rFonts w:ascii="Arial" w:hAnsi="Arial" w:cs="Arial" w:hint="eastAsia"/>
                <w:szCs w:val="21"/>
              </w:rPr>
              <w:t>分；</w:t>
            </w:r>
          </w:p>
          <w:p w14:paraId="7A671BE0" w14:textId="77777777" w:rsidR="0034697C" w:rsidRPr="00335A67" w:rsidRDefault="0034697C" w:rsidP="0034697C">
            <w:pPr>
              <w:jc w:val="left"/>
              <w:rPr>
                <w:rFonts w:ascii="Arial" w:hAnsi="Arial" w:cs="Arial"/>
                <w:szCs w:val="21"/>
              </w:rPr>
            </w:pPr>
            <w:r w:rsidRPr="00335A67">
              <w:rPr>
                <w:rFonts w:ascii="Arial" w:hAnsi="Arial" w:cs="Arial" w:hint="eastAsia"/>
                <w:szCs w:val="21"/>
              </w:rPr>
              <w:t>2.</w:t>
            </w:r>
            <w:r w:rsidRPr="00335A67">
              <w:rPr>
                <w:rFonts w:ascii="Arial" w:hAnsi="Arial" w:cs="Arial" w:hint="eastAsia"/>
                <w:szCs w:val="21"/>
              </w:rPr>
              <w:t>总体方案理解透彻、分析较全面，目标内容基本完整，得</w:t>
            </w:r>
            <w:r w:rsidRPr="00335A67">
              <w:rPr>
                <w:rFonts w:ascii="Arial" w:hAnsi="Arial" w:cs="Arial" w:hint="eastAsia"/>
                <w:szCs w:val="21"/>
              </w:rPr>
              <w:t>3</w:t>
            </w:r>
            <w:r w:rsidRPr="00335A67">
              <w:rPr>
                <w:rFonts w:ascii="Arial" w:hAnsi="Arial" w:cs="Arial" w:hint="eastAsia"/>
                <w:szCs w:val="21"/>
              </w:rPr>
              <w:t>分；</w:t>
            </w:r>
          </w:p>
          <w:p w14:paraId="60A562C0" w14:textId="77777777" w:rsidR="0034697C" w:rsidRPr="00335A67" w:rsidRDefault="0034697C" w:rsidP="0034697C">
            <w:pPr>
              <w:jc w:val="left"/>
              <w:rPr>
                <w:rFonts w:ascii="Arial" w:hAnsi="Arial" w:cs="Arial"/>
                <w:szCs w:val="21"/>
              </w:rPr>
            </w:pPr>
            <w:r w:rsidRPr="00335A67">
              <w:rPr>
                <w:rFonts w:ascii="Arial" w:hAnsi="Arial" w:cs="Arial" w:hint="eastAsia"/>
                <w:szCs w:val="21"/>
              </w:rPr>
              <w:t>3.</w:t>
            </w:r>
            <w:r w:rsidRPr="00335A67">
              <w:rPr>
                <w:rFonts w:ascii="Arial" w:hAnsi="Arial" w:cs="Arial" w:hint="eastAsia"/>
                <w:szCs w:val="21"/>
              </w:rPr>
              <w:t>总体方案分析模糊，表述简单，得</w:t>
            </w:r>
            <w:r w:rsidRPr="00335A67">
              <w:rPr>
                <w:rFonts w:ascii="Arial" w:hAnsi="Arial" w:cs="Arial" w:hint="eastAsia"/>
                <w:szCs w:val="21"/>
              </w:rPr>
              <w:t>1</w:t>
            </w:r>
            <w:r w:rsidRPr="00335A67">
              <w:rPr>
                <w:rFonts w:ascii="Arial" w:hAnsi="Arial" w:cs="Arial" w:hint="eastAsia"/>
                <w:szCs w:val="21"/>
              </w:rPr>
              <w:t>分；</w:t>
            </w:r>
          </w:p>
          <w:p w14:paraId="39D5FA4B" w14:textId="43CA3BB0" w:rsidR="00B00B6A" w:rsidRPr="00335A67" w:rsidRDefault="0034697C" w:rsidP="0034697C">
            <w:pPr>
              <w:jc w:val="left"/>
              <w:rPr>
                <w:rFonts w:ascii="Arial" w:hAnsi="Arial" w:cs="Arial"/>
                <w:szCs w:val="21"/>
              </w:rPr>
            </w:pPr>
            <w:r w:rsidRPr="00335A67">
              <w:rPr>
                <w:rFonts w:ascii="Arial" w:hAnsi="Arial" w:cs="Arial" w:hint="eastAsia"/>
                <w:szCs w:val="21"/>
              </w:rPr>
              <w:t>4.</w:t>
            </w:r>
            <w:r w:rsidRPr="00335A67">
              <w:rPr>
                <w:rFonts w:ascii="Arial" w:hAnsi="Arial" w:cs="Arial" w:hint="eastAsia"/>
                <w:szCs w:val="21"/>
              </w:rPr>
              <w:t>不符合项目需求或未提供得</w:t>
            </w:r>
            <w:r w:rsidRPr="00335A67">
              <w:rPr>
                <w:rFonts w:ascii="Arial" w:hAnsi="Arial" w:cs="Arial" w:hint="eastAsia"/>
                <w:szCs w:val="21"/>
              </w:rPr>
              <w:t>0</w:t>
            </w:r>
            <w:r w:rsidRPr="00335A67">
              <w:rPr>
                <w:rFonts w:ascii="Arial" w:hAnsi="Arial" w:cs="Arial" w:hint="eastAsia"/>
                <w:szCs w:val="21"/>
              </w:rPr>
              <w:t>分。</w:t>
            </w:r>
          </w:p>
        </w:tc>
      </w:tr>
      <w:tr w:rsidR="00456046" w:rsidRPr="00335A67" w14:paraId="5C6B5918" w14:textId="77777777" w:rsidTr="0046277C">
        <w:trPr>
          <w:trHeight w:val="3012"/>
        </w:trPr>
        <w:tc>
          <w:tcPr>
            <w:tcW w:w="1149" w:type="dxa"/>
            <w:vMerge/>
            <w:vAlign w:val="center"/>
          </w:tcPr>
          <w:p w14:paraId="63D8BF1F" w14:textId="77777777" w:rsidR="00456046" w:rsidRPr="00335A67" w:rsidRDefault="00456046" w:rsidP="00456046">
            <w:pPr>
              <w:jc w:val="center"/>
              <w:rPr>
                <w:rFonts w:ascii="Arial" w:hAnsi="Arial" w:cs="Arial"/>
                <w:szCs w:val="21"/>
              </w:rPr>
            </w:pPr>
          </w:p>
        </w:tc>
        <w:tc>
          <w:tcPr>
            <w:tcW w:w="1165" w:type="dxa"/>
            <w:vAlign w:val="center"/>
          </w:tcPr>
          <w:p w14:paraId="6D918B21" w14:textId="77777777" w:rsidR="0034697C" w:rsidRPr="00335A67" w:rsidRDefault="0034697C" w:rsidP="00456046">
            <w:pPr>
              <w:jc w:val="cente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平面图、参观流线图、轴测图</w:t>
            </w:r>
          </w:p>
          <w:p w14:paraId="0D28FAD5" w14:textId="59DF7B7F" w:rsidR="00456046" w:rsidRPr="00335A67" w:rsidRDefault="0034697C" w:rsidP="00456046">
            <w:pPr>
              <w:jc w:val="center"/>
              <w:rPr>
                <w:rFonts w:ascii="Arial" w:hAnsi="Arial" w:cs="Arial"/>
                <w:bCs/>
                <w:szCs w:val="21"/>
              </w:rPr>
            </w:pPr>
            <w:r w:rsidRPr="00335A67">
              <w:rPr>
                <w:rFonts w:asciiTheme="minorEastAsia" w:eastAsiaTheme="minorEastAsia" w:hAnsiTheme="minorEastAsia" w:cstheme="minorEastAsia" w:hint="eastAsia"/>
                <w:szCs w:val="21"/>
              </w:rPr>
              <w:t>（10分）</w:t>
            </w:r>
          </w:p>
        </w:tc>
        <w:tc>
          <w:tcPr>
            <w:tcW w:w="710" w:type="dxa"/>
            <w:vAlign w:val="center"/>
          </w:tcPr>
          <w:p w14:paraId="782B6670" w14:textId="5704936B" w:rsidR="00456046" w:rsidRPr="00335A67" w:rsidRDefault="00456046" w:rsidP="00456046">
            <w:pPr>
              <w:jc w:val="center"/>
              <w:rPr>
                <w:rFonts w:ascii="Arial" w:hAnsi="Arial" w:cs="Arial"/>
                <w:szCs w:val="21"/>
              </w:rPr>
            </w:pPr>
            <w:r w:rsidRPr="00335A67">
              <w:rPr>
                <w:rFonts w:ascii="Arial" w:hAnsi="Arial" w:cs="Arial" w:hint="eastAsia"/>
                <w:szCs w:val="21"/>
              </w:rPr>
              <w:t>10</w:t>
            </w:r>
          </w:p>
        </w:tc>
        <w:tc>
          <w:tcPr>
            <w:tcW w:w="6121" w:type="dxa"/>
            <w:vAlign w:val="center"/>
          </w:tcPr>
          <w:p w14:paraId="6350F06F"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根据投标人提供的平面图、参观流线图、轴测图进行评价：</w:t>
            </w:r>
          </w:p>
          <w:p w14:paraId="3324B621" w14:textId="3EDB23C0"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1.空间划分合理，参观流线通畅无阻滞、无死角，轴测图能够如实反映展厅面貌</w:t>
            </w:r>
            <w:r w:rsidR="00D05F9E" w:rsidRPr="00335A67">
              <w:rPr>
                <w:rFonts w:asciiTheme="minorEastAsia" w:eastAsiaTheme="minorEastAsia" w:hAnsiTheme="minorEastAsia" w:cstheme="minorEastAsia" w:hint="eastAsia"/>
                <w:szCs w:val="21"/>
              </w:rPr>
              <w:t>并</w:t>
            </w:r>
            <w:r w:rsidRPr="00335A67">
              <w:rPr>
                <w:rFonts w:asciiTheme="minorEastAsia" w:eastAsiaTheme="minorEastAsia" w:hAnsiTheme="minorEastAsia" w:cstheme="minorEastAsia" w:hint="eastAsia"/>
                <w:szCs w:val="21"/>
              </w:rPr>
              <w:t>充分满足采购需求，得10分；</w:t>
            </w:r>
          </w:p>
          <w:p w14:paraId="226BE7BB"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2.空间划分基本合理，参观流线基本通畅，轴测图基本能够反映展厅面貌，基本满足采购需求，得7分；</w:t>
            </w:r>
          </w:p>
          <w:p w14:paraId="20A5BF50" w14:textId="688372C3"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3.空间</w:t>
            </w:r>
            <w:proofErr w:type="gramStart"/>
            <w:r w:rsidRPr="00335A67">
              <w:rPr>
                <w:rFonts w:asciiTheme="minorEastAsia" w:eastAsiaTheme="minorEastAsia" w:hAnsiTheme="minorEastAsia" w:cstheme="minorEastAsia" w:hint="eastAsia"/>
                <w:szCs w:val="21"/>
              </w:rPr>
              <w:t>划分较</w:t>
            </w:r>
            <w:proofErr w:type="gramEnd"/>
            <w:r w:rsidR="004F1BF3" w:rsidRPr="00335A67">
              <w:rPr>
                <w:rFonts w:asciiTheme="minorEastAsia" w:eastAsiaTheme="minorEastAsia" w:hAnsiTheme="minorEastAsia" w:cstheme="minorEastAsia" w:hint="eastAsia"/>
                <w:szCs w:val="21"/>
              </w:rPr>
              <w:t>合理，</w:t>
            </w:r>
            <w:r w:rsidRPr="00335A67">
              <w:rPr>
                <w:rFonts w:asciiTheme="minorEastAsia" w:eastAsiaTheme="minorEastAsia" w:hAnsiTheme="minorEastAsia" w:cstheme="minorEastAsia" w:hint="eastAsia"/>
                <w:szCs w:val="21"/>
              </w:rPr>
              <w:t>参观流线图及轴测图设计一般，部分满足采购需求，得4分；</w:t>
            </w:r>
          </w:p>
          <w:p w14:paraId="11A91364"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4.设计方案缺项，未能满足采购需求，得1分；</w:t>
            </w:r>
          </w:p>
          <w:p w14:paraId="3405C535" w14:textId="1E59A711" w:rsidR="00456046" w:rsidRPr="00335A67" w:rsidRDefault="00456046" w:rsidP="00456046">
            <w:pPr>
              <w:spacing w:after="0" w:line="240" w:lineRule="auto"/>
              <w:jc w:val="left"/>
              <w:rPr>
                <w:rFonts w:ascii="Arial" w:hAnsi="Arial" w:cs="Arial"/>
                <w:szCs w:val="21"/>
              </w:rPr>
            </w:pPr>
            <w:r w:rsidRPr="00335A67">
              <w:rPr>
                <w:rFonts w:asciiTheme="minorEastAsia" w:eastAsiaTheme="minorEastAsia" w:hAnsiTheme="minorEastAsia" w:cstheme="minorEastAsia" w:hint="eastAsia"/>
                <w:szCs w:val="21"/>
              </w:rPr>
              <w:t>5.未提供本项，得0分</w:t>
            </w:r>
          </w:p>
        </w:tc>
      </w:tr>
      <w:tr w:rsidR="00456046" w:rsidRPr="00335A67" w14:paraId="60F5FB3F" w14:textId="77777777" w:rsidTr="0046277C">
        <w:trPr>
          <w:trHeight w:val="3012"/>
        </w:trPr>
        <w:tc>
          <w:tcPr>
            <w:tcW w:w="1149" w:type="dxa"/>
            <w:vMerge/>
            <w:vAlign w:val="center"/>
          </w:tcPr>
          <w:p w14:paraId="2CE4A7E3" w14:textId="77777777" w:rsidR="00456046" w:rsidRPr="00335A67" w:rsidRDefault="00456046" w:rsidP="00456046">
            <w:pPr>
              <w:jc w:val="center"/>
              <w:rPr>
                <w:rFonts w:ascii="Arial" w:hAnsi="Arial" w:cs="Arial"/>
                <w:szCs w:val="21"/>
              </w:rPr>
            </w:pPr>
          </w:p>
        </w:tc>
        <w:tc>
          <w:tcPr>
            <w:tcW w:w="1165" w:type="dxa"/>
            <w:vAlign w:val="center"/>
          </w:tcPr>
          <w:p w14:paraId="5B096C28" w14:textId="4CD1F13E" w:rsidR="00456046" w:rsidRPr="00335A67" w:rsidRDefault="00456046" w:rsidP="00456046">
            <w:pPr>
              <w:jc w:val="center"/>
              <w:rPr>
                <w:rFonts w:ascii="Arial" w:hAnsi="Arial" w:cs="Arial"/>
                <w:bCs/>
                <w:szCs w:val="21"/>
              </w:rPr>
            </w:pPr>
            <w:r w:rsidRPr="00335A67">
              <w:rPr>
                <w:rFonts w:asciiTheme="minorEastAsia" w:eastAsiaTheme="minorEastAsia" w:hAnsiTheme="minorEastAsia" w:cstheme="minorEastAsia" w:hint="eastAsia"/>
                <w:szCs w:val="21"/>
              </w:rPr>
              <w:t>序厅、各单元、</w:t>
            </w:r>
            <w:proofErr w:type="gramStart"/>
            <w:r w:rsidRPr="00335A67">
              <w:rPr>
                <w:rFonts w:asciiTheme="minorEastAsia" w:eastAsiaTheme="minorEastAsia" w:hAnsiTheme="minorEastAsia" w:cstheme="minorEastAsia" w:hint="eastAsia"/>
                <w:szCs w:val="21"/>
              </w:rPr>
              <w:t>尾厅及</w:t>
            </w:r>
            <w:proofErr w:type="gramEnd"/>
            <w:r w:rsidRPr="00335A67">
              <w:rPr>
                <w:rFonts w:asciiTheme="minorEastAsia" w:eastAsiaTheme="minorEastAsia" w:hAnsiTheme="minorEastAsia" w:cstheme="minorEastAsia" w:hint="eastAsia"/>
                <w:szCs w:val="21"/>
              </w:rPr>
              <w:t>重点场景设计效果图（10分）</w:t>
            </w:r>
          </w:p>
        </w:tc>
        <w:tc>
          <w:tcPr>
            <w:tcW w:w="710" w:type="dxa"/>
            <w:vAlign w:val="center"/>
          </w:tcPr>
          <w:p w14:paraId="13871952" w14:textId="6A033FD8" w:rsidR="00456046" w:rsidRPr="00335A67" w:rsidRDefault="00456046" w:rsidP="00456046">
            <w:pPr>
              <w:jc w:val="center"/>
              <w:rPr>
                <w:rFonts w:ascii="Arial" w:hAnsi="Arial" w:cs="Arial"/>
                <w:szCs w:val="21"/>
              </w:rPr>
            </w:pPr>
            <w:r w:rsidRPr="00335A67">
              <w:rPr>
                <w:rFonts w:ascii="Arial" w:hAnsi="Arial" w:cs="Arial" w:hint="eastAsia"/>
                <w:szCs w:val="21"/>
              </w:rPr>
              <w:t>10</w:t>
            </w:r>
          </w:p>
        </w:tc>
        <w:tc>
          <w:tcPr>
            <w:tcW w:w="6121" w:type="dxa"/>
            <w:vAlign w:val="center"/>
          </w:tcPr>
          <w:p w14:paraId="02924D7D"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根据投标人序厅、各单元、</w:t>
            </w:r>
            <w:proofErr w:type="gramStart"/>
            <w:r w:rsidRPr="00335A67">
              <w:rPr>
                <w:rFonts w:asciiTheme="minorEastAsia" w:eastAsiaTheme="minorEastAsia" w:hAnsiTheme="minorEastAsia" w:cstheme="minorEastAsia" w:hint="eastAsia"/>
                <w:szCs w:val="21"/>
              </w:rPr>
              <w:t>尾厅及</w:t>
            </w:r>
            <w:proofErr w:type="gramEnd"/>
            <w:r w:rsidRPr="00335A67">
              <w:rPr>
                <w:rFonts w:asciiTheme="minorEastAsia" w:eastAsiaTheme="minorEastAsia" w:hAnsiTheme="minorEastAsia" w:cstheme="minorEastAsia" w:hint="eastAsia"/>
                <w:szCs w:val="21"/>
              </w:rPr>
              <w:t>重点场景设计效果图进行评价：</w:t>
            </w:r>
          </w:p>
          <w:p w14:paraId="41B35F92"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1.展览主题形式设计突出，表现方式多样，内容与形式较为统一，在展示艺术和表现手法上寻求新的探索和突破，设计亮点突出且具有高度可行性，充分满足采购需求，得10分；</w:t>
            </w:r>
          </w:p>
          <w:p w14:paraId="19662F7F"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2.展览主题设计基本完整，亮点设计较为合理，有一定的可行性，表现手法略显单一，基本满足采购需求，得7分；</w:t>
            </w:r>
          </w:p>
          <w:p w14:paraId="0038E23F"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3.展览主题设计一般，亮点设计一般，可行性与表现手法单一，部分满足采购需求，得4分</w:t>
            </w:r>
          </w:p>
          <w:p w14:paraId="214C4CD3"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4.展览主题设计与内容结合较差，可行性较差，效果图的表现粗糙失真，未能满足采购需求，得1分。</w:t>
            </w:r>
          </w:p>
          <w:p w14:paraId="40E309A6" w14:textId="072C0E81" w:rsidR="00456046" w:rsidRPr="00335A67" w:rsidRDefault="00456046" w:rsidP="00456046">
            <w:pPr>
              <w:spacing w:after="0" w:line="240" w:lineRule="auto"/>
              <w:jc w:val="left"/>
              <w:rPr>
                <w:rFonts w:ascii="Arial" w:hAnsi="Arial" w:cs="Arial"/>
                <w:szCs w:val="21"/>
              </w:rPr>
            </w:pPr>
            <w:r w:rsidRPr="00335A67">
              <w:rPr>
                <w:rFonts w:asciiTheme="minorEastAsia" w:eastAsiaTheme="minorEastAsia" w:hAnsiTheme="minorEastAsia" w:cstheme="minorEastAsia" w:hint="eastAsia"/>
                <w:szCs w:val="21"/>
              </w:rPr>
              <w:t>5.未提供本项，得0分</w:t>
            </w:r>
          </w:p>
        </w:tc>
      </w:tr>
      <w:tr w:rsidR="00456046" w:rsidRPr="00335A67" w14:paraId="65A3D3D1" w14:textId="77777777" w:rsidTr="0046277C">
        <w:trPr>
          <w:trHeight w:val="3012"/>
        </w:trPr>
        <w:tc>
          <w:tcPr>
            <w:tcW w:w="1149" w:type="dxa"/>
            <w:vMerge/>
            <w:vAlign w:val="center"/>
          </w:tcPr>
          <w:p w14:paraId="1D522BCB" w14:textId="77777777" w:rsidR="00456046" w:rsidRPr="00335A67" w:rsidRDefault="00456046" w:rsidP="00456046">
            <w:pPr>
              <w:jc w:val="center"/>
              <w:rPr>
                <w:rFonts w:ascii="Arial" w:hAnsi="Arial" w:cs="Arial"/>
                <w:szCs w:val="21"/>
              </w:rPr>
            </w:pPr>
          </w:p>
        </w:tc>
        <w:tc>
          <w:tcPr>
            <w:tcW w:w="1165" w:type="dxa"/>
            <w:vAlign w:val="center"/>
          </w:tcPr>
          <w:p w14:paraId="7466BBAC" w14:textId="003C34C7" w:rsidR="00456046" w:rsidRPr="00335A67" w:rsidRDefault="00456046" w:rsidP="00456046">
            <w:pPr>
              <w:jc w:val="center"/>
              <w:rPr>
                <w:rFonts w:ascii="Arial" w:hAnsi="Arial" w:cs="Arial"/>
                <w:bCs/>
                <w:szCs w:val="21"/>
              </w:rPr>
            </w:pPr>
            <w:r w:rsidRPr="00335A67">
              <w:rPr>
                <w:rFonts w:asciiTheme="minorEastAsia" w:eastAsiaTheme="minorEastAsia" w:hAnsiTheme="minorEastAsia" w:cstheme="minorEastAsia" w:hint="eastAsia"/>
                <w:szCs w:val="21"/>
              </w:rPr>
              <w:t>展标、</w:t>
            </w:r>
            <w:proofErr w:type="gramStart"/>
            <w:r w:rsidRPr="00335A67">
              <w:rPr>
                <w:rFonts w:asciiTheme="minorEastAsia" w:eastAsiaTheme="minorEastAsia" w:hAnsiTheme="minorEastAsia" w:cstheme="minorEastAsia" w:hint="eastAsia"/>
                <w:szCs w:val="21"/>
              </w:rPr>
              <w:t>单元部题及</w:t>
            </w:r>
            <w:proofErr w:type="gramEnd"/>
            <w:r w:rsidRPr="00335A67">
              <w:rPr>
                <w:rFonts w:asciiTheme="minorEastAsia" w:eastAsiaTheme="minorEastAsia" w:hAnsiTheme="minorEastAsia" w:cstheme="minorEastAsia" w:hint="eastAsia"/>
                <w:szCs w:val="21"/>
              </w:rPr>
              <w:t>宣传广告平面图（10分）</w:t>
            </w:r>
          </w:p>
        </w:tc>
        <w:tc>
          <w:tcPr>
            <w:tcW w:w="710" w:type="dxa"/>
            <w:vAlign w:val="center"/>
          </w:tcPr>
          <w:p w14:paraId="243AA6C7" w14:textId="4CA17C34" w:rsidR="00456046" w:rsidRPr="00335A67" w:rsidRDefault="00456046" w:rsidP="00456046">
            <w:pPr>
              <w:jc w:val="center"/>
              <w:rPr>
                <w:rFonts w:ascii="Arial" w:hAnsi="Arial" w:cs="Arial"/>
                <w:szCs w:val="21"/>
              </w:rPr>
            </w:pPr>
            <w:r w:rsidRPr="00335A67">
              <w:rPr>
                <w:rFonts w:ascii="Arial" w:hAnsi="Arial" w:cs="Arial" w:hint="eastAsia"/>
                <w:szCs w:val="21"/>
              </w:rPr>
              <w:t>10</w:t>
            </w:r>
          </w:p>
        </w:tc>
        <w:tc>
          <w:tcPr>
            <w:tcW w:w="6121" w:type="dxa"/>
            <w:vAlign w:val="center"/>
          </w:tcPr>
          <w:p w14:paraId="6B628186"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根据投标人展标、</w:t>
            </w:r>
            <w:proofErr w:type="gramStart"/>
            <w:r w:rsidRPr="00335A67">
              <w:rPr>
                <w:rFonts w:asciiTheme="minorEastAsia" w:eastAsiaTheme="minorEastAsia" w:hAnsiTheme="minorEastAsia" w:cstheme="minorEastAsia" w:hint="eastAsia"/>
                <w:szCs w:val="21"/>
              </w:rPr>
              <w:t>单元部题及</w:t>
            </w:r>
            <w:proofErr w:type="gramEnd"/>
            <w:r w:rsidRPr="00335A67">
              <w:rPr>
                <w:rFonts w:asciiTheme="minorEastAsia" w:eastAsiaTheme="minorEastAsia" w:hAnsiTheme="minorEastAsia" w:cstheme="minorEastAsia" w:hint="eastAsia"/>
                <w:szCs w:val="21"/>
              </w:rPr>
              <w:t>宣传广告平面图进行评价：</w:t>
            </w:r>
          </w:p>
          <w:p w14:paraId="3D0FDF27"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1.视觉艺术效果强烈，能够突出反映展览主题，充分满足采购需求，得10分；</w:t>
            </w:r>
          </w:p>
          <w:p w14:paraId="24F09D2F"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2.视觉效果良好，能够反映展览主题，基本满足采购需求，得7分；</w:t>
            </w:r>
          </w:p>
          <w:p w14:paraId="3DCAC886"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3.视觉效果一般，不能完全反映展览主题，部分满足采购需求，得4分；</w:t>
            </w:r>
          </w:p>
          <w:p w14:paraId="277B9C37"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4.风格特征不足，缺乏创意，与展览主题脱节，未能满足采购需求，得1分；</w:t>
            </w:r>
          </w:p>
          <w:p w14:paraId="791CEC58" w14:textId="4C24B429" w:rsidR="00456046" w:rsidRPr="00335A67" w:rsidRDefault="00456046" w:rsidP="00456046">
            <w:pPr>
              <w:spacing w:after="0" w:line="240" w:lineRule="auto"/>
              <w:jc w:val="left"/>
              <w:rPr>
                <w:rFonts w:ascii="Arial" w:hAnsi="Arial" w:cs="Arial"/>
                <w:szCs w:val="21"/>
              </w:rPr>
            </w:pPr>
            <w:r w:rsidRPr="00335A67">
              <w:rPr>
                <w:rFonts w:asciiTheme="minorEastAsia" w:eastAsiaTheme="minorEastAsia" w:hAnsiTheme="minorEastAsia" w:cstheme="minorEastAsia" w:hint="eastAsia"/>
                <w:szCs w:val="21"/>
              </w:rPr>
              <w:t>5.未提供本项，得0分。</w:t>
            </w:r>
          </w:p>
        </w:tc>
      </w:tr>
      <w:tr w:rsidR="00456046" w:rsidRPr="00335A67" w14:paraId="5B0A7FCE" w14:textId="77777777" w:rsidTr="0046277C">
        <w:trPr>
          <w:trHeight w:val="3012"/>
        </w:trPr>
        <w:tc>
          <w:tcPr>
            <w:tcW w:w="1149" w:type="dxa"/>
            <w:vMerge/>
            <w:vAlign w:val="center"/>
          </w:tcPr>
          <w:p w14:paraId="44E87467" w14:textId="77777777" w:rsidR="00456046" w:rsidRPr="00335A67" w:rsidRDefault="00456046" w:rsidP="00456046">
            <w:pPr>
              <w:jc w:val="center"/>
              <w:rPr>
                <w:rFonts w:ascii="Arial" w:hAnsi="Arial" w:cs="Arial"/>
                <w:szCs w:val="21"/>
              </w:rPr>
            </w:pPr>
          </w:p>
        </w:tc>
        <w:tc>
          <w:tcPr>
            <w:tcW w:w="1165" w:type="dxa"/>
            <w:vAlign w:val="center"/>
          </w:tcPr>
          <w:p w14:paraId="24C673DA" w14:textId="7668EAFE" w:rsidR="00456046" w:rsidRPr="00335A67" w:rsidRDefault="00456046" w:rsidP="00456046">
            <w:pPr>
              <w:jc w:val="center"/>
              <w:rPr>
                <w:rFonts w:ascii="Arial" w:hAnsi="Arial" w:cs="Arial"/>
                <w:bCs/>
                <w:szCs w:val="21"/>
              </w:rPr>
            </w:pPr>
            <w:r w:rsidRPr="00335A67">
              <w:rPr>
                <w:rFonts w:asciiTheme="minorEastAsia" w:eastAsiaTheme="minorEastAsia" w:hAnsiTheme="minorEastAsia" w:cstheme="minorEastAsia" w:hint="eastAsia"/>
                <w:szCs w:val="21"/>
              </w:rPr>
              <w:t>多媒体及观众互动实施方案（10分）</w:t>
            </w:r>
          </w:p>
        </w:tc>
        <w:tc>
          <w:tcPr>
            <w:tcW w:w="710" w:type="dxa"/>
            <w:vAlign w:val="center"/>
          </w:tcPr>
          <w:p w14:paraId="6C574344" w14:textId="29A25D01" w:rsidR="00456046" w:rsidRPr="00335A67" w:rsidRDefault="00456046" w:rsidP="00456046">
            <w:pPr>
              <w:jc w:val="center"/>
              <w:rPr>
                <w:rFonts w:ascii="Arial" w:hAnsi="Arial" w:cs="Arial"/>
                <w:szCs w:val="21"/>
              </w:rPr>
            </w:pPr>
            <w:r w:rsidRPr="00335A67">
              <w:rPr>
                <w:rFonts w:ascii="Arial" w:hAnsi="Arial" w:cs="Arial" w:hint="eastAsia"/>
                <w:szCs w:val="21"/>
              </w:rPr>
              <w:t>10</w:t>
            </w:r>
          </w:p>
        </w:tc>
        <w:tc>
          <w:tcPr>
            <w:tcW w:w="6121" w:type="dxa"/>
            <w:vAlign w:val="center"/>
          </w:tcPr>
          <w:p w14:paraId="4A93A2EA"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根据投标人多媒体及观众互动实施方案进行评价：</w:t>
            </w:r>
          </w:p>
          <w:p w14:paraId="1CDDB916"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1.多媒体及观众互动方案详细，充分利用并结合素材，设计生动，且互动环节具备创意性，能够吸引观众的积极参与，充分满足采购需求：得10分；</w:t>
            </w:r>
          </w:p>
          <w:p w14:paraId="01123ED0"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2.多媒体及观众互动实施方案较为细化，能够有效利用素材，设计的互动环节具备一定的创意性，基本满足采购需求：得7分；</w:t>
            </w:r>
          </w:p>
          <w:p w14:paraId="34005F6B"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3.多媒体及观众互动实施方案一般，不能充分利用素材，设计的互动环节创意性一般，部分满足采购需求：得4分；</w:t>
            </w:r>
          </w:p>
          <w:p w14:paraId="0D596C02"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4.多媒体及观众互动实施方案简略，未结合素材设计，未能满足采购需求：得1分；</w:t>
            </w:r>
          </w:p>
          <w:p w14:paraId="6ABC7612" w14:textId="3A91496E" w:rsidR="00456046" w:rsidRPr="00335A67" w:rsidRDefault="00456046" w:rsidP="00456046">
            <w:pPr>
              <w:spacing w:after="0" w:line="240" w:lineRule="auto"/>
              <w:jc w:val="left"/>
              <w:rPr>
                <w:rFonts w:ascii="Arial" w:hAnsi="Arial" w:cs="Arial"/>
                <w:szCs w:val="21"/>
              </w:rPr>
            </w:pPr>
            <w:r w:rsidRPr="00335A67">
              <w:rPr>
                <w:rFonts w:asciiTheme="minorEastAsia" w:eastAsiaTheme="minorEastAsia" w:hAnsiTheme="minorEastAsia" w:cstheme="minorEastAsia" w:hint="eastAsia"/>
                <w:szCs w:val="21"/>
              </w:rPr>
              <w:t>5.未提供本项，得0分。</w:t>
            </w:r>
          </w:p>
        </w:tc>
      </w:tr>
      <w:tr w:rsidR="00456046" w:rsidRPr="00335A67" w14:paraId="7E10B14A" w14:textId="77777777" w:rsidTr="0046277C">
        <w:trPr>
          <w:trHeight w:val="3012"/>
        </w:trPr>
        <w:tc>
          <w:tcPr>
            <w:tcW w:w="1149" w:type="dxa"/>
            <w:vMerge/>
            <w:vAlign w:val="center"/>
          </w:tcPr>
          <w:p w14:paraId="1FBEE02F" w14:textId="77777777" w:rsidR="00456046" w:rsidRPr="00335A67" w:rsidRDefault="00456046" w:rsidP="00456046">
            <w:pPr>
              <w:jc w:val="center"/>
              <w:rPr>
                <w:rFonts w:ascii="Arial" w:hAnsi="Arial" w:cs="Arial"/>
                <w:szCs w:val="21"/>
              </w:rPr>
            </w:pPr>
          </w:p>
        </w:tc>
        <w:tc>
          <w:tcPr>
            <w:tcW w:w="1165" w:type="dxa"/>
            <w:vAlign w:val="center"/>
          </w:tcPr>
          <w:p w14:paraId="28B22623" w14:textId="77777777" w:rsidR="00456046" w:rsidRPr="00335A67" w:rsidRDefault="00456046" w:rsidP="00456046">
            <w:pPr>
              <w:jc w:val="cente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重点文物展示设计</w:t>
            </w:r>
          </w:p>
          <w:p w14:paraId="78AB206C" w14:textId="556DCA01" w:rsidR="00456046" w:rsidRPr="00335A67" w:rsidRDefault="00456046" w:rsidP="00456046">
            <w:pPr>
              <w:jc w:val="center"/>
              <w:rPr>
                <w:rFonts w:ascii="Arial" w:hAnsi="Arial" w:cs="Arial"/>
                <w:bCs/>
                <w:szCs w:val="21"/>
              </w:rPr>
            </w:pPr>
            <w:r w:rsidRPr="00335A67">
              <w:rPr>
                <w:rFonts w:asciiTheme="minorEastAsia" w:eastAsiaTheme="minorEastAsia" w:hAnsiTheme="minorEastAsia" w:cstheme="minorEastAsia" w:hint="eastAsia"/>
                <w:szCs w:val="21"/>
              </w:rPr>
              <w:t>（10分）</w:t>
            </w:r>
          </w:p>
        </w:tc>
        <w:tc>
          <w:tcPr>
            <w:tcW w:w="710" w:type="dxa"/>
            <w:vAlign w:val="center"/>
          </w:tcPr>
          <w:p w14:paraId="5807B5A9" w14:textId="2E470F95" w:rsidR="00456046" w:rsidRPr="00335A67" w:rsidRDefault="00456046" w:rsidP="00456046">
            <w:pPr>
              <w:jc w:val="center"/>
              <w:rPr>
                <w:rFonts w:ascii="Arial" w:hAnsi="Arial" w:cs="Arial"/>
                <w:szCs w:val="21"/>
              </w:rPr>
            </w:pPr>
            <w:r w:rsidRPr="00335A67">
              <w:rPr>
                <w:rFonts w:ascii="Arial" w:hAnsi="Arial" w:cs="Arial" w:hint="eastAsia"/>
                <w:szCs w:val="21"/>
              </w:rPr>
              <w:t>10</w:t>
            </w:r>
          </w:p>
        </w:tc>
        <w:tc>
          <w:tcPr>
            <w:tcW w:w="6121" w:type="dxa"/>
            <w:vAlign w:val="center"/>
          </w:tcPr>
          <w:p w14:paraId="01E9B582"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根据投标人重点文物展示设计进行评价：</w:t>
            </w:r>
          </w:p>
          <w:p w14:paraId="7DE4F4F2"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文物展示安全、美观、有设计感，与展览主题及单元内容配合巧妙，文物与图文展板联系紧密，相得益彰；文保措施到位，恒湿设备隐蔽；照明方案能够突出表现文物特点，提升展示效果，满足采购需求，得10分。</w:t>
            </w:r>
          </w:p>
          <w:p w14:paraId="5395D503"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2.文物展示安全，与展览主题及单元内容配合基本到位，文物与图文展板联系较为紧密；文保措施基本到位,恒湿设备隐蔽；照明方案基本能够提升展品展示效果，基本满足采购需求，得7分。</w:t>
            </w:r>
          </w:p>
          <w:p w14:paraId="3619B0A1"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3.文物展示安全性一般，与展览主题及单元内容配合程度一般，文物与图文展板联系较为一般；文保措施一般,恒湿设备较隐蔽；照明方案对文物展示效果一般，部分满足采购需求，得4分。</w:t>
            </w:r>
          </w:p>
          <w:p w14:paraId="1299D07B"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4.文物展示有安全风险，与展览主题及单元内容配合平淡无奇，文物与图文展板联系刻板；文保措施粗糙，恒湿设备不隐蔽；照明方案对文物展示效果较差，未能满足采购需求，得1分。</w:t>
            </w:r>
          </w:p>
          <w:p w14:paraId="3AD0F9EC" w14:textId="31DFB6CE" w:rsidR="00456046" w:rsidRPr="00335A67" w:rsidRDefault="00456046" w:rsidP="00456046">
            <w:pPr>
              <w:spacing w:after="0" w:line="240" w:lineRule="auto"/>
              <w:jc w:val="left"/>
              <w:rPr>
                <w:rFonts w:ascii="Arial" w:hAnsi="Arial" w:cs="Arial"/>
                <w:szCs w:val="21"/>
              </w:rPr>
            </w:pPr>
            <w:r w:rsidRPr="00335A67">
              <w:rPr>
                <w:rFonts w:asciiTheme="minorEastAsia" w:eastAsiaTheme="minorEastAsia" w:hAnsiTheme="minorEastAsia" w:cstheme="minorEastAsia" w:hint="eastAsia"/>
                <w:szCs w:val="21"/>
              </w:rPr>
              <w:t>5.未提供本项，得0分。</w:t>
            </w:r>
          </w:p>
        </w:tc>
      </w:tr>
      <w:tr w:rsidR="00456046" w:rsidRPr="00335A67" w14:paraId="7EC9AC1A" w14:textId="77777777" w:rsidTr="003A22C3">
        <w:trPr>
          <w:trHeight w:val="696"/>
        </w:trPr>
        <w:tc>
          <w:tcPr>
            <w:tcW w:w="1149" w:type="dxa"/>
            <w:vMerge/>
            <w:vAlign w:val="center"/>
          </w:tcPr>
          <w:p w14:paraId="550ECF5D" w14:textId="77777777" w:rsidR="00456046" w:rsidRPr="00335A67" w:rsidRDefault="00456046" w:rsidP="00456046">
            <w:pPr>
              <w:jc w:val="center"/>
              <w:rPr>
                <w:rFonts w:ascii="Arial" w:hAnsi="Arial" w:cs="Arial"/>
                <w:bCs/>
                <w:szCs w:val="21"/>
              </w:rPr>
            </w:pPr>
          </w:p>
        </w:tc>
        <w:tc>
          <w:tcPr>
            <w:tcW w:w="1165" w:type="dxa"/>
            <w:vAlign w:val="center"/>
          </w:tcPr>
          <w:p w14:paraId="587E1BF0" w14:textId="77777777" w:rsidR="00456046" w:rsidRPr="00335A67" w:rsidRDefault="00456046" w:rsidP="00456046">
            <w:pPr>
              <w:jc w:val="cente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开展期间服务保障方案</w:t>
            </w:r>
          </w:p>
          <w:p w14:paraId="34360159" w14:textId="7902A0C6" w:rsidR="00456046" w:rsidRPr="00335A67" w:rsidRDefault="00456046" w:rsidP="00456046">
            <w:pPr>
              <w:jc w:val="center"/>
              <w:rPr>
                <w:rFonts w:ascii="Arial" w:hAnsi="Arial" w:cs="Arial"/>
                <w:szCs w:val="21"/>
              </w:rPr>
            </w:pPr>
            <w:r w:rsidRPr="00335A67">
              <w:rPr>
                <w:rFonts w:asciiTheme="minorEastAsia" w:eastAsiaTheme="minorEastAsia" w:hAnsiTheme="minorEastAsia" w:cstheme="minorEastAsia" w:hint="eastAsia"/>
                <w:szCs w:val="21"/>
              </w:rPr>
              <w:t>（6分）</w:t>
            </w:r>
          </w:p>
        </w:tc>
        <w:tc>
          <w:tcPr>
            <w:tcW w:w="710" w:type="dxa"/>
            <w:vAlign w:val="center"/>
          </w:tcPr>
          <w:p w14:paraId="16DE6FA7" w14:textId="1AFFF5D8" w:rsidR="00456046" w:rsidRPr="00335A67" w:rsidRDefault="00456046" w:rsidP="00456046">
            <w:pPr>
              <w:jc w:val="center"/>
              <w:rPr>
                <w:rFonts w:ascii="Arial" w:hAnsi="Arial" w:cs="Arial"/>
                <w:szCs w:val="21"/>
              </w:rPr>
            </w:pPr>
            <w:r w:rsidRPr="00335A67">
              <w:rPr>
                <w:rFonts w:ascii="Arial" w:hAnsi="Arial" w:cs="Arial" w:hint="eastAsia"/>
                <w:szCs w:val="21"/>
              </w:rPr>
              <w:t>6</w:t>
            </w:r>
          </w:p>
        </w:tc>
        <w:tc>
          <w:tcPr>
            <w:tcW w:w="6121" w:type="dxa"/>
            <w:vAlign w:val="center"/>
          </w:tcPr>
          <w:p w14:paraId="6423B37B"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根据投标人开展期间服务保障方案评价：</w:t>
            </w:r>
          </w:p>
          <w:p w14:paraId="48A965C7"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服务保障方案完善，客观合理，具有针对性，响应及时；结合实际情况，有切实可行的保障展览正常开放的调整及维护维修方案，服务时限、故障响应处理时限及备品备件提供具体可行的方案，满足采购需求，得6分；</w:t>
            </w:r>
          </w:p>
          <w:p w14:paraId="25B252F2"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有基本的服务保障方案，较为客观合理，有一定针对性，响应较为及时；有基本可行的保障展览正常开放的调整及维护维修方案，基本提供服务时限、故障响应处理时限及备品备件方案，基本满足采购需求，得4分；</w:t>
            </w:r>
          </w:p>
          <w:p w14:paraId="4524C49D"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3.有简略服务保障方案，针对性较弱，为范本性内容，未能满足采购需求，得2分；</w:t>
            </w:r>
          </w:p>
          <w:p w14:paraId="7EA0EDA4" w14:textId="2E978571" w:rsidR="00456046" w:rsidRPr="00335A67" w:rsidRDefault="00456046" w:rsidP="00456046">
            <w:pPr>
              <w:jc w:val="left"/>
              <w:rPr>
                <w:rFonts w:ascii="Arial" w:hAnsi="Arial" w:cs="Arial"/>
                <w:szCs w:val="21"/>
              </w:rPr>
            </w:pPr>
            <w:r w:rsidRPr="00335A67">
              <w:rPr>
                <w:rFonts w:asciiTheme="minorEastAsia" w:eastAsiaTheme="minorEastAsia" w:hAnsiTheme="minorEastAsia" w:cstheme="minorEastAsia" w:hint="eastAsia"/>
                <w:szCs w:val="21"/>
              </w:rPr>
              <w:t>4.未提供本项，得0分。</w:t>
            </w:r>
          </w:p>
        </w:tc>
      </w:tr>
      <w:tr w:rsidR="00456046" w:rsidRPr="00335A67" w14:paraId="03CFC0B9" w14:textId="77777777" w:rsidTr="003A22C3">
        <w:trPr>
          <w:trHeight w:val="696"/>
        </w:trPr>
        <w:tc>
          <w:tcPr>
            <w:tcW w:w="1149" w:type="dxa"/>
            <w:vMerge/>
            <w:vAlign w:val="center"/>
          </w:tcPr>
          <w:p w14:paraId="19DC67A5" w14:textId="77777777" w:rsidR="00456046" w:rsidRPr="00335A67" w:rsidRDefault="00456046" w:rsidP="00456046">
            <w:pPr>
              <w:jc w:val="center"/>
              <w:rPr>
                <w:rFonts w:ascii="Arial" w:hAnsi="Arial" w:cs="Arial"/>
                <w:bCs/>
                <w:szCs w:val="21"/>
              </w:rPr>
            </w:pPr>
          </w:p>
        </w:tc>
        <w:tc>
          <w:tcPr>
            <w:tcW w:w="1165" w:type="dxa"/>
            <w:vAlign w:val="center"/>
          </w:tcPr>
          <w:p w14:paraId="3780E4B5" w14:textId="74DEBCEB" w:rsidR="00456046" w:rsidRPr="00335A67" w:rsidRDefault="00456046" w:rsidP="00456046">
            <w:pPr>
              <w:jc w:val="center"/>
              <w:rPr>
                <w:rFonts w:ascii="Arial" w:hAnsi="Arial" w:cs="Arial"/>
                <w:szCs w:val="21"/>
              </w:rPr>
            </w:pPr>
            <w:r w:rsidRPr="00335A67">
              <w:rPr>
                <w:rFonts w:asciiTheme="minorEastAsia" w:eastAsiaTheme="minorEastAsia" w:hAnsiTheme="minorEastAsia" w:cstheme="minorEastAsia" w:hint="eastAsia"/>
                <w:szCs w:val="21"/>
              </w:rPr>
              <w:t>安全应急预案（5分）</w:t>
            </w:r>
          </w:p>
        </w:tc>
        <w:tc>
          <w:tcPr>
            <w:tcW w:w="710" w:type="dxa"/>
            <w:vAlign w:val="center"/>
          </w:tcPr>
          <w:p w14:paraId="66D2BD55" w14:textId="68870EF9" w:rsidR="00456046" w:rsidRPr="00335A67" w:rsidRDefault="00456046" w:rsidP="00456046">
            <w:pPr>
              <w:jc w:val="center"/>
              <w:rPr>
                <w:rFonts w:ascii="Arial" w:hAnsi="Arial" w:cs="Arial"/>
                <w:szCs w:val="21"/>
              </w:rPr>
            </w:pPr>
            <w:r w:rsidRPr="00335A67">
              <w:rPr>
                <w:rFonts w:ascii="Arial" w:hAnsi="Arial" w:cs="Arial" w:hint="eastAsia"/>
                <w:szCs w:val="21"/>
              </w:rPr>
              <w:t>5</w:t>
            </w:r>
          </w:p>
        </w:tc>
        <w:tc>
          <w:tcPr>
            <w:tcW w:w="6121" w:type="dxa"/>
            <w:vAlign w:val="center"/>
          </w:tcPr>
          <w:p w14:paraId="0A389B47"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根据投标人安全应急预案评价：</w:t>
            </w:r>
          </w:p>
          <w:p w14:paraId="38A99A35"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1.安全应急预案全面完善，充分结合本展览实际情况，各环节均安全保障严谨，完全落实人员责任、施工安全、消防安全、应急疏散等各项安全工作，满足采购需求，得5分；</w:t>
            </w:r>
          </w:p>
          <w:p w14:paraId="5D8DAB8F"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2.安全应急预案较为完善，基本结合本展览实际情况，大部分环节安全保障严谨，基本满足采购需求，得3分；</w:t>
            </w:r>
          </w:p>
          <w:p w14:paraId="1EFB71A8"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3.安全应急预案较为粗略或为范本内容，不能充分结合本展览实际情况，部分环节有安全保障，未能满足采购需求，得1分；</w:t>
            </w:r>
          </w:p>
          <w:p w14:paraId="51820391" w14:textId="2F43F24E" w:rsidR="00456046" w:rsidRPr="00335A67" w:rsidRDefault="00456046" w:rsidP="00456046">
            <w:pPr>
              <w:jc w:val="left"/>
              <w:rPr>
                <w:rFonts w:ascii="Arial" w:hAnsi="Arial" w:cs="Arial"/>
                <w:szCs w:val="21"/>
              </w:rPr>
            </w:pPr>
            <w:r w:rsidRPr="00335A67">
              <w:rPr>
                <w:rFonts w:asciiTheme="minorEastAsia" w:eastAsiaTheme="minorEastAsia" w:hAnsiTheme="minorEastAsia" w:cstheme="minorEastAsia" w:hint="eastAsia"/>
                <w:szCs w:val="21"/>
              </w:rPr>
              <w:t>4.未提供本项，得0分。</w:t>
            </w:r>
          </w:p>
        </w:tc>
      </w:tr>
      <w:tr w:rsidR="00456046" w:rsidRPr="00335A67" w14:paraId="203B2479" w14:textId="77777777" w:rsidTr="0046277C">
        <w:trPr>
          <w:trHeight w:val="696"/>
        </w:trPr>
        <w:tc>
          <w:tcPr>
            <w:tcW w:w="1149" w:type="dxa"/>
            <w:vMerge/>
            <w:vAlign w:val="center"/>
          </w:tcPr>
          <w:p w14:paraId="54213406" w14:textId="77777777" w:rsidR="00456046" w:rsidRPr="00335A67" w:rsidRDefault="00456046" w:rsidP="00456046">
            <w:pPr>
              <w:jc w:val="center"/>
              <w:rPr>
                <w:rFonts w:ascii="Arial" w:hAnsi="Arial" w:cs="Arial"/>
                <w:bCs/>
                <w:szCs w:val="21"/>
              </w:rPr>
            </w:pPr>
          </w:p>
        </w:tc>
        <w:tc>
          <w:tcPr>
            <w:tcW w:w="1165" w:type="dxa"/>
            <w:vAlign w:val="center"/>
          </w:tcPr>
          <w:p w14:paraId="18D5BA93" w14:textId="20028047" w:rsidR="00456046" w:rsidRPr="00335A67" w:rsidRDefault="00456046" w:rsidP="00456046">
            <w:pPr>
              <w:jc w:val="center"/>
              <w:rPr>
                <w:rFonts w:ascii="Arial" w:hAnsi="Arial" w:cs="Arial"/>
                <w:szCs w:val="21"/>
              </w:rPr>
            </w:pPr>
            <w:r w:rsidRPr="00335A67">
              <w:rPr>
                <w:rFonts w:asciiTheme="minorEastAsia" w:eastAsiaTheme="minorEastAsia" w:hAnsiTheme="minorEastAsia" w:cstheme="minorEastAsia" w:hint="eastAsia"/>
                <w:szCs w:val="21"/>
              </w:rPr>
              <w:t>施工组织的时间进度计划及保证措施（6分）</w:t>
            </w:r>
          </w:p>
        </w:tc>
        <w:tc>
          <w:tcPr>
            <w:tcW w:w="710" w:type="dxa"/>
            <w:vAlign w:val="center"/>
          </w:tcPr>
          <w:p w14:paraId="5A635E8F" w14:textId="20564671" w:rsidR="00456046" w:rsidRPr="00335A67" w:rsidRDefault="00456046" w:rsidP="00456046">
            <w:pPr>
              <w:jc w:val="center"/>
              <w:rPr>
                <w:rFonts w:ascii="Arial" w:hAnsi="Arial" w:cs="Arial"/>
                <w:szCs w:val="21"/>
              </w:rPr>
            </w:pPr>
            <w:r w:rsidRPr="00335A67">
              <w:rPr>
                <w:rFonts w:ascii="Arial" w:hAnsi="Arial" w:cs="Arial" w:hint="eastAsia"/>
                <w:szCs w:val="21"/>
              </w:rPr>
              <w:t>6</w:t>
            </w:r>
          </w:p>
        </w:tc>
        <w:tc>
          <w:tcPr>
            <w:tcW w:w="6121" w:type="dxa"/>
            <w:vAlign w:val="center"/>
          </w:tcPr>
          <w:p w14:paraId="681B7AF2"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根据投标人施工组织的时间进度计划及保证措施评价：</w:t>
            </w:r>
          </w:p>
          <w:p w14:paraId="01487C1F"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1.施工组织规范，确保项目质量、安全生产、工期、文明施工的技术组织措施，满足采购需求，得2分。</w:t>
            </w:r>
          </w:p>
          <w:p w14:paraId="54CE5B72"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2.进度及措施计划安排合理，满足采购需求，得2分；</w:t>
            </w:r>
          </w:p>
          <w:p w14:paraId="0B970860" w14:textId="77777777" w:rsidR="00456046" w:rsidRPr="00335A67" w:rsidRDefault="00456046" w:rsidP="00456046">
            <w:pPr>
              <w:rPr>
                <w:rFonts w:asciiTheme="minorEastAsia" w:eastAsiaTheme="minorEastAsia" w:hAnsiTheme="minorEastAsia" w:cstheme="minorEastAsia" w:hint="eastAsia"/>
                <w:szCs w:val="21"/>
              </w:rPr>
            </w:pPr>
            <w:r w:rsidRPr="00335A67">
              <w:rPr>
                <w:rFonts w:asciiTheme="minorEastAsia" w:eastAsiaTheme="minorEastAsia" w:hAnsiTheme="minorEastAsia" w:cstheme="minorEastAsia" w:hint="eastAsia"/>
                <w:szCs w:val="21"/>
              </w:rPr>
              <w:t>3.投入的设备、材料、施工主材及其他资源等贴合项目实际情况、配置完善全面，满足采购需求，得2分。</w:t>
            </w:r>
          </w:p>
          <w:p w14:paraId="21FA73DA" w14:textId="3C28EF4A" w:rsidR="00456046" w:rsidRPr="00335A67" w:rsidRDefault="00456046" w:rsidP="00456046">
            <w:pPr>
              <w:jc w:val="left"/>
              <w:rPr>
                <w:rFonts w:ascii="Arial" w:hAnsi="Arial" w:cs="Arial"/>
                <w:szCs w:val="21"/>
              </w:rPr>
            </w:pPr>
            <w:r w:rsidRPr="00335A67">
              <w:rPr>
                <w:rFonts w:asciiTheme="minorEastAsia" w:eastAsiaTheme="minorEastAsia" w:hAnsiTheme="minorEastAsia" w:cstheme="minorEastAsia" w:hint="eastAsia"/>
                <w:szCs w:val="21"/>
              </w:rPr>
              <w:t>注：上述3项内容每有一项内容缺项或未提供的扣2分，每有一项描述不清或不能满足采购需求的扣1分，扣完为止。</w:t>
            </w:r>
          </w:p>
        </w:tc>
      </w:tr>
      <w:tr w:rsidR="00456046" w:rsidRPr="00335A67" w14:paraId="1A98BF56" w14:textId="77777777" w:rsidTr="0046277C">
        <w:trPr>
          <w:trHeight w:val="1167"/>
        </w:trPr>
        <w:tc>
          <w:tcPr>
            <w:tcW w:w="1149" w:type="dxa"/>
            <w:vAlign w:val="center"/>
          </w:tcPr>
          <w:p w14:paraId="477EA95F" w14:textId="77777777" w:rsidR="00456046" w:rsidRPr="00335A67" w:rsidRDefault="00456046" w:rsidP="00456046">
            <w:pPr>
              <w:rPr>
                <w:rFonts w:ascii="Arial" w:hAnsi="Arial" w:cs="Arial"/>
                <w:szCs w:val="21"/>
              </w:rPr>
            </w:pPr>
            <w:r w:rsidRPr="00335A67">
              <w:rPr>
                <w:rFonts w:ascii="Arial" w:hAnsi="Arial" w:cs="Arial"/>
                <w:szCs w:val="21"/>
              </w:rPr>
              <w:t>价格部分</w:t>
            </w:r>
            <w:r w:rsidRPr="00335A67">
              <w:rPr>
                <w:rFonts w:ascii="Arial" w:hAnsi="Arial" w:cs="Arial"/>
                <w:szCs w:val="21"/>
              </w:rPr>
              <w:t xml:space="preserve"> </w:t>
            </w:r>
            <w:r w:rsidRPr="00335A67">
              <w:rPr>
                <w:rFonts w:ascii="Arial" w:hAnsi="Arial" w:cs="Arial"/>
                <w:szCs w:val="21"/>
              </w:rPr>
              <w:t>（</w:t>
            </w:r>
            <w:r w:rsidRPr="00335A67">
              <w:rPr>
                <w:rFonts w:ascii="Arial" w:hAnsi="Arial" w:cs="Arial"/>
                <w:szCs w:val="21"/>
              </w:rPr>
              <w:t>10</w:t>
            </w:r>
            <w:r w:rsidRPr="00335A67">
              <w:rPr>
                <w:rFonts w:ascii="Arial" w:hAnsi="Arial" w:cs="Arial"/>
                <w:szCs w:val="21"/>
              </w:rPr>
              <w:t>分）</w:t>
            </w:r>
            <w:r w:rsidRPr="00335A67">
              <w:rPr>
                <w:rFonts w:ascii="Arial" w:hAnsi="Arial" w:cs="Arial"/>
                <w:szCs w:val="21"/>
              </w:rPr>
              <w:t xml:space="preserve">      </w:t>
            </w:r>
          </w:p>
        </w:tc>
        <w:tc>
          <w:tcPr>
            <w:tcW w:w="1165" w:type="dxa"/>
            <w:vAlign w:val="center"/>
          </w:tcPr>
          <w:p w14:paraId="61348F48" w14:textId="77777777" w:rsidR="00456046" w:rsidRPr="00335A67" w:rsidRDefault="00456046" w:rsidP="00456046">
            <w:pPr>
              <w:jc w:val="center"/>
              <w:rPr>
                <w:rFonts w:ascii="Arial" w:hAnsi="Arial" w:cs="Arial"/>
                <w:szCs w:val="21"/>
              </w:rPr>
            </w:pPr>
            <w:r w:rsidRPr="00335A67">
              <w:rPr>
                <w:rFonts w:ascii="Arial" w:hAnsi="Arial" w:cs="Arial"/>
                <w:szCs w:val="21"/>
              </w:rPr>
              <w:t>报价</w:t>
            </w:r>
          </w:p>
        </w:tc>
        <w:tc>
          <w:tcPr>
            <w:tcW w:w="710" w:type="dxa"/>
            <w:vAlign w:val="center"/>
          </w:tcPr>
          <w:p w14:paraId="38699AF8" w14:textId="77777777" w:rsidR="00456046" w:rsidRPr="00335A67" w:rsidRDefault="00456046" w:rsidP="00456046">
            <w:pPr>
              <w:jc w:val="center"/>
              <w:rPr>
                <w:rFonts w:ascii="Arial" w:hAnsi="Arial" w:cs="Arial"/>
                <w:szCs w:val="21"/>
              </w:rPr>
            </w:pPr>
            <w:r w:rsidRPr="00335A67">
              <w:rPr>
                <w:rFonts w:ascii="Arial" w:hAnsi="Arial" w:cs="Arial"/>
                <w:szCs w:val="21"/>
              </w:rPr>
              <w:t>10</w:t>
            </w:r>
          </w:p>
        </w:tc>
        <w:tc>
          <w:tcPr>
            <w:tcW w:w="6121" w:type="dxa"/>
            <w:vAlign w:val="center"/>
          </w:tcPr>
          <w:p w14:paraId="466ADF74" w14:textId="77777777" w:rsidR="00456046" w:rsidRPr="00335A67" w:rsidRDefault="00456046" w:rsidP="00456046">
            <w:pPr>
              <w:jc w:val="left"/>
              <w:rPr>
                <w:rFonts w:ascii="Arial" w:hAnsi="Arial" w:cs="Arial"/>
                <w:szCs w:val="21"/>
              </w:rPr>
            </w:pPr>
            <w:r w:rsidRPr="00335A67">
              <w:rPr>
                <w:rFonts w:ascii="Arial" w:hAnsi="Arial" w:cs="Arial"/>
                <w:szCs w:val="21"/>
              </w:rPr>
              <w:t>满足招标文件要求且投标价格最低的投标报价为评标基准价，其价格为满分。</w:t>
            </w:r>
          </w:p>
          <w:p w14:paraId="0D0B4A4C" w14:textId="77777777" w:rsidR="00456046" w:rsidRPr="00335A67" w:rsidRDefault="00456046" w:rsidP="00456046">
            <w:pPr>
              <w:jc w:val="left"/>
              <w:rPr>
                <w:rFonts w:ascii="Arial" w:hAnsi="Arial" w:cs="Arial"/>
                <w:szCs w:val="21"/>
              </w:rPr>
            </w:pPr>
            <w:r w:rsidRPr="00335A67">
              <w:rPr>
                <w:rFonts w:ascii="Arial" w:hAnsi="Arial" w:cs="Arial"/>
                <w:szCs w:val="21"/>
              </w:rPr>
              <w:t>其他投标人的价格</w:t>
            </w:r>
            <w:proofErr w:type="gramStart"/>
            <w:r w:rsidRPr="00335A67">
              <w:rPr>
                <w:rFonts w:ascii="Arial" w:hAnsi="Arial" w:cs="Arial"/>
                <w:szCs w:val="21"/>
              </w:rPr>
              <w:t>分统一</w:t>
            </w:r>
            <w:proofErr w:type="gramEnd"/>
            <w:r w:rsidRPr="00335A67">
              <w:rPr>
                <w:rFonts w:ascii="Arial" w:hAnsi="Arial" w:cs="Arial"/>
                <w:szCs w:val="21"/>
              </w:rPr>
              <w:t>按照下列公式计算：</w:t>
            </w:r>
          </w:p>
          <w:p w14:paraId="052E0155" w14:textId="77777777" w:rsidR="00456046" w:rsidRPr="00335A67" w:rsidRDefault="00456046" w:rsidP="00456046">
            <w:pPr>
              <w:jc w:val="left"/>
              <w:rPr>
                <w:rFonts w:ascii="Arial" w:hAnsi="Arial" w:cs="Arial"/>
                <w:szCs w:val="21"/>
              </w:rPr>
            </w:pPr>
            <w:r w:rsidRPr="00335A67">
              <w:rPr>
                <w:rFonts w:ascii="Arial" w:hAnsi="Arial" w:cs="Arial"/>
                <w:szCs w:val="21"/>
              </w:rPr>
              <w:t>投标报价得分</w:t>
            </w:r>
            <w:r w:rsidRPr="00335A67">
              <w:rPr>
                <w:rFonts w:ascii="Arial" w:hAnsi="Arial" w:cs="Arial"/>
                <w:szCs w:val="21"/>
              </w:rPr>
              <w:t>=</w:t>
            </w:r>
            <w:r w:rsidRPr="00335A67">
              <w:rPr>
                <w:rFonts w:ascii="Arial" w:hAnsi="Arial" w:cs="Arial"/>
                <w:szCs w:val="21"/>
              </w:rPr>
              <w:t>（评标基准价</w:t>
            </w:r>
            <w:r w:rsidRPr="00335A67">
              <w:rPr>
                <w:rFonts w:ascii="Arial" w:hAnsi="Arial" w:cs="Arial"/>
                <w:szCs w:val="21"/>
              </w:rPr>
              <w:t>/</w:t>
            </w:r>
            <w:r w:rsidRPr="00335A67">
              <w:rPr>
                <w:rFonts w:ascii="Arial" w:hAnsi="Arial" w:cs="Arial"/>
                <w:szCs w:val="21"/>
              </w:rPr>
              <w:t>投标报价）</w:t>
            </w:r>
            <w:r w:rsidRPr="00335A67">
              <w:rPr>
                <w:rFonts w:ascii="Arial" w:hAnsi="Arial" w:cs="Arial"/>
                <w:szCs w:val="21"/>
              </w:rPr>
              <w:t>×10</w:t>
            </w:r>
          </w:p>
          <w:p w14:paraId="50F5C470" w14:textId="77777777" w:rsidR="00456046" w:rsidRPr="00335A67" w:rsidRDefault="00456046" w:rsidP="00456046">
            <w:pPr>
              <w:jc w:val="left"/>
              <w:rPr>
                <w:rFonts w:ascii="Arial" w:hAnsi="Arial" w:cs="Arial"/>
                <w:szCs w:val="21"/>
              </w:rPr>
            </w:pPr>
            <w:r w:rsidRPr="00335A67">
              <w:rPr>
                <w:rFonts w:ascii="Arial" w:hAnsi="Arial" w:cs="Arial"/>
                <w:szCs w:val="21"/>
              </w:rPr>
              <w:t>价格分数保留两位小数。第三位四舍五入。</w:t>
            </w:r>
          </w:p>
          <w:p w14:paraId="7F7DDD1E" w14:textId="77777777" w:rsidR="00456046" w:rsidRPr="00335A67" w:rsidRDefault="00456046" w:rsidP="00456046">
            <w:pPr>
              <w:jc w:val="left"/>
              <w:rPr>
                <w:rFonts w:ascii="Arial" w:hAnsi="Arial" w:cs="Arial"/>
              </w:rPr>
            </w:pPr>
            <w:r w:rsidRPr="00335A67">
              <w:rPr>
                <w:rFonts w:ascii="Arial" w:hAnsi="Arial" w:cs="Arial"/>
                <w:szCs w:val="21"/>
              </w:rPr>
              <w:t>注：此处投标</w:t>
            </w:r>
            <w:proofErr w:type="gramStart"/>
            <w:r w:rsidRPr="00335A67">
              <w:rPr>
                <w:rFonts w:ascii="Arial" w:hAnsi="Arial" w:cs="Arial"/>
                <w:szCs w:val="21"/>
              </w:rPr>
              <w:t>报价指</w:t>
            </w:r>
            <w:proofErr w:type="gramEnd"/>
            <w:r w:rsidRPr="00335A67">
              <w:rPr>
                <w:rFonts w:ascii="Arial" w:hAnsi="Arial" w:cs="Arial"/>
                <w:szCs w:val="21"/>
              </w:rPr>
              <w:t>经过报价修正，及因落实政府采购政策进行价格调整后的报价，详见第四章《评标程序、评标方法和评标标准》</w:t>
            </w:r>
            <w:r w:rsidRPr="00335A67">
              <w:rPr>
                <w:rFonts w:ascii="Arial" w:hAnsi="Arial" w:cs="Arial"/>
                <w:szCs w:val="21"/>
              </w:rPr>
              <w:t>2.3</w:t>
            </w:r>
            <w:r w:rsidRPr="00335A67">
              <w:rPr>
                <w:rFonts w:ascii="Arial" w:hAnsi="Arial" w:cs="Arial"/>
                <w:szCs w:val="21"/>
              </w:rPr>
              <w:t>和</w:t>
            </w:r>
            <w:r w:rsidRPr="00335A67">
              <w:rPr>
                <w:rFonts w:ascii="Arial" w:hAnsi="Arial" w:cs="Arial"/>
                <w:szCs w:val="21"/>
              </w:rPr>
              <w:t>2.4</w:t>
            </w:r>
            <w:r w:rsidRPr="00335A67">
              <w:rPr>
                <w:rFonts w:ascii="Arial" w:hAnsi="Arial" w:cs="Arial"/>
                <w:szCs w:val="21"/>
              </w:rPr>
              <w:t>及</w:t>
            </w:r>
            <w:r w:rsidRPr="00335A67">
              <w:rPr>
                <w:rFonts w:ascii="Arial" w:hAnsi="Arial" w:cs="Arial"/>
                <w:szCs w:val="21"/>
              </w:rPr>
              <w:t>2.5</w:t>
            </w:r>
            <w:r w:rsidRPr="00335A67">
              <w:rPr>
                <w:rFonts w:ascii="Arial" w:hAnsi="Arial" w:cs="Arial"/>
                <w:szCs w:val="21"/>
              </w:rPr>
              <w:t>。</w:t>
            </w:r>
          </w:p>
        </w:tc>
      </w:tr>
      <w:tr w:rsidR="00456046" w:rsidRPr="00335A67" w14:paraId="3797A051" w14:textId="77777777" w:rsidTr="0046277C">
        <w:trPr>
          <w:trHeight w:val="407"/>
        </w:trPr>
        <w:tc>
          <w:tcPr>
            <w:tcW w:w="2314" w:type="dxa"/>
            <w:gridSpan w:val="2"/>
            <w:vAlign w:val="center"/>
          </w:tcPr>
          <w:p w14:paraId="70F10E65" w14:textId="77777777" w:rsidR="00456046" w:rsidRPr="00335A67" w:rsidRDefault="00456046" w:rsidP="00456046">
            <w:pPr>
              <w:jc w:val="center"/>
              <w:rPr>
                <w:rFonts w:ascii="Arial" w:hAnsi="Arial" w:cs="Arial"/>
                <w:szCs w:val="21"/>
              </w:rPr>
            </w:pPr>
            <w:r w:rsidRPr="00335A67">
              <w:rPr>
                <w:rFonts w:ascii="Arial" w:hAnsi="Arial" w:cs="Arial"/>
                <w:szCs w:val="21"/>
              </w:rPr>
              <w:t>总分</w:t>
            </w:r>
          </w:p>
        </w:tc>
        <w:tc>
          <w:tcPr>
            <w:tcW w:w="6831" w:type="dxa"/>
            <w:gridSpan w:val="2"/>
            <w:vAlign w:val="center"/>
          </w:tcPr>
          <w:p w14:paraId="6AC235D2" w14:textId="77777777" w:rsidR="00456046" w:rsidRPr="00335A67" w:rsidRDefault="00456046" w:rsidP="00456046">
            <w:pPr>
              <w:jc w:val="center"/>
              <w:rPr>
                <w:rFonts w:ascii="Arial" w:hAnsi="Arial" w:cs="Arial"/>
                <w:szCs w:val="21"/>
              </w:rPr>
            </w:pPr>
            <w:r w:rsidRPr="00335A67">
              <w:rPr>
                <w:rFonts w:ascii="Arial" w:hAnsi="Arial" w:cs="Arial"/>
                <w:szCs w:val="21"/>
              </w:rPr>
              <w:t>100</w:t>
            </w:r>
            <w:r w:rsidRPr="00335A67">
              <w:rPr>
                <w:rFonts w:ascii="Arial" w:hAnsi="Arial" w:cs="Arial"/>
                <w:szCs w:val="21"/>
              </w:rPr>
              <w:t>分</w:t>
            </w:r>
          </w:p>
        </w:tc>
      </w:tr>
    </w:tbl>
    <w:p w14:paraId="5773E8A9" w14:textId="77777777" w:rsidR="00042E15" w:rsidRPr="00335A67" w:rsidRDefault="00042E15">
      <w:pPr>
        <w:tabs>
          <w:tab w:val="left" w:pos="360"/>
          <w:tab w:val="left" w:pos="1080"/>
        </w:tabs>
        <w:snapToGrid w:val="0"/>
        <w:spacing w:line="360" w:lineRule="auto"/>
        <w:ind w:left="1080"/>
        <w:rPr>
          <w:sz w:val="24"/>
        </w:rPr>
      </w:pPr>
    </w:p>
    <w:p w14:paraId="14B17100" w14:textId="77777777" w:rsidR="00042E15" w:rsidRPr="00335A67" w:rsidRDefault="00042E15">
      <w:pPr>
        <w:widowControl/>
        <w:jc w:val="left"/>
        <w:rPr>
          <w:b/>
          <w:sz w:val="36"/>
          <w:szCs w:val="36"/>
        </w:rPr>
      </w:pPr>
    </w:p>
    <w:p w14:paraId="7648B9CE" w14:textId="77777777" w:rsidR="00042E15" w:rsidRPr="00335A67" w:rsidRDefault="000C73E0">
      <w:pPr>
        <w:spacing w:line="360" w:lineRule="auto"/>
        <w:jc w:val="center"/>
        <w:outlineLvl w:val="0"/>
        <w:rPr>
          <w:rFonts w:ascii="Arial" w:eastAsiaTheme="minorEastAsia" w:hAnsi="Arial" w:cs="Arial"/>
          <w:b/>
          <w:sz w:val="24"/>
        </w:rPr>
      </w:pPr>
      <w:r w:rsidRPr="00335A67">
        <w:rPr>
          <w:b/>
          <w:sz w:val="36"/>
          <w:szCs w:val="36"/>
        </w:rPr>
        <w:br w:type="page"/>
      </w:r>
      <w:bookmarkStart w:id="829" w:name="_Toc99301424"/>
      <w:r w:rsidRPr="00335A67">
        <w:rPr>
          <w:b/>
          <w:sz w:val="36"/>
          <w:szCs w:val="36"/>
        </w:rPr>
        <w:lastRenderedPageBreak/>
        <w:t>第五章</w:t>
      </w:r>
      <w:r w:rsidRPr="00335A67">
        <w:rPr>
          <w:b/>
          <w:sz w:val="36"/>
          <w:szCs w:val="36"/>
        </w:rPr>
        <w:t xml:space="preserve">   </w:t>
      </w:r>
      <w:r w:rsidRPr="00335A67">
        <w:rPr>
          <w:b/>
          <w:sz w:val="36"/>
          <w:szCs w:val="36"/>
        </w:rPr>
        <w:t>采购需求</w:t>
      </w:r>
      <w:bookmarkEnd w:id="829"/>
    </w:p>
    <w:p w14:paraId="236CCE69" w14:textId="7D4C2620" w:rsidR="00D2143A" w:rsidRPr="00335A67" w:rsidRDefault="00D2143A" w:rsidP="008344A7">
      <w:pPr>
        <w:pStyle w:val="21"/>
        <w:numPr>
          <w:ilvl w:val="0"/>
          <w:numId w:val="24"/>
        </w:numPr>
        <w:jc w:val="left"/>
        <w:rPr>
          <w:rFonts w:eastAsiaTheme="minorEastAsia" w:cs="Arial"/>
          <w:bCs/>
          <w:sz w:val="24"/>
          <w:szCs w:val="24"/>
        </w:rPr>
      </w:pPr>
      <w:r w:rsidRPr="00335A67">
        <w:rPr>
          <w:rFonts w:eastAsiaTheme="minorEastAsia" w:cs="Arial"/>
          <w:bCs/>
          <w:sz w:val="24"/>
          <w:szCs w:val="24"/>
        </w:rPr>
        <w:t>项目概况</w:t>
      </w:r>
    </w:p>
    <w:p w14:paraId="5C648242" w14:textId="28DA0A74"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（一）展览将石</w:t>
      </w:r>
      <w:proofErr w:type="gramStart"/>
      <w:r w:rsidRPr="00335A67">
        <w:rPr>
          <w:rFonts w:ascii="Arial" w:eastAsiaTheme="minorEastAsia" w:hAnsi="Arial" w:cs="Arial"/>
          <w:sz w:val="24"/>
        </w:rPr>
        <w:t>峁</w:t>
      </w:r>
      <w:proofErr w:type="gramEnd"/>
      <w:r w:rsidRPr="00335A67">
        <w:rPr>
          <w:rFonts w:ascii="Arial" w:eastAsiaTheme="minorEastAsia" w:hAnsi="Arial" w:cs="Arial"/>
          <w:sz w:val="24"/>
        </w:rPr>
        <w:t>遗址置于中华</w:t>
      </w:r>
      <w:proofErr w:type="gramStart"/>
      <w:r w:rsidRPr="00335A67">
        <w:rPr>
          <w:rFonts w:ascii="Arial" w:eastAsiaTheme="minorEastAsia" w:hAnsi="Arial" w:cs="Arial"/>
          <w:sz w:val="24"/>
        </w:rPr>
        <w:t>文明文化</w:t>
      </w:r>
      <w:proofErr w:type="gramEnd"/>
      <w:r w:rsidRPr="00335A67">
        <w:rPr>
          <w:rFonts w:ascii="Arial" w:eastAsiaTheme="minorEastAsia" w:hAnsi="Arial" w:cs="Arial"/>
          <w:sz w:val="24"/>
        </w:rPr>
        <w:t>“</w:t>
      </w:r>
      <w:r w:rsidRPr="00335A67">
        <w:rPr>
          <w:rFonts w:ascii="Arial" w:eastAsiaTheme="minorEastAsia" w:hAnsi="Arial" w:cs="Arial"/>
          <w:sz w:val="24"/>
        </w:rPr>
        <w:t>多元一体</w:t>
      </w:r>
      <w:r w:rsidRPr="00335A67">
        <w:rPr>
          <w:rFonts w:ascii="Arial" w:eastAsiaTheme="minorEastAsia" w:hAnsi="Arial" w:cs="Arial"/>
          <w:sz w:val="24"/>
        </w:rPr>
        <w:t>”</w:t>
      </w:r>
      <w:r w:rsidRPr="00335A67">
        <w:rPr>
          <w:rFonts w:ascii="Arial" w:eastAsiaTheme="minorEastAsia" w:hAnsi="Arial" w:cs="Arial"/>
          <w:sz w:val="24"/>
        </w:rPr>
        <w:t>宏大叙事的核心位置，首次在首都这一国家文化中心，系统性、全景式地向公众揭示了这个此前长期被低估的</w:t>
      </w:r>
      <w:r w:rsidRPr="00335A67">
        <w:rPr>
          <w:rFonts w:ascii="Arial" w:eastAsiaTheme="minorEastAsia" w:hAnsi="Arial" w:cs="Arial"/>
          <w:sz w:val="24"/>
        </w:rPr>
        <w:t>“</w:t>
      </w:r>
      <w:r w:rsidRPr="00335A67">
        <w:rPr>
          <w:rFonts w:ascii="Arial" w:eastAsiaTheme="minorEastAsia" w:hAnsi="Arial" w:cs="Arial"/>
          <w:sz w:val="24"/>
        </w:rPr>
        <w:t>北方中心</w:t>
      </w:r>
      <w:r w:rsidRPr="00335A67">
        <w:rPr>
          <w:rFonts w:ascii="Arial" w:eastAsiaTheme="minorEastAsia" w:hAnsi="Arial" w:cs="Arial"/>
          <w:sz w:val="24"/>
        </w:rPr>
        <w:t>”</w:t>
      </w:r>
      <w:r w:rsidRPr="00335A67">
        <w:rPr>
          <w:rFonts w:ascii="Arial" w:eastAsiaTheme="minorEastAsia" w:hAnsi="Arial" w:cs="Arial"/>
          <w:sz w:val="24"/>
        </w:rPr>
        <w:t>。该遗址出土陶、玉、石器等数百件，拟上展文物</w:t>
      </w:r>
      <w:r w:rsidRPr="00335A67">
        <w:rPr>
          <w:rFonts w:ascii="Arial" w:eastAsiaTheme="minorEastAsia" w:hAnsi="Arial" w:cs="Arial"/>
          <w:sz w:val="24"/>
        </w:rPr>
        <w:t>300</w:t>
      </w:r>
      <w:r w:rsidRPr="00335A67">
        <w:rPr>
          <w:rFonts w:ascii="Arial" w:eastAsiaTheme="minorEastAsia" w:hAnsi="Arial" w:cs="Arial"/>
          <w:sz w:val="24"/>
        </w:rPr>
        <w:t>件（组），展览时间拟定为</w:t>
      </w:r>
      <w:r w:rsidRPr="00335A67">
        <w:rPr>
          <w:rFonts w:ascii="Arial" w:eastAsiaTheme="minorEastAsia" w:hAnsi="Arial" w:cs="Arial"/>
          <w:sz w:val="24"/>
        </w:rPr>
        <w:t>2026</w:t>
      </w:r>
      <w:r w:rsidRPr="00335A67">
        <w:rPr>
          <w:rFonts w:ascii="Arial" w:eastAsiaTheme="minorEastAsia" w:hAnsi="Arial" w:cs="Arial"/>
          <w:sz w:val="24"/>
        </w:rPr>
        <w:t>年</w:t>
      </w:r>
      <w:r w:rsidRPr="00335A67">
        <w:rPr>
          <w:rFonts w:ascii="Arial" w:eastAsiaTheme="minorEastAsia" w:hAnsi="Arial" w:cs="Arial"/>
          <w:sz w:val="24"/>
        </w:rPr>
        <w:t>12</w:t>
      </w:r>
      <w:r w:rsidRPr="00335A67">
        <w:rPr>
          <w:rFonts w:ascii="Arial" w:eastAsiaTheme="minorEastAsia" w:hAnsi="Arial" w:cs="Arial"/>
          <w:sz w:val="24"/>
        </w:rPr>
        <w:t>月</w:t>
      </w:r>
      <w:r w:rsidR="00567ADC" w:rsidRPr="00335A67">
        <w:rPr>
          <w:rFonts w:ascii="Arial" w:eastAsiaTheme="minorEastAsia" w:hAnsi="Arial" w:cs="Arial" w:hint="eastAsia"/>
          <w:sz w:val="24"/>
        </w:rPr>
        <w:t>至</w:t>
      </w:r>
      <w:r w:rsidRPr="00335A67">
        <w:rPr>
          <w:rFonts w:ascii="Arial" w:eastAsiaTheme="minorEastAsia" w:hAnsi="Arial" w:cs="Arial"/>
          <w:sz w:val="24"/>
        </w:rPr>
        <w:t>2027</w:t>
      </w:r>
      <w:r w:rsidRPr="00335A67">
        <w:rPr>
          <w:rFonts w:ascii="Arial" w:eastAsiaTheme="minorEastAsia" w:hAnsi="Arial" w:cs="Arial"/>
          <w:sz w:val="24"/>
        </w:rPr>
        <w:t>年</w:t>
      </w:r>
      <w:r w:rsidRPr="00335A67">
        <w:rPr>
          <w:rFonts w:ascii="Arial" w:eastAsiaTheme="minorEastAsia" w:hAnsi="Arial" w:cs="Arial"/>
          <w:sz w:val="24"/>
        </w:rPr>
        <w:t>3</w:t>
      </w:r>
      <w:r w:rsidRPr="00335A67">
        <w:rPr>
          <w:rFonts w:ascii="Arial" w:eastAsiaTheme="minorEastAsia" w:hAnsi="Arial" w:cs="Arial"/>
          <w:sz w:val="24"/>
        </w:rPr>
        <w:t>月。该展厅位于北京大运河博物馆（首都博物馆东馆）</w:t>
      </w:r>
      <w:proofErr w:type="gramStart"/>
      <w:r w:rsidR="009D0496" w:rsidRPr="00335A67">
        <w:rPr>
          <w:rFonts w:ascii="Arial" w:eastAsiaTheme="minorEastAsia" w:hAnsi="Arial" w:cs="Arial"/>
          <w:sz w:val="24"/>
        </w:rPr>
        <w:t>展览大楼</w:t>
      </w:r>
      <w:proofErr w:type="gramEnd"/>
      <w:r w:rsidRPr="00335A67">
        <w:rPr>
          <w:rFonts w:ascii="Arial" w:eastAsiaTheme="minorEastAsia" w:hAnsi="Arial" w:cs="Arial"/>
          <w:sz w:val="24"/>
        </w:rPr>
        <w:t>一层</w:t>
      </w:r>
      <w:r w:rsidRPr="00335A67">
        <w:rPr>
          <w:rFonts w:ascii="Arial" w:eastAsiaTheme="minorEastAsia" w:hAnsi="Arial" w:cs="Arial"/>
          <w:sz w:val="24"/>
        </w:rPr>
        <w:t>1</w:t>
      </w:r>
      <w:r w:rsidRPr="00335A67">
        <w:rPr>
          <w:rFonts w:ascii="Arial" w:eastAsiaTheme="minorEastAsia" w:hAnsi="Arial" w:cs="Arial"/>
          <w:sz w:val="24"/>
        </w:rPr>
        <w:t>号、</w:t>
      </w:r>
      <w:r w:rsidRPr="00335A67">
        <w:rPr>
          <w:rFonts w:ascii="Arial" w:eastAsiaTheme="minorEastAsia" w:hAnsi="Arial" w:cs="Arial"/>
          <w:sz w:val="24"/>
        </w:rPr>
        <w:t>2</w:t>
      </w:r>
      <w:r w:rsidRPr="00335A67">
        <w:rPr>
          <w:rFonts w:ascii="Arial" w:eastAsiaTheme="minorEastAsia" w:hAnsi="Arial" w:cs="Arial"/>
          <w:sz w:val="24"/>
        </w:rPr>
        <w:t>号展厅，场地面积</w:t>
      </w:r>
      <w:r w:rsidRPr="00335A67">
        <w:rPr>
          <w:rFonts w:ascii="Arial" w:eastAsiaTheme="minorEastAsia" w:hAnsi="Arial" w:cs="Arial"/>
          <w:sz w:val="24"/>
        </w:rPr>
        <w:t>1720m²</w:t>
      </w:r>
      <w:r w:rsidRPr="00335A67">
        <w:rPr>
          <w:rFonts w:ascii="Arial" w:eastAsiaTheme="minorEastAsia" w:hAnsi="Arial" w:cs="Arial"/>
          <w:sz w:val="24"/>
        </w:rPr>
        <w:t>、室内可利用高度</w:t>
      </w:r>
      <w:r w:rsidRPr="00335A67">
        <w:rPr>
          <w:rFonts w:ascii="Arial" w:eastAsiaTheme="minorEastAsia" w:hAnsi="Arial" w:cs="Arial"/>
          <w:sz w:val="24"/>
        </w:rPr>
        <w:t>6.2</w:t>
      </w:r>
      <w:r w:rsidRPr="00335A67">
        <w:rPr>
          <w:rFonts w:ascii="Arial" w:eastAsiaTheme="minorEastAsia" w:hAnsi="Arial" w:cs="Arial"/>
          <w:sz w:val="24"/>
        </w:rPr>
        <w:t>米。</w:t>
      </w:r>
    </w:p>
    <w:p w14:paraId="16E60634"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（二）承包方式：包工包料。</w:t>
      </w:r>
    </w:p>
    <w:p w14:paraId="13144A7C" w14:textId="733AB2F9" w:rsidR="00D2143A"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（三）价格范围：应包括本次展览的展览设计与制作两部分，即设计和</w:t>
      </w:r>
      <w:r w:rsidR="006C6A55" w:rsidRPr="00335A67">
        <w:rPr>
          <w:rFonts w:ascii="Arial" w:eastAsiaTheme="minorEastAsia" w:hAnsi="Arial" w:cs="Arial" w:hint="eastAsia"/>
          <w:sz w:val="24"/>
        </w:rPr>
        <w:t>施工</w:t>
      </w:r>
      <w:r w:rsidRPr="00335A67">
        <w:rPr>
          <w:rFonts w:ascii="Arial" w:eastAsiaTheme="minorEastAsia" w:hAnsi="Arial" w:cs="Arial"/>
          <w:sz w:val="24"/>
        </w:rPr>
        <w:t>图纸中展览的全部设计及制作（包括但不限于多媒体所有展项、照明设备与包括符合文</w:t>
      </w:r>
      <w:proofErr w:type="gramStart"/>
      <w:r w:rsidRPr="00335A67">
        <w:rPr>
          <w:rFonts w:ascii="Arial" w:eastAsiaTheme="minorEastAsia" w:hAnsi="Arial" w:cs="Arial"/>
          <w:sz w:val="24"/>
        </w:rPr>
        <w:t>保要求</w:t>
      </w:r>
      <w:proofErr w:type="gramEnd"/>
      <w:r w:rsidRPr="00335A67">
        <w:rPr>
          <w:rFonts w:ascii="Arial" w:eastAsiaTheme="minorEastAsia" w:hAnsi="Arial" w:cs="Arial"/>
          <w:sz w:val="24"/>
        </w:rPr>
        <w:t>的临时展柜制作）、开展期间保障展览正常开放的调整及维护维修工作、协助布撤展、撤展拆除和展厅清理等工作。</w:t>
      </w:r>
    </w:p>
    <w:p w14:paraId="0C7A274E" w14:textId="3B8DC854" w:rsidR="00D2143A" w:rsidRPr="00335A67" w:rsidRDefault="00D2143A" w:rsidP="008344A7">
      <w:pPr>
        <w:pStyle w:val="21"/>
        <w:numPr>
          <w:ilvl w:val="0"/>
          <w:numId w:val="24"/>
        </w:numPr>
        <w:jc w:val="left"/>
        <w:rPr>
          <w:rFonts w:eastAsiaTheme="minorEastAsia" w:cs="Arial"/>
          <w:bCs/>
          <w:sz w:val="24"/>
          <w:szCs w:val="24"/>
        </w:rPr>
      </w:pPr>
      <w:r w:rsidRPr="00335A67">
        <w:rPr>
          <w:rFonts w:eastAsiaTheme="minorEastAsia" w:cs="Arial"/>
          <w:bCs/>
          <w:sz w:val="24"/>
          <w:szCs w:val="24"/>
        </w:rPr>
        <w:t>商务要求</w:t>
      </w:r>
    </w:p>
    <w:p w14:paraId="100DB8A7" w14:textId="7D0B6682" w:rsidR="00934E1C" w:rsidRPr="00335A67" w:rsidRDefault="00934E1C" w:rsidP="00934E1C">
      <w:pPr>
        <w:spacing w:line="360" w:lineRule="auto"/>
        <w:ind w:firstLineChars="196" w:firstLine="470"/>
        <w:rPr>
          <w:rFonts w:ascii="Arial" w:eastAsiaTheme="minorEastAsia" w:hAnsi="Arial" w:cs="Arial"/>
          <w:sz w:val="24"/>
        </w:rPr>
      </w:pPr>
      <w:r w:rsidRPr="00335A67">
        <w:rPr>
          <w:rFonts w:ascii="Arial" w:eastAsiaTheme="minorEastAsia" w:hAnsi="Arial" w:cs="Arial"/>
          <w:sz w:val="24"/>
        </w:rPr>
        <w:t>（一）实施时间：本项目自合同签订之日起开始进行展览的设计工作，预计于</w:t>
      </w:r>
      <w:r w:rsidRPr="00335A67">
        <w:rPr>
          <w:rFonts w:ascii="Arial" w:eastAsiaTheme="minorEastAsia" w:hAnsi="Arial" w:cs="Arial"/>
          <w:sz w:val="24"/>
        </w:rPr>
        <w:t>2026</w:t>
      </w:r>
      <w:r w:rsidRPr="00335A67">
        <w:rPr>
          <w:rFonts w:ascii="Arial" w:eastAsiaTheme="minorEastAsia" w:hAnsi="Arial" w:cs="Arial"/>
          <w:sz w:val="24"/>
        </w:rPr>
        <w:t>年</w:t>
      </w:r>
      <w:r w:rsidRPr="00335A67">
        <w:rPr>
          <w:rFonts w:ascii="Arial" w:eastAsiaTheme="minorEastAsia" w:hAnsi="Arial" w:cs="Arial"/>
          <w:sz w:val="24"/>
        </w:rPr>
        <w:t>10</w:t>
      </w:r>
      <w:r w:rsidRPr="00335A67">
        <w:rPr>
          <w:rFonts w:ascii="Arial" w:eastAsiaTheme="minorEastAsia" w:hAnsi="Arial" w:cs="Arial"/>
          <w:sz w:val="24"/>
        </w:rPr>
        <w:t>月</w:t>
      </w:r>
      <w:r w:rsidR="009D0496" w:rsidRPr="00335A67">
        <w:rPr>
          <w:rFonts w:ascii="Arial" w:eastAsiaTheme="minorEastAsia" w:hAnsi="Arial" w:cs="Arial"/>
          <w:sz w:val="24"/>
        </w:rPr>
        <w:t>1</w:t>
      </w:r>
      <w:r w:rsidR="00527A23" w:rsidRPr="00335A67">
        <w:rPr>
          <w:rFonts w:ascii="Arial" w:eastAsiaTheme="minorEastAsia" w:hAnsi="Arial" w:cs="Arial"/>
          <w:sz w:val="24"/>
        </w:rPr>
        <w:t>9</w:t>
      </w:r>
      <w:r w:rsidRPr="00335A67">
        <w:rPr>
          <w:rFonts w:ascii="Arial" w:eastAsiaTheme="minorEastAsia" w:hAnsi="Arial" w:cs="Arial"/>
          <w:sz w:val="24"/>
        </w:rPr>
        <w:t>日进场制作，于</w:t>
      </w:r>
      <w:r w:rsidRPr="00335A67">
        <w:rPr>
          <w:rFonts w:ascii="Arial" w:eastAsiaTheme="minorEastAsia" w:hAnsi="Arial" w:cs="Arial"/>
          <w:sz w:val="24"/>
        </w:rPr>
        <w:t>2026</w:t>
      </w:r>
      <w:r w:rsidRPr="00335A67">
        <w:rPr>
          <w:rFonts w:ascii="Arial" w:eastAsiaTheme="minorEastAsia" w:hAnsi="Arial" w:cs="Arial"/>
          <w:sz w:val="24"/>
        </w:rPr>
        <w:t>年</w:t>
      </w:r>
      <w:r w:rsidRPr="00335A67">
        <w:rPr>
          <w:rFonts w:ascii="Arial" w:eastAsiaTheme="minorEastAsia" w:hAnsi="Arial" w:cs="Arial"/>
          <w:sz w:val="24"/>
        </w:rPr>
        <w:t>11</w:t>
      </w:r>
      <w:r w:rsidRPr="00335A67">
        <w:rPr>
          <w:rFonts w:ascii="Arial" w:eastAsiaTheme="minorEastAsia" w:hAnsi="Arial" w:cs="Arial"/>
          <w:sz w:val="24"/>
        </w:rPr>
        <w:t>月</w:t>
      </w:r>
      <w:r w:rsidRPr="00335A67">
        <w:rPr>
          <w:rFonts w:ascii="Arial" w:eastAsiaTheme="minorEastAsia" w:hAnsi="Arial" w:cs="Arial"/>
          <w:sz w:val="24"/>
        </w:rPr>
        <w:t>30</w:t>
      </w:r>
      <w:r w:rsidRPr="00335A67">
        <w:rPr>
          <w:rFonts w:ascii="Arial" w:eastAsiaTheme="minorEastAsia" w:hAnsi="Arial" w:cs="Arial"/>
          <w:sz w:val="24"/>
        </w:rPr>
        <w:t>日完成设计制作及布展并通过验收。展览预计于</w:t>
      </w:r>
      <w:r w:rsidRPr="00335A67">
        <w:rPr>
          <w:rFonts w:ascii="Arial" w:eastAsiaTheme="minorEastAsia" w:hAnsi="Arial" w:cs="Arial"/>
          <w:sz w:val="24"/>
        </w:rPr>
        <w:t>2027</w:t>
      </w:r>
      <w:r w:rsidRPr="00335A67">
        <w:rPr>
          <w:rFonts w:ascii="Arial" w:eastAsiaTheme="minorEastAsia" w:hAnsi="Arial" w:cs="Arial"/>
          <w:sz w:val="24"/>
        </w:rPr>
        <w:t>年</w:t>
      </w:r>
      <w:r w:rsidRPr="00335A67">
        <w:rPr>
          <w:rFonts w:ascii="Arial" w:eastAsiaTheme="minorEastAsia" w:hAnsi="Arial" w:cs="Arial"/>
          <w:sz w:val="24"/>
        </w:rPr>
        <w:t>3</w:t>
      </w:r>
      <w:r w:rsidRPr="00335A67">
        <w:rPr>
          <w:rFonts w:ascii="Arial" w:eastAsiaTheme="minorEastAsia" w:hAnsi="Arial" w:cs="Arial"/>
          <w:sz w:val="24"/>
        </w:rPr>
        <w:t>月</w:t>
      </w:r>
      <w:r w:rsidRPr="00335A67">
        <w:rPr>
          <w:rFonts w:ascii="Arial" w:eastAsiaTheme="minorEastAsia" w:hAnsi="Arial" w:cs="Arial"/>
          <w:sz w:val="24"/>
        </w:rPr>
        <w:t>31</w:t>
      </w:r>
      <w:r w:rsidRPr="00335A67">
        <w:rPr>
          <w:rFonts w:ascii="Arial" w:eastAsiaTheme="minorEastAsia" w:hAnsi="Arial" w:cs="Arial"/>
          <w:sz w:val="24"/>
        </w:rPr>
        <w:t>日闭幕，于</w:t>
      </w:r>
      <w:r w:rsidRPr="00335A67">
        <w:rPr>
          <w:rFonts w:ascii="Arial" w:eastAsiaTheme="minorEastAsia" w:hAnsi="Arial" w:cs="Arial"/>
          <w:sz w:val="24"/>
        </w:rPr>
        <w:t>2027</w:t>
      </w:r>
      <w:r w:rsidRPr="00335A67">
        <w:rPr>
          <w:rFonts w:ascii="Arial" w:eastAsiaTheme="minorEastAsia" w:hAnsi="Arial" w:cs="Arial"/>
          <w:sz w:val="24"/>
        </w:rPr>
        <w:t>年</w:t>
      </w:r>
      <w:r w:rsidRPr="00335A67">
        <w:rPr>
          <w:rFonts w:ascii="Arial" w:eastAsiaTheme="minorEastAsia" w:hAnsi="Arial" w:cs="Arial"/>
          <w:sz w:val="24"/>
        </w:rPr>
        <w:t>4</w:t>
      </w:r>
      <w:r w:rsidRPr="00335A67">
        <w:rPr>
          <w:rFonts w:ascii="Arial" w:eastAsiaTheme="minorEastAsia" w:hAnsi="Arial" w:cs="Arial"/>
          <w:sz w:val="24"/>
        </w:rPr>
        <w:t>月</w:t>
      </w:r>
      <w:r w:rsidRPr="00335A67">
        <w:rPr>
          <w:rFonts w:ascii="Arial" w:eastAsiaTheme="minorEastAsia" w:hAnsi="Arial" w:cs="Arial"/>
          <w:sz w:val="24"/>
        </w:rPr>
        <w:t>7</w:t>
      </w:r>
      <w:r w:rsidRPr="00335A67">
        <w:rPr>
          <w:rFonts w:ascii="Arial" w:eastAsiaTheme="minorEastAsia" w:hAnsi="Arial" w:cs="Arial"/>
          <w:sz w:val="24"/>
        </w:rPr>
        <w:t>日完成撤展、拆除和垃圾清运等相关工作，并把展厅清理干净、恢复场地至进场前原状，接受采购人对场地进行验收。最终日期以双方签订的合同为准。</w:t>
      </w:r>
    </w:p>
    <w:p w14:paraId="7971888D" w14:textId="3E840160" w:rsidR="00934E1C" w:rsidRPr="00335A67" w:rsidRDefault="00934E1C" w:rsidP="00934E1C">
      <w:pPr>
        <w:spacing w:line="360" w:lineRule="auto"/>
        <w:ind w:firstLineChars="196" w:firstLine="470"/>
        <w:rPr>
          <w:rFonts w:ascii="Arial" w:eastAsiaTheme="minorEastAsia" w:hAnsi="Arial" w:cs="Arial"/>
          <w:sz w:val="24"/>
        </w:rPr>
      </w:pPr>
      <w:r w:rsidRPr="00335A67">
        <w:rPr>
          <w:rFonts w:ascii="Arial" w:eastAsiaTheme="minorEastAsia" w:hAnsi="Arial" w:cs="Arial"/>
          <w:sz w:val="24"/>
        </w:rPr>
        <w:t>（二）实施地点：</w:t>
      </w:r>
      <w:r w:rsidR="00237A05" w:rsidRPr="00335A67">
        <w:rPr>
          <w:rFonts w:ascii="Arial" w:eastAsiaTheme="minorEastAsia" w:hAnsi="Arial" w:cs="Arial"/>
          <w:sz w:val="24"/>
        </w:rPr>
        <w:t>北京大运河博物馆（首都博物馆东馆）</w:t>
      </w:r>
      <w:proofErr w:type="gramStart"/>
      <w:r w:rsidR="00237A05" w:rsidRPr="00335A67">
        <w:rPr>
          <w:rFonts w:ascii="Arial" w:eastAsiaTheme="minorEastAsia" w:hAnsi="Arial" w:cs="Arial"/>
          <w:sz w:val="24"/>
        </w:rPr>
        <w:t>展览大楼</w:t>
      </w:r>
      <w:proofErr w:type="gramEnd"/>
      <w:r w:rsidR="00237A05" w:rsidRPr="00335A67">
        <w:rPr>
          <w:rFonts w:ascii="Arial" w:eastAsiaTheme="minorEastAsia" w:hAnsi="Arial" w:cs="Arial"/>
          <w:sz w:val="24"/>
        </w:rPr>
        <w:t>一层</w:t>
      </w:r>
      <w:r w:rsidR="00237A05" w:rsidRPr="00335A67">
        <w:rPr>
          <w:rFonts w:ascii="Arial" w:eastAsiaTheme="minorEastAsia" w:hAnsi="Arial" w:cs="Arial"/>
          <w:sz w:val="24"/>
        </w:rPr>
        <w:t>1</w:t>
      </w:r>
      <w:r w:rsidR="00237A05" w:rsidRPr="00335A67">
        <w:rPr>
          <w:rFonts w:ascii="Arial" w:eastAsiaTheme="minorEastAsia" w:hAnsi="Arial" w:cs="Arial"/>
          <w:sz w:val="24"/>
        </w:rPr>
        <w:t>号、</w:t>
      </w:r>
      <w:r w:rsidR="00237A05" w:rsidRPr="00335A67">
        <w:rPr>
          <w:rFonts w:ascii="Arial" w:eastAsiaTheme="minorEastAsia" w:hAnsi="Arial" w:cs="Arial"/>
          <w:sz w:val="24"/>
        </w:rPr>
        <w:t>2</w:t>
      </w:r>
      <w:r w:rsidR="00237A05" w:rsidRPr="00335A67">
        <w:rPr>
          <w:rFonts w:ascii="Arial" w:eastAsiaTheme="minorEastAsia" w:hAnsi="Arial" w:cs="Arial"/>
          <w:sz w:val="24"/>
        </w:rPr>
        <w:t>号展厅</w:t>
      </w:r>
      <w:r w:rsidRPr="00335A67">
        <w:rPr>
          <w:rFonts w:ascii="Arial" w:eastAsiaTheme="minorEastAsia" w:hAnsi="Arial" w:cs="Arial"/>
          <w:sz w:val="24"/>
        </w:rPr>
        <w:t>。</w:t>
      </w:r>
    </w:p>
    <w:p w14:paraId="139077AC" w14:textId="77777777" w:rsidR="00934E1C" w:rsidRPr="00335A67" w:rsidRDefault="00934E1C" w:rsidP="00934E1C">
      <w:pPr>
        <w:spacing w:line="360" w:lineRule="auto"/>
        <w:ind w:firstLineChars="196" w:firstLine="470"/>
        <w:rPr>
          <w:rFonts w:ascii="Arial" w:eastAsiaTheme="minorEastAsia" w:hAnsi="Arial" w:cs="Arial"/>
          <w:sz w:val="24"/>
        </w:rPr>
      </w:pPr>
      <w:r w:rsidRPr="00335A67">
        <w:rPr>
          <w:rFonts w:ascii="Arial" w:eastAsiaTheme="minorEastAsia" w:hAnsi="Arial" w:cs="Arial"/>
          <w:sz w:val="24"/>
        </w:rPr>
        <w:t>（三）应标设计将很有可能不是最终的设计定稿，中标方</w:t>
      </w:r>
      <w:proofErr w:type="gramStart"/>
      <w:r w:rsidRPr="00335A67">
        <w:rPr>
          <w:rFonts w:ascii="Arial" w:eastAsiaTheme="minorEastAsia" w:hAnsi="Arial" w:cs="Arial"/>
          <w:sz w:val="24"/>
        </w:rPr>
        <w:t>需承诺</w:t>
      </w:r>
      <w:proofErr w:type="gramEnd"/>
      <w:r w:rsidRPr="00335A67">
        <w:rPr>
          <w:rFonts w:ascii="Arial" w:eastAsiaTheme="minorEastAsia" w:hAnsi="Arial" w:cs="Arial"/>
          <w:sz w:val="24"/>
        </w:rPr>
        <w:t>有能力承担展览设计稿的多次修改，直到最终设计稿经审核通过为止。</w:t>
      </w:r>
    </w:p>
    <w:p w14:paraId="284BAB12" w14:textId="77777777" w:rsidR="00934E1C" w:rsidRPr="00335A67" w:rsidRDefault="00934E1C" w:rsidP="00934E1C">
      <w:pPr>
        <w:spacing w:line="360" w:lineRule="auto"/>
        <w:ind w:firstLineChars="196" w:firstLine="470"/>
        <w:rPr>
          <w:rFonts w:ascii="Arial" w:eastAsiaTheme="minorEastAsia" w:hAnsi="Arial" w:cs="Arial"/>
          <w:sz w:val="24"/>
        </w:rPr>
      </w:pPr>
      <w:r w:rsidRPr="00335A67">
        <w:rPr>
          <w:rFonts w:ascii="Arial" w:eastAsiaTheme="minorEastAsia" w:hAnsi="Arial" w:cs="Arial"/>
          <w:sz w:val="24"/>
        </w:rPr>
        <w:t>（四）付款方式及履约保证金</w:t>
      </w:r>
    </w:p>
    <w:p w14:paraId="09B9FC47" w14:textId="79EEA41B" w:rsidR="001D79E7" w:rsidRPr="00335A67" w:rsidRDefault="00934E1C" w:rsidP="00934E1C">
      <w:pPr>
        <w:spacing w:line="360" w:lineRule="auto"/>
        <w:ind w:firstLineChars="196" w:firstLine="470"/>
        <w:rPr>
          <w:rFonts w:ascii="Arial" w:eastAsiaTheme="minorEastAsia" w:hAnsi="Arial" w:cs="Arial"/>
          <w:sz w:val="24"/>
        </w:rPr>
      </w:pPr>
      <w:r w:rsidRPr="00335A67">
        <w:rPr>
          <w:rFonts w:ascii="Arial" w:eastAsiaTheme="minorEastAsia" w:hAnsi="Arial" w:cs="Arial"/>
          <w:sz w:val="24"/>
        </w:rPr>
        <w:t>合同签订后</w:t>
      </w:r>
      <w:r w:rsidRPr="00335A67">
        <w:rPr>
          <w:rFonts w:ascii="Arial" w:eastAsiaTheme="minorEastAsia" w:hAnsi="Arial" w:cs="Arial"/>
          <w:sz w:val="24"/>
        </w:rPr>
        <w:t>10</w:t>
      </w:r>
      <w:r w:rsidRPr="00335A67">
        <w:rPr>
          <w:rFonts w:ascii="Arial" w:eastAsiaTheme="minorEastAsia" w:hAnsi="Arial" w:cs="Arial"/>
          <w:sz w:val="24"/>
        </w:rPr>
        <w:t>个工作日内，乙方（中标人）向甲方（采购人）支付合同金额</w:t>
      </w:r>
      <w:r w:rsidRPr="00335A67">
        <w:rPr>
          <w:rFonts w:ascii="Arial" w:eastAsiaTheme="minorEastAsia" w:hAnsi="Arial" w:cs="Arial"/>
          <w:sz w:val="24"/>
        </w:rPr>
        <w:t>5%</w:t>
      </w:r>
      <w:r w:rsidRPr="00335A67">
        <w:rPr>
          <w:rFonts w:ascii="Arial" w:eastAsiaTheme="minorEastAsia" w:hAnsi="Arial" w:cs="Arial"/>
          <w:sz w:val="24"/>
        </w:rPr>
        <w:t>的履约保证金，并且甲方在资金下达后</w:t>
      </w:r>
      <w:r w:rsidRPr="00335A67">
        <w:rPr>
          <w:rFonts w:ascii="Arial" w:eastAsiaTheme="minorEastAsia" w:hAnsi="Arial" w:cs="Arial"/>
          <w:sz w:val="24"/>
        </w:rPr>
        <w:t>10</w:t>
      </w:r>
      <w:r w:rsidRPr="00335A67">
        <w:rPr>
          <w:rFonts w:ascii="Arial" w:eastAsiaTheme="minorEastAsia" w:hAnsi="Arial" w:cs="Arial"/>
          <w:sz w:val="24"/>
        </w:rPr>
        <w:t>个工作日内支付乙方</w:t>
      </w:r>
      <w:r w:rsidRPr="00335A67">
        <w:rPr>
          <w:rFonts w:ascii="Arial" w:eastAsiaTheme="minorEastAsia" w:hAnsi="Arial" w:cs="Arial"/>
          <w:sz w:val="24"/>
        </w:rPr>
        <w:t>65</w:t>
      </w:r>
      <w:r w:rsidRPr="00335A67">
        <w:rPr>
          <w:rFonts w:ascii="Arial" w:eastAsiaTheme="minorEastAsia" w:hAnsi="Arial" w:cs="Arial"/>
          <w:sz w:val="24"/>
        </w:rPr>
        <w:t>万合同款；展览结束并撤展、拆除完成，经甲方对场地验收合格之日起，同时在甲方资金下达后</w:t>
      </w:r>
      <w:r w:rsidRPr="00335A67">
        <w:rPr>
          <w:rFonts w:ascii="Arial" w:eastAsiaTheme="minorEastAsia" w:hAnsi="Arial" w:cs="Arial"/>
          <w:sz w:val="24"/>
        </w:rPr>
        <w:t>10</w:t>
      </w:r>
      <w:r w:rsidRPr="00335A67">
        <w:rPr>
          <w:rFonts w:ascii="Arial" w:eastAsiaTheme="minorEastAsia" w:hAnsi="Arial" w:cs="Arial"/>
          <w:sz w:val="24"/>
        </w:rPr>
        <w:t>个工作日</w:t>
      </w:r>
      <w:r w:rsidRPr="00335A67">
        <w:rPr>
          <w:rFonts w:ascii="Arial" w:eastAsiaTheme="minorEastAsia" w:hAnsi="Arial" w:cs="Arial"/>
          <w:sz w:val="24"/>
        </w:rPr>
        <w:lastRenderedPageBreak/>
        <w:t>内，甲方向乙方支付剩余合同款。项目结束后无任何质量问题发生，且没有因为投标人违约导致扣款的，甲方于</w:t>
      </w:r>
      <w:r w:rsidRPr="00335A67">
        <w:rPr>
          <w:rFonts w:ascii="Arial" w:eastAsiaTheme="minorEastAsia" w:hAnsi="Arial" w:cs="Arial"/>
          <w:sz w:val="24"/>
        </w:rPr>
        <w:t>30</w:t>
      </w:r>
      <w:r w:rsidRPr="00335A67">
        <w:rPr>
          <w:rFonts w:ascii="Arial" w:eastAsiaTheme="minorEastAsia" w:hAnsi="Arial" w:cs="Arial"/>
          <w:sz w:val="24"/>
        </w:rPr>
        <w:t>个工作日内将履约保证金无息退还给乙方</w:t>
      </w:r>
      <w:r w:rsidR="001D79E7" w:rsidRPr="00335A67">
        <w:rPr>
          <w:rFonts w:ascii="Arial" w:eastAsiaTheme="minorEastAsia" w:hAnsi="Arial" w:cs="Arial"/>
          <w:sz w:val="24"/>
        </w:rPr>
        <w:t>。</w:t>
      </w:r>
    </w:p>
    <w:p w14:paraId="7CAA9F2E" w14:textId="5E93A804" w:rsidR="00934E1C" w:rsidRPr="00335A67" w:rsidRDefault="00934E1C" w:rsidP="008344A7">
      <w:pPr>
        <w:pStyle w:val="21"/>
        <w:numPr>
          <w:ilvl w:val="0"/>
          <w:numId w:val="24"/>
        </w:numPr>
        <w:jc w:val="left"/>
        <w:rPr>
          <w:rFonts w:eastAsiaTheme="minorEastAsia" w:cs="Arial"/>
          <w:bCs/>
          <w:sz w:val="24"/>
          <w:szCs w:val="24"/>
        </w:rPr>
      </w:pPr>
      <w:r w:rsidRPr="00335A67">
        <w:rPr>
          <w:rFonts w:eastAsiaTheme="minorEastAsia" w:cs="Arial"/>
          <w:bCs/>
          <w:sz w:val="24"/>
          <w:szCs w:val="24"/>
        </w:rPr>
        <w:t>人员要求</w:t>
      </w:r>
    </w:p>
    <w:p w14:paraId="511778E4" w14:textId="1CACE345"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投标人应结合项目需求，提供合理的组织方案，人员配备要齐全，参与本项目的人员要贯穿概念设计、深化设计、</w:t>
      </w:r>
      <w:r w:rsidR="008C534A" w:rsidRPr="008C534A">
        <w:rPr>
          <w:rFonts w:ascii="Arial" w:eastAsiaTheme="minorEastAsia" w:hAnsi="Arial" w:cs="Arial"/>
          <w:sz w:val="24"/>
        </w:rPr>
        <w:t>展览制作及搭建</w:t>
      </w:r>
      <w:r w:rsidRPr="00335A67">
        <w:rPr>
          <w:rFonts w:ascii="Arial" w:eastAsiaTheme="minorEastAsia" w:hAnsi="Arial" w:cs="Arial"/>
          <w:sz w:val="24"/>
        </w:rPr>
        <w:t>、布展、整改等全部流程。</w:t>
      </w:r>
    </w:p>
    <w:p w14:paraId="0C85AC08"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基本要求为：</w:t>
      </w:r>
    </w:p>
    <w:p w14:paraId="585E99B8"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1</w:t>
      </w:r>
      <w:r w:rsidRPr="00335A67">
        <w:rPr>
          <w:rFonts w:ascii="Arial" w:eastAsiaTheme="minorEastAsia" w:hAnsi="Arial" w:cs="Arial"/>
          <w:sz w:val="24"/>
        </w:rPr>
        <w:t>名设计负责人（具有工艺美术或建筑设计或装饰设计类高级职称），进行空间设计并与招标人展览主创接洽；</w:t>
      </w:r>
    </w:p>
    <w:p w14:paraId="403C1CA8" w14:textId="5AE208AC" w:rsidR="00934E1C" w:rsidRPr="00335A67" w:rsidRDefault="00934E1C" w:rsidP="00934E1C">
      <w:pPr>
        <w:spacing w:line="360" w:lineRule="auto"/>
        <w:ind w:firstLineChars="200" w:firstLine="480"/>
        <w:rPr>
          <w:rFonts w:ascii="Arial" w:eastAsiaTheme="minorEastAsia" w:hAnsi="Arial" w:cs="Arial"/>
          <w:strike/>
          <w:sz w:val="24"/>
        </w:rPr>
      </w:pPr>
      <w:r w:rsidRPr="00335A67">
        <w:rPr>
          <w:rFonts w:ascii="Arial" w:eastAsiaTheme="minorEastAsia" w:hAnsi="Arial" w:cs="Arial"/>
          <w:sz w:val="24"/>
        </w:rPr>
        <w:t>其他专业展陈设计人员包括但不限于：</w:t>
      </w:r>
      <w:r w:rsidRPr="00335A67">
        <w:rPr>
          <w:rFonts w:ascii="Arial" w:eastAsiaTheme="minorEastAsia" w:hAnsi="Arial" w:cs="Arial"/>
          <w:sz w:val="24"/>
        </w:rPr>
        <w:t>2</w:t>
      </w:r>
      <w:r w:rsidRPr="00335A67">
        <w:rPr>
          <w:rFonts w:ascii="Arial" w:eastAsiaTheme="minorEastAsia" w:hAnsi="Arial" w:cs="Arial"/>
          <w:sz w:val="24"/>
        </w:rPr>
        <w:t>名柜内设计师，进行文物点位和</w:t>
      </w:r>
      <w:proofErr w:type="gramStart"/>
      <w:r w:rsidRPr="00335A67">
        <w:rPr>
          <w:rFonts w:ascii="Arial" w:eastAsiaTheme="minorEastAsia" w:hAnsi="Arial" w:cs="Arial"/>
          <w:sz w:val="24"/>
        </w:rPr>
        <w:t>柜内展托展具</w:t>
      </w:r>
      <w:proofErr w:type="gramEnd"/>
      <w:r w:rsidRPr="00335A67">
        <w:rPr>
          <w:rFonts w:ascii="Arial" w:eastAsiaTheme="minorEastAsia" w:hAnsi="Arial" w:cs="Arial"/>
          <w:sz w:val="24"/>
        </w:rPr>
        <w:t>的设计；</w:t>
      </w:r>
      <w:r w:rsidRPr="00335A67">
        <w:rPr>
          <w:rFonts w:ascii="Arial" w:eastAsiaTheme="minorEastAsia" w:hAnsi="Arial" w:cs="Arial"/>
          <w:sz w:val="24"/>
        </w:rPr>
        <w:t>1</w:t>
      </w:r>
      <w:r w:rsidRPr="00335A67">
        <w:rPr>
          <w:rFonts w:ascii="Arial" w:eastAsiaTheme="minorEastAsia" w:hAnsi="Arial" w:cs="Arial"/>
          <w:sz w:val="24"/>
        </w:rPr>
        <w:t>名施工图设计师绘制施工图纸并与施工现场沟通；</w:t>
      </w:r>
      <w:r w:rsidRPr="00335A67">
        <w:rPr>
          <w:rFonts w:ascii="Arial" w:eastAsiaTheme="minorEastAsia" w:hAnsi="Arial" w:cs="Arial"/>
          <w:sz w:val="24"/>
        </w:rPr>
        <w:t>1</w:t>
      </w:r>
      <w:r w:rsidRPr="00335A67">
        <w:rPr>
          <w:rFonts w:ascii="Arial" w:eastAsiaTheme="minorEastAsia" w:hAnsi="Arial" w:cs="Arial"/>
          <w:sz w:val="24"/>
        </w:rPr>
        <w:t>名</w:t>
      </w:r>
      <w:r w:rsidRPr="00335A67">
        <w:rPr>
          <w:rFonts w:ascii="Arial" w:eastAsiaTheme="minorEastAsia" w:hAnsi="Arial" w:cs="Arial"/>
          <w:sz w:val="24"/>
        </w:rPr>
        <w:t>3D</w:t>
      </w:r>
      <w:r w:rsidRPr="00335A67">
        <w:rPr>
          <w:rFonts w:ascii="Arial" w:eastAsiaTheme="minorEastAsia" w:hAnsi="Arial" w:cs="Arial"/>
          <w:sz w:val="24"/>
        </w:rPr>
        <w:t>设计师绘制效果图；</w:t>
      </w:r>
      <w:r w:rsidRPr="00335A67">
        <w:rPr>
          <w:rFonts w:ascii="Arial" w:eastAsiaTheme="minorEastAsia" w:hAnsi="Arial" w:cs="Arial"/>
          <w:sz w:val="24"/>
        </w:rPr>
        <w:t>3</w:t>
      </w:r>
      <w:r w:rsidRPr="00335A67">
        <w:rPr>
          <w:rFonts w:ascii="Arial" w:eastAsiaTheme="minorEastAsia" w:hAnsi="Arial" w:cs="Arial"/>
          <w:sz w:val="24"/>
        </w:rPr>
        <w:t>名平面设计师进行广告、开幕式背板、展板、说明牌等项目的设计，并配合方案汇报、线上宣传进行相关项目的设计；</w:t>
      </w:r>
      <w:r w:rsidRPr="00335A67">
        <w:rPr>
          <w:rFonts w:ascii="Arial" w:eastAsiaTheme="minorEastAsia" w:hAnsi="Arial" w:cs="Arial"/>
          <w:sz w:val="24"/>
        </w:rPr>
        <w:t>1</w:t>
      </w:r>
      <w:r w:rsidRPr="00335A67">
        <w:rPr>
          <w:rFonts w:ascii="Arial" w:eastAsiaTheme="minorEastAsia" w:hAnsi="Arial" w:cs="Arial"/>
          <w:sz w:val="24"/>
        </w:rPr>
        <w:t>名多媒体设计师，进行多媒体项目的设计；</w:t>
      </w:r>
      <w:r w:rsidRPr="00335A67">
        <w:rPr>
          <w:rFonts w:ascii="Arial" w:eastAsiaTheme="minorEastAsia" w:hAnsi="Arial" w:cs="Arial"/>
          <w:sz w:val="24"/>
        </w:rPr>
        <w:t>1</w:t>
      </w:r>
      <w:r w:rsidRPr="00335A67">
        <w:rPr>
          <w:rFonts w:ascii="Arial" w:eastAsiaTheme="minorEastAsia" w:hAnsi="Arial" w:cs="Arial"/>
          <w:sz w:val="24"/>
        </w:rPr>
        <w:t>名新媒体设计师，对展览进行线上的宣传推介和观众互动项目的设计。</w:t>
      </w:r>
    </w:p>
    <w:p w14:paraId="5D2439B0" w14:textId="55D2CD46"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专业照明设计及实施团队，至少包括：</w:t>
      </w:r>
      <w:r w:rsidRPr="00335A67">
        <w:rPr>
          <w:rFonts w:ascii="Arial" w:eastAsiaTheme="minorEastAsia" w:hAnsi="Arial" w:cs="Arial"/>
          <w:sz w:val="24"/>
        </w:rPr>
        <w:t>1</w:t>
      </w:r>
      <w:r w:rsidRPr="00335A67">
        <w:rPr>
          <w:rFonts w:ascii="Arial" w:eastAsiaTheme="minorEastAsia" w:hAnsi="Arial" w:cs="Arial"/>
          <w:sz w:val="24"/>
        </w:rPr>
        <w:t>名灯光效果设计师、</w:t>
      </w:r>
      <w:r w:rsidR="00B72BEB" w:rsidRPr="00B72BEB">
        <w:rPr>
          <w:rFonts w:ascii="Arial" w:eastAsiaTheme="minorEastAsia" w:hAnsi="Arial" w:cs="Arial"/>
          <w:sz w:val="24"/>
        </w:rPr>
        <w:t>2</w:t>
      </w:r>
      <w:r w:rsidR="00B72BEB" w:rsidRPr="00B72BEB">
        <w:rPr>
          <w:rFonts w:ascii="Arial" w:eastAsiaTheme="minorEastAsia" w:hAnsi="Arial" w:cs="Arial"/>
          <w:sz w:val="24"/>
        </w:rPr>
        <w:t>名安装调试人员</w:t>
      </w:r>
      <w:r w:rsidRPr="00335A67">
        <w:rPr>
          <w:rFonts w:ascii="Arial" w:eastAsiaTheme="minorEastAsia" w:hAnsi="Arial" w:cs="Arial"/>
          <w:sz w:val="24"/>
        </w:rPr>
        <w:t>，进行展厅环境、场景、文物及辅助展品的照明设计、灯具调试配型及实施工作。</w:t>
      </w:r>
    </w:p>
    <w:p w14:paraId="51C5FAEA" w14:textId="403C3774"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专业文物支架设计及布展团队，至少包括：</w:t>
      </w:r>
      <w:r w:rsidRPr="00335A67">
        <w:rPr>
          <w:rFonts w:ascii="Arial" w:eastAsiaTheme="minorEastAsia" w:hAnsi="Arial" w:cs="Arial"/>
          <w:sz w:val="24"/>
        </w:rPr>
        <w:t>1</w:t>
      </w:r>
      <w:r w:rsidRPr="00335A67">
        <w:rPr>
          <w:rFonts w:ascii="Arial" w:eastAsiaTheme="minorEastAsia" w:hAnsi="Arial" w:cs="Arial"/>
          <w:sz w:val="24"/>
        </w:rPr>
        <w:t>名文物支架设计师、</w:t>
      </w:r>
      <w:r w:rsidRPr="00335A67">
        <w:rPr>
          <w:rFonts w:ascii="Arial" w:eastAsiaTheme="minorEastAsia" w:hAnsi="Arial" w:cs="Arial"/>
          <w:sz w:val="24"/>
        </w:rPr>
        <w:t>2</w:t>
      </w:r>
      <w:r w:rsidRPr="00335A67">
        <w:rPr>
          <w:rFonts w:ascii="Arial" w:eastAsiaTheme="minorEastAsia" w:hAnsi="Arial" w:cs="Arial"/>
          <w:sz w:val="24"/>
        </w:rPr>
        <w:t>名专业布展人员</w:t>
      </w:r>
      <w:r w:rsidR="00527A23" w:rsidRPr="00335A67">
        <w:rPr>
          <w:rFonts w:ascii="Arial" w:eastAsiaTheme="minorEastAsia" w:hAnsi="Arial" w:cs="Arial"/>
          <w:sz w:val="24"/>
        </w:rPr>
        <w:t>（文物支架设计师可兼任）</w:t>
      </w:r>
      <w:r w:rsidRPr="00335A67">
        <w:rPr>
          <w:rFonts w:ascii="Arial" w:eastAsiaTheme="minorEastAsia" w:hAnsi="Arial" w:cs="Arial"/>
          <w:sz w:val="24"/>
        </w:rPr>
        <w:t>，进行文物测量、支架设计制作及配合布展等工作。</w:t>
      </w:r>
    </w:p>
    <w:p w14:paraId="1A579811" w14:textId="284C43EF" w:rsidR="00FB76DB" w:rsidRPr="00335A67" w:rsidRDefault="00517F4D" w:rsidP="00934E1C">
      <w:pPr>
        <w:spacing w:line="360" w:lineRule="auto"/>
        <w:ind w:firstLineChars="200" w:firstLine="482"/>
        <w:rPr>
          <w:rFonts w:ascii="Arial" w:eastAsiaTheme="minorEastAsia" w:hAnsi="Arial" w:cs="Arial"/>
          <w:b/>
          <w:bCs/>
          <w:kern w:val="0"/>
          <w:sz w:val="24"/>
        </w:rPr>
      </w:pPr>
      <w:r w:rsidRPr="00335A67">
        <w:rPr>
          <w:rFonts w:ascii="Segoe UI Symbol" w:eastAsiaTheme="minorEastAsia" w:hAnsi="Segoe UI Symbol" w:cs="Segoe UI Symbol"/>
          <w:b/>
          <w:bCs/>
          <w:sz w:val="24"/>
        </w:rPr>
        <w:t>★</w:t>
      </w:r>
      <w:r w:rsidRPr="00335A67">
        <w:rPr>
          <w:rFonts w:ascii="Segoe UI Symbol" w:eastAsiaTheme="minorEastAsia" w:hAnsi="Segoe UI Symbol" w:cs="Segoe UI Symbol"/>
          <w:b/>
          <w:bCs/>
          <w:sz w:val="24"/>
        </w:rPr>
        <w:t>驻场服务要求</w:t>
      </w:r>
      <w:r w:rsidRPr="00335A67">
        <w:rPr>
          <w:rFonts w:ascii="Segoe UI Symbol" w:eastAsiaTheme="minorEastAsia" w:hAnsi="Segoe UI Symbol" w:cs="Segoe UI Symbol" w:hint="eastAsia"/>
          <w:sz w:val="24"/>
        </w:rPr>
        <w:t>：</w:t>
      </w:r>
      <w:r w:rsidRPr="00335A67">
        <w:rPr>
          <w:rFonts w:ascii="Arial" w:eastAsiaTheme="minorEastAsia" w:hAnsi="Arial" w:cs="Arial" w:hint="eastAsia"/>
          <w:sz w:val="24"/>
        </w:rPr>
        <w:t>投标人须承诺：合同签订后、深化设计开始至布展完成前，项目经理、设计总负责人按要求驻场；根据</w:t>
      </w:r>
      <w:r w:rsidR="00956C78" w:rsidRPr="00335A67">
        <w:rPr>
          <w:rFonts w:ascii="Arial" w:eastAsiaTheme="minorEastAsia" w:hAnsi="Arial" w:cs="Arial" w:hint="eastAsia"/>
          <w:sz w:val="24"/>
        </w:rPr>
        <w:t>项目</w:t>
      </w:r>
      <w:r w:rsidRPr="00335A67">
        <w:rPr>
          <w:rFonts w:ascii="Arial" w:eastAsiaTheme="minorEastAsia" w:hAnsi="Arial" w:cs="Arial" w:hint="eastAsia"/>
          <w:sz w:val="24"/>
        </w:rPr>
        <w:t>实施阶段及内容需要，设计主创团队提供不少于</w:t>
      </w:r>
      <w:r w:rsidRPr="00335A67">
        <w:rPr>
          <w:rFonts w:ascii="Arial" w:eastAsiaTheme="minorEastAsia" w:hAnsi="Arial" w:cs="Arial" w:hint="eastAsia"/>
          <w:sz w:val="24"/>
        </w:rPr>
        <w:t>6</w:t>
      </w:r>
      <w:r w:rsidRPr="00335A67">
        <w:rPr>
          <w:rFonts w:ascii="Arial" w:eastAsiaTheme="minorEastAsia" w:hAnsi="Arial" w:cs="Arial" w:hint="eastAsia"/>
          <w:sz w:val="24"/>
        </w:rPr>
        <w:t>人驻场服务；驻场人员须配合采购人项目执行各阶段实际需要进行配备；未经采购人许可，不得随意更换驻场人员。</w:t>
      </w:r>
      <w:r w:rsidR="005B41F7" w:rsidRPr="00335A67">
        <w:rPr>
          <w:rFonts w:ascii="Arial" w:eastAsiaTheme="minorEastAsia" w:hAnsi="Arial" w:cs="Arial"/>
          <w:b/>
          <w:bCs/>
          <w:kern w:val="0"/>
          <w:sz w:val="24"/>
        </w:rPr>
        <w:t>(</w:t>
      </w:r>
      <w:proofErr w:type="gramStart"/>
      <w:r w:rsidR="005B41F7" w:rsidRPr="00335A67">
        <w:rPr>
          <w:rFonts w:ascii="Arial" w:eastAsiaTheme="minorEastAsia" w:hAnsi="Arial" w:cs="Arial"/>
          <w:b/>
          <w:bCs/>
          <w:kern w:val="0"/>
          <w:sz w:val="24"/>
        </w:rPr>
        <w:t>承诺函按本</w:t>
      </w:r>
      <w:proofErr w:type="gramEnd"/>
      <w:r w:rsidR="005B41F7" w:rsidRPr="00335A67">
        <w:rPr>
          <w:rFonts w:ascii="Arial" w:eastAsiaTheme="minorEastAsia" w:hAnsi="Arial" w:cs="Arial"/>
          <w:b/>
          <w:bCs/>
          <w:kern w:val="0"/>
          <w:sz w:val="24"/>
        </w:rPr>
        <w:t>招标文件</w:t>
      </w:r>
      <w:r w:rsidR="005B41F7" w:rsidRPr="00335A67">
        <w:rPr>
          <w:rFonts w:ascii="Arial" w:eastAsiaTheme="minorEastAsia" w:hAnsi="Arial" w:cs="Arial"/>
          <w:b/>
          <w:bCs/>
          <w:kern w:val="0"/>
          <w:sz w:val="24"/>
        </w:rPr>
        <w:t>“</w:t>
      </w:r>
      <w:r w:rsidR="005B41F7" w:rsidRPr="00335A67">
        <w:rPr>
          <w:rFonts w:ascii="Arial" w:eastAsiaTheme="minorEastAsia" w:hAnsi="Arial" w:cs="Arial"/>
          <w:b/>
          <w:bCs/>
          <w:kern w:val="0"/>
          <w:sz w:val="24"/>
        </w:rPr>
        <w:t>第七章</w:t>
      </w:r>
      <w:r w:rsidR="005B41F7" w:rsidRPr="00335A67">
        <w:rPr>
          <w:rFonts w:ascii="Arial" w:eastAsiaTheme="minorEastAsia" w:hAnsi="Arial" w:cs="Arial"/>
          <w:b/>
          <w:bCs/>
          <w:kern w:val="0"/>
          <w:sz w:val="24"/>
        </w:rPr>
        <w:t xml:space="preserve"> </w:t>
      </w:r>
      <w:r w:rsidR="005B41F7" w:rsidRPr="00335A67">
        <w:rPr>
          <w:rFonts w:ascii="Arial" w:eastAsiaTheme="minorEastAsia" w:hAnsi="Arial" w:cs="Arial"/>
          <w:b/>
          <w:bCs/>
          <w:kern w:val="0"/>
          <w:sz w:val="24"/>
        </w:rPr>
        <w:t>投标文件格式</w:t>
      </w:r>
      <w:r w:rsidR="005B41F7" w:rsidRPr="00335A67">
        <w:rPr>
          <w:rFonts w:ascii="Arial" w:eastAsiaTheme="minorEastAsia" w:hAnsi="Arial" w:cs="Arial"/>
          <w:b/>
          <w:bCs/>
          <w:kern w:val="0"/>
          <w:sz w:val="24"/>
        </w:rPr>
        <w:t>”</w:t>
      </w:r>
      <w:r w:rsidR="005B41F7" w:rsidRPr="00335A67">
        <w:rPr>
          <w:rFonts w:ascii="Arial" w:eastAsiaTheme="minorEastAsia" w:hAnsi="Arial" w:cs="Arial"/>
          <w:b/>
          <w:bCs/>
          <w:kern w:val="0"/>
          <w:sz w:val="24"/>
        </w:rPr>
        <w:t>中</w:t>
      </w:r>
      <w:r w:rsidR="005B41F7" w:rsidRPr="00335A67">
        <w:rPr>
          <w:rFonts w:ascii="Arial" w:eastAsiaTheme="minorEastAsia" w:hAnsi="Arial" w:cs="Arial"/>
          <w:b/>
          <w:bCs/>
          <w:kern w:val="0"/>
          <w:sz w:val="24"/>
        </w:rPr>
        <w:t>“</w:t>
      </w:r>
      <w:r w:rsidR="005B41F7" w:rsidRPr="00335A67">
        <w:rPr>
          <w:rFonts w:ascii="Arial" w:eastAsiaTheme="minorEastAsia" w:hAnsi="Arial" w:cs="Arial"/>
          <w:b/>
          <w:bCs/>
          <w:kern w:val="0"/>
          <w:sz w:val="24"/>
        </w:rPr>
        <w:t>附件</w:t>
      </w:r>
      <w:r w:rsidR="005B41F7" w:rsidRPr="00335A67">
        <w:rPr>
          <w:rFonts w:ascii="Arial" w:eastAsiaTheme="minorEastAsia" w:hAnsi="Arial" w:cs="Arial"/>
          <w:b/>
          <w:bCs/>
          <w:kern w:val="0"/>
          <w:sz w:val="24"/>
        </w:rPr>
        <w:t xml:space="preserve">10-2 </w:t>
      </w:r>
      <w:r w:rsidR="005B41F7" w:rsidRPr="00335A67">
        <w:rPr>
          <w:rFonts w:ascii="Arial" w:eastAsiaTheme="minorEastAsia" w:hAnsi="Arial" w:cs="Arial"/>
          <w:b/>
          <w:bCs/>
          <w:kern w:val="0"/>
          <w:sz w:val="24"/>
        </w:rPr>
        <w:t>承诺函</w:t>
      </w:r>
      <w:r w:rsidR="005B41F7" w:rsidRPr="00335A67">
        <w:rPr>
          <w:rFonts w:ascii="Arial" w:eastAsiaTheme="minorEastAsia" w:hAnsi="Arial" w:cs="Arial"/>
          <w:b/>
          <w:bCs/>
          <w:kern w:val="0"/>
          <w:sz w:val="24"/>
        </w:rPr>
        <w:t>”</w:t>
      </w:r>
      <w:r w:rsidR="005B41F7" w:rsidRPr="00335A67">
        <w:rPr>
          <w:rFonts w:ascii="Arial" w:eastAsiaTheme="minorEastAsia" w:hAnsi="Arial" w:cs="Arial"/>
          <w:b/>
          <w:bCs/>
          <w:kern w:val="0"/>
          <w:sz w:val="24"/>
        </w:rPr>
        <w:t>的格式提供，若投标人投标文件中未按以上要求提供承诺函的，其投标属于无效投标。）</w:t>
      </w:r>
    </w:p>
    <w:p w14:paraId="6660F1FD" w14:textId="2FC42476"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投标人要根据项目进展情况及采购人工作需求，对参与项目的人员进行补充和调剂。投标人中标后应提供本次项目</w:t>
      </w:r>
      <w:r w:rsidR="008C534A" w:rsidRPr="008C534A">
        <w:rPr>
          <w:rFonts w:ascii="Arial" w:eastAsiaTheme="minorEastAsia" w:hAnsi="Arial" w:cs="Arial"/>
          <w:sz w:val="24"/>
        </w:rPr>
        <w:t>制作及布展团队和设计团队人员详细名单</w:t>
      </w:r>
      <w:r w:rsidRPr="00335A67">
        <w:rPr>
          <w:rFonts w:ascii="Arial" w:eastAsiaTheme="minorEastAsia" w:hAnsi="Arial" w:cs="Arial"/>
          <w:sz w:val="24"/>
        </w:rPr>
        <w:t>。</w:t>
      </w:r>
    </w:p>
    <w:p w14:paraId="7B31BA3B" w14:textId="77777777" w:rsidR="00D974C0" w:rsidRPr="00335A67" w:rsidRDefault="00D974C0" w:rsidP="00D974C0">
      <w:pPr>
        <w:pStyle w:val="21"/>
        <w:numPr>
          <w:ilvl w:val="0"/>
          <w:numId w:val="24"/>
        </w:numPr>
        <w:jc w:val="left"/>
        <w:rPr>
          <w:rFonts w:eastAsiaTheme="minorEastAsia" w:cs="Arial"/>
          <w:bCs/>
          <w:sz w:val="24"/>
          <w:szCs w:val="24"/>
        </w:rPr>
      </w:pPr>
      <w:r w:rsidRPr="00335A67">
        <w:rPr>
          <w:rFonts w:eastAsiaTheme="minorEastAsia" w:cs="Arial"/>
          <w:bCs/>
          <w:sz w:val="24"/>
          <w:szCs w:val="24"/>
        </w:rPr>
        <w:lastRenderedPageBreak/>
        <w:t>展览开放期间的服务保障要求</w:t>
      </w:r>
    </w:p>
    <w:p w14:paraId="3DC27387" w14:textId="4E13892B" w:rsidR="00D974C0" w:rsidRPr="00335A67" w:rsidRDefault="00D974C0" w:rsidP="00D974C0">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1</w:t>
      </w:r>
      <w:r w:rsidRPr="00335A67">
        <w:rPr>
          <w:rFonts w:ascii="Arial" w:eastAsiaTheme="minorEastAsia" w:hAnsi="Arial" w:cs="Arial"/>
          <w:sz w:val="24"/>
        </w:rPr>
        <w:t>、中标人对本项目的</w:t>
      </w:r>
      <w:r w:rsidR="008C534A" w:rsidRPr="008C534A">
        <w:rPr>
          <w:rFonts w:ascii="Arial" w:eastAsiaTheme="minorEastAsia" w:hAnsi="Arial" w:cs="Arial"/>
          <w:sz w:val="24"/>
        </w:rPr>
        <w:t>制作及安装质量负责</w:t>
      </w:r>
      <w:r w:rsidR="003A6BFD">
        <w:rPr>
          <w:rFonts w:ascii="Arial" w:eastAsiaTheme="minorEastAsia" w:hAnsi="Arial" w:cs="Arial"/>
          <w:sz w:val="24"/>
        </w:rPr>
        <w:t>，</w:t>
      </w:r>
      <w:r w:rsidR="008C534A" w:rsidRPr="003A6BFD">
        <w:rPr>
          <w:rFonts w:ascii="Arial" w:eastAsiaTheme="minorEastAsia" w:hAnsi="Arial" w:cs="Arial"/>
          <w:strike/>
          <w:sz w:val="24"/>
        </w:rPr>
        <w:t>保修</w:t>
      </w:r>
      <w:r w:rsidRPr="003A6BFD">
        <w:rPr>
          <w:rFonts w:ascii="Arial" w:eastAsiaTheme="minorEastAsia" w:hAnsi="Arial" w:cs="Arial"/>
          <w:strike/>
          <w:sz w:val="24"/>
        </w:rPr>
        <w:t>负责</w:t>
      </w:r>
      <w:r w:rsidRPr="00335A67">
        <w:rPr>
          <w:rFonts w:ascii="Arial" w:eastAsiaTheme="minorEastAsia" w:hAnsi="Arial" w:cs="Arial"/>
          <w:sz w:val="24"/>
        </w:rPr>
        <w:t>保修持续至文物展品撤场完成之日，保修期自展览制作完成并验收合格之日起；</w:t>
      </w:r>
    </w:p>
    <w:p w14:paraId="37654E4B" w14:textId="6D86FC24" w:rsidR="00D974C0" w:rsidRPr="00335A67" w:rsidRDefault="00433825" w:rsidP="00D974C0">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kern w:val="0"/>
          <w:sz w:val="24"/>
        </w:rPr>
        <w:t>2</w:t>
      </w:r>
      <w:r w:rsidR="00D974C0" w:rsidRPr="00335A67">
        <w:rPr>
          <w:rFonts w:ascii="Arial" w:eastAsiaTheme="minorEastAsia" w:hAnsi="Arial" w:cs="Arial"/>
          <w:kern w:val="0"/>
          <w:sz w:val="24"/>
        </w:rPr>
        <w:t>、投标人需对采购人提供多媒体设备的使用培训。</w:t>
      </w:r>
    </w:p>
    <w:p w14:paraId="44796871" w14:textId="5200C00D" w:rsidR="00D974C0" w:rsidRPr="00335A67" w:rsidRDefault="00433825" w:rsidP="00D974C0">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kern w:val="0"/>
          <w:sz w:val="24"/>
        </w:rPr>
        <w:t>3</w:t>
      </w:r>
      <w:r w:rsidR="00D974C0" w:rsidRPr="00335A67">
        <w:rPr>
          <w:rFonts w:ascii="Arial" w:eastAsiaTheme="minorEastAsia" w:hAnsi="Arial" w:cs="Arial"/>
          <w:kern w:val="0"/>
          <w:sz w:val="24"/>
        </w:rPr>
        <w:t>、投标人在其投标文件中须对本项目展览开放期间的服务保障做出明确的说明。服务保障包括故障响应处理时限，提供备品备件等。</w:t>
      </w:r>
    </w:p>
    <w:p w14:paraId="00A87EB0" w14:textId="51524B4C" w:rsidR="00D974C0" w:rsidRPr="00335A67" w:rsidRDefault="00433825" w:rsidP="00D974C0">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kern w:val="0"/>
          <w:sz w:val="24"/>
        </w:rPr>
        <w:t>4</w:t>
      </w:r>
      <w:r w:rsidR="00D974C0" w:rsidRPr="00335A67">
        <w:rPr>
          <w:rFonts w:ascii="Arial" w:eastAsiaTheme="minorEastAsia" w:hAnsi="Arial" w:cs="Arial"/>
          <w:kern w:val="0"/>
          <w:sz w:val="24"/>
        </w:rPr>
        <w:t>、中标人对本项目的设计制作质量负责，展览开放期间的保障展览正常开放的调整及维护维修工作持续至文物展品撤场完成之日；</w:t>
      </w:r>
    </w:p>
    <w:p w14:paraId="5B10CBED" w14:textId="1A5E02D2" w:rsidR="00D974C0" w:rsidRPr="00335A67" w:rsidRDefault="00433825" w:rsidP="00D974C0">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kern w:val="0"/>
          <w:sz w:val="24"/>
        </w:rPr>
        <w:t>5</w:t>
      </w:r>
      <w:r w:rsidR="00D974C0" w:rsidRPr="00335A67">
        <w:rPr>
          <w:rFonts w:ascii="Arial" w:eastAsiaTheme="minorEastAsia" w:hAnsi="Arial" w:cs="Arial"/>
          <w:kern w:val="0"/>
          <w:sz w:val="24"/>
        </w:rPr>
        <w:t>、展览开放期间，如出现问题，中标人应在接到采购人通知后</w:t>
      </w:r>
      <w:r w:rsidR="00D974C0" w:rsidRPr="00335A67">
        <w:rPr>
          <w:rFonts w:ascii="Arial" w:eastAsiaTheme="minorEastAsia" w:hAnsi="Arial" w:cs="Arial"/>
          <w:kern w:val="0"/>
          <w:sz w:val="24"/>
        </w:rPr>
        <w:t>24</w:t>
      </w:r>
      <w:r w:rsidR="00D974C0" w:rsidRPr="00335A67">
        <w:rPr>
          <w:rFonts w:ascii="Arial" w:eastAsiaTheme="minorEastAsia" w:hAnsi="Arial" w:cs="Arial"/>
          <w:kern w:val="0"/>
          <w:sz w:val="24"/>
        </w:rPr>
        <w:t>小时内派维修服务人员到场与采购人共同处理。如确属施工造成的质量问题，中标人负责修理，费用由中标人承担。中标人</w:t>
      </w:r>
      <w:proofErr w:type="gramStart"/>
      <w:r w:rsidR="00D974C0" w:rsidRPr="00335A67">
        <w:rPr>
          <w:rFonts w:ascii="Arial" w:eastAsiaTheme="minorEastAsia" w:hAnsi="Arial" w:cs="Arial"/>
          <w:kern w:val="0"/>
          <w:sz w:val="24"/>
        </w:rPr>
        <w:t>怠</w:t>
      </w:r>
      <w:proofErr w:type="gramEnd"/>
      <w:r w:rsidR="00D974C0" w:rsidRPr="00335A67">
        <w:rPr>
          <w:rFonts w:ascii="Arial" w:eastAsiaTheme="minorEastAsia" w:hAnsi="Arial" w:cs="Arial"/>
          <w:kern w:val="0"/>
          <w:sz w:val="24"/>
        </w:rPr>
        <w:t>于履行保修义务的，采购人有权聘请第三方代为履行，费用由中标人承担，采购人有权从履约保证金中直接扣除相应费用；如果是其他非中标</w:t>
      </w:r>
      <w:proofErr w:type="gramStart"/>
      <w:r w:rsidR="00D974C0" w:rsidRPr="00335A67">
        <w:rPr>
          <w:rFonts w:ascii="Arial" w:eastAsiaTheme="minorEastAsia" w:hAnsi="Arial" w:cs="Arial"/>
          <w:kern w:val="0"/>
          <w:sz w:val="24"/>
        </w:rPr>
        <w:t>人原因</w:t>
      </w:r>
      <w:proofErr w:type="gramEnd"/>
      <w:r w:rsidR="00D974C0" w:rsidRPr="00335A67">
        <w:rPr>
          <w:rFonts w:ascii="Arial" w:eastAsiaTheme="minorEastAsia" w:hAnsi="Arial" w:cs="Arial"/>
          <w:kern w:val="0"/>
          <w:sz w:val="24"/>
        </w:rPr>
        <w:t>而引起的问题，采购人可委托中标人负责维修，费用由采购人支付。</w:t>
      </w:r>
    </w:p>
    <w:p w14:paraId="2E6C2076" w14:textId="21EA017D" w:rsidR="00D974C0" w:rsidRPr="00335A67" w:rsidRDefault="00433825" w:rsidP="00D974C0">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kern w:val="0"/>
          <w:sz w:val="24"/>
        </w:rPr>
        <w:t>6</w:t>
      </w:r>
      <w:r w:rsidR="00D974C0" w:rsidRPr="00335A67">
        <w:rPr>
          <w:rFonts w:ascii="Arial" w:eastAsiaTheme="minorEastAsia" w:hAnsi="Arial" w:cs="Arial"/>
          <w:kern w:val="0"/>
          <w:sz w:val="24"/>
        </w:rPr>
        <w:t>、本项目展览开放期间的服务保障要求较高，投标人需提供服务保障方案和如何保障本地化服务保障措施。</w:t>
      </w:r>
    </w:p>
    <w:p w14:paraId="05261A40" w14:textId="77777777" w:rsidR="00D974C0" w:rsidRPr="00335A67" w:rsidRDefault="00D974C0" w:rsidP="00D974C0">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kern w:val="0"/>
          <w:sz w:val="24"/>
        </w:rPr>
        <w:t>（五）安全应急要求</w:t>
      </w:r>
    </w:p>
    <w:p w14:paraId="21C9B263" w14:textId="77777777" w:rsidR="00D974C0" w:rsidRPr="00335A67" w:rsidRDefault="00D974C0" w:rsidP="00D974C0">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kern w:val="0"/>
          <w:sz w:val="24"/>
        </w:rPr>
        <w:t>投标人充分考虑消防、用电、安防、环保等各方面的设计制作内容，满足博物馆行业的安全标准要求。</w:t>
      </w:r>
    </w:p>
    <w:p w14:paraId="51CD4F17" w14:textId="77B17943" w:rsidR="00D974C0" w:rsidRPr="00335A67" w:rsidRDefault="00D974C0" w:rsidP="00D974C0">
      <w:pPr>
        <w:spacing w:line="360" w:lineRule="auto"/>
        <w:ind w:firstLineChars="200" w:firstLine="480"/>
        <w:rPr>
          <w:rFonts w:ascii="Arial" w:eastAsiaTheme="minorEastAsia" w:hAnsi="Arial" w:cs="Arial"/>
          <w:sz w:val="24"/>
        </w:rPr>
      </w:pPr>
      <w:r w:rsidRPr="00335A67">
        <w:rPr>
          <w:rFonts w:ascii="Arial" w:eastAsiaTheme="minorEastAsia" w:hAnsi="Arial" w:cs="Arial"/>
          <w:kern w:val="0"/>
          <w:sz w:val="24"/>
        </w:rPr>
        <w:t>投标人应制</w:t>
      </w:r>
      <w:proofErr w:type="gramStart"/>
      <w:r w:rsidRPr="00335A67">
        <w:rPr>
          <w:rFonts w:ascii="Arial" w:eastAsiaTheme="minorEastAsia" w:hAnsi="Arial" w:cs="Arial"/>
          <w:kern w:val="0"/>
          <w:sz w:val="24"/>
        </w:rPr>
        <w:t>定完善</w:t>
      </w:r>
      <w:proofErr w:type="gramEnd"/>
      <w:r w:rsidRPr="00335A67">
        <w:rPr>
          <w:rFonts w:ascii="Arial" w:eastAsiaTheme="minorEastAsia" w:hAnsi="Arial" w:cs="Arial"/>
          <w:kern w:val="0"/>
          <w:sz w:val="24"/>
        </w:rPr>
        <w:t>的涵盖项目各阶段的应急预案，并在项目中执行，完全落实人员责任、</w:t>
      </w:r>
      <w:r w:rsidR="008459EF" w:rsidRPr="008459EF">
        <w:rPr>
          <w:rFonts w:ascii="Arial" w:eastAsiaTheme="minorEastAsia" w:hAnsi="Arial" w:cs="Arial"/>
          <w:kern w:val="0"/>
          <w:sz w:val="24"/>
        </w:rPr>
        <w:t>现场作业安全</w:t>
      </w:r>
      <w:r w:rsidRPr="00335A67">
        <w:rPr>
          <w:rFonts w:ascii="Arial" w:eastAsiaTheme="minorEastAsia" w:hAnsi="Arial" w:cs="Arial"/>
          <w:kern w:val="0"/>
          <w:sz w:val="24"/>
        </w:rPr>
        <w:t>、消防安全、应急疏散等各项安全工作。</w:t>
      </w:r>
    </w:p>
    <w:p w14:paraId="596FC8C3" w14:textId="42EE1291" w:rsidR="00D2143A" w:rsidRPr="00335A67" w:rsidRDefault="00D2143A" w:rsidP="008344A7">
      <w:pPr>
        <w:pStyle w:val="21"/>
        <w:numPr>
          <w:ilvl w:val="0"/>
          <w:numId w:val="24"/>
        </w:numPr>
        <w:jc w:val="left"/>
        <w:rPr>
          <w:rFonts w:eastAsiaTheme="minorEastAsia" w:cs="Arial"/>
          <w:bCs/>
          <w:sz w:val="24"/>
          <w:szCs w:val="24"/>
        </w:rPr>
      </w:pPr>
      <w:r w:rsidRPr="00335A67">
        <w:rPr>
          <w:rFonts w:eastAsiaTheme="minorEastAsia" w:cs="Arial"/>
          <w:bCs/>
          <w:sz w:val="24"/>
          <w:szCs w:val="24"/>
        </w:rPr>
        <w:t>其他要求</w:t>
      </w:r>
    </w:p>
    <w:p w14:paraId="282C0A54"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（一）本次采购不进行现场踏勘。</w:t>
      </w:r>
    </w:p>
    <w:p w14:paraId="3C94F1C3" w14:textId="6E860250"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（二）投标人中标后禁止将</w:t>
      </w:r>
      <w:r w:rsidR="008C534A">
        <w:rPr>
          <w:rFonts w:ascii="Arial" w:eastAsiaTheme="minorEastAsia" w:hAnsi="Arial" w:cs="Arial"/>
          <w:sz w:val="24"/>
        </w:rPr>
        <w:t>展览制作及搭建</w:t>
      </w:r>
      <w:r w:rsidRPr="00335A67">
        <w:rPr>
          <w:rFonts w:ascii="Arial" w:eastAsiaTheme="minorEastAsia" w:hAnsi="Arial" w:cs="Arial"/>
          <w:sz w:val="24"/>
        </w:rPr>
        <w:t>及制作工作转包或分包于其他单位。</w:t>
      </w:r>
    </w:p>
    <w:p w14:paraId="390B96FD"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（三）北京大运河博物馆（首都博物馆东馆）展厅内不具备现场加工、施工、制作的条件，投标人应具备场外独立施工场地（自有工厂或有合作的加工制作工厂），并在施工场地完成包括展墙、隔断、展板、</w:t>
      </w:r>
      <w:proofErr w:type="gramStart"/>
      <w:r w:rsidRPr="00335A67">
        <w:rPr>
          <w:rFonts w:ascii="Arial" w:eastAsiaTheme="minorEastAsia" w:hAnsi="Arial" w:cs="Arial"/>
          <w:sz w:val="24"/>
        </w:rPr>
        <w:t>展托展架</w:t>
      </w:r>
      <w:proofErr w:type="gramEnd"/>
      <w:r w:rsidRPr="00335A67">
        <w:rPr>
          <w:rFonts w:ascii="Arial" w:eastAsiaTheme="minorEastAsia" w:hAnsi="Arial" w:cs="Arial"/>
          <w:sz w:val="24"/>
        </w:rPr>
        <w:t>、说明牌等各类构配件的加工制作及预拼</w:t>
      </w:r>
      <w:r w:rsidRPr="00335A67">
        <w:rPr>
          <w:rFonts w:ascii="Arial" w:eastAsiaTheme="minorEastAsia" w:hAnsi="Arial" w:cs="Arial"/>
          <w:sz w:val="24"/>
        </w:rPr>
        <w:lastRenderedPageBreak/>
        <w:t>装流程，再运至北京大运河博物馆（首都博物馆东馆）相关展厅完成展览材料和各类展具的最终组装工作。</w:t>
      </w:r>
    </w:p>
    <w:p w14:paraId="45C2672D" w14:textId="3BBF62FE"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003D198B" w:rsidRPr="00335A67">
        <w:rPr>
          <w:rFonts w:ascii="Arial" w:eastAsiaTheme="minorEastAsia" w:hAnsi="Arial" w:cs="Arial"/>
          <w:sz w:val="24"/>
        </w:rPr>
        <w:t>四</w:t>
      </w:r>
      <w:r w:rsidRPr="00335A67">
        <w:rPr>
          <w:rFonts w:ascii="Arial" w:eastAsiaTheme="minorEastAsia" w:hAnsi="Arial" w:cs="Arial"/>
          <w:sz w:val="24"/>
        </w:rPr>
        <w:t>）</w:t>
      </w:r>
      <w:proofErr w:type="gramStart"/>
      <w:r w:rsidRPr="00335A67">
        <w:rPr>
          <w:rFonts w:ascii="Arial" w:eastAsiaTheme="minorEastAsia" w:hAnsi="Arial" w:cs="Arial"/>
          <w:sz w:val="24"/>
        </w:rPr>
        <w:t>在首博展场</w:t>
      </w:r>
      <w:proofErr w:type="gramEnd"/>
      <w:r w:rsidRPr="00335A67">
        <w:rPr>
          <w:rFonts w:ascii="Arial" w:eastAsiaTheme="minorEastAsia" w:hAnsi="Arial" w:cs="Arial"/>
          <w:sz w:val="24"/>
        </w:rPr>
        <w:t>施工期间，要做好地面保护及其他展厅设施的保护。</w:t>
      </w:r>
    </w:p>
    <w:p w14:paraId="4DFCF27A" w14:textId="6CE47AE6"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003D198B" w:rsidRPr="00335A67">
        <w:rPr>
          <w:rFonts w:ascii="Arial" w:eastAsiaTheme="minorEastAsia" w:hAnsi="Arial" w:cs="Arial"/>
          <w:sz w:val="24"/>
        </w:rPr>
        <w:t>五</w:t>
      </w:r>
      <w:r w:rsidRPr="00335A67">
        <w:rPr>
          <w:rFonts w:ascii="Arial" w:eastAsiaTheme="minorEastAsia" w:hAnsi="Arial" w:cs="Arial"/>
          <w:sz w:val="24"/>
        </w:rPr>
        <w:t>）施工完毕及时将设计文件（必须包含方案设计图、深化设计以及施工图以及展览竣工图）交付</w:t>
      </w:r>
      <w:r w:rsidR="005A2659" w:rsidRPr="00335A67">
        <w:rPr>
          <w:rFonts w:ascii="Arial" w:eastAsiaTheme="minorEastAsia" w:hAnsi="Arial" w:cs="Arial"/>
          <w:sz w:val="24"/>
        </w:rPr>
        <w:t>首都博物馆</w:t>
      </w:r>
      <w:r w:rsidR="00845AF7" w:rsidRPr="00335A67">
        <w:rPr>
          <w:rFonts w:ascii="Arial" w:eastAsiaTheme="minorEastAsia" w:hAnsi="Arial" w:cs="Arial"/>
          <w:sz w:val="24"/>
        </w:rPr>
        <w:t>存档备查</w:t>
      </w:r>
      <w:r w:rsidRPr="00335A67">
        <w:rPr>
          <w:rFonts w:ascii="Arial" w:eastAsiaTheme="minorEastAsia" w:hAnsi="Arial" w:cs="Arial"/>
          <w:sz w:val="24"/>
        </w:rPr>
        <w:t>。</w:t>
      </w:r>
    </w:p>
    <w:p w14:paraId="7BEF16F2" w14:textId="3703271D" w:rsidR="00934E1C" w:rsidRPr="00335A67" w:rsidRDefault="00934E1C" w:rsidP="00E1373B">
      <w:pPr>
        <w:spacing w:line="360" w:lineRule="auto"/>
        <w:ind w:firstLineChars="200" w:firstLine="480"/>
        <w:rPr>
          <w:rFonts w:ascii="Arial" w:eastAsiaTheme="minorEastAsia" w:hAnsi="Arial" w:cs="Arial"/>
          <w:b/>
          <w:bCs/>
          <w:sz w:val="24"/>
        </w:rPr>
      </w:pPr>
      <w:r w:rsidRPr="00335A67">
        <w:rPr>
          <w:rFonts w:ascii="Segoe UI Symbol" w:eastAsiaTheme="minorEastAsia" w:hAnsi="Segoe UI Symbol" w:cs="Segoe UI Symbol"/>
          <w:sz w:val="24"/>
        </w:rPr>
        <w:t>★</w:t>
      </w:r>
      <w:r w:rsidRPr="00335A67">
        <w:rPr>
          <w:rFonts w:ascii="Arial" w:eastAsiaTheme="minorEastAsia" w:hAnsi="Arial" w:cs="Arial"/>
          <w:sz w:val="24"/>
        </w:rPr>
        <w:t>投标人必须承诺服务过程中严格遵守《</w:t>
      </w:r>
      <w:r w:rsidRPr="00335A67">
        <w:rPr>
          <w:rFonts w:ascii="Arial" w:eastAsiaTheme="minorEastAsia" w:hAnsi="Arial" w:cs="Arial"/>
          <w:sz w:val="24"/>
        </w:rPr>
        <w:t xml:space="preserve">WW/T 0089-2018 </w:t>
      </w:r>
      <w:r w:rsidRPr="00335A67">
        <w:rPr>
          <w:rFonts w:ascii="Arial" w:eastAsiaTheme="minorEastAsia" w:hAnsi="Arial" w:cs="Arial"/>
          <w:sz w:val="24"/>
        </w:rPr>
        <w:t>博物馆陈列展览形式设计与施工规范》。</w:t>
      </w:r>
      <w:r w:rsidRPr="00335A67">
        <w:rPr>
          <w:rFonts w:ascii="Arial" w:eastAsiaTheme="minorEastAsia" w:hAnsi="Arial" w:cs="Arial"/>
          <w:b/>
          <w:bCs/>
          <w:kern w:val="0"/>
          <w:sz w:val="24"/>
        </w:rPr>
        <w:t>(</w:t>
      </w:r>
      <w:proofErr w:type="gramStart"/>
      <w:r w:rsidR="00E1373B" w:rsidRPr="00335A67">
        <w:rPr>
          <w:rFonts w:ascii="Arial" w:eastAsiaTheme="minorEastAsia" w:hAnsi="Arial" w:cs="Arial"/>
          <w:b/>
          <w:bCs/>
          <w:kern w:val="0"/>
          <w:sz w:val="24"/>
        </w:rPr>
        <w:t>承诺函按本</w:t>
      </w:r>
      <w:proofErr w:type="gramEnd"/>
      <w:r w:rsidR="00E1373B" w:rsidRPr="00335A67">
        <w:rPr>
          <w:rFonts w:ascii="Arial" w:eastAsiaTheme="minorEastAsia" w:hAnsi="Arial" w:cs="Arial"/>
          <w:b/>
          <w:bCs/>
          <w:kern w:val="0"/>
          <w:sz w:val="24"/>
        </w:rPr>
        <w:t>招标文件</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第七章</w:t>
      </w:r>
      <w:r w:rsidR="00E1373B" w:rsidRPr="00335A67">
        <w:rPr>
          <w:rFonts w:ascii="Arial" w:eastAsiaTheme="minorEastAsia" w:hAnsi="Arial" w:cs="Arial"/>
          <w:b/>
          <w:bCs/>
          <w:kern w:val="0"/>
          <w:sz w:val="24"/>
        </w:rPr>
        <w:t xml:space="preserve"> </w:t>
      </w:r>
      <w:r w:rsidR="00E1373B" w:rsidRPr="00335A67">
        <w:rPr>
          <w:rFonts w:ascii="Arial" w:eastAsiaTheme="minorEastAsia" w:hAnsi="Arial" w:cs="Arial"/>
          <w:b/>
          <w:bCs/>
          <w:kern w:val="0"/>
          <w:sz w:val="24"/>
        </w:rPr>
        <w:t>投标文件格式</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中</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附件</w:t>
      </w:r>
      <w:r w:rsidR="00E1373B" w:rsidRPr="00335A67">
        <w:rPr>
          <w:rFonts w:ascii="Arial" w:eastAsiaTheme="minorEastAsia" w:hAnsi="Arial" w:cs="Arial"/>
          <w:b/>
          <w:bCs/>
          <w:kern w:val="0"/>
          <w:sz w:val="24"/>
        </w:rPr>
        <w:t xml:space="preserve">10-2 </w:t>
      </w:r>
      <w:r w:rsidR="00E1373B" w:rsidRPr="00335A67">
        <w:rPr>
          <w:rFonts w:ascii="Arial" w:eastAsiaTheme="minorEastAsia" w:hAnsi="Arial" w:cs="Arial"/>
          <w:b/>
          <w:bCs/>
          <w:kern w:val="0"/>
          <w:sz w:val="24"/>
        </w:rPr>
        <w:t>承诺函</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的格式提供，若投标人投标文件中未按以上要求提供承诺函的，其投标属于无效投标。</w:t>
      </w:r>
      <w:r w:rsidRPr="00335A67">
        <w:rPr>
          <w:rFonts w:ascii="Arial" w:eastAsiaTheme="minorEastAsia" w:hAnsi="Arial" w:cs="Arial"/>
          <w:b/>
          <w:bCs/>
          <w:kern w:val="0"/>
          <w:sz w:val="24"/>
        </w:rPr>
        <w:t>）</w:t>
      </w:r>
    </w:p>
    <w:p w14:paraId="1E503FF2"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（七）本展览制作为限额设计与制作项目，所有以下的分项报价在总额的控制下，根据设计与制作的需求，自行调配。报价内容包括但不限于如下内容：</w:t>
      </w:r>
    </w:p>
    <w:p w14:paraId="07B1EE79"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1</w:t>
      </w:r>
      <w:r w:rsidRPr="00335A67">
        <w:rPr>
          <w:rFonts w:ascii="Arial" w:eastAsiaTheme="minorEastAsia" w:hAnsi="Arial" w:cs="Arial"/>
          <w:sz w:val="24"/>
        </w:rPr>
        <w:t>、深化设计需增加的临时展柜、展台的制作、运输与安装。</w:t>
      </w:r>
    </w:p>
    <w:p w14:paraId="1265B36F" w14:textId="77777777" w:rsidR="00E1373B" w:rsidRPr="00335A67" w:rsidRDefault="00934E1C" w:rsidP="00E1373B">
      <w:pPr>
        <w:spacing w:line="360" w:lineRule="auto"/>
        <w:ind w:firstLineChars="200" w:firstLine="480"/>
        <w:rPr>
          <w:rFonts w:ascii="Arial" w:eastAsiaTheme="minorEastAsia" w:hAnsi="Arial" w:cs="Arial"/>
          <w:b/>
          <w:bCs/>
          <w:sz w:val="24"/>
        </w:rPr>
      </w:pPr>
      <w:r w:rsidRPr="00335A67">
        <w:rPr>
          <w:rFonts w:ascii="Segoe UI Symbol" w:eastAsiaTheme="minorEastAsia" w:hAnsi="Segoe UI Symbol" w:cs="Segoe UI Symbol"/>
          <w:sz w:val="24"/>
        </w:rPr>
        <w:t>★</w:t>
      </w:r>
      <w:r w:rsidRPr="00335A67">
        <w:rPr>
          <w:rFonts w:ascii="Arial" w:eastAsiaTheme="minorEastAsia" w:hAnsi="Arial" w:cs="Arial"/>
          <w:sz w:val="24"/>
        </w:rPr>
        <w:t>投标人必须承诺服务过程中严格遵守《</w:t>
      </w:r>
      <w:r w:rsidRPr="00335A67">
        <w:rPr>
          <w:rFonts w:ascii="Arial" w:eastAsiaTheme="minorEastAsia" w:hAnsi="Arial" w:cs="Arial"/>
          <w:sz w:val="24"/>
        </w:rPr>
        <w:t xml:space="preserve">GBT 36111—2018 </w:t>
      </w:r>
      <w:r w:rsidRPr="00335A67">
        <w:rPr>
          <w:rFonts w:ascii="Arial" w:eastAsiaTheme="minorEastAsia" w:hAnsi="Arial" w:cs="Arial"/>
          <w:sz w:val="24"/>
        </w:rPr>
        <w:t>文物展柜基本技术要求及检测》。</w:t>
      </w:r>
      <w:r w:rsidR="00E1373B" w:rsidRPr="00335A67">
        <w:rPr>
          <w:rFonts w:ascii="Arial" w:eastAsiaTheme="minorEastAsia" w:hAnsi="Arial" w:cs="Arial"/>
          <w:b/>
          <w:bCs/>
          <w:kern w:val="0"/>
          <w:sz w:val="24"/>
        </w:rPr>
        <w:t>(</w:t>
      </w:r>
      <w:proofErr w:type="gramStart"/>
      <w:r w:rsidR="00E1373B" w:rsidRPr="00335A67">
        <w:rPr>
          <w:rFonts w:ascii="Arial" w:eastAsiaTheme="minorEastAsia" w:hAnsi="Arial" w:cs="Arial"/>
          <w:b/>
          <w:bCs/>
          <w:kern w:val="0"/>
          <w:sz w:val="24"/>
        </w:rPr>
        <w:t>承诺函按本</w:t>
      </w:r>
      <w:proofErr w:type="gramEnd"/>
      <w:r w:rsidR="00E1373B" w:rsidRPr="00335A67">
        <w:rPr>
          <w:rFonts w:ascii="Arial" w:eastAsiaTheme="minorEastAsia" w:hAnsi="Arial" w:cs="Arial"/>
          <w:b/>
          <w:bCs/>
          <w:kern w:val="0"/>
          <w:sz w:val="24"/>
        </w:rPr>
        <w:t>招标文件</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第七章</w:t>
      </w:r>
      <w:r w:rsidR="00E1373B" w:rsidRPr="00335A67">
        <w:rPr>
          <w:rFonts w:ascii="Arial" w:eastAsiaTheme="minorEastAsia" w:hAnsi="Arial" w:cs="Arial"/>
          <w:b/>
          <w:bCs/>
          <w:kern w:val="0"/>
          <w:sz w:val="24"/>
        </w:rPr>
        <w:t xml:space="preserve"> </w:t>
      </w:r>
      <w:r w:rsidR="00E1373B" w:rsidRPr="00335A67">
        <w:rPr>
          <w:rFonts w:ascii="Arial" w:eastAsiaTheme="minorEastAsia" w:hAnsi="Arial" w:cs="Arial"/>
          <w:b/>
          <w:bCs/>
          <w:kern w:val="0"/>
          <w:sz w:val="24"/>
        </w:rPr>
        <w:t>投标文件格式</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中</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附件</w:t>
      </w:r>
      <w:r w:rsidR="00E1373B" w:rsidRPr="00335A67">
        <w:rPr>
          <w:rFonts w:ascii="Arial" w:eastAsiaTheme="minorEastAsia" w:hAnsi="Arial" w:cs="Arial"/>
          <w:b/>
          <w:bCs/>
          <w:kern w:val="0"/>
          <w:sz w:val="24"/>
        </w:rPr>
        <w:t xml:space="preserve">10-2 </w:t>
      </w:r>
      <w:r w:rsidR="00E1373B" w:rsidRPr="00335A67">
        <w:rPr>
          <w:rFonts w:ascii="Arial" w:eastAsiaTheme="minorEastAsia" w:hAnsi="Arial" w:cs="Arial"/>
          <w:b/>
          <w:bCs/>
          <w:kern w:val="0"/>
          <w:sz w:val="24"/>
        </w:rPr>
        <w:t>承诺函</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的格式提供，若投标人投标文件中未按以上要求提供承诺函的，其投标属于无效投标。）</w:t>
      </w:r>
    </w:p>
    <w:p w14:paraId="0507B417" w14:textId="5E9A57C2"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2</w:t>
      </w:r>
      <w:r w:rsidRPr="00335A67">
        <w:rPr>
          <w:rFonts w:ascii="Arial" w:eastAsiaTheme="minorEastAsia" w:hAnsi="Arial" w:cs="Arial"/>
          <w:sz w:val="24"/>
        </w:rPr>
        <w:t>、展墙、隔断、展板的设计、制作及安装；</w:t>
      </w:r>
      <w:proofErr w:type="gramStart"/>
      <w:r w:rsidRPr="00335A67">
        <w:rPr>
          <w:rFonts w:ascii="Arial" w:eastAsiaTheme="minorEastAsia" w:hAnsi="Arial" w:cs="Arial"/>
          <w:sz w:val="24"/>
        </w:rPr>
        <w:t>文物展托展架</w:t>
      </w:r>
      <w:proofErr w:type="gramEnd"/>
      <w:r w:rsidRPr="00335A67">
        <w:rPr>
          <w:rFonts w:ascii="Arial" w:eastAsiaTheme="minorEastAsia" w:hAnsi="Arial" w:cs="Arial"/>
          <w:sz w:val="24"/>
        </w:rPr>
        <w:t>等展具的制作及安装；展标、前言、结语、部题、说明牌、开幕式背板、宣传海报等文字版式以及立面设计的图文版式的设计、制作及安装。</w:t>
      </w:r>
    </w:p>
    <w:p w14:paraId="139495E6" w14:textId="4922E822"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3</w:t>
      </w:r>
      <w:r w:rsidRPr="00335A67">
        <w:rPr>
          <w:rFonts w:ascii="Arial" w:eastAsiaTheme="minorEastAsia" w:hAnsi="Arial" w:cs="Arial"/>
          <w:sz w:val="24"/>
        </w:rPr>
        <w:t>、根据展览要求对现有照明设备的</w:t>
      </w:r>
      <w:r w:rsidR="00237A05" w:rsidRPr="00335A67">
        <w:rPr>
          <w:rFonts w:ascii="Arial" w:eastAsiaTheme="minorEastAsia" w:hAnsi="Arial" w:cs="Arial"/>
          <w:sz w:val="24"/>
        </w:rPr>
        <w:t>调整</w:t>
      </w:r>
      <w:r w:rsidRPr="00335A67">
        <w:rPr>
          <w:rFonts w:ascii="Arial" w:eastAsiaTheme="minorEastAsia" w:hAnsi="Arial" w:cs="Arial"/>
          <w:sz w:val="24"/>
        </w:rPr>
        <w:t>及调试。</w:t>
      </w:r>
    </w:p>
    <w:p w14:paraId="46474D3B"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4</w:t>
      </w:r>
      <w:r w:rsidRPr="00335A67">
        <w:rPr>
          <w:rFonts w:ascii="Arial" w:eastAsiaTheme="minorEastAsia" w:hAnsi="Arial" w:cs="Arial"/>
          <w:sz w:val="24"/>
        </w:rPr>
        <w:t>、场景和艺术装置的制作、运输、安装。</w:t>
      </w:r>
    </w:p>
    <w:p w14:paraId="386A9E82" w14:textId="2CDDB6E8"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5</w:t>
      </w:r>
      <w:r w:rsidRPr="00335A67">
        <w:rPr>
          <w:rFonts w:ascii="Arial" w:eastAsiaTheme="minorEastAsia" w:hAnsi="Arial" w:cs="Arial"/>
          <w:sz w:val="24"/>
        </w:rPr>
        <w:t>、多媒体</w:t>
      </w:r>
      <w:r w:rsidR="00C35320" w:rsidRPr="00335A67">
        <w:rPr>
          <w:rFonts w:ascii="Arial" w:eastAsiaTheme="minorEastAsia" w:hAnsi="Arial" w:cs="Arial" w:hint="eastAsia"/>
          <w:sz w:val="24"/>
        </w:rPr>
        <w:t>视频制作、</w:t>
      </w:r>
      <w:r w:rsidRPr="00335A67">
        <w:rPr>
          <w:rFonts w:ascii="Arial" w:eastAsiaTheme="minorEastAsia" w:hAnsi="Arial" w:cs="Arial"/>
          <w:sz w:val="24"/>
        </w:rPr>
        <w:t>设备安装及调试。</w:t>
      </w:r>
    </w:p>
    <w:p w14:paraId="6D4FC567" w14:textId="77777777" w:rsidR="00934E1C"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6</w:t>
      </w:r>
      <w:r w:rsidRPr="00335A67">
        <w:rPr>
          <w:rFonts w:ascii="Arial" w:eastAsiaTheme="minorEastAsia" w:hAnsi="Arial" w:cs="Arial"/>
          <w:sz w:val="24"/>
        </w:rPr>
        <w:t>、除采购人能够提供的文物保护恒温恒湿设备外，不足部分的租赁、安装和维护。</w:t>
      </w:r>
    </w:p>
    <w:p w14:paraId="04B5D7A1" w14:textId="0C80F6A5" w:rsidR="00D2143A" w:rsidRPr="00335A67" w:rsidRDefault="00934E1C" w:rsidP="00934E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（八）应根据本项目工期要求及自身工作经验，在投标文件中提供合理可行的进度计划。</w:t>
      </w:r>
    </w:p>
    <w:p w14:paraId="56C1A225" w14:textId="7A6B22F7" w:rsidR="008344A7" w:rsidRPr="00335A67" w:rsidRDefault="008344A7" w:rsidP="00D974C0">
      <w:pPr>
        <w:pStyle w:val="21"/>
        <w:numPr>
          <w:ilvl w:val="0"/>
          <w:numId w:val="24"/>
        </w:numPr>
        <w:jc w:val="left"/>
        <w:rPr>
          <w:rFonts w:eastAsiaTheme="minorEastAsia" w:cs="Arial"/>
          <w:bCs/>
          <w:sz w:val="24"/>
          <w:szCs w:val="24"/>
        </w:rPr>
      </w:pPr>
      <w:r w:rsidRPr="00335A67">
        <w:rPr>
          <w:rFonts w:eastAsiaTheme="minorEastAsia" w:cs="Arial"/>
          <w:bCs/>
          <w:sz w:val="24"/>
          <w:szCs w:val="24"/>
        </w:rPr>
        <w:t>服务要求</w:t>
      </w:r>
    </w:p>
    <w:p w14:paraId="5D7652AF" w14:textId="57AF4D1A" w:rsidR="008344A7" w:rsidRPr="00335A67" w:rsidRDefault="008344A7" w:rsidP="00E1373B">
      <w:pPr>
        <w:spacing w:line="360" w:lineRule="auto"/>
        <w:ind w:firstLineChars="200" w:firstLine="482"/>
        <w:rPr>
          <w:rFonts w:ascii="Arial" w:eastAsiaTheme="minorEastAsia" w:hAnsi="Arial" w:cs="Arial"/>
          <w:b/>
          <w:bCs/>
          <w:sz w:val="24"/>
        </w:rPr>
      </w:pPr>
      <w:r w:rsidRPr="00335A67">
        <w:rPr>
          <w:rFonts w:ascii="Segoe UI Symbol" w:eastAsiaTheme="minorEastAsia" w:hAnsi="Segoe UI Symbol" w:cs="Segoe UI Symbol"/>
          <w:b/>
          <w:bCs/>
          <w:kern w:val="0"/>
          <w:sz w:val="24"/>
        </w:rPr>
        <w:t>★</w:t>
      </w:r>
      <w:r w:rsidRPr="00335A67">
        <w:rPr>
          <w:rFonts w:ascii="Arial" w:eastAsiaTheme="minorEastAsia" w:hAnsi="Arial" w:cs="Arial"/>
          <w:b/>
          <w:bCs/>
          <w:kern w:val="0"/>
          <w:sz w:val="24"/>
        </w:rPr>
        <w:t>（一）投标人必须承诺：在实施过程中发生的变更设计与制作项目，首都博物馆</w:t>
      </w:r>
      <w:r w:rsidRPr="00335A67">
        <w:rPr>
          <w:rFonts w:ascii="Arial" w:eastAsiaTheme="minorEastAsia" w:hAnsi="Arial" w:cs="Arial"/>
          <w:b/>
          <w:bCs/>
          <w:kern w:val="0"/>
          <w:sz w:val="24"/>
        </w:rPr>
        <w:lastRenderedPageBreak/>
        <w:t>可以在不影响总价与工期的前提下，要求投标人进行合理性的方案调整，变更设计及方案调整的费用含在投标总价中，不再增加费用。</w:t>
      </w:r>
      <w:r w:rsidR="00E1373B" w:rsidRPr="00335A67">
        <w:rPr>
          <w:rFonts w:ascii="Arial" w:eastAsiaTheme="minorEastAsia" w:hAnsi="Arial" w:cs="Arial"/>
          <w:b/>
          <w:bCs/>
          <w:kern w:val="0"/>
          <w:sz w:val="24"/>
        </w:rPr>
        <w:t>(</w:t>
      </w:r>
      <w:proofErr w:type="gramStart"/>
      <w:r w:rsidR="00E1373B" w:rsidRPr="00335A67">
        <w:rPr>
          <w:rFonts w:ascii="Arial" w:eastAsiaTheme="minorEastAsia" w:hAnsi="Arial" w:cs="Arial"/>
          <w:b/>
          <w:bCs/>
          <w:kern w:val="0"/>
          <w:sz w:val="24"/>
        </w:rPr>
        <w:t>承诺函按本</w:t>
      </w:r>
      <w:proofErr w:type="gramEnd"/>
      <w:r w:rsidR="00E1373B" w:rsidRPr="00335A67">
        <w:rPr>
          <w:rFonts w:ascii="Arial" w:eastAsiaTheme="minorEastAsia" w:hAnsi="Arial" w:cs="Arial"/>
          <w:b/>
          <w:bCs/>
          <w:kern w:val="0"/>
          <w:sz w:val="24"/>
        </w:rPr>
        <w:t>招标文件</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第七章</w:t>
      </w:r>
      <w:r w:rsidR="00E1373B" w:rsidRPr="00335A67">
        <w:rPr>
          <w:rFonts w:ascii="Arial" w:eastAsiaTheme="minorEastAsia" w:hAnsi="Arial" w:cs="Arial"/>
          <w:b/>
          <w:bCs/>
          <w:kern w:val="0"/>
          <w:sz w:val="24"/>
        </w:rPr>
        <w:t xml:space="preserve"> </w:t>
      </w:r>
      <w:r w:rsidR="00E1373B" w:rsidRPr="00335A67">
        <w:rPr>
          <w:rFonts w:ascii="Arial" w:eastAsiaTheme="minorEastAsia" w:hAnsi="Arial" w:cs="Arial"/>
          <w:b/>
          <w:bCs/>
          <w:kern w:val="0"/>
          <w:sz w:val="24"/>
        </w:rPr>
        <w:t>投标文件格式</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中</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附件</w:t>
      </w:r>
      <w:r w:rsidR="00E1373B" w:rsidRPr="00335A67">
        <w:rPr>
          <w:rFonts w:ascii="Arial" w:eastAsiaTheme="minorEastAsia" w:hAnsi="Arial" w:cs="Arial"/>
          <w:b/>
          <w:bCs/>
          <w:kern w:val="0"/>
          <w:sz w:val="24"/>
        </w:rPr>
        <w:t xml:space="preserve">10-2 </w:t>
      </w:r>
      <w:r w:rsidR="00E1373B" w:rsidRPr="00335A67">
        <w:rPr>
          <w:rFonts w:ascii="Arial" w:eastAsiaTheme="minorEastAsia" w:hAnsi="Arial" w:cs="Arial"/>
          <w:b/>
          <w:bCs/>
          <w:kern w:val="0"/>
          <w:sz w:val="24"/>
        </w:rPr>
        <w:t>承诺函</w:t>
      </w:r>
      <w:r w:rsidR="00E1373B" w:rsidRPr="00335A67">
        <w:rPr>
          <w:rFonts w:ascii="Arial" w:eastAsiaTheme="minorEastAsia" w:hAnsi="Arial" w:cs="Arial"/>
          <w:b/>
          <w:bCs/>
          <w:kern w:val="0"/>
          <w:sz w:val="24"/>
        </w:rPr>
        <w:t>”</w:t>
      </w:r>
      <w:r w:rsidR="00E1373B" w:rsidRPr="00335A67">
        <w:rPr>
          <w:rFonts w:ascii="Arial" w:eastAsiaTheme="minorEastAsia" w:hAnsi="Arial" w:cs="Arial"/>
          <w:b/>
          <w:bCs/>
          <w:kern w:val="0"/>
          <w:sz w:val="24"/>
        </w:rPr>
        <w:t>的格式提供，若投标人投标文件中未按以上要求提供承诺函的，其投标属于无效投标。）</w:t>
      </w:r>
    </w:p>
    <w:p w14:paraId="34598616"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（二）投标人中标后承担的具体项目内容包括但不限于以下各项：</w:t>
      </w:r>
    </w:p>
    <w:p w14:paraId="6979DC85"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w:t>
      </w:r>
      <w:r w:rsidRPr="00335A67">
        <w:rPr>
          <w:rFonts w:ascii="Arial" w:eastAsiaTheme="minorEastAsia" w:hAnsi="Arial" w:cs="Arial"/>
          <w:sz w:val="24"/>
        </w:rPr>
        <w:t>）对采购人提供的概念草案进行深化设计并报请采购人审批通过。</w:t>
      </w:r>
    </w:p>
    <w:p w14:paraId="030DD50E"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2</w:t>
      </w:r>
      <w:r w:rsidRPr="00335A67">
        <w:rPr>
          <w:rFonts w:ascii="Arial" w:eastAsiaTheme="minorEastAsia" w:hAnsi="Arial" w:cs="Arial"/>
          <w:sz w:val="24"/>
        </w:rPr>
        <w:t>）需按照经采购人审批通过后的施工图进行生产制作。</w:t>
      </w:r>
    </w:p>
    <w:p w14:paraId="44B31B6E"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3</w:t>
      </w:r>
      <w:r w:rsidRPr="00335A67">
        <w:rPr>
          <w:rFonts w:ascii="Arial" w:eastAsiaTheme="minorEastAsia" w:hAnsi="Arial" w:cs="Arial"/>
          <w:sz w:val="24"/>
        </w:rPr>
        <w:t>）对施工阶段的成品、半成品进行相应的保护。</w:t>
      </w:r>
    </w:p>
    <w:p w14:paraId="26301E49" w14:textId="78A8C07D"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4</w:t>
      </w:r>
      <w:r w:rsidRPr="00335A67">
        <w:rPr>
          <w:rFonts w:ascii="Arial" w:eastAsiaTheme="minorEastAsia" w:hAnsi="Arial" w:cs="Arial"/>
          <w:sz w:val="24"/>
        </w:rPr>
        <w:t>）</w:t>
      </w:r>
      <w:r w:rsidR="00185F7A" w:rsidRPr="00335A67">
        <w:rPr>
          <w:rFonts w:ascii="Arial" w:eastAsiaTheme="minorEastAsia" w:hAnsi="Arial" w:cs="Arial" w:hint="eastAsia"/>
          <w:sz w:val="24"/>
        </w:rPr>
        <w:t>展厅</w:t>
      </w:r>
      <w:r w:rsidRPr="00335A67">
        <w:rPr>
          <w:rFonts w:ascii="Arial" w:eastAsiaTheme="minorEastAsia" w:hAnsi="Arial" w:cs="Arial"/>
          <w:sz w:val="24"/>
        </w:rPr>
        <w:t>搭建。</w:t>
      </w:r>
    </w:p>
    <w:p w14:paraId="1F06A067"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5</w:t>
      </w:r>
      <w:r w:rsidRPr="00335A67">
        <w:rPr>
          <w:rFonts w:ascii="Arial" w:eastAsiaTheme="minorEastAsia" w:hAnsi="Arial" w:cs="Arial"/>
          <w:sz w:val="24"/>
        </w:rPr>
        <w:t>）敷设临时照明、展览设备设施用电等电路线路。</w:t>
      </w:r>
    </w:p>
    <w:p w14:paraId="5C4446A4"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6</w:t>
      </w:r>
      <w:r w:rsidRPr="00335A67">
        <w:rPr>
          <w:rFonts w:ascii="Arial" w:eastAsiaTheme="minorEastAsia" w:hAnsi="Arial" w:cs="Arial"/>
          <w:sz w:val="24"/>
        </w:rPr>
        <w:t>）展览相关场景、艺术装置、模型的设计、制作、运输与安装。</w:t>
      </w:r>
    </w:p>
    <w:p w14:paraId="4256D666"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7</w:t>
      </w:r>
      <w:r w:rsidRPr="00335A67">
        <w:rPr>
          <w:rFonts w:ascii="Arial" w:eastAsiaTheme="minorEastAsia" w:hAnsi="Arial" w:cs="Arial"/>
          <w:sz w:val="24"/>
        </w:rPr>
        <w:t>）平面版式及辅助展品、展板的深化设计及制作。</w:t>
      </w:r>
    </w:p>
    <w:p w14:paraId="186BD236"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8</w:t>
      </w:r>
      <w:r w:rsidRPr="00335A67">
        <w:rPr>
          <w:rFonts w:ascii="Arial" w:eastAsiaTheme="minorEastAsia" w:hAnsi="Arial" w:cs="Arial"/>
          <w:sz w:val="24"/>
        </w:rPr>
        <w:t>）文物积木、支架的设计、制作与安装，布展工具及耗材的采买。</w:t>
      </w:r>
    </w:p>
    <w:p w14:paraId="7B6C1C35"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9</w:t>
      </w:r>
      <w:r w:rsidRPr="00335A67">
        <w:rPr>
          <w:rFonts w:ascii="Arial" w:eastAsiaTheme="minorEastAsia" w:hAnsi="Arial" w:cs="Arial"/>
          <w:sz w:val="24"/>
        </w:rPr>
        <w:t>）文物布、撤展阶段的相关施工配合工作。</w:t>
      </w:r>
    </w:p>
    <w:p w14:paraId="7D831F1A"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10</w:t>
      </w:r>
      <w:r w:rsidRPr="00335A67">
        <w:rPr>
          <w:rFonts w:ascii="Arial" w:eastAsiaTheme="minorEastAsia" w:hAnsi="Arial" w:cs="Arial"/>
          <w:sz w:val="24"/>
        </w:rPr>
        <w:t>）照明设计及照明设备与包括展柜在内的展览专业设备订制和安装。</w:t>
      </w:r>
    </w:p>
    <w:p w14:paraId="2A4D2068"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11</w:t>
      </w:r>
      <w:r w:rsidRPr="00335A67">
        <w:rPr>
          <w:rFonts w:ascii="Arial" w:eastAsiaTheme="minorEastAsia" w:hAnsi="Arial" w:cs="Arial"/>
          <w:sz w:val="24"/>
        </w:rPr>
        <w:t>）多媒体项目的制作及安装。</w:t>
      </w:r>
    </w:p>
    <w:p w14:paraId="6BE10846"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12</w:t>
      </w:r>
      <w:r w:rsidRPr="00335A67">
        <w:rPr>
          <w:rFonts w:ascii="Arial" w:eastAsiaTheme="minorEastAsia" w:hAnsi="Arial" w:cs="Arial"/>
          <w:sz w:val="24"/>
        </w:rPr>
        <w:t>）开展期间保障展览正常开放的调整及维护维修工作。</w:t>
      </w:r>
    </w:p>
    <w:p w14:paraId="3307651C" w14:textId="77777777" w:rsidR="008344A7" w:rsidRPr="00335A67" w:rsidRDefault="008344A7" w:rsidP="008344A7">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13</w:t>
      </w:r>
      <w:r w:rsidRPr="00335A67">
        <w:rPr>
          <w:rFonts w:ascii="Arial" w:eastAsiaTheme="minorEastAsia" w:hAnsi="Arial" w:cs="Arial"/>
          <w:sz w:val="24"/>
        </w:rPr>
        <w:t>）展览结束后的相关拆除并清理复原以及垃圾清运。</w:t>
      </w:r>
    </w:p>
    <w:p w14:paraId="3DBEAA6E" w14:textId="77777777" w:rsidR="008344A7" w:rsidRPr="00335A67" w:rsidRDefault="008344A7" w:rsidP="008344A7">
      <w:pPr>
        <w:spacing w:line="360" w:lineRule="auto"/>
        <w:ind w:firstLineChars="200" w:firstLine="480"/>
        <w:jc w:val="left"/>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14</w:t>
      </w:r>
      <w:r w:rsidRPr="00335A67">
        <w:rPr>
          <w:rFonts w:ascii="Arial" w:eastAsiaTheme="minorEastAsia" w:hAnsi="Arial" w:cs="Arial"/>
          <w:sz w:val="24"/>
        </w:rPr>
        <w:t>）除采购人能够提供的文物保护恒温恒湿设备外，不足部分的租赁、安装和维护。</w:t>
      </w:r>
    </w:p>
    <w:p w14:paraId="569D0DD5" w14:textId="77777777" w:rsidR="008344A7" w:rsidRPr="00335A67" w:rsidRDefault="008344A7" w:rsidP="008344A7">
      <w:pPr>
        <w:spacing w:line="360" w:lineRule="auto"/>
        <w:ind w:firstLineChars="200" w:firstLine="480"/>
        <w:jc w:val="left"/>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15</w:t>
      </w:r>
      <w:r w:rsidRPr="00335A67">
        <w:rPr>
          <w:rFonts w:ascii="Arial" w:eastAsiaTheme="minorEastAsia" w:hAnsi="Arial" w:cs="Arial"/>
          <w:sz w:val="24"/>
        </w:rPr>
        <w:t>）制定完善的涵盖项目各阶段的应急预案，并在项目中执行，完全落实人员责任、施工安全、消防安全、应急疏散等各项安全工作。</w:t>
      </w:r>
    </w:p>
    <w:p w14:paraId="62289658" w14:textId="77777777" w:rsidR="008344A7" w:rsidRPr="00335A67" w:rsidRDefault="008344A7" w:rsidP="008344A7">
      <w:pPr>
        <w:autoSpaceDE w:val="0"/>
        <w:autoSpaceDN w:val="0"/>
        <w:adjustRightInd w:val="0"/>
        <w:spacing w:line="360" w:lineRule="auto"/>
        <w:ind w:firstLine="420"/>
        <w:jc w:val="left"/>
        <w:rPr>
          <w:rFonts w:ascii="Arial" w:eastAsiaTheme="minorEastAsia" w:hAnsi="Arial" w:cs="Arial"/>
          <w:sz w:val="24"/>
        </w:rPr>
      </w:pPr>
      <w:r w:rsidRPr="00335A67">
        <w:rPr>
          <w:rFonts w:ascii="Arial" w:eastAsiaTheme="minorEastAsia" w:hAnsi="Arial" w:cs="Arial"/>
          <w:sz w:val="24"/>
        </w:rPr>
        <w:t>（</w:t>
      </w:r>
      <w:r w:rsidRPr="00335A67">
        <w:rPr>
          <w:rFonts w:ascii="Arial" w:eastAsiaTheme="minorEastAsia" w:hAnsi="Arial" w:cs="Arial"/>
          <w:sz w:val="24"/>
        </w:rPr>
        <w:t>16</w:t>
      </w:r>
      <w:r w:rsidRPr="00335A67">
        <w:rPr>
          <w:rFonts w:ascii="Arial" w:eastAsiaTheme="minorEastAsia" w:hAnsi="Arial" w:cs="Arial"/>
          <w:sz w:val="24"/>
        </w:rPr>
        <w:t>）展览现场实施过程中其他应由中标人配合完成的工作，如配合完成开幕式活动的相关工作。</w:t>
      </w:r>
    </w:p>
    <w:p w14:paraId="4A1C925F" w14:textId="77777777" w:rsidR="008344A7" w:rsidRPr="005C1A1C" w:rsidRDefault="008344A7" w:rsidP="005C1A1C">
      <w:pPr>
        <w:spacing w:line="360" w:lineRule="auto"/>
        <w:ind w:firstLineChars="200" w:firstLine="480"/>
        <w:rPr>
          <w:rFonts w:ascii="Arial" w:eastAsiaTheme="minorEastAsia" w:hAnsi="Arial" w:cs="Arial"/>
          <w:sz w:val="24"/>
        </w:rPr>
      </w:pPr>
      <w:r w:rsidRPr="00335A67">
        <w:rPr>
          <w:rFonts w:ascii="Arial" w:eastAsiaTheme="minorEastAsia" w:hAnsi="Arial" w:cs="Arial"/>
          <w:sz w:val="24"/>
        </w:rPr>
        <w:lastRenderedPageBreak/>
        <w:t>（三）所有设计文件的版权最终全部</w:t>
      </w:r>
      <w:proofErr w:type="gramStart"/>
      <w:r w:rsidRPr="00335A67">
        <w:rPr>
          <w:rFonts w:ascii="Arial" w:eastAsiaTheme="minorEastAsia" w:hAnsi="Arial" w:cs="Arial"/>
          <w:sz w:val="24"/>
        </w:rPr>
        <w:t>归首都</w:t>
      </w:r>
      <w:proofErr w:type="gramEnd"/>
      <w:r w:rsidRPr="00335A67">
        <w:rPr>
          <w:rFonts w:ascii="Arial" w:eastAsiaTheme="minorEastAsia" w:hAnsi="Arial" w:cs="Arial"/>
          <w:sz w:val="24"/>
        </w:rPr>
        <w:t>博物馆所有。展览完工验收一周内，中</w:t>
      </w:r>
      <w:r w:rsidRPr="005C1A1C">
        <w:rPr>
          <w:rFonts w:ascii="Arial" w:eastAsiaTheme="minorEastAsia" w:hAnsi="Arial" w:cs="Arial"/>
          <w:sz w:val="24"/>
        </w:rPr>
        <w:t>标人应将全部的设计图纸、施工图纸及相关资料文档交由首都博物馆存档。</w:t>
      </w:r>
    </w:p>
    <w:p w14:paraId="60F0430B" w14:textId="035195B9" w:rsidR="0032175F" w:rsidRPr="005C1A1C" w:rsidRDefault="0032175F" w:rsidP="005C1A1C">
      <w:pPr>
        <w:pStyle w:val="21"/>
        <w:numPr>
          <w:ilvl w:val="0"/>
          <w:numId w:val="24"/>
        </w:numPr>
        <w:spacing w:line="360" w:lineRule="auto"/>
        <w:jc w:val="left"/>
        <w:rPr>
          <w:rFonts w:eastAsiaTheme="minorEastAsia" w:cs="Arial"/>
          <w:b w:val="0"/>
          <w:sz w:val="24"/>
          <w:szCs w:val="24"/>
        </w:rPr>
      </w:pPr>
      <w:r w:rsidRPr="005C1A1C">
        <w:rPr>
          <w:rFonts w:eastAsiaTheme="minorEastAsia" w:cs="Arial" w:hint="eastAsia"/>
          <w:b w:val="0"/>
          <w:sz w:val="24"/>
          <w:szCs w:val="24"/>
        </w:rPr>
        <w:t>投标方案编制要求</w:t>
      </w:r>
    </w:p>
    <w:p w14:paraId="282CA8A1" w14:textId="77777777" w:rsidR="005C1A1C" w:rsidRPr="005C1A1C" w:rsidRDefault="00532E9A" w:rsidP="005C1A1C">
      <w:pPr>
        <w:pStyle w:val="21"/>
        <w:spacing w:line="360" w:lineRule="auto"/>
        <w:jc w:val="left"/>
        <w:rPr>
          <w:rFonts w:eastAsiaTheme="minorEastAsia" w:cs="Arial"/>
          <w:b w:val="0"/>
          <w:sz w:val="24"/>
        </w:rPr>
      </w:pPr>
      <w:r w:rsidRPr="005C1A1C">
        <w:rPr>
          <w:rFonts w:eastAsiaTheme="minorEastAsia" w:cs="Arial"/>
          <w:b w:val="0"/>
          <w:sz w:val="24"/>
        </w:rPr>
        <w:t>投标人应按照本项目招标文件第四章《评标程序、评标方法和评标标准》中</w:t>
      </w:r>
      <w:r w:rsidRPr="005C1A1C">
        <w:rPr>
          <w:rFonts w:eastAsiaTheme="minorEastAsia" w:cs="Arial"/>
          <w:b w:val="0"/>
          <w:sz w:val="24"/>
        </w:rPr>
        <w:t>“</w:t>
      </w:r>
      <w:r w:rsidRPr="005C1A1C">
        <w:rPr>
          <w:rFonts w:eastAsiaTheme="minorEastAsia" w:cs="Arial"/>
          <w:b w:val="0"/>
          <w:sz w:val="24"/>
        </w:rPr>
        <w:t>评标标准</w:t>
      </w:r>
      <w:r w:rsidRPr="005C1A1C">
        <w:rPr>
          <w:rFonts w:eastAsiaTheme="minorEastAsia" w:cs="Arial"/>
          <w:b w:val="0"/>
          <w:sz w:val="24"/>
        </w:rPr>
        <w:t>”</w:t>
      </w:r>
      <w:r w:rsidRPr="005C1A1C">
        <w:rPr>
          <w:rFonts w:eastAsiaTheme="minorEastAsia" w:cs="Arial"/>
          <w:b w:val="0"/>
          <w:sz w:val="24"/>
        </w:rPr>
        <w:t>的技术部分评审项所载明的内容和要求，在投标文件中编制并提交完整、详尽、可行的设计方案、相关图纸及各</w:t>
      </w:r>
      <w:proofErr w:type="gramStart"/>
      <w:r w:rsidRPr="005C1A1C">
        <w:rPr>
          <w:rFonts w:eastAsiaTheme="minorEastAsia" w:cs="Arial"/>
          <w:b w:val="0"/>
          <w:sz w:val="24"/>
        </w:rPr>
        <w:t>类实施</w:t>
      </w:r>
      <w:proofErr w:type="gramEnd"/>
      <w:r w:rsidRPr="005C1A1C">
        <w:rPr>
          <w:rFonts w:eastAsiaTheme="minorEastAsia" w:cs="Arial"/>
          <w:b w:val="0"/>
          <w:sz w:val="24"/>
        </w:rPr>
        <w:t>方案。上述方案和图纸将作为技术评审的主要依据。</w:t>
      </w:r>
    </w:p>
    <w:p w14:paraId="49207A04" w14:textId="5777C0CF" w:rsidR="00D2143A" w:rsidRPr="005C1A1C" w:rsidRDefault="00D2143A" w:rsidP="005C1A1C">
      <w:pPr>
        <w:pStyle w:val="21"/>
        <w:numPr>
          <w:ilvl w:val="0"/>
          <w:numId w:val="24"/>
        </w:numPr>
        <w:spacing w:line="360" w:lineRule="auto"/>
        <w:jc w:val="left"/>
        <w:rPr>
          <w:rFonts w:eastAsiaTheme="minorEastAsia" w:cs="Arial"/>
          <w:b w:val="0"/>
          <w:sz w:val="24"/>
          <w:szCs w:val="24"/>
        </w:rPr>
      </w:pPr>
      <w:r w:rsidRPr="005C1A1C">
        <w:rPr>
          <w:rFonts w:eastAsiaTheme="minorEastAsia" w:cs="Arial"/>
          <w:b w:val="0"/>
          <w:sz w:val="24"/>
          <w:szCs w:val="24"/>
        </w:rPr>
        <w:t>附件目录</w:t>
      </w:r>
    </w:p>
    <w:p w14:paraId="3221EE32" w14:textId="735A1099" w:rsidR="00532E9A" w:rsidRPr="005C1A1C" w:rsidRDefault="00532E9A" w:rsidP="005C1A1C">
      <w:pPr>
        <w:pStyle w:val="a7"/>
        <w:spacing w:line="360" w:lineRule="auto"/>
      </w:pPr>
      <w:r w:rsidRPr="005C1A1C">
        <w:t>附件1至附件6为本项目的基础参考资料，供投标人在编制设计方案和实施方案时使用。</w:t>
      </w:r>
    </w:p>
    <w:p w14:paraId="7DF5CA29" w14:textId="77777777" w:rsidR="00D2143A" w:rsidRPr="005C1A1C" w:rsidRDefault="00D2143A" w:rsidP="005C1A1C">
      <w:pPr>
        <w:pStyle w:val="30"/>
        <w:spacing w:line="360" w:lineRule="auto"/>
        <w:rPr>
          <w:rFonts w:ascii="Arial" w:eastAsiaTheme="minorEastAsia" w:hAnsi="Arial" w:cs="Arial"/>
          <w:b w:val="0"/>
          <w:szCs w:val="24"/>
          <w:u w:val="none"/>
        </w:rPr>
      </w:pPr>
      <w:r w:rsidRPr="005C1A1C">
        <w:rPr>
          <w:rFonts w:ascii="Arial" w:eastAsiaTheme="minorEastAsia" w:hAnsi="Arial" w:cs="Arial"/>
          <w:b w:val="0"/>
          <w:szCs w:val="24"/>
          <w:u w:val="none"/>
        </w:rPr>
        <w:t>附件</w:t>
      </w:r>
      <w:r w:rsidRPr="005C1A1C">
        <w:rPr>
          <w:rFonts w:ascii="Arial" w:eastAsiaTheme="minorEastAsia" w:hAnsi="Arial" w:cs="Arial"/>
          <w:b w:val="0"/>
          <w:szCs w:val="24"/>
          <w:u w:val="none"/>
        </w:rPr>
        <w:t>1</w:t>
      </w:r>
      <w:r w:rsidRPr="005C1A1C">
        <w:rPr>
          <w:rFonts w:ascii="Arial" w:eastAsiaTheme="minorEastAsia" w:hAnsi="Arial" w:cs="Arial"/>
          <w:b w:val="0"/>
          <w:szCs w:val="24"/>
          <w:u w:val="none"/>
        </w:rPr>
        <w:t>：展厅平面图。</w:t>
      </w:r>
    </w:p>
    <w:p w14:paraId="59597783" w14:textId="77777777" w:rsidR="00D2143A" w:rsidRPr="00335A67" w:rsidRDefault="00D2143A" w:rsidP="00894B90">
      <w:pPr>
        <w:pStyle w:val="30"/>
        <w:rPr>
          <w:rFonts w:ascii="Arial" w:eastAsiaTheme="minorEastAsia" w:hAnsi="Arial" w:cs="Arial"/>
          <w:szCs w:val="24"/>
          <w:u w:val="none"/>
        </w:rPr>
      </w:pPr>
      <w:r w:rsidRPr="00335A67">
        <w:rPr>
          <w:rFonts w:ascii="Arial" w:eastAsiaTheme="minorEastAsia" w:hAnsi="Arial" w:cs="Arial"/>
          <w:szCs w:val="24"/>
          <w:u w:val="none"/>
        </w:rPr>
        <w:t>附件</w:t>
      </w:r>
      <w:r w:rsidRPr="00335A67">
        <w:rPr>
          <w:rFonts w:ascii="Arial" w:eastAsiaTheme="minorEastAsia" w:hAnsi="Arial" w:cs="Arial"/>
          <w:szCs w:val="24"/>
          <w:u w:val="none"/>
        </w:rPr>
        <w:t>2</w:t>
      </w:r>
      <w:r w:rsidRPr="00335A67">
        <w:rPr>
          <w:rFonts w:ascii="Arial" w:eastAsiaTheme="minorEastAsia" w:hAnsi="Arial" w:cs="Arial"/>
          <w:szCs w:val="24"/>
          <w:u w:val="none"/>
        </w:rPr>
        <w:t>：展览大纲。</w:t>
      </w:r>
    </w:p>
    <w:p w14:paraId="4550EB1E" w14:textId="3DD7E09B" w:rsidR="00D2143A" w:rsidRPr="00335A67" w:rsidRDefault="00D2143A" w:rsidP="00894B90">
      <w:pPr>
        <w:pStyle w:val="30"/>
        <w:rPr>
          <w:rFonts w:ascii="Arial" w:eastAsiaTheme="minorEastAsia" w:hAnsi="Arial" w:cs="Arial"/>
          <w:szCs w:val="24"/>
          <w:u w:val="none"/>
        </w:rPr>
      </w:pPr>
      <w:r w:rsidRPr="00335A67">
        <w:rPr>
          <w:rFonts w:ascii="Arial" w:eastAsiaTheme="minorEastAsia" w:hAnsi="Arial" w:cs="Arial"/>
          <w:szCs w:val="24"/>
          <w:u w:val="none"/>
        </w:rPr>
        <w:t>附件</w:t>
      </w:r>
      <w:r w:rsidR="00585B91" w:rsidRPr="00335A67">
        <w:rPr>
          <w:rFonts w:ascii="Arial" w:eastAsiaTheme="minorEastAsia" w:hAnsi="Arial" w:cs="Arial"/>
          <w:szCs w:val="24"/>
          <w:u w:val="none"/>
        </w:rPr>
        <w:t>3</w:t>
      </w:r>
      <w:r w:rsidRPr="00335A67">
        <w:rPr>
          <w:rFonts w:ascii="Arial" w:eastAsiaTheme="minorEastAsia" w:hAnsi="Arial" w:cs="Arial"/>
          <w:szCs w:val="24"/>
          <w:u w:val="none"/>
        </w:rPr>
        <w:t>：文物清单和文物照片。</w:t>
      </w:r>
    </w:p>
    <w:p w14:paraId="4C58A6CE" w14:textId="5FEDD405" w:rsidR="00D2143A" w:rsidRPr="00335A67" w:rsidRDefault="00D2143A" w:rsidP="00894B90">
      <w:pPr>
        <w:pStyle w:val="30"/>
        <w:rPr>
          <w:rFonts w:ascii="Arial" w:eastAsiaTheme="minorEastAsia" w:hAnsi="Arial" w:cs="Arial"/>
          <w:szCs w:val="24"/>
          <w:u w:val="none"/>
        </w:rPr>
      </w:pPr>
      <w:r w:rsidRPr="00335A67">
        <w:rPr>
          <w:rFonts w:ascii="Arial" w:eastAsiaTheme="minorEastAsia" w:hAnsi="Arial" w:cs="Arial"/>
          <w:szCs w:val="24"/>
          <w:u w:val="none"/>
        </w:rPr>
        <w:t>附件</w:t>
      </w:r>
      <w:r w:rsidR="00585B91" w:rsidRPr="00335A67">
        <w:rPr>
          <w:rFonts w:ascii="Arial" w:eastAsiaTheme="minorEastAsia" w:hAnsi="Arial" w:cs="Arial"/>
          <w:szCs w:val="24"/>
          <w:u w:val="none"/>
        </w:rPr>
        <w:t>4</w:t>
      </w:r>
      <w:r w:rsidRPr="00335A67">
        <w:rPr>
          <w:rFonts w:ascii="Arial" w:eastAsiaTheme="minorEastAsia" w:hAnsi="Arial" w:cs="Arial"/>
          <w:szCs w:val="24"/>
          <w:u w:val="none"/>
        </w:rPr>
        <w:t>：文物保护的技术要求。</w:t>
      </w:r>
    </w:p>
    <w:p w14:paraId="0003FC90" w14:textId="0964CCAD" w:rsidR="00D2143A" w:rsidRPr="00335A67" w:rsidRDefault="00D2143A" w:rsidP="00894B90">
      <w:pPr>
        <w:pStyle w:val="30"/>
        <w:rPr>
          <w:rFonts w:ascii="Arial" w:eastAsiaTheme="minorEastAsia" w:hAnsi="Arial" w:cs="Arial"/>
          <w:szCs w:val="24"/>
          <w:u w:val="none"/>
        </w:rPr>
      </w:pPr>
      <w:r w:rsidRPr="00335A67">
        <w:rPr>
          <w:rFonts w:ascii="Arial" w:eastAsiaTheme="minorEastAsia" w:hAnsi="Arial" w:cs="Arial"/>
          <w:szCs w:val="24"/>
          <w:u w:val="none"/>
        </w:rPr>
        <w:t>附件</w:t>
      </w:r>
      <w:r w:rsidR="00585B91" w:rsidRPr="00335A67">
        <w:rPr>
          <w:rFonts w:ascii="Arial" w:eastAsiaTheme="minorEastAsia" w:hAnsi="Arial" w:cs="Arial"/>
          <w:szCs w:val="24"/>
          <w:u w:val="none"/>
        </w:rPr>
        <w:t>5</w:t>
      </w:r>
      <w:r w:rsidRPr="00335A67">
        <w:rPr>
          <w:rFonts w:ascii="Arial" w:eastAsiaTheme="minorEastAsia" w:hAnsi="Arial" w:cs="Arial"/>
          <w:szCs w:val="24"/>
          <w:u w:val="none"/>
        </w:rPr>
        <w:t>：提交设计图纸的要求。</w:t>
      </w:r>
    </w:p>
    <w:p w14:paraId="33FCDDFB" w14:textId="35B80A43" w:rsidR="00D2143A" w:rsidRPr="00335A67" w:rsidRDefault="00D2143A" w:rsidP="00894B90">
      <w:pPr>
        <w:pStyle w:val="30"/>
        <w:rPr>
          <w:rFonts w:ascii="Arial" w:eastAsiaTheme="minorEastAsia" w:hAnsi="Arial" w:cs="Arial"/>
          <w:szCs w:val="24"/>
          <w:u w:val="none"/>
        </w:rPr>
        <w:sectPr w:rsidR="00D2143A" w:rsidRPr="00335A67" w:rsidSect="00D2143A">
          <w:pgSz w:w="11907" w:h="16840"/>
          <w:pgMar w:top="1418" w:right="1134" w:bottom="1418" w:left="1701" w:header="851" w:footer="851" w:gutter="0"/>
          <w:cols w:space="720"/>
          <w:docGrid w:linePitch="462"/>
        </w:sectPr>
      </w:pPr>
      <w:r w:rsidRPr="00335A67">
        <w:rPr>
          <w:rFonts w:ascii="Arial" w:eastAsiaTheme="minorEastAsia" w:hAnsi="Arial" w:cs="Arial"/>
          <w:szCs w:val="24"/>
          <w:u w:val="none"/>
        </w:rPr>
        <w:t>附件</w:t>
      </w:r>
      <w:r w:rsidR="00585B91" w:rsidRPr="00335A67">
        <w:rPr>
          <w:rFonts w:ascii="Arial" w:eastAsiaTheme="minorEastAsia" w:hAnsi="Arial" w:cs="Arial"/>
          <w:szCs w:val="24"/>
          <w:u w:val="none"/>
        </w:rPr>
        <w:t>6</w:t>
      </w:r>
      <w:r w:rsidRPr="00335A67">
        <w:rPr>
          <w:rFonts w:ascii="Arial" w:eastAsiaTheme="minorEastAsia" w:hAnsi="Arial" w:cs="Arial"/>
          <w:szCs w:val="24"/>
          <w:u w:val="none"/>
        </w:rPr>
        <w:t>：临时制作展柜的技术要求。</w:t>
      </w:r>
    </w:p>
    <w:p w14:paraId="52145A1C" w14:textId="77777777" w:rsidR="00EF2684" w:rsidRPr="00335A67" w:rsidRDefault="00EF2684" w:rsidP="00EF2684">
      <w:pPr>
        <w:spacing w:line="360" w:lineRule="auto"/>
        <w:jc w:val="center"/>
        <w:outlineLvl w:val="0"/>
        <w:rPr>
          <w:b/>
          <w:sz w:val="36"/>
          <w:szCs w:val="36"/>
        </w:rPr>
      </w:pPr>
      <w:bookmarkStart w:id="830" w:name="_Toc99301425"/>
      <w:bookmarkStart w:id="831" w:name="_Toc99301426"/>
      <w:r w:rsidRPr="00335A67">
        <w:rPr>
          <w:b/>
          <w:sz w:val="36"/>
          <w:szCs w:val="36"/>
        </w:rPr>
        <w:lastRenderedPageBreak/>
        <w:t>第六章</w:t>
      </w:r>
      <w:r w:rsidRPr="00335A67">
        <w:rPr>
          <w:b/>
          <w:sz w:val="36"/>
          <w:szCs w:val="36"/>
        </w:rPr>
        <w:t xml:space="preserve">   </w:t>
      </w:r>
      <w:proofErr w:type="gramStart"/>
      <w:r w:rsidRPr="00335A67">
        <w:rPr>
          <w:b/>
          <w:sz w:val="36"/>
          <w:szCs w:val="36"/>
        </w:rPr>
        <w:t>拟签订</w:t>
      </w:r>
      <w:proofErr w:type="gramEnd"/>
      <w:r w:rsidRPr="00335A67">
        <w:rPr>
          <w:b/>
          <w:sz w:val="36"/>
          <w:szCs w:val="36"/>
        </w:rPr>
        <w:t>的合同文本</w:t>
      </w:r>
      <w:bookmarkEnd w:id="830"/>
    </w:p>
    <w:p w14:paraId="71D1D563" w14:textId="77777777" w:rsidR="00EF2684" w:rsidRPr="00335A67" w:rsidRDefault="00EF2684" w:rsidP="00EF2684">
      <w:pPr>
        <w:jc w:val="center"/>
        <w:rPr>
          <w:b/>
          <w:bCs/>
        </w:rPr>
      </w:pPr>
      <w:r w:rsidRPr="00335A67">
        <w:rPr>
          <w:rFonts w:hint="eastAsia"/>
          <w:b/>
          <w:bCs/>
        </w:rPr>
        <w:t>（此合同仅供参考。以最终采购人与中标人</w:t>
      </w:r>
      <w:proofErr w:type="gramStart"/>
      <w:r w:rsidRPr="00335A67">
        <w:rPr>
          <w:rFonts w:hint="eastAsia"/>
          <w:b/>
          <w:bCs/>
        </w:rPr>
        <w:t>签定</w:t>
      </w:r>
      <w:proofErr w:type="gramEnd"/>
      <w:r w:rsidRPr="00335A67">
        <w:rPr>
          <w:rFonts w:hint="eastAsia"/>
          <w:b/>
          <w:bCs/>
        </w:rPr>
        <w:t>的合同条款为准进行公示，最终</w:t>
      </w:r>
      <w:proofErr w:type="gramStart"/>
      <w:r w:rsidRPr="00335A67">
        <w:rPr>
          <w:rFonts w:hint="eastAsia"/>
          <w:b/>
          <w:bCs/>
        </w:rPr>
        <w:t>签定</w:t>
      </w:r>
      <w:proofErr w:type="gramEnd"/>
      <w:r w:rsidRPr="00335A67">
        <w:rPr>
          <w:rFonts w:hint="eastAsia"/>
          <w:b/>
          <w:bCs/>
        </w:rPr>
        <w:t>合同的主要条款不能与招标文件有冲突）</w:t>
      </w:r>
    </w:p>
    <w:p w14:paraId="311F90CC" w14:textId="77777777" w:rsidR="00EF2684" w:rsidRPr="00335A67" w:rsidRDefault="00EF2684" w:rsidP="00EF2684">
      <w:pPr>
        <w:spacing w:line="360" w:lineRule="auto"/>
        <w:jc w:val="center"/>
        <w:rPr>
          <w:rFonts w:ascii="Arial" w:eastAsiaTheme="minorEastAsia" w:hAnsi="Arial" w:cs="Arial"/>
          <w:b/>
          <w:bCs/>
          <w:szCs w:val="21"/>
        </w:rPr>
      </w:pPr>
      <w:r w:rsidRPr="00335A67">
        <w:rPr>
          <w:rFonts w:ascii="Arial" w:eastAsiaTheme="minorEastAsia" w:hAnsi="Arial" w:cs="Arial"/>
          <w:b/>
          <w:bCs/>
          <w:szCs w:val="21"/>
        </w:rPr>
        <w:t>北京大运河博物馆（首都博物馆东馆）石</w:t>
      </w:r>
      <w:proofErr w:type="gramStart"/>
      <w:r w:rsidRPr="00335A67">
        <w:rPr>
          <w:rFonts w:ascii="Arial" w:eastAsiaTheme="minorEastAsia" w:hAnsi="Arial" w:cs="Arial"/>
          <w:b/>
          <w:bCs/>
          <w:szCs w:val="21"/>
        </w:rPr>
        <w:t>峁</w:t>
      </w:r>
      <w:proofErr w:type="gramEnd"/>
      <w:r w:rsidRPr="00335A67">
        <w:rPr>
          <w:rFonts w:ascii="Arial" w:eastAsiaTheme="minorEastAsia" w:hAnsi="Arial" w:cs="Arial"/>
          <w:b/>
          <w:bCs/>
          <w:szCs w:val="21"/>
        </w:rPr>
        <w:t>遗址考古成果展展览设计及制作合同</w:t>
      </w:r>
    </w:p>
    <w:p w14:paraId="2302AB9E" w14:textId="77777777" w:rsidR="00EF2684" w:rsidRPr="00335A67" w:rsidRDefault="00EF2684" w:rsidP="00EF2684">
      <w:pPr>
        <w:spacing w:line="360" w:lineRule="auto"/>
        <w:ind w:firstLineChars="200" w:firstLine="420"/>
        <w:jc w:val="left"/>
        <w:rPr>
          <w:rFonts w:ascii="Arial" w:eastAsiaTheme="minorEastAsia" w:hAnsi="Arial" w:cs="Arial"/>
          <w:szCs w:val="21"/>
        </w:rPr>
      </w:pPr>
    </w:p>
    <w:p w14:paraId="387E8725"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甲方：首都博物馆</w:t>
      </w:r>
    </w:p>
    <w:p w14:paraId="69135980"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乙方：</w:t>
      </w:r>
    </w:p>
    <w:p w14:paraId="13FF6F5E" w14:textId="45A4C99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首都博物馆</w:t>
      </w:r>
      <w:r w:rsidRPr="00335A67">
        <w:rPr>
          <w:rFonts w:ascii="Arial" w:eastAsiaTheme="minorEastAsia" w:hAnsi="Arial" w:cs="Arial"/>
          <w:szCs w:val="21"/>
        </w:rPr>
        <w:t>(</w:t>
      </w:r>
      <w:r w:rsidRPr="00335A67">
        <w:rPr>
          <w:rFonts w:ascii="Arial" w:eastAsiaTheme="minorEastAsia" w:hAnsi="Arial" w:cs="Arial"/>
          <w:szCs w:val="21"/>
        </w:rPr>
        <w:t>甲方</w:t>
      </w:r>
      <w:r w:rsidRPr="00335A67">
        <w:rPr>
          <w:rFonts w:ascii="Arial" w:eastAsiaTheme="minorEastAsia" w:hAnsi="Arial" w:cs="Arial"/>
          <w:szCs w:val="21"/>
        </w:rPr>
        <w:t>)</w:t>
      </w:r>
      <w:r w:rsidRPr="00335A67">
        <w:rPr>
          <w:rFonts w:ascii="Arial" w:eastAsiaTheme="minorEastAsia" w:hAnsi="Arial" w:cs="Arial"/>
          <w:szCs w:val="21"/>
        </w:rPr>
        <w:t>就</w:t>
      </w:r>
      <w:r w:rsidRPr="00335A67">
        <w:rPr>
          <w:rFonts w:ascii="Arial" w:eastAsiaTheme="minorEastAsia" w:hAnsi="Arial" w:cs="Arial"/>
          <w:szCs w:val="21"/>
        </w:rPr>
        <w:t xml:space="preserve"> </w:t>
      </w:r>
      <w:r w:rsidRPr="00335A67">
        <w:rPr>
          <w:rFonts w:ascii="Arial" w:eastAsiaTheme="minorEastAsia" w:hAnsi="Arial" w:cs="Arial"/>
          <w:szCs w:val="21"/>
          <w:u w:val="single"/>
        </w:rPr>
        <w:t xml:space="preserve"> </w:t>
      </w:r>
      <w:r w:rsidRPr="00335A67">
        <w:rPr>
          <w:rFonts w:ascii="Arial" w:eastAsiaTheme="minorEastAsia" w:hAnsi="Arial" w:cs="Arial"/>
          <w:szCs w:val="21"/>
          <w:u w:val="single"/>
        </w:rPr>
        <w:t>北京大运河博物馆（首都博物馆东馆）</w:t>
      </w:r>
      <w:r w:rsidRPr="00335A67">
        <w:rPr>
          <w:rFonts w:ascii="Arial" w:eastAsiaTheme="minorEastAsia" w:hAnsi="Arial" w:cs="Arial"/>
          <w:spacing w:val="-2"/>
          <w:kern w:val="0"/>
          <w:szCs w:val="21"/>
          <w:u w:val="single"/>
          <w:lang w:bidi="ar"/>
        </w:rPr>
        <w:t>石</w:t>
      </w:r>
      <w:proofErr w:type="gramStart"/>
      <w:r w:rsidRPr="00335A67">
        <w:rPr>
          <w:rFonts w:ascii="Arial" w:eastAsiaTheme="minorEastAsia" w:hAnsi="Arial" w:cs="Arial"/>
          <w:spacing w:val="-2"/>
          <w:kern w:val="0"/>
          <w:szCs w:val="21"/>
          <w:u w:val="single"/>
          <w:lang w:bidi="ar"/>
        </w:rPr>
        <w:t>峁</w:t>
      </w:r>
      <w:proofErr w:type="gramEnd"/>
      <w:r w:rsidRPr="00335A67">
        <w:rPr>
          <w:rFonts w:ascii="Arial" w:eastAsiaTheme="minorEastAsia" w:hAnsi="Arial" w:cs="Arial"/>
          <w:szCs w:val="21"/>
          <w:u w:val="single"/>
        </w:rPr>
        <w:t>遗址考古成果展展览设计及制作项目</w:t>
      </w:r>
      <w:r w:rsidRPr="00335A67">
        <w:rPr>
          <w:rFonts w:ascii="Arial" w:eastAsiaTheme="minorEastAsia" w:hAnsi="Arial" w:cs="Arial"/>
          <w:szCs w:val="21"/>
          <w:u w:val="single"/>
        </w:rPr>
        <w:t xml:space="preserve"> </w:t>
      </w:r>
      <w:r w:rsidRPr="00335A67">
        <w:rPr>
          <w:rFonts w:ascii="Arial" w:eastAsiaTheme="minorEastAsia" w:hAnsi="Arial" w:cs="Arial"/>
          <w:szCs w:val="21"/>
        </w:rPr>
        <w:t>（采购编号：</w:t>
      </w:r>
      <w:r w:rsidRPr="00335A67">
        <w:rPr>
          <w:rFonts w:ascii="Arial" w:eastAsiaTheme="minorEastAsia" w:hAnsi="Arial" w:cs="Arial"/>
          <w:szCs w:val="21"/>
          <w:u w:val="single"/>
        </w:rPr>
        <w:t xml:space="preserve">       </w:t>
      </w:r>
      <w:r w:rsidRPr="00335A67">
        <w:rPr>
          <w:rFonts w:ascii="Arial" w:eastAsiaTheme="minorEastAsia" w:hAnsi="Arial" w:cs="Arial"/>
          <w:szCs w:val="21"/>
        </w:rPr>
        <w:t>）委托</w:t>
      </w:r>
      <w:r w:rsidRPr="00335A67">
        <w:rPr>
          <w:rFonts w:ascii="Arial" w:eastAsiaTheme="minorEastAsia" w:hAnsi="Arial" w:cs="Arial"/>
          <w:szCs w:val="21"/>
          <w:u w:val="single"/>
        </w:rPr>
        <w:t xml:space="preserve">       </w:t>
      </w:r>
      <w:r w:rsidRPr="00335A67">
        <w:rPr>
          <w:rFonts w:ascii="Arial" w:eastAsiaTheme="minorEastAsia" w:hAnsi="Arial" w:cs="Arial"/>
          <w:szCs w:val="21"/>
        </w:rPr>
        <w:t>（采购代理机构</w:t>
      </w:r>
      <w:r w:rsidRPr="00335A67">
        <w:rPr>
          <w:rFonts w:ascii="Arial" w:eastAsiaTheme="minorEastAsia" w:hAnsi="Arial" w:cs="Arial"/>
          <w:szCs w:val="21"/>
        </w:rPr>
        <w:t>)</w:t>
      </w:r>
      <w:r w:rsidRPr="00335A67">
        <w:rPr>
          <w:rFonts w:ascii="Arial" w:eastAsiaTheme="minorEastAsia" w:hAnsi="Arial" w:cs="Arial"/>
          <w:szCs w:val="21"/>
        </w:rPr>
        <w:t>进行公开招标。经评标委员会评定</w:t>
      </w:r>
      <w:r w:rsidRPr="00335A67">
        <w:rPr>
          <w:rFonts w:ascii="Arial" w:eastAsiaTheme="minorEastAsia" w:hAnsi="Arial" w:cs="Arial"/>
          <w:szCs w:val="21"/>
        </w:rPr>
        <w:t xml:space="preserve"> </w:t>
      </w:r>
      <w:r w:rsidRPr="00335A67">
        <w:rPr>
          <w:rFonts w:ascii="Arial" w:eastAsiaTheme="minorEastAsia" w:hAnsi="Arial" w:cs="Arial"/>
          <w:szCs w:val="21"/>
          <w:u w:val="single"/>
        </w:rPr>
        <w:t xml:space="preserve">             </w:t>
      </w:r>
      <w:r w:rsidRPr="00335A67">
        <w:rPr>
          <w:rFonts w:ascii="Arial" w:eastAsiaTheme="minorEastAsia" w:hAnsi="Arial" w:cs="Arial"/>
          <w:szCs w:val="21"/>
        </w:rPr>
        <w:t>(</w:t>
      </w:r>
      <w:r w:rsidRPr="00335A67">
        <w:rPr>
          <w:rFonts w:ascii="Arial" w:eastAsiaTheme="minorEastAsia" w:hAnsi="Arial" w:cs="Arial"/>
          <w:szCs w:val="21"/>
        </w:rPr>
        <w:t>乙方</w:t>
      </w:r>
      <w:r w:rsidRPr="00335A67">
        <w:rPr>
          <w:rFonts w:ascii="Arial" w:eastAsiaTheme="minorEastAsia" w:hAnsi="Arial" w:cs="Arial"/>
          <w:szCs w:val="21"/>
        </w:rPr>
        <w:t>)</w:t>
      </w:r>
      <w:r w:rsidRPr="00335A67">
        <w:rPr>
          <w:rFonts w:ascii="Arial" w:eastAsiaTheme="minorEastAsia" w:hAnsi="Arial" w:cs="Arial"/>
          <w:szCs w:val="21"/>
        </w:rPr>
        <w:t>为中标供应商。根据《中华人民共和国民法典》等有关法律、法规的规定，甲、乙双方就甲方委托乙方为其</w:t>
      </w:r>
      <w:r w:rsidRPr="00335A67">
        <w:rPr>
          <w:rFonts w:ascii="Arial" w:eastAsiaTheme="minorEastAsia" w:hAnsi="Arial" w:cs="Arial"/>
          <w:szCs w:val="21"/>
          <w:u w:val="single"/>
        </w:rPr>
        <w:t>北京大运河博物馆（首都博物馆东馆）石</w:t>
      </w:r>
      <w:proofErr w:type="gramStart"/>
      <w:r w:rsidRPr="00335A67">
        <w:rPr>
          <w:rFonts w:ascii="Arial" w:eastAsiaTheme="minorEastAsia" w:hAnsi="Arial" w:cs="Arial"/>
          <w:szCs w:val="21"/>
          <w:u w:val="single"/>
        </w:rPr>
        <w:t>峁</w:t>
      </w:r>
      <w:proofErr w:type="gramEnd"/>
      <w:r w:rsidRPr="00335A67">
        <w:rPr>
          <w:rFonts w:ascii="Arial" w:eastAsiaTheme="minorEastAsia" w:hAnsi="Arial" w:cs="Arial"/>
          <w:szCs w:val="21"/>
          <w:u w:val="single"/>
        </w:rPr>
        <w:t>遗址考古成果展展览设计及制作项目</w:t>
      </w:r>
      <w:r w:rsidRPr="00335A67">
        <w:rPr>
          <w:rFonts w:ascii="Arial" w:eastAsiaTheme="minorEastAsia" w:hAnsi="Arial" w:cs="Arial"/>
          <w:szCs w:val="21"/>
          <w:u w:val="single"/>
        </w:rPr>
        <w:t xml:space="preserve"> </w:t>
      </w:r>
      <w:r w:rsidRPr="00335A67">
        <w:rPr>
          <w:rFonts w:ascii="Arial" w:eastAsiaTheme="minorEastAsia" w:hAnsi="Arial" w:cs="Arial"/>
          <w:szCs w:val="21"/>
        </w:rPr>
        <w:t>以下简称</w:t>
      </w:r>
      <w:r w:rsidRPr="00335A67">
        <w:rPr>
          <w:rFonts w:ascii="Arial" w:eastAsiaTheme="minorEastAsia" w:hAnsi="Arial" w:cs="Arial"/>
          <w:szCs w:val="21"/>
        </w:rPr>
        <w:t>“</w:t>
      </w:r>
      <w:r w:rsidRPr="00335A67">
        <w:rPr>
          <w:rFonts w:ascii="Arial" w:eastAsiaTheme="minorEastAsia" w:hAnsi="Arial" w:cs="Arial"/>
          <w:szCs w:val="21"/>
        </w:rPr>
        <w:t>本项目</w:t>
      </w:r>
      <w:r w:rsidRPr="00335A67">
        <w:rPr>
          <w:rFonts w:ascii="Arial" w:eastAsiaTheme="minorEastAsia" w:hAnsi="Arial" w:cs="Arial"/>
          <w:szCs w:val="21"/>
        </w:rPr>
        <w:t>”</w:t>
      </w:r>
      <w:r w:rsidRPr="00335A67">
        <w:rPr>
          <w:rFonts w:ascii="Arial" w:eastAsiaTheme="minorEastAsia" w:hAnsi="Arial" w:cs="Arial"/>
          <w:szCs w:val="21"/>
        </w:rPr>
        <w:t>）提供服务事宜，为明确双方在</w:t>
      </w:r>
      <w:r w:rsidR="00831100" w:rsidRPr="00831100">
        <w:rPr>
          <w:rFonts w:ascii="Arial" w:eastAsiaTheme="minorEastAsia" w:hAnsi="Arial" w:cs="Arial"/>
          <w:szCs w:val="21"/>
        </w:rPr>
        <w:t>展览制作及布展中</w:t>
      </w:r>
      <w:r w:rsidRPr="00335A67">
        <w:rPr>
          <w:rFonts w:ascii="Arial" w:eastAsiaTheme="minorEastAsia" w:hAnsi="Arial" w:cs="Arial"/>
          <w:szCs w:val="21"/>
        </w:rPr>
        <w:t>的权利、义务和经济责任，经双方协商一致同意签订本合同。</w:t>
      </w:r>
    </w:p>
    <w:p w14:paraId="4960314E"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一、项目概况</w:t>
      </w:r>
    </w:p>
    <w:p w14:paraId="0A50541B"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、项目名称：北京大运河博物馆（首都博物馆东馆）石</w:t>
      </w:r>
      <w:proofErr w:type="gramStart"/>
      <w:r w:rsidRPr="00335A67">
        <w:rPr>
          <w:rFonts w:ascii="Arial" w:eastAsiaTheme="minorEastAsia" w:hAnsi="Arial" w:cs="Arial"/>
          <w:szCs w:val="21"/>
        </w:rPr>
        <w:t>峁</w:t>
      </w:r>
      <w:proofErr w:type="gramEnd"/>
      <w:r w:rsidRPr="00335A67">
        <w:rPr>
          <w:rFonts w:ascii="Arial" w:eastAsiaTheme="minorEastAsia" w:hAnsi="Arial" w:cs="Arial"/>
          <w:szCs w:val="21"/>
        </w:rPr>
        <w:t>遗址考古成果展展览设计及制作项目</w:t>
      </w:r>
    </w:p>
    <w:p w14:paraId="46B75052"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、项目内容：具体内容为石</w:t>
      </w:r>
      <w:proofErr w:type="gramStart"/>
      <w:r w:rsidRPr="00335A67">
        <w:rPr>
          <w:rFonts w:ascii="Arial" w:eastAsiaTheme="minorEastAsia" w:hAnsi="Arial" w:cs="Arial"/>
          <w:szCs w:val="21"/>
        </w:rPr>
        <w:t>峁</w:t>
      </w:r>
      <w:proofErr w:type="gramEnd"/>
      <w:r w:rsidRPr="00335A67">
        <w:rPr>
          <w:rFonts w:ascii="Arial" w:eastAsiaTheme="minorEastAsia" w:hAnsi="Arial" w:cs="Arial"/>
          <w:szCs w:val="21"/>
        </w:rPr>
        <w:t>遗址考古成果展的全部设计及制作、开展期间保障展览正常开放的调整及维护维修工作、协助布撤展、撤展拆除和展厅清理等工作</w:t>
      </w:r>
      <w:r w:rsidRPr="00335A67">
        <w:rPr>
          <w:rFonts w:ascii="Arial" w:eastAsiaTheme="minorEastAsia" w:hAnsi="Arial" w:cs="Arial"/>
          <w:szCs w:val="21"/>
        </w:rPr>
        <w:t>,</w:t>
      </w:r>
      <w:r w:rsidRPr="00335A67">
        <w:rPr>
          <w:rFonts w:ascii="Arial" w:eastAsiaTheme="minorEastAsia" w:hAnsi="Arial" w:cs="Arial"/>
          <w:szCs w:val="21"/>
        </w:rPr>
        <w:t>以及招标文件</w:t>
      </w:r>
      <w:r w:rsidRPr="00335A67">
        <w:rPr>
          <w:rFonts w:ascii="Arial" w:eastAsiaTheme="minorEastAsia" w:hAnsi="Arial" w:cs="Arial"/>
          <w:szCs w:val="21"/>
        </w:rPr>
        <w:t>“</w:t>
      </w:r>
      <w:r w:rsidRPr="00335A67">
        <w:rPr>
          <w:rFonts w:ascii="Arial" w:eastAsiaTheme="minorEastAsia" w:hAnsi="Arial" w:cs="Arial"/>
          <w:szCs w:val="21"/>
        </w:rPr>
        <w:t>采购内容及要求</w:t>
      </w:r>
      <w:r w:rsidRPr="00335A67">
        <w:rPr>
          <w:rFonts w:ascii="Arial" w:eastAsiaTheme="minorEastAsia" w:hAnsi="Arial" w:cs="Arial"/>
          <w:szCs w:val="21"/>
        </w:rPr>
        <w:t>”</w:t>
      </w:r>
      <w:r w:rsidRPr="00335A67">
        <w:rPr>
          <w:rFonts w:ascii="Arial" w:eastAsiaTheme="minorEastAsia" w:hAnsi="Arial" w:cs="Arial"/>
          <w:szCs w:val="21"/>
        </w:rPr>
        <w:t>的全部内容。</w:t>
      </w:r>
    </w:p>
    <w:p w14:paraId="019142B1" w14:textId="2007165C"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3</w:t>
      </w:r>
      <w:r w:rsidRPr="00335A67">
        <w:rPr>
          <w:rFonts w:ascii="Arial" w:eastAsiaTheme="minorEastAsia" w:hAnsi="Arial" w:cs="Arial"/>
          <w:szCs w:val="21"/>
        </w:rPr>
        <w:t>、承包方式：甲方负责提供</w:t>
      </w:r>
      <w:r w:rsidR="00C51A4E" w:rsidRPr="00335A67">
        <w:rPr>
          <w:rFonts w:ascii="Arial" w:eastAsiaTheme="minorEastAsia" w:hAnsi="Arial" w:cs="Arial"/>
          <w:szCs w:val="21"/>
        </w:rPr>
        <w:t>大纲和</w:t>
      </w:r>
      <w:r w:rsidRPr="00335A67">
        <w:rPr>
          <w:rFonts w:ascii="Arial" w:eastAsiaTheme="minorEastAsia" w:hAnsi="Arial" w:cs="Arial"/>
          <w:szCs w:val="21"/>
        </w:rPr>
        <w:t>设计需求，乙方负责</w:t>
      </w:r>
      <w:r w:rsidR="00C51A4E" w:rsidRPr="00335A67">
        <w:rPr>
          <w:rFonts w:ascii="Arial" w:eastAsiaTheme="minorEastAsia" w:hAnsi="Arial" w:cs="Arial"/>
          <w:szCs w:val="21"/>
          <w:lang w:bidi="ar"/>
        </w:rPr>
        <w:t>包工包料</w:t>
      </w:r>
      <w:r w:rsidRPr="00335A67">
        <w:rPr>
          <w:rFonts w:ascii="Arial" w:eastAsiaTheme="minorEastAsia" w:hAnsi="Arial" w:cs="Arial"/>
          <w:szCs w:val="21"/>
        </w:rPr>
        <w:t>进行</w:t>
      </w:r>
      <w:r w:rsidR="00C51A4E" w:rsidRPr="00335A67">
        <w:rPr>
          <w:rFonts w:ascii="Arial" w:eastAsiaTheme="minorEastAsia" w:hAnsi="Arial" w:cs="Arial"/>
          <w:szCs w:val="21"/>
        </w:rPr>
        <w:t>展览的</w:t>
      </w:r>
      <w:r w:rsidRPr="00335A67">
        <w:rPr>
          <w:rFonts w:ascii="Arial" w:eastAsiaTheme="minorEastAsia" w:hAnsi="Arial" w:cs="Arial"/>
          <w:szCs w:val="21"/>
        </w:rPr>
        <w:t>设计和</w:t>
      </w:r>
      <w:r w:rsidR="00C51A4E" w:rsidRPr="00335A67">
        <w:rPr>
          <w:rFonts w:ascii="Arial" w:eastAsiaTheme="minorEastAsia" w:hAnsi="Arial" w:cs="Arial" w:hint="eastAsia"/>
          <w:szCs w:val="21"/>
        </w:rPr>
        <w:t>制作</w:t>
      </w:r>
      <w:r w:rsidR="00C51A4E" w:rsidRPr="00335A67">
        <w:rPr>
          <w:rFonts w:ascii="Arial" w:eastAsiaTheme="minorEastAsia" w:hAnsi="Arial" w:cs="Arial"/>
          <w:szCs w:val="21"/>
        </w:rPr>
        <w:t>、</w:t>
      </w:r>
      <w:r w:rsidR="00D4237A" w:rsidRPr="00335A67">
        <w:rPr>
          <w:rFonts w:ascii="Arial" w:eastAsiaTheme="minorEastAsia" w:hAnsi="Arial" w:cs="Arial"/>
          <w:szCs w:val="21"/>
        </w:rPr>
        <w:t>开展期间保障展览正常开放的调整及维护维修工作</w:t>
      </w:r>
      <w:r w:rsidR="00D4237A" w:rsidRPr="00335A67">
        <w:rPr>
          <w:rFonts w:ascii="Arial" w:eastAsiaTheme="minorEastAsia" w:hAnsi="Arial" w:cs="Arial" w:hint="eastAsia"/>
          <w:szCs w:val="21"/>
        </w:rPr>
        <w:t>、</w:t>
      </w:r>
      <w:r w:rsidR="00C51A4E" w:rsidRPr="00335A67">
        <w:rPr>
          <w:rFonts w:ascii="Arial" w:eastAsiaTheme="minorEastAsia" w:hAnsi="Arial" w:cs="Arial"/>
          <w:szCs w:val="21"/>
        </w:rPr>
        <w:t>展览完毕的</w:t>
      </w:r>
      <w:r w:rsidRPr="00335A67">
        <w:rPr>
          <w:rFonts w:ascii="Arial" w:eastAsiaTheme="minorEastAsia" w:hAnsi="Arial" w:cs="Arial"/>
          <w:szCs w:val="21"/>
        </w:rPr>
        <w:t>拆除。</w:t>
      </w:r>
      <w:r w:rsidRPr="00335A67">
        <w:rPr>
          <w:rFonts w:ascii="Arial" w:eastAsiaTheme="minorEastAsia" w:hAnsi="Arial" w:cs="Arial"/>
          <w:szCs w:val="21"/>
          <w:lang w:bidi="ar"/>
        </w:rPr>
        <w:t>报价范围应包括展览深化设计</w:t>
      </w:r>
      <w:r w:rsidR="00C51A4E" w:rsidRPr="00335A67">
        <w:rPr>
          <w:rFonts w:ascii="Arial" w:eastAsiaTheme="minorEastAsia" w:hAnsi="Arial" w:cs="Arial"/>
          <w:szCs w:val="21"/>
          <w:lang w:bidi="ar"/>
        </w:rPr>
        <w:t>和</w:t>
      </w:r>
      <w:r w:rsidRPr="00335A67">
        <w:rPr>
          <w:rFonts w:ascii="Arial" w:eastAsiaTheme="minorEastAsia" w:hAnsi="Arial" w:cs="Arial"/>
          <w:szCs w:val="21"/>
          <w:lang w:bidi="ar"/>
        </w:rPr>
        <w:t>制作、</w:t>
      </w:r>
      <w:r w:rsidR="00A56CD2" w:rsidRPr="00335A67">
        <w:rPr>
          <w:rFonts w:ascii="Arial" w:eastAsiaTheme="minorEastAsia" w:hAnsi="Arial" w:cs="Arial"/>
          <w:szCs w:val="21"/>
        </w:rPr>
        <w:t>开展期间保障展览正常开放的调整及维护维修工作</w:t>
      </w:r>
      <w:r w:rsidR="00A56CD2" w:rsidRPr="00335A67">
        <w:rPr>
          <w:rFonts w:ascii="Arial" w:eastAsiaTheme="minorEastAsia" w:hAnsi="Arial" w:cs="Arial" w:hint="eastAsia"/>
          <w:szCs w:val="21"/>
        </w:rPr>
        <w:t>、</w:t>
      </w:r>
      <w:r w:rsidR="00C51A4E" w:rsidRPr="00335A67">
        <w:rPr>
          <w:rFonts w:ascii="Arial" w:eastAsiaTheme="minorEastAsia" w:hAnsi="Arial" w:cs="Arial"/>
          <w:szCs w:val="21"/>
        </w:rPr>
        <w:t>展览完毕的</w:t>
      </w:r>
      <w:r w:rsidRPr="00335A67">
        <w:rPr>
          <w:rFonts w:ascii="Arial" w:eastAsiaTheme="minorEastAsia" w:hAnsi="Arial" w:cs="Arial"/>
          <w:szCs w:val="21"/>
          <w:lang w:bidi="ar"/>
        </w:rPr>
        <w:t>拆除</w:t>
      </w:r>
      <w:r w:rsidR="002B61AB" w:rsidRPr="00335A67">
        <w:rPr>
          <w:rFonts w:ascii="Arial" w:eastAsiaTheme="minorEastAsia" w:hAnsi="Arial" w:cs="Arial" w:hint="eastAsia"/>
          <w:szCs w:val="21"/>
          <w:lang w:bidi="ar"/>
        </w:rPr>
        <w:t>等</w:t>
      </w:r>
      <w:r w:rsidRPr="00335A67">
        <w:rPr>
          <w:rFonts w:ascii="Arial" w:eastAsiaTheme="minorEastAsia" w:hAnsi="Arial" w:cs="Arial"/>
          <w:szCs w:val="21"/>
          <w:lang w:bidi="ar"/>
        </w:rPr>
        <w:t>。</w:t>
      </w:r>
    </w:p>
    <w:p w14:paraId="3CB83F2B" w14:textId="3B6D1C70"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4</w:t>
      </w:r>
      <w:r w:rsidRPr="00335A67">
        <w:rPr>
          <w:rFonts w:ascii="Arial" w:eastAsiaTheme="minorEastAsia" w:hAnsi="Arial" w:cs="Arial"/>
          <w:szCs w:val="21"/>
        </w:rPr>
        <w:t>、工作进度要求：本项目自合同签订之日起开始进行展览的设计工作，预计于</w:t>
      </w:r>
      <w:r w:rsidRPr="00335A67">
        <w:rPr>
          <w:rFonts w:ascii="Arial" w:eastAsiaTheme="minorEastAsia" w:hAnsi="Arial" w:cs="Arial"/>
          <w:szCs w:val="21"/>
        </w:rPr>
        <w:t>2026</w:t>
      </w:r>
      <w:r w:rsidRPr="00335A67">
        <w:rPr>
          <w:rFonts w:ascii="Arial" w:eastAsiaTheme="minorEastAsia" w:hAnsi="Arial" w:cs="Arial"/>
          <w:szCs w:val="21"/>
        </w:rPr>
        <w:t>年</w:t>
      </w:r>
      <w:r w:rsidRPr="00335A67">
        <w:rPr>
          <w:rFonts w:ascii="Arial" w:eastAsiaTheme="minorEastAsia" w:hAnsi="Arial" w:cs="Arial"/>
          <w:szCs w:val="21"/>
        </w:rPr>
        <w:t>10</w:t>
      </w:r>
      <w:r w:rsidRPr="00335A67">
        <w:rPr>
          <w:rFonts w:ascii="Arial" w:eastAsiaTheme="minorEastAsia" w:hAnsi="Arial" w:cs="Arial"/>
          <w:szCs w:val="21"/>
        </w:rPr>
        <w:t>月</w:t>
      </w:r>
      <w:r w:rsidR="00C51A4E" w:rsidRPr="00335A67">
        <w:rPr>
          <w:rFonts w:ascii="Arial" w:eastAsiaTheme="minorEastAsia" w:hAnsi="Arial" w:cs="Arial"/>
          <w:szCs w:val="21"/>
        </w:rPr>
        <w:t>1</w:t>
      </w:r>
      <w:r w:rsidR="00D4237A" w:rsidRPr="00335A67">
        <w:rPr>
          <w:rFonts w:ascii="Arial" w:eastAsiaTheme="minorEastAsia" w:hAnsi="Arial" w:cs="Arial" w:hint="eastAsia"/>
          <w:szCs w:val="21"/>
        </w:rPr>
        <w:t>9</w:t>
      </w:r>
      <w:r w:rsidRPr="00335A67">
        <w:rPr>
          <w:rFonts w:ascii="Arial" w:eastAsiaTheme="minorEastAsia" w:hAnsi="Arial" w:cs="Arial"/>
          <w:szCs w:val="21"/>
        </w:rPr>
        <w:t>日进场制作，于</w:t>
      </w:r>
      <w:r w:rsidRPr="00335A67">
        <w:rPr>
          <w:rFonts w:ascii="Arial" w:eastAsiaTheme="minorEastAsia" w:hAnsi="Arial" w:cs="Arial"/>
          <w:szCs w:val="21"/>
        </w:rPr>
        <w:t>2026</w:t>
      </w:r>
      <w:r w:rsidRPr="00335A67">
        <w:rPr>
          <w:rFonts w:ascii="Arial" w:eastAsiaTheme="minorEastAsia" w:hAnsi="Arial" w:cs="Arial"/>
          <w:szCs w:val="21"/>
        </w:rPr>
        <w:t>年</w:t>
      </w:r>
      <w:r w:rsidRPr="00335A67">
        <w:rPr>
          <w:rFonts w:ascii="Arial" w:eastAsiaTheme="minorEastAsia" w:hAnsi="Arial" w:cs="Arial"/>
          <w:szCs w:val="21"/>
        </w:rPr>
        <w:t>11</w:t>
      </w:r>
      <w:r w:rsidRPr="00335A67">
        <w:rPr>
          <w:rFonts w:ascii="Arial" w:eastAsiaTheme="minorEastAsia" w:hAnsi="Arial" w:cs="Arial"/>
          <w:szCs w:val="21"/>
        </w:rPr>
        <w:t>月</w:t>
      </w:r>
      <w:r w:rsidRPr="00335A67">
        <w:rPr>
          <w:rFonts w:ascii="Arial" w:eastAsiaTheme="minorEastAsia" w:hAnsi="Arial" w:cs="Arial"/>
          <w:szCs w:val="21"/>
        </w:rPr>
        <w:t>30</w:t>
      </w:r>
      <w:r w:rsidRPr="00335A67">
        <w:rPr>
          <w:rFonts w:ascii="Arial" w:eastAsiaTheme="minorEastAsia" w:hAnsi="Arial" w:cs="Arial"/>
          <w:szCs w:val="21"/>
        </w:rPr>
        <w:t>日完成设计制作及布展并通过验收。展览预计于</w:t>
      </w:r>
      <w:r w:rsidRPr="00335A67">
        <w:rPr>
          <w:rFonts w:ascii="Arial" w:eastAsiaTheme="minorEastAsia" w:hAnsi="Arial" w:cs="Arial"/>
          <w:szCs w:val="21"/>
        </w:rPr>
        <w:t>2027</w:t>
      </w:r>
      <w:r w:rsidRPr="00335A67">
        <w:rPr>
          <w:rFonts w:ascii="Arial" w:eastAsiaTheme="minorEastAsia" w:hAnsi="Arial" w:cs="Arial"/>
          <w:szCs w:val="21"/>
        </w:rPr>
        <w:t>年</w:t>
      </w:r>
      <w:r w:rsidRPr="00335A67">
        <w:rPr>
          <w:rFonts w:ascii="Arial" w:eastAsiaTheme="minorEastAsia" w:hAnsi="Arial" w:cs="Arial"/>
          <w:szCs w:val="21"/>
        </w:rPr>
        <w:t>3</w:t>
      </w:r>
      <w:r w:rsidRPr="00335A67">
        <w:rPr>
          <w:rFonts w:ascii="Arial" w:eastAsiaTheme="minorEastAsia" w:hAnsi="Arial" w:cs="Arial"/>
          <w:szCs w:val="21"/>
        </w:rPr>
        <w:t>月</w:t>
      </w:r>
      <w:r w:rsidRPr="00335A67">
        <w:rPr>
          <w:rFonts w:ascii="Arial" w:eastAsiaTheme="minorEastAsia" w:hAnsi="Arial" w:cs="Arial"/>
          <w:szCs w:val="21"/>
        </w:rPr>
        <w:t>31</w:t>
      </w:r>
      <w:r w:rsidRPr="00335A67">
        <w:rPr>
          <w:rFonts w:ascii="Arial" w:eastAsiaTheme="minorEastAsia" w:hAnsi="Arial" w:cs="Arial"/>
          <w:szCs w:val="21"/>
        </w:rPr>
        <w:t>日闭幕，于</w:t>
      </w:r>
      <w:r w:rsidRPr="00335A67">
        <w:rPr>
          <w:rFonts w:ascii="Arial" w:eastAsiaTheme="minorEastAsia" w:hAnsi="Arial" w:cs="Arial"/>
          <w:szCs w:val="21"/>
        </w:rPr>
        <w:t>2027</w:t>
      </w:r>
      <w:r w:rsidRPr="00335A67">
        <w:rPr>
          <w:rFonts w:ascii="Arial" w:eastAsiaTheme="minorEastAsia" w:hAnsi="Arial" w:cs="Arial"/>
          <w:szCs w:val="21"/>
        </w:rPr>
        <w:t>年</w:t>
      </w:r>
      <w:r w:rsidRPr="00335A67">
        <w:rPr>
          <w:rFonts w:ascii="Arial" w:eastAsiaTheme="minorEastAsia" w:hAnsi="Arial" w:cs="Arial"/>
          <w:szCs w:val="21"/>
        </w:rPr>
        <w:t>4</w:t>
      </w:r>
      <w:r w:rsidRPr="00335A67">
        <w:rPr>
          <w:rFonts w:ascii="Arial" w:eastAsiaTheme="minorEastAsia" w:hAnsi="Arial" w:cs="Arial"/>
          <w:szCs w:val="21"/>
        </w:rPr>
        <w:t>月</w:t>
      </w:r>
      <w:r w:rsidRPr="00335A67">
        <w:rPr>
          <w:rFonts w:ascii="Arial" w:eastAsiaTheme="minorEastAsia" w:hAnsi="Arial" w:cs="Arial"/>
          <w:szCs w:val="21"/>
        </w:rPr>
        <w:t>7</w:t>
      </w:r>
      <w:r w:rsidRPr="00335A67">
        <w:rPr>
          <w:rFonts w:ascii="Arial" w:eastAsiaTheme="minorEastAsia" w:hAnsi="Arial" w:cs="Arial"/>
          <w:szCs w:val="21"/>
        </w:rPr>
        <w:t>日完成撤展、拆除和垃圾清运等相关工作，并把展厅清理干净、恢复场地至进场前原状，接受甲方对场地进行验收。</w:t>
      </w:r>
    </w:p>
    <w:p w14:paraId="035C1750" w14:textId="7DD444D4"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5</w:t>
      </w:r>
      <w:r w:rsidRPr="00335A67">
        <w:rPr>
          <w:rFonts w:ascii="Arial" w:eastAsiaTheme="minorEastAsia" w:hAnsi="Arial" w:cs="Arial"/>
          <w:szCs w:val="21"/>
        </w:rPr>
        <w:t>、项目实施地点：北京大运河博物馆（首都博物馆东馆）</w:t>
      </w:r>
      <w:proofErr w:type="gramStart"/>
      <w:r w:rsidR="00C51A4E" w:rsidRPr="00335A67">
        <w:rPr>
          <w:rFonts w:ascii="Arial" w:eastAsiaTheme="minorEastAsia" w:hAnsi="Arial" w:cs="Arial"/>
          <w:szCs w:val="21"/>
        </w:rPr>
        <w:t>展览大楼</w:t>
      </w:r>
      <w:proofErr w:type="gramEnd"/>
      <w:r w:rsidRPr="00335A67">
        <w:rPr>
          <w:rFonts w:ascii="Arial" w:eastAsiaTheme="minorEastAsia" w:hAnsi="Arial" w:cs="Arial"/>
          <w:szCs w:val="21"/>
        </w:rPr>
        <w:t>一层</w:t>
      </w:r>
      <w:r w:rsidRPr="00335A67">
        <w:rPr>
          <w:rFonts w:ascii="Arial" w:eastAsiaTheme="minorEastAsia" w:hAnsi="Arial" w:cs="Arial"/>
          <w:szCs w:val="21"/>
        </w:rPr>
        <w:t>1</w:t>
      </w:r>
      <w:r w:rsidRPr="00335A67">
        <w:rPr>
          <w:rFonts w:ascii="Arial" w:eastAsiaTheme="minorEastAsia" w:hAnsi="Arial" w:cs="Arial"/>
          <w:szCs w:val="21"/>
        </w:rPr>
        <w:t>号、</w:t>
      </w:r>
      <w:r w:rsidRPr="00335A67">
        <w:rPr>
          <w:rFonts w:ascii="Arial" w:eastAsiaTheme="minorEastAsia" w:hAnsi="Arial" w:cs="Arial"/>
          <w:szCs w:val="21"/>
        </w:rPr>
        <w:t>2</w:t>
      </w:r>
      <w:r w:rsidRPr="00335A67">
        <w:rPr>
          <w:rFonts w:ascii="Arial" w:eastAsiaTheme="minorEastAsia" w:hAnsi="Arial" w:cs="Arial"/>
          <w:szCs w:val="21"/>
        </w:rPr>
        <w:t>号展厅。</w:t>
      </w:r>
    </w:p>
    <w:p w14:paraId="7EF709F6"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6</w:t>
      </w:r>
      <w:r w:rsidRPr="00335A67">
        <w:rPr>
          <w:rFonts w:ascii="Arial" w:eastAsiaTheme="minorEastAsia" w:hAnsi="Arial" w:cs="Arial"/>
          <w:szCs w:val="21"/>
        </w:rPr>
        <w:t>、质量要求：合格，其中包含室内空气环境质量合格。</w:t>
      </w:r>
      <w:r w:rsidRPr="00335A67">
        <w:rPr>
          <w:rFonts w:ascii="Arial" w:eastAsiaTheme="minorEastAsia" w:hAnsi="Arial" w:cs="Arial"/>
          <w:szCs w:val="21"/>
          <w:lang w:bidi="ar"/>
        </w:rPr>
        <w:t>符合《博物馆陈列展览形式设计与施工规范》（</w:t>
      </w:r>
      <w:r w:rsidRPr="00335A67">
        <w:rPr>
          <w:rFonts w:ascii="Arial" w:eastAsiaTheme="minorEastAsia" w:hAnsi="Arial" w:cs="Arial"/>
          <w:szCs w:val="21"/>
          <w:lang w:bidi="ar"/>
        </w:rPr>
        <w:t>WW/T0089-2018</w:t>
      </w:r>
      <w:r w:rsidRPr="00335A67">
        <w:rPr>
          <w:rFonts w:ascii="Arial" w:eastAsiaTheme="minorEastAsia" w:hAnsi="Arial" w:cs="Arial"/>
          <w:szCs w:val="21"/>
          <w:lang w:bidi="ar"/>
        </w:rPr>
        <w:t>）、《文物展柜基本技术要求及检测》（</w:t>
      </w:r>
      <w:r w:rsidRPr="00335A67">
        <w:rPr>
          <w:rFonts w:ascii="Arial" w:eastAsiaTheme="minorEastAsia" w:hAnsi="Arial" w:cs="Arial"/>
          <w:szCs w:val="21"/>
          <w:lang w:bidi="ar"/>
        </w:rPr>
        <w:t>GBT 36111—2018</w:t>
      </w:r>
      <w:r w:rsidRPr="00335A67">
        <w:rPr>
          <w:rFonts w:ascii="Arial" w:eastAsiaTheme="minorEastAsia" w:hAnsi="Arial" w:cs="Arial"/>
          <w:szCs w:val="21"/>
          <w:lang w:bidi="ar"/>
        </w:rPr>
        <w:t>）</w:t>
      </w:r>
      <w:r w:rsidRPr="00335A67">
        <w:rPr>
          <w:rFonts w:ascii="Arial" w:eastAsiaTheme="minorEastAsia" w:hAnsi="Arial" w:cs="Arial"/>
          <w:szCs w:val="21"/>
        </w:rPr>
        <w:t>等与博物馆</w:t>
      </w:r>
      <w:r w:rsidRPr="00335A67">
        <w:rPr>
          <w:rFonts w:ascii="Arial" w:eastAsiaTheme="minorEastAsia" w:hAnsi="Arial" w:cs="Arial"/>
          <w:szCs w:val="21"/>
        </w:rPr>
        <w:lastRenderedPageBreak/>
        <w:t>陈列展览相关的国家现行的各项规范、规定及文件要求。</w:t>
      </w:r>
    </w:p>
    <w:p w14:paraId="66462185" w14:textId="293FA4CB" w:rsidR="00EF2684" w:rsidRPr="00335A67" w:rsidRDefault="00EF2684" w:rsidP="00EF2684">
      <w:pPr>
        <w:spacing w:line="360" w:lineRule="auto"/>
        <w:ind w:firstLineChars="200" w:firstLine="420"/>
        <w:rPr>
          <w:rFonts w:ascii="Arial" w:eastAsiaTheme="minorEastAsia" w:hAnsi="Arial" w:cs="Arial"/>
          <w:szCs w:val="21"/>
          <w:lang w:bidi="ar"/>
        </w:rPr>
      </w:pPr>
      <w:r w:rsidRPr="00335A67">
        <w:rPr>
          <w:rFonts w:ascii="Arial" w:eastAsiaTheme="minorEastAsia" w:hAnsi="Arial" w:cs="Arial"/>
          <w:szCs w:val="21"/>
        </w:rPr>
        <w:t>7</w:t>
      </w:r>
      <w:r w:rsidRPr="00335A67">
        <w:rPr>
          <w:rFonts w:ascii="Arial" w:eastAsiaTheme="minorEastAsia" w:hAnsi="Arial" w:cs="Arial"/>
          <w:szCs w:val="21"/>
        </w:rPr>
        <w:t>、</w:t>
      </w:r>
      <w:r w:rsidRPr="00335A67">
        <w:rPr>
          <w:rFonts w:ascii="Arial" w:eastAsiaTheme="minorEastAsia" w:hAnsi="Arial" w:cs="Arial"/>
          <w:szCs w:val="21"/>
          <w:lang w:bidi="ar"/>
        </w:rPr>
        <w:t>合同签订完，深化设计开始至布展完成前，项目经理、设计总负责人须按要求提供驻场服务。根据工程具体实施阶段和实施内容的需要，设计主创团队须提供不少于</w:t>
      </w:r>
      <w:r w:rsidR="00FB76DB" w:rsidRPr="00335A67">
        <w:rPr>
          <w:rFonts w:ascii="Arial" w:eastAsiaTheme="minorEastAsia" w:hAnsi="Arial" w:cs="Arial" w:hint="eastAsia"/>
          <w:szCs w:val="21"/>
          <w:lang w:bidi="ar"/>
        </w:rPr>
        <w:t>6</w:t>
      </w:r>
      <w:r w:rsidRPr="00335A67">
        <w:rPr>
          <w:rFonts w:ascii="Arial" w:eastAsiaTheme="minorEastAsia" w:hAnsi="Arial" w:cs="Arial"/>
          <w:szCs w:val="21"/>
          <w:lang w:bidi="ar"/>
        </w:rPr>
        <w:t>人的驻场服务。（驻场设计人员包括：设计总负责人、空间设计师</w:t>
      </w:r>
      <w:r w:rsidRPr="00335A67">
        <w:rPr>
          <w:rFonts w:ascii="Arial" w:eastAsiaTheme="minorEastAsia" w:hAnsi="Arial" w:cs="Arial"/>
          <w:szCs w:val="21"/>
          <w:lang w:bidi="ar"/>
        </w:rPr>
        <w:t>1</w:t>
      </w:r>
      <w:r w:rsidRPr="00335A67">
        <w:rPr>
          <w:rFonts w:ascii="Arial" w:eastAsiaTheme="minorEastAsia" w:hAnsi="Arial" w:cs="Arial"/>
          <w:szCs w:val="21"/>
          <w:lang w:bidi="ar"/>
        </w:rPr>
        <w:t>名、平面设计师</w:t>
      </w:r>
      <w:r w:rsidR="00FB76DB" w:rsidRPr="00335A67">
        <w:rPr>
          <w:rFonts w:ascii="Arial" w:eastAsiaTheme="minorEastAsia" w:hAnsi="Arial" w:cs="Arial" w:hint="eastAsia"/>
          <w:szCs w:val="21"/>
          <w:lang w:bidi="ar"/>
        </w:rPr>
        <w:t>2</w:t>
      </w:r>
      <w:r w:rsidRPr="00335A67">
        <w:rPr>
          <w:rFonts w:ascii="Arial" w:eastAsiaTheme="minorEastAsia" w:hAnsi="Arial" w:cs="Arial"/>
          <w:szCs w:val="21"/>
          <w:lang w:bidi="ar"/>
        </w:rPr>
        <w:t>名、多媒体设计师</w:t>
      </w:r>
      <w:r w:rsidRPr="00335A67">
        <w:rPr>
          <w:rFonts w:ascii="Arial" w:eastAsiaTheme="minorEastAsia" w:hAnsi="Arial" w:cs="Arial"/>
          <w:szCs w:val="21"/>
          <w:lang w:bidi="ar"/>
        </w:rPr>
        <w:t>1</w:t>
      </w:r>
      <w:r w:rsidRPr="00335A67">
        <w:rPr>
          <w:rFonts w:ascii="Arial" w:eastAsiaTheme="minorEastAsia" w:hAnsi="Arial" w:cs="Arial"/>
          <w:szCs w:val="21"/>
          <w:lang w:bidi="ar"/>
        </w:rPr>
        <w:t>名、柜内设计师</w:t>
      </w:r>
      <w:r w:rsidRPr="00335A67">
        <w:rPr>
          <w:rFonts w:ascii="Arial" w:eastAsiaTheme="minorEastAsia" w:hAnsi="Arial" w:cs="Arial"/>
          <w:szCs w:val="21"/>
          <w:lang w:bidi="ar"/>
        </w:rPr>
        <w:t>1</w:t>
      </w:r>
      <w:r w:rsidRPr="00335A67">
        <w:rPr>
          <w:rFonts w:ascii="Arial" w:eastAsiaTheme="minorEastAsia" w:hAnsi="Arial" w:cs="Arial"/>
          <w:szCs w:val="21"/>
          <w:lang w:bidi="ar"/>
        </w:rPr>
        <w:t>名。）</w:t>
      </w:r>
    </w:p>
    <w:p w14:paraId="2B80CE99" w14:textId="6B9CBC10"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8</w:t>
      </w:r>
      <w:r w:rsidRPr="00335A67">
        <w:rPr>
          <w:rFonts w:ascii="Arial" w:eastAsiaTheme="minorEastAsia" w:hAnsi="Arial" w:cs="Arial"/>
          <w:szCs w:val="21"/>
        </w:rPr>
        <w:t>、合同履行期限：自本合同签订生效日起至</w:t>
      </w:r>
      <w:r w:rsidR="00C51A4E" w:rsidRPr="00335A67">
        <w:rPr>
          <w:rFonts w:ascii="Arial" w:eastAsiaTheme="minorEastAsia" w:hAnsi="Arial" w:cs="Arial"/>
          <w:szCs w:val="21"/>
        </w:rPr>
        <w:t>展览结束</w:t>
      </w:r>
      <w:r w:rsidR="00C51A4E" w:rsidRPr="00335A67">
        <w:rPr>
          <w:rFonts w:ascii="Arial" w:eastAsiaTheme="minorEastAsia" w:hAnsi="Arial" w:cs="Arial" w:hint="eastAsia"/>
          <w:szCs w:val="21"/>
        </w:rPr>
        <w:t>后</w:t>
      </w:r>
      <w:r w:rsidR="00C51A4E" w:rsidRPr="00335A67">
        <w:rPr>
          <w:rFonts w:ascii="Arial" w:eastAsiaTheme="minorEastAsia" w:hAnsi="Arial" w:cs="Arial"/>
          <w:szCs w:val="21"/>
        </w:rPr>
        <w:t>拆除、</w:t>
      </w:r>
      <w:r w:rsidRPr="00335A67">
        <w:rPr>
          <w:rFonts w:ascii="Arial" w:eastAsiaTheme="minorEastAsia" w:hAnsi="Arial" w:cs="Arial"/>
          <w:szCs w:val="21"/>
        </w:rPr>
        <w:t>展厅清理并恢复原状</w:t>
      </w:r>
      <w:r w:rsidR="005F5C4D" w:rsidRPr="00335A67">
        <w:rPr>
          <w:rFonts w:ascii="Arial" w:eastAsiaTheme="minorEastAsia" w:hAnsi="Arial" w:cs="Arial" w:hint="eastAsia"/>
          <w:szCs w:val="21"/>
        </w:rPr>
        <w:t>、</w:t>
      </w:r>
      <w:r w:rsidRPr="00335A67">
        <w:rPr>
          <w:rFonts w:ascii="Arial" w:eastAsiaTheme="minorEastAsia" w:hAnsi="Arial" w:cs="Arial"/>
          <w:szCs w:val="21"/>
        </w:rPr>
        <w:t>通过甲方验收</w:t>
      </w:r>
      <w:r w:rsidR="005F5C4D" w:rsidRPr="00335A67">
        <w:rPr>
          <w:rFonts w:ascii="Arial" w:eastAsiaTheme="minorEastAsia" w:hAnsi="Arial" w:cs="Arial" w:hint="eastAsia"/>
          <w:szCs w:val="21"/>
        </w:rPr>
        <w:t>，执行</w:t>
      </w:r>
      <w:r w:rsidR="00F817FB" w:rsidRPr="00335A67">
        <w:rPr>
          <w:rFonts w:ascii="Arial" w:eastAsiaTheme="minorEastAsia" w:hAnsi="Arial" w:cs="Arial"/>
          <w:szCs w:val="21"/>
        </w:rPr>
        <w:t>本合同全部条款</w:t>
      </w:r>
      <w:r w:rsidR="005F5C4D" w:rsidRPr="00335A67">
        <w:rPr>
          <w:rFonts w:ascii="Arial" w:eastAsiaTheme="minorEastAsia" w:hAnsi="Arial" w:cs="Arial" w:hint="eastAsia"/>
          <w:szCs w:val="21"/>
        </w:rPr>
        <w:t>后终止</w:t>
      </w:r>
      <w:r w:rsidR="00F817FB" w:rsidRPr="00335A67">
        <w:rPr>
          <w:rFonts w:ascii="Arial" w:eastAsiaTheme="minorEastAsia" w:hAnsi="Arial" w:cs="Arial" w:hint="eastAsia"/>
          <w:szCs w:val="21"/>
        </w:rPr>
        <w:t>。</w:t>
      </w:r>
    </w:p>
    <w:p w14:paraId="078290E9"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二、合同总价</w:t>
      </w:r>
    </w:p>
    <w:p w14:paraId="36FDFF81"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合同总价按中标金额计算，为人民币</w:t>
      </w:r>
      <w:r w:rsidRPr="00335A67">
        <w:rPr>
          <w:rFonts w:ascii="Arial" w:eastAsiaTheme="minorEastAsia" w:hAnsi="Arial" w:cs="Arial"/>
          <w:szCs w:val="21"/>
          <w:u w:val="single"/>
        </w:rPr>
        <w:t xml:space="preserve">                     </w:t>
      </w:r>
      <w:r w:rsidRPr="00335A67">
        <w:rPr>
          <w:rFonts w:ascii="Arial" w:eastAsiaTheme="minorEastAsia" w:hAnsi="Arial" w:cs="Arial"/>
          <w:szCs w:val="21"/>
        </w:rPr>
        <w:t>。</w:t>
      </w:r>
    </w:p>
    <w:p w14:paraId="493FCEEE"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除非合同中另有规定，合同总价已包括但不限于实施设备、劳务、管理、材料、安装、维护、保险、利润、税金、政策性文件规定及合同包含的所有风险、责任等各项应有费用。除非双方另有明确约定，甲方无需为本合同的履行向乙方另行支付其他费用。</w:t>
      </w:r>
    </w:p>
    <w:p w14:paraId="2FF25CD9" w14:textId="77777777" w:rsidR="00EF2684" w:rsidRPr="00335A67" w:rsidRDefault="00EF2684" w:rsidP="00EF2684">
      <w:pPr>
        <w:spacing w:line="360" w:lineRule="auto"/>
        <w:ind w:firstLineChars="200" w:firstLine="420"/>
        <w:rPr>
          <w:rFonts w:ascii="Arial" w:eastAsiaTheme="minorEastAsia" w:hAnsi="Arial" w:cs="Arial"/>
          <w:szCs w:val="21"/>
          <w:lang w:bidi="ar"/>
        </w:rPr>
      </w:pPr>
      <w:r w:rsidRPr="00335A67">
        <w:rPr>
          <w:rFonts w:ascii="Arial" w:eastAsiaTheme="minorEastAsia" w:hAnsi="Arial" w:cs="Arial"/>
          <w:szCs w:val="21"/>
        </w:rPr>
        <w:t>注：本价款含文物保护恒温恒湿设备的租赁、安装维护费用，现有照明设备的改造安装和调试费用、展览结束现场拆除并清理复原的费用等。</w:t>
      </w:r>
      <w:r w:rsidRPr="00335A67">
        <w:rPr>
          <w:rFonts w:ascii="Arial" w:eastAsiaTheme="minorEastAsia" w:hAnsi="Arial" w:cs="Arial"/>
          <w:szCs w:val="21"/>
          <w:lang w:bidi="ar"/>
        </w:rPr>
        <w:t>在实施过程中发生的变更设计与制作项目，甲方可以在不影响总价与工期的前提下，要求乙方进行合理性的方案调整，变更设计及方案调整的费用含在合同总价中。</w:t>
      </w:r>
    </w:p>
    <w:p w14:paraId="6D955C9C"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三、甲方工作</w:t>
      </w:r>
    </w:p>
    <w:p w14:paraId="160ECE13"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、负责提供展览大纲、展品清单、展厅图纸。</w:t>
      </w:r>
    </w:p>
    <w:p w14:paraId="51047D0D"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、向乙方提供场地及进场后所需临时水电、运输通道等实施条件。</w:t>
      </w:r>
    </w:p>
    <w:p w14:paraId="343E46DF"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3</w:t>
      </w:r>
      <w:r w:rsidRPr="00335A67">
        <w:rPr>
          <w:rFonts w:ascii="Arial" w:eastAsiaTheme="minorEastAsia" w:hAnsi="Arial" w:cs="Arial"/>
          <w:szCs w:val="21"/>
        </w:rPr>
        <w:t>、负责协调解决实施中出现的需甲方解决的问题。</w:t>
      </w:r>
    </w:p>
    <w:p w14:paraId="5431A91C"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4</w:t>
      </w:r>
      <w:r w:rsidRPr="00335A67">
        <w:rPr>
          <w:rFonts w:ascii="Arial" w:eastAsiaTheme="minorEastAsia" w:hAnsi="Arial" w:cs="Arial"/>
          <w:szCs w:val="21"/>
        </w:rPr>
        <w:t>、负责项目的监督、检查和整体服务验收工作。</w:t>
      </w:r>
    </w:p>
    <w:p w14:paraId="103177AF"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5</w:t>
      </w:r>
      <w:r w:rsidRPr="00335A67">
        <w:rPr>
          <w:rFonts w:ascii="Arial" w:eastAsiaTheme="minorEastAsia" w:hAnsi="Arial" w:cs="Arial"/>
          <w:szCs w:val="21"/>
        </w:rPr>
        <w:t>、按合同规定向乙方支付合同款项。</w:t>
      </w:r>
    </w:p>
    <w:p w14:paraId="54C92640" w14:textId="667F83E8"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6</w:t>
      </w:r>
      <w:r w:rsidRPr="00335A67">
        <w:rPr>
          <w:rFonts w:ascii="Arial" w:eastAsiaTheme="minorEastAsia" w:hAnsi="Arial" w:cs="Arial"/>
          <w:szCs w:val="21"/>
        </w:rPr>
        <w:t>、负责对乙方的设计图、项目制作</w:t>
      </w:r>
      <w:r w:rsidR="007713AB" w:rsidRPr="00335A67">
        <w:rPr>
          <w:rFonts w:ascii="Arial" w:eastAsiaTheme="minorEastAsia" w:hAnsi="Arial" w:cs="Arial" w:hint="eastAsia"/>
          <w:szCs w:val="21"/>
        </w:rPr>
        <w:t>施工图</w:t>
      </w:r>
      <w:r w:rsidRPr="00335A67">
        <w:rPr>
          <w:rFonts w:ascii="Arial" w:eastAsiaTheme="minorEastAsia" w:hAnsi="Arial" w:cs="Arial"/>
          <w:szCs w:val="21"/>
        </w:rPr>
        <w:t>、进场前实施组织方案等文件进行审批和确认，并对实施中需甲方签认的问题进行确认。</w:t>
      </w:r>
    </w:p>
    <w:p w14:paraId="366FAAB5"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四、乙方工作</w:t>
      </w:r>
    </w:p>
    <w:p w14:paraId="74F4A6FC"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、乙方承担的具体项目内容包括但不限于以下各项：</w:t>
      </w:r>
    </w:p>
    <w:p w14:paraId="68B70B74"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w:t>
      </w:r>
      <w:r w:rsidRPr="00335A67">
        <w:rPr>
          <w:rFonts w:ascii="Arial" w:eastAsiaTheme="minorEastAsia" w:hAnsi="Arial" w:cs="Arial"/>
          <w:szCs w:val="21"/>
        </w:rPr>
        <w:t>）对展览深入设计并报请甲方直至审批通过再进行制作施工图设计。</w:t>
      </w:r>
    </w:p>
    <w:p w14:paraId="513F4F5C" w14:textId="6C5E019D"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2</w:t>
      </w:r>
      <w:r w:rsidRPr="00335A67">
        <w:rPr>
          <w:rFonts w:ascii="Arial" w:eastAsiaTheme="minorEastAsia" w:hAnsi="Arial" w:cs="Arial"/>
          <w:szCs w:val="21"/>
        </w:rPr>
        <w:t>）需按照经甲方审批通过后的</w:t>
      </w:r>
      <w:r w:rsidR="007713AB" w:rsidRPr="00335A67">
        <w:rPr>
          <w:rFonts w:ascii="Arial" w:eastAsiaTheme="minorEastAsia" w:hAnsi="Arial" w:cs="Arial" w:hint="eastAsia"/>
          <w:szCs w:val="21"/>
        </w:rPr>
        <w:t>施工</w:t>
      </w:r>
      <w:r w:rsidRPr="00335A67">
        <w:rPr>
          <w:rFonts w:ascii="Arial" w:eastAsiaTheme="minorEastAsia" w:hAnsi="Arial" w:cs="Arial"/>
          <w:szCs w:val="21"/>
        </w:rPr>
        <w:t>图进行生产制作。</w:t>
      </w:r>
    </w:p>
    <w:p w14:paraId="04D45DAF"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lastRenderedPageBreak/>
        <w:t>（</w:t>
      </w:r>
      <w:r w:rsidRPr="00335A67">
        <w:rPr>
          <w:rFonts w:ascii="Arial" w:eastAsiaTheme="minorEastAsia" w:hAnsi="Arial" w:cs="Arial"/>
          <w:szCs w:val="21"/>
        </w:rPr>
        <w:t>3</w:t>
      </w:r>
      <w:r w:rsidRPr="00335A67">
        <w:rPr>
          <w:rFonts w:ascii="Arial" w:eastAsiaTheme="minorEastAsia" w:hAnsi="Arial" w:cs="Arial"/>
          <w:szCs w:val="21"/>
        </w:rPr>
        <w:t>）对实施阶段的成品、半成品进行相应的保护。</w:t>
      </w:r>
    </w:p>
    <w:p w14:paraId="621AAD35"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4</w:t>
      </w:r>
      <w:r w:rsidRPr="00335A67">
        <w:rPr>
          <w:rFonts w:ascii="Arial" w:eastAsiaTheme="minorEastAsia" w:hAnsi="Arial" w:cs="Arial"/>
          <w:szCs w:val="21"/>
        </w:rPr>
        <w:t>）展览展墙的搭建、地面面层的铺设。</w:t>
      </w:r>
    </w:p>
    <w:p w14:paraId="3473B1A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5</w:t>
      </w:r>
      <w:r w:rsidRPr="00335A67">
        <w:rPr>
          <w:rFonts w:ascii="Arial" w:eastAsiaTheme="minorEastAsia" w:hAnsi="Arial" w:cs="Arial"/>
          <w:szCs w:val="21"/>
        </w:rPr>
        <w:t>）敷设临时照明、电器等电路线路。</w:t>
      </w:r>
    </w:p>
    <w:p w14:paraId="557346FB" w14:textId="77777777" w:rsidR="00EF2684" w:rsidRPr="00335A67" w:rsidRDefault="00EF2684" w:rsidP="00EF2684">
      <w:pPr>
        <w:spacing w:line="360" w:lineRule="auto"/>
        <w:ind w:firstLineChars="200" w:firstLine="420"/>
        <w:rPr>
          <w:rFonts w:ascii="Arial" w:eastAsiaTheme="minorEastAsia" w:hAnsi="Arial" w:cs="Arial"/>
          <w:szCs w:val="21"/>
          <w:lang w:bidi="ar"/>
        </w:rPr>
      </w:pPr>
      <w:r w:rsidRPr="00335A67">
        <w:rPr>
          <w:rFonts w:ascii="Arial" w:eastAsiaTheme="minorEastAsia" w:hAnsi="Arial" w:cs="Arial"/>
          <w:szCs w:val="21"/>
          <w:lang w:bidi="ar"/>
        </w:rPr>
        <w:t>（</w:t>
      </w:r>
      <w:r w:rsidRPr="00335A67">
        <w:rPr>
          <w:rFonts w:ascii="Arial" w:eastAsiaTheme="minorEastAsia" w:hAnsi="Arial" w:cs="Arial"/>
          <w:szCs w:val="21"/>
          <w:lang w:bidi="ar"/>
        </w:rPr>
        <w:t>6</w:t>
      </w:r>
      <w:r w:rsidRPr="00335A67">
        <w:rPr>
          <w:rFonts w:ascii="Arial" w:eastAsiaTheme="minorEastAsia" w:hAnsi="Arial" w:cs="Arial"/>
          <w:szCs w:val="21"/>
          <w:lang w:bidi="ar"/>
        </w:rPr>
        <w:t>）负责安排专业人员搬动、就位展柜，并协助布展。</w:t>
      </w:r>
    </w:p>
    <w:p w14:paraId="4276F9EE"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7</w:t>
      </w:r>
      <w:r w:rsidRPr="00335A67">
        <w:rPr>
          <w:rFonts w:ascii="Arial" w:eastAsiaTheme="minorEastAsia" w:hAnsi="Arial" w:cs="Arial"/>
          <w:szCs w:val="21"/>
        </w:rPr>
        <w:t>）展览相关场景、模型的设计、制作、运输与安装。</w:t>
      </w:r>
    </w:p>
    <w:p w14:paraId="695EE4C4"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8</w:t>
      </w:r>
      <w:r w:rsidRPr="00335A67">
        <w:rPr>
          <w:rFonts w:ascii="Arial" w:eastAsiaTheme="minorEastAsia" w:hAnsi="Arial" w:cs="Arial"/>
          <w:szCs w:val="21"/>
        </w:rPr>
        <w:t>）平面版式及辅助展品、展板的设计及制作。</w:t>
      </w:r>
    </w:p>
    <w:p w14:paraId="787B3414"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9</w:t>
      </w:r>
      <w:r w:rsidRPr="00335A67">
        <w:rPr>
          <w:rFonts w:ascii="Arial" w:eastAsiaTheme="minorEastAsia" w:hAnsi="Arial" w:cs="Arial"/>
          <w:szCs w:val="21"/>
        </w:rPr>
        <w:t>）文物积木、支架的设计、制作与安装，布展工具及耗材的采买。</w:t>
      </w:r>
    </w:p>
    <w:p w14:paraId="2989CD4A"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10</w:t>
      </w:r>
      <w:r w:rsidRPr="00335A67">
        <w:rPr>
          <w:rFonts w:ascii="Arial" w:eastAsiaTheme="minorEastAsia" w:hAnsi="Arial" w:cs="Arial"/>
          <w:szCs w:val="21"/>
        </w:rPr>
        <w:t>）文物布、撤展阶段的相关实施配合工作。</w:t>
      </w:r>
    </w:p>
    <w:p w14:paraId="26956A9F" w14:textId="77777777"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11</w:t>
      </w:r>
      <w:r w:rsidRPr="00335A67">
        <w:rPr>
          <w:rFonts w:ascii="Arial" w:eastAsiaTheme="minorEastAsia" w:hAnsi="Arial" w:cs="Arial"/>
          <w:szCs w:val="21"/>
        </w:rPr>
        <w:t>）多媒体项目和互动展项的设计、制作及安装。</w:t>
      </w:r>
    </w:p>
    <w:p w14:paraId="4D282E54" w14:textId="77777777"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12</w:t>
      </w:r>
      <w:r w:rsidRPr="00335A67">
        <w:rPr>
          <w:rFonts w:ascii="Arial" w:eastAsiaTheme="minorEastAsia" w:hAnsi="Arial" w:cs="Arial"/>
          <w:szCs w:val="21"/>
        </w:rPr>
        <w:t>）照明设计及照明设备与包括展柜在内的展览专业设备订制和安装。</w:t>
      </w:r>
    </w:p>
    <w:p w14:paraId="19861AD2" w14:textId="77777777"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13</w:t>
      </w:r>
      <w:r w:rsidRPr="00335A67">
        <w:rPr>
          <w:rFonts w:ascii="Arial" w:eastAsiaTheme="minorEastAsia" w:hAnsi="Arial" w:cs="Arial"/>
          <w:szCs w:val="21"/>
        </w:rPr>
        <w:t>）开展期间保障展览正常开放的调整及维护维修工作。</w:t>
      </w:r>
    </w:p>
    <w:p w14:paraId="48BF96A5" w14:textId="77777777"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14</w:t>
      </w:r>
      <w:r w:rsidRPr="00335A67">
        <w:rPr>
          <w:rFonts w:ascii="Arial" w:eastAsiaTheme="minorEastAsia" w:hAnsi="Arial" w:cs="Arial"/>
          <w:szCs w:val="21"/>
        </w:rPr>
        <w:t>）展览结束后的相关拆除并清理复原以及垃圾清运。</w:t>
      </w:r>
    </w:p>
    <w:p w14:paraId="7903262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15</w:t>
      </w:r>
      <w:r w:rsidRPr="00335A67">
        <w:rPr>
          <w:rFonts w:ascii="Arial" w:eastAsiaTheme="minorEastAsia" w:hAnsi="Arial" w:cs="Arial"/>
          <w:szCs w:val="21"/>
        </w:rPr>
        <w:t>）除甲方能够提供的文物保护恒温恒湿设备外，不足部分的租赁、安装和维护。</w:t>
      </w:r>
    </w:p>
    <w:p w14:paraId="08DBD42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16</w:t>
      </w:r>
      <w:r w:rsidRPr="00335A67">
        <w:rPr>
          <w:rFonts w:ascii="Arial" w:eastAsiaTheme="minorEastAsia" w:hAnsi="Arial" w:cs="Arial"/>
          <w:szCs w:val="21"/>
        </w:rPr>
        <w:t>）制定完善的涵盖项目各阶段的应急预案，并在项目中执行，完全落实人员责任、施工安全、消防安全、应急疏散等各项安全工作。</w:t>
      </w:r>
    </w:p>
    <w:p w14:paraId="7466AD50" w14:textId="6D70DF4A"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17</w:t>
      </w:r>
      <w:r w:rsidRPr="00335A67">
        <w:rPr>
          <w:rFonts w:ascii="Arial" w:eastAsiaTheme="minorEastAsia" w:hAnsi="Arial" w:cs="Arial"/>
          <w:szCs w:val="21"/>
        </w:rPr>
        <w:t>）展览现场实施过程中其他应由乙方配合完成的工作，如配合完成开幕式活动的相关工作、展览照明设计、灯具调试工作等。</w:t>
      </w:r>
    </w:p>
    <w:p w14:paraId="2213CB67" w14:textId="7E83784D"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、乙方应于本合同签订生效后，按照甲方提供的项目说明等相关素材，并在规定时间内调整并深入设计并完成设计图。方案设计通过后，出</w:t>
      </w:r>
      <w:r w:rsidR="007713AB" w:rsidRPr="00335A67">
        <w:rPr>
          <w:rFonts w:ascii="Arial" w:eastAsiaTheme="minorEastAsia" w:hAnsi="Arial" w:cs="Arial" w:hint="eastAsia"/>
          <w:szCs w:val="21"/>
        </w:rPr>
        <w:t>施工图</w:t>
      </w:r>
      <w:r w:rsidRPr="00335A67">
        <w:rPr>
          <w:rFonts w:ascii="Arial" w:eastAsiaTheme="minorEastAsia" w:hAnsi="Arial" w:cs="Arial"/>
          <w:szCs w:val="21"/>
        </w:rPr>
        <w:t>并编制本项目的详细实施组织方案等实施相关文件资料。经甲方审批签字后方可进入现场实施阶段，乙方应严格按图纸实施，不得私自改变相关实施内容，确保现场制作与</w:t>
      </w:r>
      <w:r w:rsidR="003118A6" w:rsidRPr="00335A67">
        <w:rPr>
          <w:rFonts w:ascii="Arial" w:eastAsiaTheme="minorEastAsia" w:hAnsi="Arial" w:cs="Arial" w:hint="eastAsia"/>
          <w:szCs w:val="21"/>
        </w:rPr>
        <w:t>施工</w:t>
      </w:r>
      <w:r w:rsidRPr="00335A67">
        <w:rPr>
          <w:rFonts w:ascii="Arial" w:eastAsiaTheme="minorEastAsia" w:hAnsi="Arial" w:cs="Arial"/>
          <w:szCs w:val="21"/>
        </w:rPr>
        <w:t>图的一致性。</w:t>
      </w:r>
    </w:p>
    <w:p w14:paraId="6C6EF346" w14:textId="360F1D55"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经甲方审批同意的设计图及</w:t>
      </w:r>
      <w:r w:rsidR="007713AB" w:rsidRPr="00335A67">
        <w:rPr>
          <w:rFonts w:ascii="Arial" w:eastAsiaTheme="minorEastAsia" w:hAnsi="Arial" w:cs="Arial" w:hint="eastAsia"/>
          <w:szCs w:val="21"/>
        </w:rPr>
        <w:t>施工图</w:t>
      </w:r>
      <w:r w:rsidRPr="00335A67">
        <w:rPr>
          <w:rFonts w:ascii="Arial" w:eastAsiaTheme="minorEastAsia" w:hAnsi="Arial" w:cs="Arial"/>
          <w:szCs w:val="21"/>
        </w:rPr>
        <w:t>和实施组织方案等实施文件作为本合同附件二。</w:t>
      </w:r>
    </w:p>
    <w:p w14:paraId="7777C1DB"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3</w:t>
      </w:r>
      <w:r w:rsidRPr="00335A67">
        <w:rPr>
          <w:rFonts w:ascii="Arial" w:eastAsiaTheme="minorEastAsia" w:hAnsi="Arial" w:cs="Arial"/>
          <w:szCs w:val="21"/>
        </w:rPr>
        <w:t>、乙方负责按照经确定的设计方案与实施方案中规定信息进行材料采购、加工制作与现场安装实施。乙方必须对负责采购的材料质量负责，并严格遵守乙方出具的</w:t>
      </w:r>
      <w:r w:rsidRPr="00335A67">
        <w:rPr>
          <w:rFonts w:ascii="Arial" w:eastAsiaTheme="minorEastAsia" w:hAnsi="Arial" w:cs="Arial"/>
          <w:szCs w:val="21"/>
        </w:rPr>
        <w:t xml:space="preserve"> </w:t>
      </w:r>
      <w:r w:rsidRPr="00335A67">
        <w:rPr>
          <w:rFonts w:ascii="Arial" w:eastAsiaTheme="minorEastAsia" w:hAnsi="Arial" w:cs="Arial"/>
          <w:szCs w:val="21"/>
        </w:rPr>
        <w:t>《材料环保承诺》，当乙方采购的材料与设计标准要求不符时，应按甲方要求运出实施场地，重新采购符合要求的产品，对于已经使用的情况，乙方负责修复、拆除或重新采购，</w:t>
      </w:r>
      <w:r w:rsidRPr="00335A67">
        <w:rPr>
          <w:rFonts w:ascii="Arial" w:eastAsiaTheme="minorEastAsia" w:hAnsi="Arial" w:cs="Arial"/>
          <w:szCs w:val="21"/>
        </w:rPr>
        <w:t xml:space="preserve"> </w:t>
      </w:r>
      <w:r w:rsidRPr="00335A67">
        <w:rPr>
          <w:rFonts w:ascii="Arial" w:eastAsiaTheme="minorEastAsia" w:hAnsi="Arial" w:cs="Arial"/>
          <w:szCs w:val="21"/>
        </w:rPr>
        <w:t>并承担由此发生的一切费用，由此产生的工期延误不予在总工期内顺延并由乙方承担相应责任。</w:t>
      </w:r>
    </w:p>
    <w:p w14:paraId="4854F175"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lastRenderedPageBreak/>
        <w:t>4</w:t>
      </w:r>
      <w:r w:rsidRPr="00335A67">
        <w:rPr>
          <w:rFonts w:ascii="Arial" w:eastAsiaTheme="minorEastAsia" w:hAnsi="Arial" w:cs="Arial"/>
          <w:szCs w:val="21"/>
        </w:rPr>
        <w:t>、乙方在实施中必须遵守国家关于安全生产的相关管理规定，做好实施安全防护工作，</w:t>
      </w:r>
      <w:r w:rsidRPr="00335A67">
        <w:rPr>
          <w:rFonts w:ascii="Arial" w:eastAsiaTheme="minorEastAsia" w:hAnsi="Arial" w:cs="Arial"/>
          <w:szCs w:val="21"/>
        </w:rPr>
        <w:t xml:space="preserve"> </w:t>
      </w:r>
      <w:r w:rsidRPr="00335A67">
        <w:rPr>
          <w:rFonts w:ascii="Arial" w:eastAsiaTheme="minorEastAsia" w:hAnsi="Arial" w:cs="Arial"/>
          <w:szCs w:val="21"/>
        </w:rPr>
        <w:t>实施现场要有围挡等警戒措施，要通过采取落实安全制度、安全培训、配置安全防护器材等切实方法及措施确保杜绝安全事故的发生。若发生实施安全事故，乙方必须自行承担全部责任。给甲方或其他相关方造成损失的，还应当承担赔偿损失的责任。</w:t>
      </w:r>
    </w:p>
    <w:p w14:paraId="7DBFFBED"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5</w:t>
      </w:r>
      <w:r w:rsidRPr="00335A67">
        <w:rPr>
          <w:rFonts w:ascii="Arial" w:eastAsiaTheme="minorEastAsia" w:hAnsi="Arial" w:cs="Arial"/>
          <w:szCs w:val="21"/>
        </w:rPr>
        <w:t>、乙方在实施作业期间负责实施相关场所范围内的消防安全。如因乙方原因发生消防事故的，乙方应承担全部责任并赔偿甲方损失。</w:t>
      </w:r>
    </w:p>
    <w:p w14:paraId="4930BEEA"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6</w:t>
      </w:r>
      <w:r w:rsidRPr="00335A67">
        <w:rPr>
          <w:rFonts w:ascii="Arial" w:eastAsiaTheme="minorEastAsia" w:hAnsi="Arial" w:cs="Arial"/>
          <w:szCs w:val="21"/>
        </w:rPr>
        <w:t>、乙方负责按照国家及北京市现行的实施规范落实实施，保证实施质量。</w:t>
      </w:r>
    </w:p>
    <w:p w14:paraId="6E18EEBF"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7</w:t>
      </w:r>
      <w:r w:rsidRPr="00335A67">
        <w:rPr>
          <w:rFonts w:ascii="Arial" w:eastAsiaTheme="minorEastAsia" w:hAnsi="Arial" w:cs="Arial"/>
          <w:szCs w:val="21"/>
        </w:rPr>
        <w:t>、乙方应在合同载明期限内完成本项目。</w:t>
      </w:r>
    </w:p>
    <w:p w14:paraId="4D8C0A20" w14:textId="5516008D"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rPr>
        <w:t>8</w:t>
      </w:r>
      <w:r w:rsidRPr="00335A67">
        <w:rPr>
          <w:rFonts w:ascii="Arial" w:eastAsiaTheme="minorEastAsia" w:hAnsi="Arial" w:cs="Arial"/>
          <w:szCs w:val="21"/>
        </w:rPr>
        <w:t>、乙方负责提供展览开放期间的服务保障工作。</w:t>
      </w:r>
      <w:r w:rsidRPr="00335A67">
        <w:rPr>
          <w:rFonts w:ascii="Arial" w:eastAsiaTheme="minorEastAsia" w:hAnsi="Arial" w:cs="Arial"/>
          <w:szCs w:val="21"/>
          <w:lang w:bidi="ar"/>
        </w:rPr>
        <w:t>从展览开幕至展品撤场后拆除并清理复原完毕止。拆下的物品归甲方所有或经甲方同意后由乙方</w:t>
      </w:r>
      <w:proofErr w:type="gramStart"/>
      <w:r w:rsidRPr="00335A67">
        <w:rPr>
          <w:rFonts w:ascii="Arial" w:eastAsiaTheme="minorEastAsia" w:hAnsi="Arial" w:cs="Arial"/>
          <w:szCs w:val="21"/>
          <w:lang w:bidi="ar"/>
        </w:rPr>
        <w:t>清运走并承担</w:t>
      </w:r>
      <w:proofErr w:type="gramEnd"/>
      <w:r w:rsidRPr="00335A67">
        <w:rPr>
          <w:rFonts w:ascii="Arial" w:eastAsiaTheme="minorEastAsia" w:hAnsi="Arial" w:cs="Arial"/>
          <w:szCs w:val="21"/>
          <w:lang w:bidi="ar"/>
        </w:rPr>
        <w:t>相关运输费用。</w:t>
      </w:r>
    </w:p>
    <w:p w14:paraId="106D477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9</w:t>
      </w:r>
      <w:r w:rsidRPr="00335A67">
        <w:rPr>
          <w:rFonts w:ascii="Arial" w:eastAsiaTheme="minorEastAsia" w:hAnsi="Arial" w:cs="Arial"/>
          <w:szCs w:val="21"/>
        </w:rPr>
        <w:t>、甲方展厅内不具备现场加工作业的条件，乙方应具备对所有展示项目的场外制作与加工的能力及场地（自有工厂或有合作的加工制作工厂），并在自有或合作加工制作场地完成包括展墙、隔断、展板、</w:t>
      </w:r>
      <w:proofErr w:type="gramStart"/>
      <w:r w:rsidRPr="00335A67">
        <w:rPr>
          <w:rFonts w:ascii="Arial" w:eastAsiaTheme="minorEastAsia" w:hAnsi="Arial" w:cs="Arial"/>
          <w:szCs w:val="21"/>
        </w:rPr>
        <w:t>展托展架</w:t>
      </w:r>
      <w:proofErr w:type="gramEnd"/>
      <w:r w:rsidRPr="00335A67">
        <w:rPr>
          <w:rFonts w:ascii="Arial" w:eastAsiaTheme="minorEastAsia" w:hAnsi="Arial" w:cs="Arial"/>
          <w:szCs w:val="21"/>
        </w:rPr>
        <w:t>、说明牌等各类构配件的加工制作及预拼装流程，再运至甲方展厅完成展览材料和各类展具的最终组装工作。在现场进行拼装等安装实施时，不得发出噪音；不得有粉尘作业。</w:t>
      </w:r>
    </w:p>
    <w:p w14:paraId="4B5B71E7" w14:textId="5DD67FC5"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10</w:t>
      </w:r>
      <w:r w:rsidRPr="00335A67">
        <w:rPr>
          <w:rFonts w:ascii="Arial" w:eastAsiaTheme="minorEastAsia" w:hAnsi="Arial" w:cs="Arial"/>
          <w:szCs w:val="21"/>
        </w:rPr>
        <w:t>、在实施期间，乙方实施人员不得进入甲方场馆开放区，</w:t>
      </w:r>
      <w:r w:rsidR="00F47B26">
        <w:rPr>
          <w:rFonts w:ascii="Arial" w:eastAsiaTheme="minorEastAsia" w:hAnsi="Arial" w:cs="Arial" w:hint="eastAsia"/>
          <w:szCs w:val="21"/>
        </w:rPr>
        <w:t>作业</w:t>
      </w:r>
      <w:r w:rsidR="00716EA0" w:rsidRPr="00335A67">
        <w:rPr>
          <w:rFonts w:ascii="Arial" w:eastAsiaTheme="minorEastAsia" w:hAnsi="Arial" w:cs="Arial" w:hint="eastAsia"/>
          <w:szCs w:val="21"/>
        </w:rPr>
        <w:t>垃圾等废物</w:t>
      </w:r>
      <w:r w:rsidRPr="00335A67">
        <w:rPr>
          <w:rFonts w:ascii="Arial" w:eastAsiaTheme="minorEastAsia" w:hAnsi="Arial" w:cs="Arial"/>
          <w:szCs w:val="21"/>
        </w:rPr>
        <w:t>必须随时清运，确保相关区域的安全与整洁，乙方所有相关工作不得影响甲方场地的整体正常运营。</w:t>
      </w:r>
    </w:p>
    <w:p w14:paraId="0E2D8450"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11</w:t>
      </w:r>
      <w:r w:rsidRPr="00335A67">
        <w:rPr>
          <w:rFonts w:ascii="Arial" w:eastAsiaTheme="minorEastAsia" w:hAnsi="Arial" w:cs="Arial"/>
          <w:szCs w:val="21"/>
        </w:rPr>
        <w:t>、乙方按合同规定向甲方收取项目款。</w:t>
      </w:r>
    </w:p>
    <w:p w14:paraId="033998EE"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12</w:t>
      </w:r>
      <w:r w:rsidRPr="00335A67">
        <w:rPr>
          <w:rFonts w:ascii="Arial" w:eastAsiaTheme="minorEastAsia" w:hAnsi="Arial" w:cs="Arial"/>
          <w:szCs w:val="21"/>
        </w:rPr>
        <w:t>、乙方需对甲方提供多媒体设备的使用培训。</w:t>
      </w:r>
    </w:p>
    <w:p w14:paraId="53AC87D9"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13</w:t>
      </w:r>
      <w:r w:rsidRPr="00335A67">
        <w:rPr>
          <w:rFonts w:ascii="Arial" w:eastAsiaTheme="minorEastAsia" w:hAnsi="Arial" w:cs="Arial"/>
          <w:szCs w:val="21"/>
        </w:rPr>
        <w:t>、乙方应按照招标文件的要求，为项目提供符合要求的项目团队成员，在项目执行期间未经甲方同意不得擅自更换，团队人员一人一岗不得兼任，</w:t>
      </w:r>
      <w:r w:rsidRPr="00335A67">
        <w:rPr>
          <w:rFonts w:ascii="Arial" w:eastAsiaTheme="minorEastAsia" w:hAnsi="Arial" w:cs="Arial"/>
          <w:szCs w:val="21"/>
          <w:lang w:bidi="ar"/>
        </w:rPr>
        <w:t>设计主创团队须提供不少于</w:t>
      </w:r>
      <w:r w:rsidRPr="00335A67">
        <w:rPr>
          <w:rFonts w:ascii="Arial" w:eastAsiaTheme="minorEastAsia" w:hAnsi="Arial" w:cs="Arial"/>
          <w:szCs w:val="21"/>
          <w:lang w:bidi="ar"/>
        </w:rPr>
        <w:t>5</w:t>
      </w:r>
      <w:r w:rsidRPr="00335A67">
        <w:rPr>
          <w:rFonts w:ascii="Arial" w:eastAsiaTheme="minorEastAsia" w:hAnsi="Arial" w:cs="Arial"/>
          <w:szCs w:val="21"/>
          <w:lang w:bidi="ar"/>
        </w:rPr>
        <w:t>人的驻场服务</w:t>
      </w:r>
      <w:r w:rsidRPr="00335A67">
        <w:rPr>
          <w:rFonts w:ascii="Arial" w:eastAsiaTheme="minorEastAsia" w:hAnsi="Arial" w:cs="Arial"/>
          <w:szCs w:val="21"/>
        </w:rPr>
        <w:t>。</w:t>
      </w:r>
    </w:p>
    <w:p w14:paraId="1CE4822D"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14</w:t>
      </w:r>
      <w:r w:rsidRPr="00335A67">
        <w:rPr>
          <w:rFonts w:ascii="Arial" w:eastAsiaTheme="minorEastAsia" w:hAnsi="Arial" w:cs="Arial"/>
          <w:szCs w:val="21"/>
        </w:rPr>
        <w:t>、其他招标文件</w:t>
      </w:r>
      <w:r w:rsidRPr="00335A67">
        <w:rPr>
          <w:rFonts w:ascii="Arial" w:eastAsiaTheme="minorEastAsia" w:hAnsi="Arial" w:cs="Arial"/>
          <w:szCs w:val="21"/>
        </w:rPr>
        <w:t>“</w:t>
      </w:r>
      <w:r w:rsidRPr="00335A67">
        <w:rPr>
          <w:rFonts w:ascii="Arial" w:eastAsiaTheme="minorEastAsia" w:hAnsi="Arial" w:cs="Arial"/>
          <w:szCs w:val="21"/>
        </w:rPr>
        <w:t>采购内容及要求</w:t>
      </w:r>
      <w:r w:rsidRPr="00335A67">
        <w:rPr>
          <w:rFonts w:ascii="Arial" w:eastAsiaTheme="minorEastAsia" w:hAnsi="Arial" w:cs="Arial"/>
          <w:szCs w:val="21"/>
        </w:rPr>
        <w:t>”</w:t>
      </w:r>
      <w:r w:rsidRPr="00335A67">
        <w:rPr>
          <w:rFonts w:ascii="Arial" w:eastAsiaTheme="minorEastAsia" w:hAnsi="Arial" w:cs="Arial"/>
          <w:szCs w:val="21"/>
        </w:rPr>
        <w:t>中列明的各项内容。</w:t>
      </w:r>
    </w:p>
    <w:p w14:paraId="39E73B77"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五、隐蔽工程、中间验收</w:t>
      </w:r>
    </w:p>
    <w:p w14:paraId="76E11AB2"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、乙方应向甲方提交隐蔽工程中间验收申请书，甲方在收到该申请书起</w:t>
      </w:r>
      <w:r w:rsidRPr="00335A67">
        <w:rPr>
          <w:rFonts w:ascii="Arial" w:eastAsiaTheme="minorEastAsia" w:hAnsi="Arial" w:cs="Arial"/>
          <w:szCs w:val="21"/>
        </w:rPr>
        <w:t xml:space="preserve"> 48 </w:t>
      </w:r>
      <w:r w:rsidRPr="00335A67">
        <w:rPr>
          <w:rFonts w:ascii="Arial" w:eastAsiaTheme="minorEastAsia" w:hAnsi="Arial" w:cs="Arial"/>
          <w:szCs w:val="21"/>
        </w:rPr>
        <w:t>小时内组织进行验收。若甲方</w:t>
      </w:r>
      <w:r w:rsidRPr="00335A67">
        <w:rPr>
          <w:rFonts w:ascii="Arial" w:eastAsiaTheme="minorEastAsia" w:hAnsi="Arial" w:cs="Arial"/>
          <w:szCs w:val="21"/>
        </w:rPr>
        <w:t xml:space="preserve"> 48 </w:t>
      </w:r>
      <w:r w:rsidRPr="00335A67">
        <w:rPr>
          <w:rFonts w:ascii="Arial" w:eastAsiaTheme="minorEastAsia" w:hAnsi="Arial" w:cs="Arial"/>
          <w:szCs w:val="21"/>
        </w:rPr>
        <w:t>小时内未验收，视为甲方批准，乙方可进行隐蔽继续实施工作。</w:t>
      </w:r>
    </w:p>
    <w:p w14:paraId="34CA100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、在规定时限内未经甲方同意或通过的隐蔽工程，甲方有权要求重新校验，所需费用由乙方承担，且工期不予顺延。</w:t>
      </w:r>
    </w:p>
    <w:p w14:paraId="147FA8B3"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lastRenderedPageBreak/>
        <w:t>六、合同款的支付</w:t>
      </w:r>
    </w:p>
    <w:p w14:paraId="0077A7AF" w14:textId="46364505" w:rsidR="00EF2684" w:rsidRPr="00335A67" w:rsidRDefault="00EF2684" w:rsidP="00EF2684">
      <w:pPr>
        <w:pStyle w:val="a7"/>
        <w:spacing w:line="360" w:lineRule="auto"/>
        <w:rPr>
          <w:rFonts w:ascii="Arial" w:eastAsiaTheme="minorEastAsia" w:hAnsi="Arial" w:cs="Arial"/>
          <w:sz w:val="21"/>
          <w:szCs w:val="21"/>
        </w:rPr>
      </w:pPr>
      <w:r w:rsidRPr="00335A67">
        <w:rPr>
          <w:rFonts w:ascii="Arial" w:eastAsiaTheme="minorEastAsia" w:hAnsi="Arial" w:cs="Arial"/>
          <w:sz w:val="21"/>
          <w:szCs w:val="21"/>
        </w:rPr>
        <w:t>1</w:t>
      </w:r>
      <w:r w:rsidRPr="00335A67">
        <w:rPr>
          <w:rFonts w:ascii="Arial" w:eastAsiaTheme="minorEastAsia" w:hAnsi="Arial" w:cs="Arial"/>
          <w:sz w:val="21"/>
          <w:szCs w:val="21"/>
        </w:rPr>
        <w:t>、合同签订后</w:t>
      </w:r>
      <w:r w:rsidRPr="00335A67">
        <w:rPr>
          <w:rFonts w:ascii="Arial" w:eastAsiaTheme="minorEastAsia" w:hAnsi="Arial" w:cs="Arial"/>
          <w:sz w:val="21"/>
          <w:szCs w:val="21"/>
        </w:rPr>
        <w:t>10</w:t>
      </w:r>
      <w:r w:rsidRPr="00335A67">
        <w:rPr>
          <w:rFonts w:ascii="Arial" w:eastAsiaTheme="minorEastAsia" w:hAnsi="Arial" w:cs="Arial"/>
          <w:sz w:val="21"/>
          <w:szCs w:val="21"/>
        </w:rPr>
        <w:t>个工作日内，乙方（中标人）向甲方（采购人）支付合同金额</w:t>
      </w:r>
      <w:r w:rsidRPr="00335A67">
        <w:rPr>
          <w:rFonts w:ascii="Arial" w:eastAsiaTheme="minorEastAsia" w:hAnsi="Arial" w:cs="Arial"/>
          <w:sz w:val="21"/>
          <w:szCs w:val="21"/>
        </w:rPr>
        <w:t>5%</w:t>
      </w:r>
      <w:r w:rsidRPr="00335A67">
        <w:rPr>
          <w:rFonts w:ascii="Arial" w:eastAsiaTheme="minorEastAsia" w:hAnsi="Arial" w:cs="Arial"/>
          <w:sz w:val="21"/>
          <w:szCs w:val="21"/>
        </w:rPr>
        <w:t>的履约保证金，</w:t>
      </w:r>
      <w:r w:rsidR="002701E3" w:rsidRPr="002701E3">
        <w:rPr>
          <w:rFonts w:ascii="Arial" w:eastAsiaTheme="minorEastAsia" w:hAnsi="Arial" w:cs="Arial" w:hint="eastAsia"/>
          <w:sz w:val="21"/>
          <w:szCs w:val="21"/>
        </w:rPr>
        <w:t>甲方在收到乙方履约保障金和发票</w:t>
      </w:r>
      <w:r w:rsidRPr="002701E3">
        <w:rPr>
          <w:rFonts w:ascii="Arial" w:eastAsiaTheme="minorEastAsia" w:hAnsi="Arial" w:cs="Arial"/>
          <w:sz w:val="21"/>
          <w:szCs w:val="21"/>
        </w:rPr>
        <w:t>并且</w:t>
      </w:r>
      <w:r w:rsidRPr="00335A67">
        <w:rPr>
          <w:rFonts w:ascii="Arial" w:eastAsiaTheme="minorEastAsia" w:hAnsi="Arial" w:cs="Arial"/>
          <w:sz w:val="21"/>
          <w:szCs w:val="21"/>
        </w:rPr>
        <w:t>甲方在资金下达后</w:t>
      </w:r>
      <w:r w:rsidRPr="00335A67">
        <w:rPr>
          <w:rFonts w:ascii="Arial" w:eastAsiaTheme="minorEastAsia" w:hAnsi="Arial" w:cs="Arial"/>
          <w:sz w:val="21"/>
          <w:szCs w:val="21"/>
        </w:rPr>
        <w:t>10</w:t>
      </w:r>
      <w:r w:rsidRPr="00335A67">
        <w:rPr>
          <w:rFonts w:ascii="Arial" w:eastAsiaTheme="minorEastAsia" w:hAnsi="Arial" w:cs="Arial"/>
          <w:sz w:val="21"/>
          <w:szCs w:val="21"/>
        </w:rPr>
        <w:t>个工作日内支付乙方</w:t>
      </w:r>
      <w:r w:rsidRPr="00335A67">
        <w:rPr>
          <w:rFonts w:ascii="Arial" w:eastAsiaTheme="minorEastAsia" w:hAnsi="Arial" w:cs="Arial"/>
          <w:sz w:val="21"/>
          <w:szCs w:val="21"/>
        </w:rPr>
        <w:t>65</w:t>
      </w:r>
      <w:r w:rsidRPr="00335A67">
        <w:rPr>
          <w:rFonts w:ascii="Arial" w:eastAsiaTheme="minorEastAsia" w:hAnsi="Arial" w:cs="Arial"/>
          <w:sz w:val="21"/>
          <w:szCs w:val="21"/>
        </w:rPr>
        <w:t>万合同款；展览结束并撤展、拆除完成，经甲方对场地验收合格之日起，</w:t>
      </w:r>
      <w:r w:rsidR="002701E3">
        <w:rPr>
          <w:rFonts w:ascii="Arial" w:eastAsiaTheme="minorEastAsia" w:hAnsi="Arial" w:cs="Arial" w:hint="eastAsia"/>
          <w:sz w:val="21"/>
          <w:szCs w:val="21"/>
        </w:rPr>
        <w:t>甲</w:t>
      </w:r>
      <w:r w:rsidR="002701E3" w:rsidRPr="002701E3">
        <w:rPr>
          <w:rFonts w:ascii="Arial" w:eastAsiaTheme="minorEastAsia" w:hAnsi="Arial" w:cs="Arial" w:hint="eastAsia"/>
          <w:sz w:val="21"/>
          <w:szCs w:val="21"/>
        </w:rPr>
        <w:t>方在收到乙方</w:t>
      </w:r>
      <w:r w:rsidR="002701E3">
        <w:rPr>
          <w:rFonts w:ascii="Arial" w:eastAsiaTheme="minorEastAsia" w:hAnsi="Arial" w:cs="Arial" w:hint="eastAsia"/>
          <w:sz w:val="21"/>
          <w:szCs w:val="21"/>
        </w:rPr>
        <w:t>发票</w:t>
      </w:r>
      <w:r w:rsidRPr="00335A67">
        <w:rPr>
          <w:rFonts w:ascii="Arial" w:eastAsiaTheme="minorEastAsia" w:hAnsi="Arial" w:cs="Arial"/>
          <w:sz w:val="21"/>
          <w:szCs w:val="21"/>
        </w:rPr>
        <w:t>同时在甲方资金下达后</w:t>
      </w:r>
      <w:r w:rsidRPr="00335A67">
        <w:rPr>
          <w:rFonts w:ascii="Arial" w:eastAsiaTheme="minorEastAsia" w:hAnsi="Arial" w:cs="Arial"/>
          <w:sz w:val="21"/>
          <w:szCs w:val="21"/>
        </w:rPr>
        <w:t>10</w:t>
      </w:r>
      <w:r w:rsidRPr="00335A67">
        <w:rPr>
          <w:rFonts w:ascii="Arial" w:eastAsiaTheme="minorEastAsia" w:hAnsi="Arial" w:cs="Arial"/>
          <w:sz w:val="21"/>
          <w:szCs w:val="21"/>
        </w:rPr>
        <w:t>个工作日内，甲方向乙方支付剩余合同款。项目结束后无任何质量问题发生，且没有因为投标人违约导致扣款的，甲方于</w:t>
      </w:r>
      <w:r w:rsidRPr="00335A67">
        <w:rPr>
          <w:rFonts w:ascii="Arial" w:eastAsiaTheme="minorEastAsia" w:hAnsi="Arial" w:cs="Arial"/>
          <w:sz w:val="21"/>
          <w:szCs w:val="21"/>
        </w:rPr>
        <w:t>30</w:t>
      </w:r>
      <w:r w:rsidRPr="00335A67">
        <w:rPr>
          <w:rFonts w:ascii="Arial" w:eastAsiaTheme="minorEastAsia" w:hAnsi="Arial" w:cs="Arial"/>
          <w:sz w:val="21"/>
          <w:szCs w:val="21"/>
        </w:rPr>
        <w:t>个工作日内将履约保证金无息退还给乙方。</w:t>
      </w:r>
    </w:p>
    <w:p w14:paraId="09689116" w14:textId="77777777" w:rsidR="00EF2684" w:rsidRPr="00335A67" w:rsidRDefault="00EF2684" w:rsidP="00EF2684">
      <w:pPr>
        <w:spacing w:line="360" w:lineRule="auto"/>
        <w:ind w:firstLineChars="196" w:firstLine="412"/>
        <w:rPr>
          <w:rFonts w:ascii="Arial" w:eastAsiaTheme="minorEastAsia" w:hAnsi="Arial" w:cs="Arial"/>
          <w:szCs w:val="21"/>
        </w:rPr>
      </w:pPr>
      <w:r w:rsidRPr="00335A67">
        <w:rPr>
          <w:rFonts w:ascii="Arial" w:eastAsiaTheme="minorEastAsia" w:hAnsi="Arial" w:cs="Arial"/>
          <w:szCs w:val="21"/>
        </w:rPr>
        <w:t>乙方基本信息如下：</w:t>
      </w:r>
    </w:p>
    <w:p w14:paraId="0B92A86D" w14:textId="77777777" w:rsidR="00EF2684" w:rsidRPr="00335A67" w:rsidRDefault="00EF2684" w:rsidP="00EF2684">
      <w:pPr>
        <w:spacing w:line="360" w:lineRule="auto"/>
        <w:ind w:firstLineChars="196" w:firstLine="412"/>
        <w:rPr>
          <w:rFonts w:ascii="Arial" w:eastAsiaTheme="minorEastAsia" w:hAnsi="Arial" w:cs="Arial"/>
          <w:szCs w:val="21"/>
        </w:rPr>
      </w:pPr>
      <w:r w:rsidRPr="00335A67">
        <w:rPr>
          <w:rFonts w:ascii="Arial" w:eastAsiaTheme="minorEastAsia" w:hAnsi="Arial" w:cs="Arial"/>
          <w:szCs w:val="21"/>
        </w:rPr>
        <w:t>收款单位名称：</w:t>
      </w:r>
      <w:r w:rsidRPr="00335A67">
        <w:rPr>
          <w:rFonts w:ascii="Arial" w:eastAsiaTheme="minorEastAsia" w:hAnsi="Arial" w:cs="Arial"/>
          <w:szCs w:val="21"/>
        </w:rPr>
        <w:t xml:space="preserve"> </w:t>
      </w:r>
    </w:p>
    <w:p w14:paraId="14541BC1" w14:textId="77777777" w:rsidR="00EF2684" w:rsidRPr="00335A67" w:rsidRDefault="00EF2684" w:rsidP="00EF2684">
      <w:pPr>
        <w:spacing w:line="360" w:lineRule="auto"/>
        <w:ind w:firstLineChars="196" w:firstLine="412"/>
        <w:rPr>
          <w:rFonts w:ascii="Arial" w:eastAsiaTheme="minorEastAsia" w:hAnsi="Arial" w:cs="Arial"/>
          <w:szCs w:val="21"/>
        </w:rPr>
      </w:pPr>
      <w:r w:rsidRPr="00335A67">
        <w:rPr>
          <w:rFonts w:ascii="Arial" w:eastAsiaTheme="minorEastAsia" w:hAnsi="Arial" w:cs="Arial"/>
          <w:szCs w:val="21"/>
        </w:rPr>
        <w:t>纳税人识别号：</w:t>
      </w:r>
      <w:r w:rsidRPr="00335A67">
        <w:rPr>
          <w:rFonts w:ascii="Arial" w:eastAsiaTheme="minorEastAsia" w:hAnsi="Arial" w:cs="Arial"/>
          <w:szCs w:val="21"/>
        </w:rPr>
        <w:t xml:space="preserve"> </w:t>
      </w:r>
    </w:p>
    <w:p w14:paraId="79B97524" w14:textId="77777777" w:rsidR="00EF2684" w:rsidRPr="00335A67" w:rsidRDefault="00EF2684" w:rsidP="00EF2684">
      <w:pPr>
        <w:spacing w:line="360" w:lineRule="auto"/>
        <w:ind w:firstLineChars="196" w:firstLine="412"/>
        <w:rPr>
          <w:rFonts w:ascii="Arial" w:eastAsiaTheme="minorEastAsia" w:hAnsi="Arial" w:cs="Arial"/>
          <w:szCs w:val="21"/>
        </w:rPr>
      </w:pPr>
      <w:r w:rsidRPr="00335A67">
        <w:rPr>
          <w:rFonts w:ascii="Arial" w:eastAsiaTheme="minorEastAsia" w:hAnsi="Arial" w:cs="Arial"/>
          <w:szCs w:val="21"/>
        </w:rPr>
        <w:t>地址：</w:t>
      </w:r>
      <w:r w:rsidRPr="00335A67">
        <w:rPr>
          <w:rFonts w:ascii="Arial" w:eastAsiaTheme="minorEastAsia" w:hAnsi="Arial" w:cs="Arial"/>
          <w:szCs w:val="21"/>
        </w:rPr>
        <w:t xml:space="preserve"> </w:t>
      </w:r>
    </w:p>
    <w:p w14:paraId="5ACFED36" w14:textId="77777777" w:rsidR="00EF2684" w:rsidRPr="00335A67" w:rsidRDefault="00EF2684" w:rsidP="00EF2684">
      <w:pPr>
        <w:spacing w:line="360" w:lineRule="auto"/>
        <w:ind w:firstLineChars="196" w:firstLine="412"/>
        <w:rPr>
          <w:rFonts w:ascii="Arial" w:eastAsiaTheme="minorEastAsia" w:hAnsi="Arial" w:cs="Arial"/>
          <w:szCs w:val="21"/>
        </w:rPr>
      </w:pPr>
      <w:r w:rsidRPr="00335A67">
        <w:rPr>
          <w:rFonts w:ascii="Arial" w:eastAsiaTheme="minorEastAsia" w:hAnsi="Arial" w:cs="Arial"/>
          <w:szCs w:val="21"/>
        </w:rPr>
        <w:t>电话：</w:t>
      </w:r>
      <w:r w:rsidRPr="00335A67">
        <w:rPr>
          <w:rFonts w:ascii="Arial" w:eastAsiaTheme="minorEastAsia" w:hAnsi="Arial" w:cs="Arial"/>
          <w:szCs w:val="21"/>
        </w:rPr>
        <w:t xml:space="preserve"> </w:t>
      </w:r>
    </w:p>
    <w:p w14:paraId="75CC0DE6" w14:textId="77777777" w:rsidR="00EF2684" w:rsidRPr="00335A67" w:rsidRDefault="00EF2684" w:rsidP="00EF2684">
      <w:pPr>
        <w:spacing w:line="360" w:lineRule="auto"/>
        <w:ind w:firstLineChars="196" w:firstLine="412"/>
        <w:rPr>
          <w:rFonts w:ascii="Arial" w:eastAsiaTheme="minorEastAsia" w:hAnsi="Arial" w:cs="Arial"/>
          <w:szCs w:val="21"/>
        </w:rPr>
      </w:pPr>
      <w:r w:rsidRPr="00335A67">
        <w:rPr>
          <w:rFonts w:ascii="Arial" w:eastAsiaTheme="minorEastAsia" w:hAnsi="Arial" w:cs="Arial"/>
          <w:szCs w:val="21"/>
        </w:rPr>
        <w:t>开户行全称：</w:t>
      </w:r>
      <w:r w:rsidRPr="00335A67">
        <w:rPr>
          <w:rFonts w:ascii="Arial" w:eastAsiaTheme="minorEastAsia" w:hAnsi="Arial" w:cs="Arial"/>
          <w:szCs w:val="21"/>
        </w:rPr>
        <w:t xml:space="preserve"> </w:t>
      </w:r>
    </w:p>
    <w:p w14:paraId="303E363A" w14:textId="77777777" w:rsidR="00EF2684" w:rsidRPr="00335A67" w:rsidRDefault="00EF2684" w:rsidP="00EF2684">
      <w:pPr>
        <w:spacing w:line="360" w:lineRule="auto"/>
        <w:ind w:firstLineChars="196" w:firstLine="412"/>
        <w:rPr>
          <w:rFonts w:ascii="Arial" w:eastAsiaTheme="minorEastAsia" w:hAnsi="Arial" w:cs="Arial"/>
          <w:szCs w:val="21"/>
        </w:rPr>
      </w:pPr>
      <w:r w:rsidRPr="00335A67">
        <w:rPr>
          <w:rFonts w:ascii="Arial" w:eastAsiaTheme="minorEastAsia" w:hAnsi="Arial" w:cs="Arial"/>
          <w:szCs w:val="21"/>
        </w:rPr>
        <w:t>账号：</w:t>
      </w:r>
    </w:p>
    <w:p w14:paraId="5DB32AB5"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、所有款项均需待财政资金到位后支付，因财政资金延迟到位导致的甲方延期付款，</w:t>
      </w:r>
      <w:proofErr w:type="gramStart"/>
      <w:r w:rsidRPr="00335A67">
        <w:rPr>
          <w:rFonts w:ascii="Arial" w:eastAsiaTheme="minorEastAsia" w:hAnsi="Arial" w:cs="Arial"/>
          <w:szCs w:val="21"/>
        </w:rPr>
        <w:t>不</w:t>
      </w:r>
      <w:proofErr w:type="gramEnd"/>
      <w:r w:rsidRPr="00335A67">
        <w:rPr>
          <w:rFonts w:ascii="Arial" w:eastAsiaTheme="minorEastAsia" w:hAnsi="Arial" w:cs="Arial"/>
          <w:szCs w:val="21"/>
        </w:rPr>
        <w:t>视为甲方违约。</w:t>
      </w:r>
    </w:p>
    <w:p w14:paraId="3D7A4137" w14:textId="77777777" w:rsidR="00EF2684" w:rsidRPr="00335A67" w:rsidRDefault="00EF2684" w:rsidP="00EF2684">
      <w:pPr>
        <w:spacing w:line="360" w:lineRule="auto"/>
        <w:ind w:firstLineChars="200" w:firstLine="420"/>
        <w:rPr>
          <w:rFonts w:ascii="Arial" w:eastAsiaTheme="minorEastAsia" w:hAnsi="Arial" w:cs="Arial"/>
          <w:szCs w:val="21"/>
          <w:lang w:bidi="ar"/>
        </w:rPr>
      </w:pPr>
      <w:r w:rsidRPr="00335A67">
        <w:rPr>
          <w:rFonts w:ascii="Arial" w:eastAsiaTheme="minorEastAsia" w:hAnsi="Arial" w:cs="Arial"/>
          <w:szCs w:val="21"/>
        </w:rPr>
        <w:t>3</w:t>
      </w:r>
      <w:r w:rsidRPr="00335A67">
        <w:rPr>
          <w:rFonts w:ascii="Arial" w:eastAsiaTheme="minorEastAsia" w:hAnsi="Arial" w:cs="Arial"/>
          <w:szCs w:val="21"/>
        </w:rPr>
        <w:t>、履约保证金可以为支票</w:t>
      </w:r>
      <w:r w:rsidRPr="00335A67">
        <w:rPr>
          <w:rFonts w:ascii="Arial" w:eastAsiaTheme="minorEastAsia" w:hAnsi="Arial" w:cs="Arial"/>
          <w:szCs w:val="21"/>
        </w:rPr>
        <w:t>/</w:t>
      </w:r>
      <w:r w:rsidRPr="00335A67">
        <w:rPr>
          <w:rFonts w:ascii="Arial" w:eastAsiaTheme="minorEastAsia" w:hAnsi="Arial" w:cs="Arial"/>
          <w:szCs w:val="21"/>
        </w:rPr>
        <w:t>汇票</w:t>
      </w:r>
      <w:r w:rsidRPr="00335A67">
        <w:rPr>
          <w:rFonts w:ascii="Arial" w:eastAsiaTheme="minorEastAsia" w:hAnsi="Arial" w:cs="Arial"/>
          <w:szCs w:val="21"/>
        </w:rPr>
        <w:t>/</w:t>
      </w:r>
      <w:r w:rsidRPr="00335A67">
        <w:rPr>
          <w:rFonts w:ascii="Arial" w:eastAsiaTheme="minorEastAsia" w:hAnsi="Arial" w:cs="Arial"/>
          <w:szCs w:val="21"/>
        </w:rPr>
        <w:t>本票</w:t>
      </w:r>
      <w:r w:rsidRPr="00335A67">
        <w:rPr>
          <w:rFonts w:ascii="Arial" w:eastAsiaTheme="minorEastAsia" w:hAnsi="Arial" w:cs="Arial"/>
          <w:szCs w:val="21"/>
        </w:rPr>
        <w:t>/</w:t>
      </w:r>
      <w:r w:rsidRPr="00335A67">
        <w:rPr>
          <w:rFonts w:ascii="Arial" w:eastAsiaTheme="minorEastAsia" w:hAnsi="Arial" w:cs="Arial"/>
          <w:szCs w:val="21"/>
        </w:rPr>
        <w:t>保函等非现金方式进行提交。若乙方采用保函形式提交履约担保的，则保函应具备如下内容：</w:t>
      </w:r>
      <w:r w:rsidRPr="00335A67">
        <w:rPr>
          <w:rFonts w:ascii="Arial" w:eastAsiaTheme="minorEastAsia" w:hAnsi="Arial" w:cs="Arial"/>
          <w:szCs w:val="21"/>
        </w:rPr>
        <w:t>1</w:t>
      </w:r>
      <w:r w:rsidRPr="00335A67">
        <w:rPr>
          <w:rFonts w:ascii="Arial" w:eastAsiaTheme="minorEastAsia" w:hAnsi="Arial" w:cs="Arial"/>
          <w:szCs w:val="21"/>
        </w:rPr>
        <w:t>、保证的方式为连带责任保证</w:t>
      </w:r>
      <w:r w:rsidRPr="00335A67">
        <w:rPr>
          <w:rFonts w:ascii="Arial" w:eastAsiaTheme="minorEastAsia" w:hAnsi="Arial" w:cs="Arial"/>
          <w:szCs w:val="21"/>
        </w:rPr>
        <w:t>(</w:t>
      </w:r>
      <w:r w:rsidRPr="00335A67">
        <w:rPr>
          <w:rFonts w:ascii="Arial" w:eastAsiaTheme="minorEastAsia" w:hAnsi="Arial" w:cs="Arial"/>
          <w:szCs w:val="21"/>
        </w:rPr>
        <w:t>独立保函可不注明连带责任</w:t>
      </w:r>
      <w:r w:rsidRPr="00335A67">
        <w:rPr>
          <w:rFonts w:ascii="Arial" w:eastAsiaTheme="minorEastAsia" w:hAnsi="Arial" w:cs="Arial"/>
          <w:szCs w:val="21"/>
        </w:rPr>
        <w:t>)</w:t>
      </w:r>
      <w:r w:rsidRPr="00335A67">
        <w:rPr>
          <w:rFonts w:ascii="Arial" w:eastAsiaTheme="minorEastAsia" w:hAnsi="Arial" w:cs="Arial"/>
          <w:szCs w:val="21"/>
        </w:rPr>
        <w:t>；</w:t>
      </w:r>
      <w:r w:rsidRPr="00335A67">
        <w:rPr>
          <w:rFonts w:ascii="Arial" w:eastAsiaTheme="minorEastAsia" w:hAnsi="Arial" w:cs="Arial"/>
          <w:szCs w:val="21"/>
        </w:rPr>
        <w:t>2</w:t>
      </w:r>
      <w:r w:rsidRPr="00335A67">
        <w:rPr>
          <w:rFonts w:ascii="Arial" w:eastAsiaTheme="minorEastAsia" w:hAnsi="Arial" w:cs="Arial"/>
          <w:szCs w:val="21"/>
        </w:rPr>
        <w:t>、保证的范围包括乙方未按照合同履行而给甲方造成的全部损失，保证金额应不低于合同总金额的</w:t>
      </w:r>
      <w:r w:rsidRPr="00335A67">
        <w:rPr>
          <w:rFonts w:ascii="Arial" w:eastAsiaTheme="minorEastAsia" w:hAnsi="Arial" w:cs="Arial"/>
          <w:szCs w:val="21"/>
        </w:rPr>
        <w:t>5%</w:t>
      </w:r>
      <w:r w:rsidRPr="00335A67">
        <w:rPr>
          <w:rFonts w:ascii="Arial" w:eastAsiaTheme="minorEastAsia" w:hAnsi="Arial" w:cs="Arial"/>
          <w:szCs w:val="21"/>
        </w:rPr>
        <w:t>；</w:t>
      </w:r>
      <w:r w:rsidRPr="00335A67">
        <w:rPr>
          <w:rFonts w:ascii="Arial" w:eastAsiaTheme="minorEastAsia" w:hAnsi="Arial" w:cs="Arial"/>
          <w:szCs w:val="21"/>
        </w:rPr>
        <w:t>3</w:t>
      </w:r>
      <w:r w:rsidRPr="00335A67">
        <w:rPr>
          <w:rFonts w:ascii="Arial" w:eastAsiaTheme="minorEastAsia" w:hAnsi="Arial" w:cs="Arial"/>
          <w:szCs w:val="21"/>
        </w:rPr>
        <w:t>、保证的期间应涵盖合同履行</w:t>
      </w:r>
      <w:r w:rsidRPr="00335A67">
        <w:rPr>
          <w:rFonts w:ascii="Arial" w:eastAsiaTheme="minorEastAsia" w:hAnsi="Arial" w:cs="Arial"/>
          <w:szCs w:val="21"/>
        </w:rPr>
        <w:t>(</w:t>
      </w:r>
      <w:r w:rsidRPr="00335A67">
        <w:rPr>
          <w:rFonts w:ascii="Arial" w:eastAsiaTheme="minorEastAsia" w:hAnsi="Arial" w:cs="Arial"/>
          <w:szCs w:val="21"/>
        </w:rPr>
        <w:t>包括保修期，如有的话</w:t>
      </w:r>
      <w:r w:rsidRPr="00335A67">
        <w:rPr>
          <w:rFonts w:ascii="Arial" w:eastAsiaTheme="minorEastAsia" w:hAnsi="Arial" w:cs="Arial"/>
          <w:szCs w:val="21"/>
        </w:rPr>
        <w:t>)</w:t>
      </w:r>
      <w:r w:rsidRPr="00335A67">
        <w:rPr>
          <w:rFonts w:ascii="Arial" w:eastAsiaTheme="minorEastAsia" w:hAnsi="Arial" w:cs="Arial"/>
          <w:szCs w:val="21"/>
        </w:rPr>
        <w:t>的全部期间；</w:t>
      </w:r>
      <w:r w:rsidRPr="00335A67">
        <w:rPr>
          <w:rFonts w:ascii="Arial" w:eastAsiaTheme="minorEastAsia" w:hAnsi="Arial" w:cs="Arial"/>
          <w:szCs w:val="21"/>
        </w:rPr>
        <w:t>4</w:t>
      </w:r>
      <w:r w:rsidRPr="00335A67">
        <w:rPr>
          <w:rFonts w:ascii="Arial" w:eastAsiaTheme="minorEastAsia" w:hAnsi="Arial" w:cs="Arial"/>
          <w:szCs w:val="21"/>
        </w:rPr>
        <w:t>、对甲方提出索赔要求的条件应合理设置，即要求甲方提交索赔申请和必要的证明材料即可；</w:t>
      </w:r>
      <w:r w:rsidRPr="00335A67">
        <w:rPr>
          <w:rFonts w:ascii="Arial" w:eastAsiaTheme="minorEastAsia" w:hAnsi="Arial" w:cs="Arial"/>
          <w:szCs w:val="21"/>
        </w:rPr>
        <w:t>5</w:t>
      </w:r>
      <w:r w:rsidRPr="00335A67">
        <w:rPr>
          <w:rFonts w:ascii="Arial" w:eastAsiaTheme="minorEastAsia" w:hAnsi="Arial" w:cs="Arial"/>
          <w:szCs w:val="21"/>
        </w:rPr>
        <w:t>、提供保函人应为商业银行、保险公司；</w:t>
      </w:r>
      <w:r w:rsidRPr="00335A67">
        <w:rPr>
          <w:rFonts w:ascii="Arial" w:eastAsiaTheme="minorEastAsia" w:hAnsi="Arial" w:cs="Arial"/>
          <w:szCs w:val="21"/>
        </w:rPr>
        <w:t>6</w:t>
      </w:r>
      <w:r w:rsidRPr="00335A67">
        <w:rPr>
          <w:rFonts w:ascii="Arial" w:eastAsiaTheme="minorEastAsia" w:hAnsi="Arial" w:cs="Arial"/>
          <w:szCs w:val="21"/>
        </w:rPr>
        <w:t>、如提供独立保函的，应注明</w:t>
      </w:r>
      <w:r w:rsidRPr="00335A67">
        <w:rPr>
          <w:rFonts w:ascii="Arial" w:eastAsiaTheme="minorEastAsia" w:hAnsi="Arial" w:cs="Arial"/>
          <w:szCs w:val="21"/>
        </w:rPr>
        <w:t>“</w:t>
      </w:r>
      <w:r w:rsidRPr="00335A67">
        <w:rPr>
          <w:rFonts w:ascii="Arial" w:eastAsiaTheme="minorEastAsia" w:hAnsi="Arial" w:cs="Arial"/>
          <w:szCs w:val="21"/>
        </w:rPr>
        <w:t>见索即付</w:t>
      </w:r>
      <w:r w:rsidRPr="00335A67">
        <w:rPr>
          <w:rFonts w:ascii="Arial" w:eastAsiaTheme="minorEastAsia" w:hAnsi="Arial" w:cs="Arial"/>
          <w:szCs w:val="21"/>
        </w:rPr>
        <w:t>”</w:t>
      </w:r>
      <w:r w:rsidRPr="00335A67">
        <w:rPr>
          <w:rFonts w:ascii="Arial" w:eastAsiaTheme="minorEastAsia" w:hAnsi="Arial" w:cs="Arial"/>
          <w:szCs w:val="21"/>
        </w:rPr>
        <w:t>字样。</w:t>
      </w:r>
      <w:r w:rsidRPr="00335A67">
        <w:rPr>
          <w:rFonts w:ascii="Arial" w:eastAsiaTheme="minorEastAsia" w:hAnsi="Arial" w:cs="Arial"/>
          <w:szCs w:val="21"/>
        </w:rPr>
        <w:t>7</w:t>
      </w:r>
      <w:r w:rsidRPr="00335A67">
        <w:rPr>
          <w:rFonts w:ascii="Arial" w:eastAsiaTheme="minorEastAsia" w:hAnsi="Arial" w:cs="Arial"/>
          <w:szCs w:val="21"/>
        </w:rPr>
        <w:t>、独立保函的到期</w:t>
      </w:r>
      <w:proofErr w:type="gramStart"/>
      <w:r w:rsidRPr="00335A67">
        <w:rPr>
          <w:rFonts w:ascii="Arial" w:eastAsiaTheme="minorEastAsia" w:hAnsi="Arial" w:cs="Arial"/>
          <w:szCs w:val="21"/>
        </w:rPr>
        <w:t>日无论</w:t>
      </w:r>
      <w:proofErr w:type="gramEnd"/>
      <w:r w:rsidRPr="00335A67">
        <w:rPr>
          <w:rFonts w:ascii="Arial" w:eastAsiaTheme="minorEastAsia" w:hAnsi="Arial" w:cs="Arial"/>
          <w:szCs w:val="21"/>
        </w:rPr>
        <w:t>以事件还是以</w:t>
      </w:r>
      <w:proofErr w:type="gramStart"/>
      <w:r w:rsidRPr="00335A67">
        <w:rPr>
          <w:rFonts w:ascii="Arial" w:eastAsiaTheme="minorEastAsia" w:hAnsi="Arial" w:cs="Arial"/>
          <w:szCs w:val="21"/>
        </w:rPr>
        <w:t>日历天</w:t>
      </w:r>
      <w:proofErr w:type="gramEnd"/>
      <w:r w:rsidRPr="00335A67">
        <w:rPr>
          <w:rFonts w:ascii="Arial" w:eastAsiaTheme="minorEastAsia" w:hAnsi="Arial" w:cs="Arial"/>
          <w:szCs w:val="21"/>
        </w:rPr>
        <w:t>设定，均须涵盖质保期满和甲方主张权利的合理期间；</w:t>
      </w:r>
      <w:r w:rsidRPr="00335A67">
        <w:rPr>
          <w:rFonts w:ascii="Arial" w:eastAsiaTheme="minorEastAsia" w:hAnsi="Arial" w:cs="Arial"/>
          <w:szCs w:val="21"/>
        </w:rPr>
        <w:t>8</w:t>
      </w:r>
      <w:r w:rsidRPr="00335A67">
        <w:rPr>
          <w:rFonts w:ascii="Arial" w:eastAsiaTheme="minorEastAsia" w:hAnsi="Arial" w:cs="Arial"/>
          <w:szCs w:val="21"/>
        </w:rPr>
        <w:t>、独立保函不得设定要求甲方在保函到期前交还保函正本等明显不合理或不符合国际商会保函规则的条款。不具备上述条件的履约保函，甲方不予接受。甲方接受的履约保函作为合同附件。</w:t>
      </w:r>
      <w:r w:rsidRPr="00335A67">
        <w:rPr>
          <w:rFonts w:ascii="Arial" w:eastAsiaTheme="minorEastAsia" w:hAnsi="Arial" w:cs="Arial"/>
          <w:szCs w:val="21"/>
          <w:lang w:bidi="ar"/>
        </w:rPr>
        <w:t>9</w:t>
      </w:r>
      <w:r w:rsidRPr="00335A67">
        <w:rPr>
          <w:rFonts w:ascii="Arial" w:eastAsiaTheme="minorEastAsia" w:hAnsi="Arial" w:cs="Arial"/>
          <w:szCs w:val="21"/>
          <w:lang w:bidi="ar"/>
        </w:rPr>
        <w:t>、项目结束后（包括保修期期满），由乙方提出申请，甲方履行</w:t>
      </w:r>
      <w:proofErr w:type="gramStart"/>
      <w:r w:rsidRPr="00335A67">
        <w:rPr>
          <w:rFonts w:ascii="Arial" w:eastAsiaTheme="minorEastAsia" w:hAnsi="Arial" w:cs="Arial"/>
          <w:szCs w:val="21"/>
          <w:lang w:bidi="ar"/>
        </w:rPr>
        <w:t>完必要</w:t>
      </w:r>
      <w:proofErr w:type="gramEnd"/>
      <w:r w:rsidRPr="00335A67">
        <w:rPr>
          <w:rFonts w:ascii="Arial" w:eastAsiaTheme="minorEastAsia" w:hAnsi="Arial" w:cs="Arial"/>
          <w:szCs w:val="21"/>
          <w:lang w:bidi="ar"/>
        </w:rPr>
        <w:t>的审批手续后，返还履约保函或原额退还履约保证金。</w:t>
      </w:r>
      <w:r w:rsidRPr="00335A67">
        <w:rPr>
          <w:rFonts w:ascii="Arial" w:eastAsiaTheme="minorEastAsia" w:hAnsi="Arial" w:cs="Arial"/>
          <w:szCs w:val="21"/>
          <w:lang w:bidi="ar"/>
        </w:rPr>
        <w:t>10</w:t>
      </w:r>
      <w:r w:rsidRPr="00335A67">
        <w:rPr>
          <w:rFonts w:ascii="Arial" w:eastAsiaTheme="minorEastAsia" w:hAnsi="Arial" w:cs="Arial"/>
          <w:szCs w:val="21"/>
          <w:lang w:bidi="ar"/>
        </w:rPr>
        <w:t>、履约保证金用于补偿甲方因乙方不能履行其合同义务而蒙受的损失。若乙方违约需要支付违约金时，甲方可从履约保证金中扣除该款项，乙方须在</w:t>
      </w:r>
      <w:r w:rsidRPr="00335A67">
        <w:rPr>
          <w:rFonts w:ascii="Arial" w:eastAsiaTheme="minorEastAsia" w:hAnsi="Arial" w:cs="Arial"/>
          <w:szCs w:val="21"/>
          <w:lang w:bidi="ar"/>
        </w:rPr>
        <w:t>15</w:t>
      </w:r>
      <w:r w:rsidRPr="00335A67">
        <w:rPr>
          <w:rFonts w:ascii="Arial" w:eastAsiaTheme="minorEastAsia" w:hAnsi="Arial" w:cs="Arial"/>
          <w:szCs w:val="21"/>
          <w:lang w:bidi="ar"/>
        </w:rPr>
        <w:t>工作日内补足该金额以保证履约保证金的金额在保修期前仍然满足合同规定。</w:t>
      </w:r>
    </w:p>
    <w:p w14:paraId="16249E32" w14:textId="77777777" w:rsidR="00EF2684" w:rsidRPr="00335A67" w:rsidRDefault="00EF2684" w:rsidP="00EF2684">
      <w:pPr>
        <w:spacing w:line="360" w:lineRule="auto"/>
        <w:ind w:firstLineChars="200" w:firstLine="420"/>
        <w:jc w:val="left"/>
        <w:rPr>
          <w:rFonts w:ascii="Arial" w:eastAsiaTheme="minorEastAsia" w:hAnsi="Arial" w:cs="Arial"/>
          <w:szCs w:val="21"/>
        </w:rPr>
      </w:pPr>
    </w:p>
    <w:p w14:paraId="15D59505"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lastRenderedPageBreak/>
        <w:t>七、项目验收</w:t>
      </w:r>
    </w:p>
    <w:p w14:paraId="3DC2A4C7"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项目完工并具备验收条件后，乙方按有关规定，向甲方提出完工验收申请，如甲方提出修改意见，乙方应按甲方意见进行修改，并承担由自身原因造成修改的相关费用。</w:t>
      </w:r>
    </w:p>
    <w:p w14:paraId="6F383677"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项目质量应当达到合格标准，验收质量应符合《</w:t>
      </w:r>
      <w:r w:rsidRPr="00335A67">
        <w:rPr>
          <w:rFonts w:ascii="Arial" w:eastAsiaTheme="minorEastAsia" w:hAnsi="Arial" w:cs="Arial"/>
          <w:szCs w:val="21"/>
        </w:rPr>
        <w:t xml:space="preserve">WW/T 0089-2018 </w:t>
      </w:r>
      <w:r w:rsidRPr="00335A67">
        <w:rPr>
          <w:rFonts w:ascii="Arial" w:eastAsiaTheme="minorEastAsia" w:hAnsi="Arial" w:cs="Arial"/>
          <w:szCs w:val="21"/>
        </w:rPr>
        <w:t>博物馆陈列展览形式设计与施工规范》、《</w:t>
      </w:r>
      <w:r w:rsidRPr="00335A67">
        <w:rPr>
          <w:rFonts w:ascii="Arial" w:eastAsiaTheme="minorEastAsia" w:hAnsi="Arial" w:cs="Arial"/>
          <w:szCs w:val="21"/>
        </w:rPr>
        <w:t xml:space="preserve">GB/T 36111—2018 </w:t>
      </w:r>
      <w:r w:rsidRPr="00335A67">
        <w:rPr>
          <w:rFonts w:ascii="Arial" w:eastAsiaTheme="minorEastAsia" w:hAnsi="Arial" w:cs="Arial"/>
          <w:szCs w:val="21"/>
        </w:rPr>
        <w:t>文物展柜基本技术要求及检测》等国家或行业现行的质量检验评定标准及甲方技术要求，并有完整的质量验收记录形成验收报告。上述标准如有最新的标准，以最新的标准为准。如双方对项目质量存在争议，可由双方同意的项目质量检测机构进行鉴定，所需费用及由此造成的一切损失，由责任方承担。如双方均有责任，则由双方根据各自责任大小分别承担。</w:t>
      </w:r>
    </w:p>
    <w:p w14:paraId="5A8E5AB5"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展览制作工作由甲方组织相关专业人员对展览项目制作质量验收，验收包含阶段验收与单项验收，阶段验收包括设备系统验收、隐蔽工程验收、布展</w:t>
      </w:r>
      <w:proofErr w:type="gramStart"/>
      <w:r w:rsidRPr="00335A67">
        <w:rPr>
          <w:rFonts w:ascii="Arial" w:eastAsiaTheme="minorEastAsia" w:hAnsi="Arial" w:cs="Arial"/>
          <w:szCs w:val="21"/>
        </w:rPr>
        <w:t>前制作</w:t>
      </w:r>
      <w:proofErr w:type="gramEnd"/>
      <w:r w:rsidRPr="00335A67">
        <w:rPr>
          <w:rFonts w:ascii="Arial" w:eastAsiaTheme="minorEastAsia" w:hAnsi="Arial" w:cs="Arial"/>
          <w:szCs w:val="21"/>
        </w:rPr>
        <w:t>项目验收与完工验收几个阶段，单项验收如展柜、立面展板的制作与安装、展品托台、支架制作与安装、场景、多媒体展项制作与安装、互动展项制作与安装等均应组织验收，做好验收记录，达不到需进行整改至合格，结论由甲方、和乙方责任人签字，</w:t>
      </w:r>
      <w:r w:rsidRPr="00335A67">
        <w:rPr>
          <w:rFonts w:ascii="Arial" w:eastAsiaTheme="minorEastAsia" w:hAnsi="Arial" w:cs="Arial"/>
          <w:szCs w:val="21"/>
          <w:lang w:bidi="ar"/>
        </w:rPr>
        <w:t>验收质量应符合《博物馆陈列展览形式设计与施工规范》（</w:t>
      </w:r>
      <w:r w:rsidRPr="00335A67">
        <w:rPr>
          <w:rFonts w:ascii="Arial" w:eastAsiaTheme="minorEastAsia" w:hAnsi="Arial" w:cs="Arial"/>
          <w:szCs w:val="21"/>
          <w:lang w:bidi="ar"/>
        </w:rPr>
        <w:t>WW/T 0089-2018</w:t>
      </w:r>
      <w:r w:rsidRPr="00335A67">
        <w:rPr>
          <w:rFonts w:ascii="Arial" w:eastAsiaTheme="minorEastAsia" w:hAnsi="Arial" w:cs="Arial"/>
          <w:szCs w:val="21"/>
          <w:lang w:bidi="ar"/>
        </w:rPr>
        <w:t>）、《文物展柜基本技术要求及检测》（</w:t>
      </w:r>
      <w:r w:rsidRPr="00335A67">
        <w:rPr>
          <w:rFonts w:ascii="Arial" w:eastAsiaTheme="minorEastAsia" w:hAnsi="Arial" w:cs="Arial"/>
          <w:szCs w:val="21"/>
          <w:lang w:bidi="ar"/>
        </w:rPr>
        <w:t>GBT 36111—2018</w:t>
      </w:r>
      <w:r w:rsidRPr="00335A67">
        <w:rPr>
          <w:rFonts w:ascii="Arial" w:eastAsiaTheme="minorEastAsia" w:hAnsi="Arial" w:cs="Arial"/>
          <w:szCs w:val="21"/>
          <w:lang w:bidi="ar"/>
        </w:rPr>
        <w:t>）</w:t>
      </w:r>
      <w:r w:rsidRPr="00335A67">
        <w:rPr>
          <w:rFonts w:ascii="Arial" w:eastAsiaTheme="minorEastAsia" w:hAnsi="Arial" w:cs="Arial"/>
          <w:szCs w:val="21"/>
        </w:rPr>
        <w:t>等与博物馆陈列展览相关的国家现行的各项规范、规定及文件要求，</w:t>
      </w:r>
      <w:r w:rsidRPr="00335A67">
        <w:rPr>
          <w:rFonts w:ascii="Arial" w:eastAsiaTheme="minorEastAsia" w:hAnsi="Arial" w:cs="Arial"/>
          <w:szCs w:val="21"/>
        </w:rPr>
        <w:t xml:space="preserve"> </w:t>
      </w:r>
      <w:r w:rsidRPr="00335A67">
        <w:rPr>
          <w:rFonts w:ascii="Arial" w:eastAsiaTheme="minorEastAsia" w:hAnsi="Arial" w:cs="Arial"/>
          <w:szCs w:val="21"/>
        </w:rPr>
        <w:t>并有完整的质量验收记录形成验收报告。上述标准如有最新的标准，以最新的标准为准。</w:t>
      </w:r>
    </w:p>
    <w:p w14:paraId="223AA5C0"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展</w:t>
      </w:r>
      <w:proofErr w:type="gramStart"/>
      <w:r w:rsidRPr="00335A67">
        <w:rPr>
          <w:rFonts w:ascii="Arial" w:eastAsiaTheme="minorEastAsia" w:hAnsi="Arial" w:cs="Arial"/>
          <w:szCs w:val="21"/>
        </w:rPr>
        <w:t>陈项目</w:t>
      </w:r>
      <w:proofErr w:type="gramEnd"/>
      <w:r w:rsidRPr="00335A67">
        <w:rPr>
          <w:rFonts w:ascii="Arial" w:eastAsiaTheme="minorEastAsia" w:hAnsi="Arial" w:cs="Arial"/>
          <w:szCs w:val="21"/>
        </w:rPr>
        <w:t>完工验收时，乙方应向甲方提供《展陈工程使用维护说明书》。包括下列内容：展</w:t>
      </w:r>
      <w:proofErr w:type="gramStart"/>
      <w:r w:rsidRPr="00335A67">
        <w:rPr>
          <w:rFonts w:ascii="Arial" w:eastAsiaTheme="minorEastAsia" w:hAnsi="Arial" w:cs="Arial"/>
          <w:szCs w:val="21"/>
        </w:rPr>
        <w:t>陈项目</w:t>
      </w:r>
      <w:proofErr w:type="gramEnd"/>
      <w:r w:rsidRPr="00335A67">
        <w:rPr>
          <w:rFonts w:ascii="Arial" w:eastAsiaTheme="minorEastAsia" w:hAnsi="Arial" w:cs="Arial"/>
          <w:szCs w:val="21"/>
        </w:rPr>
        <w:t>的设计依据；使用过程中的注意事项；日常与定期的维护、保养及清洁要求；备品、备料清单及主要易损件的名称、规格</w:t>
      </w:r>
      <w:r w:rsidRPr="00335A67">
        <w:rPr>
          <w:rFonts w:ascii="Arial" w:eastAsiaTheme="minorEastAsia" w:hAnsi="Arial" w:cs="Arial"/>
          <w:szCs w:val="21"/>
          <w:lang w:bidi="ar"/>
        </w:rPr>
        <w:t>；实施单位的保修责任、保修年限</w:t>
      </w:r>
      <w:r w:rsidRPr="00335A67">
        <w:rPr>
          <w:rFonts w:ascii="Arial" w:eastAsiaTheme="minorEastAsia" w:hAnsi="Arial" w:cs="Arial"/>
          <w:szCs w:val="21"/>
        </w:rPr>
        <w:t>。</w:t>
      </w:r>
    </w:p>
    <w:p w14:paraId="6B883BBE"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八、展览开放期间的服务保障</w:t>
      </w:r>
    </w:p>
    <w:p w14:paraId="6468E5C0"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、乙方对本项目的施工设计制作质量负责，展览开放期间的保障展览正常开放的调整及维护维修工作保修持续至文物展品撤场完成之日。</w:t>
      </w:r>
    </w:p>
    <w:p w14:paraId="2742EF29"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、项目撤展后，乙方需在</w:t>
      </w:r>
      <w:r w:rsidRPr="00335A67">
        <w:rPr>
          <w:rFonts w:ascii="Arial" w:eastAsiaTheme="minorEastAsia" w:hAnsi="Arial" w:cs="Arial"/>
          <w:szCs w:val="21"/>
        </w:rPr>
        <w:t>7</w:t>
      </w:r>
      <w:r w:rsidRPr="00335A67">
        <w:rPr>
          <w:rFonts w:ascii="Arial" w:eastAsiaTheme="minorEastAsia" w:hAnsi="Arial" w:cs="Arial"/>
          <w:szCs w:val="21"/>
        </w:rPr>
        <w:t>个工作日内把展厅清理干净、恢复进场前原状。</w:t>
      </w:r>
    </w:p>
    <w:p w14:paraId="4DDDCDC3"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3</w:t>
      </w:r>
      <w:r w:rsidRPr="00335A67">
        <w:rPr>
          <w:rFonts w:ascii="Arial" w:eastAsiaTheme="minorEastAsia" w:hAnsi="Arial" w:cs="Arial"/>
          <w:szCs w:val="21"/>
        </w:rPr>
        <w:t>、展览开放期间，如出现问题，乙方应在接到甲方通知后</w:t>
      </w:r>
      <w:r w:rsidRPr="00335A67">
        <w:rPr>
          <w:rFonts w:ascii="Arial" w:eastAsiaTheme="minorEastAsia" w:hAnsi="Arial" w:cs="Arial"/>
          <w:szCs w:val="21"/>
        </w:rPr>
        <w:t>24</w:t>
      </w:r>
      <w:r w:rsidRPr="00335A67">
        <w:rPr>
          <w:rFonts w:ascii="Arial" w:eastAsiaTheme="minorEastAsia" w:hAnsi="Arial" w:cs="Arial"/>
          <w:szCs w:val="21"/>
        </w:rPr>
        <w:t>小时内派维修服务人员到场与甲方共同处理。如确属实施造成的质量问题，乙方负责修理，费用由乙方承担。乙方</w:t>
      </w:r>
      <w:proofErr w:type="gramStart"/>
      <w:r w:rsidRPr="00335A67">
        <w:rPr>
          <w:rFonts w:ascii="Arial" w:eastAsiaTheme="minorEastAsia" w:hAnsi="Arial" w:cs="Arial"/>
          <w:szCs w:val="21"/>
        </w:rPr>
        <w:t>怠</w:t>
      </w:r>
      <w:proofErr w:type="gramEnd"/>
      <w:r w:rsidRPr="00335A67">
        <w:rPr>
          <w:rFonts w:ascii="Arial" w:eastAsiaTheme="minorEastAsia" w:hAnsi="Arial" w:cs="Arial"/>
          <w:szCs w:val="21"/>
        </w:rPr>
        <w:t>于或拒绝履行保修义务的，甲方有权聘请第三方代为履行，费用由乙方承担，甲方有权从履约保证金中直接扣除相应费用；如果是其他非乙方原因而引起的问题，甲方可委托乙方负责维修，费用由甲方支付。</w:t>
      </w:r>
    </w:p>
    <w:p w14:paraId="512B91D2" w14:textId="77777777" w:rsidR="00EF2684" w:rsidRPr="00335A67" w:rsidRDefault="00EF2684" w:rsidP="00EF2684">
      <w:pPr>
        <w:spacing w:line="360" w:lineRule="auto"/>
        <w:ind w:firstLineChars="200" w:firstLine="420"/>
        <w:jc w:val="left"/>
        <w:rPr>
          <w:rFonts w:ascii="Arial" w:eastAsiaTheme="minorEastAsia" w:hAnsi="Arial" w:cs="Arial"/>
          <w:szCs w:val="21"/>
        </w:rPr>
      </w:pPr>
    </w:p>
    <w:p w14:paraId="0F861948"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lastRenderedPageBreak/>
        <w:t>九、不可抗力</w:t>
      </w:r>
    </w:p>
    <w:p w14:paraId="26849987"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、甲、乙双方的任何一方由于出现不可抗力的原因造成不能按时履行合同的情况时，双方可通过协商变更合同内容或解除合同。</w:t>
      </w:r>
    </w:p>
    <w:p w14:paraId="480296A0" w14:textId="77777777"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、由于不可抗力造成本合同延期履行、部分履行或者完全不能履行，根据情况由双方协商部分或全部免于承担违约责任。</w:t>
      </w:r>
    </w:p>
    <w:p w14:paraId="4C457B6B"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十、违约责任</w:t>
      </w:r>
    </w:p>
    <w:p w14:paraId="209C98E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、原则上实施工期不予顺延，非因乙方原因确需顺延工期时双方应提前通知对方，经甲方同意后工期方可顺延，但乙方有义务尽量减少项目延误的期限。</w:t>
      </w:r>
    </w:p>
    <w:p w14:paraId="32A2B860" w14:textId="4B186B82"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、属乙方原因造成的项目延期</w:t>
      </w:r>
      <w:r w:rsidR="00450AFE">
        <w:rPr>
          <w:rFonts w:ascii="Arial" w:eastAsiaTheme="minorEastAsia" w:hAnsi="Arial" w:cs="Arial" w:hint="eastAsia"/>
          <w:szCs w:val="21"/>
        </w:rPr>
        <w:t>包括完成布展并通过甲方验收和清场恢复场地等</w:t>
      </w:r>
      <w:r w:rsidRPr="00335A67">
        <w:rPr>
          <w:rFonts w:ascii="Arial" w:eastAsiaTheme="minorEastAsia" w:hAnsi="Arial" w:cs="Arial"/>
          <w:szCs w:val="21"/>
        </w:rPr>
        <w:t>，每延期一天，乙方应交付的违约金为合同价款的千分之三。乙方延期超过</w:t>
      </w:r>
      <w:r w:rsidRPr="00335A67">
        <w:rPr>
          <w:rFonts w:ascii="Arial" w:eastAsiaTheme="minorEastAsia" w:hAnsi="Arial" w:cs="Arial"/>
          <w:szCs w:val="21"/>
        </w:rPr>
        <w:t>3</w:t>
      </w:r>
      <w:r w:rsidRPr="00335A67">
        <w:rPr>
          <w:rFonts w:ascii="Arial" w:eastAsiaTheme="minorEastAsia" w:hAnsi="Arial" w:cs="Arial"/>
          <w:szCs w:val="21"/>
        </w:rPr>
        <w:t>日的，甲方有权解除合同。</w:t>
      </w:r>
      <w:r w:rsidR="00063955">
        <w:rPr>
          <w:rFonts w:ascii="Arial" w:eastAsiaTheme="minorEastAsia" w:hAnsi="Arial" w:cs="Arial" w:hint="eastAsia"/>
          <w:szCs w:val="21"/>
        </w:rPr>
        <w:t>乙方逾期将设计文件交给甲方存档的，每日承担合同价款千分之三的违约金。</w:t>
      </w:r>
    </w:p>
    <w:p w14:paraId="27880847" w14:textId="0ED59A13"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3</w:t>
      </w:r>
      <w:r w:rsidRPr="00335A67">
        <w:rPr>
          <w:rFonts w:ascii="Arial" w:eastAsiaTheme="minorEastAsia" w:hAnsi="Arial" w:cs="Arial"/>
          <w:szCs w:val="21"/>
        </w:rPr>
        <w:t>、甲方验收时，如发现项目有质量问题，乙方需按甲方要求及</w:t>
      </w:r>
      <w:r w:rsidR="003118A6" w:rsidRPr="00335A67">
        <w:rPr>
          <w:rFonts w:ascii="Arial" w:eastAsiaTheme="minorEastAsia" w:hAnsi="Arial" w:cs="Arial"/>
          <w:szCs w:val="21"/>
        </w:rPr>
        <w:t>施工</w:t>
      </w:r>
      <w:r w:rsidRPr="00335A67">
        <w:rPr>
          <w:rFonts w:ascii="Arial" w:eastAsiaTheme="minorEastAsia" w:hAnsi="Arial" w:cs="Arial"/>
          <w:szCs w:val="21"/>
        </w:rPr>
        <w:t>图要求进行返修，直至甲方验收合格，工期不予顺延。返修所需费用由乙方承担。经甲方两次验收，乙方项目依然不能达到合格标准的，</w:t>
      </w:r>
      <w:r w:rsidR="00DE3503">
        <w:rPr>
          <w:rFonts w:ascii="Arial" w:eastAsiaTheme="minorEastAsia" w:hAnsi="Arial" w:cs="Arial" w:hint="eastAsia"/>
          <w:szCs w:val="21"/>
        </w:rPr>
        <w:t>或因乙方不合格返修导致通过验收逾期超过</w:t>
      </w:r>
      <w:r w:rsidR="00DE3503">
        <w:rPr>
          <w:rFonts w:ascii="Arial" w:eastAsiaTheme="minorEastAsia" w:hAnsi="Arial" w:cs="Arial" w:hint="eastAsia"/>
          <w:szCs w:val="21"/>
        </w:rPr>
        <w:t>3</w:t>
      </w:r>
      <w:r w:rsidR="00DE3503">
        <w:rPr>
          <w:rFonts w:ascii="Arial" w:eastAsiaTheme="minorEastAsia" w:hAnsi="Arial" w:cs="Arial" w:hint="eastAsia"/>
          <w:szCs w:val="21"/>
        </w:rPr>
        <w:t>日的，</w:t>
      </w:r>
      <w:r w:rsidRPr="00335A67">
        <w:rPr>
          <w:rFonts w:ascii="Arial" w:eastAsiaTheme="minorEastAsia" w:hAnsi="Arial" w:cs="Arial"/>
          <w:szCs w:val="21"/>
        </w:rPr>
        <w:t xml:space="preserve"> </w:t>
      </w:r>
      <w:r w:rsidRPr="00335A67">
        <w:rPr>
          <w:rFonts w:ascii="Arial" w:eastAsiaTheme="minorEastAsia" w:hAnsi="Arial" w:cs="Arial"/>
          <w:szCs w:val="21"/>
        </w:rPr>
        <w:t>甲方有权解除合同。因此延误的工期按项目延处理。</w:t>
      </w:r>
    </w:p>
    <w:p w14:paraId="28B2579F" w14:textId="765F314B"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lang w:bidi="ar"/>
        </w:rPr>
        <w:t>4</w:t>
      </w:r>
      <w:r w:rsidRPr="00335A67">
        <w:rPr>
          <w:rFonts w:ascii="Arial" w:eastAsiaTheme="minorEastAsia" w:hAnsi="Arial" w:cs="Arial"/>
          <w:szCs w:val="21"/>
          <w:lang w:bidi="ar"/>
        </w:rPr>
        <w:t>、</w:t>
      </w:r>
      <w:r w:rsidRPr="00335A67">
        <w:rPr>
          <w:rFonts w:ascii="Arial" w:eastAsiaTheme="minorEastAsia" w:hAnsi="Arial" w:cs="Arial"/>
          <w:szCs w:val="21"/>
        </w:rPr>
        <w:t>乙方违反本合同第四条第</w:t>
      </w:r>
      <w:r w:rsidRPr="00335A67">
        <w:rPr>
          <w:rFonts w:ascii="Arial" w:eastAsiaTheme="minorEastAsia" w:hAnsi="Arial" w:cs="Arial"/>
          <w:szCs w:val="21"/>
        </w:rPr>
        <w:t>12</w:t>
      </w:r>
      <w:r w:rsidRPr="00335A67">
        <w:rPr>
          <w:rFonts w:ascii="Arial" w:eastAsiaTheme="minorEastAsia" w:hAnsi="Arial" w:cs="Arial"/>
          <w:szCs w:val="21"/>
        </w:rPr>
        <w:t>项关于团队成员的有关规定的，乙方每调换一名团队成员的，应承担合同金额</w:t>
      </w:r>
      <w:r w:rsidRPr="00335A67">
        <w:rPr>
          <w:rFonts w:ascii="Arial" w:eastAsiaTheme="minorEastAsia" w:hAnsi="Arial" w:cs="Arial"/>
          <w:szCs w:val="21"/>
        </w:rPr>
        <w:t>5%</w:t>
      </w:r>
      <w:r w:rsidRPr="00335A67">
        <w:rPr>
          <w:rFonts w:ascii="Arial" w:eastAsiaTheme="minorEastAsia" w:hAnsi="Arial" w:cs="Arial"/>
          <w:szCs w:val="21"/>
        </w:rPr>
        <w:t>的违约金。调换团队成员超过</w:t>
      </w:r>
      <w:r w:rsidRPr="00335A67">
        <w:rPr>
          <w:rFonts w:ascii="Arial" w:eastAsiaTheme="minorEastAsia" w:hAnsi="Arial" w:cs="Arial"/>
          <w:szCs w:val="21"/>
        </w:rPr>
        <w:t>5</w:t>
      </w:r>
      <w:r w:rsidRPr="00335A67">
        <w:rPr>
          <w:rFonts w:ascii="Arial" w:eastAsiaTheme="minorEastAsia" w:hAnsi="Arial" w:cs="Arial"/>
          <w:szCs w:val="21"/>
        </w:rPr>
        <w:t>人的，甲方有权解除合同。</w:t>
      </w:r>
      <w:r w:rsidR="00DE3503">
        <w:rPr>
          <w:rFonts w:ascii="Arial" w:eastAsiaTheme="minorEastAsia" w:hAnsi="Arial" w:cs="Arial" w:hint="eastAsia"/>
          <w:szCs w:val="21"/>
        </w:rPr>
        <w:t>乙方未按合同规定提供驻场服务的，每人每日向甲方承担违约金</w:t>
      </w:r>
      <w:r w:rsidR="00DE3503">
        <w:rPr>
          <w:rFonts w:ascii="Arial" w:eastAsiaTheme="minorEastAsia" w:hAnsi="Arial" w:cs="Arial" w:hint="eastAsia"/>
          <w:szCs w:val="21"/>
        </w:rPr>
        <w:t>2</w:t>
      </w:r>
      <w:r w:rsidR="00DE3503">
        <w:rPr>
          <w:rFonts w:ascii="Arial" w:eastAsiaTheme="minorEastAsia" w:hAnsi="Arial" w:cs="Arial" w:hint="eastAsia"/>
          <w:szCs w:val="21"/>
        </w:rPr>
        <w:t>万元。</w:t>
      </w:r>
    </w:p>
    <w:p w14:paraId="5CD841B5"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5</w:t>
      </w:r>
      <w:r w:rsidRPr="00335A67">
        <w:rPr>
          <w:rFonts w:ascii="Arial" w:eastAsiaTheme="minorEastAsia" w:hAnsi="Arial" w:cs="Arial"/>
          <w:szCs w:val="21"/>
        </w:rPr>
        <w:t>、根据本</w:t>
      </w:r>
      <w:proofErr w:type="gramStart"/>
      <w:r w:rsidRPr="00335A67">
        <w:rPr>
          <w:rFonts w:ascii="Arial" w:eastAsiaTheme="minorEastAsia" w:hAnsi="Arial" w:cs="Arial"/>
          <w:szCs w:val="21"/>
        </w:rPr>
        <w:t>条款第</w:t>
      </w:r>
      <w:proofErr w:type="gramEnd"/>
      <w:r w:rsidRPr="00335A67">
        <w:rPr>
          <w:rFonts w:ascii="Arial" w:eastAsiaTheme="minorEastAsia" w:hAnsi="Arial" w:cs="Arial"/>
          <w:szCs w:val="21"/>
        </w:rPr>
        <w:t xml:space="preserve"> 2</w:t>
      </w:r>
      <w:r w:rsidRPr="00335A67">
        <w:rPr>
          <w:rFonts w:ascii="Arial" w:eastAsiaTheme="minorEastAsia" w:hAnsi="Arial" w:cs="Arial"/>
          <w:szCs w:val="21"/>
        </w:rPr>
        <w:t>、</w:t>
      </w:r>
      <w:r w:rsidRPr="00335A67">
        <w:rPr>
          <w:rFonts w:ascii="Arial" w:eastAsiaTheme="minorEastAsia" w:hAnsi="Arial" w:cs="Arial"/>
          <w:szCs w:val="21"/>
        </w:rPr>
        <w:t>3</w:t>
      </w:r>
      <w:r w:rsidRPr="00335A67">
        <w:rPr>
          <w:rFonts w:ascii="Arial" w:eastAsiaTheme="minorEastAsia" w:hAnsi="Arial" w:cs="Arial"/>
          <w:szCs w:val="21"/>
        </w:rPr>
        <w:t>、</w:t>
      </w:r>
      <w:r w:rsidRPr="00335A67">
        <w:rPr>
          <w:rFonts w:ascii="Arial" w:eastAsiaTheme="minorEastAsia" w:hAnsi="Arial" w:cs="Arial"/>
          <w:szCs w:val="21"/>
        </w:rPr>
        <w:t>4</w:t>
      </w:r>
      <w:r w:rsidRPr="00335A67">
        <w:rPr>
          <w:rFonts w:ascii="Arial" w:eastAsiaTheme="minorEastAsia" w:hAnsi="Arial" w:cs="Arial"/>
          <w:szCs w:val="21"/>
        </w:rPr>
        <w:t>项之约定，甲方提出解除合同的，</w:t>
      </w:r>
      <w:r w:rsidRPr="00335A67">
        <w:rPr>
          <w:rFonts w:ascii="Arial" w:eastAsiaTheme="minorEastAsia" w:hAnsi="Arial" w:cs="Arial"/>
          <w:szCs w:val="21"/>
          <w:lang w:bidi="ar"/>
        </w:rPr>
        <w:t>乙方应当退还甲方所有已收费用，并向甲方承担合同总金额</w:t>
      </w:r>
      <w:r w:rsidRPr="00335A67">
        <w:rPr>
          <w:rFonts w:ascii="Arial" w:eastAsiaTheme="minorEastAsia" w:hAnsi="Arial" w:cs="Arial"/>
          <w:szCs w:val="21"/>
          <w:lang w:bidi="ar"/>
        </w:rPr>
        <w:t>30%</w:t>
      </w:r>
      <w:r w:rsidRPr="00335A67">
        <w:rPr>
          <w:rFonts w:ascii="Arial" w:eastAsiaTheme="minorEastAsia" w:hAnsi="Arial" w:cs="Arial"/>
          <w:szCs w:val="21"/>
          <w:lang w:bidi="ar"/>
        </w:rPr>
        <w:t>的违约金。</w:t>
      </w:r>
      <w:r w:rsidRPr="00335A67">
        <w:rPr>
          <w:rFonts w:ascii="Arial" w:eastAsiaTheme="minorEastAsia" w:hAnsi="Arial" w:cs="Arial"/>
          <w:szCs w:val="21"/>
        </w:rPr>
        <w:t>合同解除后，甲方有权另行聘请第三方继续完成本项目，乙方应承担因此而多支出的相关费用。合同解除的</w:t>
      </w:r>
      <w:proofErr w:type="gramStart"/>
      <w:r w:rsidRPr="00335A67">
        <w:rPr>
          <w:rFonts w:ascii="Arial" w:eastAsiaTheme="minorEastAsia" w:hAnsi="Arial" w:cs="Arial"/>
          <w:szCs w:val="21"/>
        </w:rPr>
        <w:t>效力自</w:t>
      </w:r>
      <w:proofErr w:type="gramEnd"/>
      <w:r w:rsidRPr="00335A67">
        <w:rPr>
          <w:rFonts w:ascii="Arial" w:eastAsiaTheme="minorEastAsia" w:hAnsi="Arial" w:cs="Arial"/>
          <w:szCs w:val="21"/>
        </w:rPr>
        <w:t>甲方书面解除通知送达乙方时生效。解除通知以邮政快递方式送达的，通知发出之日起的第三日视为送达之日。</w:t>
      </w:r>
    </w:p>
    <w:p w14:paraId="6F5D9983" w14:textId="77777777" w:rsidR="00EF2684" w:rsidRPr="00335A67" w:rsidRDefault="00EF2684" w:rsidP="00EF2684">
      <w:pPr>
        <w:spacing w:line="360" w:lineRule="auto"/>
        <w:ind w:firstLineChars="200" w:firstLine="420"/>
        <w:rPr>
          <w:rFonts w:ascii="Arial" w:eastAsiaTheme="minorEastAsia" w:hAnsi="Arial" w:cs="Arial"/>
          <w:szCs w:val="21"/>
        </w:rPr>
      </w:pPr>
      <w:r w:rsidRPr="00335A67">
        <w:rPr>
          <w:rFonts w:ascii="Arial" w:eastAsiaTheme="minorEastAsia" w:hAnsi="Arial" w:cs="Arial"/>
          <w:szCs w:val="21"/>
          <w:lang w:bidi="ar"/>
        </w:rPr>
        <w:t>6</w:t>
      </w:r>
      <w:r w:rsidRPr="00335A67">
        <w:rPr>
          <w:rFonts w:ascii="Arial" w:eastAsiaTheme="minorEastAsia" w:hAnsi="Arial" w:cs="Arial"/>
          <w:szCs w:val="21"/>
          <w:lang w:bidi="ar"/>
        </w:rPr>
        <w:t>、甲方逾期付款：甲方由于自身原因（合同另有规定的除外）未能按时、按额付款，每逾期一天按应付未付款额的万分之三计算支付违约金。如因政府资金拨付原因，资金不能</w:t>
      </w:r>
      <w:proofErr w:type="gramStart"/>
      <w:r w:rsidRPr="00335A67">
        <w:rPr>
          <w:rFonts w:ascii="Arial" w:eastAsiaTheme="minorEastAsia" w:hAnsi="Arial" w:cs="Arial"/>
          <w:szCs w:val="21"/>
          <w:lang w:bidi="ar"/>
        </w:rPr>
        <w:t>按期或</w:t>
      </w:r>
      <w:proofErr w:type="gramEnd"/>
      <w:r w:rsidRPr="00335A67">
        <w:rPr>
          <w:rFonts w:ascii="Arial" w:eastAsiaTheme="minorEastAsia" w:hAnsi="Arial" w:cs="Arial"/>
          <w:szCs w:val="21"/>
          <w:lang w:bidi="ar"/>
        </w:rPr>
        <w:t>按额度支付的，</w:t>
      </w:r>
      <w:proofErr w:type="gramStart"/>
      <w:r w:rsidRPr="00335A67">
        <w:rPr>
          <w:rFonts w:ascii="Arial" w:eastAsiaTheme="minorEastAsia" w:hAnsi="Arial" w:cs="Arial"/>
          <w:szCs w:val="21"/>
          <w:lang w:bidi="ar"/>
        </w:rPr>
        <w:t>不</w:t>
      </w:r>
      <w:proofErr w:type="gramEnd"/>
      <w:r w:rsidRPr="00335A67">
        <w:rPr>
          <w:rFonts w:ascii="Arial" w:eastAsiaTheme="minorEastAsia" w:hAnsi="Arial" w:cs="Arial"/>
          <w:szCs w:val="21"/>
          <w:lang w:bidi="ar"/>
        </w:rPr>
        <w:t>视为算甲方违约。</w:t>
      </w:r>
    </w:p>
    <w:p w14:paraId="7EA02406"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十一、合同的组成、补充与修改</w:t>
      </w:r>
    </w:p>
    <w:p w14:paraId="6093046C"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、合同的组成及补充：本合同由以下各部分组成且按顺序解释，排序在前的文件，</w:t>
      </w:r>
      <w:r w:rsidRPr="00335A67">
        <w:rPr>
          <w:rFonts w:ascii="Arial" w:eastAsiaTheme="minorEastAsia" w:hAnsi="Arial" w:cs="Arial"/>
          <w:szCs w:val="21"/>
        </w:rPr>
        <w:t xml:space="preserve"> </w:t>
      </w:r>
      <w:r w:rsidRPr="00335A67">
        <w:rPr>
          <w:rFonts w:ascii="Arial" w:eastAsiaTheme="minorEastAsia" w:hAnsi="Arial" w:cs="Arial"/>
          <w:szCs w:val="21"/>
        </w:rPr>
        <w:t>其效力优先于排序在后的文件，</w:t>
      </w:r>
      <w:r w:rsidRPr="00335A67">
        <w:rPr>
          <w:rFonts w:ascii="Arial" w:eastAsiaTheme="minorEastAsia" w:hAnsi="Arial" w:cs="Arial"/>
          <w:szCs w:val="21"/>
        </w:rPr>
        <w:t xml:space="preserve"> </w:t>
      </w:r>
      <w:r w:rsidRPr="00335A67">
        <w:rPr>
          <w:rFonts w:ascii="Arial" w:eastAsiaTheme="minorEastAsia" w:hAnsi="Arial" w:cs="Arial"/>
          <w:szCs w:val="21"/>
        </w:rPr>
        <w:t>除非制订在后的文件明显是对制订在前的文件的补充或修改：</w:t>
      </w:r>
    </w:p>
    <w:p w14:paraId="031D8206"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中标通知书。</w:t>
      </w:r>
    </w:p>
    <w:p w14:paraId="1E11CB0B"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合同及附件、补充文件。</w:t>
      </w:r>
    </w:p>
    <w:p w14:paraId="2BA71494" w14:textId="284190AB"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lastRenderedPageBreak/>
        <w:t>●</w:t>
      </w:r>
      <w:r w:rsidRPr="00335A67">
        <w:rPr>
          <w:rFonts w:ascii="Arial" w:eastAsiaTheme="minorEastAsia" w:hAnsi="Arial" w:cs="Arial"/>
          <w:szCs w:val="21"/>
        </w:rPr>
        <w:t>设计图、</w:t>
      </w:r>
      <w:r w:rsidR="003118A6" w:rsidRPr="00335A67">
        <w:rPr>
          <w:rFonts w:ascii="Arial" w:eastAsiaTheme="minorEastAsia" w:hAnsi="Arial" w:cs="Arial"/>
          <w:szCs w:val="21"/>
        </w:rPr>
        <w:t>施工</w:t>
      </w:r>
      <w:r w:rsidRPr="00335A67">
        <w:rPr>
          <w:rFonts w:ascii="Arial" w:eastAsiaTheme="minorEastAsia" w:hAnsi="Arial" w:cs="Arial"/>
          <w:szCs w:val="21"/>
        </w:rPr>
        <w:t>图等图纸文件及相关报表。</w:t>
      </w:r>
    </w:p>
    <w:p w14:paraId="43CD495B"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招标文件及招标文件的澄清文件。</w:t>
      </w:r>
    </w:p>
    <w:p w14:paraId="35840EDC"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投标文件及投标文件的补充文件。投标文件中乙方承诺的合同条件优于甲方合同条件的，以乙方承诺为准。</w:t>
      </w:r>
    </w:p>
    <w:p w14:paraId="263AEFDB"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、合同的修改：本合同的修改应以双方授权代表签署并盖章的书面文件为准。</w:t>
      </w:r>
    </w:p>
    <w:p w14:paraId="3E10678C"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十二、合同生效与终止</w:t>
      </w:r>
    </w:p>
    <w:p w14:paraId="1661282C"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、合同生效日期：自双方签字及盖章且乙方递交履约保证金后生效。</w:t>
      </w:r>
    </w:p>
    <w:p w14:paraId="284EF04F"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、合同终止日期：双方全面履行本合同全部条款后终止。</w:t>
      </w:r>
    </w:p>
    <w:p w14:paraId="7765D5BF"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十三、其他</w:t>
      </w:r>
    </w:p>
    <w:p w14:paraId="18C5F26E" w14:textId="1BEC8D9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1</w:t>
      </w:r>
      <w:r w:rsidRPr="00335A67">
        <w:rPr>
          <w:rFonts w:ascii="Arial" w:eastAsiaTheme="minorEastAsia" w:hAnsi="Arial" w:cs="Arial"/>
          <w:szCs w:val="21"/>
        </w:rPr>
        <w:t>、所有设计文件的版权最终全部归甲方所有。展览验收合格一周内，乙方应将全部的设计图纸、</w:t>
      </w:r>
      <w:r w:rsidR="003118A6" w:rsidRPr="00335A67">
        <w:rPr>
          <w:rFonts w:ascii="Arial" w:eastAsiaTheme="minorEastAsia" w:hAnsi="Arial" w:cs="Arial"/>
          <w:szCs w:val="21"/>
        </w:rPr>
        <w:t>施工</w:t>
      </w:r>
      <w:r w:rsidRPr="00335A67">
        <w:rPr>
          <w:rFonts w:ascii="Arial" w:eastAsiaTheme="minorEastAsia" w:hAnsi="Arial" w:cs="Arial"/>
          <w:szCs w:val="21"/>
        </w:rPr>
        <w:t>图纸及相关资料文档交由甲方存档。乙方应保证为甲方设计的内容，不受第三方提出的侵犯专利权、著作权、商标权和工业设计权等的指控。如果任何第三方提出侵权指控，乙方须与第三方交涉并承担由此发生的一切责任、费用和经济赔偿，由此给甲方造成损失的（包括诉讼费、律师费等）由乙方承担。</w:t>
      </w:r>
    </w:p>
    <w:p w14:paraId="7CF22B1E"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w:t>
      </w:r>
      <w:r w:rsidRPr="00335A67">
        <w:rPr>
          <w:rFonts w:ascii="Arial" w:eastAsiaTheme="minorEastAsia" w:hAnsi="Arial" w:cs="Arial"/>
          <w:szCs w:val="21"/>
        </w:rPr>
        <w:t>、履行中如发生争议，任何一方均可向甲方所在地人民法院提起诉讼。</w:t>
      </w:r>
    </w:p>
    <w:p w14:paraId="716D10D6"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3</w:t>
      </w:r>
      <w:r w:rsidRPr="00335A67">
        <w:rPr>
          <w:rFonts w:ascii="Arial" w:eastAsiaTheme="minorEastAsia" w:hAnsi="Arial" w:cs="Arial"/>
          <w:szCs w:val="21"/>
        </w:rPr>
        <w:t>、本合同一式六份，双方各持三份，具有同等法律效力。</w:t>
      </w:r>
    </w:p>
    <w:p w14:paraId="002BD429" w14:textId="77777777" w:rsidR="00EF2684" w:rsidRPr="00335A67" w:rsidRDefault="00EF2684" w:rsidP="00EF2684">
      <w:pPr>
        <w:pStyle w:val="21"/>
        <w:jc w:val="left"/>
        <w:rPr>
          <w:rFonts w:eastAsiaTheme="minorEastAsia" w:cs="Arial"/>
          <w:sz w:val="21"/>
          <w:szCs w:val="21"/>
        </w:rPr>
      </w:pPr>
      <w:r w:rsidRPr="00335A67">
        <w:rPr>
          <w:rFonts w:eastAsiaTheme="minorEastAsia" w:cs="Arial"/>
          <w:sz w:val="21"/>
          <w:szCs w:val="21"/>
        </w:rPr>
        <w:t>十四、送达方式</w:t>
      </w:r>
    </w:p>
    <w:p w14:paraId="2C76EA75" w14:textId="77777777" w:rsidR="00EF2684" w:rsidRPr="00335A67" w:rsidRDefault="00EF2684" w:rsidP="00EF2684">
      <w:pPr>
        <w:spacing w:line="360" w:lineRule="auto"/>
        <w:ind w:firstLineChars="150" w:firstLine="315"/>
        <w:rPr>
          <w:rFonts w:ascii="Arial" w:eastAsiaTheme="minorEastAsia" w:hAnsi="Arial" w:cs="Arial"/>
          <w:szCs w:val="21"/>
        </w:rPr>
      </w:pPr>
      <w:r w:rsidRPr="00335A67">
        <w:rPr>
          <w:rFonts w:ascii="Arial" w:eastAsiaTheme="minorEastAsia" w:hAnsi="Arial" w:cs="Arial"/>
          <w:szCs w:val="21"/>
        </w:rPr>
        <w:t>双方互相送达文件的有效方式如下：</w:t>
      </w:r>
    </w:p>
    <w:p w14:paraId="690D61DF"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1</w:t>
      </w:r>
      <w:r w:rsidRPr="00335A67">
        <w:rPr>
          <w:rFonts w:ascii="Arial" w:eastAsiaTheme="minorEastAsia" w:hAnsi="Arial" w:cs="Arial"/>
          <w:szCs w:val="21"/>
        </w:rPr>
        <w:t>）电子送达</w:t>
      </w:r>
    </w:p>
    <w:p w14:paraId="4170884B"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甲方</w:t>
      </w:r>
      <w:proofErr w:type="gramStart"/>
      <w:r w:rsidRPr="00335A67">
        <w:rPr>
          <w:rFonts w:ascii="Arial" w:eastAsiaTheme="minorEastAsia" w:hAnsi="Arial" w:cs="Arial"/>
          <w:szCs w:val="21"/>
        </w:rPr>
        <w:t>收发件电邮</w:t>
      </w:r>
      <w:proofErr w:type="gramEnd"/>
      <w:r w:rsidRPr="00335A67">
        <w:rPr>
          <w:rFonts w:ascii="Arial" w:eastAsiaTheme="minorEastAsia" w:hAnsi="Arial" w:cs="Arial"/>
          <w:szCs w:val="21"/>
        </w:rPr>
        <w:t>信箱：；</w:t>
      </w:r>
    </w:p>
    <w:p w14:paraId="15298EC0"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微信号：；</w:t>
      </w:r>
    </w:p>
    <w:p w14:paraId="765605A2"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乙方</w:t>
      </w:r>
      <w:proofErr w:type="gramStart"/>
      <w:r w:rsidRPr="00335A67">
        <w:rPr>
          <w:rFonts w:ascii="Arial" w:eastAsiaTheme="minorEastAsia" w:hAnsi="Arial" w:cs="Arial"/>
          <w:szCs w:val="21"/>
        </w:rPr>
        <w:t>收发件电邮</w:t>
      </w:r>
      <w:proofErr w:type="gramEnd"/>
      <w:r w:rsidRPr="00335A67">
        <w:rPr>
          <w:rFonts w:ascii="Arial" w:eastAsiaTheme="minorEastAsia" w:hAnsi="Arial" w:cs="Arial"/>
          <w:szCs w:val="21"/>
        </w:rPr>
        <w:t>信箱：；</w:t>
      </w:r>
    </w:p>
    <w:p w14:paraId="5D23064B"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微信号：</w:t>
      </w:r>
      <w:r w:rsidRPr="00335A67">
        <w:rPr>
          <w:rFonts w:ascii="Arial" w:eastAsiaTheme="minorEastAsia" w:hAnsi="Arial" w:cs="Arial"/>
          <w:szCs w:val="21"/>
        </w:rPr>
        <w:t xml:space="preserve">  </w:t>
      </w:r>
      <w:r w:rsidRPr="00335A67">
        <w:rPr>
          <w:rFonts w:ascii="Arial" w:eastAsiaTheme="minorEastAsia" w:hAnsi="Arial" w:cs="Arial"/>
          <w:szCs w:val="21"/>
        </w:rPr>
        <w:t>；</w:t>
      </w:r>
    </w:p>
    <w:p w14:paraId="5D183799"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w:t>
      </w:r>
      <w:r w:rsidRPr="00335A67">
        <w:rPr>
          <w:rFonts w:ascii="Arial" w:eastAsiaTheme="minorEastAsia" w:hAnsi="Arial" w:cs="Arial"/>
          <w:szCs w:val="21"/>
        </w:rPr>
        <w:t>2</w:t>
      </w:r>
      <w:r w:rsidRPr="00335A67">
        <w:rPr>
          <w:rFonts w:ascii="Arial" w:eastAsiaTheme="minorEastAsia" w:hAnsi="Arial" w:cs="Arial"/>
          <w:szCs w:val="21"/>
        </w:rPr>
        <w:t>）信函送达</w:t>
      </w:r>
    </w:p>
    <w:p w14:paraId="0519D216"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甲方收发件邮政地址</w:t>
      </w:r>
      <w:r w:rsidRPr="00335A67">
        <w:rPr>
          <w:rFonts w:ascii="Arial" w:eastAsiaTheme="minorEastAsia" w:hAnsi="Arial" w:cs="Arial"/>
          <w:szCs w:val="21"/>
        </w:rPr>
        <w:t>:</w:t>
      </w:r>
      <w:r w:rsidRPr="00335A67">
        <w:rPr>
          <w:rFonts w:ascii="Arial" w:eastAsiaTheme="minorEastAsia" w:hAnsi="Arial" w:cs="Arial"/>
          <w:szCs w:val="21"/>
        </w:rPr>
        <w:t>；</w:t>
      </w:r>
    </w:p>
    <w:p w14:paraId="4A9D4B57"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收件人：</w:t>
      </w:r>
      <w:r w:rsidRPr="00335A67">
        <w:rPr>
          <w:rFonts w:ascii="Arial" w:eastAsiaTheme="minorEastAsia" w:hAnsi="Arial" w:cs="Arial"/>
          <w:szCs w:val="21"/>
        </w:rPr>
        <w:t xml:space="preserve">     </w:t>
      </w:r>
      <w:r w:rsidRPr="00335A67">
        <w:rPr>
          <w:rFonts w:ascii="Arial" w:eastAsiaTheme="minorEastAsia" w:hAnsi="Arial" w:cs="Arial"/>
          <w:szCs w:val="21"/>
        </w:rPr>
        <w:t>；电话：</w:t>
      </w:r>
      <w:r w:rsidRPr="00335A67">
        <w:rPr>
          <w:rFonts w:ascii="Arial" w:eastAsiaTheme="minorEastAsia" w:hAnsi="Arial" w:cs="Arial"/>
          <w:szCs w:val="21"/>
        </w:rPr>
        <w:t xml:space="preserve">  </w:t>
      </w:r>
      <w:r w:rsidRPr="00335A67">
        <w:rPr>
          <w:rFonts w:ascii="Arial" w:eastAsiaTheme="minorEastAsia" w:hAnsi="Arial" w:cs="Arial"/>
          <w:szCs w:val="21"/>
        </w:rPr>
        <w:t>；</w:t>
      </w:r>
    </w:p>
    <w:p w14:paraId="0F602F09"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lastRenderedPageBreak/>
        <w:t>乙方收发件邮政地址：；</w:t>
      </w:r>
    </w:p>
    <w:p w14:paraId="77F92B5B" w14:textId="77777777" w:rsidR="00EF2684" w:rsidRPr="00335A67" w:rsidRDefault="00EF2684" w:rsidP="00EF2684">
      <w:pPr>
        <w:spacing w:line="360" w:lineRule="auto"/>
        <w:ind w:leftChars="177" w:left="372"/>
        <w:jc w:val="left"/>
        <w:rPr>
          <w:rFonts w:ascii="Arial" w:eastAsiaTheme="minorEastAsia" w:hAnsi="Arial" w:cs="Arial"/>
          <w:szCs w:val="21"/>
        </w:rPr>
      </w:pPr>
      <w:r w:rsidRPr="00335A67">
        <w:rPr>
          <w:rFonts w:ascii="Arial" w:eastAsiaTheme="minorEastAsia" w:hAnsi="Arial" w:cs="Arial"/>
          <w:szCs w:val="21"/>
        </w:rPr>
        <w:t>收件人：</w:t>
      </w:r>
      <w:r w:rsidRPr="00335A67">
        <w:rPr>
          <w:rFonts w:ascii="Arial" w:eastAsiaTheme="minorEastAsia" w:hAnsi="Arial" w:cs="Arial"/>
          <w:szCs w:val="21"/>
        </w:rPr>
        <w:t xml:space="preserve"> </w:t>
      </w:r>
      <w:r w:rsidRPr="00335A67">
        <w:rPr>
          <w:rFonts w:ascii="Arial" w:eastAsiaTheme="minorEastAsia" w:hAnsi="Arial" w:cs="Arial"/>
          <w:szCs w:val="21"/>
        </w:rPr>
        <w:t>；电话：</w:t>
      </w:r>
      <w:r w:rsidRPr="00335A67">
        <w:rPr>
          <w:rFonts w:ascii="Arial" w:eastAsiaTheme="minorEastAsia" w:hAnsi="Arial" w:cs="Arial"/>
          <w:szCs w:val="21"/>
        </w:rPr>
        <w:t xml:space="preserve">    </w:t>
      </w:r>
      <w:r w:rsidRPr="00335A67">
        <w:rPr>
          <w:rFonts w:ascii="Arial" w:eastAsiaTheme="minorEastAsia" w:hAnsi="Arial" w:cs="Arial"/>
          <w:szCs w:val="21"/>
        </w:rPr>
        <w:t>；</w:t>
      </w:r>
    </w:p>
    <w:p w14:paraId="2D014004" w14:textId="77777777" w:rsidR="00EF2684" w:rsidRPr="00335A67" w:rsidRDefault="00EF2684" w:rsidP="00EF2684">
      <w:pPr>
        <w:spacing w:line="360" w:lineRule="auto"/>
        <w:ind w:leftChars="177" w:left="372"/>
        <w:rPr>
          <w:rFonts w:ascii="Arial" w:eastAsiaTheme="minorEastAsia" w:hAnsi="Arial" w:cs="Arial"/>
          <w:szCs w:val="21"/>
        </w:rPr>
      </w:pPr>
      <w:r w:rsidRPr="00335A67">
        <w:rPr>
          <w:rFonts w:ascii="Arial" w:eastAsiaTheme="minorEastAsia" w:hAnsi="Arial" w:cs="Arial"/>
          <w:szCs w:val="21"/>
        </w:rPr>
        <w:t>送达文件可任选一种方式或同时选择两种方式；以电子方式发出的文件，</w:t>
      </w:r>
      <w:r w:rsidRPr="00335A67">
        <w:rPr>
          <w:rFonts w:ascii="Arial" w:eastAsiaTheme="minorEastAsia" w:hAnsi="Arial" w:cs="Arial"/>
          <w:szCs w:val="21"/>
        </w:rPr>
        <w:t>4</w:t>
      </w:r>
      <w:r w:rsidRPr="00335A67">
        <w:rPr>
          <w:rFonts w:ascii="Arial" w:eastAsiaTheme="minorEastAsia" w:hAnsi="Arial" w:cs="Arial"/>
          <w:szCs w:val="21"/>
        </w:rPr>
        <w:t>小时未退回的，视为对方收到；以信函方式发出的文件，三日内未退回的，视为对方收到。</w:t>
      </w:r>
    </w:p>
    <w:p w14:paraId="240199F8" w14:textId="77777777" w:rsidR="00EF2684" w:rsidRPr="00335A67" w:rsidRDefault="00EF2684" w:rsidP="00EF2684">
      <w:pPr>
        <w:widowControl/>
        <w:jc w:val="left"/>
        <w:rPr>
          <w:rFonts w:ascii="Arial" w:eastAsiaTheme="minorEastAsia" w:hAnsi="Arial" w:cs="Arial"/>
          <w:szCs w:val="21"/>
        </w:rPr>
      </w:pPr>
      <w:r w:rsidRPr="00335A67">
        <w:rPr>
          <w:rFonts w:ascii="Arial" w:eastAsiaTheme="minorEastAsia" w:hAnsi="Arial" w:cs="Arial"/>
          <w:szCs w:val="21"/>
        </w:rPr>
        <w:br w:type="page"/>
      </w:r>
    </w:p>
    <w:p w14:paraId="6C7C81A1" w14:textId="77777777" w:rsidR="00EF2684" w:rsidRPr="00335A67" w:rsidRDefault="00EF2684" w:rsidP="00EF2684">
      <w:pPr>
        <w:spacing w:line="360" w:lineRule="auto"/>
        <w:jc w:val="left"/>
        <w:rPr>
          <w:rFonts w:ascii="Arial" w:eastAsiaTheme="minorEastAsia" w:hAnsi="Arial" w:cs="Arial"/>
          <w:szCs w:val="21"/>
        </w:rPr>
      </w:pPr>
      <w:r w:rsidRPr="00335A67">
        <w:rPr>
          <w:rFonts w:ascii="Arial" w:eastAsiaTheme="minorEastAsia" w:hAnsi="Arial" w:cs="Arial"/>
          <w:szCs w:val="21"/>
        </w:rPr>
        <w:lastRenderedPageBreak/>
        <w:t>（以下无正文）</w:t>
      </w:r>
    </w:p>
    <w:p w14:paraId="7F85E2B6"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甲方：首都博物馆</w:t>
      </w:r>
    </w:p>
    <w:p w14:paraId="4E576F9B"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法定代表人或授权代表人</w:t>
      </w:r>
    </w:p>
    <w:p w14:paraId="0B61612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（签字）：</w:t>
      </w:r>
      <w:r w:rsidRPr="00335A67">
        <w:rPr>
          <w:rFonts w:ascii="Arial" w:eastAsiaTheme="minorEastAsia" w:hAnsi="Arial" w:cs="Arial"/>
          <w:szCs w:val="21"/>
        </w:rPr>
        <w:t xml:space="preserve">                   </w:t>
      </w:r>
    </w:p>
    <w:p w14:paraId="31D8F8D3"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 xml:space="preserve">2026 </w:t>
      </w:r>
      <w:r w:rsidRPr="00335A67">
        <w:rPr>
          <w:rFonts w:ascii="Arial" w:eastAsiaTheme="minorEastAsia" w:hAnsi="Arial" w:cs="Arial"/>
          <w:szCs w:val="21"/>
        </w:rPr>
        <w:t>年</w:t>
      </w:r>
      <w:r w:rsidRPr="00335A67">
        <w:rPr>
          <w:rFonts w:ascii="Arial" w:eastAsiaTheme="minorEastAsia" w:hAnsi="Arial" w:cs="Arial"/>
          <w:szCs w:val="21"/>
        </w:rPr>
        <w:t xml:space="preserve">     </w:t>
      </w:r>
      <w:r w:rsidRPr="00335A67">
        <w:rPr>
          <w:rFonts w:ascii="Arial" w:eastAsiaTheme="minorEastAsia" w:hAnsi="Arial" w:cs="Arial"/>
          <w:szCs w:val="21"/>
        </w:rPr>
        <w:t>月</w:t>
      </w:r>
      <w:r w:rsidRPr="00335A67">
        <w:rPr>
          <w:rFonts w:ascii="Arial" w:eastAsiaTheme="minorEastAsia" w:hAnsi="Arial" w:cs="Arial"/>
          <w:szCs w:val="21"/>
        </w:rPr>
        <w:t xml:space="preserve">     </w:t>
      </w:r>
      <w:r w:rsidRPr="00335A67">
        <w:rPr>
          <w:rFonts w:ascii="Arial" w:eastAsiaTheme="minorEastAsia" w:hAnsi="Arial" w:cs="Arial"/>
          <w:szCs w:val="21"/>
        </w:rPr>
        <w:t>日</w:t>
      </w:r>
      <w:r w:rsidRPr="00335A67">
        <w:rPr>
          <w:rFonts w:ascii="Arial" w:eastAsiaTheme="minorEastAsia" w:hAnsi="Arial" w:cs="Arial"/>
          <w:szCs w:val="21"/>
        </w:rPr>
        <w:t xml:space="preserve">            </w:t>
      </w:r>
    </w:p>
    <w:p w14:paraId="6BCE8074"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 xml:space="preserve">    </w:t>
      </w:r>
    </w:p>
    <w:p w14:paraId="6C22DF1E"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乙方：</w:t>
      </w:r>
    </w:p>
    <w:p w14:paraId="10D68134"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法定代表人或授权代表</w:t>
      </w:r>
    </w:p>
    <w:p w14:paraId="102772BF"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（签字）：</w:t>
      </w:r>
    </w:p>
    <w:p w14:paraId="5469CE78" w14:textId="77777777" w:rsidR="00EF2684" w:rsidRPr="00335A67" w:rsidRDefault="00EF2684" w:rsidP="00EF2684">
      <w:pPr>
        <w:spacing w:line="360" w:lineRule="auto"/>
        <w:ind w:firstLineChars="200" w:firstLine="420"/>
        <w:jc w:val="left"/>
        <w:rPr>
          <w:rFonts w:ascii="Arial" w:eastAsiaTheme="minorEastAsia" w:hAnsi="Arial" w:cs="Arial"/>
          <w:szCs w:val="21"/>
        </w:rPr>
      </w:pPr>
      <w:r w:rsidRPr="00335A67">
        <w:rPr>
          <w:rFonts w:ascii="Arial" w:eastAsiaTheme="minorEastAsia" w:hAnsi="Arial" w:cs="Arial"/>
          <w:szCs w:val="21"/>
        </w:rPr>
        <w:t>2026</w:t>
      </w:r>
      <w:r w:rsidRPr="00335A67">
        <w:rPr>
          <w:rFonts w:ascii="Arial" w:eastAsiaTheme="minorEastAsia" w:hAnsi="Arial" w:cs="Arial"/>
          <w:szCs w:val="21"/>
        </w:rPr>
        <w:t>年</w:t>
      </w:r>
      <w:r w:rsidRPr="00335A67">
        <w:rPr>
          <w:rFonts w:ascii="Arial" w:eastAsiaTheme="minorEastAsia" w:hAnsi="Arial" w:cs="Arial"/>
          <w:szCs w:val="21"/>
        </w:rPr>
        <w:t xml:space="preserve">  </w:t>
      </w:r>
      <w:r w:rsidRPr="00335A67">
        <w:rPr>
          <w:rFonts w:ascii="Arial" w:eastAsiaTheme="minorEastAsia" w:hAnsi="Arial" w:cs="Arial"/>
          <w:szCs w:val="21"/>
        </w:rPr>
        <w:t>月</w:t>
      </w:r>
      <w:r w:rsidRPr="00335A67">
        <w:rPr>
          <w:rFonts w:ascii="Arial" w:eastAsiaTheme="minorEastAsia" w:hAnsi="Arial" w:cs="Arial"/>
          <w:szCs w:val="21"/>
        </w:rPr>
        <w:t xml:space="preserve">    </w:t>
      </w:r>
      <w:r w:rsidRPr="00335A67">
        <w:rPr>
          <w:rFonts w:ascii="Arial" w:eastAsiaTheme="minorEastAsia" w:hAnsi="Arial" w:cs="Arial"/>
          <w:szCs w:val="21"/>
        </w:rPr>
        <w:t>日</w:t>
      </w:r>
    </w:p>
    <w:p w14:paraId="7A22BD90" w14:textId="77777777" w:rsidR="00EF2684" w:rsidRPr="00335A67" w:rsidRDefault="00EF2684" w:rsidP="00EF2684">
      <w:pPr>
        <w:spacing w:line="360" w:lineRule="auto"/>
        <w:rPr>
          <w:rFonts w:ascii="Arial" w:eastAsiaTheme="minorEastAsia" w:hAnsi="Arial" w:cs="Arial"/>
          <w:szCs w:val="21"/>
        </w:rPr>
      </w:pPr>
    </w:p>
    <w:p w14:paraId="21CF33B4" w14:textId="77777777" w:rsidR="00EF2684" w:rsidRPr="00335A67" w:rsidRDefault="00EF2684" w:rsidP="00EF2684">
      <w:pPr>
        <w:widowControl/>
        <w:jc w:val="left"/>
        <w:rPr>
          <w:rFonts w:ascii="Arial" w:eastAsiaTheme="minorEastAsia" w:hAnsi="Arial" w:cs="Arial"/>
          <w:szCs w:val="21"/>
        </w:rPr>
      </w:pPr>
    </w:p>
    <w:p w14:paraId="0B5403B9" w14:textId="77777777" w:rsidR="00EF2684" w:rsidRPr="00335A67" w:rsidRDefault="00EF2684" w:rsidP="00EF2684">
      <w:pPr>
        <w:rPr>
          <w:rFonts w:hAnsi="宋体" w:cs="宋体" w:hint="eastAsia"/>
          <w:b/>
          <w:bCs/>
          <w:sz w:val="44"/>
          <w:szCs w:val="44"/>
        </w:rPr>
      </w:pPr>
    </w:p>
    <w:p w14:paraId="6349F77B" w14:textId="77777777" w:rsidR="00EF2684" w:rsidRPr="00335A67" w:rsidRDefault="00EF2684">
      <w:pPr>
        <w:spacing w:line="360" w:lineRule="auto"/>
        <w:jc w:val="center"/>
        <w:outlineLvl w:val="0"/>
        <w:rPr>
          <w:b/>
          <w:sz w:val="36"/>
          <w:szCs w:val="36"/>
        </w:rPr>
        <w:sectPr w:rsidR="00EF2684" w:rsidRPr="00335A67">
          <w:pgSz w:w="11907" w:h="16840"/>
          <w:pgMar w:top="1418" w:right="1134" w:bottom="1418" w:left="1701" w:header="851" w:footer="851" w:gutter="0"/>
          <w:cols w:space="720"/>
          <w:docGrid w:linePitch="462"/>
        </w:sectPr>
      </w:pPr>
    </w:p>
    <w:p w14:paraId="46FCA988" w14:textId="58D13BE3" w:rsidR="00042E15" w:rsidRPr="00335A67" w:rsidRDefault="000C73E0">
      <w:pPr>
        <w:spacing w:line="360" w:lineRule="auto"/>
        <w:jc w:val="center"/>
        <w:outlineLvl w:val="0"/>
        <w:rPr>
          <w:b/>
          <w:sz w:val="36"/>
          <w:szCs w:val="36"/>
        </w:rPr>
      </w:pPr>
      <w:r w:rsidRPr="00335A67">
        <w:rPr>
          <w:b/>
          <w:sz w:val="36"/>
          <w:szCs w:val="36"/>
        </w:rPr>
        <w:lastRenderedPageBreak/>
        <w:t>第七章</w:t>
      </w:r>
      <w:r w:rsidRPr="00335A67">
        <w:rPr>
          <w:b/>
          <w:sz w:val="36"/>
          <w:szCs w:val="36"/>
        </w:rPr>
        <w:t xml:space="preserve">   </w:t>
      </w:r>
      <w:r w:rsidRPr="00335A67">
        <w:rPr>
          <w:b/>
          <w:sz w:val="36"/>
          <w:szCs w:val="36"/>
        </w:rPr>
        <w:t>投标文件格式</w:t>
      </w:r>
      <w:bookmarkEnd w:id="831"/>
    </w:p>
    <w:p w14:paraId="421316EB" w14:textId="77777777" w:rsidR="00042E15" w:rsidRPr="00335A67" w:rsidRDefault="00042E15">
      <w:pPr>
        <w:tabs>
          <w:tab w:val="left" w:pos="900"/>
          <w:tab w:val="left" w:pos="1980"/>
        </w:tabs>
        <w:snapToGrid w:val="0"/>
        <w:spacing w:line="360" w:lineRule="auto"/>
        <w:ind w:left="142"/>
        <w:rPr>
          <w:b/>
          <w:sz w:val="24"/>
        </w:rPr>
      </w:pPr>
    </w:p>
    <w:p w14:paraId="71631B7F" w14:textId="77777777" w:rsidR="00042E15" w:rsidRPr="00335A67" w:rsidRDefault="000C73E0">
      <w:pPr>
        <w:tabs>
          <w:tab w:val="left" w:pos="900"/>
          <w:tab w:val="left" w:pos="1980"/>
        </w:tabs>
        <w:snapToGrid w:val="0"/>
        <w:spacing w:line="360" w:lineRule="auto"/>
        <w:ind w:left="142"/>
        <w:rPr>
          <w:sz w:val="24"/>
        </w:rPr>
      </w:pPr>
      <w:r w:rsidRPr="00335A67">
        <w:rPr>
          <w:b/>
          <w:sz w:val="24"/>
        </w:rPr>
        <w:t>投标人编制文件须知</w:t>
      </w:r>
    </w:p>
    <w:p w14:paraId="0222C715" w14:textId="77777777" w:rsidR="00042E15" w:rsidRPr="00335A67" w:rsidRDefault="000C73E0">
      <w:pPr>
        <w:tabs>
          <w:tab w:val="left" w:pos="900"/>
          <w:tab w:val="left" w:pos="1980"/>
        </w:tabs>
        <w:snapToGrid w:val="0"/>
        <w:spacing w:line="360" w:lineRule="auto"/>
        <w:ind w:left="142"/>
        <w:rPr>
          <w:sz w:val="24"/>
        </w:rPr>
      </w:pPr>
      <w:r w:rsidRPr="00335A67">
        <w:rPr>
          <w:sz w:val="24"/>
        </w:rPr>
        <w:t>1</w:t>
      </w:r>
      <w:r w:rsidRPr="00335A67">
        <w:rPr>
          <w:sz w:val="24"/>
        </w:rPr>
        <w:t>、投标人按照本部分的顺序编制投标文件（资格证明文件）、投标文件（商务技术文件），编制中涉及格式资料的，应按照本部</w:t>
      </w:r>
      <w:proofErr w:type="gramStart"/>
      <w:r w:rsidRPr="00335A67">
        <w:rPr>
          <w:sz w:val="24"/>
        </w:rPr>
        <w:t>分提供</w:t>
      </w:r>
      <w:proofErr w:type="gramEnd"/>
      <w:r w:rsidRPr="00335A67">
        <w:rPr>
          <w:sz w:val="24"/>
        </w:rPr>
        <w:t>的内容和格式（所有表格的格式可扩展）填写提交。</w:t>
      </w:r>
    </w:p>
    <w:p w14:paraId="0B3C327F" w14:textId="77777777" w:rsidR="00042E15" w:rsidRPr="00335A67" w:rsidRDefault="000C73E0">
      <w:pPr>
        <w:tabs>
          <w:tab w:val="left" w:pos="900"/>
          <w:tab w:val="left" w:pos="1980"/>
        </w:tabs>
        <w:snapToGrid w:val="0"/>
        <w:spacing w:line="360" w:lineRule="auto"/>
        <w:ind w:left="142"/>
        <w:rPr>
          <w:kern w:val="0"/>
          <w:sz w:val="24"/>
        </w:rPr>
      </w:pPr>
      <w:r w:rsidRPr="00335A67">
        <w:rPr>
          <w:sz w:val="24"/>
        </w:rPr>
        <w:t>2</w:t>
      </w:r>
      <w:r w:rsidRPr="00335A67">
        <w:rPr>
          <w:sz w:val="24"/>
        </w:rPr>
        <w:t>、</w:t>
      </w:r>
      <w:r w:rsidRPr="00335A67">
        <w:rPr>
          <w:kern w:val="0"/>
          <w:sz w:val="24"/>
        </w:rPr>
        <w:t>对于招标文件中标记了</w:t>
      </w:r>
      <w:r w:rsidRPr="00335A67">
        <w:rPr>
          <w:kern w:val="0"/>
          <w:sz w:val="24"/>
        </w:rPr>
        <w:t>“</w:t>
      </w:r>
      <w:r w:rsidRPr="00335A67">
        <w:rPr>
          <w:kern w:val="0"/>
          <w:sz w:val="24"/>
        </w:rPr>
        <w:t>实质性格式</w:t>
      </w:r>
      <w:r w:rsidRPr="00335A67">
        <w:rPr>
          <w:kern w:val="0"/>
          <w:sz w:val="24"/>
        </w:rPr>
        <w:t>”</w:t>
      </w:r>
      <w:r w:rsidRPr="00335A67">
        <w:rPr>
          <w:kern w:val="0"/>
          <w:sz w:val="24"/>
        </w:rPr>
        <w:t>文件的，</w:t>
      </w:r>
      <w:r w:rsidRPr="00335A67">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335A67">
        <w:rPr>
          <w:sz w:val="24"/>
        </w:rPr>
        <w:t>不</w:t>
      </w:r>
      <w:proofErr w:type="gramEnd"/>
      <w:r w:rsidRPr="00335A67">
        <w:rPr>
          <w:sz w:val="24"/>
        </w:rPr>
        <w:t>实质性响应，</w:t>
      </w:r>
      <w:r w:rsidRPr="00335A67">
        <w:rPr>
          <w:kern w:val="0"/>
          <w:sz w:val="24"/>
        </w:rPr>
        <w:t>否则</w:t>
      </w:r>
      <w:r w:rsidRPr="00335A67">
        <w:rPr>
          <w:b/>
          <w:kern w:val="0"/>
          <w:sz w:val="24"/>
        </w:rPr>
        <w:t>投标无效</w:t>
      </w:r>
      <w:r w:rsidRPr="00335A67">
        <w:rPr>
          <w:kern w:val="0"/>
          <w:sz w:val="24"/>
        </w:rPr>
        <w:t>。未标记</w:t>
      </w:r>
      <w:r w:rsidRPr="00335A67">
        <w:rPr>
          <w:kern w:val="0"/>
          <w:sz w:val="24"/>
        </w:rPr>
        <w:t>“</w:t>
      </w:r>
      <w:r w:rsidRPr="00335A67">
        <w:rPr>
          <w:kern w:val="0"/>
          <w:sz w:val="24"/>
        </w:rPr>
        <w:t>实质性格式</w:t>
      </w:r>
      <w:r w:rsidRPr="00335A67">
        <w:rPr>
          <w:kern w:val="0"/>
          <w:sz w:val="24"/>
        </w:rPr>
        <w:t>”</w:t>
      </w:r>
      <w:r w:rsidRPr="00335A67">
        <w:rPr>
          <w:kern w:val="0"/>
          <w:sz w:val="24"/>
        </w:rPr>
        <w:t>的文件和招标文件未提供格式的内容，可由投标人自行编写。</w:t>
      </w:r>
    </w:p>
    <w:p w14:paraId="1F69D8A8" w14:textId="77777777" w:rsidR="00042E15" w:rsidRPr="00335A67" w:rsidRDefault="000C73E0">
      <w:pPr>
        <w:tabs>
          <w:tab w:val="left" w:pos="900"/>
          <w:tab w:val="left" w:pos="1980"/>
        </w:tabs>
        <w:snapToGrid w:val="0"/>
        <w:spacing w:line="360" w:lineRule="auto"/>
        <w:ind w:left="142"/>
        <w:rPr>
          <w:sz w:val="24"/>
        </w:rPr>
      </w:pPr>
      <w:r w:rsidRPr="00335A67">
        <w:rPr>
          <w:sz w:val="24"/>
        </w:rPr>
        <w:t>3</w:t>
      </w:r>
      <w:r w:rsidRPr="00335A67">
        <w:rPr>
          <w:sz w:val="24"/>
        </w:rPr>
        <w:t>、全部声明和问题的回答及所附材料必须是真实的、准确的和完整的。</w:t>
      </w:r>
    </w:p>
    <w:p w14:paraId="3AA95713" w14:textId="77777777" w:rsidR="00042E15" w:rsidRPr="00335A67" w:rsidRDefault="000C73E0">
      <w:pPr>
        <w:widowControl/>
        <w:jc w:val="left"/>
        <w:rPr>
          <w:sz w:val="24"/>
        </w:rPr>
      </w:pPr>
      <w:r w:rsidRPr="00335A67">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0D7E4B62" w14:textId="77777777" w:rsidR="00042E15" w:rsidRPr="00335A67" w:rsidRDefault="000C73E0">
      <w:pPr>
        <w:keepNext/>
        <w:keepLines/>
        <w:autoSpaceDE w:val="0"/>
        <w:autoSpaceDN w:val="0"/>
        <w:adjustRightInd w:val="0"/>
        <w:spacing w:before="120" w:line="300" w:lineRule="auto"/>
        <w:jc w:val="left"/>
        <w:outlineLvl w:val="1"/>
        <w:rPr>
          <w:b/>
          <w:kern w:val="0"/>
          <w:sz w:val="30"/>
          <w:szCs w:val="20"/>
        </w:rPr>
      </w:pPr>
      <w:r w:rsidRPr="00335A67">
        <w:rPr>
          <w:b/>
          <w:spacing w:val="20"/>
          <w:sz w:val="24"/>
        </w:rPr>
        <w:lastRenderedPageBreak/>
        <w:t>一、资格证明文件格式</w:t>
      </w:r>
    </w:p>
    <w:p w14:paraId="411EB7BB" w14:textId="77777777" w:rsidR="00042E15" w:rsidRPr="00335A67" w:rsidRDefault="00042E15">
      <w:pPr>
        <w:rPr>
          <w:b/>
          <w:spacing w:val="20"/>
          <w:szCs w:val="21"/>
        </w:rPr>
      </w:pPr>
    </w:p>
    <w:p w14:paraId="527B6590" w14:textId="77777777" w:rsidR="00042E15" w:rsidRPr="00335A67" w:rsidRDefault="000C73E0">
      <w:pPr>
        <w:rPr>
          <w:b/>
          <w:sz w:val="24"/>
        </w:rPr>
      </w:pPr>
      <w:r w:rsidRPr="00335A67">
        <w:rPr>
          <w:b/>
          <w:spacing w:val="20"/>
          <w:sz w:val="24"/>
        </w:rPr>
        <w:t>投标文件（资格证明文件）</w:t>
      </w:r>
      <w:r w:rsidRPr="00335A67">
        <w:rPr>
          <w:b/>
          <w:sz w:val="24"/>
        </w:rPr>
        <w:t>封面（非实质性格式）</w:t>
      </w:r>
    </w:p>
    <w:p w14:paraId="62F41CFA" w14:textId="77777777" w:rsidR="00042E15" w:rsidRPr="00335A67" w:rsidRDefault="00042E15">
      <w:pPr>
        <w:jc w:val="center"/>
        <w:rPr>
          <w:szCs w:val="21"/>
        </w:rPr>
      </w:pPr>
    </w:p>
    <w:p w14:paraId="4A089097" w14:textId="77777777" w:rsidR="00042E15" w:rsidRPr="00335A67" w:rsidRDefault="000C73E0">
      <w:pPr>
        <w:jc w:val="center"/>
        <w:rPr>
          <w:b/>
          <w:spacing w:val="60"/>
          <w:sz w:val="84"/>
          <w:szCs w:val="84"/>
        </w:rPr>
      </w:pPr>
      <w:r w:rsidRPr="00335A67">
        <w:rPr>
          <w:b/>
          <w:spacing w:val="60"/>
          <w:sz w:val="84"/>
          <w:szCs w:val="84"/>
        </w:rPr>
        <w:t>投</w:t>
      </w:r>
      <w:r w:rsidRPr="00335A67">
        <w:rPr>
          <w:b/>
          <w:spacing w:val="60"/>
          <w:sz w:val="84"/>
          <w:szCs w:val="84"/>
        </w:rPr>
        <w:t xml:space="preserve"> </w:t>
      </w:r>
      <w:r w:rsidRPr="00335A67">
        <w:rPr>
          <w:b/>
          <w:spacing w:val="60"/>
          <w:sz w:val="84"/>
          <w:szCs w:val="84"/>
        </w:rPr>
        <w:t>标</w:t>
      </w:r>
      <w:r w:rsidRPr="00335A67">
        <w:rPr>
          <w:b/>
          <w:spacing w:val="60"/>
          <w:sz w:val="84"/>
          <w:szCs w:val="84"/>
        </w:rPr>
        <w:t xml:space="preserve"> </w:t>
      </w:r>
      <w:r w:rsidRPr="00335A67">
        <w:rPr>
          <w:b/>
          <w:spacing w:val="60"/>
          <w:sz w:val="84"/>
          <w:szCs w:val="84"/>
        </w:rPr>
        <w:t>文</w:t>
      </w:r>
      <w:r w:rsidRPr="00335A67">
        <w:rPr>
          <w:b/>
          <w:spacing w:val="60"/>
          <w:sz w:val="84"/>
          <w:szCs w:val="84"/>
        </w:rPr>
        <w:t xml:space="preserve"> </w:t>
      </w:r>
      <w:r w:rsidRPr="00335A67">
        <w:rPr>
          <w:b/>
          <w:spacing w:val="60"/>
          <w:sz w:val="84"/>
          <w:szCs w:val="84"/>
        </w:rPr>
        <w:t>件</w:t>
      </w:r>
    </w:p>
    <w:p w14:paraId="459FCEAA" w14:textId="77777777" w:rsidR="00042E15" w:rsidRPr="00335A67" w:rsidRDefault="000C73E0">
      <w:pPr>
        <w:jc w:val="center"/>
        <w:rPr>
          <w:b/>
          <w:spacing w:val="60"/>
          <w:sz w:val="52"/>
          <w:szCs w:val="52"/>
        </w:rPr>
      </w:pPr>
      <w:r w:rsidRPr="00335A67">
        <w:rPr>
          <w:b/>
          <w:spacing w:val="60"/>
          <w:sz w:val="52"/>
          <w:szCs w:val="52"/>
        </w:rPr>
        <w:t>（资格证明文件）</w:t>
      </w:r>
    </w:p>
    <w:p w14:paraId="1EC8397C" w14:textId="77777777" w:rsidR="00042E15" w:rsidRPr="00335A67" w:rsidRDefault="00042E15">
      <w:pPr>
        <w:ind w:firstLineChars="150" w:firstLine="542"/>
        <w:rPr>
          <w:b/>
          <w:spacing w:val="20"/>
          <w:sz w:val="32"/>
          <w:szCs w:val="32"/>
        </w:rPr>
      </w:pPr>
    </w:p>
    <w:p w14:paraId="025208D7" w14:textId="77777777" w:rsidR="00042E15" w:rsidRPr="00335A67" w:rsidRDefault="00042E15">
      <w:pPr>
        <w:ind w:firstLineChars="150" w:firstLine="542"/>
        <w:rPr>
          <w:b/>
          <w:spacing w:val="20"/>
          <w:sz w:val="32"/>
          <w:szCs w:val="32"/>
        </w:rPr>
      </w:pPr>
    </w:p>
    <w:p w14:paraId="2029DBD3" w14:textId="77777777" w:rsidR="00042E15" w:rsidRPr="00335A67" w:rsidRDefault="000C73E0">
      <w:pPr>
        <w:ind w:firstLineChars="150" w:firstLine="542"/>
        <w:rPr>
          <w:b/>
          <w:spacing w:val="20"/>
          <w:sz w:val="32"/>
          <w:szCs w:val="32"/>
        </w:rPr>
      </w:pPr>
      <w:r w:rsidRPr="00335A67">
        <w:rPr>
          <w:b/>
          <w:spacing w:val="20"/>
          <w:sz w:val="32"/>
          <w:szCs w:val="32"/>
        </w:rPr>
        <w:t>项目名称</w:t>
      </w:r>
      <w:r w:rsidRPr="00335A67">
        <w:rPr>
          <w:b/>
          <w:spacing w:val="20"/>
          <w:sz w:val="32"/>
          <w:szCs w:val="32"/>
        </w:rPr>
        <w:t>:</w:t>
      </w:r>
    </w:p>
    <w:p w14:paraId="00E2FE95" w14:textId="77777777" w:rsidR="00042E15" w:rsidRPr="00335A67" w:rsidRDefault="000C73E0">
      <w:pPr>
        <w:ind w:firstLineChars="150" w:firstLine="542"/>
        <w:rPr>
          <w:b/>
          <w:spacing w:val="20"/>
          <w:sz w:val="32"/>
          <w:szCs w:val="32"/>
        </w:rPr>
      </w:pPr>
      <w:r w:rsidRPr="00335A67">
        <w:rPr>
          <w:b/>
          <w:spacing w:val="20"/>
          <w:sz w:val="32"/>
          <w:szCs w:val="32"/>
        </w:rPr>
        <w:t>项目编号</w:t>
      </w:r>
      <w:r w:rsidRPr="00335A67">
        <w:rPr>
          <w:b/>
          <w:spacing w:val="20"/>
          <w:sz w:val="32"/>
          <w:szCs w:val="32"/>
        </w:rPr>
        <w:t>/</w:t>
      </w:r>
      <w:r w:rsidRPr="00335A67">
        <w:rPr>
          <w:b/>
          <w:spacing w:val="20"/>
          <w:sz w:val="32"/>
          <w:szCs w:val="32"/>
        </w:rPr>
        <w:t>包号：</w:t>
      </w:r>
    </w:p>
    <w:p w14:paraId="1F4D44D7" w14:textId="77777777" w:rsidR="00042E15" w:rsidRPr="00335A67" w:rsidRDefault="00042E15">
      <w:pPr>
        <w:ind w:firstLineChars="150" w:firstLine="542"/>
        <w:rPr>
          <w:b/>
          <w:spacing w:val="20"/>
          <w:sz w:val="32"/>
          <w:szCs w:val="32"/>
        </w:rPr>
      </w:pPr>
    </w:p>
    <w:p w14:paraId="7256B41C" w14:textId="77777777" w:rsidR="00042E15" w:rsidRPr="00335A67" w:rsidRDefault="00042E15">
      <w:pPr>
        <w:ind w:firstLineChars="150" w:firstLine="542"/>
        <w:rPr>
          <w:b/>
          <w:spacing w:val="20"/>
          <w:sz w:val="32"/>
          <w:szCs w:val="32"/>
        </w:rPr>
      </w:pPr>
    </w:p>
    <w:p w14:paraId="034890DF" w14:textId="77777777" w:rsidR="00042E15" w:rsidRPr="00335A67" w:rsidRDefault="00042E15">
      <w:pPr>
        <w:jc w:val="center"/>
        <w:rPr>
          <w:b/>
          <w:sz w:val="32"/>
          <w:szCs w:val="32"/>
        </w:rPr>
      </w:pPr>
    </w:p>
    <w:p w14:paraId="11EA6C18" w14:textId="77777777" w:rsidR="00042E15" w:rsidRPr="00335A67" w:rsidRDefault="00042E15">
      <w:pPr>
        <w:jc w:val="center"/>
        <w:rPr>
          <w:b/>
          <w:sz w:val="32"/>
          <w:szCs w:val="32"/>
        </w:rPr>
      </w:pPr>
    </w:p>
    <w:p w14:paraId="69418738" w14:textId="77777777" w:rsidR="00042E15" w:rsidRPr="00335A67" w:rsidRDefault="00042E15">
      <w:pPr>
        <w:jc w:val="center"/>
        <w:rPr>
          <w:b/>
          <w:sz w:val="32"/>
          <w:szCs w:val="32"/>
        </w:rPr>
      </w:pPr>
    </w:p>
    <w:p w14:paraId="11ED7086" w14:textId="77777777" w:rsidR="00042E15" w:rsidRPr="00335A67" w:rsidRDefault="00042E15">
      <w:pPr>
        <w:jc w:val="center"/>
        <w:rPr>
          <w:b/>
          <w:spacing w:val="20"/>
          <w:sz w:val="32"/>
          <w:szCs w:val="32"/>
        </w:rPr>
      </w:pPr>
    </w:p>
    <w:p w14:paraId="5D027DD9" w14:textId="77777777" w:rsidR="00042E15" w:rsidRPr="00335A67" w:rsidRDefault="00042E15">
      <w:pPr>
        <w:jc w:val="center"/>
        <w:rPr>
          <w:b/>
          <w:spacing w:val="20"/>
          <w:sz w:val="32"/>
          <w:szCs w:val="32"/>
        </w:rPr>
      </w:pPr>
    </w:p>
    <w:p w14:paraId="43A2DE60" w14:textId="77777777" w:rsidR="00042E15" w:rsidRPr="00335A67" w:rsidRDefault="00042E15">
      <w:pPr>
        <w:jc w:val="center"/>
        <w:rPr>
          <w:b/>
          <w:spacing w:val="20"/>
          <w:sz w:val="32"/>
          <w:szCs w:val="32"/>
        </w:rPr>
      </w:pPr>
    </w:p>
    <w:p w14:paraId="5A39DBF8" w14:textId="77777777" w:rsidR="00042E15" w:rsidRPr="00335A67" w:rsidRDefault="000C73E0">
      <w:pPr>
        <w:spacing w:line="360" w:lineRule="auto"/>
        <w:ind w:firstLineChars="400" w:firstLine="1445"/>
        <w:jc w:val="left"/>
        <w:rPr>
          <w:b/>
          <w:spacing w:val="20"/>
          <w:sz w:val="32"/>
          <w:szCs w:val="32"/>
        </w:rPr>
      </w:pPr>
      <w:r w:rsidRPr="00335A67">
        <w:rPr>
          <w:b/>
          <w:spacing w:val="20"/>
          <w:sz w:val="32"/>
          <w:szCs w:val="32"/>
        </w:rPr>
        <w:t>投标人名称：</w:t>
      </w:r>
    </w:p>
    <w:p w14:paraId="78B8A3CA" w14:textId="77777777" w:rsidR="00042E15" w:rsidRPr="00335A67" w:rsidRDefault="00042E15">
      <w:pPr>
        <w:jc w:val="center"/>
        <w:rPr>
          <w:b/>
          <w:sz w:val="32"/>
          <w:szCs w:val="32"/>
        </w:rPr>
      </w:pPr>
    </w:p>
    <w:p w14:paraId="5E706F65" w14:textId="77777777" w:rsidR="00042E15" w:rsidRPr="00335A67" w:rsidRDefault="000C73E0">
      <w:pPr>
        <w:rPr>
          <w:b/>
        </w:rPr>
      </w:pPr>
      <w:r w:rsidRPr="00335A67">
        <w:rPr>
          <w:b/>
          <w:spacing w:val="20"/>
          <w:sz w:val="32"/>
          <w:szCs w:val="32"/>
        </w:rPr>
        <w:br w:type="page"/>
      </w:r>
    </w:p>
    <w:p w14:paraId="1A6E6F01" w14:textId="77777777" w:rsidR="00042E15" w:rsidRPr="00335A67" w:rsidRDefault="000C73E0">
      <w:pPr>
        <w:numPr>
          <w:ilvl w:val="0"/>
          <w:numId w:val="15"/>
        </w:numPr>
        <w:tabs>
          <w:tab w:val="left" w:pos="360"/>
        </w:tabs>
        <w:snapToGrid w:val="0"/>
        <w:spacing w:line="360" w:lineRule="auto"/>
        <w:outlineLvl w:val="1"/>
        <w:rPr>
          <w:sz w:val="24"/>
          <w:szCs w:val="20"/>
        </w:rPr>
      </w:pPr>
      <w:r w:rsidRPr="00335A67">
        <w:rPr>
          <w:sz w:val="24"/>
        </w:rPr>
        <w:lastRenderedPageBreak/>
        <w:t>满足《中华人民共和国政府采购法》第二十二条规定</w:t>
      </w:r>
    </w:p>
    <w:p w14:paraId="19A52FC4" w14:textId="77777777" w:rsidR="00042E15" w:rsidRPr="00335A67" w:rsidRDefault="000C73E0">
      <w:pPr>
        <w:spacing w:line="360" w:lineRule="auto"/>
        <w:outlineLvl w:val="2"/>
        <w:rPr>
          <w:sz w:val="24"/>
          <w:szCs w:val="20"/>
        </w:rPr>
      </w:pPr>
      <w:r w:rsidRPr="00335A67">
        <w:rPr>
          <w:sz w:val="24"/>
          <w:szCs w:val="20"/>
        </w:rPr>
        <w:t xml:space="preserve">1-1 </w:t>
      </w:r>
      <w:r w:rsidRPr="00335A67">
        <w:rPr>
          <w:sz w:val="24"/>
          <w:szCs w:val="20"/>
        </w:rPr>
        <w:t>营业执照等证明文件</w:t>
      </w:r>
    </w:p>
    <w:p w14:paraId="712620BB" w14:textId="77777777" w:rsidR="00042E15" w:rsidRPr="00335A67" w:rsidRDefault="00042E15">
      <w:pPr>
        <w:tabs>
          <w:tab w:val="left" w:pos="1080"/>
        </w:tabs>
        <w:snapToGrid w:val="0"/>
        <w:rPr>
          <w:sz w:val="24"/>
        </w:rPr>
      </w:pPr>
    </w:p>
    <w:p w14:paraId="5EC29E6B" w14:textId="77777777" w:rsidR="00042E15" w:rsidRPr="00335A67" w:rsidRDefault="000C73E0">
      <w:pPr>
        <w:widowControl/>
        <w:jc w:val="left"/>
        <w:rPr>
          <w:sz w:val="24"/>
          <w:szCs w:val="20"/>
        </w:rPr>
      </w:pPr>
      <w:r w:rsidRPr="00335A67">
        <w:rPr>
          <w:sz w:val="24"/>
        </w:rPr>
        <w:br w:type="page"/>
      </w:r>
    </w:p>
    <w:p w14:paraId="6B444BB4" w14:textId="77777777" w:rsidR="00042E15" w:rsidRPr="00335A67" w:rsidRDefault="000C73E0">
      <w:pPr>
        <w:pStyle w:val="30"/>
        <w:rPr>
          <w:rFonts w:ascii="Times New Roman"/>
          <w:b w:val="0"/>
          <w:bCs/>
          <w:u w:val="none"/>
        </w:rPr>
      </w:pPr>
      <w:r w:rsidRPr="00335A67">
        <w:rPr>
          <w:rFonts w:ascii="Times New Roman"/>
          <w:b w:val="0"/>
          <w:u w:val="none"/>
        </w:rPr>
        <w:lastRenderedPageBreak/>
        <w:t xml:space="preserve">1-2 </w:t>
      </w:r>
      <w:r w:rsidRPr="00335A67">
        <w:rPr>
          <w:rFonts w:ascii="Times New Roman"/>
          <w:b w:val="0"/>
          <w:u w:val="none"/>
        </w:rPr>
        <w:t>投标人资格声明书</w:t>
      </w:r>
    </w:p>
    <w:p w14:paraId="36193A9E" w14:textId="77777777" w:rsidR="00042E15" w:rsidRPr="00335A67" w:rsidRDefault="000C73E0">
      <w:pPr>
        <w:jc w:val="center"/>
        <w:rPr>
          <w:b/>
          <w:sz w:val="36"/>
          <w:szCs w:val="36"/>
        </w:rPr>
      </w:pPr>
      <w:r w:rsidRPr="00335A67">
        <w:rPr>
          <w:b/>
          <w:sz w:val="36"/>
          <w:szCs w:val="36"/>
        </w:rPr>
        <w:t>投标人资格声明书</w:t>
      </w:r>
    </w:p>
    <w:p w14:paraId="00EA8D8E" w14:textId="77777777" w:rsidR="00042E15" w:rsidRPr="00335A67" w:rsidRDefault="00042E15">
      <w:pPr>
        <w:tabs>
          <w:tab w:val="left" w:pos="5580"/>
        </w:tabs>
        <w:spacing w:line="360" w:lineRule="auto"/>
        <w:rPr>
          <w:sz w:val="24"/>
        </w:rPr>
      </w:pPr>
    </w:p>
    <w:p w14:paraId="41451F02" w14:textId="77777777" w:rsidR="00042E15" w:rsidRPr="00335A67" w:rsidRDefault="000C73E0">
      <w:pPr>
        <w:tabs>
          <w:tab w:val="left" w:pos="5580"/>
        </w:tabs>
        <w:spacing w:line="360" w:lineRule="auto"/>
        <w:rPr>
          <w:sz w:val="24"/>
        </w:rPr>
      </w:pPr>
      <w:r w:rsidRPr="00335A67">
        <w:rPr>
          <w:sz w:val="24"/>
        </w:rPr>
        <w:t>致：</w:t>
      </w:r>
      <w:r w:rsidRPr="00335A67">
        <w:rPr>
          <w:sz w:val="24"/>
          <w:u w:val="single"/>
        </w:rPr>
        <w:t>采购人或采购代理机构</w:t>
      </w:r>
    </w:p>
    <w:p w14:paraId="13C35FD4" w14:textId="77777777" w:rsidR="00042E15" w:rsidRPr="00335A67" w:rsidRDefault="000C73E0">
      <w:pPr>
        <w:spacing w:line="360" w:lineRule="auto"/>
        <w:ind w:firstLineChars="200" w:firstLine="480"/>
        <w:rPr>
          <w:sz w:val="24"/>
        </w:rPr>
      </w:pPr>
      <w:r w:rsidRPr="00335A67">
        <w:rPr>
          <w:sz w:val="24"/>
        </w:rPr>
        <w:t>在参与本次项目投标中，我单位承诺：</w:t>
      </w:r>
    </w:p>
    <w:p w14:paraId="49400DA0" w14:textId="77777777" w:rsidR="00042E15" w:rsidRPr="00335A67" w:rsidRDefault="000C73E0">
      <w:pPr>
        <w:numPr>
          <w:ilvl w:val="0"/>
          <w:numId w:val="16"/>
        </w:numPr>
        <w:spacing w:line="360" w:lineRule="auto"/>
        <w:ind w:left="1134"/>
        <w:rPr>
          <w:sz w:val="24"/>
          <w:szCs w:val="22"/>
        </w:rPr>
      </w:pPr>
      <w:r w:rsidRPr="00335A67">
        <w:rPr>
          <w:sz w:val="24"/>
          <w:szCs w:val="22"/>
        </w:rPr>
        <w:t>具有良好的商业信誉和健全的财务会计制度；</w:t>
      </w:r>
    </w:p>
    <w:p w14:paraId="39578326" w14:textId="77777777" w:rsidR="00042E15" w:rsidRPr="00335A67" w:rsidRDefault="000C73E0">
      <w:pPr>
        <w:numPr>
          <w:ilvl w:val="0"/>
          <w:numId w:val="16"/>
        </w:numPr>
        <w:spacing w:line="360" w:lineRule="auto"/>
        <w:ind w:left="1134"/>
        <w:rPr>
          <w:sz w:val="24"/>
          <w:szCs w:val="22"/>
        </w:rPr>
      </w:pPr>
      <w:r w:rsidRPr="00335A67">
        <w:rPr>
          <w:sz w:val="24"/>
          <w:szCs w:val="22"/>
        </w:rPr>
        <w:t>具有履行合同所必需的设备和专业技术能力；</w:t>
      </w:r>
    </w:p>
    <w:p w14:paraId="6D4F2257" w14:textId="77777777" w:rsidR="00042E15" w:rsidRPr="00335A67" w:rsidRDefault="000C73E0">
      <w:pPr>
        <w:numPr>
          <w:ilvl w:val="0"/>
          <w:numId w:val="16"/>
        </w:numPr>
        <w:spacing w:line="360" w:lineRule="auto"/>
        <w:ind w:left="1134"/>
        <w:rPr>
          <w:sz w:val="24"/>
          <w:szCs w:val="22"/>
        </w:rPr>
      </w:pPr>
      <w:r w:rsidRPr="00335A67">
        <w:rPr>
          <w:sz w:val="24"/>
          <w:szCs w:val="22"/>
        </w:rPr>
        <w:t>有依法缴纳税收和社会保障资金的良好记录；</w:t>
      </w:r>
    </w:p>
    <w:p w14:paraId="0FE56622" w14:textId="77777777" w:rsidR="00042E15" w:rsidRPr="00335A67" w:rsidRDefault="000C73E0">
      <w:pPr>
        <w:numPr>
          <w:ilvl w:val="0"/>
          <w:numId w:val="16"/>
        </w:numPr>
        <w:spacing w:line="360" w:lineRule="auto"/>
        <w:ind w:left="1134"/>
        <w:rPr>
          <w:sz w:val="24"/>
          <w:szCs w:val="22"/>
        </w:rPr>
      </w:pPr>
      <w:r w:rsidRPr="00335A67">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E8BEA02" w14:textId="77777777" w:rsidR="00042E15" w:rsidRPr="00335A67" w:rsidRDefault="000C73E0">
      <w:pPr>
        <w:numPr>
          <w:ilvl w:val="0"/>
          <w:numId w:val="16"/>
        </w:numPr>
        <w:spacing w:line="360" w:lineRule="auto"/>
        <w:ind w:left="1134"/>
        <w:rPr>
          <w:sz w:val="24"/>
          <w:szCs w:val="22"/>
        </w:rPr>
      </w:pPr>
      <w:r w:rsidRPr="00335A67">
        <w:rPr>
          <w:sz w:val="24"/>
          <w:szCs w:val="22"/>
        </w:rPr>
        <w:t>我单位不属于政府采购法律、行政法规规定的公益一类事业单位、或使用事业编制且由财政拨款保障的群团组织（仅适用于政府购买服务项目）；</w:t>
      </w:r>
    </w:p>
    <w:p w14:paraId="089D4FC2" w14:textId="77777777" w:rsidR="00042E15" w:rsidRPr="00335A67" w:rsidRDefault="000C73E0">
      <w:pPr>
        <w:numPr>
          <w:ilvl w:val="0"/>
          <w:numId w:val="16"/>
        </w:numPr>
        <w:spacing w:line="360" w:lineRule="auto"/>
        <w:ind w:left="1134"/>
        <w:rPr>
          <w:sz w:val="24"/>
          <w:szCs w:val="22"/>
        </w:rPr>
      </w:pPr>
      <w:r w:rsidRPr="00335A67">
        <w:rPr>
          <w:sz w:val="24"/>
          <w:szCs w:val="22"/>
        </w:rPr>
        <w:t>我单位不存在为采购项目提供整体设计、规范编制或者项目管理、监理、检测等服务后，再参加该采购项目的其他采购活动的情形（单一来源采购项目除外）；</w:t>
      </w:r>
    </w:p>
    <w:p w14:paraId="160970DD" w14:textId="77777777" w:rsidR="00042E15" w:rsidRPr="00335A67" w:rsidRDefault="000C73E0">
      <w:pPr>
        <w:numPr>
          <w:ilvl w:val="0"/>
          <w:numId w:val="16"/>
        </w:numPr>
        <w:spacing w:line="360" w:lineRule="auto"/>
        <w:ind w:left="1134"/>
        <w:rPr>
          <w:sz w:val="24"/>
          <w:szCs w:val="22"/>
        </w:rPr>
      </w:pPr>
      <w:r w:rsidRPr="00335A67">
        <w:rPr>
          <w:sz w:val="24"/>
          <w:szCs w:val="22"/>
        </w:rPr>
        <w:t>与我单位存在</w:t>
      </w:r>
      <w:r w:rsidRPr="00335A67">
        <w:rPr>
          <w:sz w:val="24"/>
          <w:szCs w:val="22"/>
        </w:rPr>
        <w:t>“</w:t>
      </w:r>
      <w:r w:rsidRPr="00335A67">
        <w:rPr>
          <w:sz w:val="24"/>
          <w:szCs w:val="22"/>
        </w:rPr>
        <w:t>单位负责人为同一人或者存在直接控股、管理关系</w:t>
      </w:r>
      <w:r w:rsidRPr="00335A67">
        <w:rPr>
          <w:sz w:val="24"/>
          <w:szCs w:val="22"/>
        </w:rPr>
        <w:t>”</w:t>
      </w:r>
      <w:r w:rsidRPr="00335A67">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42E15" w:rsidRPr="00335A67" w14:paraId="1A5F750E" w14:textId="77777777">
        <w:trPr>
          <w:trHeight w:val="430"/>
          <w:jc w:val="center"/>
        </w:trPr>
        <w:tc>
          <w:tcPr>
            <w:tcW w:w="950" w:type="dxa"/>
            <w:vAlign w:val="center"/>
          </w:tcPr>
          <w:p w14:paraId="033B8849" w14:textId="77777777" w:rsidR="00042E15" w:rsidRPr="00335A67" w:rsidRDefault="000C73E0">
            <w:pPr>
              <w:jc w:val="center"/>
              <w:rPr>
                <w:sz w:val="24"/>
              </w:rPr>
            </w:pPr>
            <w:r w:rsidRPr="00335A67">
              <w:rPr>
                <w:sz w:val="24"/>
              </w:rPr>
              <w:t>序号</w:t>
            </w:r>
          </w:p>
        </w:tc>
        <w:tc>
          <w:tcPr>
            <w:tcW w:w="4574" w:type="dxa"/>
            <w:vAlign w:val="center"/>
          </w:tcPr>
          <w:p w14:paraId="1DE7FC43" w14:textId="77777777" w:rsidR="00042E15" w:rsidRPr="00335A67" w:rsidRDefault="000C73E0">
            <w:pPr>
              <w:jc w:val="center"/>
              <w:rPr>
                <w:sz w:val="24"/>
              </w:rPr>
            </w:pPr>
            <w:r w:rsidRPr="00335A67">
              <w:rPr>
                <w:sz w:val="24"/>
              </w:rPr>
              <w:t>单位名称</w:t>
            </w:r>
          </w:p>
        </w:tc>
        <w:tc>
          <w:tcPr>
            <w:tcW w:w="2976" w:type="dxa"/>
            <w:vAlign w:val="center"/>
          </w:tcPr>
          <w:p w14:paraId="67C56278" w14:textId="77777777" w:rsidR="00042E15" w:rsidRPr="00335A67" w:rsidRDefault="000C73E0">
            <w:pPr>
              <w:jc w:val="center"/>
              <w:rPr>
                <w:sz w:val="24"/>
              </w:rPr>
            </w:pPr>
            <w:r w:rsidRPr="00335A67">
              <w:rPr>
                <w:sz w:val="24"/>
              </w:rPr>
              <w:t>相互关系</w:t>
            </w:r>
          </w:p>
        </w:tc>
      </w:tr>
      <w:tr w:rsidR="00042E15" w:rsidRPr="00335A67" w14:paraId="0C9309FF" w14:textId="77777777">
        <w:trPr>
          <w:trHeight w:val="430"/>
          <w:jc w:val="center"/>
        </w:trPr>
        <w:tc>
          <w:tcPr>
            <w:tcW w:w="950" w:type="dxa"/>
            <w:vAlign w:val="center"/>
          </w:tcPr>
          <w:p w14:paraId="5B1A5D4C" w14:textId="77777777" w:rsidR="00042E15" w:rsidRPr="00335A67" w:rsidRDefault="000C73E0">
            <w:pPr>
              <w:jc w:val="center"/>
              <w:rPr>
                <w:sz w:val="24"/>
              </w:rPr>
            </w:pPr>
            <w:r w:rsidRPr="00335A67">
              <w:rPr>
                <w:sz w:val="24"/>
              </w:rPr>
              <w:t>1</w:t>
            </w:r>
          </w:p>
        </w:tc>
        <w:tc>
          <w:tcPr>
            <w:tcW w:w="4574" w:type="dxa"/>
            <w:vAlign w:val="center"/>
          </w:tcPr>
          <w:p w14:paraId="1D7A03D4" w14:textId="77777777" w:rsidR="00042E15" w:rsidRPr="00335A67" w:rsidRDefault="00042E15">
            <w:pPr>
              <w:jc w:val="center"/>
              <w:rPr>
                <w:sz w:val="24"/>
              </w:rPr>
            </w:pPr>
          </w:p>
        </w:tc>
        <w:tc>
          <w:tcPr>
            <w:tcW w:w="2976" w:type="dxa"/>
            <w:vAlign w:val="center"/>
          </w:tcPr>
          <w:p w14:paraId="6CF19FF9" w14:textId="77777777" w:rsidR="00042E15" w:rsidRPr="00335A67" w:rsidRDefault="00042E15">
            <w:pPr>
              <w:jc w:val="center"/>
              <w:rPr>
                <w:sz w:val="24"/>
              </w:rPr>
            </w:pPr>
          </w:p>
        </w:tc>
      </w:tr>
      <w:tr w:rsidR="00042E15" w:rsidRPr="00335A67" w14:paraId="62823437" w14:textId="77777777">
        <w:trPr>
          <w:trHeight w:val="430"/>
          <w:jc w:val="center"/>
        </w:trPr>
        <w:tc>
          <w:tcPr>
            <w:tcW w:w="950" w:type="dxa"/>
            <w:vAlign w:val="center"/>
          </w:tcPr>
          <w:p w14:paraId="7FF33CE5" w14:textId="77777777" w:rsidR="00042E15" w:rsidRPr="00335A67" w:rsidRDefault="000C73E0">
            <w:pPr>
              <w:jc w:val="center"/>
              <w:rPr>
                <w:sz w:val="24"/>
              </w:rPr>
            </w:pPr>
            <w:r w:rsidRPr="00335A67">
              <w:rPr>
                <w:sz w:val="24"/>
              </w:rPr>
              <w:t>2</w:t>
            </w:r>
          </w:p>
        </w:tc>
        <w:tc>
          <w:tcPr>
            <w:tcW w:w="4574" w:type="dxa"/>
            <w:vAlign w:val="center"/>
          </w:tcPr>
          <w:p w14:paraId="3174256A" w14:textId="77777777" w:rsidR="00042E15" w:rsidRPr="00335A67" w:rsidRDefault="00042E15">
            <w:pPr>
              <w:jc w:val="center"/>
              <w:rPr>
                <w:sz w:val="24"/>
              </w:rPr>
            </w:pPr>
          </w:p>
        </w:tc>
        <w:tc>
          <w:tcPr>
            <w:tcW w:w="2976" w:type="dxa"/>
            <w:vAlign w:val="center"/>
          </w:tcPr>
          <w:p w14:paraId="4FCC0FAD" w14:textId="77777777" w:rsidR="00042E15" w:rsidRPr="00335A67" w:rsidRDefault="00042E15">
            <w:pPr>
              <w:jc w:val="center"/>
              <w:rPr>
                <w:sz w:val="24"/>
              </w:rPr>
            </w:pPr>
          </w:p>
        </w:tc>
      </w:tr>
      <w:tr w:rsidR="00042E15" w:rsidRPr="00335A67" w14:paraId="1BFDCD73" w14:textId="77777777">
        <w:trPr>
          <w:trHeight w:val="430"/>
          <w:jc w:val="center"/>
        </w:trPr>
        <w:tc>
          <w:tcPr>
            <w:tcW w:w="950" w:type="dxa"/>
            <w:vAlign w:val="center"/>
          </w:tcPr>
          <w:p w14:paraId="381A100D" w14:textId="77777777" w:rsidR="00042E15" w:rsidRPr="00335A67" w:rsidRDefault="000C73E0">
            <w:pPr>
              <w:jc w:val="center"/>
              <w:rPr>
                <w:sz w:val="24"/>
              </w:rPr>
            </w:pPr>
            <w:r w:rsidRPr="00335A67">
              <w:rPr>
                <w:sz w:val="24"/>
              </w:rPr>
              <w:t>…</w:t>
            </w:r>
          </w:p>
        </w:tc>
        <w:tc>
          <w:tcPr>
            <w:tcW w:w="4574" w:type="dxa"/>
            <w:vAlign w:val="center"/>
          </w:tcPr>
          <w:p w14:paraId="5AE6960B" w14:textId="77777777" w:rsidR="00042E15" w:rsidRPr="00335A67" w:rsidRDefault="00042E15">
            <w:pPr>
              <w:jc w:val="center"/>
              <w:rPr>
                <w:sz w:val="24"/>
              </w:rPr>
            </w:pPr>
          </w:p>
        </w:tc>
        <w:tc>
          <w:tcPr>
            <w:tcW w:w="2976" w:type="dxa"/>
            <w:vAlign w:val="center"/>
          </w:tcPr>
          <w:p w14:paraId="5B16FD3C" w14:textId="77777777" w:rsidR="00042E15" w:rsidRPr="00335A67" w:rsidRDefault="00042E15">
            <w:pPr>
              <w:jc w:val="center"/>
              <w:rPr>
                <w:sz w:val="24"/>
              </w:rPr>
            </w:pPr>
          </w:p>
        </w:tc>
      </w:tr>
    </w:tbl>
    <w:p w14:paraId="72BF88C5" w14:textId="77777777" w:rsidR="00042E15" w:rsidRPr="00335A67" w:rsidRDefault="00042E15"/>
    <w:p w14:paraId="38EEDF29" w14:textId="77777777" w:rsidR="00042E15" w:rsidRPr="00335A67" w:rsidRDefault="000C73E0">
      <w:pPr>
        <w:ind w:firstLineChars="200" w:firstLine="480"/>
        <w:rPr>
          <w:sz w:val="24"/>
          <w:szCs w:val="22"/>
        </w:rPr>
      </w:pPr>
      <w:r w:rsidRPr="00335A67">
        <w:rPr>
          <w:sz w:val="24"/>
        </w:rPr>
        <w:t>上述声明真实有效，否则我方负全部责任。</w:t>
      </w:r>
    </w:p>
    <w:p w14:paraId="3EF3E975" w14:textId="77777777" w:rsidR="00042E15" w:rsidRPr="00335A67" w:rsidRDefault="00042E15">
      <w:pPr>
        <w:spacing w:line="360" w:lineRule="auto"/>
        <w:rPr>
          <w:sz w:val="24"/>
        </w:rPr>
      </w:pPr>
    </w:p>
    <w:p w14:paraId="2E5004DF" w14:textId="77777777" w:rsidR="00042E15" w:rsidRPr="00335A67" w:rsidRDefault="000C73E0">
      <w:pPr>
        <w:autoSpaceDE w:val="0"/>
        <w:autoSpaceDN w:val="0"/>
        <w:adjustRightInd w:val="0"/>
        <w:snapToGrid w:val="0"/>
        <w:spacing w:before="25" w:after="25" w:line="360" w:lineRule="auto"/>
        <w:jc w:val="right"/>
        <w:rPr>
          <w:sz w:val="24"/>
          <w:lang w:val="zh-CN"/>
        </w:rPr>
      </w:pPr>
      <w:r w:rsidRPr="00335A67">
        <w:rPr>
          <w:sz w:val="24"/>
        </w:rPr>
        <w:t>投标人名称（加盖公章）</w:t>
      </w:r>
      <w:r w:rsidRPr="00335A67">
        <w:rPr>
          <w:sz w:val="24"/>
          <w:lang w:val="zh-CN"/>
        </w:rPr>
        <w:t>：</w:t>
      </w:r>
      <w:r w:rsidRPr="00335A67">
        <w:rPr>
          <w:sz w:val="24"/>
          <w:lang w:val="zh-CN"/>
        </w:rPr>
        <w:t xml:space="preserve">    ____________</w:t>
      </w:r>
    </w:p>
    <w:p w14:paraId="4ED7B0E8" w14:textId="77777777" w:rsidR="00042E15" w:rsidRPr="00335A67" w:rsidRDefault="000C73E0">
      <w:pPr>
        <w:spacing w:line="360" w:lineRule="auto"/>
        <w:ind w:right="360" w:firstLine="480"/>
        <w:jc w:val="right"/>
        <w:rPr>
          <w:sz w:val="24"/>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43AAA293" w14:textId="77777777" w:rsidR="00042E15" w:rsidRPr="00335A67" w:rsidRDefault="000C73E0">
      <w:pPr>
        <w:spacing w:line="360" w:lineRule="auto"/>
        <w:rPr>
          <w:sz w:val="24"/>
        </w:rPr>
      </w:pPr>
      <w:r w:rsidRPr="00335A67">
        <w:rPr>
          <w:sz w:val="24"/>
        </w:rPr>
        <w:t>说明：供应商承诺不实的，依据《政府采购法》第七十七条</w:t>
      </w:r>
      <w:r w:rsidRPr="00335A67">
        <w:rPr>
          <w:sz w:val="24"/>
        </w:rPr>
        <w:t>“</w:t>
      </w:r>
      <w:r w:rsidRPr="00335A67">
        <w:rPr>
          <w:sz w:val="24"/>
        </w:rPr>
        <w:t>提供虚假材料谋取中标、成交的</w:t>
      </w:r>
      <w:r w:rsidRPr="00335A67">
        <w:rPr>
          <w:sz w:val="24"/>
        </w:rPr>
        <w:t>”</w:t>
      </w:r>
      <w:r w:rsidRPr="00335A67">
        <w:rPr>
          <w:sz w:val="24"/>
        </w:rPr>
        <w:t>有关规定予以处理。</w:t>
      </w:r>
    </w:p>
    <w:p w14:paraId="042BC9A2" w14:textId="77777777" w:rsidR="00042E15" w:rsidRPr="00335A67" w:rsidRDefault="00042E15">
      <w:pPr>
        <w:tabs>
          <w:tab w:val="left" w:pos="5580"/>
        </w:tabs>
        <w:spacing w:line="360" w:lineRule="auto"/>
        <w:rPr>
          <w:sz w:val="24"/>
        </w:rPr>
        <w:sectPr w:rsidR="00042E15" w:rsidRPr="00335A67">
          <w:pgSz w:w="11907" w:h="16840"/>
          <w:pgMar w:top="1418" w:right="1134" w:bottom="1418" w:left="1701" w:header="851" w:footer="851" w:gutter="0"/>
          <w:cols w:space="720"/>
          <w:docGrid w:linePitch="462"/>
        </w:sectPr>
      </w:pPr>
    </w:p>
    <w:p w14:paraId="1EE2F25E" w14:textId="77777777" w:rsidR="00042E15" w:rsidRPr="00335A67" w:rsidRDefault="000C73E0">
      <w:pPr>
        <w:numPr>
          <w:ilvl w:val="0"/>
          <w:numId w:val="15"/>
        </w:numPr>
        <w:tabs>
          <w:tab w:val="left" w:pos="360"/>
        </w:tabs>
        <w:snapToGrid w:val="0"/>
        <w:spacing w:line="360" w:lineRule="auto"/>
        <w:outlineLvl w:val="1"/>
        <w:rPr>
          <w:sz w:val="24"/>
          <w:szCs w:val="20"/>
        </w:rPr>
      </w:pPr>
      <w:r w:rsidRPr="00335A67">
        <w:rPr>
          <w:sz w:val="24"/>
          <w:szCs w:val="20"/>
        </w:rPr>
        <w:lastRenderedPageBreak/>
        <w:t>落实政府采购政策需满足的资格要求（如有）</w:t>
      </w:r>
    </w:p>
    <w:p w14:paraId="0378C191" w14:textId="77777777" w:rsidR="00042E15" w:rsidRPr="00335A67" w:rsidRDefault="000C73E0">
      <w:pPr>
        <w:spacing w:line="360" w:lineRule="auto"/>
        <w:outlineLvl w:val="2"/>
        <w:rPr>
          <w:sz w:val="24"/>
          <w:szCs w:val="20"/>
        </w:rPr>
      </w:pPr>
      <w:r w:rsidRPr="00335A67">
        <w:rPr>
          <w:sz w:val="24"/>
          <w:szCs w:val="20"/>
        </w:rPr>
        <w:t xml:space="preserve">2-1 </w:t>
      </w:r>
      <w:r w:rsidRPr="00335A67">
        <w:rPr>
          <w:sz w:val="24"/>
          <w:szCs w:val="20"/>
        </w:rPr>
        <w:t>中小企业政策证明文件</w:t>
      </w:r>
    </w:p>
    <w:p w14:paraId="4AA67ABE" w14:textId="77777777" w:rsidR="00042E15" w:rsidRPr="00335A67" w:rsidRDefault="000C73E0">
      <w:pPr>
        <w:tabs>
          <w:tab w:val="left" w:pos="5580"/>
        </w:tabs>
        <w:spacing w:line="360" w:lineRule="auto"/>
        <w:rPr>
          <w:sz w:val="24"/>
        </w:rPr>
      </w:pPr>
      <w:r w:rsidRPr="00335A67">
        <w:rPr>
          <w:sz w:val="24"/>
        </w:rPr>
        <w:t>说明：</w:t>
      </w:r>
    </w:p>
    <w:p w14:paraId="6FBFA529" w14:textId="77777777" w:rsidR="00042E15" w:rsidRPr="00335A67" w:rsidRDefault="000C73E0">
      <w:pPr>
        <w:tabs>
          <w:tab w:val="left" w:pos="5580"/>
        </w:tabs>
        <w:spacing w:line="360" w:lineRule="auto"/>
        <w:rPr>
          <w:sz w:val="24"/>
        </w:rPr>
      </w:pPr>
      <w:r w:rsidRPr="00335A67">
        <w:rPr>
          <w:sz w:val="24"/>
        </w:rPr>
        <w:t>（</w:t>
      </w:r>
      <w:r w:rsidRPr="00335A67">
        <w:rPr>
          <w:sz w:val="24"/>
        </w:rPr>
        <w:t>1</w:t>
      </w:r>
      <w:r w:rsidRPr="00335A67">
        <w:rPr>
          <w:sz w:val="24"/>
        </w:rPr>
        <w:t>）如本项目（包）</w:t>
      </w:r>
      <w:proofErr w:type="gramStart"/>
      <w:r w:rsidRPr="00335A67">
        <w:rPr>
          <w:sz w:val="24"/>
        </w:rPr>
        <w:t>不</w:t>
      </w:r>
      <w:proofErr w:type="gramEnd"/>
      <w:r w:rsidRPr="00335A67">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6300371" w14:textId="77777777" w:rsidR="00042E15" w:rsidRPr="00335A67" w:rsidRDefault="000C73E0">
      <w:pPr>
        <w:tabs>
          <w:tab w:val="left" w:pos="5580"/>
        </w:tabs>
        <w:spacing w:line="360" w:lineRule="auto"/>
        <w:rPr>
          <w:sz w:val="24"/>
        </w:rPr>
      </w:pPr>
      <w:r w:rsidRPr="00335A67">
        <w:rPr>
          <w:sz w:val="24"/>
        </w:rPr>
        <w:t>（</w:t>
      </w:r>
      <w:r w:rsidRPr="00335A67">
        <w:rPr>
          <w:sz w:val="24"/>
        </w:rPr>
        <w:t>2</w:t>
      </w:r>
      <w:r w:rsidRPr="00335A67">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335A67">
        <w:rPr>
          <w:sz w:val="24"/>
        </w:rPr>
        <w:t>且建议</w:t>
      </w:r>
      <w:proofErr w:type="gramEnd"/>
      <w:r w:rsidRPr="00335A67">
        <w:rPr>
          <w:sz w:val="24"/>
        </w:rPr>
        <w:t>在资格证明文件部分提供。</w:t>
      </w:r>
    </w:p>
    <w:p w14:paraId="1B00CF1C" w14:textId="77777777" w:rsidR="00042E15" w:rsidRPr="00335A67" w:rsidRDefault="000C73E0">
      <w:pPr>
        <w:tabs>
          <w:tab w:val="left" w:pos="5580"/>
        </w:tabs>
        <w:spacing w:line="360" w:lineRule="auto"/>
        <w:rPr>
          <w:sz w:val="24"/>
        </w:rPr>
      </w:pPr>
      <w:r w:rsidRPr="00335A67">
        <w:rPr>
          <w:sz w:val="24"/>
        </w:rPr>
        <w:t>（</w:t>
      </w:r>
      <w:r w:rsidRPr="00335A67">
        <w:rPr>
          <w:sz w:val="24"/>
        </w:rPr>
        <w:t>3</w:t>
      </w:r>
      <w:r w:rsidRPr="00335A67">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335A67">
        <w:rPr>
          <w:sz w:val="24"/>
        </w:rPr>
        <w:t>且建议</w:t>
      </w:r>
      <w:proofErr w:type="gramEnd"/>
      <w:r w:rsidRPr="00335A67">
        <w:rPr>
          <w:sz w:val="24"/>
        </w:rPr>
        <w:t>在资格证明文件部分提供。</w:t>
      </w:r>
    </w:p>
    <w:p w14:paraId="09161C79" w14:textId="77777777" w:rsidR="00042E15" w:rsidRPr="00335A67" w:rsidRDefault="000C73E0">
      <w:pPr>
        <w:tabs>
          <w:tab w:val="left" w:pos="5580"/>
        </w:tabs>
        <w:spacing w:line="360" w:lineRule="auto"/>
        <w:rPr>
          <w:sz w:val="24"/>
        </w:rPr>
      </w:pPr>
      <w:r w:rsidRPr="00335A67">
        <w:rPr>
          <w:sz w:val="24"/>
        </w:rPr>
        <w:t>（</w:t>
      </w:r>
      <w:r w:rsidRPr="00335A67">
        <w:rPr>
          <w:sz w:val="24"/>
        </w:rPr>
        <w:t>4</w:t>
      </w:r>
      <w:r w:rsidRPr="00335A67">
        <w:rPr>
          <w:sz w:val="24"/>
        </w:rPr>
        <w:t>）如本项目（包）预留部分采购项目预算专门面向中小企业采购，且要求供应商以联合体形</w:t>
      </w:r>
      <w:proofErr w:type="gramStart"/>
      <w:r w:rsidRPr="00335A67">
        <w:rPr>
          <w:sz w:val="24"/>
        </w:rPr>
        <w:t>式参加</w:t>
      </w:r>
      <w:proofErr w:type="gramEnd"/>
      <w:r w:rsidRPr="00335A67">
        <w:rPr>
          <w:sz w:val="24"/>
        </w:rPr>
        <w:t>采购活动</w:t>
      </w:r>
      <w:r w:rsidRPr="00335A67">
        <w:t>，</w:t>
      </w:r>
      <w:bookmarkStart w:id="832" w:name="_Hlk145526067"/>
      <w:r w:rsidRPr="00335A67">
        <w:rPr>
          <w:sz w:val="24"/>
        </w:rPr>
        <w:t>如供应商为联合体的，</w:t>
      </w:r>
      <w:bookmarkEnd w:id="832"/>
      <w:r w:rsidRPr="00335A67">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04F0362" w14:textId="77777777" w:rsidR="00042E15" w:rsidRPr="00335A67" w:rsidRDefault="000C73E0">
      <w:pPr>
        <w:tabs>
          <w:tab w:val="left" w:pos="5580"/>
        </w:tabs>
        <w:spacing w:line="360" w:lineRule="auto"/>
        <w:rPr>
          <w:sz w:val="24"/>
        </w:rPr>
      </w:pPr>
      <w:r w:rsidRPr="00335A67">
        <w:rPr>
          <w:sz w:val="24"/>
        </w:rPr>
        <w:t>（</w:t>
      </w:r>
      <w:r w:rsidRPr="00335A67">
        <w:rPr>
          <w:sz w:val="24"/>
        </w:rPr>
        <w:t>5</w:t>
      </w:r>
      <w:r w:rsidRPr="00335A67">
        <w:rPr>
          <w:sz w:val="24"/>
        </w:rPr>
        <w:t>）中小企业声明函填写注意事项</w:t>
      </w:r>
    </w:p>
    <w:p w14:paraId="62418DA2" w14:textId="77777777" w:rsidR="00042E15" w:rsidRPr="00335A67" w:rsidRDefault="000C73E0">
      <w:pPr>
        <w:tabs>
          <w:tab w:val="left" w:pos="5580"/>
        </w:tabs>
        <w:spacing w:line="360" w:lineRule="auto"/>
        <w:rPr>
          <w:sz w:val="24"/>
        </w:rPr>
      </w:pPr>
      <w:r w:rsidRPr="00335A67">
        <w:rPr>
          <w:sz w:val="24"/>
        </w:rPr>
        <w:t>1</w:t>
      </w:r>
      <w:r w:rsidRPr="00335A67">
        <w:rPr>
          <w:sz w:val="24"/>
        </w:rPr>
        <w:t>）《中小企业声明函》由参加政府采购活动的投标人出具。联合体投标的，《中小企业声明函》可由牵头人出具。</w:t>
      </w:r>
    </w:p>
    <w:p w14:paraId="07E36130" w14:textId="77777777" w:rsidR="00042E15" w:rsidRPr="00335A67" w:rsidRDefault="000C73E0">
      <w:pPr>
        <w:tabs>
          <w:tab w:val="left" w:pos="5580"/>
        </w:tabs>
        <w:spacing w:line="360" w:lineRule="auto"/>
        <w:rPr>
          <w:sz w:val="24"/>
        </w:rPr>
      </w:pPr>
      <w:r w:rsidRPr="00335A67">
        <w:rPr>
          <w:sz w:val="24"/>
        </w:rPr>
        <w:t>2</w:t>
      </w:r>
      <w:r w:rsidRPr="00335A67">
        <w:rPr>
          <w:sz w:val="24"/>
        </w:rPr>
        <w:t>）对于联合体中由中小企业承担的部分，或者分包给中小企业的部分，必须全部由中小企业制造、承建或者承接。供应商应当在声明函</w:t>
      </w:r>
      <w:r w:rsidRPr="00335A67">
        <w:rPr>
          <w:sz w:val="24"/>
        </w:rPr>
        <w:t>“</w:t>
      </w:r>
      <w:r w:rsidRPr="00335A67">
        <w:rPr>
          <w:sz w:val="24"/>
        </w:rPr>
        <w:t>标的名称</w:t>
      </w:r>
      <w:r w:rsidRPr="00335A67">
        <w:rPr>
          <w:sz w:val="24"/>
        </w:rPr>
        <w:t>”</w:t>
      </w:r>
      <w:r w:rsidRPr="00335A67">
        <w:rPr>
          <w:sz w:val="24"/>
        </w:rPr>
        <w:t>部分标明联合体中中小企业承担的具体内容或者中小企业的具体分包内容。</w:t>
      </w:r>
    </w:p>
    <w:p w14:paraId="3914200A" w14:textId="77777777" w:rsidR="00042E15" w:rsidRPr="00335A67" w:rsidRDefault="000C73E0">
      <w:pPr>
        <w:tabs>
          <w:tab w:val="left" w:pos="5580"/>
        </w:tabs>
        <w:spacing w:line="360" w:lineRule="auto"/>
        <w:rPr>
          <w:sz w:val="24"/>
        </w:rPr>
      </w:pPr>
      <w:r w:rsidRPr="00335A67">
        <w:rPr>
          <w:sz w:val="24"/>
        </w:rPr>
        <w:lastRenderedPageBreak/>
        <w:t>3</w:t>
      </w:r>
      <w:r w:rsidRPr="00335A67">
        <w:rPr>
          <w:sz w:val="24"/>
        </w:rPr>
        <w:t>）对于多标的采购项目，投标人应充分、准确地了解所提供货物的制造企业、提供服务的承接企业信息。对相关情况了解不清楚的，不建议填报本声明函。</w:t>
      </w:r>
    </w:p>
    <w:p w14:paraId="541E02E9" w14:textId="77777777" w:rsidR="00042E15" w:rsidRPr="00335A67" w:rsidRDefault="000C73E0">
      <w:pPr>
        <w:tabs>
          <w:tab w:val="left" w:pos="5580"/>
        </w:tabs>
        <w:spacing w:line="360" w:lineRule="auto"/>
        <w:rPr>
          <w:sz w:val="24"/>
        </w:rPr>
      </w:pPr>
      <w:r w:rsidRPr="00335A67">
        <w:rPr>
          <w:sz w:val="24"/>
        </w:rPr>
        <w:t>（</w:t>
      </w:r>
      <w:r w:rsidRPr="00335A67">
        <w:rPr>
          <w:sz w:val="24"/>
        </w:rPr>
        <w:t>6</w:t>
      </w:r>
      <w:r w:rsidRPr="00335A67">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335A67">
        <w:rPr>
          <w:sz w:val="24"/>
        </w:rPr>
        <w:t>2011</w:t>
      </w:r>
      <w:r w:rsidRPr="00335A67">
        <w:rPr>
          <w:sz w:val="24"/>
        </w:rPr>
        <w:t>﹞</w:t>
      </w:r>
      <w:r w:rsidRPr="00335A67">
        <w:rPr>
          <w:sz w:val="24"/>
        </w:rPr>
        <w:t>300</w:t>
      </w:r>
      <w:r w:rsidRPr="00335A67">
        <w:rPr>
          <w:sz w:val="24"/>
        </w:rPr>
        <w:t>号）》及</w:t>
      </w:r>
      <w:r w:rsidRPr="00335A67">
        <w:rPr>
          <w:rFonts w:hint="eastAsia"/>
          <w:sz w:val="24"/>
        </w:rPr>
        <w:t>《金融业企业划型标准规定》（银发〔</w:t>
      </w:r>
      <w:r w:rsidRPr="00335A67">
        <w:rPr>
          <w:sz w:val="24"/>
        </w:rPr>
        <w:t>2015</w:t>
      </w:r>
      <w:r w:rsidRPr="00335A67">
        <w:rPr>
          <w:rFonts w:hint="eastAsia"/>
          <w:sz w:val="24"/>
        </w:rPr>
        <w:t>〕</w:t>
      </w:r>
      <w:r w:rsidRPr="00335A67">
        <w:rPr>
          <w:sz w:val="24"/>
        </w:rPr>
        <w:t xml:space="preserve">309 </w:t>
      </w:r>
      <w:r w:rsidRPr="00335A67">
        <w:rPr>
          <w:rFonts w:hint="eastAsia"/>
          <w:sz w:val="24"/>
        </w:rPr>
        <w:t>号）等国务院批准的中小企业划分标准执行</w:t>
      </w:r>
      <w:r w:rsidRPr="00335A67">
        <w:rPr>
          <w:sz w:val="24"/>
        </w:rPr>
        <w:t>。</w:t>
      </w:r>
    </w:p>
    <w:p w14:paraId="1E629856" w14:textId="77777777" w:rsidR="00042E15" w:rsidRPr="00335A67" w:rsidRDefault="00042E15">
      <w:pPr>
        <w:tabs>
          <w:tab w:val="left" w:pos="5580"/>
        </w:tabs>
        <w:spacing w:line="360" w:lineRule="auto"/>
        <w:rPr>
          <w:sz w:val="24"/>
        </w:rPr>
      </w:pPr>
    </w:p>
    <w:p w14:paraId="477AE01A" w14:textId="77777777" w:rsidR="00042E15" w:rsidRPr="00335A67" w:rsidRDefault="000C73E0">
      <w:pPr>
        <w:tabs>
          <w:tab w:val="left" w:pos="5580"/>
        </w:tabs>
        <w:spacing w:line="360" w:lineRule="auto"/>
        <w:rPr>
          <w:sz w:val="24"/>
        </w:rPr>
      </w:pPr>
      <w:r w:rsidRPr="00335A67">
        <w:rPr>
          <w:sz w:val="24"/>
        </w:rPr>
        <w:br w:type="page"/>
      </w:r>
    </w:p>
    <w:p w14:paraId="4FF41C83" w14:textId="77777777" w:rsidR="00042E15" w:rsidRPr="00335A67" w:rsidRDefault="000C73E0">
      <w:pPr>
        <w:pStyle w:val="4"/>
      </w:pPr>
      <w:r w:rsidRPr="00335A67">
        <w:lastRenderedPageBreak/>
        <w:t xml:space="preserve">2-1-1 </w:t>
      </w:r>
      <w:r w:rsidRPr="00335A67">
        <w:t>中小企业证明文件</w:t>
      </w:r>
    </w:p>
    <w:p w14:paraId="62F6A9FA" w14:textId="77777777" w:rsidR="00042E15" w:rsidRPr="00335A67" w:rsidRDefault="000C73E0">
      <w:pPr>
        <w:spacing w:beforeLines="100" w:before="240" w:afterLines="100" w:after="240" w:line="360" w:lineRule="auto"/>
        <w:jc w:val="center"/>
        <w:rPr>
          <w:b/>
          <w:sz w:val="36"/>
          <w:szCs w:val="36"/>
        </w:rPr>
      </w:pPr>
      <w:r w:rsidRPr="00335A67">
        <w:rPr>
          <w:b/>
          <w:bCs/>
          <w:sz w:val="36"/>
          <w:szCs w:val="36"/>
        </w:rPr>
        <w:t>中小企业声明函（货物）格式</w:t>
      </w:r>
    </w:p>
    <w:p w14:paraId="2BE3B43D" w14:textId="77777777" w:rsidR="00042E15" w:rsidRPr="00335A67" w:rsidRDefault="000C73E0">
      <w:pPr>
        <w:spacing w:line="360" w:lineRule="auto"/>
        <w:ind w:firstLine="504"/>
        <w:rPr>
          <w:spacing w:val="6"/>
          <w:sz w:val="24"/>
        </w:rPr>
      </w:pPr>
      <w:r w:rsidRPr="00335A67">
        <w:rPr>
          <w:spacing w:val="6"/>
          <w:sz w:val="24"/>
        </w:rPr>
        <w:t>本公司（联合体）郑重声明，根据《政府采购促进中小企业发展管理办法》（财库﹝</w:t>
      </w:r>
      <w:r w:rsidRPr="00335A67">
        <w:rPr>
          <w:spacing w:val="6"/>
          <w:sz w:val="24"/>
        </w:rPr>
        <w:t>2020</w:t>
      </w:r>
      <w:r w:rsidRPr="00335A67">
        <w:rPr>
          <w:spacing w:val="6"/>
          <w:sz w:val="24"/>
        </w:rPr>
        <w:t>﹞</w:t>
      </w:r>
      <w:r w:rsidRPr="00335A67">
        <w:rPr>
          <w:spacing w:val="6"/>
          <w:sz w:val="24"/>
        </w:rPr>
        <w:t xml:space="preserve">46 </w:t>
      </w:r>
      <w:r w:rsidRPr="00335A67">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9864886" w14:textId="77777777" w:rsidR="00042E15" w:rsidRPr="00335A67" w:rsidRDefault="000C73E0">
      <w:pPr>
        <w:spacing w:line="360" w:lineRule="auto"/>
        <w:ind w:firstLine="504"/>
        <w:rPr>
          <w:spacing w:val="6"/>
          <w:sz w:val="24"/>
        </w:rPr>
      </w:pPr>
      <w:r w:rsidRPr="00335A67">
        <w:rPr>
          <w:spacing w:val="6"/>
          <w:sz w:val="24"/>
        </w:rPr>
        <w:t>1.</w:t>
      </w:r>
      <w:r w:rsidRPr="00335A67">
        <w:rPr>
          <w:spacing w:val="6"/>
          <w:sz w:val="24"/>
          <w:u w:val="single"/>
        </w:rPr>
        <w:t>（标的名称）</w:t>
      </w:r>
      <w:r w:rsidRPr="00335A67">
        <w:rPr>
          <w:spacing w:val="6"/>
          <w:sz w:val="24"/>
        </w:rPr>
        <w:t>，属于</w:t>
      </w:r>
      <w:r w:rsidRPr="00335A67">
        <w:rPr>
          <w:spacing w:val="6"/>
          <w:sz w:val="24"/>
          <w:u w:val="single"/>
        </w:rPr>
        <w:t>（采购文件中明确的所属行业）</w:t>
      </w:r>
      <w:r w:rsidRPr="00335A67">
        <w:rPr>
          <w:spacing w:val="6"/>
          <w:sz w:val="24"/>
        </w:rPr>
        <w:t>行业；制造商为</w:t>
      </w:r>
      <w:r w:rsidRPr="00335A67">
        <w:rPr>
          <w:spacing w:val="6"/>
          <w:sz w:val="24"/>
          <w:u w:val="single"/>
        </w:rPr>
        <w:t>（企业名称）</w:t>
      </w:r>
      <w:r w:rsidRPr="00335A67">
        <w:rPr>
          <w:spacing w:val="6"/>
          <w:sz w:val="24"/>
        </w:rPr>
        <w:t>，从业人员</w:t>
      </w:r>
      <w:r w:rsidRPr="00335A67">
        <w:rPr>
          <w:spacing w:val="6"/>
          <w:sz w:val="24"/>
        </w:rPr>
        <w:t>______</w:t>
      </w:r>
      <w:r w:rsidRPr="00335A67">
        <w:rPr>
          <w:spacing w:val="6"/>
          <w:sz w:val="24"/>
        </w:rPr>
        <w:t>人，营业收入为</w:t>
      </w:r>
      <w:r w:rsidRPr="00335A67">
        <w:rPr>
          <w:spacing w:val="6"/>
          <w:sz w:val="24"/>
        </w:rPr>
        <w:t>______</w:t>
      </w:r>
      <w:r w:rsidRPr="00335A67">
        <w:rPr>
          <w:spacing w:val="6"/>
          <w:sz w:val="24"/>
        </w:rPr>
        <w:t>万元，资产总额为</w:t>
      </w:r>
      <w:r w:rsidRPr="00335A67">
        <w:rPr>
          <w:spacing w:val="6"/>
          <w:sz w:val="24"/>
        </w:rPr>
        <w:t>______</w:t>
      </w:r>
      <w:r w:rsidRPr="00335A67">
        <w:rPr>
          <w:spacing w:val="6"/>
          <w:sz w:val="24"/>
        </w:rPr>
        <w:t>万元</w:t>
      </w:r>
      <w:r w:rsidRPr="00335A67">
        <w:rPr>
          <w:spacing w:val="6"/>
          <w:sz w:val="24"/>
          <w:vertAlign w:val="superscript"/>
        </w:rPr>
        <w:t>1</w:t>
      </w:r>
      <w:r w:rsidRPr="00335A67">
        <w:rPr>
          <w:spacing w:val="6"/>
          <w:sz w:val="24"/>
        </w:rPr>
        <w:t>，属于</w:t>
      </w:r>
      <w:r w:rsidRPr="00335A67">
        <w:rPr>
          <w:spacing w:val="6"/>
          <w:sz w:val="24"/>
          <w:u w:val="single"/>
        </w:rPr>
        <w:t>（中型企业、小型企业、微型企业）</w:t>
      </w:r>
      <w:r w:rsidRPr="00335A67">
        <w:rPr>
          <w:spacing w:val="6"/>
          <w:sz w:val="24"/>
        </w:rPr>
        <w:t>；</w:t>
      </w:r>
    </w:p>
    <w:p w14:paraId="0F9917A5" w14:textId="77777777" w:rsidR="00042E15" w:rsidRPr="00335A67" w:rsidRDefault="000C73E0">
      <w:pPr>
        <w:spacing w:line="360" w:lineRule="auto"/>
        <w:ind w:firstLine="504"/>
        <w:rPr>
          <w:spacing w:val="6"/>
          <w:sz w:val="24"/>
        </w:rPr>
      </w:pPr>
      <w:r w:rsidRPr="00335A67">
        <w:rPr>
          <w:spacing w:val="6"/>
          <w:sz w:val="24"/>
        </w:rPr>
        <w:t>2.</w:t>
      </w:r>
      <w:r w:rsidRPr="00335A67">
        <w:rPr>
          <w:spacing w:val="6"/>
          <w:sz w:val="24"/>
          <w:u w:val="single"/>
        </w:rPr>
        <w:t>（标的名称）</w:t>
      </w:r>
      <w:r w:rsidRPr="00335A67">
        <w:rPr>
          <w:spacing w:val="6"/>
          <w:sz w:val="24"/>
        </w:rPr>
        <w:t>，属于</w:t>
      </w:r>
      <w:r w:rsidRPr="00335A67">
        <w:rPr>
          <w:spacing w:val="6"/>
          <w:sz w:val="24"/>
          <w:u w:val="single"/>
        </w:rPr>
        <w:t>（采购文件中明确的所属行业）</w:t>
      </w:r>
      <w:r w:rsidRPr="00335A67">
        <w:rPr>
          <w:spacing w:val="6"/>
          <w:sz w:val="24"/>
        </w:rPr>
        <w:t>行业；制造商为</w:t>
      </w:r>
      <w:r w:rsidRPr="00335A67">
        <w:rPr>
          <w:spacing w:val="6"/>
          <w:sz w:val="24"/>
          <w:u w:val="single"/>
        </w:rPr>
        <w:t>（企业名称）</w:t>
      </w:r>
      <w:r w:rsidRPr="00335A67">
        <w:rPr>
          <w:spacing w:val="6"/>
          <w:sz w:val="24"/>
        </w:rPr>
        <w:t>，从业人员</w:t>
      </w:r>
      <w:r w:rsidRPr="00335A67">
        <w:rPr>
          <w:spacing w:val="6"/>
          <w:sz w:val="24"/>
        </w:rPr>
        <w:t>______</w:t>
      </w:r>
      <w:r w:rsidRPr="00335A67">
        <w:rPr>
          <w:spacing w:val="6"/>
          <w:sz w:val="24"/>
        </w:rPr>
        <w:t>人，营业收入为</w:t>
      </w:r>
      <w:r w:rsidRPr="00335A67">
        <w:rPr>
          <w:spacing w:val="6"/>
          <w:sz w:val="24"/>
        </w:rPr>
        <w:t>______</w:t>
      </w:r>
      <w:r w:rsidRPr="00335A67">
        <w:rPr>
          <w:spacing w:val="6"/>
          <w:sz w:val="24"/>
        </w:rPr>
        <w:t>万元，资产总额为</w:t>
      </w:r>
      <w:r w:rsidRPr="00335A67">
        <w:rPr>
          <w:spacing w:val="6"/>
          <w:sz w:val="24"/>
        </w:rPr>
        <w:t>______</w:t>
      </w:r>
      <w:r w:rsidRPr="00335A67">
        <w:rPr>
          <w:spacing w:val="6"/>
          <w:sz w:val="24"/>
        </w:rPr>
        <w:t>万元，属于</w:t>
      </w:r>
      <w:r w:rsidRPr="00335A67">
        <w:rPr>
          <w:spacing w:val="6"/>
          <w:sz w:val="24"/>
          <w:u w:val="single"/>
        </w:rPr>
        <w:t>（中型企业、小型企业、微型企业）</w:t>
      </w:r>
      <w:r w:rsidRPr="00335A67">
        <w:rPr>
          <w:spacing w:val="6"/>
          <w:sz w:val="24"/>
        </w:rPr>
        <w:t>；</w:t>
      </w:r>
    </w:p>
    <w:p w14:paraId="7F2CDC0B" w14:textId="77777777" w:rsidR="00042E15" w:rsidRPr="00335A67" w:rsidRDefault="000C73E0">
      <w:pPr>
        <w:spacing w:line="360" w:lineRule="auto"/>
        <w:ind w:firstLine="504"/>
        <w:rPr>
          <w:spacing w:val="6"/>
          <w:sz w:val="24"/>
        </w:rPr>
      </w:pPr>
      <w:r w:rsidRPr="00335A67">
        <w:rPr>
          <w:spacing w:val="6"/>
          <w:sz w:val="24"/>
        </w:rPr>
        <w:t>……</w:t>
      </w:r>
    </w:p>
    <w:p w14:paraId="7702A0A8" w14:textId="77777777" w:rsidR="00042E15" w:rsidRPr="00335A67" w:rsidRDefault="000C73E0">
      <w:pPr>
        <w:spacing w:line="360" w:lineRule="auto"/>
        <w:ind w:firstLine="504"/>
        <w:rPr>
          <w:spacing w:val="6"/>
          <w:sz w:val="24"/>
        </w:rPr>
      </w:pPr>
      <w:r w:rsidRPr="00335A67">
        <w:rPr>
          <w:spacing w:val="6"/>
          <w:sz w:val="24"/>
        </w:rPr>
        <w:t>以上企业，不属于大企业的分支机构，不存在控股股东为大企业的情形，也不存在与大企业的负责人为同一人的情形。</w:t>
      </w:r>
    </w:p>
    <w:p w14:paraId="3ADA473D" w14:textId="77777777" w:rsidR="00042E15" w:rsidRPr="00335A67" w:rsidRDefault="000C73E0">
      <w:pPr>
        <w:spacing w:line="360" w:lineRule="auto"/>
        <w:ind w:firstLine="504"/>
        <w:rPr>
          <w:spacing w:val="6"/>
          <w:sz w:val="24"/>
        </w:rPr>
      </w:pPr>
      <w:r w:rsidRPr="00335A67">
        <w:rPr>
          <w:spacing w:val="6"/>
          <w:sz w:val="24"/>
        </w:rPr>
        <w:t>本企业对上述声明内容的真实性负责。如有虚假，将依法承担相应责任。</w:t>
      </w:r>
    </w:p>
    <w:p w14:paraId="62EBD2E3" w14:textId="77777777" w:rsidR="00042E15" w:rsidRPr="00335A67" w:rsidRDefault="00042E15">
      <w:pPr>
        <w:spacing w:line="360" w:lineRule="auto"/>
        <w:ind w:firstLine="504"/>
        <w:rPr>
          <w:spacing w:val="6"/>
          <w:sz w:val="24"/>
        </w:rPr>
      </w:pPr>
    </w:p>
    <w:p w14:paraId="0C06459B" w14:textId="77777777" w:rsidR="00042E15" w:rsidRPr="00335A67" w:rsidRDefault="000C73E0">
      <w:pPr>
        <w:spacing w:line="360" w:lineRule="auto"/>
        <w:ind w:right="360" w:firstLine="480"/>
        <w:jc w:val="right"/>
        <w:rPr>
          <w:sz w:val="24"/>
        </w:rPr>
      </w:pPr>
      <w:r w:rsidRPr="00335A67">
        <w:rPr>
          <w:sz w:val="24"/>
        </w:rPr>
        <w:t>企业名称（盖章）：</w:t>
      </w:r>
      <w:r w:rsidRPr="00335A67">
        <w:rPr>
          <w:sz w:val="24"/>
        </w:rPr>
        <w:t>________</w:t>
      </w:r>
    </w:p>
    <w:p w14:paraId="67A8F770" w14:textId="77777777" w:rsidR="00042E15" w:rsidRPr="00335A67" w:rsidRDefault="000C73E0">
      <w:pPr>
        <w:spacing w:line="360" w:lineRule="auto"/>
        <w:ind w:right="360" w:firstLine="480"/>
        <w:jc w:val="right"/>
        <w:rPr>
          <w:sz w:val="24"/>
        </w:rPr>
      </w:pPr>
      <w:r w:rsidRPr="00335A67">
        <w:rPr>
          <w:sz w:val="24"/>
        </w:rPr>
        <w:t>日</w:t>
      </w:r>
      <w:r w:rsidRPr="00335A67">
        <w:rPr>
          <w:sz w:val="24"/>
        </w:rPr>
        <w:t xml:space="preserve"> </w:t>
      </w:r>
      <w:r w:rsidRPr="00335A67">
        <w:rPr>
          <w:sz w:val="24"/>
        </w:rPr>
        <w:t>期：</w:t>
      </w:r>
      <w:r w:rsidRPr="00335A67">
        <w:rPr>
          <w:sz w:val="24"/>
        </w:rPr>
        <w:t>________</w:t>
      </w:r>
    </w:p>
    <w:p w14:paraId="5829835D" w14:textId="77777777" w:rsidR="00042E15" w:rsidRPr="00335A67" w:rsidRDefault="00042E15">
      <w:pPr>
        <w:spacing w:line="360" w:lineRule="auto"/>
        <w:ind w:right="360" w:firstLine="480"/>
        <w:jc w:val="right"/>
        <w:rPr>
          <w:sz w:val="24"/>
        </w:rPr>
      </w:pPr>
    </w:p>
    <w:p w14:paraId="4BA17468" w14:textId="77777777" w:rsidR="00042E15" w:rsidRPr="00335A67" w:rsidRDefault="00042E15">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42E15" w:rsidRPr="00335A67" w14:paraId="4BDCBDA2" w14:textId="77777777">
        <w:tc>
          <w:tcPr>
            <w:tcW w:w="8946" w:type="dxa"/>
          </w:tcPr>
          <w:p w14:paraId="0BFB89A9" w14:textId="77777777" w:rsidR="00042E15" w:rsidRPr="00335A67" w:rsidRDefault="000C73E0">
            <w:pPr>
              <w:adjustRightInd w:val="0"/>
              <w:snapToGrid w:val="0"/>
              <w:jc w:val="left"/>
              <w:rPr>
                <w:szCs w:val="21"/>
              </w:rPr>
            </w:pPr>
            <w:r w:rsidRPr="00335A67">
              <w:rPr>
                <w:szCs w:val="21"/>
                <w:vertAlign w:val="superscript"/>
              </w:rPr>
              <w:t>1</w:t>
            </w:r>
            <w:r w:rsidRPr="00335A67">
              <w:rPr>
                <w:szCs w:val="21"/>
              </w:rPr>
              <w:t>从业人员、营业收入、资产总额填报上一年度数据，无上</w:t>
            </w:r>
            <w:proofErr w:type="gramStart"/>
            <w:r w:rsidRPr="00335A67">
              <w:rPr>
                <w:szCs w:val="21"/>
              </w:rPr>
              <w:t>一</w:t>
            </w:r>
            <w:proofErr w:type="gramEnd"/>
            <w:r w:rsidRPr="00335A67">
              <w:rPr>
                <w:szCs w:val="21"/>
              </w:rPr>
              <w:t>年度数据的新成立企业可不填报。</w:t>
            </w:r>
          </w:p>
        </w:tc>
      </w:tr>
    </w:tbl>
    <w:p w14:paraId="6E63D441" w14:textId="77777777" w:rsidR="00042E15" w:rsidRPr="00335A67" w:rsidRDefault="00042E15">
      <w:pPr>
        <w:autoSpaceDE w:val="0"/>
        <w:autoSpaceDN w:val="0"/>
        <w:adjustRightInd w:val="0"/>
        <w:ind w:firstLine="420"/>
        <w:jc w:val="left"/>
        <w:rPr>
          <w:sz w:val="24"/>
        </w:rPr>
      </w:pPr>
    </w:p>
    <w:p w14:paraId="06D2AABE" w14:textId="77777777" w:rsidR="00042E15" w:rsidRPr="00335A67" w:rsidRDefault="00042E15">
      <w:pPr>
        <w:spacing w:line="360" w:lineRule="auto"/>
        <w:rPr>
          <w:sz w:val="24"/>
        </w:rPr>
      </w:pPr>
    </w:p>
    <w:p w14:paraId="5AECE881" w14:textId="77777777" w:rsidR="00042E15" w:rsidRPr="00335A67" w:rsidRDefault="000C73E0">
      <w:pPr>
        <w:spacing w:beforeLines="100" w:before="240" w:afterLines="100" w:after="240" w:line="360" w:lineRule="auto"/>
        <w:jc w:val="center"/>
        <w:rPr>
          <w:b/>
          <w:bCs/>
          <w:sz w:val="36"/>
          <w:szCs w:val="36"/>
        </w:rPr>
      </w:pPr>
      <w:r w:rsidRPr="00335A67">
        <w:rPr>
          <w:sz w:val="24"/>
        </w:rPr>
        <w:br w:type="page"/>
      </w:r>
      <w:r w:rsidRPr="00335A67">
        <w:rPr>
          <w:b/>
          <w:bCs/>
          <w:sz w:val="36"/>
          <w:szCs w:val="36"/>
        </w:rPr>
        <w:lastRenderedPageBreak/>
        <w:t>中小企业声明函（工程、服务）格式</w:t>
      </w:r>
    </w:p>
    <w:p w14:paraId="4DA08084" w14:textId="77777777" w:rsidR="00042E15" w:rsidRPr="00335A67" w:rsidRDefault="000C73E0">
      <w:pPr>
        <w:spacing w:line="360" w:lineRule="auto"/>
        <w:ind w:firstLine="504"/>
        <w:rPr>
          <w:spacing w:val="6"/>
          <w:sz w:val="24"/>
        </w:rPr>
      </w:pPr>
      <w:r w:rsidRPr="00335A67">
        <w:rPr>
          <w:spacing w:val="6"/>
          <w:sz w:val="24"/>
        </w:rPr>
        <w:t>本公司（联合体）郑重声明，根据《政府采购促进中小企业发展管理办法》（财库﹝</w:t>
      </w:r>
      <w:r w:rsidRPr="00335A67">
        <w:rPr>
          <w:spacing w:val="6"/>
          <w:sz w:val="24"/>
        </w:rPr>
        <w:t>2020</w:t>
      </w:r>
      <w:r w:rsidRPr="00335A67">
        <w:rPr>
          <w:spacing w:val="6"/>
          <w:sz w:val="24"/>
        </w:rPr>
        <w:t>﹞</w:t>
      </w:r>
      <w:r w:rsidRPr="00335A67">
        <w:rPr>
          <w:spacing w:val="6"/>
          <w:sz w:val="24"/>
        </w:rPr>
        <w:t xml:space="preserve">46 </w:t>
      </w:r>
      <w:r w:rsidRPr="00335A67">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6F381F" w14:textId="77777777" w:rsidR="00042E15" w:rsidRPr="00335A67" w:rsidRDefault="000C73E0">
      <w:pPr>
        <w:spacing w:line="360" w:lineRule="auto"/>
        <w:ind w:firstLine="504"/>
        <w:rPr>
          <w:spacing w:val="6"/>
          <w:sz w:val="24"/>
        </w:rPr>
      </w:pPr>
      <w:r w:rsidRPr="00335A67">
        <w:rPr>
          <w:spacing w:val="6"/>
          <w:sz w:val="24"/>
        </w:rPr>
        <w:t>1.</w:t>
      </w:r>
      <w:r w:rsidRPr="00335A67">
        <w:rPr>
          <w:spacing w:val="6"/>
          <w:sz w:val="24"/>
          <w:u w:val="single"/>
        </w:rPr>
        <w:t>（标的名称）</w:t>
      </w:r>
      <w:r w:rsidRPr="00335A67">
        <w:rPr>
          <w:spacing w:val="6"/>
          <w:sz w:val="24"/>
        </w:rPr>
        <w:t>，属于</w:t>
      </w:r>
      <w:r w:rsidRPr="00335A67">
        <w:rPr>
          <w:spacing w:val="6"/>
          <w:sz w:val="24"/>
          <w:u w:val="single"/>
        </w:rPr>
        <w:t>（采购文件中明确的所属行业）</w:t>
      </w:r>
      <w:r w:rsidRPr="00335A67">
        <w:rPr>
          <w:spacing w:val="6"/>
          <w:sz w:val="24"/>
        </w:rPr>
        <w:t>行业；承建（承接）企业为</w:t>
      </w:r>
      <w:r w:rsidRPr="00335A67">
        <w:rPr>
          <w:spacing w:val="6"/>
          <w:sz w:val="24"/>
          <w:u w:val="single"/>
        </w:rPr>
        <w:t>（企业名称）</w:t>
      </w:r>
      <w:r w:rsidRPr="00335A67">
        <w:rPr>
          <w:spacing w:val="6"/>
          <w:sz w:val="24"/>
        </w:rPr>
        <w:t>，从业人员</w:t>
      </w:r>
      <w:r w:rsidRPr="00335A67">
        <w:rPr>
          <w:spacing w:val="6"/>
          <w:sz w:val="24"/>
        </w:rPr>
        <w:t>______</w:t>
      </w:r>
      <w:r w:rsidRPr="00335A67">
        <w:rPr>
          <w:spacing w:val="6"/>
          <w:sz w:val="24"/>
        </w:rPr>
        <w:t>人，营业收入为</w:t>
      </w:r>
      <w:r w:rsidRPr="00335A67">
        <w:rPr>
          <w:spacing w:val="6"/>
          <w:sz w:val="24"/>
        </w:rPr>
        <w:t>______</w:t>
      </w:r>
      <w:r w:rsidRPr="00335A67">
        <w:rPr>
          <w:spacing w:val="6"/>
          <w:sz w:val="24"/>
        </w:rPr>
        <w:t>万元，资产总额为</w:t>
      </w:r>
      <w:r w:rsidRPr="00335A67">
        <w:rPr>
          <w:spacing w:val="6"/>
          <w:sz w:val="24"/>
        </w:rPr>
        <w:t>______</w:t>
      </w:r>
      <w:r w:rsidRPr="00335A67">
        <w:rPr>
          <w:spacing w:val="6"/>
          <w:sz w:val="24"/>
        </w:rPr>
        <w:t>万元</w:t>
      </w:r>
      <w:r w:rsidRPr="00335A67">
        <w:rPr>
          <w:spacing w:val="6"/>
          <w:sz w:val="24"/>
          <w:vertAlign w:val="superscript"/>
        </w:rPr>
        <w:t>1</w:t>
      </w:r>
      <w:r w:rsidRPr="00335A67">
        <w:rPr>
          <w:spacing w:val="6"/>
          <w:sz w:val="24"/>
        </w:rPr>
        <w:t>，属于</w:t>
      </w:r>
      <w:r w:rsidRPr="00335A67">
        <w:rPr>
          <w:spacing w:val="6"/>
          <w:sz w:val="24"/>
          <w:u w:val="single"/>
        </w:rPr>
        <w:t>（中型企业、小型企业、微型企业）</w:t>
      </w:r>
      <w:r w:rsidRPr="00335A67">
        <w:rPr>
          <w:spacing w:val="6"/>
          <w:sz w:val="24"/>
        </w:rPr>
        <w:t>；</w:t>
      </w:r>
    </w:p>
    <w:p w14:paraId="42C8D3E1" w14:textId="77777777" w:rsidR="00042E15" w:rsidRPr="00335A67" w:rsidRDefault="000C73E0">
      <w:pPr>
        <w:spacing w:line="360" w:lineRule="auto"/>
        <w:ind w:firstLine="504"/>
        <w:rPr>
          <w:spacing w:val="6"/>
          <w:sz w:val="24"/>
        </w:rPr>
      </w:pPr>
      <w:r w:rsidRPr="00335A67">
        <w:rPr>
          <w:spacing w:val="6"/>
          <w:sz w:val="24"/>
        </w:rPr>
        <w:t>2.</w:t>
      </w:r>
      <w:r w:rsidRPr="00335A67">
        <w:rPr>
          <w:spacing w:val="6"/>
          <w:sz w:val="24"/>
          <w:u w:val="single"/>
        </w:rPr>
        <w:t>（标的名称）</w:t>
      </w:r>
      <w:r w:rsidRPr="00335A67">
        <w:rPr>
          <w:spacing w:val="6"/>
          <w:sz w:val="24"/>
        </w:rPr>
        <w:t>，属于</w:t>
      </w:r>
      <w:r w:rsidRPr="00335A67">
        <w:rPr>
          <w:spacing w:val="6"/>
          <w:sz w:val="24"/>
          <w:u w:val="single"/>
        </w:rPr>
        <w:t>（采购文件中明确的所属行业）</w:t>
      </w:r>
      <w:r w:rsidRPr="00335A67">
        <w:rPr>
          <w:spacing w:val="6"/>
          <w:sz w:val="24"/>
        </w:rPr>
        <w:t>行业；承建（承接）企业为</w:t>
      </w:r>
      <w:r w:rsidRPr="00335A67">
        <w:rPr>
          <w:spacing w:val="6"/>
          <w:sz w:val="24"/>
          <w:u w:val="single"/>
        </w:rPr>
        <w:t>（企业名称）</w:t>
      </w:r>
      <w:r w:rsidRPr="00335A67">
        <w:rPr>
          <w:spacing w:val="6"/>
          <w:sz w:val="24"/>
        </w:rPr>
        <w:t>，从业人员</w:t>
      </w:r>
      <w:r w:rsidRPr="00335A67">
        <w:rPr>
          <w:spacing w:val="6"/>
          <w:sz w:val="24"/>
        </w:rPr>
        <w:t>______</w:t>
      </w:r>
      <w:r w:rsidRPr="00335A67">
        <w:rPr>
          <w:spacing w:val="6"/>
          <w:sz w:val="24"/>
        </w:rPr>
        <w:t>人，营业收入为</w:t>
      </w:r>
      <w:r w:rsidRPr="00335A67">
        <w:rPr>
          <w:spacing w:val="6"/>
          <w:sz w:val="24"/>
        </w:rPr>
        <w:t>______</w:t>
      </w:r>
      <w:r w:rsidRPr="00335A67">
        <w:rPr>
          <w:spacing w:val="6"/>
          <w:sz w:val="24"/>
        </w:rPr>
        <w:t>万元，资产总额为</w:t>
      </w:r>
      <w:r w:rsidRPr="00335A67">
        <w:rPr>
          <w:spacing w:val="6"/>
          <w:sz w:val="24"/>
        </w:rPr>
        <w:t>______</w:t>
      </w:r>
      <w:r w:rsidRPr="00335A67">
        <w:rPr>
          <w:spacing w:val="6"/>
          <w:sz w:val="24"/>
        </w:rPr>
        <w:t>万元，属于</w:t>
      </w:r>
      <w:r w:rsidRPr="00335A67">
        <w:rPr>
          <w:spacing w:val="6"/>
          <w:sz w:val="24"/>
          <w:u w:val="single"/>
        </w:rPr>
        <w:t>（中型企业、小型企业、微型企业）</w:t>
      </w:r>
      <w:r w:rsidRPr="00335A67">
        <w:rPr>
          <w:spacing w:val="6"/>
          <w:sz w:val="24"/>
        </w:rPr>
        <w:t>；</w:t>
      </w:r>
    </w:p>
    <w:p w14:paraId="2D7537AE" w14:textId="77777777" w:rsidR="00042E15" w:rsidRPr="00335A67" w:rsidRDefault="00042E15">
      <w:pPr>
        <w:spacing w:line="360" w:lineRule="auto"/>
        <w:ind w:firstLine="504"/>
        <w:rPr>
          <w:spacing w:val="6"/>
          <w:sz w:val="24"/>
        </w:rPr>
      </w:pPr>
    </w:p>
    <w:p w14:paraId="04E5D8FE" w14:textId="77777777" w:rsidR="00042E15" w:rsidRPr="00335A67" w:rsidRDefault="000C73E0">
      <w:pPr>
        <w:spacing w:line="360" w:lineRule="auto"/>
        <w:ind w:firstLine="504"/>
        <w:rPr>
          <w:spacing w:val="6"/>
          <w:sz w:val="24"/>
        </w:rPr>
      </w:pPr>
      <w:r w:rsidRPr="00335A67">
        <w:rPr>
          <w:spacing w:val="6"/>
          <w:sz w:val="24"/>
        </w:rPr>
        <w:t>……</w:t>
      </w:r>
    </w:p>
    <w:p w14:paraId="00C24665" w14:textId="77777777" w:rsidR="00042E15" w:rsidRPr="00335A67" w:rsidRDefault="000C73E0">
      <w:pPr>
        <w:spacing w:line="360" w:lineRule="auto"/>
        <w:ind w:firstLine="504"/>
        <w:rPr>
          <w:spacing w:val="6"/>
          <w:sz w:val="24"/>
        </w:rPr>
      </w:pPr>
      <w:r w:rsidRPr="00335A67">
        <w:rPr>
          <w:spacing w:val="6"/>
          <w:sz w:val="24"/>
        </w:rPr>
        <w:t>以上企业，不属于大企业的分支机构，不存在控股股东为大企业的情形，也不存在与大企业的负责人为同一人的情形。</w:t>
      </w:r>
    </w:p>
    <w:p w14:paraId="3813340F" w14:textId="77777777" w:rsidR="00042E15" w:rsidRPr="00335A67" w:rsidRDefault="000C73E0">
      <w:pPr>
        <w:spacing w:line="360" w:lineRule="auto"/>
        <w:ind w:firstLine="504"/>
        <w:rPr>
          <w:spacing w:val="6"/>
          <w:sz w:val="24"/>
        </w:rPr>
      </w:pPr>
      <w:r w:rsidRPr="00335A67">
        <w:rPr>
          <w:spacing w:val="6"/>
          <w:sz w:val="24"/>
        </w:rPr>
        <w:t>本企业对上述声明内容的真实性负责。如有虚假，将依法承担相应责任。</w:t>
      </w:r>
    </w:p>
    <w:p w14:paraId="53C0F319" w14:textId="77777777" w:rsidR="00042E15" w:rsidRPr="00335A67" w:rsidRDefault="00042E15">
      <w:pPr>
        <w:spacing w:line="360" w:lineRule="auto"/>
        <w:ind w:right="360" w:firstLine="480"/>
        <w:jc w:val="right"/>
        <w:rPr>
          <w:sz w:val="24"/>
        </w:rPr>
      </w:pPr>
    </w:p>
    <w:p w14:paraId="2C3AEE9C" w14:textId="77777777" w:rsidR="00042E15" w:rsidRPr="00335A67" w:rsidRDefault="000C73E0">
      <w:pPr>
        <w:spacing w:line="360" w:lineRule="auto"/>
        <w:ind w:right="360" w:firstLine="480"/>
        <w:jc w:val="right"/>
        <w:rPr>
          <w:sz w:val="24"/>
        </w:rPr>
      </w:pPr>
      <w:r w:rsidRPr="00335A67">
        <w:rPr>
          <w:sz w:val="24"/>
        </w:rPr>
        <w:t>企业名称（盖章）：</w:t>
      </w:r>
      <w:r w:rsidRPr="00335A67">
        <w:rPr>
          <w:sz w:val="24"/>
        </w:rPr>
        <w:t>________</w:t>
      </w:r>
    </w:p>
    <w:p w14:paraId="6BE0990E" w14:textId="77777777" w:rsidR="00042E15" w:rsidRPr="00335A67" w:rsidRDefault="000C73E0">
      <w:pPr>
        <w:spacing w:line="360" w:lineRule="auto"/>
        <w:ind w:right="360" w:firstLine="480"/>
        <w:jc w:val="right"/>
        <w:rPr>
          <w:sz w:val="24"/>
        </w:rPr>
      </w:pPr>
      <w:r w:rsidRPr="00335A67">
        <w:rPr>
          <w:sz w:val="24"/>
        </w:rPr>
        <w:t>日</w:t>
      </w:r>
      <w:r w:rsidRPr="00335A67">
        <w:rPr>
          <w:sz w:val="24"/>
        </w:rPr>
        <w:t xml:space="preserve"> </w:t>
      </w:r>
      <w:r w:rsidRPr="00335A67">
        <w:rPr>
          <w:sz w:val="24"/>
        </w:rPr>
        <w:t>期：</w:t>
      </w:r>
      <w:r w:rsidRPr="00335A67">
        <w:rPr>
          <w:sz w:val="24"/>
        </w:rPr>
        <w:t>________</w:t>
      </w:r>
    </w:p>
    <w:p w14:paraId="225CABBE" w14:textId="77777777" w:rsidR="00042E15" w:rsidRPr="00335A67" w:rsidRDefault="00042E15">
      <w:pPr>
        <w:adjustRightInd w:val="0"/>
        <w:snapToGrid w:val="0"/>
        <w:jc w:val="left"/>
        <w:rPr>
          <w:sz w:val="24"/>
          <w:szCs w:val="21"/>
        </w:rPr>
      </w:pPr>
    </w:p>
    <w:p w14:paraId="58356307" w14:textId="77777777" w:rsidR="00042E15" w:rsidRPr="00335A67" w:rsidRDefault="00042E15">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42E15" w:rsidRPr="00335A67" w14:paraId="0748360C" w14:textId="77777777">
        <w:tc>
          <w:tcPr>
            <w:tcW w:w="8946" w:type="dxa"/>
          </w:tcPr>
          <w:p w14:paraId="1324D691" w14:textId="77777777" w:rsidR="00042E15" w:rsidRPr="00335A67" w:rsidRDefault="000C73E0">
            <w:pPr>
              <w:adjustRightInd w:val="0"/>
              <w:snapToGrid w:val="0"/>
              <w:jc w:val="left"/>
              <w:rPr>
                <w:szCs w:val="21"/>
              </w:rPr>
            </w:pPr>
            <w:r w:rsidRPr="00335A67">
              <w:rPr>
                <w:szCs w:val="21"/>
                <w:vertAlign w:val="superscript"/>
              </w:rPr>
              <w:t>1</w:t>
            </w:r>
            <w:r w:rsidRPr="00335A67">
              <w:rPr>
                <w:szCs w:val="21"/>
              </w:rPr>
              <w:t>从业人员、营业收入、资产总额填报上一年度数据，无上</w:t>
            </w:r>
            <w:proofErr w:type="gramStart"/>
            <w:r w:rsidRPr="00335A67">
              <w:rPr>
                <w:szCs w:val="21"/>
              </w:rPr>
              <w:t>一</w:t>
            </w:r>
            <w:proofErr w:type="gramEnd"/>
            <w:r w:rsidRPr="00335A67">
              <w:rPr>
                <w:szCs w:val="21"/>
              </w:rPr>
              <w:t>年度数据的新成立企业可不填报。</w:t>
            </w:r>
          </w:p>
        </w:tc>
      </w:tr>
    </w:tbl>
    <w:p w14:paraId="784E14C4" w14:textId="77777777" w:rsidR="00042E15" w:rsidRPr="00335A67" w:rsidRDefault="00042E15">
      <w:pPr>
        <w:adjustRightInd w:val="0"/>
        <w:snapToGrid w:val="0"/>
        <w:jc w:val="left"/>
        <w:rPr>
          <w:szCs w:val="21"/>
          <w:vertAlign w:val="superscript"/>
        </w:rPr>
      </w:pPr>
    </w:p>
    <w:p w14:paraId="667F9C0F" w14:textId="77777777" w:rsidR="00042E15" w:rsidRPr="00335A67" w:rsidRDefault="00042E15">
      <w:pPr>
        <w:spacing w:line="360" w:lineRule="auto"/>
        <w:ind w:right="360" w:firstLine="480"/>
        <w:jc w:val="right"/>
        <w:rPr>
          <w:sz w:val="24"/>
        </w:rPr>
      </w:pPr>
    </w:p>
    <w:p w14:paraId="481C62A7" w14:textId="77777777" w:rsidR="00042E15" w:rsidRPr="00335A67" w:rsidRDefault="000C73E0">
      <w:pPr>
        <w:spacing w:beforeLines="100" w:before="240" w:afterLines="100" w:after="240" w:line="360" w:lineRule="auto"/>
        <w:jc w:val="center"/>
        <w:rPr>
          <w:b/>
          <w:sz w:val="36"/>
          <w:szCs w:val="36"/>
        </w:rPr>
      </w:pPr>
      <w:r w:rsidRPr="00335A67">
        <w:rPr>
          <w:b/>
          <w:bCs/>
          <w:sz w:val="36"/>
          <w:szCs w:val="36"/>
        </w:rPr>
        <w:lastRenderedPageBreak/>
        <w:t>残疾人福利性单位声明函格式</w:t>
      </w:r>
      <w:r w:rsidRPr="00335A67">
        <w:rPr>
          <w:b/>
          <w:sz w:val="36"/>
          <w:szCs w:val="36"/>
        </w:rPr>
        <w:t xml:space="preserve">       </w:t>
      </w:r>
    </w:p>
    <w:p w14:paraId="04016CA6" w14:textId="77777777" w:rsidR="00042E15" w:rsidRPr="00335A67" w:rsidRDefault="000C73E0">
      <w:pPr>
        <w:spacing w:line="588" w:lineRule="exact"/>
        <w:ind w:firstLine="504"/>
        <w:rPr>
          <w:spacing w:val="6"/>
          <w:sz w:val="24"/>
        </w:rPr>
      </w:pPr>
      <w:r w:rsidRPr="00335A67">
        <w:rPr>
          <w:spacing w:val="6"/>
          <w:sz w:val="24"/>
        </w:rPr>
        <w:t>本单位郑重声明，根据《财政部</w:t>
      </w:r>
      <w:r w:rsidRPr="00335A67">
        <w:rPr>
          <w:spacing w:val="6"/>
          <w:sz w:val="24"/>
        </w:rPr>
        <w:t xml:space="preserve"> </w:t>
      </w:r>
      <w:r w:rsidRPr="00335A67">
        <w:rPr>
          <w:spacing w:val="6"/>
          <w:sz w:val="24"/>
        </w:rPr>
        <w:t>民政部</w:t>
      </w:r>
      <w:r w:rsidRPr="00335A67">
        <w:rPr>
          <w:spacing w:val="6"/>
          <w:sz w:val="24"/>
        </w:rPr>
        <w:t xml:space="preserve"> </w:t>
      </w:r>
      <w:r w:rsidRPr="00335A67">
        <w:rPr>
          <w:spacing w:val="6"/>
          <w:sz w:val="24"/>
        </w:rPr>
        <w:t>中国残疾人联合会关于促进残疾人就业政府采购政策的通知》（财库</w:t>
      </w:r>
      <w:r w:rsidRPr="00335A67">
        <w:rPr>
          <w:sz w:val="24"/>
        </w:rPr>
        <w:t>〔</w:t>
      </w:r>
      <w:r w:rsidRPr="00335A67">
        <w:rPr>
          <w:sz w:val="24"/>
        </w:rPr>
        <w:t>2017</w:t>
      </w:r>
      <w:r w:rsidRPr="00335A67">
        <w:rPr>
          <w:sz w:val="24"/>
        </w:rPr>
        <w:t>〕</w:t>
      </w:r>
      <w:r w:rsidRPr="00335A67">
        <w:rPr>
          <w:sz w:val="24"/>
        </w:rPr>
        <w:t xml:space="preserve"> 141</w:t>
      </w:r>
      <w:r w:rsidRPr="00335A67">
        <w:rPr>
          <w:spacing w:val="6"/>
          <w:sz w:val="24"/>
        </w:rPr>
        <w:t>号）的规定，本单位</w:t>
      </w:r>
      <w:r w:rsidRPr="00335A67">
        <w:rPr>
          <w:b/>
          <w:sz w:val="24"/>
        </w:rPr>
        <w:t>（请进行选择）</w:t>
      </w:r>
      <w:r w:rsidRPr="00335A67">
        <w:rPr>
          <w:spacing w:val="6"/>
          <w:sz w:val="24"/>
        </w:rPr>
        <w:t>：</w:t>
      </w:r>
    </w:p>
    <w:p w14:paraId="45B1D6D3" w14:textId="77777777" w:rsidR="00042E15" w:rsidRPr="00335A67" w:rsidRDefault="000C73E0">
      <w:pPr>
        <w:spacing w:line="588" w:lineRule="exact"/>
        <w:ind w:firstLine="482"/>
        <w:rPr>
          <w:b/>
          <w:spacing w:val="6"/>
          <w:sz w:val="24"/>
        </w:rPr>
      </w:pPr>
      <w:r w:rsidRPr="00335A67">
        <w:rPr>
          <w:b/>
          <w:sz w:val="24"/>
        </w:rPr>
        <w:t>□</w:t>
      </w:r>
      <w:r w:rsidRPr="00335A67">
        <w:rPr>
          <w:b/>
          <w:spacing w:val="6"/>
          <w:sz w:val="24"/>
        </w:rPr>
        <w:t>不属于符合条件的残疾人福利性单位。</w:t>
      </w:r>
    </w:p>
    <w:p w14:paraId="528B312C" w14:textId="77777777" w:rsidR="00042E15" w:rsidRPr="00335A67" w:rsidRDefault="000C73E0">
      <w:pPr>
        <w:spacing w:line="588" w:lineRule="exact"/>
        <w:ind w:firstLine="482"/>
        <w:rPr>
          <w:spacing w:val="6"/>
          <w:sz w:val="24"/>
        </w:rPr>
      </w:pPr>
      <w:r w:rsidRPr="00335A67">
        <w:rPr>
          <w:b/>
          <w:sz w:val="24"/>
        </w:rPr>
        <w:t>□</w:t>
      </w:r>
      <w:r w:rsidRPr="00335A67">
        <w:rPr>
          <w:b/>
          <w:spacing w:val="6"/>
          <w:sz w:val="24"/>
        </w:rPr>
        <w:t>属于符合条件的残疾人福利性单位，</w:t>
      </w:r>
      <w:r w:rsidRPr="00335A67">
        <w:rPr>
          <w:spacing w:val="6"/>
          <w:sz w:val="24"/>
        </w:rPr>
        <w:t>且本单位参加</w:t>
      </w:r>
      <w:r w:rsidRPr="00335A67">
        <w:rPr>
          <w:spacing w:val="6"/>
          <w:sz w:val="24"/>
        </w:rPr>
        <w:t>______</w:t>
      </w:r>
      <w:r w:rsidRPr="00335A67">
        <w:rPr>
          <w:spacing w:val="6"/>
          <w:sz w:val="24"/>
        </w:rPr>
        <w:t>单位的</w:t>
      </w:r>
      <w:r w:rsidRPr="00335A67">
        <w:rPr>
          <w:spacing w:val="6"/>
          <w:sz w:val="24"/>
        </w:rPr>
        <w:t>______</w:t>
      </w:r>
      <w:r w:rsidRPr="00335A67">
        <w:rPr>
          <w:spacing w:val="6"/>
          <w:sz w:val="24"/>
        </w:rPr>
        <w:t>项目采购活动提供本单位制造的货物（由本单位承担工程</w:t>
      </w:r>
      <w:r w:rsidRPr="00335A67">
        <w:rPr>
          <w:spacing w:val="6"/>
          <w:sz w:val="24"/>
        </w:rPr>
        <w:t>/</w:t>
      </w:r>
      <w:r w:rsidRPr="00335A67">
        <w:rPr>
          <w:spacing w:val="6"/>
          <w:sz w:val="24"/>
        </w:rPr>
        <w:t>提供服务），或者提供其他残疾人福利性单位制造的货物（不包括使用非残疾人福利性单位注册商标的货物）。</w:t>
      </w:r>
    </w:p>
    <w:p w14:paraId="40EA3AA1" w14:textId="77777777" w:rsidR="00042E15" w:rsidRPr="00335A67" w:rsidRDefault="000C73E0">
      <w:pPr>
        <w:spacing w:line="588" w:lineRule="exact"/>
        <w:ind w:firstLineChars="200" w:firstLine="506"/>
        <w:rPr>
          <w:spacing w:val="6"/>
          <w:sz w:val="24"/>
        </w:rPr>
      </w:pPr>
      <w:r w:rsidRPr="00335A67">
        <w:rPr>
          <w:b/>
          <w:spacing w:val="6"/>
          <w:sz w:val="24"/>
        </w:rPr>
        <w:t>本单位对上述声明的真实性负责。如有虚假，将依法承担相应责任。</w:t>
      </w:r>
    </w:p>
    <w:p w14:paraId="74D7FD90" w14:textId="77777777" w:rsidR="00042E15" w:rsidRPr="00335A67" w:rsidRDefault="00042E15">
      <w:pPr>
        <w:spacing w:line="588" w:lineRule="exact"/>
        <w:ind w:firstLineChars="200" w:firstLine="504"/>
        <w:rPr>
          <w:spacing w:val="6"/>
          <w:sz w:val="24"/>
        </w:rPr>
      </w:pPr>
    </w:p>
    <w:p w14:paraId="1D277DAB" w14:textId="77777777" w:rsidR="00042E15" w:rsidRPr="00335A67" w:rsidRDefault="00042E15">
      <w:pPr>
        <w:spacing w:line="588" w:lineRule="exact"/>
        <w:ind w:firstLineChars="200" w:firstLine="504"/>
        <w:rPr>
          <w:spacing w:val="6"/>
          <w:sz w:val="24"/>
        </w:rPr>
      </w:pPr>
    </w:p>
    <w:p w14:paraId="0F0CC272" w14:textId="77777777" w:rsidR="00042E15" w:rsidRPr="00335A67" w:rsidRDefault="000C73E0">
      <w:pPr>
        <w:tabs>
          <w:tab w:val="left" w:pos="4860"/>
        </w:tabs>
        <w:spacing w:line="588" w:lineRule="exact"/>
        <w:ind w:right="1560" w:firstLineChars="200" w:firstLine="504"/>
        <w:jc w:val="center"/>
        <w:rPr>
          <w:spacing w:val="6"/>
          <w:sz w:val="24"/>
        </w:rPr>
      </w:pPr>
      <w:r w:rsidRPr="00335A67">
        <w:rPr>
          <w:spacing w:val="6"/>
          <w:sz w:val="24"/>
        </w:rPr>
        <w:t xml:space="preserve">               </w:t>
      </w:r>
      <w:r w:rsidRPr="00335A67">
        <w:rPr>
          <w:spacing w:val="6"/>
          <w:sz w:val="24"/>
        </w:rPr>
        <w:t>单位名称（盖章）：</w:t>
      </w:r>
    </w:p>
    <w:p w14:paraId="778C412A" w14:textId="77777777" w:rsidR="00042E15" w:rsidRPr="00335A67" w:rsidRDefault="000C73E0">
      <w:pPr>
        <w:tabs>
          <w:tab w:val="left" w:pos="4860"/>
        </w:tabs>
        <w:spacing w:line="588" w:lineRule="exact"/>
        <w:ind w:right="1560" w:firstLineChars="200" w:firstLine="504"/>
        <w:jc w:val="center"/>
        <w:rPr>
          <w:spacing w:val="6"/>
          <w:sz w:val="24"/>
        </w:rPr>
      </w:pPr>
      <w:r w:rsidRPr="00335A67">
        <w:rPr>
          <w:spacing w:val="6"/>
          <w:sz w:val="24"/>
        </w:rPr>
        <w:t xml:space="preserve">       </w:t>
      </w:r>
      <w:r w:rsidRPr="00335A67">
        <w:rPr>
          <w:spacing w:val="6"/>
          <w:sz w:val="24"/>
        </w:rPr>
        <w:t>日</w:t>
      </w:r>
      <w:r w:rsidRPr="00335A67">
        <w:rPr>
          <w:spacing w:val="6"/>
          <w:sz w:val="24"/>
        </w:rPr>
        <w:t xml:space="preserve">  </w:t>
      </w:r>
      <w:r w:rsidRPr="00335A67">
        <w:rPr>
          <w:spacing w:val="6"/>
          <w:sz w:val="24"/>
        </w:rPr>
        <w:t>期：</w:t>
      </w:r>
    </w:p>
    <w:p w14:paraId="5AACD979" w14:textId="77777777" w:rsidR="00042E15" w:rsidRPr="00335A67" w:rsidRDefault="000C73E0">
      <w:pPr>
        <w:widowControl/>
        <w:jc w:val="left"/>
        <w:rPr>
          <w:sz w:val="24"/>
          <w:szCs w:val="20"/>
        </w:rPr>
      </w:pPr>
      <w:r w:rsidRPr="00335A67">
        <w:rPr>
          <w:sz w:val="24"/>
          <w:szCs w:val="20"/>
        </w:rPr>
        <w:br w:type="page"/>
      </w:r>
    </w:p>
    <w:p w14:paraId="341FE27B" w14:textId="77777777" w:rsidR="00042E15" w:rsidRPr="00335A67" w:rsidRDefault="000C73E0">
      <w:pPr>
        <w:pStyle w:val="4"/>
      </w:pPr>
      <w:r w:rsidRPr="00335A67">
        <w:lastRenderedPageBreak/>
        <w:t xml:space="preserve">2-1-2 </w:t>
      </w:r>
      <w:r w:rsidRPr="00335A67">
        <w:t>拟分包情况说明及分包意向协议</w:t>
      </w:r>
    </w:p>
    <w:p w14:paraId="46405543" w14:textId="77777777" w:rsidR="00042E15" w:rsidRPr="00335A67" w:rsidRDefault="00042E15">
      <w:pPr>
        <w:autoSpaceDE w:val="0"/>
        <w:autoSpaceDN w:val="0"/>
        <w:adjustRightInd w:val="0"/>
        <w:jc w:val="center"/>
        <w:rPr>
          <w:sz w:val="30"/>
          <w:szCs w:val="30"/>
        </w:rPr>
      </w:pPr>
    </w:p>
    <w:p w14:paraId="2D13B73E" w14:textId="77777777" w:rsidR="00042E15" w:rsidRPr="00335A67" w:rsidRDefault="000C73E0">
      <w:pPr>
        <w:autoSpaceDE w:val="0"/>
        <w:autoSpaceDN w:val="0"/>
        <w:adjustRightInd w:val="0"/>
        <w:spacing w:line="360" w:lineRule="auto"/>
        <w:jc w:val="center"/>
        <w:rPr>
          <w:b/>
          <w:sz w:val="36"/>
          <w:szCs w:val="36"/>
        </w:rPr>
      </w:pPr>
      <w:r w:rsidRPr="00335A67">
        <w:rPr>
          <w:b/>
          <w:sz w:val="36"/>
          <w:szCs w:val="36"/>
        </w:rPr>
        <w:t>拟分包情况说明</w:t>
      </w:r>
    </w:p>
    <w:p w14:paraId="68699F6F" w14:textId="77777777" w:rsidR="00042E15" w:rsidRPr="00335A67" w:rsidRDefault="000C73E0">
      <w:pPr>
        <w:tabs>
          <w:tab w:val="left" w:pos="5580"/>
        </w:tabs>
        <w:spacing w:line="360" w:lineRule="auto"/>
        <w:rPr>
          <w:sz w:val="24"/>
        </w:rPr>
      </w:pPr>
      <w:r w:rsidRPr="00335A67">
        <w:rPr>
          <w:sz w:val="24"/>
        </w:rPr>
        <w:t>致：</w:t>
      </w:r>
      <w:r w:rsidRPr="00335A67">
        <w:rPr>
          <w:sz w:val="24"/>
          <w:u w:val="single"/>
        </w:rPr>
        <w:t>（采购人或采购代理机构）</w:t>
      </w:r>
    </w:p>
    <w:p w14:paraId="37166454" w14:textId="77777777" w:rsidR="00042E15" w:rsidRPr="00335A67" w:rsidRDefault="000C73E0">
      <w:pPr>
        <w:adjustRightInd w:val="0"/>
        <w:snapToGrid w:val="0"/>
        <w:spacing w:line="360" w:lineRule="auto"/>
        <w:ind w:firstLineChars="200" w:firstLine="480"/>
        <w:jc w:val="left"/>
        <w:rPr>
          <w:sz w:val="24"/>
        </w:rPr>
      </w:pPr>
      <w:r w:rsidRPr="00335A67">
        <w:rPr>
          <w:sz w:val="24"/>
        </w:rPr>
        <w:t>我单位参加贵单位组织采购的项目编号为</w:t>
      </w:r>
      <w:r w:rsidRPr="00335A67">
        <w:rPr>
          <w:sz w:val="24"/>
        </w:rPr>
        <w:t>_______</w:t>
      </w:r>
      <w:r w:rsidRPr="00335A67">
        <w:rPr>
          <w:sz w:val="24"/>
        </w:rPr>
        <w:t>的</w:t>
      </w:r>
      <w:r w:rsidRPr="00335A67">
        <w:rPr>
          <w:sz w:val="24"/>
        </w:rPr>
        <w:t>_________</w:t>
      </w:r>
      <w:r w:rsidRPr="00335A67">
        <w:rPr>
          <w:sz w:val="24"/>
        </w:rPr>
        <w:t>项目（填写采购项目名称）中</w:t>
      </w:r>
      <w:r w:rsidRPr="00335A67">
        <w:rPr>
          <w:sz w:val="24"/>
        </w:rPr>
        <w:t>___</w:t>
      </w:r>
      <w:r w:rsidRPr="00335A67">
        <w:rPr>
          <w:sz w:val="24"/>
        </w:rPr>
        <w:t>包（填写包号）的投标。</w:t>
      </w:r>
      <w:proofErr w:type="gramStart"/>
      <w:r w:rsidRPr="00335A67">
        <w:rPr>
          <w:sz w:val="24"/>
        </w:rPr>
        <w:t>拟签订</w:t>
      </w:r>
      <w:proofErr w:type="gramEnd"/>
      <w:r w:rsidRPr="00335A67">
        <w:rPr>
          <w:sz w:val="24"/>
        </w:rPr>
        <w:t>分包合同的单位情况如下表所示，我单位承诺一旦在该项目中获得采购合同将按下表所列情况进行分包，同时承诺分包承担主体</w:t>
      </w:r>
      <w:proofErr w:type="gramStart"/>
      <w:r w:rsidRPr="00335A67">
        <w:rPr>
          <w:sz w:val="24"/>
        </w:rPr>
        <w:t>不</w:t>
      </w:r>
      <w:proofErr w:type="gramEnd"/>
      <w:r w:rsidRPr="00335A67">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042E15" w:rsidRPr="00335A67" w14:paraId="21CE90E3" w14:textId="77777777">
        <w:trPr>
          <w:trHeight w:val="549"/>
          <w:jc w:val="center"/>
        </w:trPr>
        <w:tc>
          <w:tcPr>
            <w:tcW w:w="456" w:type="dxa"/>
            <w:vAlign w:val="center"/>
          </w:tcPr>
          <w:p w14:paraId="7113BFC8"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序号</w:t>
            </w:r>
            <w:proofErr w:type="spellEnd"/>
          </w:p>
        </w:tc>
        <w:tc>
          <w:tcPr>
            <w:tcW w:w="1287" w:type="dxa"/>
            <w:vAlign w:val="center"/>
          </w:tcPr>
          <w:p w14:paraId="1DB1509F"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分包承担</w:t>
            </w:r>
            <w:proofErr w:type="spellEnd"/>
          </w:p>
          <w:p w14:paraId="366EAC12"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主体名称</w:t>
            </w:r>
            <w:proofErr w:type="spellEnd"/>
          </w:p>
        </w:tc>
        <w:tc>
          <w:tcPr>
            <w:tcW w:w="1513" w:type="dxa"/>
            <w:vAlign w:val="center"/>
          </w:tcPr>
          <w:p w14:paraId="4ECBECE1"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分包承担</w:t>
            </w:r>
          </w:p>
          <w:p w14:paraId="004B5260"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主体类型</w:t>
            </w:r>
          </w:p>
          <w:p w14:paraId="64A3F029"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（选择）</w:t>
            </w:r>
          </w:p>
        </w:tc>
        <w:tc>
          <w:tcPr>
            <w:tcW w:w="1125" w:type="dxa"/>
            <w:vAlign w:val="center"/>
          </w:tcPr>
          <w:p w14:paraId="00413316"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资质等级</w:t>
            </w:r>
            <w:proofErr w:type="spellEnd"/>
          </w:p>
        </w:tc>
        <w:tc>
          <w:tcPr>
            <w:tcW w:w="1558" w:type="dxa"/>
            <w:vAlign w:val="center"/>
          </w:tcPr>
          <w:p w14:paraId="60517ADA"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拟分包</w:t>
            </w:r>
            <w:proofErr w:type="spellEnd"/>
          </w:p>
          <w:p w14:paraId="30E2EF50"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合同内容</w:t>
            </w:r>
            <w:proofErr w:type="spellEnd"/>
          </w:p>
        </w:tc>
        <w:tc>
          <w:tcPr>
            <w:tcW w:w="1498" w:type="dxa"/>
            <w:vAlign w:val="center"/>
          </w:tcPr>
          <w:p w14:paraId="0D03AA6E"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拟分包</w:t>
            </w:r>
          </w:p>
          <w:p w14:paraId="60ADF3AF"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合同金额</w:t>
            </w:r>
          </w:p>
          <w:p w14:paraId="0C6A637C"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（人民币元）</w:t>
            </w:r>
          </w:p>
        </w:tc>
        <w:tc>
          <w:tcPr>
            <w:tcW w:w="1564" w:type="dxa"/>
            <w:vAlign w:val="center"/>
          </w:tcPr>
          <w:p w14:paraId="68773687"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占该采购包</w:t>
            </w:r>
          </w:p>
          <w:p w14:paraId="4073D8DF" w14:textId="77777777" w:rsidR="00042E15" w:rsidRPr="00335A67" w:rsidRDefault="000C73E0">
            <w:pPr>
              <w:pStyle w:val="TableParagraph"/>
              <w:jc w:val="center"/>
              <w:rPr>
                <w:rFonts w:ascii="Times New Roman" w:hAnsi="Times New Roman" w:cs="Times New Roman"/>
                <w:b/>
                <w:sz w:val="24"/>
                <w:lang w:eastAsia="zh-CN"/>
              </w:rPr>
            </w:pPr>
            <w:r w:rsidRPr="00335A67">
              <w:rPr>
                <w:rFonts w:ascii="Times New Roman" w:hAnsi="Times New Roman" w:cs="Times New Roman"/>
                <w:b/>
                <w:sz w:val="24"/>
                <w:lang w:eastAsia="zh-CN"/>
              </w:rPr>
              <w:t>合同金额的</w:t>
            </w:r>
          </w:p>
          <w:p w14:paraId="3753B835"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比例（</w:t>
            </w:r>
            <w:r w:rsidRPr="00335A67">
              <w:rPr>
                <w:rFonts w:ascii="Times New Roman" w:eastAsia="Times New Roman" w:hAnsi="Times New Roman" w:cs="Times New Roman"/>
                <w:sz w:val="24"/>
                <w:lang w:eastAsia="zh-CN"/>
              </w:rPr>
              <w:t>%</w:t>
            </w:r>
            <w:r w:rsidRPr="00335A67">
              <w:rPr>
                <w:rFonts w:ascii="Times New Roman" w:hAnsi="Times New Roman" w:cs="Times New Roman"/>
                <w:sz w:val="24"/>
                <w:lang w:eastAsia="zh-CN"/>
              </w:rPr>
              <w:t>）</w:t>
            </w:r>
          </w:p>
        </w:tc>
      </w:tr>
      <w:tr w:rsidR="00042E15" w:rsidRPr="00335A67" w14:paraId="27B67B31" w14:textId="77777777">
        <w:trPr>
          <w:trHeight w:val="620"/>
          <w:jc w:val="center"/>
        </w:trPr>
        <w:tc>
          <w:tcPr>
            <w:tcW w:w="456" w:type="dxa"/>
            <w:vAlign w:val="center"/>
          </w:tcPr>
          <w:p w14:paraId="0C9920D2" w14:textId="77777777" w:rsidR="00042E15" w:rsidRPr="00335A67" w:rsidRDefault="000C73E0">
            <w:pPr>
              <w:pStyle w:val="TableParagraph"/>
              <w:jc w:val="center"/>
              <w:rPr>
                <w:rFonts w:ascii="Times New Roman" w:hAnsi="Times New Roman" w:cs="Times New Roman"/>
                <w:sz w:val="24"/>
              </w:rPr>
            </w:pPr>
            <w:r w:rsidRPr="00335A67">
              <w:rPr>
                <w:rFonts w:ascii="Times New Roman" w:hAnsi="Times New Roman" w:cs="Times New Roman"/>
                <w:sz w:val="24"/>
              </w:rPr>
              <w:t>1</w:t>
            </w:r>
          </w:p>
        </w:tc>
        <w:tc>
          <w:tcPr>
            <w:tcW w:w="1287" w:type="dxa"/>
            <w:vAlign w:val="center"/>
          </w:tcPr>
          <w:p w14:paraId="698CCF49" w14:textId="77777777" w:rsidR="00042E15" w:rsidRPr="00335A67" w:rsidRDefault="00042E15">
            <w:pPr>
              <w:pStyle w:val="TableParagraph"/>
              <w:jc w:val="center"/>
              <w:rPr>
                <w:rFonts w:ascii="Times New Roman" w:hAnsi="Times New Roman" w:cs="Times New Roman"/>
                <w:sz w:val="30"/>
              </w:rPr>
            </w:pPr>
          </w:p>
        </w:tc>
        <w:tc>
          <w:tcPr>
            <w:tcW w:w="1513" w:type="dxa"/>
            <w:vAlign w:val="center"/>
          </w:tcPr>
          <w:p w14:paraId="59F909CC"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中型企业</w:t>
            </w:r>
          </w:p>
          <w:p w14:paraId="41F9AEA0"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小微企业</w:t>
            </w:r>
          </w:p>
          <w:p w14:paraId="22AD0FF6"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其他</w:t>
            </w:r>
          </w:p>
        </w:tc>
        <w:tc>
          <w:tcPr>
            <w:tcW w:w="1125" w:type="dxa"/>
            <w:vAlign w:val="center"/>
          </w:tcPr>
          <w:p w14:paraId="644A100E" w14:textId="77777777" w:rsidR="00042E15" w:rsidRPr="00335A67" w:rsidRDefault="00042E15">
            <w:pPr>
              <w:pStyle w:val="TableParagraph"/>
              <w:jc w:val="center"/>
              <w:rPr>
                <w:rFonts w:ascii="Times New Roman" w:hAnsi="Times New Roman" w:cs="Times New Roman"/>
                <w:sz w:val="30"/>
                <w:lang w:eastAsia="zh-CN"/>
              </w:rPr>
            </w:pPr>
          </w:p>
        </w:tc>
        <w:tc>
          <w:tcPr>
            <w:tcW w:w="1558" w:type="dxa"/>
            <w:vAlign w:val="center"/>
          </w:tcPr>
          <w:p w14:paraId="0856D210" w14:textId="77777777" w:rsidR="00042E15" w:rsidRPr="00335A67" w:rsidRDefault="00042E15">
            <w:pPr>
              <w:pStyle w:val="TableParagraph"/>
              <w:jc w:val="center"/>
              <w:rPr>
                <w:rFonts w:ascii="Times New Roman" w:hAnsi="Times New Roman" w:cs="Times New Roman"/>
                <w:sz w:val="30"/>
                <w:lang w:eastAsia="zh-CN"/>
              </w:rPr>
            </w:pPr>
          </w:p>
        </w:tc>
        <w:tc>
          <w:tcPr>
            <w:tcW w:w="1498" w:type="dxa"/>
            <w:vAlign w:val="center"/>
          </w:tcPr>
          <w:p w14:paraId="05C575A6" w14:textId="77777777" w:rsidR="00042E15" w:rsidRPr="00335A67" w:rsidRDefault="00042E15">
            <w:pPr>
              <w:pStyle w:val="TableParagraph"/>
              <w:jc w:val="center"/>
              <w:rPr>
                <w:rFonts w:ascii="Times New Roman" w:hAnsi="Times New Roman" w:cs="Times New Roman"/>
                <w:sz w:val="30"/>
                <w:lang w:eastAsia="zh-CN"/>
              </w:rPr>
            </w:pPr>
          </w:p>
        </w:tc>
        <w:tc>
          <w:tcPr>
            <w:tcW w:w="1564" w:type="dxa"/>
            <w:vAlign w:val="center"/>
          </w:tcPr>
          <w:p w14:paraId="033F1FE0" w14:textId="77777777" w:rsidR="00042E15" w:rsidRPr="00335A67" w:rsidRDefault="00042E15">
            <w:pPr>
              <w:pStyle w:val="TableParagraph"/>
              <w:jc w:val="center"/>
              <w:rPr>
                <w:rFonts w:ascii="Times New Roman" w:hAnsi="Times New Roman" w:cs="Times New Roman"/>
                <w:sz w:val="30"/>
                <w:lang w:eastAsia="zh-CN"/>
              </w:rPr>
            </w:pPr>
          </w:p>
        </w:tc>
      </w:tr>
      <w:tr w:rsidR="00042E15" w:rsidRPr="00335A67" w14:paraId="3F66C325" w14:textId="77777777">
        <w:trPr>
          <w:trHeight w:val="620"/>
          <w:jc w:val="center"/>
        </w:trPr>
        <w:tc>
          <w:tcPr>
            <w:tcW w:w="456" w:type="dxa"/>
            <w:vAlign w:val="center"/>
          </w:tcPr>
          <w:p w14:paraId="1EA0BDBA"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2</w:t>
            </w:r>
          </w:p>
        </w:tc>
        <w:tc>
          <w:tcPr>
            <w:tcW w:w="1287" w:type="dxa"/>
            <w:vAlign w:val="center"/>
          </w:tcPr>
          <w:p w14:paraId="179B5886" w14:textId="77777777" w:rsidR="00042E15" w:rsidRPr="00335A67" w:rsidRDefault="00042E15">
            <w:pPr>
              <w:pStyle w:val="TableParagraph"/>
              <w:jc w:val="center"/>
              <w:rPr>
                <w:rFonts w:ascii="Times New Roman" w:hAnsi="Times New Roman" w:cs="Times New Roman"/>
                <w:sz w:val="30"/>
              </w:rPr>
            </w:pPr>
          </w:p>
        </w:tc>
        <w:tc>
          <w:tcPr>
            <w:tcW w:w="1513" w:type="dxa"/>
            <w:vAlign w:val="center"/>
          </w:tcPr>
          <w:p w14:paraId="3D9FB8E3"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中型企业</w:t>
            </w:r>
          </w:p>
          <w:p w14:paraId="3384BCC0"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小微企业</w:t>
            </w:r>
          </w:p>
          <w:p w14:paraId="0649D4E4"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其他</w:t>
            </w:r>
          </w:p>
        </w:tc>
        <w:tc>
          <w:tcPr>
            <w:tcW w:w="1125" w:type="dxa"/>
            <w:vAlign w:val="center"/>
          </w:tcPr>
          <w:p w14:paraId="5978D8B6" w14:textId="77777777" w:rsidR="00042E15" w:rsidRPr="00335A67" w:rsidRDefault="00042E15">
            <w:pPr>
              <w:pStyle w:val="TableParagraph"/>
              <w:jc w:val="center"/>
              <w:rPr>
                <w:rFonts w:ascii="Times New Roman" w:hAnsi="Times New Roman" w:cs="Times New Roman"/>
                <w:sz w:val="30"/>
                <w:lang w:eastAsia="zh-CN"/>
              </w:rPr>
            </w:pPr>
          </w:p>
        </w:tc>
        <w:tc>
          <w:tcPr>
            <w:tcW w:w="1558" w:type="dxa"/>
            <w:vAlign w:val="center"/>
          </w:tcPr>
          <w:p w14:paraId="0C1EAC91" w14:textId="77777777" w:rsidR="00042E15" w:rsidRPr="00335A67" w:rsidRDefault="00042E15">
            <w:pPr>
              <w:pStyle w:val="TableParagraph"/>
              <w:jc w:val="center"/>
              <w:rPr>
                <w:rFonts w:ascii="Times New Roman" w:hAnsi="Times New Roman" w:cs="Times New Roman"/>
                <w:sz w:val="30"/>
                <w:lang w:eastAsia="zh-CN"/>
              </w:rPr>
            </w:pPr>
          </w:p>
        </w:tc>
        <w:tc>
          <w:tcPr>
            <w:tcW w:w="1498" w:type="dxa"/>
            <w:vAlign w:val="center"/>
          </w:tcPr>
          <w:p w14:paraId="0FCEE01D" w14:textId="77777777" w:rsidR="00042E15" w:rsidRPr="00335A67" w:rsidRDefault="00042E15">
            <w:pPr>
              <w:pStyle w:val="TableParagraph"/>
              <w:jc w:val="center"/>
              <w:rPr>
                <w:rFonts w:ascii="Times New Roman" w:hAnsi="Times New Roman" w:cs="Times New Roman"/>
                <w:sz w:val="30"/>
                <w:lang w:eastAsia="zh-CN"/>
              </w:rPr>
            </w:pPr>
          </w:p>
        </w:tc>
        <w:tc>
          <w:tcPr>
            <w:tcW w:w="1564" w:type="dxa"/>
            <w:vAlign w:val="center"/>
          </w:tcPr>
          <w:p w14:paraId="0E787D2C" w14:textId="77777777" w:rsidR="00042E15" w:rsidRPr="00335A67" w:rsidRDefault="00042E15">
            <w:pPr>
              <w:pStyle w:val="TableParagraph"/>
              <w:jc w:val="center"/>
              <w:rPr>
                <w:rFonts w:ascii="Times New Roman" w:hAnsi="Times New Roman" w:cs="Times New Roman"/>
                <w:sz w:val="30"/>
                <w:lang w:eastAsia="zh-CN"/>
              </w:rPr>
            </w:pPr>
          </w:p>
        </w:tc>
      </w:tr>
      <w:tr w:rsidR="00042E15" w:rsidRPr="00335A67" w14:paraId="240BC303" w14:textId="77777777">
        <w:trPr>
          <w:trHeight w:val="620"/>
          <w:jc w:val="center"/>
        </w:trPr>
        <w:tc>
          <w:tcPr>
            <w:tcW w:w="456" w:type="dxa"/>
            <w:vAlign w:val="center"/>
          </w:tcPr>
          <w:p w14:paraId="64594B30"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w:t>
            </w:r>
          </w:p>
        </w:tc>
        <w:tc>
          <w:tcPr>
            <w:tcW w:w="1287" w:type="dxa"/>
            <w:vAlign w:val="center"/>
          </w:tcPr>
          <w:p w14:paraId="50A66E17" w14:textId="77777777" w:rsidR="00042E15" w:rsidRPr="00335A67" w:rsidRDefault="00042E15">
            <w:pPr>
              <w:pStyle w:val="TableParagraph"/>
              <w:jc w:val="center"/>
              <w:rPr>
                <w:rFonts w:ascii="Times New Roman" w:hAnsi="Times New Roman" w:cs="Times New Roman"/>
                <w:sz w:val="30"/>
              </w:rPr>
            </w:pPr>
          </w:p>
        </w:tc>
        <w:tc>
          <w:tcPr>
            <w:tcW w:w="1513" w:type="dxa"/>
            <w:vAlign w:val="center"/>
          </w:tcPr>
          <w:p w14:paraId="1BDA59A6" w14:textId="77777777" w:rsidR="00042E15" w:rsidRPr="00335A67" w:rsidRDefault="00042E15">
            <w:pPr>
              <w:pStyle w:val="TableParagraph"/>
              <w:tabs>
                <w:tab w:val="left" w:pos="235"/>
              </w:tabs>
              <w:jc w:val="center"/>
              <w:rPr>
                <w:rFonts w:ascii="Times New Roman" w:hAnsi="Times New Roman" w:cs="Times New Roman"/>
                <w:sz w:val="24"/>
              </w:rPr>
            </w:pPr>
          </w:p>
        </w:tc>
        <w:tc>
          <w:tcPr>
            <w:tcW w:w="1125" w:type="dxa"/>
            <w:vAlign w:val="center"/>
          </w:tcPr>
          <w:p w14:paraId="22AE015C" w14:textId="77777777" w:rsidR="00042E15" w:rsidRPr="00335A67" w:rsidRDefault="00042E15">
            <w:pPr>
              <w:pStyle w:val="TableParagraph"/>
              <w:jc w:val="center"/>
              <w:rPr>
                <w:rFonts w:ascii="Times New Roman" w:hAnsi="Times New Roman" w:cs="Times New Roman"/>
                <w:sz w:val="30"/>
              </w:rPr>
            </w:pPr>
          </w:p>
        </w:tc>
        <w:tc>
          <w:tcPr>
            <w:tcW w:w="1558" w:type="dxa"/>
            <w:vAlign w:val="center"/>
          </w:tcPr>
          <w:p w14:paraId="0876E7EA" w14:textId="77777777" w:rsidR="00042E15" w:rsidRPr="00335A67" w:rsidRDefault="00042E15">
            <w:pPr>
              <w:pStyle w:val="TableParagraph"/>
              <w:jc w:val="center"/>
              <w:rPr>
                <w:rFonts w:ascii="Times New Roman" w:hAnsi="Times New Roman" w:cs="Times New Roman"/>
                <w:sz w:val="30"/>
              </w:rPr>
            </w:pPr>
          </w:p>
        </w:tc>
        <w:tc>
          <w:tcPr>
            <w:tcW w:w="1498" w:type="dxa"/>
            <w:vAlign w:val="center"/>
          </w:tcPr>
          <w:p w14:paraId="54ABA60B" w14:textId="77777777" w:rsidR="00042E15" w:rsidRPr="00335A67" w:rsidRDefault="00042E15">
            <w:pPr>
              <w:pStyle w:val="TableParagraph"/>
              <w:jc w:val="center"/>
              <w:rPr>
                <w:rFonts w:ascii="Times New Roman" w:hAnsi="Times New Roman" w:cs="Times New Roman"/>
                <w:sz w:val="30"/>
              </w:rPr>
            </w:pPr>
          </w:p>
        </w:tc>
        <w:tc>
          <w:tcPr>
            <w:tcW w:w="1564" w:type="dxa"/>
            <w:vAlign w:val="center"/>
          </w:tcPr>
          <w:p w14:paraId="580DCA03" w14:textId="77777777" w:rsidR="00042E15" w:rsidRPr="00335A67" w:rsidRDefault="00042E15">
            <w:pPr>
              <w:pStyle w:val="TableParagraph"/>
              <w:jc w:val="center"/>
              <w:rPr>
                <w:rFonts w:ascii="Times New Roman" w:hAnsi="Times New Roman" w:cs="Times New Roman"/>
                <w:sz w:val="30"/>
              </w:rPr>
            </w:pPr>
          </w:p>
        </w:tc>
      </w:tr>
      <w:tr w:rsidR="00042E15" w:rsidRPr="00335A67" w14:paraId="566437C3" w14:textId="77777777">
        <w:trPr>
          <w:trHeight w:val="620"/>
          <w:jc w:val="center"/>
        </w:trPr>
        <w:tc>
          <w:tcPr>
            <w:tcW w:w="5942" w:type="dxa"/>
            <w:gridSpan w:val="5"/>
            <w:vAlign w:val="center"/>
          </w:tcPr>
          <w:p w14:paraId="72450F78" w14:textId="77777777" w:rsidR="00042E15" w:rsidRPr="00335A67" w:rsidRDefault="000C73E0">
            <w:pPr>
              <w:pStyle w:val="TableParagraph"/>
              <w:ind w:rightChars="27" w:right="57"/>
              <w:jc w:val="right"/>
              <w:rPr>
                <w:rFonts w:ascii="Times New Roman" w:hAnsi="Times New Roman" w:cs="Times New Roman"/>
                <w:sz w:val="24"/>
                <w:lang w:eastAsia="zh-CN"/>
              </w:rPr>
            </w:pPr>
            <w:r w:rsidRPr="00335A67">
              <w:rPr>
                <w:rFonts w:ascii="Times New Roman" w:hAnsi="Times New Roman" w:cs="Times New Roman"/>
                <w:sz w:val="24"/>
                <w:lang w:eastAsia="zh-CN"/>
              </w:rPr>
              <w:t>合计：</w:t>
            </w:r>
          </w:p>
        </w:tc>
        <w:tc>
          <w:tcPr>
            <w:tcW w:w="1498" w:type="dxa"/>
            <w:vAlign w:val="center"/>
          </w:tcPr>
          <w:p w14:paraId="5E6F7670" w14:textId="77777777" w:rsidR="00042E15" w:rsidRPr="00335A67" w:rsidRDefault="00042E15">
            <w:pPr>
              <w:pStyle w:val="TableParagraph"/>
              <w:jc w:val="center"/>
              <w:rPr>
                <w:rFonts w:ascii="Times New Roman" w:hAnsi="Times New Roman" w:cs="Times New Roman"/>
                <w:sz w:val="30"/>
              </w:rPr>
            </w:pPr>
          </w:p>
        </w:tc>
        <w:tc>
          <w:tcPr>
            <w:tcW w:w="1564" w:type="dxa"/>
            <w:vAlign w:val="center"/>
          </w:tcPr>
          <w:p w14:paraId="751F8CA9" w14:textId="77777777" w:rsidR="00042E15" w:rsidRPr="00335A67" w:rsidRDefault="00042E15">
            <w:pPr>
              <w:pStyle w:val="TableParagraph"/>
              <w:jc w:val="center"/>
              <w:rPr>
                <w:rFonts w:ascii="Times New Roman" w:hAnsi="Times New Roman" w:cs="Times New Roman"/>
                <w:sz w:val="30"/>
              </w:rPr>
            </w:pPr>
          </w:p>
        </w:tc>
      </w:tr>
    </w:tbl>
    <w:p w14:paraId="5DBC2428" w14:textId="77777777" w:rsidR="00042E15" w:rsidRPr="00335A67" w:rsidRDefault="00042E15">
      <w:pPr>
        <w:adjustRightInd w:val="0"/>
        <w:snapToGrid w:val="0"/>
        <w:spacing w:line="360" w:lineRule="auto"/>
        <w:ind w:firstLineChars="200" w:firstLine="480"/>
        <w:jc w:val="left"/>
        <w:rPr>
          <w:sz w:val="24"/>
        </w:rPr>
      </w:pPr>
    </w:p>
    <w:p w14:paraId="15C3F717" w14:textId="77777777" w:rsidR="00042E15" w:rsidRPr="00335A67" w:rsidRDefault="00042E15">
      <w:pPr>
        <w:adjustRightInd w:val="0"/>
        <w:snapToGrid w:val="0"/>
        <w:spacing w:line="360" w:lineRule="auto"/>
        <w:jc w:val="left"/>
        <w:rPr>
          <w:sz w:val="24"/>
        </w:rPr>
      </w:pPr>
    </w:p>
    <w:p w14:paraId="19EAD7B1" w14:textId="77777777" w:rsidR="00042E15" w:rsidRPr="00335A67" w:rsidRDefault="000C73E0">
      <w:pPr>
        <w:autoSpaceDE w:val="0"/>
        <w:autoSpaceDN w:val="0"/>
        <w:adjustRightInd w:val="0"/>
        <w:snapToGrid w:val="0"/>
        <w:spacing w:before="25" w:after="25" w:line="360" w:lineRule="auto"/>
        <w:jc w:val="right"/>
        <w:rPr>
          <w:sz w:val="24"/>
          <w:lang w:val="zh-CN"/>
        </w:rPr>
      </w:pPr>
      <w:r w:rsidRPr="00335A67">
        <w:rPr>
          <w:sz w:val="24"/>
        </w:rPr>
        <w:t>投标人名称（加盖公章）</w:t>
      </w:r>
      <w:r w:rsidRPr="00335A67">
        <w:rPr>
          <w:sz w:val="24"/>
          <w:lang w:val="zh-CN"/>
        </w:rPr>
        <w:t>：</w:t>
      </w:r>
      <w:r w:rsidRPr="00335A67">
        <w:rPr>
          <w:sz w:val="24"/>
          <w:lang w:val="zh-CN"/>
        </w:rPr>
        <w:t>____________</w:t>
      </w:r>
    </w:p>
    <w:p w14:paraId="61616CD4" w14:textId="77777777" w:rsidR="00042E15" w:rsidRPr="00335A67" w:rsidRDefault="000C73E0">
      <w:pPr>
        <w:spacing w:line="360" w:lineRule="auto"/>
        <w:ind w:right="-57" w:firstLine="480"/>
        <w:jc w:val="right"/>
        <w:rPr>
          <w:sz w:val="24"/>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p>
    <w:p w14:paraId="7198DE73" w14:textId="77777777" w:rsidR="00042E15" w:rsidRPr="00335A67" w:rsidRDefault="000C73E0">
      <w:pPr>
        <w:adjustRightInd w:val="0"/>
        <w:snapToGrid w:val="0"/>
        <w:spacing w:line="360" w:lineRule="auto"/>
        <w:jc w:val="left"/>
        <w:rPr>
          <w:sz w:val="24"/>
        </w:rPr>
      </w:pPr>
      <w:r w:rsidRPr="00335A67">
        <w:rPr>
          <w:sz w:val="24"/>
        </w:rPr>
        <w:t>注：</w:t>
      </w:r>
    </w:p>
    <w:p w14:paraId="109ACF07" w14:textId="77777777" w:rsidR="00042E15" w:rsidRPr="00335A67" w:rsidRDefault="000C73E0">
      <w:pPr>
        <w:adjustRightInd w:val="0"/>
        <w:snapToGrid w:val="0"/>
        <w:spacing w:line="360" w:lineRule="auto"/>
        <w:jc w:val="left"/>
        <w:rPr>
          <w:sz w:val="24"/>
        </w:rPr>
      </w:pPr>
      <w:r w:rsidRPr="00335A67">
        <w:rPr>
          <w:sz w:val="24"/>
        </w:rPr>
        <w:t>如本招标文件《投标人须知资料表》载明本项目分包承担主体应具备的相应资质条</w:t>
      </w:r>
      <w:r w:rsidRPr="00335A67">
        <w:rPr>
          <w:sz w:val="24"/>
        </w:rPr>
        <w:lastRenderedPageBreak/>
        <w:t>件，则投标人须在本表中列明分包承担主体的资质等级，并后附资质证书电子件，否则</w:t>
      </w:r>
      <w:r w:rsidRPr="00335A67">
        <w:rPr>
          <w:b/>
          <w:sz w:val="24"/>
        </w:rPr>
        <w:t>投标无效</w:t>
      </w:r>
      <w:r w:rsidRPr="00335A67">
        <w:rPr>
          <w:sz w:val="24"/>
        </w:rPr>
        <w:t>。</w:t>
      </w:r>
    </w:p>
    <w:p w14:paraId="1E04ECBA" w14:textId="77777777" w:rsidR="00042E15" w:rsidRPr="00335A67" w:rsidRDefault="00042E15">
      <w:pPr>
        <w:adjustRightInd w:val="0"/>
        <w:snapToGrid w:val="0"/>
        <w:spacing w:line="360" w:lineRule="auto"/>
        <w:jc w:val="left"/>
        <w:rPr>
          <w:sz w:val="30"/>
          <w:szCs w:val="30"/>
        </w:rPr>
      </w:pPr>
    </w:p>
    <w:p w14:paraId="3DFA635A" w14:textId="77777777" w:rsidR="00042E15" w:rsidRPr="00335A67" w:rsidRDefault="000C73E0">
      <w:pPr>
        <w:autoSpaceDE w:val="0"/>
        <w:autoSpaceDN w:val="0"/>
        <w:adjustRightInd w:val="0"/>
        <w:spacing w:line="360" w:lineRule="auto"/>
        <w:jc w:val="center"/>
        <w:rPr>
          <w:b/>
          <w:sz w:val="36"/>
          <w:szCs w:val="36"/>
        </w:rPr>
      </w:pPr>
      <w:r w:rsidRPr="00335A67">
        <w:rPr>
          <w:sz w:val="30"/>
          <w:szCs w:val="30"/>
        </w:rPr>
        <w:br w:type="page"/>
      </w:r>
      <w:r w:rsidRPr="00335A67">
        <w:rPr>
          <w:b/>
          <w:sz w:val="36"/>
          <w:szCs w:val="36"/>
        </w:rPr>
        <w:lastRenderedPageBreak/>
        <w:t>分包意向协议</w:t>
      </w:r>
    </w:p>
    <w:p w14:paraId="49C24DFC" w14:textId="77777777" w:rsidR="00042E15" w:rsidRPr="00335A67" w:rsidRDefault="000C73E0">
      <w:pPr>
        <w:adjustRightInd w:val="0"/>
        <w:snapToGrid w:val="0"/>
        <w:spacing w:line="360" w:lineRule="auto"/>
        <w:ind w:firstLineChars="200" w:firstLine="480"/>
        <w:jc w:val="left"/>
        <w:rPr>
          <w:sz w:val="24"/>
        </w:rPr>
      </w:pPr>
      <w:r w:rsidRPr="00335A67">
        <w:rPr>
          <w:sz w:val="24"/>
        </w:rPr>
        <w:t>甲方（投标人）：</w:t>
      </w:r>
      <w:r w:rsidRPr="00335A67">
        <w:rPr>
          <w:sz w:val="24"/>
        </w:rPr>
        <w:t>________</w:t>
      </w:r>
    </w:p>
    <w:p w14:paraId="3E3691AA" w14:textId="77777777" w:rsidR="00042E15" w:rsidRPr="00335A67" w:rsidRDefault="000C73E0">
      <w:pPr>
        <w:adjustRightInd w:val="0"/>
        <w:snapToGrid w:val="0"/>
        <w:spacing w:line="360" w:lineRule="auto"/>
        <w:ind w:firstLineChars="200" w:firstLine="480"/>
        <w:jc w:val="left"/>
        <w:rPr>
          <w:sz w:val="24"/>
        </w:rPr>
      </w:pPr>
      <w:r w:rsidRPr="00335A67">
        <w:rPr>
          <w:sz w:val="24"/>
        </w:rPr>
        <w:t>乙方（拟分包单位）：</w:t>
      </w:r>
      <w:r w:rsidRPr="00335A67">
        <w:rPr>
          <w:sz w:val="24"/>
        </w:rPr>
        <w:t>________</w:t>
      </w:r>
    </w:p>
    <w:p w14:paraId="4E7F0DC9" w14:textId="77777777" w:rsidR="00042E15" w:rsidRPr="00335A67" w:rsidRDefault="000C73E0">
      <w:pPr>
        <w:adjustRightInd w:val="0"/>
        <w:snapToGrid w:val="0"/>
        <w:spacing w:line="360" w:lineRule="auto"/>
        <w:ind w:firstLineChars="200" w:firstLine="480"/>
        <w:jc w:val="left"/>
        <w:rPr>
          <w:sz w:val="24"/>
        </w:rPr>
      </w:pPr>
      <w:r w:rsidRPr="00335A67">
        <w:rPr>
          <w:sz w:val="24"/>
        </w:rPr>
        <w:t>甲方承诺，一旦在</w:t>
      </w:r>
      <w:r w:rsidRPr="00335A67">
        <w:rPr>
          <w:sz w:val="24"/>
        </w:rPr>
        <w:t>_________</w:t>
      </w:r>
      <w:r w:rsidRPr="00335A67">
        <w:rPr>
          <w:sz w:val="24"/>
        </w:rPr>
        <w:t>（采购项目名称）（项目编号</w:t>
      </w:r>
      <w:r w:rsidRPr="00335A67">
        <w:rPr>
          <w:sz w:val="24"/>
        </w:rPr>
        <w:t>/</w:t>
      </w:r>
      <w:proofErr w:type="gramStart"/>
      <w:r w:rsidRPr="00335A67">
        <w:rPr>
          <w:sz w:val="24"/>
        </w:rPr>
        <w:t>包号为</w:t>
      </w:r>
      <w:proofErr w:type="gramEnd"/>
      <w:r w:rsidRPr="00335A67">
        <w:rPr>
          <w:sz w:val="24"/>
        </w:rPr>
        <w:t>：</w:t>
      </w:r>
      <w:r w:rsidRPr="00335A67">
        <w:rPr>
          <w:sz w:val="24"/>
        </w:rPr>
        <w:t>_______</w:t>
      </w:r>
      <w:r w:rsidRPr="00335A67">
        <w:rPr>
          <w:sz w:val="24"/>
        </w:rPr>
        <w:t>）招标采购项目中获得采购合同，将按照下述约定将合同项下部分内容分包给乙方：</w:t>
      </w:r>
    </w:p>
    <w:p w14:paraId="7B40A87D" w14:textId="77777777" w:rsidR="00042E15" w:rsidRPr="00335A67" w:rsidRDefault="000C73E0">
      <w:pPr>
        <w:adjustRightInd w:val="0"/>
        <w:snapToGrid w:val="0"/>
        <w:spacing w:line="360" w:lineRule="auto"/>
        <w:ind w:firstLineChars="200" w:firstLine="480"/>
        <w:jc w:val="left"/>
        <w:rPr>
          <w:sz w:val="24"/>
        </w:rPr>
      </w:pPr>
      <w:r w:rsidRPr="00335A67">
        <w:rPr>
          <w:sz w:val="24"/>
        </w:rPr>
        <w:t>1.</w:t>
      </w:r>
      <w:r w:rsidRPr="00335A67">
        <w:rPr>
          <w:sz w:val="24"/>
        </w:rPr>
        <w:t>分包内容：</w:t>
      </w:r>
      <w:r w:rsidRPr="00335A67">
        <w:rPr>
          <w:sz w:val="24"/>
        </w:rPr>
        <w:t>_____</w:t>
      </w:r>
      <w:r w:rsidRPr="00335A67">
        <w:rPr>
          <w:sz w:val="24"/>
        </w:rPr>
        <w:t>。</w:t>
      </w:r>
    </w:p>
    <w:p w14:paraId="7A8CC6C2" w14:textId="77777777" w:rsidR="00042E15" w:rsidRPr="00335A67" w:rsidRDefault="000C73E0">
      <w:pPr>
        <w:adjustRightInd w:val="0"/>
        <w:snapToGrid w:val="0"/>
        <w:spacing w:line="360" w:lineRule="auto"/>
        <w:ind w:firstLineChars="200" w:firstLine="480"/>
        <w:jc w:val="left"/>
        <w:rPr>
          <w:sz w:val="24"/>
        </w:rPr>
      </w:pPr>
      <w:r w:rsidRPr="00335A67">
        <w:rPr>
          <w:sz w:val="24"/>
        </w:rPr>
        <w:t>2.</w:t>
      </w:r>
      <w:r w:rsidRPr="00335A67">
        <w:rPr>
          <w:sz w:val="24"/>
        </w:rPr>
        <w:t>分包金额：</w:t>
      </w:r>
      <w:r w:rsidRPr="00335A67">
        <w:rPr>
          <w:sz w:val="24"/>
        </w:rPr>
        <w:t>_____</w:t>
      </w:r>
      <w:r w:rsidRPr="00335A67">
        <w:rPr>
          <w:sz w:val="24"/>
        </w:rPr>
        <w:t>，该金额占该采购包合同金额的比例为</w:t>
      </w:r>
      <w:r w:rsidRPr="00335A67">
        <w:rPr>
          <w:sz w:val="24"/>
        </w:rPr>
        <w:t>___%</w:t>
      </w:r>
      <w:r w:rsidRPr="00335A67">
        <w:rPr>
          <w:sz w:val="24"/>
        </w:rPr>
        <w:t>。</w:t>
      </w:r>
    </w:p>
    <w:p w14:paraId="05B1EA5B" w14:textId="77777777" w:rsidR="00042E15" w:rsidRPr="00335A67" w:rsidRDefault="000C73E0">
      <w:pPr>
        <w:adjustRightInd w:val="0"/>
        <w:snapToGrid w:val="0"/>
        <w:spacing w:line="360" w:lineRule="auto"/>
        <w:ind w:firstLineChars="200" w:firstLine="480"/>
        <w:jc w:val="left"/>
        <w:rPr>
          <w:bCs/>
          <w:sz w:val="24"/>
        </w:rPr>
      </w:pPr>
      <w:r w:rsidRPr="00335A67">
        <w:rPr>
          <w:sz w:val="24"/>
        </w:rPr>
        <w:t>乙方承诺将在上述情况下与甲方签订分包合同。</w:t>
      </w:r>
    </w:p>
    <w:p w14:paraId="15784B80" w14:textId="77777777" w:rsidR="00042E15" w:rsidRPr="00335A67" w:rsidRDefault="000C73E0">
      <w:pPr>
        <w:adjustRightInd w:val="0"/>
        <w:snapToGrid w:val="0"/>
        <w:spacing w:line="360" w:lineRule="auto"/>
        <w:ind w:firstLineChars="200" w:firstLine="480"/>
        <w:jc w:val="left"/>
        <w:rPr>
          <w:sz w:val="24"/>
        </w:rPr>
      </w:pPr>
      <w:r w:rsidRPr="00335A67">
        <w:rPr>
          <w:sz w:val="24"/>
        </w:rPr>
        <w:t>本协议自各方盖章之日起生效，如甲方未在该项目（采购包）中标，本协议自动终止。</w:t>
      </w:r>
    </w:p>
    <w:p w14:paraId="42F527F2" w14:textId="77777777" w:rsidR="00042E15" w:rsidRPr="00335A67" w:rsidRDefault="00042E15">
      <w:pPr>
        <w:spacing w:line="360" w:lineRule="auto"/>
        <w:ind w:firstLine="471"/>
        <w:rPr>
          <w:b/>
          <w:sz w:val="24"/>
        </w:rPr>
      </w:pPr>
    </w:p>
    <w:p w14:paraId="520A3C77" w14:textId="77777777" w:rsidR="00042E15" w:rsidRPr="00335A67" w:rsidRDefault="000C73E0">
      <w:pPr>
        <w:spacing w:line="360" w:lineRule="auto"/>
        <w:ind w:firstLine="471"/>
        <w:rPr>
          <w:b/>
          <w:sz w:val="24"/>
        </w:rPr>
      </w:pPr>
      <w:r w:rsidRPr="00335A67">
        <w:rPr>
          <w:sz w:val="24"/>
        </w:rPr>
        <w:t>甲方（盖章）：</w:t>
      </w:r>
      <w:r w:rsidRPr="00335A67">
        <w:rPr>
          <w:sz w:val="24"/>
        </w:rPr>
        <w:t xml:space="preserve">_________                 </w:t>
      </w:r>
      <w:r w:rsidRPr="00335A67">
        <w:rPr>
          <w:sz w:val="24"/>
        </w:rPr>
        <w:t>乙方（盖章）：</w:t>
      </w:r>
      <w:r w:rsidRPr="00335A67">
        <w:rPr>
          <w:sz w:val="24"/>
        </w:rPr>
        <w:t>_________</w:t>
      </w:r>
    </w:p>
    <w:p w14:paraId="6DBE7AFE" w14:textId="77777777" w:rsidR="00042E15" w:rsidRPr="00335A67" w:rsidRDefault="00042E15">
      <w:pPr>
        <w:spacing w:line="360" w:lineRule="auto"/>
        <w:ind w:left="480"/>
        <w:jc w:val="right"/>
        <w:rPr>
          <w:sz w:val="24"/>
        </w:rPr>
      </w:pPr>
    </w:p>
    <w:p w14:paraId="3F815357" w14:textId="77777777" w:rsidR="00042E15" w:rsidRPr="00335A67" w:rsidRDefault="000C73E0">
      <w:pPr>
        <w:wordWrap w:val="0"/>
        <w:spacing w:line="360" w:lineRule="auto"/>
        <w:ind w:left="480"/>
        <w:jc w:val="right"/>
        <w:rPr>
          <w:b/>
          <w:sz w:val="24"/>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5F670E30" w14:textId="77777777" w:rsidR="00042E15" w:rsidRPr="00335A67" w:rsidRDefault="00042E15">
      <w:pPr>
        <w:tabs>
          <w:tab w:val="left" w:pos="8280"/>
        </w:tabs>
        <w:spacing w:line="360" w:lineRule="auto"/>
        <w:ind w:firstLine="480"/>
        <w:rPr>
          <w:sz w:val="24"/>
        </w:rPr>
      </w:pPr>
    </w:p>
    <w:p w14:paraId="0F98429F" w14:textId="77777777" w:rsidR="00042E15" w:rsidRPr="00335A67" w:rsidRDefault="000C73E0">
      <w:pPr>
        <w:tabs>
          <w:tab w:val="left" w:pos="8280"/>
        </w:tabs>
        <w:spacing w:line="360" w:lineRule="auto"/>
        <w:rPr>
          <w:sz w:val="24"/>
        </w:rPr>
      </w:pPr>
      <w:r w:rsidRPr="00335A67">
        <w:rPr>
          <w:sz w:val="24"/>
        </w:rPr>
        <w:t>注：</w:t>
      </w:r>
    </w:p>
    <w:p w14:paraId="5F4098EA" w14:textId="77777777" w:rsidR="00042E15" w:rsidRPr="00335A67" w:rsidRDefault="000C73E0">
      <w:pPr>
        <w:tabs>
          <w:tab w:val="left" w:pos="8280"/>
        </w:tabs>
        <w:spacing w:line="360" w:lineRule="auto"/>
        <w:rPr>
          <w:sz w:val="24"/>
        </w:rPr>
      </w:pPr>
      <w:r w:rsidRPr="00335A67">
        <w:rPr>
          <w:sz w:val="24"/>
        </w:rPr>
        <w:t>本协议仅在投标人</w:t>
      </w:r>
      <w:r w:rsidRPr="00335A67">
        <w:rPr>
          <w:sz w:val="24"/>
        </w:rPr>
        <w:t>“</w:t>
      </w:r>
      <w:r w:rsidRPr="00335A67">
        <w:rPr>
          <w:sz w:val="24"/>
        </w:rPr>
        <w:t>为落实政府采购政策</w:t>
      </w:r>
      <w:r w:rsidRPr="00335A67">
        <w:rPr>
          <w:sz w:val="24"/>
        </w:rPr>
        <w:t>”</w:t>
      </w:r>
      <w:r w:rsidRPr="00335A67">
        <w:rPr>
          <w:sz w:val="24"/>
        </w:rPr>
        <w:t>而向中小企业分包时必须提供，否则</w:t>
      </w:r>
      <w:r w:rsidRPr="00335A67">
        <w:rPr>
          <w:b/>
          <w:sz w:val="24"/>
        </w:rPr>
        <w:t>投标无效</w:t>
      </w:r>
      <w:r w:rsidRPr="00335A67">
        <w:rPr>
          <w:sz w:val="24"/>
        </w:rPr>
        <w:t>；且投标人须与所有拟分包单位分别签订《分包意向协议》，每单位签订一份，并在投标文件中提交全部协议原件的电子件，否则</w:t>
      </w:r>
      <w:r w:rsidRPr="00335A67">
        <w:rPr>
          <w:b/>
          <w:sz w:val="24"/>
        </w:rPr>
        <w:t>投标无效</w:t>
      </w:r>
      <w:r w:rsidRPr="00335A67">
        <w:rPr>
          <w:sz w:val="24"/>
        </w:rPr>
        <w:t>。</w:t>
      </w:r>
    </w:p>
    <w:p w14:paraId="4C3729F7" w14:textId="77777777" w:rsidR="00042E15" w:rsidRPr="00335A67" w:rsidRDefault="000C73E0">
      <w:pPr>
        <w:widowControl/>
        <w:jc w:val="left"/>
        <w:rPr>
          <w:sz w:val="24"/>
          <w:szCs w:val="20"/>
        </w:rPr>
      </w:pPr>
      <w:r w:rsidRPr="00335A67">
        <w:rPr>
          <w:sz w:val="24"/>
          <w:szCs w:val="20"/>
        </w:rPr>
        <w:br w:type="page"/>
      </w:r>
    </w:p>
    <w:p w14:paraId="7B51C437" w14:textId="77777777" w:rsidR="00042E15" w:rsidRPr="00335A67" w:rsidRDefault="000C73E0">
      <w:pPr>
        <w:spacing w:line="360" w:lineRule="auto"/>
        <w:outlineLvl w:val="2"/>
        <w:rPr>
          <w:sz w:val="24"/>
          <w:szCs w:val="20"/>
        </w:rPr>
      </w:pPr>
      <w:r w:rsidRPr="00335A67">
        <w:rPr>
          <w:sz w:val="24"/>
          <w:szCs w:val="20"/>
        </w:rPr>
        <w:lastRenderedPageBreak/>
        <w:t xml:space="preserve">2-2 </w:t>
      </w:r>
      <w:r w:rsidRPr="00335A67">
        <w:rPr>
          <w:sz w:val="24"/>
        </w:rPr>
        <w:t>其它落实政府采购政策的资格要求</w:t>
      </w:r>
      <w:r w:rsidRPr="00335A67">
        <w:rPr>
          <w:sz w:val="24"/>
          <w:szCs w:val="20"/>
        </w:rPr>
        <w:t>（如有）</w:t>
      </w:r>
    </w:p>
    <w:p w14:paraId="0AE169DF" w14:textId="77777777" w:rsidR="00042E15" w:rsidRPr="00335A67" w:rsidRDefault="00042E15">
      <w:pPr>
        <w:widowControl/>
        <w:jc w:val="left"/>
        <w:rPr>
          <w:sz w:val="24"/>
        </w:rPr>
      </w:pPr>
    </w:p>
    <w:p w14:paraId="04A7351B" w14:textId="77777777" w:rsidR="00042E15" w:rsidRPr="00335A67" w:rsidRDefault="000C73E0">
      <w:pPr>
        <w:widowControl/>
        <w:jc w:val="left"/>
        <w:rPr>
          <w:sz w:val="24"/>
        </w:rPr>
      </w:pPr>
      <w:r w:rsidRPr="00335A67">
        <w:rPr>
          <w:sz w:val="24"/>
        </w:rPr>
        <w:br w:type="page"/>
      </w:r>
    </w:p>
    <w:p w14:paraId="1DACFCEA" w14:textId="77777777" w:rsidR="00042E15" w:rsidRPr="00335A67" w:rsidRDefault="000C73E0">
      <w:pPr>
        <w:numPr>
          <w:ilvl w:val="0"/>
          <w:numId w:val="15"/>
        </w:numPr>
        <w:tabs>
          <w:tab w:val="left" w:pos="360"/>
        </w:tabs>
        <w:snapToGrid w:val="0"/>
        <w:spacing w:line="360" w:lineRule="auto"/>
        <w:outlineLvl w:val="1"/>
        <w:rPr>
          <w:sz w:val="24"/>
        </w:rPr>
      </w:pPr>
      <w:r w:rsidRPr="00335A67">
        <w:rPr>
          <w:sz w:val="24"/>
        </w:rPr>
        <w:lastRenderedPageBreak/>
        <w:t>本项目的特定资格要求</w:t>
      </w:r>
      <w:r w:rsidRPr="00335A67">
        <w:rPr>
          <w:sz w:val="24"/>
          <w:szCs w:val="20"/>
        </w:rPr>
        <w:t>（如有）</w:t>
      </w:r>
    </w:p>
    <w:p w14:paraId="106F6804" w14:textId="77777777" w:rsidR="00042E15" w:rsidRPr="00335A67" w:rsidRDefault="000C73E0">
      <w:pPr>
        <w:spacing w:line="360" w:lineRule="auto"/>
        <w:outlineLvl w:val="2"/>
        <w:rPr>
          <w:sz w:val="24"/>
          <w:szCs w:val="20"/>
        </w:rPr>
      </w:pPr>
      <w:r w:rsidRPr="00335A67">
        <w:rPr>
          <w:sz w:val="24"/>
          <w:szCs w:val="20"/>
        </w:rPr>
        <w:t xml:space="preserve">3-1 </w:t>
      </w:r>
      <w:r w:rsidRPr="00335A67">
        <w:rPr>
          <w:sz w:val="24"/>
          <w:szCs w:val="20"/>
        </w:rPr>
        <w:t>联合协议（如有）</w:t>
      </w:r>
    </w:p>
    <w:p w14:paraId="1CF60E1D" w14:textId="77777777" w:rsidR="00042E15" w:rsidRPr="00335A67" w:rsidRDefault="000C73E0">
      <w:pPr>
        <w:autoSpaceDE w:val="0"/>
        <w:autoSpaceDN w:val="0"/>
        <w:adjustRightInd w:val="0"/>
        <w:spacing w:line="360" w:lineRule="auto"/>
        <w:jc w:val="center"/>
        <w:rPr>
          <w:b/>
          <w:sz w:val="36"/>
          <w:szCs w:val="36"/>
        </w:rPr>
      </w:pPr>
      <w:r w:rsidRPr="00335A67">
        <w:rPr>
          <w:b/>
          <w:sz w:val="36"/>
          <w:szCs w:val="36"/>
        </w:rPr>
        <w:t>联合协议</w:t>
      </w:r>
    </w:p>
    <w:p w14:paraId="26882BE7" w14:textId="77777777" w:rsidR="00042E15" w:rsidRPr="00335A67" w:rsidRDefault="000C73E0">
      <w:pPr>
        <w:spacing w:line="360" w:lineRule="auto"/>
        <w:ind w:firstLineChars="345" w:firstLine="828"/>
        <w:rPr>
          <w:bCs/>
        </w:rPr>
      </w:pPr>
      <w:r w:rsidRPr="00335A67">
        <w:rPr>
          <w:bCs/>
          <w:sz w:val="24"/>
        </w:rPr>
        <w:t xml:space="preserve">______ </w:t>
      </w:r>
      <w:r w:rsidRPr="00335A67">
        <w:rPr>
          <w:bCs/>
          <w:sz w:val="24"/>
        </w:rPr>
        <w:t>、</w:t>
      </w:r>
      <w:r w:rsidRPr="00335A67">
        <w:rPr>
          <w:bCs/>
          <w:sz w:val="24"/>
        </w:rPr>
        <w:t xml:space="preserve"> _____ </w:t>
      </w:r>
      <w:r w:rsidRPr="00335A67">
        <w:rPr>
          <w:bCs/>
          <w:sz w:val="24"/>
        </w:rPr>
        <w:t>及</w:t>
      </w:r>
      <w:r w:rsidRPr="00335A67">
        <w:rPr>
          <w:bCs/>
          <w:sz w:val="24"/>
        </w:rPr>
        <w:t xml:space="preserve"> _____</w:t>
      </w:r>
      <w:r w:rsidRPr="00335A67">
        <w:rPr>
          <w:bCs/>
          <w:sz w:val="24"/>
        </w:rPr>
        <w:t>就</w:t>
      </w:r>
      <w:r w:rsidRPr="00335A67">
        <w:rPr>
          <w:bCs/>
          <w:sz w:val="24"/>
        </w:rPr>
        <w:t>“________</w:t>
      </w:r>
      <w:r w:rsidRPr="00335A67">
        <w:rPr>
          <w:bCs/>
          <w:sz w:val="24"/>
        </w:rPr>
        <w:t>（项目名称）</w:t>
      </w:r>
      <w:r w:rsidRPr="00335A67">
        <w:rPr>
          <w:sz w:val="24"/>
        </w:rPr>
        <w:t>”____</w:t>
      </w:r>
      <w:r w:rsidRPr="00335A67">
        <w:rPr>
          <w:sz w:val="24"/>
        </w:rPr>
        <w:t>包</w:t>
      </w:r>
      <w:r w:rsidRPr="00335A67">
        <w:rPr>
          <w:bCs/>
          <w:sz w:val="24"/>
        </w:rPr>
        <w:t>招标项目的投标事宜，经各方充分协商一致，达成如下协议：</w:t>
      </w:r>
    </w:p>
    <w:p w14:paraId="51090DB1" w14:textId="77777777" w:rsidR="00042E15" w:rsidRPr="00335A67" w:rsidRDefault="000C73E0">
      <w:pPr>
        <w:numPr>
          <w:ilvl w:val="0"/>
          <w:numId w:val="17"/>
        </w:numPr>
        <w:spacing w:line="360" w:lineRule="auto"/>
        <w:rPr>
          <w:bCs/>
          <w:sz w:val="24"/>
        </w:rPr>
      </w:pPr>
      <w:r w:rsidRPr="00335A67">
        <w:rPr>
          <w:bCs/>
          <w:sz w:val="24"/>
        </w:rPr>
        <w:t>由</w:t>
      </w:r>
      <w:r w:rsidRPr="00335A67">
        <w:rPr>
          <w:bCs/>
          <w:sz w:val="24"/>
        </w:rPr>
        <w:t>_________</w:t>
      </w:r>
      <w:r w:rsidRPr="00335A67">
        <w:rPr>
          <w:bCs/>
          <w:sz w:val="24"/>
        </w:rPr>
        <w:t>牵头，</w:t>
      </w:r>
      <w:r w:rsidRPr="00335A67">
        <w:rPr>
          <w:bCs/>
          <w:sz w:val="24"/>
        </w:rPr>
        <w:t>_________</w:t>
      </w:r>
      <w:r w:rsidRPr="00335A67">
        <w:rPr>
          <w:bCs/>
          <w:sz w:val="24"/>
        </w:rPr>
        <w:t>、</w:t>
      </w:r>
      <w:r w:rsidRPr="00335A67">
        <w:rPr>
          <w:bCs/>
          <w:sz w:val="24"/>
        </w:rPr>
        <w:t>__________</w:t>
      </w:r>
      <w:r w:rsidRPr="00335A67">
        <w:rPr>
          <w:bCs/>
          <w:sz w:val="24"/>
        </w:rPr>
        <w:t>参加，组成联合体共同进行招标项目的投标工作。</w:t>
      </w:r>
    </w:p>
    <w:p w14:paraId="635F11CC" w14:textId="77777777" w:rsidR="00042E15" w:rsidRPr="00335A67" w:rsidRDefault="000C73E0">
      <w:pPr>
        <w:numPr>
          <w:ilvl w:val="0"/>
          <w:numId w:val="17"/>
        </w:numPr>
        <w:spacing w:line="360" w:lineRule="auto"/>
        <w:rPr>
          <w:bCs/>
          <w:sz w:val="24"/>
        </w:rPr>
      </w:pPr>
      <w:r w:rsidRPr="00335A67">
        <w:rPr>
          <w:bCs/>
          <w:sz w:val="24"/>
        </w:rPr>
        <w:t>联合体中标后，联合体各方共同与采购人签订合同，就采购合同约定的事项对采购人承担连带责任。</w:t>
      </w:r>
    </w:p>
    <w:p w14:paraId="513A986C" w14:textId="77777777" w:rsidR="00042E15" w:rsidRPr="00335A67" w:rsidRDefault="000C73E0">
      <w:pPr>
        <w:numPr>
          <w:ilvl w:val="0"/>
          <w:numId w:val="17"/>
        </w:numPr>
        <w:spacing w:line="360" w:lineRule="auto"/>
        <w:rPr>
          <w:bCs/>
          <w:sz w:val="24"/>
        </w:rPr>
      </w:pPr>
      <w:r w:rsidRPr="00335A67">
        <w:rPr>
          <w:bCs/>
          <w:sz w:val="24"/>
        </w:rPr>
        <w:t>联合体各方均同意由牵头人代表其他联合体成员单位按招标文件要求出具《授权委托书》。</w:t>
      </w:r>
    </w:p>
    <w:p w14:paraId="4FF654DB" w14:textId="77777777" w:rsidR="00042E15" w:rsidRPr="00335A67" w:rsidRDefault="000C73E0">
      <w:pPr>
        <w:numPr>
          <w:ilvl w:val="0"/>
          <w:numId w:val="17"/>
        </w:numPr>
        <w:spacing w:line="360" w:lineRule="auto"/>
        <w:rPr>
          <w:bCs/>
          <w:sz w:val="24"/>
        </w:rPr>
      </w:pPr>
      <w:r w:rsidRPr="00335A67">
        <w:rPr>
          <w:bCs/>
          <w:sz w:val="24"/>
        </w:rPr>
        <w:t>牵头</w:t>
      </w:r>
      <w:proofErr w:type="gramStart"/>
      <w:r w:rsidRPr="00335A67">
        <w:rPr>
          <w:bCs/>
          <w:sz w:val="24"/>
        </w:rPr>
        <w:t>人为项目</w:t>
      </w:r>
      <w:proofErr w:type="gramEnd"/>
      <w:r w:rsidRPr="00335A67">
        <w:rPr>
          <w:bCs/>
          <w:sz w:val="24"/>
        </w:rPr>
        <w:t>的总负责单位；组织各参加方进行项目实施工作。</w:t>
      </w:r>
    </w:p>
    <w:p w14:paraId="3822256F" w14:textId="77777777" w:rsidR="00042E15" w:rsidRPr="00335A67" w:rsidRDefault="000C73E0">
      <w:pPr>
        <w:numPr>
          <w:ilvl w:val="0"/>
          <w:numId w:val="17"/>
        </w:numPr>
        <w:spacing w:line="360" w:lineRule="auto"/>
        <w:rPr>
          <w:bCs/>
          <w:sz w:val="24"/>
        </w:rPr>
      </w:pPr>
      <w:r w:rsidRPr="00335A67">
        <w:rPr>
          <w:bCs/>
          <w:sz w:val="24"/>
        </w:rPr>
        <w:t>______</w:t>
      </w:r>
      <w:r w:rsidRPr="00335A67">
        <w:rPr>
          <w:bCs/>
          <w:sz w:val="24"/>
        </w:rPr>
        <w:t>负责</w:t>
      </w:r>
      <w:r w:rsidRPr="00335A67">
        <w:rPr>
          <w:bCs/>
          <w:sz w:val="24"/>
        </w:rPr>
        <w:t>_____</w:t>
      </w:r>
      <w:r w:rsidRPr="00335A67">
        <w:rPr>
          <w:bCs/>
          <w:sz w:val="24"/>
        </w:rPr>
        <w:t>，具体工作范围、内容以投标文件及合同为准。</w:t>
      </w:r>
    </w:p>
    <w:p w14:paraId="1102DEEE" w14:textId="77777777" w:rsidR="00042E15" w:rsidRPr="00335A67" w:rsidRDefault="000C73E0">
      <w:pPr>
        <w:numPr>
          <w:ilvl w:val="0"/>
          <w:numId w:val="17"/>
        </w:numPr>
        <w:spacing w:line="360" w:lineRule="auto"/>
        <w:rPr>
          <w:bCs/>
          <w:sz w:val="24"/>
        </w:rPr>
      </w:pPr>
      <w:r w:rsidRPr="00335A67">
        <w:rPr>
          <w:bCs/>
          <w:sz w:val="24"/>
        </w:rPr>
        <w:t>______</w:t>
      </w:r>
      <w:r w:rsidRPr="00335A67">
        <w:rPr>
          <w:bCs/>
          <w:sz w:val="24"/>
        </w:rPr>
        <w:t>负责</w:t>
      </w:r>
      <w:r w:rsidRPr="00335A67">
        <w:rPr>
          <w:bCs/>
          <w:sz w:val="24"/>
        </w:rPr>
        <w:t>_____</w:t>
      </w:r>
      <w:r w:rsidRPr="00335A67">
        <w:rPr>
          <w:bCs/>
          <w:sz w:val="24"/>
        </w:rPr>
        <w:t>，具体工作范围、内容以投标文件及合同为准。</w:t>
      </w:r>
    </w:p>
    <w:p w14:paraId="362F0E81" w14:textId="77777777" w:rsidR="00042E15" w:rsidRPr="00335A67" w:rsidRDefault="000C73E0">
      <w:pPr>
        <w:numPr>
          <w:ilvl w:val="0"/>
          <w:numId w:val="17"/>
        </w:numPr>
        <w:spacing w:line="360" w:lineRule="auto"/>
        <w:rPr>
          <w:bCs/>
          <w:sz w:val="24"/>
        </w:rPr>
      </w:pPr>
      <w:r w:rsidRPr="00335A67">
        <w:rPr>
          <w:bCs/>
          <w:sz w:val="24"/>
        </w:rPr>
        <w:t>______</w:t>
      </w:r>
      <w:r w:rsidRPr="00335A67">
        <w:rPr>
          <w:bCs/>
          <w:sz w:val="24"/>
        </w:rPr>
        <w:t>负责</w:t>
      </w:r>
      <w:r w:rsidRPr="00335A67">
        <w:rPr>
          <w:bCs/>
          <w:sz w:val="24"/>
        </w:rPr>
        <w:t>_____</w:t>
      </w:r>
      <w:r w:rsidRPr="00335A67">
        <w:rPr>
          <w:bCs/>
          <w:sz w:val="24"/>
        </w:rPr>
        <w:t>（如有），具体工作范围、内容以投标文件及合同为准。</w:t>
      </w:r>
    </w:p>
    <w:p w14:paraId="464C2DA0" w14:textId="77777777" w:rsidR="00042E15" w:rsidRPr="00335A67" w:rsidRDefault="000C73E0">
      <w:pPr>
        <w:numPr>
          <w:ilvl w:val="0"/>
          <w:numId w:val="17"/>
        </w:numPr>
        <w:spacing w:line="360" w:lineRule="auto"/>
        <w:rPr>
          <w:sz w:val="24"/>
        </w:rPr>
      </w:pPr>
      <w:r w:rsidRPr="00335A67">
        <w:rPr>
          <w:sz w:val="24"/>
        </w:rPr>
        <w:t>本项目联合协议合同总额为</w:t>
      </w:r>
      <w:r w:rsidRPr="00335A67">
        <w:rPr>
          <w:sz w:val="24"/>
        </w:rPr>
        <w:t>________</w:t>
      </w:r>
      <w:r w:rsidRPr="00335A67">
        <w:rPr>
          <w:sz w:val="24"/>
        </w:rPr>
        <w:t>元，联合体各成员按照如下比例分摊（按联合体成员分别列明）：</w:t>
      </w:r>
    </w:p>
    <w:p w14:paraId="737F26E4" w14:textId="77777777" w:rsidR="00042E15" w:rsidRPr="00335A67" w:rsidRDefault="000C73E0">
      <w:pPr>
        <w:tabs>
          <w:tab w:val="left" w:pos="720"/>
          <w:tab w:val="left" w:pos="900"/>
        </w:tabs>
        <w:spacing w:line="360" w:lineRule="auto"/>
        <w:ind w:left="851"/>
        <w:rPr>
          <w:sz w:val="24"/>
          <w:szCs w:val="20"/>
        </w:rPr>
      </w:pPr>
      <w:r w:rsidRPr="00335A67">
        <w:rPr>
          <w:sz w:val="24"/>
          <w:szCs w:val="20"/>
        </w:rPr>
        <w:t>（</w:t>
      </w:r>
      <w:r w:rsidRPr="00335A67">
        <w:rPr>
          <w:sz w:val="24"/>
          <w:szCs w:val="20"/>
        </w:rPr>
        <w:t>1</w:t>
      </w:r>
      <w:r w:rsidRPr="00335A67">
        <w:rPr>
          <w:sz w:val="24"/>
          <w:szCs w:val="20"/>
        </w:rPr>
        <w:t>）</w:t>
      </w:r>
      <w:r w:rsidRPr="00335A67">
        <w:rPr>
          <w:bCs/>
          <w:sz w:val="24"/>
          <w:szCs w:val="20"/>
        </w:rPr>
        <w:t>______</w:t>
      </w:r>
      <w:r w:rsidRPr="00335A67">
        <w:rPr>
          <w:sz w:val="24"/>
          <w:szCs w:val="20"/>
        </w:rPr>
        <w:t>为</w:t>
      </w:r>
      <w:r w:rsidRPr="00335A67">
        <w:rPr>
          <w:sz w:val="24"/>
          <w:szCs w:val="20"/>
        </w:rPr>
        <w:t>□</w:t>
      </w:r>
      <w:r w:rsidRPr="00335A67">
        <w:rPr>
          <w:sz w:val="24"/>
          <w:szCs w:val="20"/>
        </w:rPr>
        <w:t>大型企业</w:t>
      </w:r>
      <w:r w:rsidRPr="00335A67">
        <w:rPr>
          <w:sz w:val="24"/>
          <w:szCs w:val="20"/>
        </w:rPr>
        <w:t>□</w:t>
      </w:r>
      <w:r w:rsidRPr="00335A67">
        <w:rPr>
          <w:sz w:val="24"/>
          <w:szCs w:val="20"/>
        </w:rPr>
        <w:t>中型企业、</w:t>
      </w:r>
      <w:r w:rsidRPr="00335A67">
        <w:rPr>
          <w:sz w:val="24"/>
          <w:szCs w:val="20"/>
        </w:rPr>
        <w:t>□</w:t>
      </w:r>
      <w:r w:rsidRPr="00335A67">
        <w:rPr>
          <w:sz w:val="24"/>
          <w:szCs w:val="20"/>
        </w:rPr>
        <w:t>小微企业（包含监狱企业、残疾人福利性单位）、</w:t>
      </w:r>
      <w:r w:rsidRPr="00335A67">
        <w:rPr>
          <w:sz w:val="24"/>
          <w:szCs w:val="20"/>
        </w:rPr>
        <w:t>□</w:t>
      </w:r>
      <w:r w:rsidRPr="00335A67">
        <w:rPr>
          <w:sz w:val="24"/>
          <w:szCs w:val="20"/>
        </w:rPr>
        <w:t>其他，合同金额为</w:t>
      </w:r>
      <w:r w:rsidRPr="00335A67">
        <w:rPr>
          <w:sz w:val="24"/>
          <w:szCs w:val="20"/>
        </w:rPr>
        <w:t>_____</w:t>
      </w:r>
      <w:r w:rsidRPr="00335A67">
        <w:rPr>
          <w:sz w:val="24"/>
          <w:szCs w:val="20"/>
        </w:rPr>
        <w:t>元；</w:t>
      </w:r>
    </w:p>
    <w:p w14:paraId="7003FBE0" w14:textId="77777777" w:rsidR="00042E15" w:rsidRPr="00335A67" w:rsidRDefault="000C73E0">
      <w:pPr>
        <w:tabs>
          <w:tab w:val="left" w:pos="720"/>
          <w:tab w:val="left" w:pos="900"/>
        </w:tabs>
        <w:spacing w:line="360" w:lineRule="auto"/>
        <w:ind w:left="851"/>
        <w:rPr>
          <w:sz w:val="24"/>
          <w:szCs w:val="20"/>
        </w:rPr>
      </w:pPr>
      <w:r w:rsidRPr="00335A67">
        <w:rPr>
          <w:sz w:val="24"/>
          <w:szCs w:val="20"/>
        </w:rPr>
        <w:t>（</w:t>
      </w:r>
      <w:r w:rsidRPr="00335A67">
        <w:rPr>
          <w:sz w:val="24"/>
          <w:szCs w:val="20"/>
        </w:rPr>
        <w:t>2</w:t>
      </w:r>
      <w:r w:rsidRPr="00335A67">
        <w:rPr>
          <w:sz w:val="24"/>
          <w:szCs w:val="20"/>
        </w:rPr>
        <w:t>）</w:t>
      </w:r>
      <w:r w:rsidRPr="00335A67">
        <w:rPr>
          <w:bCs/>
          <w:sz w:val="24"/>
          <w:szCs w:val="20"/>
        </w:rPr>
        <w:t>______</w:t>
      </w:r>
      <w:r w:rsidRPr="00335A67">
        <w:rPr>
          <w:sz w:val="24"/>
          <w:szCs w:val="20"/>
        </w:rPr>
        <w:t>为</w:t>
      </w:r>
      <w:r w:rsidRPr="00335A67">
        <w:rPr>
          <w:sz w:val="24"/>
          <w:szCs w:val="20"/>
        </w:rPr>
        <w:t>□</w:t>
      </w:r>
      <w:r w:rsidRPr="00335A67">
        <w:rPr>
          <w:sz w:val="24"/>
          <w:szCs w:val="20"/>
        </w:rPr>
        <w:t>大型企业</w:t>
      </w:r>
      <w:r w:rsidRPr="00335A67">
        <w:rPr>
          <w:sz w:val="24"/>
          <w:szCs w:val="20"/>
        </w:rPr>
        <w:t>□</w:t>
      </w:r>
      <w:r w:rsidRPr="00335A67">
        <w:rPr>
          <w:sz w:val="24"/>
          <w:szCs w:val="20"/>
        </w:rPr>
        <w:t>中型企业、</w:t>
      </w:r>
      <w:r w:rsidRPr="00335A67">
        <w:rPr>
          <w:sz w:val="24"/>
          <w:szCs w:val="20"/>
        </w:rPr>
        <w:t>□</w:t>
      </w:r>
      <w:r w:rsidRPr="00335A67">
        <w:rPr>
          <w:sz w:val="24"/>
          <w:szCs w:val="20"/>
        </w:rPr>
        <w:t>小微企业（包含监狱企业、残疾人福利性单位）、</w:t>
      </w:r>
      <w:r w:rsidRPr="00335A67">
        <w:rPr>
          <w:sz w:val="24"/>
          <w:szCs w:val="20"/>
        </w:rPr>
        <w:t>□</w:t>
      </w:r>
      <w:r w:rsidRPr="00335A67">
        <w:rPr>
          <w:sz w:val="24"/>
          <w:szCs w:val="20"/>
        </w:rPr>
        <w:t>其他，合同金额为</w:t>
      </w:r>
      <w:r w:rsidRPr="00335A67">
        <w:rPr>
          <w:sz w:val="24"/>
          <w:szCs w:val="20"/>
        </w:rPr>
        <w:t>_____</w:t>
      </w:r>
      <w:r w:rsidRPr="00335A67">
        <w:rPr>
          <w:sz w:val="24"/>
          <w:szCs w:val="20"/>
        </w:rPr>
        <w:t>元；</w:t>
      </w:r>
    </w:p>
    <w:p w14:paraId="63E2B4BD" w14:textId="77777777" w:rsidR="00042E15" w:rsidRPr="00335A67" w:rsidRDefault="000C73E0">
      <w:pPr>
        <w:tabs>
          <w:tab w:val="left" w:pos="720"/>
          <w:tab w:val="left" w:pos="900"/>
        </w:tabs>
        <w:spacing w:line="360" w:lineRule="auto"/>
        <w:ind w:left="851"/>
        <w:rPr>
          <w:sz w:val="24"/>
          <w:szCs w:val="20"/>
        </w:rPr>
      </w:pPr>
      <w:r w:rsidRPr="00335A67">
        <w:rPr>
          <w:sz w:val="24"/>
          <w:szCs w:val="20"/>
        </w:rPr>
        <w:t>（</w:t>
      </w:r>
      <w:r w:rsidRPr="00335A67">
        <w:rPr>
          <w:sz w:val="24"/>
          <w:szCs w:val="20"/>
        </w:rPr>
        <w:t>…</w:t>
      </w:r>
      <w:r w:rsidRPr="00335A67">
        <w:rPr>
          <w:sz w:val="24"/>
          <w:szCs w:val="20"/>
        </w:rPr>
        <w:t>）</w:t>
      </w:r>
      <w:r w:rsidRPr="00335A67">
        <w:rPr>
          <w:bCs/>
          <w:sz w:val="24"/>
          <w:szCs w:val="20"/>
        </w:rPr>
        <w:t>______</w:t>
      </w:r>
      <w:r w:rsidRPr="00335A67">
        <w:rPr>
          <w:sz w:val="24"/>
          <w:szCs w:val="20"/>
        </w:rPr>
        <w:t>为</w:t>
      </w:r>
      <w:r w:rsidRPr="00335A67">
        <w:rPr>
          <w:sz w:val="24"/>
          <w:szCs w:val="20"/>
        </w:rPr>
        <w:t>□</w:t>
      </w:r>
      <w:r w:rsidRPr="00335A67">
        <w:rPr>
          <w:sz w:val="24"/>
          <w:szCs w:val="20"/>
        </w:rPr>
        <w:t>大型企业</w:t>
      </w:r>
      <w:r w:rsidRPr="00335A67">
        <w:rPr>
          <w:sz w:val="24"/>
          <w:szCs w:val="20"/>
        </w:rPr>
        <w:t>□</w:t>
      </w:r>
      <w:r w:rsidRPr="00335A67">
        <w:rPr>
          <w:sz w:val="24"/>
          <w:szCs w:val="20"/>
        </w:rPr>
        <w:t>中型企业、</w:t>
      </w:r>
      <w:r w:rsidRPr="00335A67">
        <w:rPr>
          <w:sz w:val="24"/>
          <w:szCs w:val="20"/>
        </w:rPr>
        <w:t>□</w:t>
      </w:r>
      <w:r w:rsidRPr="00335A67">
        <w:rPr>
          <w:sz w:val="24"/>
          <w:szCs w:val="20"/>
        </w:rPr>
        <w:t>小微企业（包含监狱企业、残疾人福利性单位）、</w:t>
      </w:r>
      <w:r w:rsidRPr="00335A67">
        <w:rPr>
          <w:sz w:val="24"/>
          <w:szCs w:val="20"/>
        </w:rPr>
        <w:t>□</w:t>
      </w:r>
      <w:r w:rsidRPr="00335A67">
        <w:rPr>
          <w:sz w:val="24"/>
          <w:szCs w:val="20"/>
        </w:rPr>
        <w:t>其他，合同金额为</w:t>
      </w:r>
      <w:r w:rsidRPr="00335A67">
        <w:rPr>
          <w:sz w:val="24"/>
          <w:szCs w:val="20"/>
        </w:rPr>
        <w:t>_____</w:t>
      </w:r>
      <w:r w:rsidRPr="00335A67">
        <w:rPr>
          <w:sz w:val="24"/>
          <w:szCs w:val="20"/>
        </w:rPr>
        <w:t>元。</w:t>
      </w:r>
    </w:p>
    <w:p w14:paraId="0B3C93F3" w14:textId="77777777" w:rsidR="00042E15" w:rsidRPr="00335A67" w:rsidRDefault="000C73E0">
      <w:pPr>
        <w:numPr>
          <w:ilvl w:val="0"/>
          <w:numId w:val="17"/>
        </w:numPr>
        <w:tabs>
          <w:tab w:val="left" w:pos="993"/>
        </w:tabs>
        <w:spacing w:line="360" w:lineRule="auto"/>
        <w:rPr>
          <w:bCs/>
          <w:sz w:val="24"/>
        </w:rPr>
      </w:pPr>
      <w:r w:rsidRPr="00335A67">
        <w:rPr>
          <w:bCs/>
          <w:sz w:val="24"/>
        </w:rPr>
        <w:t>以联合体形</w:t>
      </w:r>
      <w:proofErr w:type="gramStart"/>
      <w:r w:rsidRPr="00335A67">
        <w:rPr>
          <w:bCs/>
          <w:sz w:val="24"/>
        </w:rPr>
        <w:t>式参加</w:t>
      </w:r>
      <w:proofErr w:type="gramEnd"/>
      <w:r w:rsidRPr="00335A67">
        <w:rPr>
          <w:bCs/>
          <w:sz w:val="24"/>
        </w:rPr>
        <w:t>政府采购活动的，联合体各方不得再单独参加或者与其</w:t>
      </w:r>
      <w:proofErr w:type="gramStart"/>
      <w:r w:rsidRPr="00335A67">
        <w:rPr>
          <w:bCs/>
          <w:sz w:val="24"/>
        </w:rPr>
        <w:t>他供应</w:t>
      </w:r>
      <w:proofErr w:type="gramEnd"/>
      <w:r w:rsidRPr="00335A67">
        <w:rPr>
          <w:bCs/>
          <w:sz w:val="24"/>
        </w:rPr>
        <w:lastRenderedPageBreak/>
        <w:t>商另外组成联合体参加同一合同项下的政府采购活动。</w:t>
      </w:r>
    </w:p>
    <w:p w14:paraId="2E048A39" w14:textId="77777777" w:rsidR="00042E15" w:rsidRPr="00335A67" w:rsidRDefault="000C73E0">
      <w:pPr>
        <w:numPr>
          <w:ilvl w:val="0"/>
          <w:numId w:val="17"/>
        </w:numPr>
        <w:spacing w:line="360" w:lineRule="auto"/>
        <w:rPr>
          <w:bCs/>
          <w:sz w:val="24"/>
        </w:rPr>
      </w:pPr>
      <w:r w:rsidRPr="00335A67">
        <w:rPr>
          <w:bCs/>
          <w:sz w:val="24"/>
        </w:rPr>
        <w:t>其他约定（如有）：</w:t>
      </w:r>
      <w:r w:rsidRPr="00335A67">
        <w:rPr>
          <w:bCs/>
          <w:sz w:val="24"/>
        </w:rPr>
        <w:t>_______</w:t>
      </w:r>
      <w:r w:rsidRPr="00335A67">
        <w:rPr>
          <w:bCs/>
          <w:sz w:val="24"/>
        </w:rPr>
        <w:t>。</w:t>
      </w:r>
    </w:p>
    <w:p w14:paraId="7F378857" w14:textId="77777777" w:rsidR="00042E15" w:rsidRPr="00335A67" w:rsidRDefault="000C73E0">
      <w:pPr>
        <w:tabs>
          <w:tab w:val="left" w:pos="780"/>
        </w:tabs>
        <w:spacing w:line="360" w:lineRule="auto"/>
        <w:ind w:firstLineChars="200" w:firstLine="480"/>
        <w:rPr>
          <w:sz w:val="24"/>
        </w:rPr>
      </w:pPr>
      <w:r w:rsidRPr="00335A67">
        <w:rPr>
          <w:bCs/>
          <w:sz w:val="24"/>
        </w:rPr>
        <w:t>本协议自各方盖章后生效，采购合同履行完毕后自动失效。如未中标，本协议自动终止。</w:t>
      </w:r>
      <w:r w:rsidRPr="00335A67">
        <w:rPr>
          <w:sz w:val="24"/>
        </w:rPr>
        <w:br w:type="page"/>
      </w:r>
    </w:p>
    <w:p w14:paraId="1076776E" w14:textId="77777777" w:rsidR="00042E15" w:rsidRPr="00335A67" w:rsidRDefault="000C73E0">
      <w:pPr>
        <w:spacing w:line="360" w:lineRule="auto"/>
        <w:ind w:firstLine="471"/>
        <w:rPr>
          <w:sz w:val="24"/>
        </w:rPr>
      </w:pPr>
      <w:r w:rsidRPr="00335A67">
        <w:rPr>
          <w:sz w:val="24"/>
        </w:rPr>
        <w:lastRenderedPageBreak/>
        <w:t>联合体牵头人名称：</w:t>
      </w:r>
      <w:r w:rsidRPr="00335A67">
        <w:rPr>
          <w:sz w:val="24"/>
          <w:szCs w:val="20"/>
        </w:rPr>
        <w:t>______</w:t>
      </w:r>
      <w:r w:rsidRPr="00335A67">
        <w:rPr>
          <w:sz w:val="24"/>
        </w:rPr>
        <w:tab/>
      </w:r>
      <w:r w:rsidRPr="00335A67">
        <w:rPr>
          <w:sz w:val="24"/>
        </w:rPr>
        <w:tab/>
      </w:r>
      <w:r w:rsidRPr="00335A67">
        <w:rPr>
          <w:sz w:val="24"/>
        </w:rPr>
        <w:tab/>
      </w:r>
      <w:r w:rsidRPr="00335A67">
        <w:rPr>
          <w:sz w:val="24"/>
        </w:rPr>
        <w:tab/>
      </w:r>
      <w:r w:rsidRPr="00335A67">
        <w:rPr>
          <w:sz w:val="24"/>
        </w:rPr>
        <w:tab/>
        <w:t xml:space="preserve"> </w:t>
      </w:r>
      <w:r w:rsidRPr="00335A67">
        <w:rPr>
          <w:sz w:val="24"/>
        </w:rPr>
        <w:t>联合体成员名称：</w:t>
      </w:r>
      <w:r w:rsidRPr="00335A67">
        <w:rPr>
          <w:sz w:val="24"/>
          <w:szCs w:val="20"/>
        </w:rPr>
        <w:t>______</w:t>
      </w:r>
    </w:p>
    <w:p w14:paraId="2BD07A53" w14:textId="77777777" w:rsidR="00042E15" w:rsidRPr="00335A67" w:rsidRDefault="000C73E0">
      <w:pPr>
        <w:spacing w:line="360" w:lineRule="auto"/>
        <w:ind w:firstLine="471"/>
        <w:rPr>
          <w:sz w:val="24"/>
        </w:rPr>
      </w:pPr>
      <w:r w:rsidRPr="00335A67">
        <w:rPr>
          <w:sz w:val="24"/>
        </w:rPr>
        <w:t>盖章：</w:t>
      </w:r>
      <w:r w:rsidRPr="00335A67">
        <w:rPr>
          <w:sz w:val="24"/>
          <w:szCs w:val="20"/>
        </w:rPr>
        <w:t>______</w:t>
      </w:r>
      <w:r w:rsidRPr="00335A67">
        <w:rPr>
          <w:sz w:val="24"/>
        </w:rPr>
        <w:t xml:space="preserve">                           </w:t>
      </w:r>
      <w:r w:rsidRPr="00335A67">
        <w:rPr>
          <w:sz w:val="24"/>
        </w:rPr>
        <w:t>盖章：</w:t>
      </w:r>
      <w:r w:rsidRPr="00335A67">
        <w:rPr>
          <w:sz w:val="24"/>
          <w:szCs w:val="20"/>
        </w:rPr>
        <w:t>______</w:t>
      </w:r>
    </w:p>
    <w:p w14:paraId="77F180F0" w14:textId="77777777" w:rsidR="00042E15" w:rsidRPr="00335A67" w:rsidRDefault="00042E15">
      <w:pPr>
        <w:spacing w:line="360" w:lineRule="auto"/>
        <w:ind w:firstLine="471"/>
        <w:rPr>
          <w:sz w:val="24"/>
        </w:rPr>
      </w:pPr>
    </w:p>
    <w:p w14:paraId="06EC7FA3" w14:textId="77777777" w:rsidR="00042E15" w:rsidRPr="00335A67" w:rsidRDefault="00042E15">
      <w:pPr>
        <w:spacing w:line="360" w:lineRule="auto"/>
        <w:ind w:firstLine="471"/>
        <w:rPr>
          <w:sz w:val="24"/>
        </w:rPr>
      </w:pPr>
    </w:p>
    <w:p w14:paraId="39E93ADA" w14:textId="77777777" w:rsidR="00042E15" w:rsidRPr="00335A67" w:rsidRDefault="000C73E0">
      <w:pPr>
        <w:spacing w:line="360" w:lineRule="auto"/>
        <w:ind w:firstLine="471"/>
        <w:rPr>
          <w:sz w:val="24"/>
        </w:rPr>
      </w:pPr>
      <w:r w:rsidRPr="00335A67">
        <w:rPr>
          <w:sz w:val="24"/>
        </w:rPr>
        <w:t>联合体成员名称：</w:t>
      </w:r>
      <w:r w:rsidRPr="00335A67">
        <w:rPr>
          <w:sz w:val="24"/>
          <w:szCs w:val="20"/>
        </w:rPr>
        <w:t>______</w:t>
      </w:r>
    </w:p>
    <w:p w14:paraId="43837E3C" w14:textId="77777777" w:rsidR="00042E15" w:rsidRPr="00335A67" w:rsidRDefault="000C73E0">
      <w:pPr>
        <w:spacing w:line="360" w:lineRule="auto"/>
        <w:ind w:firstLine="471"/>
        <w:rPr>
          <w:sz w:val="24"/>
        </w:rPr>
      </w:pPr>
      <w:r w:rsidRPr="00335A67">
        <w:rPr>
          <w:sz w:val="24"/>
        </w:rPr>
        <w:t>盖章：</w:t>
      </w:r>
      <w:r w:rsidRPr="00335A67">
        <w:rPr>
          <w:sz w:val="24"/>
          <w:szCs w:val="20"/>
        </w:rPr>
        <w:t>______</w:t>
      </w:r>
      <w:r w:rsidRPr="00335A67">
        <w:rPr>
          <w:sz w:val="24"/>
        </w:rPr>
        <w:t xml:space="preserve">                                </w:t>
      </w:r>
    </w:p>
    <w:p w14:paraId="268E90C0" w14:textId="77777777" w:rsidR="00042E15" w:rsidRPr="00335A67" w:rsidRDefault="00042E15">
      <w:pPr>
        <w:spacing w:line="360" w:lineRule="auto"/>
        <w:ind w:firstLine="471"/>
        <w:rPr>
          <w:sz w:val="24"/>
        </w:rPr>
      </w:pPr>
    </w:p>
    <w:p w14:paraId="4653DE21" w14:textId="77777777" w:rsidR="00042E15" w:rsidRPr="00335A67" w:rsidRDefault="00042E15">
      <w:pPr>
        <w:spacing w:line="360" w:lineRule="auto"/>
        <w:ind w:firstLine="471"/>
        <w:rPr>
          <w:sz w:val="24"/>
        </w:rPr>
      </w:pPr>
    </w:p>
    <w:p w14:paraId="1A7D83AA" w14:textId="77777777" w:rsidR="00042E15" w:rsidRPr="00335A67" w:rsidRDefault="00042E15">
      <w:pPr>
        <w:spacing w:line="360" w:lineRule="auto"/>
        <w:ind w:left="480"/>
        <w:jc w:val="right"/>
        <w:rPr>
          <w:sz w:val="24"/>
        </w:rPr>
      </w:pPr>
    </w:p>
    <w:p w14:paraId="5C30C4E8" w14:textId="77777777" w:rsidR="00042E15" w:rsidRPr="00335A67" w:rsidRDefault="000C73E0">
      <w:pPr>
        <w:spacing w:line="360" w:lineRule="auto"/>
        <w:ind w:left="480"/>
        <w:jc w:val="right"/>
        <w:rPr>
          <w:sz w:val="24"/>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p>
    <w:p w14:paraId="55FEE24E" w14:textId="77777777" w:rsidR="00042E15" w:rsidRPr="00335A67" w:rsidRDefault="00042E15">
      <w:pPr>
        <w:spacing w:line="360" w:lineRule="auto"/>
        <w:ind w:left="480"/>
        <w:jc w:val="right"/>
        <w:rPr>
          <w:b/>
          <w:sz w:val="24"/>
        </w:rPr>
      </w:pPr>
    </w:p>
    <w:p w14:paraId="2E3CA500" w14:textId="77777777" w:rsidR="00042E15" w:rsidRPr="00335A67" w:rsidRDefault="00042E15">
      <w:pPr>
        <w:tabs>
          <w:tab w:val="left" w:pos="8280"/>
        </w:tabs>
        <w:spacing w:line="360" w:lineRule="auto"/>
        <w:ind w:firstLine="480"/>
        <w:rPr>
          <w:sz w:val="24"/>
        </w:rPr>
      </w:pPr>
    </w:p>
    <w:p w14:paraId="6792C298" w14:textId="77777777" w:rsidR="00042E15" w:rsidRPr="00335A67" w:rsidRDefault="00042E15">
      <w:pPr>
        <w:tabs>
          <w:tab w:val="left" w:pos="8280"/>
        </w:tabs>
        <w:spacing w:line="360" w:lineRule="auto"/>
        <w:ind w:firstLine="480"/>
        <w:rPr>
          <w:sz w:val="24"/>
        </w:rPr>
      </w:pPr>
    </w:p>
    <w:p w14:paraId="04403A02" w14:textId="77777777" w:rsidR="00042E15" w:rsidRPr="00335A67" w:rsidRDefault="000C73E0">
      <w:pPr>
        <w:spacing w:line="360" w:lineRule="auto"/>
        <w:ind w:leftChars="228" w:left="719" w:hangingChars="100" w:hanging="240"/>
        <w:rPr>
          <w:sz w:val="24"/>
        </w:rPr>
      </w:pPr>
      <w:r w:rsidRPr="00335A67">
        <w:rPr>
          <w:sz w:val="24"/>
        </w:rPr>
        <w:t>注：</w:t>
      </w:r>
    </w:p>
    <w:p w14:paraId="2EFE0AB6" w14:textId="77777777" w:rsidR="00042E15" w:rsidRPr="00335A67" w:rsidRDefault="000C73E0">
      <w:pPr>
        <w:spacing w:line="360" w:lineRule="auto"/>
        <w:ind w:leftChars="228" w:left="719" w:hangingChars="100" w:hanging="240"/>
        <w:rPr>
          <w:sz w:val="24"/>
        </w:rPr>
      </w:pPr>
      <w:r w:rsidRPr="00335A67">
        <w:rPr>
          <w:sz w:val="24"/>
        </w:rPr>
        <w:t xml:space="preserve">1. </w:t>
      </w:r>
      <w:r w:rsidRPr="00335A67">
        <w:rPr>
          <w:sz w:val="24"/>
        </w:rPr>
        <w:t>如本项目（包）接受供应商以联合体形</w:t>
      </w:r>
      <w:proofErr w:type="gramStart"/>
      <w:r w:rsidRPr="00335A67">
        <w:rPr>
          <w:sz w:val="24"/>
        </w:rPr>
        <w:t>式参加</w:t>
      </w:r>
      <w:proofErr w:type="gramEnd"/>
      <w:r w:rsidRPr="00335A67">
        <w:rPr>
          <w:sz w:val="24"/>
        </w:rPr>
        <w:t>采购活动，且供应商以联合体形</w:t>
      </w:r>
      <w:proofErr w:type="gramStart"/>
      <w:r w:rsidRPr="00335A67">
        <w:rPr>
          <w:sz w:val="24"/>
        </w:rPr>
        <w:t>式参与</w:t>
      </w:r>
      <w:proofErr w:type="gramEnd"/>
      <w:r w:rsidRPr="00335A67">
        <w:rPr>
          <w:sz w:val="24"/>
        </w:rPr>
        <w:t>时，须提供《联合协议》，否则</w:t>
      </w:r>
      <w:r w:rsidRPr="00335A67">
        <w:rPr>
          <w:b/>
          <w:sz w:val="24"/>
        </w:rPr>
        <w:t>投标无效</w:t>
      </w:r>
      <w:r w:rsidRPr="00335A67">
        <w:rPr>
          <w:sz w:val="24"/>
        </w:rPr>
        <w:t>。</w:t>
      </w:r>
    </w:p>
    <w:p w14:paraId="62EDB37E" w14:textId="77777777" w:rsidR="00042E15" w:rsidRPr="00335A67" w:rsidRDefault="000C73E0">
      <w:pPr>
        <w:spacing w:line="360" w:lineRule="auto"/>
        <w:ind w:leftChars="228" w:left="719" w:hangingChars="100" w:hanging="240"/>
        <w:rPr>
          <w:sz w:val="24"/>
        </w:rPr>
      </w:pPr>
      <w:r w:rsidRPr="00335A67">
        <w:rPr>
          <w:sz w:val="24"/>
        </w:rPr>
        <w:t xml:space="preserve">2. </w:t>
      </w:r>
      <w:r w:rsidRPr="00335A67">
        <w:rPr>
          <w:sz w:val="24"/>
        </w:rPr>
        <w:t>联合体各方成员须在本协议上共同盖章。</w:t>
      </w:r>
    </w:p>
    <w:p w14:paraId="540BDEA2" w14:textId="77777777" w:rsidR="00042E15" w:rsidRPr="00335A67" w:rsidRDefault="000C73E0">
      <w:pPr>
        <w:spacing w:line="360" w:lineRule="auto"/>
        <w:ind w:leftChars="228" w:left="719" w:hangingChars="100" w:hanging="240"/>
        <w:rPr>
          <w:sz w:val="24"/>
        </w:rPr>
      </w:pPr>
      <w:r w:rsidRPr="00335A67">
        <w:rPr>
          <w:sz w:val="24"/>
        </w:rPr>
        <w:br w:type="page"/>
      </w:r>
    </w:p>
    <w:p w14:paraId="6668E256" w14:textId="77777777" w:rsidR="00042E15" w:rsidRPr="00335A67" w:rsidRDefault="000C73E0">
      <w:pPr>
        <w:spacing w:line="360" w:lineRule="auto"/>
        <w:outlineLvl w:val="2"/>
        <w:rPr>
          <w:sz w:val="24"/>
          <w:szCs w:val="20"/>
        </w:rPr>
      </w:pPr>
      <w:r w:rsidRPr="00335A67">
        <w:rPr>
          <w:sz w:val="24"/>
          <w:szCs w:val="20"/>
        </w:rPr>
        <w:lastRenderedPageBreak/>
        <w:t xml:space="preserve">3-2 </w:t>
      </w:r>
      <w:r w:rsidRPr="00335A67">
        <w:rPr>
          <w:sz w:val="24"/>
          <w:szCs w:val="20"/>
        </w:rPr>
        <w:t>其他特定资格要求</w:t>
      </w:r>
    </w:p>
    <w:p w14:paraId="60BFF640" w14:textId="77777777" w:rsidR="00042E15" w:rsidRPr="00335A67" w:rsidRDefault="000C73E0">
      <w:pPr>
        <w:widowControl/>
        <w:jc w:val="left"/>
        <w:rPr>
          <w:sz w:val="24"/>
          <w:szCs w:val="20"/>
        </w:rPr>
      </w:pPr>
      <w:r w:rsidRPr="00335A67">
        <w:rPr>
          <w:sz w:val="24"/>
          <w:szCs w:val="20"/>
        </w:rPr>
        <w:br w:type="page"/>
      </w:r>
    </w:p>
    <w:p w14:paraId="3F56DC80" w14:textId="77777777" w:rsidR="00042E15" w:rsidRPr="00335A67" w:rsidRDefault="000C73E0">
      <w:pPr>
        <w:numPr>
          <w:ilvl w:val="0"/>
          <w:numId w:val="15"/>
        </w:numPr>
        <w:tabs>
          <w:tab w:val="left" w:pos="360"/>
        </w:tabs>
        <w:snapToGrid w:val="0"/>
        <w:spacing w:line="360" w:lineRule="auto"/>
        <w:outlineLvl w:val="1"/>
        <w:rPr>
          <w:sz w:val="24"/>
          <w:szCs w:val="20"/>
        </w:rPr>
      </w:pPr>
      <w:r w:rsidRPr="00335A67">
        <w:rPr>
          <w:sz w:val="24"/>
          <w:szCs w:val="20"/>
        </w:rPr>
        <w:lastRenderedPageBreak/>
        <w:t>投标保证金凭证</w:t>
      </w:r>
      <w:r w:rsidRPr="00335A67">
        <w:rPr>
          <w:sz w:val="24"/>
          <w:szCs w:val="20"/>
        </w:rPr>
        <w:t>/</w:t>
      </w:r>
      <w:r w:rsidRPr="00335A67">
        <w:rPr>
          <w:sz w:val="24"/>
          <w:szCs w:val="20"/>
        </w:rPr>
        <w:t>交款单据电子件</w:t>
      </w:r>
    </w:p>
    <w:p w14:paraId="0255FFE2" w14:textId="77777777" w:rsidR="00042E15" w:rsidRPr="00335A67" w:rsidRDefault="00042E15">
      <w:pPr>
        <w:spacing w:line="360" w:lineRule="auto"/>
        <w:rPr>
          <w:sz w:val="24"/>
          <w:szCs w:val="20"/>
        </w:rPr>
      </w:pPr>
    </w:p>
    <w:p w14:paraId="38462B5D" w14:textId="77777777" w:rsidR="00042E15" w:rsidRPr="00335A67" w:rsidRDefault="00042E15">
      <w:pPr>
        <w:spacing w:line="360" w:lineRule="auto"/>
        <w:rPr>
          <w:sz w:val="24"/>
          <w:szCs w:val="20"/>
        </w:rPr>
      </w:pPr>
    </w:p>
    <w:p w14:paraId="76FA5358" w14:textId="77777777" w:rsidR="00042E15" w:rsidRPr="00335A67" w:rsidRDefault="000C73E0">
      <w:pPr>
        <w:widowControl/>
        <w:jc w:val="left"/>
        <w:rPr>
          <w:kern w:val="0"/>
          <w:sz w:val="24"/>
          <w:szCs w:val="20"/>
        </w:rPr>
      </w:pPr>
      <w:r w:rsidRPr="00335A67">
        <w:rPr>
          <w:sz w:val="24"/>
          <w:szCs w:val="20"/>
        </w:rPr>
        <w:br w:type="page"/>
      </w:r>
    </w:p>
    <w:p w14:paraId="7C5C4F86" w14:textId="77777777" w:rsidR="00042E15" w:rsidRPr="00335A67" w:rsidRDefault="000C73E0">
      <w:pPr>
        <w:keepNext/>
        <w:keepLines/>
        <w:autoSpaceDE w:val="0"/>
        <w:autoSpaceDN w:val="0"/>
        <w:adjustRightInd w:val="0"/>
        <w:spacing w:before="120" w:line="300" w:lineRule="auto"/>
        <w:jc w:val="left"/>
        <w:outlineLvl w:val="1"/>
        <w:rPr>
          <w:b/>
          <w:spacing w:val="20"/>
          <w:sz w:val="24"/>
        </w:rPr>
      </w:pPr>
      <w:r w:rsidRPr="00335A67">
        <w:rPr>
          <w:b/>
          <w:spacing w:val="20"/>
          <w:sz w:val="24"/>
        </w:rPr>
        <w:lastRenderedPageBreak/>
        <w:t>二、商务技术文件格式</w:t>
      </w:r>
    </w:p>
    <w:p w14:paraId="7C63D1EB" w14:textId="77777777" w:rsidR="00042E15" w:rsidRPr="00335A67" w:rsidRDefault="00042E15">
      <w:pPr>
        <w:rPr>
          <w:b/>
          <w:spacing w:val="20"/>
          <w:szCs w:val="21"/>
        </w:rPr>
      </w:pPr>
    </w:p>
    <w:p w14:paraId="1C792985" w14:textId="77777777" w:rsidR="00042E15" w:rsidRPr="00335A67" w:rsidRDefault="000C73E0">
      <w:pPr>
        <w:rPr>
          <w:b/>
          <w:sz w:val="24"/>
        </w:rPr>
      </w:pPr>
      <w:r w:rsidRPr="00335A67">
        <w:rPr>
          <w:b/>
          <w:spacing w:val="20"/>
          <w:sz w:val="24"/>
        </w:rPr>
        <w:t>投标文件（商务技术文件）</w:t>
      </w:r>
      <w:r w:rsidRPr="00335A67">
        <w:rPr>
          <w:b/>
          <w:sz w:val="24"/>
        </w:rPr>
        <w:t>封面（非实质性格式）</w:t>
      </w:r>
    </w:p>
    <w:p w14:paraId="6F3AA49C" w14:textId="77777777" w:rsidR="00042E15" w:rsidRPr="00335A67" w:rsidRDefault="00042E15">
      <w:pPr>
        <w:jc w:val="center"/>
        <w:rPr>
          <w:szCs w:val="21"/>
        </w:rPr>
      </w:pPr>
    </w:p>
    <w:p w14:paraId="37C9F7F2" w14:textId="77777777" w:rsidR="00042E15" w:rsidRPr="00335A67" w:rsidRDefault="000C73E0">
      <w:pPr>
        <w:jc w:val="center"/>
        <w:rPr>
          <w:b/>
          <w:spacing w:val="60"/>
          <w:sz w:val="84"/>
          <w:szCs w:val="84"/>
        </w:rPr>
      </w:pPr>
      <w:r w:rsidRPr="00335A67">
        <w:rPr>
          <w:b/>
          <w:spacing w:val="60"/>
          <w:sz w:val="84"/>
          <w:szCs w:val="84"/>
        </w:rPr>
        <w:t>投</w:t>
      </w:r>
      <w:r w:rsidRPr="00335A67">
        <w:rPr>
          <w:b/>
          <w:spacing w:val="60"/>
          <w:sz w:val="84"/>
          <w:szCs w:val="84"/>
        </w:rPr>
        <w:t xml:space="preserve"> </w:t>
      </w:r>
      <w:r w:rsidRPr="00335A67">
        <w:rPr>
          <w:b/>
          <w:spacing w:val="60"/>
          <w:sz w:val="84"/>
          <w:szCs w:val="84"/>
        </w:rPr>
        <w:t>标</w:t>
      </w:r>
      <w:r w:rsidRPr="00335A67">
        <w:rPr>
          <w:b/>
          <w:spacing w:val="60"/>
          <w:sz w:val="84"/>
          <w:szCs w:val="84"/>
        </w:rPr>
        <w:t xml:space="preserve"> </w:t>
      </w:r>
      <w:r w:rsidRPr="00335A67">
        <w:rPr>
          <w:b/>
          <w:spacing w:val="60"/>
          <w:sz w:val="84"/>
          <w:szCs w:val="84"/>
        </w:rPr>
        <w:t>文</w:t>
      </w:r>
      <w:r w:rsidRPr="00335A67">
        <w:rPr>
          <w:b/>
          <w:spacing w:val="60"/>
          <w:sz w:val="84"/>
          <w:szCs w:val="84"/>
        </w:rPr>
        <w:t xml:space="preserve"> </w:t>
      </w:r>
      <w:r w:rsidRPr="00335A67">
        <w:rPr>
          <w:b/>
          <w:spacing w:val="60"/>
          <w:sz w:val="84"/>
          <w:szCs w:val="84"/>
        </w:rPr>
        <w:t>件</w:t>
      </w:r>
    </w:p>
    <w:p w14:paraId="5A39E1BE" w14:textId="77777777" w:rsidR="00042E15" w:rsidRPr="00335A67" w:rsidRDefault="000C73E0">
      <w:pPr>
        <w:jc w:val="center"/>
        <w:rPr>
          <w:b/>
          <w:spacing w:val="60"/>
          <w:sz w:val="52"/>
          <w:szCs w:val="52"/>
        </w:rPr>
      </w:pPr>
      <w:r w:rsidRPr="00335A67">
        <w:rPr>
          <w:b/>
          <w:spacing w:val="60"/>
          <w:sz w:val="52"/>
          <w:szCs w:val="52"/>
        </w:rPr>
        <w:t>（商务技术文件）</w:t>
      </w:r>
    </w:p>
    <w:p w14:paraId="79962643" w14:textId="77777777" w:rsidR="00042E15" w:rsidRPr="00335A67" w:rsidRDefault="00042E15">
      <w:pPr>
        <w:ind w:firstLineChars="150" w:firstLine="542"/>
        <w:rPr>
          <w:b/>
          <w:spacing w:val="20"/>
          <w:sz w:val="32"/>
          <w:szCs w:val="32"/>
        </w:rPr>
      </w:pPr>
    </w:p>
    <w:p w14:paraId="1046DC4B" w14:textId="77777777" w:rsidR="00042E15" w:rsidRPr="00335A67" w:rsidRDefault="00042E15">
      <w:pPr>
        <w:ind w:firstLineChars="150" w:firstLine="542"/>
        <w:rPr>
          <w:b/>
          <w:spacing w:val="20"/>
          <w:sz w:val="32"/>
          <w:szCs w:val="32"/>
        </w:rPr>
      </w:pPr>
    </w:p>
    <w:p w14:paraId="097DD7C8" w14:textId="77777777" w:rsidR="00042E15" w:rsidRPr="00335A67" w:rsidRDefault="000C73E0">
      <w:pPr>
        <w:ind w:firstLineChars="150" w:firstLine="542"/>
        <w:rPr>
          <w:b/>
          <w:spacing w:val="20"/>
          <w:sz w:val="32"/>
          <w:szCs w:val="32"/>
        </w:rPr>
      </w:pPr>
      <w:r w:rsidRPr="00335A67">
        <w:rPr>
          <w:b/>
          <w:spacing w:val="20"/>
          <w:sz w:val="32"/>
          <w:szCs w:val="32"/>
        </w:rPr>
        <w:t>项目名称</w:t>
      </w:r>
      <w:r w:rsidRPr="00335A67">
        <w:rPr>
          <w:b/>
          <w:spacing w:val="20"/>
          <w:sz w:val="32"/>
          <w:szCs w:val="32"/>
        </w:rPr>
        <w:t>:</w:t>
      </w:r>
    </w:p>
    <w:p w14:paraId="3BCBBF6A" w14:textId="77777777" w:rsidR="00042E15" w:rsidRPr="00335A67" w:rsidRDefault="000C73E0">
      <w:pPr>
        <w:ind w:firstLineChars="150" w:firstLine="542"/>
        <w:rPr>
          <w:b/>
          <w:spacing w:val="20"/>
          <w:sz w:val="32"/>
          <w:szCs w:val="32"/>
        </w:rPr>
      </w:pPr>
      <w:r w:rsidRPr="00335A67">
        <w:rPr>
          <w:b/>
          <w:spacing w:val="20"/>
          <w:sz w:val="32"/>
          <w:szCs w:val="32"/>
        </w:rPr>
        <w:t>项目编号</w:t>
      </w:r>
      <w:r w:rsidRPr="00335A67">
        <w:rPr>
          <w:b/>
          <w:spacing w:val="20"/>
          <w:sz w:val="32"/>
          <w:szCs w:val="32"/>
        </w:rPr>
        <w:t>/</w:t>
      </w:r>
      <w:r w:rsidRPr="00335A67">
        <w:rPr>
          <w:b/>
          <w:spacing w:val="20"/>
          <w:sz w:val="32"/>
          <w:szCs w:val="32"/>
        </w:rPr>
        <w:t>包号：</w:t>
      </w:r>
    </w:p>
    <w:p w14:paraId="127B2259" w14:textId="77777777" w:rsidR="00042E15" w:rsidRPr="00335A67" w:rsidRDefault="00042E15">
      <w:pPr>
        <w:ind w:firstLineChars="150" w:firstLine="542"/>
        <w:rPr>
          <w:b/>
          <w:spacing w:val="20"/>
          <w:sz w:val="32"/>
          <w:szCs w:val="32"/>
        </w:rPr>
      </w:pPr>
    </w:p>
    <w:p w14:paraId="18E165D5" w14:textId="77777777" w:rsidR="00042E15" w:rsidRPr="00335A67" w:rsidRDefault="00042E15">
      <w:pPr>
        <w:ind w:firstLineChars="150" w:firstLine="542"/>
        <w:rPr>
          <w:b/>
          <w:spacing w:val="20"/>
          <w:sz w:val="32"/>
          <w:szCs w:val="32"/>
        </w:rPr>
      </w:pPr>
    </w:p>
    <w:p w14:paraId="1A0C6A62" w14:textId="77777777" w:rsidR="00042E15" w:rsidRPr="00335A67" w:rsidRDefault="00042E15">
      <w:pPr>
        <w:jc w:val="center"/>
        <w:rPr>
          <w:b/>
          <w:sz w:val="32"/>
          <w:szCs w:val="32"/>
        </w:rPr>
      </w:pPr>
    </w:p>
    <w:p w14:paraId="6959E872" w14:textId="77777777" w:rsidR="00042E15" w:rsidRPr="00335A67" w:rsidRDefault="00042E15">
      <w:pPr>
        <w:jc w:val="center"/>
        <w:rPr>
          <w:b/>
          <w:sz w:val="32"/>
          <w:szCs w:val="32"/>
        </w:rPr>
      </w:pPr>
    </w:p>
    <w:p w14:paraId="39375C1E" w14:textId="77777777" w:rsidR="00042E15" w:rsidRPr="00335A67" w:rsidRDefault="00042E15">
      <w:pPr>
        <w:jc w:val="center"/>
        <w:rPr>
          <w:b/>
          <w:sz w:val="32"/>
          <w:szCs w:val="32"/>
        </w:rPr>
      </w:pPr>
    </w:p>
    <w:p w14:paraId="1BD5CAA9" w14:textId="77777777" w:rsidR="00042E15" w:rsidRPr="00335A67" w:rsidRDefault="00042E15">
      <w:pPr>
        <w:jc w:val="center"/>
        <w:rPr>
          <w:b/>
          <w:spacing w:val="20"/>
          <w:sz w:val="32"/>
          <w:szCs w:val="32"/>
        </w:rPr>
      </w:pPr>
    </w:p>
    <w:p w14:paraId="73CC6E1D" w14:textId="77777777" w:rsidR="00042E15" w:rsidRPr="00335A67" w:rsidRDefault="00042E15">
      <w:pPr>
        <w:jc w:val="center"/>
        <w:rPr>
          <w:b/>
          <w:spacing w:val="20"/>
          <w:sz w:val="32"/>
          <w:szCs w:val="32"/>
        </w:rPr>
      </w:pPr>
    </w:p>
    <w:p w14:paraId="04A93BA2" w14:textId="77777777" w:rsidR="00042E15" w:rsidRPr="00335A67" w:rsidRDefault="00042E15">
      <w:pPr>
        <w:jc w:val="center"/>
        <w:rPr>
          <w:b/>
          <w:spacing w:val="20"/>
          <w:sz w:val="32"/>
          <w:szCs w:val="32"/>
        </w:rPr>
      </w:pPr>
    </w:p>
    <w:p w14:paraId="6B617B4F" w14:textId="77777777" w:rsidR="00042E15" w:rsidRPr="00335A67" w:rsidRDefault="000C73E0">
      <w:pPr>
        <w:spacing w:line="360" w:lineRule="auto"/>
        <w:ind w:firstLineChars="400" w:firstLine="1445"/>
        <w:jc w:val="left"/>
        <w:rPr>
          <w:b/>
          <w:spacing w:val="20"/>
          <w:sz w:val="32"/>
          <w:szCs w:val="32"/>
        </w:rPr>
      </w:pPr>
      <w:r w:rsidRPr="00335A67">
        <w:rPr>
          <w:b/>
          <w:spacing w:val="20"/>
          <w:sz w:val="32"/>
          <w:szCs w:val="32"/>
        </w:rPr>
        <w:t>投标人名称：</w:t>
      </w:r>
    </w:p>
    <w:p w14:paraId="15C46E27" w14:textId="77777777" w:rsidR="00042E15" w:rsidRPr="00335A67" w:rsidRDefault="00042E15">
      <w:pPr>
        <w:jc w:val="center"/>
        <w:rPr>
          <w:b/>
          <w:sz w:val="32"/>
          <w:szCs w:val="32"/>
        </w:rPr>
      </w:pPr>
    </w:p>
    <w:p w14:paraId="2BC289BD" w14:textId="77777777" w:rsidR="00042E15" w:rsidRPr="00335A67" w:rsidRDefault="000C73E0">
      <w:pPr>
        <w:widowControl/>
        <w:jc w:val="left"/>
        <w:rPr>
          <w:b/>
          <w:sz w:val="24"/>
        </w:rPr>
      </w:pPr>
      <w:r w:rsidRPr="00335A67">
        <w:rPr>
          <w:b/>
          <w:sz w:val="24"/>
        </w:rPr>
        <w:br w:type="page"/>
      </w:r>
    </w:p>
    <w:p w14:paraId="612ADAA5" w14:textId="77777777" w:rsidR="00042E15" w:rsidRPr="00335A67" w:rsidRDefault="000C73E0">
      <w:pPr>
        <w:numPr>
          <w:ilvl w:val="0"/>
          <w:numId w:val="18"/>
        </w:numPr>
        <w:tabs>
          <w:tab w:val="left" w:pos="360"/>
        </w:tabs>
        <w:snapToGrid w:val="0"/>
        <w:spacing w:line="360" w:lineRule="auto"/>
        <w:outlineLvl w:val="1"/>
        <w:rPr>
          <w:sz w:val="24"/>
          <w:szCs w:val="20"/>
        </w:rPr>
      </w:pPr>
      <w:bookmarkStart w:id="833" w:name="_Hlt520274407"/>
      <w:bookmarkStart w:id="834" w:name="_Hlt520274393"/>
      <w:bookmarkStart w:id="835" w:name="_Hlt520350918"/>
      <w:bookmarkStart w:id="836" w:name="_Hlt520274065"/>
      <w:bookmarkStart w:id="837" w:name="_Hlt520343000"/>
      <w:bookmarkStart w:id="838" w:name="_Hlt520355504"/>
      <w:bookmarkStart w:id="839" w:name="_Hlt520274121"/>
      <w:bookmarkStart w:id="840" w:name="_Hlt520273711"/>
      <w:bookmarkStart w:id="841" w:name="_Hlt520343392"/>
      <w:bookmarkStart w:id="842" w:name="_Hlt520271212"/>
      <w:bookmarkStart w:id="843" w:name="_Ref467988698"/>
      <w:bookmarkStart w:id="844" w:name="_Toc480942349"/>
      <w:bookmarkStart w:id="845" w:name="_Toc150774761"/>
      <w:bookmarkStart w:id="846" w:name="_Toc150480794"/>
      <w:bookmarkStart w:id="847" w:name="_Toc520356217"/>
      <w:bookmarkStart w:id="848" w:name="_Toc195842921"/>
      <w:bookmarkStart w:id="849" w:name="_Toc226309800"/>
      <w:bookmarkStart w:id="850" w:name="_Toc127151556"/>
      <w:bookmarkStart w:id="851" w:name="_Toc226965746"/>
      <w:bookmarkStart w:id="852" w:name="_Toc226337252"/>
      <w:bookmarkStart w:id="853" w:name="_Toc142311058"/>
      <w:bookmarkStart w:id="854" w:name="_Toc226965829"/>
      <w:bookmarkEnd w:id="833"/>
      <w:bookmarkEnd w:id="834"/>
      <w:bookmarkEnd w:id="835"/>
      <w:bookmarkEnd w:id="836"/>
      <w:bookmarkEnd w:id="837"/>
      <w:bookmarkEnd w:id="838"/>
      <w:bookmarkEnd w:id="839"/>
      <w:bookmarkEnd w:id="840"/>
      <w:bookmarkEnd w:id="841"/>
      <w:bookmarkEnd w:id="842"/>
      <w:r w:rsidRPr="00335A67">
        <w:rPr>
          <w:sz w:val="24"/>
        </w:rPr>
        <w:lastRenderedPageBreak/>
        <w:t>投标</w:t>
      </w:r>
      <w:bookmarkEnd w:id="843"/>
      <w:bookmarkEnd w:id="844"/>
      <w:r w:rsidRPr="00335A67">
        <w:rPr>
          <w:sz w:val="24"/>
        </w:rPr>
        <w:t>书</w:t>
      </w:r>
      <w:bookmarkEnd w:id="845"/>
      <w:bookmarkEnd w:id="846"/>
      <w:bookmarkEnd w:id="847"/>
      <w:bookmarkEnd w:id="848"/>
      <w:bookmarkEnd w:id="849"/>
      <w:bookmarkEnd w:id="850"/>
      <w:bookmarkEnd w:id="851"/>
      <w:bookmarkEnd w:id="852"/>
      <w:bookmarkEnd w:id="853"/>
      <w:bookmarkEnd w:id="854"/>
      <w:r w:rsidRPr="00335A67">
        <w:rPr>
          <w:sz w:val="24"/>
          <w:szCs w:val="20"/>
        </w:rPr>
        <w:t>（实质性格式）</w:t>
      </w:r>
    </w:p>
    <w:p w14:paraId="4412D49E" w14:textId="77777777" w:rsidR="00042E15" w:rsidRPr="00335A67" w:rsidRDefault="00042E15">
      <w:pPr>
        <w:tabs>
          <w:tab w:val="left" w:pos="5580"/>
        </w:tabs>
        <w:spacing w:line="360" w:lineRule="auto"/>
        <w:rPr>
          <w:sz w:val="24"/>
        </w:rPr>
      </w:pPr>
    </w:p>
    <w:p w14:paraId="217381B9" w14:textId="77777777" w:rsidR="00042E15" w:rsidRPr="00335A67" w:rsidRDefault="000C73E0">
      <w:pPr>
        <w:spacing w:line="360" w:lineRule="auto"/>
        <w:jc w:val="center"/>
        <w:rPr>
          <w:b/>
          <w:sz w:val="36"/>
          <w:szCs w:val="36"/>
        </w:rPr>
      </w:pPr>
      <w:r w:rsidRPr="00335A67">
        <w:rPr>
          <w:b/>
          <w:sz w:val="36"/>
          <w:szCs w:val="36"/>
        </w:rPr>
        <w:t>投标书</w:t>
      </w:r>
    </w:p>
    <w:p w14:paraId="67446541" w14:textId="77777777" w:rsidR="00042E15" w:rsidRPr="00335A67" w:rsidRDefault="000C73E0">
      <w:pPr>
        <w:tabs>
          <w:tab w:val="left" w:pos="5580"/>
        </w:tabs>
        <w:spacing w:line="360" w:lineRule="auto"/>
        <w:rPr>
          <w:sz w:val="24"/>
        </w:rPr>
      </w:pPr>
      <w:r w:rsidRPr="00335A67">
        <w:rPr>
          <w:sz w:val="24"/>
        </w:rPr>
        <w:t>致：</w:t>
      </w:r>
      <w:r w:rsidRPr="00335A67">
        <w:rPr>
          <w:sz w:val="24"/>
          <w:u w:val="single"/>
        </w:rPr>
        <w:t>（采购人或采购代理机构）</w:t>
      </w:r>
    </w:p>
    <w:p w14:paraId="45ED60A7" w14:textId="77777777" w:rsidR="00042E15" w:rsidRPr="00335A67" w:rsidRDefault="00042E15">
      <w:pPr>
        <w:tabs>
          <w:tab w:val="left" w:pos="5580"/>
        </w:tabs>
        <w:spacing w:line="360" w:lineRule="auto"/>
        <w:rPr>
          <w:sz w:val="24"/>
          <w:szCs w:val="20"/>
        </w:rPr>
      </w:pPr>
    </w:p>
    <w:p w14:paraId="3EA1D20A" w14:textId="77777777" w:rsidR="00042E15" w:rsidRPr="00335A67" w:rsidRDefault="000C73E0">
      <w:pPr>
        <w:tabs>
          <w:tab w:val="left" w:pos="5580"/>
        </w:tabs>
        <w:spacing w:line="360" w:lineRule="auto"/>
        <w:ind w:firstLine="408"/>
        <w:rPr>
          <w:sz w:val="24"/>
          <w:szCs w:val="20"/>
        </w:rPr>
      </w:pPr>
      <w:r w:rsidRPr="00335A67">
        <w:rPr>
          <w:sz w:val="24"/>
          <w:szCs w:val="20"/>
        </w:rPr>
        <w:t>我方参加你方就</w:t>
      </w:r>
      <w:r w:rsidRPr="00335A67">
        <w:rPr>
          <w:sz w:val="24"/>
          <w:szCs w:val="20"/>
        </w:rPr>
        <w:t>___________</w:t>
      </w:r>
      <w:r w:rsidRPr="00335A67">
        <w:rPr>
          <w:sz w:val="24"/>
          <w:szCs w:val="20"/>
        </w:rPr>
        <w:t>（项目名称，项目编号</w:t>
      </w:r>
      <w:r w:rsidRPr="00335A67">
        <w:rPr>
          <w:sz w:val="24"/>
          <w:szCs w:val="20"/>
        </w:rPr>
        <w:t>/</w:t>
      </w:r>
      <w:r w:rsidRPr="00335A67">
        <w:rPr>
          <w:sz w:val="24"/>
          <w:szCs w:val="20"/>
        </w:rPr>
        <w:t>包号）组织的招标活动，并对此项目进行投标。</w:t>
      </w:r>
    </w:p>
    <w:p w14:paraId="6103AEA2" w14:textId="77777777" w:rsidR="00042E15" w:rsidRPr="00335A67" w:rsidRDefault="000C73E0">
      <w:pPr>
        <w:tabs>
          <w:tab w:val="left" w:pos="5580"/>
        </w:tabs>
        <w:spacing w:line="360" w:lineRule="auto"/>
        <w:ind w:firstLine="408"/>
        <w:rPr>
          <w:sz w:val="24"/>
          <w:szCs w:val="20"/>
        </w:rPr>
      </w:pPr>
      <w:r w:rsidRPr="00335A67">
        <w:rPr>
          <w:sz w:val="24"/>
          <w:szCs w:val="20"/>
        </w:rPr>
        <w:t xml:space="preserve">1. </w:t>
      </w:r>
      <w:r w:rsidRPr="00335A67">
        <w:rPr>
          <w:sz w:val="24"/>
          <w:szCs w:val="20"/>
        </w:rPr>
        <w:t>我方</w:t>
      </w:r>
      <w:r w:rsidRPr="00335A67">
        <w:rPr>
          <w:sz w:val="24"/>
        </w:rPr>
        <w:t>已详细审查全部招标文件</w:t>
      </w:r>
      <w:r w:rsidRPr="00335A67">
        <w:rPr>
          <w:sz w:val="24"/>
          <w:szCs w:val="20"/>
        </w:rPr>
        <w:t>，自愿参与投标并承诺如下：</w:t>
      </w:r>
    </w:p>
    <w:p w14:paraId="654F775B" w14:textId="77777777" w:rsidR="00042E15" w:rsidRPr="00335A67" w:rsidRDefault="000C73E0">
      <w:pPr>
        <w:tabs>
          <w:tab w:val="left" w:pos="720"/>
          <w:tab w:val="left" w:pos="900"/>
        </w:tabs>
        <w:spacing w:line="360" w:lineRule="auto"/>
        <w:ind w:left="360" w:firstLineChars="30" w:firstLine="72"/>
        <w:rPr>
          <w:sz w:val="24"/>
          <w:szCs w:val="20"/>
        </w:rPr>
      </w:pPr>
      <w:r w:rsidRPr="00335A67">
        <w:rPr>
          <w:sz w:val="24"/>
          <w:szCs w:val="20"/>
        </w:rPr>
        <w:t>（</w:t>
      </w:r>
      <w:r w:rsidRPr="00335A67">
        <w:rPr>
          <w:sz w:val="24"/>
          <w:szCs w:val="20"/>
        </w:rPr>
        <w:t>1</w:t>
      </w:r>
      <w:r w:rsidRPr="00335A67">
        <w:rPr>
          <w:sz w:val="24"/>
          <w:szCs w:val="20"/>
        </w:rPr>
        <w:t>）本投标有效期为自提交投标文件的截止之日起</w:t>
      </w:r>
      <w:r w:rsidRPr="00335A67">
        <w:rPr>
          <w:sz w:val="24"/>
        </w:rPr>
        <w:t>_____</w:t>
      </w:r>
      <w:proofErr w:type="gramStart"/>
      <w:r w:rsidRPr="00335A67">
        <w:rPr>
          <w:sz w:val="24"/>
          <w:szCs w:val="20"/>
        </w:rPr>
        <w:t>个</w:t>
      </w:r>
      <w:proofErr w:type="gramEnd"/>
      <w:r w:rsidRPr="00335A67">
        <w:rPr>
          <w:sz w:val="24"/>
          <w:szCs w:val="20"/>
        </w:rPr>
        <w:t>日历日。</w:t>
      </w:r>
    </w:p>
    <w:p w14:paraId="34A2DD96" w14:textId="77777777" w:rsidR="00042E15" w:rsidRPr="00335A67" w:rsidRDefault="000C73E0">
      <w:pPr>
        <w:tabs>
          <w:tab w:val="left" w:pos="720"/>
          <w:tab w:val="left" w:pos="900"/>
        </w:tabs>
        <w:spacing w:line="360" w:lineRule="auto"/>
        <w:ind w:left="360" w:firstLineChars="30" w:firstLine="72"/>
        <w:rPr>
          <w:sz w:val="24"/>
          <w:szCs w:val="20"/>
        </w:rPr>
      </w:pPr>
      <w:r w:rsidRPr="00335A67">
        <w:rPr>
          <w:sz w:val="24"/>
          <w:szCs w:val="20"/>
        </w:rPr>
        <w:t>（</w:t>
      </w:r>
      <w:r w:rsidRPr="00335A67">
        <w:rPr>
          <w:sz w:val="24"/>
          <w:szCs w:val="20"/>
        </w:rPr>
        <w:t>2</w:t>
      </w:r>
      <w:r w:rsidRPr="00335A67">
        <w:rPr>
          <w:sz w:val="24"/>
          <w:szCs w:val="20"/>
        </w:rPr>
        <w:t>）除合同条款及采购需求偏离表列出的偏离外，我方响应招标文件的全部要求。</w:t>
      </w:r>
    </w:p>
    <w:p w14:paraId="671BA32C" w14:textId="77777777" w:rsidR="00042E15" w:rsidRPr="00335A67" w:rsidRDefault="000C73E0">
      <w:pPr>
        <w:tabs>
          <w:tab w:val="left" w:pos="5580"/>
        </w:tabs>
        <w:spacing w:line="360" w:lineRule="auto"/>
        <w:ind w:firstLineChars="175" w:firstLine="420"/>
        <w:rPr>
          <w:sz w:val="24"/>
          <w:szCs w:val="20"/>
        </w:rPr>
      </w:pPr>
      <w:r w:rsidRPr="00335A67">
        <w:rPr>
          <w:sz w:val="24"/>
          <w:szCs w:val="20"/>
        </w:rPr>
        <w:t>（</w:t>
      </w:r>
      <w:r w:rsidRPr="00335A67">
        <w:rPr>
          <w:sz w:val="24"/>
          <w:szCs w:val="20"/>
        </w:rPr>
        <w:t>3</w:t>
      </w:r>
      <w:r w:rsidRPr="00335A67">
        <w:rPr>
          <w:sz w:val="24"/>
          <w:szCs w:val="20"/>
        </w:rPr>
        <w:t>）我方已提供的全部文件资料是真实、准确的，并对此承担一切法律后果。</w:t>
      </w:r>
    </w:p>
    <w:p w14:paraId="2A4FCD77" w14:textId="77777777" w:rsidR="00042E15" w:rsidRPr="00335A67" w:rsidRDefault="000C73E0">
      <w:pPr>
        <w:tabs>
          <w:tab w:val="left" w:pos="5580"/>
        </w:tabs>
        <w:spacing w:line="360" w:lineRule="auto"/>
        <w:ind w:firstLineChars="175" w:firstLine="420"/>
        <w:rPr>
          <w:sz w:val="24"/>
        </w:rPr>
      </w:pPr>
      <w:r w:rsidRPr="00335A67">
        <w:rPr>
          <w:sz w:val="24"/>
          <w:szCs w:val="20"/>
        </w:rPr>
        <w:t>（</w:t>
      </w:r>
      <w:r w:rsidRPr="00335A67">
        <w:rPr>
          <w:sz w:val="24"/>
          <w:szCs w:val="20"/>
        </w:rPr>
        <w:t>4</w:t>
      </w:r>
      <w:r w:rsidRPr="00335A67">
        <w:rPr>
          <w:sz w:val="24"/>
          <w:szCs w:val="20"/>
        </w:rPr>
        <w:t>）如我方中标，我方将在法律规定的期限内与你方签订合同，按照招标文件要求提交履约保证金，并在合同约定的期限内完成合同规定的全部义务。</w:t>
      </w:r>
    </w:p>
    <w:p w14:paraId="528A1915" w14:textId="77777777" w:rsidR="00042E15" w:rsidRPr="00335A67" w:rsidRDefault="000C73E0">
      <w:pPr>
        <w:spacing w:line="360" w:lineRule="auto"/>
        <w:ind w:left="420"/>
        <w:rPr>
          <w:sz w:val="24"/>
        </w:rPr>
      </w:pPr>
      <w:r w:rsidRPr="00335A67">
        <w:rPr>
          <w:sz w:val="24"/>
        </w:rPr>
        <w:t xml:space="preserve">2. </w:t>
      </w:r>
      <w:r w:rsidRPr="00335A67">
        <w:rPr>
          <w:sz w:val="24"/>
        </w:rPr>
        <w:t>其他补充条款（如有）：</w:t>
      </w:r>
      <w:r w:rsidRPr="00335A67">
        <w:rPr>
          <w:sz w:val="24"/>
          <w:szCs w:val="20"/>
        </w:rPr>
        <w:t>___________</w:t>
      </w:r>
      <w:r w:rsidRPr="00335A67">
        <w:rPr>
          <w:sz w:val="24"/>
        </w:rPr>
        <w:t>。</w:t>
      </w:r>
    </w:p>
    <w:p w14:paraId="16F12614" w14:textId="77777777" w:rsidR="00042E15" w:rsidRPr="00335A67" w:rsidRDefault="000C73E0">
      <w:pPr>
        <w:spacing w:line="360" w:lineRule="auto"/>
        <w:ind w:firstLineChars="200" w:firstLine="480"/>
        <w:rPr>
          <w:sz w:val="24"/>
        </w:rPr>
      </w:pPr>
      <w:r w:rsidRPr="00335A67">
        <w:rPr>
          <w:sz w:val="24"/>
        </w:rPr>
        <w:t>与本投标有关的一切正式往来信函请寄：</w:t>
      </w:r>
    </w:p>
    <w:p w14:paraId="3C4E92E0" w14:textId="77777777" w:rsidR="00042E15" w:rsidRPr="00335A67" w:rsidRDefault="00042E15">
      <w:pPr>
        <w:tabs>
          <w:tab w:val="left" w:pos="5580"/>
        </w:tabs>
        <w:spacing w:line="360" w:lineRule="auto"/>
        <w:ind w:left="420"/>
        <w:rPr>
          <w:sz w:val="24"/>
          <w:szCs w:val="20"/>
        </w:rPr>
      </w:pPr>
    </w:p>
    <w:p w14:paraId="2D656B66" w14:textId="77777777" w:rsidR="00042E15" w:rsidRPr="00335A67" w:rsidRDefault="000C73E0">
      <w:pPr>
        <w:tabs>
          <w:tab w:val="left" w:pos="5580"/>
        </w:tabs>
        <w:spacing w:line="360" w:lineRule="auto"/>
        <w:ind w:left="420"/>
        <w:rPr>
          <w:sz w:val="24"/>
          <w:szCs w:val="20"/>
        </w:rPr>
      </w:pPr>
      <w:r w:rsidRPr="00335A67">
        <w:rPr>
          <w:sz w:val="24"/>
          <w:szCs w:val="20"/>
        </w:rPr>
        <w:t>地址</w:t>
      </w:r>
      <w:r w:rsidRPr="00335A67">
        <w:rPr>
          <w:sz w:val="24"/>
          <w:szCs w:val="20"/>
        </w:rPr>
        <w:t xml:space="preserve">_________________________     </w:t>
      </w:r>
      <w:r w:rsidRPr="00335A67">
        <w:rPr>
          <w:sz w:val="24"/>
          <w:szCs w:val="20"/>
        </w:rPr>
        <w:t>传真</w:t>
      </w:r>
      <w:r w:rsidRPr="00335A67">
        <w:rPr>
          <w:sz w:val="24"/>
          <w:szCs w:val="20"/>
        </w:rPr>
        <w:t>____________________________</w:t>
      </w:r>
    </w:p>
    <w:p w14:paraId="26D60199" w14:textId="77777777" w:rsidR="00042E15" w:rsidRPr="00335A67" w:rsidRDefault="000C73E0">
      <w:pPr>
        <w:tabs>
          <w:tab w:val="left" w:pos="5580"/>
        </w:tabs>
        <w:spacing w:line="360" w:lineRule="auto"/>
        <w:ind w:left="420"/>
        <w:rPr>
          <w:sz w:val="24"/>
          <w:szCs w:val="20"/>
        </w:rPr>
      </w:pPr>
      <w:r w:rsidRPr="00335A67">
        <w:rPr>
          <w:sz w:val="24"/>
          <w:szCs w:val="20"/>
        </w:rPr>
        <w:t>电话</w:t>
      </w:r>
      <w:r w:rsidRPr="00335A67">
        <w:rPr>
          <w:sz w:val="24"/>
          <w:szCs w:val="20"/>
        </w:rPr>
        <w:t xml:space="preserve">_________________________     </w:t>
      </w:r>
      <w:r w:rsidRPr="00335A67">
        <w:rPr>
          <w:sz w:val="24"/>
          <w:szCs w:val="20"/>
        </w:rPr>
        <w:t>电子函件</w:t>
      </w:r>
      <w:r w:rsidRPr="00335A67">
        <w:rPr>
          <w:sz w:val="24"/>
          <w:szCs w:val="20"/>
        </w:rPr>
        <w:t>________________________</w:t>
      </w:r>
    </w:p>
    <w:p w14:paraId="7B080061" w14:textId="77777777" w:rsidR="00042E15" w:rsidRPr="00335A67" w:rsidRDefault="00042E15">
      <w:pPr>
        <w:tabs>
          <w:tab w:val="left" w:pos="5580"/>
        </w:tabs>
        <w:spacing w:line="360" w:lineRule="auto"/>
        <w:ind w:left="420"/>
        <w:rPr>
          <w:sz w:val="24"/>
          <w:szCs w:val="20"/>
        </w:rPr>
      </w:pPr>
    </w:p>
    <w:p w14:paraId="7D03731C" w14:textId="77777777" w:rsidR="00042E15" w:rsidRPr="00335A67" w:rsidRDefault="000C73E0">
      <w:pPr>
        <w:tabs>
          <w:tab w:val="left" w:pos="5580"/>
        </w:tabs>
        <w:spacing w:line="360" w:lineRule="auto"/>
        <w:ind w:left="420"/>
        <w:rPr>
          <w:sz w:val="24"/>
          <w:szCs w:val="20"/>
        </w:rPr>
      </w:pPr>
      <w:r w:rsidRPr="00335A67">
        <w:rPr>
          <w:sz w:val="24"/>
          <w:szCs w:val="20"/>
        </w:rPr>
        <w:t>投标人名称（加盖公章）</w:t>
      </w:r>
      <w:r w:rsidRPr="00335A67">
        <w:rPr>
          <w:sz w:val="24"/>
          <w:szCs w:val="20"/>
        </w:rPr>
        <w:t xml:space="preserve"> ___________</w:t>
      </w:r>
    </w:p>
    <w:p w14:paraId="0863EC57" w14:textId="77777777" w:rsidR="00042E15" w:rsidRPr="00335A67" w:rsidRDefault="000C73E0">
      <w:pPr>
        <w:tabs>
          <w:tab w:val="left" w:pos="5580"/>
        </w:tabs>
        <w:spacing w:line="360" w:lineRule="auto"/>
        <w:ind w:left="420"/>
        <w:rPr>
          <w:sz w:val="24"/>
          <w:szCs w:val="20"/>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7C6E801F" w14:textId="77777777" w:rsidR="00042E15" w:rsidRPr="00335A67" w:rsidRDefault="00042E15">
      <w:pPr>
        <w:tabs>
          <w:tab w:val="left" w:pos="5580"/>
        </w:tabs>
        <w:spacing w:line="360" w:lineRule="auto"/>
        <w:ind w:left="420"/>
        <w:rPr>
          <w:sz w:val="24"/>
          <w:szCs w:val="20"/>
          <w:u w:val="single"/>
        </w:rPr>
      </w:pPr>
    </w:p>
    <w:p w14:paraId="36362025" w14:textId="77777777" w:rsidR="00042E15" w:rsidRPr="00335A67" w:rsidRDefault="000C73E0">
      <w:pPr>
        <w:widowControl/>
        <w:jc w:val="left"/>
        <w:rPr>
          <w:sz w:val="24"/>
        </w:rPr>
      </w:pPr>
      <w:bookmarkStart w:id="855" w:name="_Hlt520356243"/>
      <w:bookmarkStart w:id="856" w:name="_Hlt520355938"/>
      <w:bookmarkStart w:id="857" w:name="_Toc520356218"/>
      <w:bookmarkStart w:id="858" w:name="_Toc480942350"/>
      <w:bookmarkStart w:id="859" w:name="_Ref467988705"/>
      <w:bookmarkStart w:id="860" w:name="_Toc226965830"/>
      <w:bookmarkStart w:id="861" w:name="_Toc264969247"/>
      <w:bookmarkStart w:id="862" w:name="_Toc265228395"/>
      <w:bookmarkStart w:id="863" w:name="_Toc305158899"/>
      <w:bookmarkStart w:id="864" w:name="_Toc127151557"/>
      <w:bookmarkStart w:id="865" w:name="_Toc305158825"/>
      <w:bookmarkStart w:id="866" w:name="_Toc195842922"/>
      <w:bookmarkStart w:id="867" w:name="_Toc226337253"/>
      <w:bookmarkStart w:id="868" w:name="_Toc226309801"/>
      <w:bookmarkStart w:id="869" w:name="_Toc150480795"/>
      <w:bookmarkStart w:id="870" w:name="_Toc226965747"/>
      <w:bookmarkStart w:id="871" w:name="_Toc150774762"/>
      <w:bookmarkStart w:id="872" w:name="_Toc142311059"/>
      <w:bookmarkEnd w:id="855"/>
      <w:bookmarkEnd w:id="856"/>
      <w:r w:rsidRPr="00335A67">
        <w:rPr>
          <w:sz w:val="24"/>
        </w:rPr>
        <w:br w:type="page"/>
      </w:r>
    </w:p>
    <w:p w14:paraId="557C0115" w14:textId="77777777" w:rsidR="00042E15" w:rsidRPr="00335A67" w:rsidRDefault="000C73E0">
      <w:pPr>
        <w:numPr>
          <w:ilvl w:val="0"/>
          <w:numId w:val="18"/>
        </w:numPr>
        <w:tabs>
          <w:tab w:val="left" w:pos="360"/>
        </w:tabs>
        <w:snapToGrid w:val="0"/>
        <w:spacing w:line="360" w:lineRule="auto"/>
        <w:outlineLvl w:val="1"/>
        <w:rPr>
          <w:sz w:val="24"/>
        </w:rPr>
      </w:pPr>
      <w:r w:rsidRPr="00335A67">
        <w:rPr>
          <w:sz w:val="24"/>
        </w:rPr>
        <w:lastRenderedPageBreak/>
        <w:t>授权委托书（实质性格式）</w:t>
      </w:r>
    </w:p>
    <w:p w14:paraId="11427413" w14:textId="77777777" w:rsidR="00042E15" w:rsidRPr="00335A67" w:rsidRDefault="000C73E0">
      <w:pPr>
        <w:spacing w:line="360" w:lineRule="exact"/>
        <w:jc w:val="center"/>
        <w:rPr>
          <w:b/>
          <w:sz w:val="36"/>
          <w:szCs w:val="36"/>
        </w:rPr>
      </w:pPr>
      <w:r w:rsidRPr="00335A67">
        <w:rPr>
          <w:b/>
          <w:sz w:val="36"/>
          <w:szCs w:val="36"/>
        </w:rPr>
        <w:t>授权委托书</w:t>
      </w:r>
    </w:p>
    <w:p w14:paraId="3D6BB087" w14:textId="77777777" w:rsidR="00042E15" w:rsidRPr="00335A67" w:rsidRDefault="00042E15">
      <w:pPr>
        <w:spacing w:line="360" w:lineRule="auto"/>
        <w:ind w:firstLine="420"/>
        <w:rPr>
          <w:sz w:val="24"/>
          <w:szCs w:val="20"/>
        </w:rPr>
      </w:pPr>
    </w:p>
    <w:p w14:paraId="67600AA6" w14:textId="77777777" w:rsidR="00042E15" w:rsidRPr="00335A67" w:rsidRDefault="000C73E0">
      <w:pPr>
        <w:spacing w:line="360" w:lineRule="auto"/>
        <w:ind w:firstLine="420"/>
        <w:rPr>
          <w:sz w:val="24"/>
          <w:szCs w:val="20"/>
        </w:rPr>
      </w:pPr>
      <w:r w:rsidRPr="00335A67">
        <w:rPr>
          <w:sz w:val="24"/>
          <w:szCs w:val="20"/>
        </w:rPr>
        <w:t>本人</w:t>
      </w:r>
      <w:r w:rsidRPr="00335A67">
        <w:rPr>
          <w:sz w:val="24"/>
          <w:lang w:val="zh-CN"/>
        </w:rPr>
        <w:t>_______</w:t>
      </w:r>
      <w:r w:rsidRPr="00335A67">
        <w:rPr>
          <w:sz w:val="24"/>
          <w:szCs w:val="20"/>
        </w:rPr>
        <w:t>（姓名）系</w:t>
      </w:r>
      <w:r w:rsidRPr="00335A67">
        <w:rPr>
          <w:sz w:val="24"/>
          <w:lang w:val="zh-CN"/>
        </w:rPr>
        <w:t>________________</w:t>
      </w:r>
      <w:r w:rsidRPr="00335A67">
        <w:rPr>
          <w:sz w:val="24"/>
          <w:szCs w:val="20"/>
        </w:rPr>
        <w:t>（投标人名称）的法定代表人（单位负责人），现委托</w:t>
      </w:r>
      <w:r w:rsidRPr="00335A67">
        <w:rPr>
          <w:sz w:val="24"/>
          <w:lang w:val="zh-CN"/>
        </w:rPr>
        <w:t>_______</w:t>
      </w:r>
      <w:r w:rsidRPr="00335A67">
        <w:rPr>
          <w:sz w:val="24"/>
          <w:szCs w:val="20"/>
        </w:rPr>
        <w:t>（姓名）为我方代理人。代理人根据授权，以我方名义签署、澄清确认、提交、撤回、修改</w:t>
      </w:r>
      <w:r w:rsidRPr="00335A67">
        <w:rPr>
          <w:sz w:val="24"/>
          <w:lang w:val="zh-CN"/>
        </w:rPr>
        <w:t>________________</w:t>
      </w:r>
      <w:r w:rsidRPr="00335A67">
        <w:rPr>
          <w:sz w:val="24"/>
          <w:szCs w:val="20"/>
        </w:rPr>
        <w:t>（项目名称）投标文件和处理有关事宜，其法律后果由我方承担。</w:t>
      </w:r>
    </w:p>
    <w:p w14:paraId="6A8579D0" w14:textId="77777777" w:rsidR="00042E15" w:rsidRPr="00335A67" w:rsidRDefault="000C73E0">
      <w:pPr>
        <w:spacing w:line="360" w:lineRule="auto"/>
        <w:ind w:firstLine="420"/>
        <w:rPr>
          <w:sz w:val="24"/>
          <w:szCs w:val="20"/>
        </w:rPr>
      </w:pPr>
      <w:r w:rsidRPr="00335A67">
        <w:rPr>
          <w:sz w:val="24"/>
          <w:szCs w:val="20"/>
        </w:rPr>
        <w:t>委托期限：自本授权委托书签署之日起至投标有效期届满之日止。</w:t>
      </w:r>
    </w:p>
    <w:p w14:paraId="1D9F15E7" w14:textId="77777777" w:rsidR="00042E15" w:rsidRPr="00335A67" w:rsidRDefault="000C73E0">
      <w:pPr>
        <w:spacing w:line="360" w:lineRule="auto"/>
        <w:ind w:firstLine="420"/>
        <w:rPr>
          <w:sz w:val="24"/>
          <w:szCs w:val="20"/>
        </w:rPr>
      </w:pPr>
      <w:r w:rsidRPr="00335A67">
        <w:rPr>
          <w:sz w:val="24"/>
          <w:szCs w:val="20"/>
        </w:rPr>
        <w:t>代理人无转委托权。</w:t>
      </w:r>
      <w:r w:rsidRPr="00335A67">
        <w:rPr>
          <w:sz w:val="24"/>
          <w:szCs w:val="20"/>
        </w:rPr>
        <w:cr/>
      </w:r>
    </w:p>
    <w:p w14:paraId="7B1803A0" w14:textId="77777777" w:rsidR="00042E15" w:rsidRPr="00335A67" w:rsidRDefault="000C73E0">
      <w:pPr>
        <w:spacing w:line="360" w:lineRule="auto"/>
        <w:rPr>
          <w:sz w:val="24"/>
          <w:lang w:val="zh-CN"/>
        </w:rPr>
      </w:pPr>
      <w:r w:rsidRPr="00335A67">
        <w:rPr>
          <w:sz w:val="24"/>
        </w:rPr>
        <w:t>投标人名称（加盖公章）</w:t>
      </w:r>
      <w:r w:rsidRPr="00335A67">
        <w:rPr>
          <w:sz w:val="24"/>
          <w:lang w:val="zh-CN"/>
        </w:rPr>
        <w:t>：</w:t>
      </w:r>
      <w:r w:rsidRPr="00335A67">
        <w:rPr>
          <w:sz w:val="24"/>
          <w:lang w:val="zh-CN"/>
        </w:rPr>
        <w:t>________________</w:t>
      </w:r>
    </w:p>
    <w:p w14:paraId="6350009E" w14:textId="77777777" w:rsidR="00042E15" w:rsidRPr="00335A67" w:rsidRDefault="000C73E0">
      <w:pPr>
        <w:spacing w:line="360" w:lineRule="auto"/>
        <w:rPr>
          <w:sz w:val="24"/>
          <w:szCs w:val="20"/>
        </w:rPr>
      </w:pPr>
      <w:r w:rsidRPr="00335A67">
        <w:rPr>
          <w:sz w:val="24"/>
          <w:szCs w:val="20"/>
        </w:rPr>
        <w:t>法定代表人（单位负责人）（签字或签章）：</w:t>
      </w:r>
      <w:r w:rsidRPr="00335A67">
        <w:rPr>
          <w:sz w:val="24"/>
          <w:lang w:val="zh-CN"/>
        </w:rPr>
        <w:t>________________</w:t>
      </w:r>
    </w:p>
    <w:p w14:paraId="0F349208" w14:textId="77777777" w:rsidR="00042E15" w:rsidRPr="00335A67" w:rsidRDefault="000C73E0">
      <w:pPr>
        <w:autoSpaceDE w:val="0"/>
        <w:autoSpaceDN w:val="0"/>
        <w:adjustRightInd w:val="0"/>
        <w:snapToGrid w:val="0"/>
        <w:spacing w:line="360" w:lineRule="auto"/>
        <w:rPr>
          <w:sz w:val="24"/>
          <w:lang w:val="zh-CN"/>
        </w:rPr>
      </w:pPr>
      <w:r w:rsidRPr="00335A67">
        <w:rPr>
          <w:sz w:val="24"/>
        </w:rPr>
        <w:t>委托代理人（签字或签章）：</w:t>
      </w:r>
      <w:r w:rsidRPr="00335A67">
        <w:rPr>
          <w:sz w:val="24"/>
          <w:lang w:val="zh-CN"/>
        </w:rPr>
        <w:t>________________</w:t>
      </w:r>
      <w:r w:rsidRPr="00335A67">
        <w:rPr>
          <w:sz w:val="24"/>
        </w:rPr>
        <w:t xml:space="preserve">    </w:t>
      </w:r>
      <w:r w:rsidRPr="00335A67">
        <w:rPr>
          <w:sz w:val="24"/>
          <w:lang w:val="zh-CN"/>
        </w:rPr>
        <w:t xml:space="preserve">                      </w:t>
      </w:r>
    </w:p>
    <w:p w14:paraId="6ED2EE35" w14:textId="77777777" w:rsidR="00042E15" w:rsidRPr="00335A67" w:rsidRDefault="000C73E0">
      <w:pPr>
        <w:autoSpaceDE w:val="0"/>
        <w:autoSpaceDN w:val="0"/>
        <w:adjustRightInd w:val="0"/>
        <w:snapToGrid w:val="0"/>
        <w:spacing w:line="360" w:lineRule="auto"/>
        <w:rPr>
          <w:sz w:val="24"/>
          <w:lang w:val="zh-CN"/>
        </w:rPr>
      </w:pPr>
      <w:r w:rsidRPr="00335A67">
        <w:rPr>
          <w:sz w:val="24"/>
        </w:rPr>
        <w:t>日期：</w:t>
      </w:r>
      <w:r w:rsidRPr="00335A67">
        <w:rPr>
          <w:sz w:val="24"/>
        </w:rPr>
        <w:t>_____</w:t>
      </w:r>
      <w:r w:rsidRPr="00335A67">
        <w:rPr>
          <w:sz w:val="24"/>
        </w:rPr>
        <w:t>年</w:t>
      </w:r>
      <w:r w:rsidRPr="00335A67">
        <w:rPr>
          <w:sz w:val="24"/>
        </w:rPr>
        <w:t>______</w:t>
      </w:r>
      <w:r w:rsidRPr="00335A67">
        <w:rPr>
          <w:sz w:val="24"/>
        </w:rPr>
        <w:t>月</w:t>
      </w:r>
      <w:r w:rsidRPr="00335A67">
        <w:rPr>
          <w:sz w:val="24"/>
        </w:rPr>
        <w:t>______</w:t>
      </w:r>
      <w:r w:rsidRPr="00335A67">
        <w:rPr>
          <w:sz w:val="24"/>
        </w:rPr>
        <w:t>日</w:t>
      </w:r>
    </w:p>
    <w:p w14:paraId="2D095506" w14:textId="77777777" w:rsidR="00042E15" w:rsidRPr="00335A67" w:rsidRDefault="00042E15">
      <w:pPr>
        <w:tabs>
          <w:tab w:val="left" w:pos="5580"/>
        </w:tabs>
        <w:spacing w:line="360" w:lineRule="auto"/>
        <w:ind w:firstLineChars="200" w:firstLine="480"/>
        <w:rPr>
          <w:sz w:val="24"/>
          <w:szCs w:val="20"/>
        </w:rPr>
      </w:pPr>
    </w:p>
    <w:p w14:paraId="5A0FA510" w14:textId="77777777" w:rsidR="00042E15" w:rsidRPr="00335A67" w:rsidRDefault="000C73E0">
      <w:pPr>
        <w:tabs>
          <w:tab w:val="left" w:pos="5580"/>
        </w:tabs>
        <w:spacing w:line="360" w:lineRule="auto"/>
        <w:rPr>
          <w:sz w:val="24"/>
          <w:szCs w:val="20"/>
        </w:rPr>
      </w:pPr>
      <w:r w:rsidRPr="00335A67">
        <w:rPr>
          <w:sz w:val="24"/>
          <w:szCs w:val="20"/>
        </w:rPr>
        <w:t>附：法定代表人</w:t>
      </w:r>
      <w:r w:rsidRPr="00335A67">
        <w:rPr>
          <w:rFonts w:hint="eastAsia"/>
          <w:sz w:val="24"/>
          <w:szCs w:val="20"/>
        </w:rPr>
        <w:t>（单位负责人）</w:t>
      </w:r>
      <w:r w:rsidRPr="00335A67">
        <w:rPr>
          <w:sz w:val="24"/>
          <w:szCs w:val="20"/>
        </w:rPr>
        <w:t>及委托代理人身份证明文件电子件：</w:t>
      </w:r>
    </w:p>
    <w:p w14:paraId="253C4782" w14:textId="77777777" w:rsidR="00042E15" w:rsidRPr="00335A67" w:rsidRDefault="00042E15">
      <w:pPr>
        <w:tabs>
          <w:tab w:val="left" w:pos="5580"/>
        </w:tabs>
        <w:spacing w:line="360" w:lineRule="auto"/>
        <w:jc w:val="left"/>
        <w:rPr>
          <w:sz w:val="24"/>
          <w:szCs w:val="20"/>
        </w:rPr>
      </w:pPr>
    </w:p>
    <w:p w14:paraId="149000E6" w14:textId="77777777" w:rsidR="00042E15" w:rsidRPr="00335A67" w:rsidRDefault="00042E15">
      <w:pPr>
        <w:tabs>
          <w:tab w:val="left" w:pos="5580"/>
        </w:tabs>
        <w:spacing w:line="360" w:lineRule="auto"/>
        <w:jc w:val="left"/>
        <w:rPr>
          <w:sz w:val="24"/>
          <w:szCs w:val="20"/>
        </w:rPr>
      </w:pPr>
    </w:p>
    <w:p w14:paraId="737F33A5" w14:textId="77777777" w:rsidR="00042E15" w:rsidRPr="00335A67" w:rsidRDefault="00042E15">
      <w:pPr>
        <w:tabs>
          <w:tab w:val="left" w:pos="5580"/>
        </w:tabs>
        <w:spacing w:line="360" w:lineRule="auto"/>
        <w:jc w:val="left"/>
        <w:rPr>
          <w:sz w:val="24"/>
          <w:szCs w:val="20"/>
        </w:rPr>
      </w:pPr>
    </w:p>
    <w:p w14:paraId="71ED34B4" w14:textId="77777777" w:rsidR="00042E15" w:rsidRPr="00335A67" w:rsidRDefault="00042E15">
      <w:pPr>
        <w:tabs>
          <w:tab w:val="left" w:pos="5580"/>
        </w:tabs>
        <w:spacing w:line="360" w:lineRule="auto"/>
        <w:jc w:val="left"/>
        <w:rPr>
          <w:sz w:val="24"/>
          <w:szCs w:val="20"/>
        </w:rPr>
      </w:pPr>
    </w:p>
    <w:p w14:paraId="340BCFA8" w14:textId="77777777" w:rsidR="00042E15" w:rsidRPr="00335A67" w:rsidRDefault="00042E15">
      <w:pPr>
        <w:tabs>
          <w:tab w:val="left" w:pos="5580"/>
        </w:tabs>
        <w:spacing w:line="360" w:lineRule="auto"/>
        <w:jc w:val="left"/>
        <w:rPr>
          <w:sz w:val="24"/>
          <w:szCs w:val="20"/>
        </w:rPr>
      </w:pPr>
    </w:p>
    <w:p w14:paraId="442A3A05" w14:textId="77777777" w:rsidR="00042E15" w:rsidRPr="00335A67" w:rsidRDefault="000C73E0">
      <w:pPr>
        <w:tabs>
          <w:tab w:val="left" w:pos="5580"/>
        </w:tabs>
        <w:spacing w:line="360" w:lineRule="auto"/>
        <w:jc w:val="left"/>
        <w:rPr>
          <w:sz w:val="24"/>
          <w:szCs w:val="20"/>
        </w:rPr>
      </w:pPr>
      <w:r w:rsidRPr="00335A67">
        <w:rPr>
          <w:sz w:val="24"/>
          <w:szCs w:val="20"/>
        </w:rPr>
        <w:t>说明：</w:t>
      </w:r>
    </w:p>
    <w:p w14:paraId="2300B16D" w14:textId="77777777" w:rsidR="00042E15" w:rsidRPr="00335A67" w:rsidRDefault="000C73E0">
      <w:pPr>
        <w:tabs>
          <w:tab w:val="left" w:pos="5580"/>
        </w:tabs>
        <w:spacing w:line="360" w:lineRule="auto"/>
        <w:jc w:val="left"/>
        <w:rPr>
          <w:sz w:val="24"/>
          <w:szCs w:val="20"/>
        </w:rPr>
      </w:pPr>
      <w:r w:rsidRPr="00335A67">
        <w:rPr>
          <w:sz w:val="24"/>
          <w:szCs w:val="20"/>
        </w:rPr>
        <w:t>1.</w:t>
      </w:r>
      <w:r w:rsidRPr="00335A67">
        <w:rPr>
          <w:sz w:val="24"/>
          <w:szCs w:val="20"/>
        </w:rPr>
        <w:t>若供应商为事业单位或其他组织或分支机构，则法定代表人（单位负责人）处的签署人可为单位负责人。</w:t>
      </w:r>
    </w:p>
    <w:p w14:paraId="6CA373BE" w14:textId="77777777" w:rsidR="00042E15" w:rsidRPr="00335A67" w:rsidRDefault="000C73E0">
      <w:pPr>
        <w:tabs>
          <w:tab w:val="left" w:pos="5580"/>
        </w:tabs>
        <w:spacing w:line="360" w:lineRule="auto"/>
        <w:jc w:val="left"/>
        <w:rPr>
          <w:sz w:val="24"/>
          <w:szCs w:val="20"/>
        </w:rPr>
      </w:pPr>
      <w:r w:rsidRPr="00335A67">
        <w:rPr>
          <w:sz w:val="24"/>
          <w:szCs w:val="20"/>
        </w:rPr>
        <w:lastRenderedPageBreak/>
        <w:t>2.</w:t>
      </w:r>
      <w:r w:rsidRPr="00335A67">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559C355C" w14:textId="77777777" w:rsidR="00042E15" w:rsidRPr="00335A67" w:rsidRDefault="000C73E0">
      <w:pPr>
        <w:tabs>
          <w:tab w:val="left" w:pos="5580"/>
        </w:tabs>
        <w:spacing w:line="360" w:lineRule="auto"/>
        <w:jc w:val="left"/>
        <w:rPr>
          <w:sz w:val="24"/>
          <w:szCs w:val="20"/>
        </w:rPr>
      </w:pPr>
      <w:r w:rsidRPr="00335A67">
        <w:rPr>
          <w:sz w:val="24"/>
          <w:szCs w:val="20"/>
        </w:rPr>
        <w:t>3.</w:t>
      </w:r>
      <w:r w:rsidRPr="00335A67">
        <w:rPr>
          <w:sz w:val="24"/>
          <w:szCs w:val="20"/>
        </w:rPr>
        <w:t>供应商为自然人的情形，可不提供本《授权委托书》。</w:t>
      </w:r>
    </w:p>
    <w:p w14:paraId="64B7F5A4" w14:textId="77777777" w:rsidR="00042E15" w:rsidRPr="00335A67" w:rsidRDefault="000C73E0">
      <w:pPr>
        <w:tabs>
          <w:tab w:val="left" w:pos="5580"/>
        </w:tabs>
        <w:spacing w:line="360" w:lineRule="auto"/>
        <w:jc w:val="left"/>
        <w:rPr>
          <w:sz w:val="30"/>
          <w:szCs w:val="30"/>
        </w:rPr>
      </w:pPr>
      <w:r w:rsidRPr="00335A67">
        <w:rPr>
          <w:sz w:val="24"/>
          <w:szCs w:val="20"/>
        </w:rPr>
        <w:t>4.</w:t>
      </w:r>
      <w:r w:rsidRPr="00335A67">
        <w:rPr>
          <w:sz w:val="24"/>
          <w:szCs w:val="20"/>
        </w:rPr>
        <w:t>供应商应随本《授权委托书》同时提供法定代表人（单位负责人）及委托代理人的有效的身份证</w:t>
      </w:r>
      <w:r w:rsidRPr="00335A67">
        <w:rPr>
          <w:rFonts w:hint="eastAsia"/>
          <w:sz w:val="24"/>
          <w:szCs w:val="20"/>
        </w:rPr>
        <w:t>或</w:t>
      </w:r>
      <w:r w:rsidRPr="00335A67">
        <w:rPr>
          <w:sz w:val="24"/>
          <w:szCs w:val="20"/>
        </w:rPr>
        <w:t>护照等身份证明文件电子件。提供身份证的，应同时提供身份证</w:t>
      </w:r>
      <w:r w:rsidRPr="00335A67">
        <w:rPr>
          <w:b/>
          <w:sz w:val="24"/>
          <w:szCs w:val="20"/>
        </w:rPr>
        <w:t>双面</w:t>
      </w:r>
      <w:r w:rsidRPr="00335A67">
        <w:rPr>
          <w:sz w:val="24"/>
          <w:szCs w:val="20"/>
        </w:rPr>
        <w:t>电子件。</w:t>
      </w:r>
      <w:r w:rsidRPr="00335A67">
        <w:rPr>
          <w:sz w:val="30"/>
          <w:szCs w:val="30"/>
        </w:rPr>
        <w:br w:type="page"/>
      </w:r>
    </w:p>
    <w:p w14:paraId="00579203" w14:textId="77777777" w:rsidR="00042E15" w:rsidRPr="00335A67" w:rsidRDefault="000C73E0">
      <w:pPr>
        <w:spacing w:line="360" w:lineRule="exact"/>
        <w:jc w:val="center"/>
        <w:rPr>
          <w:b/>
          <w:sz w:val="36"/>
          <w:szCs w:val="36"/>
        </w:rPr>
      </w:pPr>
      <w:r w:rsidRPr="00335A67">
        <w:rPr>
          <w:b/>
          <w:sz w:val="36"/>
          <w:szCs w:val="36"/>
        </w:rPr>
        <w:lastRenderedPageBreak/>
        <w:t>法定代表人（单位负责人）身份证明</w:t>
      </w:r>
    </w:p>
    <w:p w14:paraId="3A89331D" w14:textId="77777777" w:rsidR="00042E15" w:rsidRPr="00335A67" w:rsidRDefault="00042E15">
      <w:pPr>
        <w:kinsoku w:val="0"/>
        <w:overflowPunct w:val="0"/>
        <w:spacing w:line="200" w:lineRule="exact"/>
        <w:rPr>
          <w:sz w:val="20"/>
          <w:szCs w:val="20"/>
        </w:rPr>
      </w:pPr>
    </w:p>
    <w:p w14:paraId="3C7AB7F4" w14:textId="77777777" w:rsidR="00042E15" w:rsidRPr="00335A67" w:rsidRDefault="000C73E0">
      <w:pPr>
        <w:tabs>
          <w:tab w:val="left" w:pos="5580"/>
        </w:tabs>
        <w:spacing w:line="360" w:lineRule="auto"/>
        <w:rPr>
          <w:sz w:val="24"/>
        </w:rPr>
      </w:pPr>
      <w:r w:rsidRPr="00335A67">
        <w:rPr>
          <w:sz w:val="24"/>
        </w:rPr>
        <w:t>致：</w:t>
      </w:r>
      <w:r w:rsidRPr="00335A67">
        <w:rPr>
          <w:sz w:val="24"/>
          <w:u w:val="single"/>
        </w:rPr>
        <w:t>（采购人或采购代理机构）</w:t>
      </w:r>
    </w:p>
    <w:p w14:paraId="4AEFDA64" w14:textId="77777777" w:rsidR="00042E15" w:rsidRPr="00335A67" w:rsidRDefault="000C73E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335A67">
        <w:rPr>
          <w:rFonts w:ascii="Times New Roman" w:hAnsi="Times New Roman"/>
        </w:rPr>
        <w:t>兹证明，</w:t>
      </w:r>
    </w:p>
    <w:p w14:paraId="6E9A047E" w14:textId="77777777" w:rsidR="00042E15" w:rsidRPr="00335A67" w:rsidRDefault="000C73E0">
      <w:pPr>
        <w:pStyle w:val="af0"/>
        <w:tabs>
          <w:tab w:val="left" w:pos="1690"/>
          <w:tab w:val="left" w:pos="3400"/>
          <w:tab w:val="left" w:pos="5110"/>
          <w:tab w:val="left" w:pos="6821"/>
        </w:tabs>
        <w:kinsoku w:val="0"/>
        <w:overflowPunct w:val="0"/>
        <w:spacing w:line="335" w:lineRule="exact"/>
        <w:rPr>
          <w:rFonts w:ascii="Times New Roman" w:hAnsi="Times New Roman"/>
        </w:rPr>
      </w:pPr>
      <w:r w:rsidRPr="00335A67">
        <w:rPr>
          <w:rFonts w:ascii="Times New Roman" w:hAnsi="Times New Roman"/>
        </w:rPr>
        <w:t>姓名：</w:t>
      </w:r>
      <w:r w:rsidRPr="00335A67">
        <w:rPr>
          <w:rFonts w:ascii="Times New Roman" w:hAnsi="Times New Roman"/>
        </w:rPr>
        <w:t>____</w:t>
      </w:r>
      <w:r w:rsidRPr="00335A67">
        <w:rPr>
          <w:rFonts w:ascii="Times New Roman" w:hAnsi="Times New Roman"/>
        </w:rPr>
        <w:t>性别：</w:t>
      </w:r>
      <w:r w:rsidRPr="00335A67">
        <w:rPr>
          <w:rFonts w:ascii="Times New Roman" w:hAnsi="Times New Roman"/>
        </w:rPr>
        <w:t>____</w:t>
      </w:r>
      <w:r w:rsidRPr="00335A67">
        <w:rPr>
          <w:rFonts w:ascii="Times New Roman" w:hAnsi="Times New Roman"/>
        </w:rPr>
        <w:t>年龄：</w:t>
      </w:r>
      <w:r w:rsidRPr="00335A67">
        <w:rPr>
          <w:rFonts w:ascii="Times New Roman" w:hAnsi="Times New Roman"/>
        </w:rPr>
        <w:t>____</w:t>
      </w:r>
      <w:r w:rsidRPr="00335A67">
        <w:rPr>
          <w:rFonts w:ascii="Times New Roman" w:hAnsi="Times New Roman"/>
        </w:rPr>
        <w:t>职务：</w:t>
      </w:r>
      <w:r w:rsidRPr="00335A67">
        <w:rPr>
          <w:rFonts w:ascii="Times New Roman" w:hAnsi="Times New Roman"/>
        </w:rPr>
        <w:t>____</w:t>
      </w:r>
    </w:p>
    <w:p w14:paraId="25AB51A2" w14:textId="77777777" w:rsidR="00042E15" w:rsidRPr="00335A67" w:rsidRDefault="00042E15">
      <w:pPr>
        <w:pStyle w:val="af0"/>
        <w:tabs>
          <w:tab w:val="left" w:pos="2412"/>
          <w:tab w:val="left" w:pos="3883"/>
          <w:tab w:val="left" w:pos="5352"/>
          <w:tab w:val="left" w:pos="6821"/>
        </w:tabs>
        <w:kinsoku w:val="0"/>
        <w:overflowPunct w:val="0"/>
        <w:spacing w:line="335" w:lineRule="exact"/>
        <w:rPr>
          <w:rFonts w:ascii="Times New Roman" w:hAnsi="Times New Roman"/>
        </w:rPr>
      </w:pPr>
    </w:p>
    <w:p w14:paraId="38677112" w14:textId="77777777" w:rsidR="00042E15" w:rsidRPr="00335A67" w:rsidRDefault="000C73E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335A67">
        <w:rPr>
          <w:rFonts w:ascii="Times New Roman" w:hAnsi="Times New Roman"/>
        </w:rPr>
        <w:t>系</w:t>
      </w:r>
      <w:r w:rsidRPr="00335A67">
        <w:rPr>
          <w:rFonts w:ascii="Times New Roman" w:hAnsi="Times New Roman"/>
          <w:u w:val="single"/>
        </w:rPr>
        <w:tab/>
      </w:r>
      <w:r w:rsidRPr="00335A67">
        <w:rPr>
          <w:rFonts w:ascii="Times New Roman" w:hAnsi="Times New Roman"/>
        </w:rPr>
        <w:t>（投标人名称）的法定代表人（单位负责人）。</w:t>
      </w:r>
    </w:p>
    <w:p w14:paraId="7369825F" w14:textId="77777777" w:rsidR="00042E15" w:rsidRPr="00335A67" w:rsidRDefault="00042E15">
      <w:pPr>
        <w:pStyle w:val="af0"/>
        <w:tabs>
          <w:tab w:val="left" w:pos="2412"/>
          <w:tab w:val="left" w:pos="3883"/>
          <w:tab w:val="left" w:pos="5352"/>
          <w:tab w:val="left" w:pos="6821"/>
        </w:tabs>
        <w:kinsoku w:val="0"/>
        <w:overflowPunct w:val="0"/>
        <w:spacing w:line="335" w:lineRule="exact"/>
        <w:rPr>
          <w:rFonts w:ascii="Times New Roman" w:hAnsi="Times New Roman"/>
        </w:rPr>
      </w:pPr>
    </w:p>
    <w:p w14:paraId="31BB779D" w14:textId="77777777" w:rsidR="00042E15" w:rsidRPr="00335A67" w:rsidRDefault="000C73E0">
      <w:pPr>
        <w:pStyle w:val="af0"/>
        <w:kinsoku w:val="0"/>
        <w:overflowPunct w:val="0"/>
        <w:spacing w:line="583" w:lineRule="auto"/>
        <w:ind w:right="-46"/>
        <w:rPr>
          <w:rFonts w:ascii="Times New Roman" w:hAnsi="Times New Roman"/>
          <w:szCs w:val="20"/>
        </w:rPr>
      </w:pPr>
      <w:r w:rsidRPr="00335A67">
        <w:rPr>
          <w:rFonts w:ascii="Times New Roman" w:hAnsi="Times New Roman"/>
          <w:szCs w:val="20"/>
        </w:rPr>
        <w:t>附：法定代表人（单位负责人）身份证</w:t>
      </w:r>
      <w:r w:rsidRPr="00335A67">
        <w:rPr>
          <w:rFonts w:ascii="Times New Roman" w:hAnsi="Times New Roman" w:hint="eastAsia"/>
          <w:szCs w:val="20"/>
        </w:rPr>
        <w:t>或</w:t>
      </w:r>
      <w:r w:rsidRPr="00335A67">
        <w:rPr>
          <w:rFonts w:ascii="Times New Roman" w:hAnsi="Times New Roman"/>
          <w:szCs w:val="20"/>
        </w:rPr>
        <w:t>护照等身份证明文件电子件：</w:t>
      </w:r>
    </w:p>
    <w:p w14:paraId="7FE89AAC" w14:textId="77777777" w:rsidR="00042E15" w:rsidRPr="00335A67" w:rsidRDefault="00042E15">
      <w:pPr>
        <w:pStyle w:val="af0"/>
        <w:kinsoku w:val="0"/>
        <w:overflowPunct w:val="0"/>
        <w:spacing w:line="583" w:lineRule="auto"/>
        <w:ind w:right="4305"/>
        <w:rPr>
          <w:rFonts w:ascii="Times New Roman" w:hAnsi="Times New Roman"/>
          <w:spacing w:val="-3"/>
        </w:rPr>
      </w:pPr>
    </w:p>
    <w:p w14:paraId="1982B41E" w14:textId="77777777" w:rsidR="00042E15" w:rsidRPr="00335A67" w:rsidRDefault="000C73E0">
      <w:pPr>
        <w:autoSpaceDE w:val="0"/>
        <w:autoSpaceDN w:val="0"/>
        <w:adjustRightInd w:val="0"/>
        <w:snapToGrid w:val="0"/>
        <w:spacing w:line="360" w:lineRule="auto"/>
        <w:rPr>
          <w:sz w:val="24"/>
          <w:lang w:val="zh-CN"/>
        </w:rPr>
      </w:pPr>
      <w:r w:rsidRPr="00335A67">
        <w:rPr>
          <w:sz w:val="24"/>
        </w:rPr>
        <w:t>投标人名称（加盖公章）</w:t>
      </w:r>
      <w:r w:rsidRPr="00335A67">
        <w:rPr>
          <w:sz w:val="24"/>
          <w:lang w:val="zh-CN"/>
        </w:rPr>
        <w:t>：</w:t>
      </w:r>
      <w:r w:rsidRPr="00335A67">
        <w:rPr>
          <w:sz w:val="24"/>
          <w:lang w:val="zh-CN"/>
        </w:rPr>
        <w:t>________________</w:t>
      </w:r>
    </w:p>
    <w:p w14:paraId="4644B1A6" w14:textId="77777777" w:rsidR="00042E15" w:rsidRPr="00335A67" w:rsidRDefault="000C73E0">
      <w:pPr>
        <w:pStyle w:val="af0"/>
        <w:kinsoku w:val="0"/>
        <w:overflowPunct w:val="0"/>
        <w:spacing w:line="583" w:lineRule="auto"/>
        <w:ind w:right="95"/>
        <w:rPr>
          <w:rFonts w:ascii="Times New Roman" w:hAnsi="Times New Roman"/>
          <w:spacing w:val="-3"/>
        </w:rPr>
      </w:pPr>
      <w:r w:rsidRPr="00335A67">
        <w:rPr>
          <w:rFonts w:ascii="Times New Roman" w:hAnsi="Times New Roman"/>
          <w:spacing w:val="-3"/>
        </w:rPr>
        <w:t>法定代表人（</w:t>
      </w:r>
      <w:r w:rsidRPr="00335A67">
        <w:rPr>
          <w:rFonts w:ascii="Times New Roman" w:hAnsi="Times New Roman"/>
        </w:rPr>
        <w:t>单位负责人</w:t>
      </w:r>
      <w:r w:rsidRPr="00335A67">
        <w:rPr>
          <w:rFonts w:ascii="Times New Roman" w:hAnsi="Times New Roman"/>
          <w:spacing w:val="-3"/>
        </w:rPr>
        <w:t>）（签字或签章）：</w:t>
      </w:r>
      <w:r w:rsidRPr="00335A67">
        <w:rPr>
          <w:rFonts w:ascii="Times New Roman" w:hAnsi="Times New Roman"/>
          <w:spacing w:val="-3"/>
        </w:rPr>
        <w:t>_______</w:t>
      </w:r>
    </w:p>
    <w:p w14:paraId="54600379" w14:textId="77777777" w:rsidR="00042E15" w:rsidRPr="00335A67" w:rsidRDefault="00042E15">
      <w:pPr>
        <w:autoSpaceDE w:val="0"/>
        <w:autoSpaceDN w:val="0"/>
        <w:adjustRightInd w:val="0"/>
        <w:snapToGrid w:val="0"/>
        <w:spacing w:line="360" w:lineRule="auto"/>
        <w:rPr>
          <w:sz w:val="24"/>
        </w:rPr>
      </w:pPr>
    </w:p>
    <w:p w14:paraId="02720E74" w14:textId="77777777" w:rsidR="00042E15" w:rsidRPr="00335A67" w:rsidRDefault="000C73E0">
      <w:pPr>
        <w:autoSpaceDE w:val="0"/>
        <w:autoSpaceDN w:val="0"/>
        <w:adjustRightInd w:val="0"/>
        <w:snapToGrid w:val="0"/>
        <w:spacing w:line="360" w:lineRule="auto"/>
        <w:rPr>
          <w:sz w:val="24"/>
          <w:lang w:val="zh-CN"/>
        </w:rPr>
      </w:pPr>
      <w:r w:rsidRPr="00335A67">
        <w:rPr>
          <w:sz w:val="24"/>
        </w:rPr>
        <w:t>日期：</w:t>
      </w:r>
      <w:r w:rsidRPr="00335A67">
        <w:rPr>
          <w:sz w:val="24"/>
        </w:rPr>
        <w:t>_____</w:t>
      </w:r>
      <w:r w:rsidRPr="00335A67">
        <w:rPr>
          <w:sz w:val="24"/>
        </w:rPr>
        <w:t>年</w:t>
      </w:r>
      <w:r w:rsidRPr="00335A67">
        <w:rPr>
          <w:sz w:val="24"/>
        </w:rPr>
        <w:t>______</w:t>
      </w:r>
      <w:r w:rsidRPr="00335A67">
        <w:rPr>
          <w:sz w:val="24"/>
        </w:rPr>
        <w:t>月</w:t>
      </w:r>
      <w:r w:rsidRPr="00335A67">
        <w:rPr>
          <w:sz w:val="24"/>
        </w:rPr>
        <w:t>______</w:t>
      </w:r>
      <w:r w:rsidRPr="00335A67">
        <w:rPr>
          <w:sz w:val="24"/>
        </w:rPr>
        <w:t>日</w:t>
      </w:r>
    </w:p>
    <w:p w14:paraId="6CA13548" w14:textId="77777777" w:rsidR="00042E15" w:rsidRPr="00335A67" w:rsidRDefault="00042E15">
      <w:pPr>
        <w:widowControl/>
        <w:jc w:val="left"/>
        <w:rPr>
          <w:i/>
          <w:sz w:val="24"/>
          <w:szCs w:val="20"/>
          <w:u w:val="single"/>
        </w:rPr>
      </w:pPr>
    </w:p>
    <w:p w14:paraId="7F85ED63" w14:textId="77777777" w:rsidR="00042E15" w:rsidRPr="00335A67" w:rsidRDefault="000C73E0">
      <w:pPr>
        <w:widowControl/>
        <w:jc w:val="left"/>
        <w:rPr>
          <w:sz w:val="24"/>
          <w:szCs w:val="20"/>
        </w:rPr>
      </w:pPr>
      <w:r w:rsidRPr="00335A67">
        <w:rPr>
          <w:sz w:val="24"/>
          <w:szCs w:val="20"/>
        </w:rPr>
        <w:br w:type="page"/>
      </w:r>
    </w:p>
    <w:p w14:paraId="4FF0E4D4" w14:textId="77777777" w:rsidR="00042E15" w:rsidRPr="00335A67" w:rsidRDefault="000C73E0">
      <w:pPr>
        <w:numPr>
          <w:ilvl w:val="0"/>
          <w:numId w:val="18"/>
        </w:numPr>
        <w:tabs>
          <w:tab w:val="left" w:pos="360"/>
        </w:tabs>
        <w:snapToGrid w:val="0"/>
        <w:spacing w:line="360" w:lineRule="auto"/>
        <w:outlineLvl w:val="1"/>
        <w:rPr>
          <w:sz w:val="24"/>
          <w:szCs w:val="20"/>
        </w:rPr>
      </w:pPr>
      <w:r w:rsidRPr="00335A67">
        <w:rPr>
          <w:sz w:val="24"/>
          <w:szCs w:val="20"/>
        </w:rPr>
        <w:lastRenderedPageBreak/>
        <w:t>开标一览表</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sidRPr="00335A67">
        <w:rPr>
          <w:sz w:val="24"/>
          <w:szCs w:val="20"/>
        </w:rPr>
        <w:t>（实质性格式）</w:t>
      </w:r>
    </w:p>
    <w:p w14:paraId="67876836" w14:textId="77777777" w:rsidR="00042E15" w:rsidRPr="00335A67" w:rsidRDefault="000C73E0">
      <w:pPr>
        <w:spacing w:line="360" w:lineRule="exact"/>
        <w:jc w:val="center"/>
        <w:rPr>
          <w:b/>
          <w:sz w:val="36"/>
          <w:szCs w:val="36"/>
        </w:rPr>
      </w:pPr>
      <w:bookmarkStart w:id="873" w:name="_Toc226965748"/>
      <w:bookmarkStart w:id="874" w:name="_Toc226337254"/>
      <w:bookmarkStart w:id="875" w:name="_Toc226309802"/>
      <w:bookmarkStart w:id="876" w:name="_Toc164608672"/>
      <w:bookmarkStart w:id="877" w:name="_Toc305158900"/>
      <w:bookmarkStart w:id="878" w:name="_Toc164608827"/>
      <w:bookmarkStart w:id="879" w:name="_Toc264969248"/>
      <w:bookmarkStart w:id="880" w:name="_Toc265228396"/>
      <w:bookmarkStart w:id="881" w:name="_Toc305158826"/>
      <w:bookmarkStart w:id="882" w:name="_Toc195842923"/>
      <w:bookmarkStart w:id="883" w:name="_Toc226965831"/>
      <w:r w:rsidRPr="00335A67">
        <w:rPr>
          <w:b/>
          <w:sz w:val="36"/>
          <w:szCs w:val="36"/>
        </w:rPr>
        <w:t>开标一览表</w:t>
      </w:r>
      <w:bookmarkEnd w:id="873"/>
      <w:bookmarkEnd w:id="874"/>
      <w:bookmarkEnd w:id="875"/>
      <w:bookmarkEnd w:id="876"/>
      <w:bookmarkEnd w:id="877"/>
      <w:bookmarkEnd w:id="878"/>
      <w:bookmarkEnd w:id="879"/>
      <w:bookmarkEnd w:id="880"/>
      <w:bookmarkEnd w:id="881"/>
      <w:bookmarkEnd w:id="882"/>
      <w:bookmarkEnd w:id="883"/>
    </w:p>
    <w:p w14:paraId="47BA1516" w14:textId="77777777" w:rsidR="00042E15" w:rsidRPr="00335A67" w:rsidRDefault="000C73E0">
      <w:pPr>
        <w:tabs>
          <w:tab w:val="left" w:pos="1800"/>
          <w:tab w:val="left" w:pos="5580"/>
        </w:tabs>
        <w:spacing w:line="360" w:lineRule="auto"/>
        <w:ind w:firstLineChars="100" w:firstLine="240"/>
        <w:jc w:val="left"/>
        <w:rPr>
          <w:sz w:val="24"/>
          <w:u w:val="single"/>
        </w:rPr>
      </w:pPr>
      <w:r w:rsidRPr="00335A67">
        <w:rPr>
          <w:sz w:val="24"/>
        </w:rPr>
        <w:t>项目编号：</w:t>
      </w:r>
      <w:r w:rsidRPr="00335A67">
        <w:rPr>
          <w:sz w:val="24"/>
        </w:rPr>
        <w:t xml:space="preserve">_____________________     </w:t>
      </w:r>
      <w:r w:rsidRPr="00335A67">
        <w:rPr>
          <w:sz w:val="24"/>
        </w:rPr>
        <w:t>项目名称：</w:t>
      </w:r>
      <w:r w:rsidRPr="00335A67">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042E15" w:rsidRPr="00335A67" w14:paraId="08E4E3B3" w14:textId="77777777">
        <w:trPr>
          <w:trHeight w:val="531"/>
          <w:jc w:val="center"/>
        </w:trPr>
        <w:tc>
          <w:tcPr>
            <w:tcW w:w="412" w:type="pct"/>
            <w:vMerge w:val="restart"/>
            <w:vAlign w:val="center"/>
          </w:tcPr>
          <w:p w14:paraId="48C7BA3E" w14:textId="77777777" w:rsidR="00042E15" w:rsidRPr="00335A67" w:rsidRDefault="000C73E0">
            <w:pPr>
              <w:tabs>
                <w:tab w:val="left" w:pos="5580"/>
              </w:tabs>
              <w:jc w:val="center"/>
              <w:rPr>
                <w:b/>
                <w:sz w:val="24"/>
              </w:rPr>
            </w:pPr>
            <w:proofErr w:type="gramStart"/>
            <w:r w:rsidRPr="00335A67">
              <w:rPr>
                <w:b/>
                <w:sz w:val="24"/>
              </w:rPr>
              <w:t>包号</w:t>
            </w:r>
            <w:proofErr w:type="gramEnd"/>
          </w:p>
        </w:tc>
        <w:tc>
          <w:tcPr>
            <w:tcW w:w="2215" w:type="pct"/>
            <w:vMerge w:val="restart"/>
            <w:vAlign w:val="center"/>
          </w:tcPr>
          <w:p w14:paraId="3140C0C7" w14:textId="77777777" w:rsidR="00042E15" w:rsidRPr="00335A67" w:rsidRDefault="000C73E0">
            <w:pPr>
              <w:tabs>
                <w:tab w:val="left" w:pos="5580"/>
              </w:tabs>
              <w:jc w:val="center"/>
              <w:rPr>
                <w:b/>
                <w:sz w:val="24"/>
              </w:rPr>
            </w:pPr>
            <w:r w:rsidRPr="00335A67">
              <w:rPr>
                <w:b/>
                <w:sz w:val="24"/>
              </w:rPr>
              <w:t>投标人名称</w:t>
            </w:r>
          </w:p>
        </w:tc>
        <w:tc>
          <w:tcPr>
            <w:tcW w:w="2373" w:type="pct"/>
            <w:gridSpan w:val="2"/>
            <w:vAlign w:val="center"/>
          </w:tcPr>
          <w:p w14:paraId="1C306D7C" w14:textId="77777777" w:rsidR="00042E15" w:rsidRPr="00335A67" w:rsidRDefault="000C73E0">
            <w:pPr>
              <w:tabs>
                <w:tab w:val="left" w:pos="5580"/>
              </w:tabs>
              <w:jc w:val="center"/>
              <w:rPr>
                <w:b/>
                <w:sz w:val="24"/>
              </w:rPr>
            </w:pPr>
            <w:r w:rsidRPr="00335A67">
              <w:rPr>
                <w:b/>
                <w:sz w:val="24"/>
              </w:rPr>
              <w:t>投标报价</w:t>
            </w:r>
          </w:p>
        </w:tc>
      </w:tr>
      <w:tr w:rsidR="00042E15" w:rsidRPr="00335A67" w14:paraId="3188BA59" w14:textId="77777777">
        <w:trPr>
          <w:trHeight w:val="674"/>
          <w:jc w:val="center"/>
        </w:trPr>
        <w:tc>
          <w:tcPr>
            <w:tcW w:w="412" w:type="pct"/>
            <w:vMerge/>
            <w:vAlign w:val="center"/>
          </w:tcPr>
          <w:p w14:paraId="4FFFFF9A" w14:textId="77777777" w:rsidR="00042E15" w:rsidRPr="00335A67" w:rsidRDefault="00042E15">
            <w:pPr>
              <w:tabs>
                <w:tab w:val="left" w:pos="5580"/>
              </w:tabs>
              <w:jc w:val="center"/>
              <w:rPr>
                <w:sz w:val="24"/>
              </w:rPr>
            </w:pPr>
          </w:p>
        </w:tc>
        <w:tc>
          <w:tcPr>
            <w:tcW w:w="2215" w:type="pct"/>
            <w:vMerge/>
            <w:vAlign w:val="center"/>
          </w:tcPr>
          <w:p w14:paraId="2AFD8BEA" w14:textId="77777777" w:rsidR="00042E15" w:rsidRPr="00335A67" w:rsidRDefault="00042E15">
            <w:pPr>
              <w:tabs>
                <w:tab w:val="left" w:pos="5580"/>
              </w:tabs>
              <w:jc w:val="center"/>
              <w:rPr>
                <w:sz w:val="24"/>
              </w:rPr>
            </w:pPr>
          </w:p>
        </w:tc>
        <w:tc>
          <w:tcPr>
            <w:tcW w:w="1188" w:type="pct"/>
            <w:vAlign w:val="center"/>
          </w:tcPr>
          <w:p w14:paraId="5BED6919" w14:textId="77777777" w:rsidR="00042E15" w:rsidRPr="00335A67" w:rsidRDefault="000C73E0">
            <w:pPr>
              <w:tabs>
                <w:tab w:val="left" w:pos="5580"/>
              </w:tabs>
              <w:jc w:val="center"/>
              <w:rPr>
                <w:b/>
                <w:sz w:val="24"/>
              </w:rPr>
            </w:pPr>
            <w:r w:rsidRPr="00335A67">
              <w:rPr>
                <w:b/>
                <w:sz w:val="24"/>
              </w:rPr>
              <w:t>大写</w:t>
            </w:r>
          </w:p>
        </w:tc>
        <w:tc>
          <w:tcPr>
            <w:tcW w:w="1182" w:type="pct"/>
            <w:vAlign w:val="center"/>
          </w:tcPr>
          <w:p w14:paraId="3DE5BCCC" w14:textId="77777777" w:rsidR="00042E15" w:rsidRPr="00335A67" w:rsidRDefault="000C73E0">
            <w:pPr>
              <w:tabs>
                <w:tab w:val="left" w:pos="5580"/>
              </w:tabs>
              <w:jc w:val="center"/>
              <w:rPr>
                <w:b/>
                <w:sz w:val="24"/>
              </w:rPr>
            </w:pPr>
            <w:r w:rsidRPr="00335A67">
              <w:rPr>
                <w:b/>
                <w:sz w:val="24"/>
              </w:rPr>
              <w:t>小写</w:t>
            </w:r>
          </w:p>
        </w:tc>
      </w:tr>
      <w:tr w:rsidR="00042E15" w:rsidRPr="00335A67" w14:paraId="66F711F9" w14:textId="77777777">
        <w:trPr>
          <w:trHeight w:val="976"/>
          <w:jc w:val="center"/>
        </w:trPr>
        <w:tc>
          <w:tcPr>
            <w:tcW w:w="412" w:type="pct"/>
            <w:vAlign w:val="center"/>
          </w:tcPr>
          <w:p w14:paraId="6561B2CF" w14:textId="77777777" w:rsidR="00042E15" w:rsidRPr="00335A67" w:rsidRDefault="00042E15">
            <w:pPr>
              <w:tabs>
                <w:tab w:val="left" w:pos="5580"/>
              </w:tabs>
              <w:jc w:val="center"/>
              <w:rPr>
                <w:sz w:val="24"/>
              </w:rPr>
            </w:pPr>
          </w:p>
        </w:tc>
        <w:tc>
          <w:tcPr>
            <w:tcW w:w="2215" w:type="pct"/>
            <w:vAlign w:val="center"/>
          </w:tcPr>
          <w:p w14:paraId="70159E2A" w14:textId="77777777" w:rsidR="00042E15" w:rsidRPr="00335A67" w:rsidRDefault="00042E15">
            <w:pPr>
              <w:tabs>
                <w:tab w:val="left" w:pos="5580"/>
              </w:tabs>
              <w:jc w:val="center"/>
              <w:rPr>
                <w:sz w:val="24"/>
              </w:rPr>
            </w:pPr>
          </w:p>
        </w:tc>
        <w:tc>
          <w:tcPr>
            <w:tcW w:w="1188" w:type="pct"/>
            <w:vAlign w:val="center"/>
          </w:tcPr>
          <w:p w14:paraId="0861B1D7" w14:textId="77777777" w:rsidR="00042E15" w:rsidRPr="00335A67" w:rsidRDefault="00042E15">
            <w:pPr>
              <w:tabs>
                <w:tab w:val="left" w:pos="5580"/>
              </w:tabs>
              <w:jc w:val="center"/>
              <w:rPr>
                <w:sz w:val="24"/>
              </w:rPr>
            </w:pPr>
          </w:p>
        </w:tc>
        <w:tc>
          <w:tcPr>
            <w:tcW w:w="1182" w:type="pct"/>
            <w:vAlign w:val="center"/>
          </w:tcPr>
          <w:p w14:paraId="26F02CE5" w14:textId="77777777" w:rsidR="00042E15" w:rsidRPr="00335A67" w:rsidRDefault="00042E15">
            <w:pPr>
              <w:tabs>
                <w:tab w:val="left" w:pos="5580"/>
              </w:tabs>
              <w:jc w:val="center"/>
              <w:rPr>
                <w:sz w:val="24"/>
              </w:rPr>
            </w:pPr>
          </w:p>
        </w:tc>
      </w:tr>
    </w:tbl>
    <w:p w14:paraId="2F7973EC" w14:textId="77777777" w:rsidR="00042E15" w:rsidRPr="00335A67" w:rsidRDefault="00042E15">
      <w:pPr>
        <w:autoSpaceDE w:val="0"/>
        <w:autoSpaceDN w:val="0"/>
        <w:adjustRightInd w:val="0"/>
        <w:jc w:val="left"/>
        <w:rPr>
          <w:kern w:val="0"/>
          <w:sz w:val="24"/>
        </w:rPr>
      </w:pPr>
    </w:p>
    <w:p w14:paraId="6160DEE1" w14:textId="77777777" w:rsidR="00042E15" w:rsidRPr="00335A67" w:rsidRDefault="000C73E0">
      <w:pPr>
        <w:autoSpaceDE w:val="0"/>
        <w:autoSpaceDN w:val="0"/>
        <w:adjustRightInd w:val="0"/>
        <w:jc w:val="left"/>
        <w:rPr>
          <w:sz w:val="24"/>
          <w:szCs w:val="20"/>
        </w:rPr>
      </w:pPr>
      <w:r w:rsidRPr="00335A67">
        <w:rPr>
          <w:kern w:val="0"/>
          <w:sz w:val="24"/>
        </w:rPr>
        <w:t>注：</w:t>
      </w:r>
      <w:r w:rsidRPr="00335A67">
        <w:rPr>
          <w:kern w:val="0"/>
          <w:sz w:val="24"/>
        </w:rPr>
        <w:t>1</w:t>
      </w:r>
      <w:r w:rsidRPr="00335A67">
        <w:rPr>
          <w:sz w:val="24"/>
          <w:szCs w:val="20"/>
        </w:rPr>
        <w:t>.</w:t>
      </w:r>
      <w:r w:rsidRPr="00335A67">
        <w:rPr>
          <w:sz w:val="24"/>
          <w:szCs w:val="20"/>
        </w:rPr>
        <w:t>此表中，每包的投标报价应和《投标分项报价表》中的总价相一致。</w:t>
      </w:r>
    </w:p>
    <w:p w14:paraId="5C5335C7" w14:textId="77777777" w:rsidR="00042E15" w:rsidRPr="00335A67" w:rsidRDefault="000C73E0">
      <w:pPr>
        <w:tabs>
          <w:tab w:val="left" w:pos="5580"/>
        </w:tabs>
        <w:ind w:firstLineChars="200" w:firstLine="480"/>
        <w:rPr>
          <w:sz w:val="24"/>
          <w:szCs w:val="20"/>
        </w:rPr>
      </w:pPr>
      <w:r w:rsidRPr="00335A67">
        <w:rPr>
          <w:sz w:val="24"/>
          <w:szCs w:val="20"/>
        </w:rPr>
        <w:t>2.</w:t>
      </w:r>
      <w:r w:rsidRPr="00335A67">
        <w:rPr>
          <w:sz w:val="24"/>
          <w:szCs w:val="20"/>
        </w:rPr>
        <w:t>本表必须</w:t>
      </w:r>
      <w:proofErr w:type="gramStart"/>
      <w:r w:rsidRPr="00335A67">
        <w:rPr>
          <w:sz w:val="24"/>
          <w:szCs w:val="20"/>
        </w:rPr>
        <w:t>按包分别</w:t>
      </w:r>
      <w:proofErr w:type="gramEnd"/>
      <w:r w:rsidRPr="00335A67">
        <w:rPr>
          <w:sz w:val="24"/>
          <w:szCs w:val="20"/>
        </w:rPr>
        <w:t>填写。</w:t>
      </w:r>
    </w:p>
    <w:p w14:paraId="7F42FD8A" w14:textId="77777777" w:rsidR="00042E15" w:rsidRPr="00335A67" w:rsidRDefault="00042E15">
      <w:pPr>
        <w:autoSpaceDE w:val="0"/>
        <w:autoSpaceDN w:val="0"/>
        <w:adjustRightInd w:val="0"/>
        <w:snapToGrid w:val="0"/>
        <w:spacing w:before="25" w:after="25" w:line="360" w:lineRule="auto"/>
        <w:rPr>
          <w:sz w:val="24"/>
          <w:lang w:val="zh-CN"/>
        </w:rPr>
      </w:pPr>
    </w:p>
    <w:p w14:paraId="480586B3"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lang w:val="zh-CN"/>
        </w:rPr>
        <w:t xml:space="preserve">                         </w:t>
      </w:r>
    </w:p>
    <w:p w14:paraId="170D6CB4"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rPr>
        <w:t>投标人名称（加盖公章）</w:t>
      </w:r>
      <w:r w:rsidRPr="00335A67">
        <w:rPr>
          <w:sz w:val="24"/>
          <w:lang w:val="zh-CN"/>
        </w:rPr>
        <w:t>：</w:t>
      </w:r>
      <w:r w:rsidRPr="00335A67">
        <w:rPr>
          <w:sz w:val="24"/>
          <w:lang w:val="zh-CN"/>
        </w:rPr>
        <w:t>____________</w:t>
      </w:r>
    </w:p>
    <w:p w14:paraId="790FE98A"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727F3D27" w14:textId="77777777" w:rsidR="00042E15" w:rsidRPr="00335A67" w:rsidRDefault="00042E15">
      <w:pPr>
        <w:widowControl/>
        <w:jc w:val="left"/>
        <w:rPr>
          <w:sz w:val="24"/>
          <w:szCs w:val="20"/>
        </w:rPr>
      </w:pPr>
      <w:bookmarkStart w:id="884" w:name="_Toc305158827"/>
      <w:bookmarkStart w:id="885" w:name="_Toc226965832"/>
      <w:bookmarkStart w:id="886" w:name="_Toc264969249"/>
      <w:bookmarkStart w:id="887" w:name="_Toc305158901"/>
      <w:bookmarkStart w:id="888" w:name="_Toc265228397"/>
      <w:bookmarkStart w:id="889" w:name="_Toc226965749"/>
      <w:bookmarkStart w:id="890" w:name="_Toc226309803"/>
      <w:bookmarkStart w:id="891" w:name="_Toc226337255"/>
      <w:bookmarkStart w:id="892" w:name="_Toc150774763"/>
      <w:bookmarkStart w:id="893" w:name="_Toc195842924"/>
      <w:bookmarkStart w:id="894" w:name="_Toc150480796"/>
      <w:bookmarkStart w:id="895" w:name="_Toc127151558"/>
      <w:bookmarkStart w:id="896" w:name="_Toc142311060"/>
    </w:p>
    <w:p w14:paraId="165A0246" w14:textId="77777777" w:rsidR="00042E15" w:rsidRPr="00335A67" w:rsidRDefault="00042E15">
      <w:pPr>
        <w:widowControl/>
        <w:jc w:val="left"/>
        <w:rPr>
          <w:sz w:val="24"/>
          <w:szCs w:val="20"/>
        </w:rPr>
      </w:pPr>
    </w:p>
    <w:p w14:paraId="1615E9B6" w14:textId="77777777" w:rsidR="00042E15" w:rsidRPr="00335A67" w:rsidRDefault="00042E15">
      <w:pPr>
        <w:numPr>
          <w:ilvl w:val="0"/>
          <w:numId w:val="18"/>
        </w:numPr>
        <w:tabs>
          <w:tab w:val="left" w:pos="360"/>
        </w:tabs>
        <w:snapToGrid w:val="0"/>
        <w:spacing w:line="360" w:lineRule="auto"/>
        <w:outlineLvl w:val="1"/>
        <w:rPr>
          <w:sz w:val="24"/>
          <w:szCs w:val="20"/>
        </w:rPr>
        <w:sectPr w:rsidR="00042E15" w:rsidRPr="00335A6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1B39A05" w14:textId="77777777" w:rsidR="00042E15" w:rsidRPr="00335A67" w:rsidRDefault="000C73E0">
      <w:pPr>
        <w:numPr>
          <w:ilvl w:val="0"/>
          <w:numId w:val="18"/>
        </w:numPr>
        <w:tabs>
          <w:tab w:val="left" w:pos="360"/>
        </w:tabs>
        <w:snapToGrid w:val="0"/>
        <w:spacing w:line="360" w:lineRule="auto"/>
        <w:outlineLvl w:val="1"/>
        <w:rPr>
          <w:sz w:val="24"/>
          <w:szCs w:val="20"/>
        </w:rPr>
      </w:pPr>
      <w:r w:rsidRPr="00335A67">
        <w:rPr>
          <w:sz w:val="24"/>
          <w:szCs w:val="20"/>
        </w:rPr>
        <w:lastRenderedPageBreak/>
        <w:t>投标分项报价表</w:t>
      </w:r>
      <w:bookmarkEnd w:id="884"/>
      <w:bookmarkEnd w:id="885"/>
      <w:bookmarkEnd w:id="886"/>
      <w:bookmarkEnd w:id="887"/>
      <w:bookmarkEnd w:id="888"/>
      <w:bookmarkEnd w:id="889"/>
      <w:bookmarkEnd w:id="890"/>
      <w:bookmarkEnd w:id="891"/>
      <w:bookmarkEnd w:id="892"/>
      <w:bookmarkEnd w:id="893"/>
      <w:bookmarkEnd w:id="894"/>
      <w:bookmarkEnd w:id="895"/>
      <w:bookmarkEnd w:id="896"/>
      <w:r w:rsidRPr="00335A67">
        <w:rPr>
          <w:sz w:val="24"/>
          <w:szCs w:val="20"/>
        </w:rPr>
        <w:t>（实质性格式）</w:t>
      </w:r>
    </w:p>
    <w:p w14:paraId="4228A6C8" w14:textId="77777777" w:rsidR="00042E15" w:rsidRPr="00335A67" w:rsidRDefault="00042E15">
      <w:pPr>
        <w:spacing w:line="360" w:lineRule="exact"/>
        <w:jc w:val="center"/>
        <w:rPr>
          <w:sz w:val="36"/>
          <w:szCs w:val="36"/>
        </w:rPr>
      </w:pPr>
    </w:p>
    <w:p w14:paraId="2C930EE3" w14:textId="77777777" w:rsidR="00042E15" w:rsidRPr="00335A67" w:rsidRDefault="000C73E0">
      <w:pPr>
        <w:spacing w:line="360" w:lineRule="exact"/>
        <w:jc w:val="center"/>
        <w:rPr>
          <w:b/>
          <w:sz w:val="36"/>
          <w:szCs w:val="36"/>
        </w:rPr>
      </w:pPr>
      <w:r w:rsidRPr="00335A67">
        <w:rPr>
          <w:b/>
          <w:sz w:val="36"/>
          <w:szCs w:val="36"/>
        </w:rPr>
        <w:t>投标分项报价表</w:t>
      </w:r>
    </w:p>
    <w:p w14:paraId="3AF851BA" w14:textId="77777777" w:rsidR="00042E15" w:rsidRPr="00335A67" w:rsidRDefault="000C73E0">
      <w:pPr>
        <w:tabs>
          <w:tab w:val="left" w:pos="1800"/>
          <w:tab w:val="left" w:pos="5580"/>
        </w:tabs>
        <w:rPr>
          <w:sz w:val="24"/>
        </w:rPr>
      </w:pPr>
      <w:r w:rsidRPr="00335A67">
        <w:rPr>
          <w:sz w:val="24"/>
        </w:rPr>
        <w:t>项目编号</w:t>
      </w:r>
      <w:r w:rsidRPr="00335A67">
        <w:rPr>
          <w:sz w:val="24"/>
        </w:rPr>
        <w:t>/</w:t>
      </w:r>
      <w:r w:rsidRPr="00335A67">
        <w:rPr>
          <w:sz w:val="24"/>
        </w:rPr>
        <w:t>包号：</w:t>
      </w:r>
      <w:r w:rsidRPr="00335A67">
        <w:rPr>
          <w:sz w:val="24"/>
        </w:rPr>
        <w:t xml:space="preserve">___________ </w:t>
      </w:r>
      <w:r w:rsidRPr="00335A67">
        <w:rPr>
          <w:sz w:val="24"/>
        </w:rPr>
        <w:t>项目名称：</w:t>
      </w:r>
      <w:r w:rsidRPr="00335A67">
        <w:rPr>
          <w:sz w:val="24"/>
        </w:rPr>
        <w:t>__________</w:t>
      </w:r>
      <w:r w:rsidRPr="00335A67">
        <w:rPr>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042E15" w:rsidRPr="00335A67" w14:paraId="3DB7518D" w14:textId="77777777">
        <w:trPr>
          <w:trHeight w:val="20"/>
        </w:trPr>
        <w:tc>
          <w:tcPr>
            <w:tcW w:w="332" w:type="pct"/>
            <w:vAlign w:val="center"/>
          </w:tcPr>
          <w:p w14:paraId="63642309" w14:textId="77777777" w:rsidR="00042E15" w:rsidRPr="00335A67" w:rsidRDefault="000C73E0">
            <w:pPr>
              <w:adjustRightInd w:val="0"/>
              <w:snapToGrid w:val="0"/>
              <w:jc w:val="left"/>
              <w:rPr>
                <w:b/>
                <w:sz w:val="24"/>
              </w:rPr>
            </w:pPr>
            <w:r w:rsidRPr="00335A67">
              <w:rPr>
                <w:b/>
                <w:sz w:val="24"/>
              </w:rPr>
              <w:t>序号</w:t>
            </w:r>
          </w:p>
        </w:tc>
        <w:tc>
          <w:tcPr>
            <w:tcW w:w="1605" w:type="pct"/>
            <w:vAlign w:val="center"/>
          </w:tcPr>
          <w:p w14:paraId="13A101A4" w14:textId="77777777" w:rsidR="00042E15" w:rsidRPr="00335A67" w:rsidRDefault="000C73E0">
            <w:pPr>
              <w:adjustRightInd w:val="0"/>
              <w:snapToGrid w:val="0"/>
              <w:jc w:val="center"/>
              <w:rPr>
                <w:b/>
                <w:sz w:val="24"/>
              </w:rPr>
            </w:pPr>
            <w:r w:rsidRPr="00335A67">
              <w:rPr>
                <w:b/>
                <w:sz w:val="24"/>
              </w:rPr>
              <w:t>分项名称</w:t>
            </w:r>
          </w:p>
        </w:tc>
        <w:tc>
          <w:tcPr>
            <w:tcW w:w="736" w:type="pct"/>
            <w:vAlign w:val="center"/>
          </w:tcPr>
          <w:p w14:paraId="22C89D3D" w14:textId="77777777" w:rsidR="00042E15" w:rsidRPr="00335A67" w:rsidRDefault="000C73E0">
            <w:pPr>
              <w:adjustRightInd w:val="0"/>
              <w:snapToGrid w:val="0"/>
              <w:jc w:val="center"/>
              <w:rPr>
                <w:b/>
                <w:sz w:val="24"/>
              </w:rPr>
            </w:pPr>
            <w:r w:rsidRPr="00335A67">
              <w:rPr>
                <w:b/>
                <w:sz w:val="24"/>
              </w:rPr>
              <w:t>单价（元）</w:t>
            </w:r>
          </w:p>
        </w:tc>
        <w:tc>
          <w:tcPr>
            <w:tcW w:w="659" w:type="pct"/>
            <w:vAlign w:val="center"/>
          </w:tcPr>
          <w:p w14:paraId="0544EA88" w14:textId="77777777" w:rsidR="00042E15" w:rsidRPr="00335A67" w:rsidRDefault="000C73E0">
            <w:pPr>
              <w:adjustRightInd w:val="0"/>
              <w:snapToGrid w:val="0"/>
              <w:jc w:val="center"/>
              <w:rPr>
                <w:b/>
                <w:sz w:val="24"/>
              </w:rPr>
            </w:pPr>
            <w:r w:rsidRPr="00335A67">
              <w:rPr>
                <w:b/>
                <w:sz w:val="24"/>
              </w:rPr>
              <w:t>数量</w:t>
            </w:r>
          </w:p>
        </w:tc>
        <w:tc>
          <w:tcPr>
            <w:tcW w:w="735" w:type="pct"/>
            <w:vAlign w:val="center"/>
          </w:tcPr>
          <w:p w14:paraId="3FE60DD1" w14:textId="77777777" w:rsidR="00042E15" w:rsidRPr="00335A67" w:rsidRDefault="000C73E0">
            <w:pPr>
              <w:adjustRightInd w:val="0"/>
              <w:snapToGrid w:val="0"/>
              <w:jc w:val="center"/>
              <w:rPr>
                <w:b/>
                <w:sz w:val="24"/>
              </w:rPr>
            </w:pPr>
            <w:r w:rsidRPr="00335A67">
              <w:rPr>
                <w:b/>
                <w:sz w:val="24"/>
              </w:rPr>
              <w:t>合价（元）</w:t>
            </w:r>
          </w:p>
        </w:tc>
        <w:tc>
          <w:tcPr>
            <w:tcW w:w="933" w:type="pct"/>
            <w:vAlign w:val="center"/>
          </w:tcPr>
          <w:p w14:paraId="77ACDD6B" w14:textId="77777777" w:rsidR="00042E15" w:rsidRPr="00335A67" w:rsidRDefault="000C73E0">
            <w:pPr>
              <w:adjustRightInd w:val="0"/>
              <w:snapToGrid w:val="0"/>
              <w:jc w:val="center"/>
              <w:rPr>
                <w:b/>
                <w:sz w:val="24"/>
              </w:rPr>
            </w:pPr>
            <w:r w:rsidRPr="00335A67">
              <w:rPr>
                <w:b/>
                <w:sz w:val="24"/>
              </w:rPr>
              <w:t>备注</w:t>
            </w:r>
            <w:r w:rsidRPr="00335A67">
              <w:rPr>
                <w:b/>
                <w:sz w:val="24"/>
              </w:rPr>
              <w:t>/</w:t>
            </w:r>
            <w:r w:rsidRPr="00335A67">
              <w:rPr>
                <w:b/>
                <w:sz w:val="24"/>
              </w:rPr>
              <w:t>说明</w:t>
            </w:r>
          </w:p>
        </w:tc>
      </w:tr>
      <w:tr w:rsidR="00042E15" w:rsidRPr="00335A67" w14:paraId="03600B82" w14:textId="77777777">
        <w:trPr>
          <w:trHeight w:val="509"/>
        </w:trPr>
        <w:tc>
          <w:tcPr>
            <w:tcW w:w="332" w:type="pct"/>
            <w:vAlign w:val="center"/>
          </w:tcPr>
          <w:p w14:paraId="3CC0557B" w14:textId="77777777" w:rsidR="00042E15" w:rsidRPr="00335A67" w:rsidRDefault="000C73E0">
            <w:pPr>
              <w:adjustRightInd w:val="0"/>
              <w:snapToGrid w:val="0"/>
              <w:jc w:val="center"/>
              <w:rPr>
                <w:sz w:val="24"/>
              </w:rPr>
            </w:pPr>
            <w:r w:rsidRPr="00335A67">
              <w:rPr>
                <w:sz w:val="24"/>
              </w:rPr>
              <w:t>1</w:t>
            </w:r>
          </w:p>
        </w:tc>
        <w:tc>
          <w:tcPr>
            <w:tcW w:w="1605" w:type="pct"/>
            <w:vAlign w:val="center"/>
          </w:tcPr>
          <w:p w14:paraId="399C1F8F" w14:textId="77777777" w:rsidR="00042E15" w:rsidRPr="00335A67" w:rsidRDefault="00042E15">
            <w:pPr>
              <w:adjustRightInd w:val="0"/>
              <w:snapToGrid w:val="0"/>
              <w:jc w:val="left"/>
              <w:rPr>
                <w:sz w:val="24"/>
              </w:rPr>
            </w:pPr>
          </w:p>
        </w:tc>
        <w:tc>
          <w:tcPr>
            <w:tcW w:w="736" w:type="pct"/>
            <w:vAlign w:val="center"/>
          </w:tcPr>
          <w:p w14:paraId="35737C8E" w14:textId="77777777" w:rsidR="00042E15" w:rsidRPr="00335A67" w:rsidRDefault="00042E15">
            <w:pPr>
              <w:adjustRightInd w:val="0"/>
              <w:snapToGrid w:val="0"/>
              <w:jc w:val="left"/>
              <w:rPr>
                <w:sz w:val="24"/>
              </w:rPr>
            </w:pPr>
          </w:p>
        </w:tc>
        <w:tc>
          <w:tcPr>
            <w:tcW w:w="659" w:type="pct"/>
            <w:vAlign w:val="center"/>
          </w:tcPr>
          <w:p w14:paraId="2A7E11A1" w14:textId="77777777" w:rsidR="00042E15" w:rsidRPr="00335A67" w:rsidRDefault="00042E15">
            <w:pPr>
              <w:adjustRightInd w:val="0"/>
              <w:snapToGrid w:val="0"/>
              <w:jc w:val="center"/>
              <w:rPr>
                <w:sz w:val="24"/>
              </w:rPr>
            </w:pPr>
          </w:p>
        </w:tc>
        <w:tc>
          <w:tcPr>
            <w:tcW w:w="735" w:type="pct"/>
            <w:vAlign w:val="center"/>
          </w:tcPr>
          <w:p w14:paraId="41771040" w14:textId="77777777" w:rsidR="00042E15" w:rsidRPr="00335A67" w:rsidRDefault="00042E15">
            <w:pPr>
              <w:adjustRightInd w:val="0"/>
              <w:snapToGrid w:val="0"/>
              <w:jc w:val="left"/>
              <w:rPr>
                <w:sz w:val="24"/>
              </w:rPr>
            </w:pPr>
          </w:p>
        </w:tc>
        <w:tc>
          <w:tcPr>
            <w:tcW w:w="933" w:type="pct"/>
            <w:vAlign w:val="center"/>
          </w:tcPr>
          <w:p w14:paraId="0FB73B06" w14:textId="77777777" w:rsidR="00042E15" w:rsidRPr="00335A67" w:rsidRDefault="00042E15">
            <w:pPr>
              <w:adjustRightInd w:val="0"/>
              <w:snapToGrid w:val="0"/>
              <w:jc w:val="left"/>
              <w:rPr>
                <w:sz w:val="24"/>
              </w:rPr>
            </w:pPr>
          </w:p>
        </w:tc>
      </w:tr>
      <w:tr w:rsidR="00042E15" w:rsidRPr="00335A67" w14:paraId="18AF7090" w14:textId="77777777">
        <w:trPr>
          <w:trHeight w:val="415"/>
        </w:trPr>
        <w:tc>
          <w:tcPr>
            <w:tcW w:w="332" w:type="pct"/>
            <w:vAlign w:val="center"/>
          </w:tcPr>
          <w:p w14:paraId="16A621CB" w14:textId="77777777" w:rsidR="00042E15" w:rsidRPr="00335A67" w:rsidRDefault="000C73E0">
            <w:pPr>
              <w:adjustRightInd w:val="0"/>
              <w:snapToGrid w:val="0"/>
              <w:jc w:val="center"/>
              <w:rPr>
                <w:sz w:val="24"/>
              </w:rPr>
            </w:pPr>
            <w:r w:rsidRPr="00335A67">
              <w:rPr>
                <w:sz w:val="24"/>
              </w:rPr>
              <w:t>2</w:t>
            </w:r>
          </w:p>
        </w:tc>
        <w:tc>
          <w:tcPr>
            <w:tcW w:w="1605" w:type="pct"/>
            <w:vAlign w:val="center"/>
          </w:tcPr>
          <w:p w14:paraId="7E6B189F" w14:textId="77777777" w:rsidR="00042E15" w:rsidRPr="00335A67" w:rsidRDefault="00042E15">
            <w:pPr>
              <w:adjustRightInd w:val="0"/>
              <w:snapToGrid w:val="0"/>
              <w:jc w:val="left"/>
              <w:rPr>
                <w:sz w:val="24"/>
              </w:rPr>
            </w:pPr>
          </w:p>
        </w:tc>
        <w:tc>
          <w:tcPr>
            <w:tcW w:w="736" w:type="pct"/>
            <w:vAlign w:val="center"/>
          </w:tcPr>
          <w:p w14:paraId="6D9C8E96" w14:textId="77777777" w:rsidR="00042E15" w:rsidRPr="00335A67" w:rsidRDefault="00042E15">
            <w:pPr>
              <w:adjustRightInd w:val="0"/>
              <w:snapToGrid w:val="0"/>
              <w:jc w:val="left"/>
              <w:rPr>
                <w:sz w:val="24"/>
              </w:rPr>
            </w:pPr>
          </w:p>
        </w:tc>
        <w:tc>
          <w:tcPr>
            <w:tcW w:w="659" w:type="pct"/>
            <w:vAlign w:val="center"/>
          </w:tcPr>
          <w:p w14:paraId="2A16F007" w14:textId="77777777" w:rsidR="00042E15" w:rsidRPr="00335A67" w:rsidRDefault="00042E15">
            <w:pPr>
              <w:adjustRightInd w:val="0"/>
              <w:snapToGrid w:val="0"/>
              <w:jc w:val="center"/>
              <w:rPr>
                <w:sz w:val="24"/>
              </w:rPr>
            </w:pPr>
          </w:p>
        </w:tc>
        <w:tc>
          <w:tcPr>
            <w:tcW w:w="735" w:type="pct"/>
            <w:vAlign w:val="center"/>
          </w:tcPr>
          <w:p w14:paraId="4D0306CC" w14:textId="77777777" w:rsidR="00042E15" w:rsidRPr="00335A67" w:rsidRDefault="00042E15">
            <w:pPr>
              <w:adjustRightInd w:val="0"/>
              <w:snapToGrid w:val="0"/>
              <w:jc w:val="left"/>
              <w:rPr>
                <w:sz w:val="24"/>
              </w:rPr>
            </w:pPr>
          </w:p>
        </w:tc>
        <w:tc>
          <w:tcPr>
            <w:tcW w:w="933" w:type="pct"/>
            <w:vAlign w:val="center"/>
          </w:tcPr>
          <w:p w14:paraId="08289A2D" w14:textId="77777777" w:rsidR="00042E15" w:rsidRPr="00335A67" w:rsidRDefault="00042E15">
            <w:pPr>
              <w:adjustRightInd w:val="0"/>
              <w:snapToGrid w:val="0"/>
              <w:jc w:val="left"/>
              <w:rPr>
                <w:sz w:val="24"/>
              </w:rPr>
            </w:pPr>
          </w:p>
        </w:tc>
      </w:tr>
      <w:tr w:rsidR="00042E15" w:rsidRPr="00335A67" w14:paraId="0D0A4FA5" w14:textId="77777777">
        <w:trPr>
          <w:trHeight w:val="407"/>
        </w:trPr>
        <w:tc>
          <w:tcPr>
            <w:tcW w:w="332" w:type="pct"/>
            <w:vAlign w:val="center"/>
          </w:tcPr>
          <w:p w14:paraId="1D7E1157" w14:textId="77777777" w:rsidR="00042E15" w:rsidRPr="00335A67" w:rsidRDefault="000C73E0">
            <w:pPr>
              <w:adjustRightInd w:val="0"/>
              <w:snapToGrid w:val="0"/>
              <w:jc w:val="center"/>
              <w:rPr>
                <w:sz w:val="24"/>
              </w:rPr>
            </w:pPr>
            <w:r w:rsidRPr="00335A67">
              <w:rPr>
                <w:sz w:val="24"/>
              </w:rPr>
              <w:t>3</w:t>
            </w:r>
          </w:p>
        </w:tc>
        <w:tc>
          <w:tcPr>
            <w:tcW w:w="1605" w:type="pct"/>
            <w:vAlign w:val="center"/>
          </w:tcPr>
          <w:p w14:paraId="086C05F5" w14:textId="77777777" w:rsidR="00042E15" w:rsidRPr="00335A67" w:rsidRDefault="000C73E0">
            <w:pPr>
              <w:adjustRightInd w:val="0"/>
              <w:snapToGrid w:val="0"/>
              <w:jc w:val="left"/>
              <w:rPr>
                <w:sz w:val="24"/>
              </w:rPr>
            </w:pPr>
            <w:r w:rsidRPr="00335A67">
              <w:rPr>
                <w:sz w:val="24"/>
              </w:rPr>
              <w:t>…</w:t>
            </w:r>
          </w:p>
        </w:tc>
        <w:tc>
          <w:tcPr>
            <w:tcW w:w="736" w:type="pct"/>
            <w:vAlign w:val="center"/>
          </w:tcPr>
          <w:p w14:paraId="332D4931" w14:textId="77777777" w:rsidR="00042E15" w:rsidRPr="00335A67" w:rsidRDefault="00042E15">
            <w:pPr>
              <w:adjustRightInd w:val="0"/>
              <w:snapToGrid w:val="0"/>
              <w:jc w:val="left"/>
              <w:rPr>
                <w:sz w:val="24"/>
              </w:rPr>
            </w:pPr>
          </w:p>
        </w:tc>
        <w:tc>
          <w:tcPr>
            <w:tcW w:w="659" w:type="pct"/>
            <w:vAlign w:val="center"/>
          </w:tcPr>
          <w:p w14:paraId="6B5DB7B0" w14:textId="77777777" w:rsidR="00042E15" w:rsidRPr="00335A67" w:rsidRDefault="00042E15">
            <w:pPr>
              <w:adjustRightInd w:val="0"/>
              <w:snapToGrid w:val="0"/>
              <w:jc w:val="center"/>
              <w:rPr>
                <w:sz w:val="24"/>
              </w:rPr>
            </w:pPr>
          </w:p>
        </w:tc>
        <w:tc>
          <w:tcPr>
            <w:tcW w:w="735" w:type="pct"/>
            <w:vAlign w:val="center"/>
          </w:tcPr>
          <w:p w14:paraId="055CC171" w14:textId="77777777" w:rsidR="00042E15" w:rsidRPr="00335A67" w:rsidRDefault="00042E15">
            <w:pPr>
              <w:adjustRightInd w:val="0"/>
              <w:snapToGrid w:val="0"/>
              <w:jc w:val="left"/>
              <w:rPr>
                <w:sz w:val="24"/>
              </w:rPr>
            </w:pPr>
          </w:p>
        </w:tc>
        <w:tc>
          <w:tcPr>
            <w:tcW w:w="933" w:type="pct"/>
            <w:vAlign w:val="center"/>
          </w:tcPr>
          <w:p w14:paraId="5275D21C" w14:textId="77777777" w:rsidR="00042E15" w:rsidRPr="00335A67" w:rsidRDefault="00042E15">
            <w:pPr>
              <w:adjustRightInd w:val="0"/>
              <w:snapToGrid w:val="0"/>
              <w:jc w:val="left"/>
              <w:rPr>
                <w:sz w:val="24"/>
              </w:rPr>
            </w:pPr>
          </w:p>
        </w:tc>
      </w:tr>
      <w:tr w:rsidR="00042E15" w:rsidRPr="00335A67" w14:paraId="44D839C8" w14:textId="77777777">
        <w:trPr>
          <w:trHeight w:val="407"/>
        </w:trPr>
        <w:tc>
          <w:tcPr>
            <w:tcW w:w="1" w:type="pct"/>
            <w:gridSpan w:val="4"/>
            <w:vAlign w:val="center"/>
          </w:tcPr>
          <w:p w14:paraId="5F9E2DC1" w14:textId="77777777" w:rsidR="00042E15" w:rsidRPr="00335A67" w:rsidRDefault="000C73E0">
            <w:pPr>
              <w:adjustRightInd w:val="0"/>
              <w:snapToGrid w:val="0"/>
              <w:jc w:val="right"/>
              <w:rPr>
                <w:sz w:val="24"/>
              </w:rPr>
            </w:pPr>
            <w:r w:rsidRPr="00335A67">
              <w:rPr>
                <w:b/>
                <w:sz w:val="24"/>
              </w:rPr>
              <w:t>总价（元）</w:t>
            </w:r>
          </w:p>
        </w:tc>
        <w:tc>
          <w:tcPr>
            <w:tcW w:w="735" w:type="pct"/>
            <w:vAlign w:val="center"/>
          </w:tcPr>
          <w:p w14:paraId="524E2386" w14:textId="77777777" w:rsidR="00042E15" w:rsidRPr="00335A67" w:rsidRDefault="00042E15">
            <w:pPr>
              <w:adjustRightInd w:val="0"/>
              <w:snapToGrid w:val="0"/>
              <w:jc w:val="left"/>
              <w:rPr>
                <w:sz w:val="24"/>
              </w:rPr>
            </w:pPr>
          </w:p>
        </w:tc>
        <w:tc>
          <w:tcPr>
            <w:tcW w:w="933" w:type="pct"/>
            <w:vAlign w:val="center"/>
          </w:tcPr>
          <w:p w14:paraId="1AB5A06D" w14:textId="77777777" w:rsidR="00042E15" w:rsidRPr="00335A67" w:rsidRDefault="00042E15">
            <w:pPr>
              <w:adjustRightInd w:val="0"/>
              <w:snapToGrid w:val="0"/>
              <w:jc w:val="left"/>
              <w:rPr>
                <w:sz w:val="24"/>
              </w:rPr>
            </w:pPr>
          </w:p>
        </w:tc>
      </w:tr>
    </w:tbl>
    <w:p w14:paraId="362D92BC" w14:textId="77777777" w:rsidR="00042E15" w:rsidRPr="00335A67" w:rsidRDefault="00042E15">
      <w:pPr>
        <w:tabs>
          <w:tab w:val="left" w:pos="1800"/>
          <w:tab w:val="left" w:pos="5580"/>
        </w:tabs>
        <w:jc w:val="left"/>
        <w:rPr>
          <w:sz w:val="24"/>
        </w:rPr>
      </w:pPr>
    </w:p>
    <w:p w14:paraId="0D63116A" w14:textId="77777777" w:rsidR="00042E15" w:rsidRPr="00335A67" w:rsidRDefault="00042E15">
      <w:pPr>
        <w:tabs>
          <w:tab w:val="left" w:pos="1800"/>
          <w:tab w:val="left" w:pos="5580"/>
        </w:tabs>
        <w:jc w:val="left"/>
        <w:rPr>
          <w:sz w:val="24"/>
        </w:rPr>
      </w:pPr>
    </w:p>
    <w:p w14:paraId="2C9FBE31" w14:textId="77777777" w:rsidR="00042E15" w:rsidRPr="00335A67" w:rsidRDefault="00042E15">
      <w:pPr>
        <w:tabs>
          <w:tab w:val="left" w:pos="1800"/>
          <w:tab w:val="left" w:pos="5580"/>
        </w:tabs>
        <w:jc w:val="left"/>
        <w:rPr>
          <w:sz w:val="24"/>
        </w:rPr>
      </w:pPr>
    </w:p>
    <w:p w14:paraId="07501780" w14:textId="77777777" w:rsidR="00042E15" w:rsidRPr="00335A67" w:rsidRDefault="00042E15">
      <w:pPr>
        <w:tabs>
          <w:tab w:val="left" w:pos="1800"/>
          <w:tab w:val="left" w:pos="5580"/>
        </w:tabs>
        <w:jc w:val="left"/>
        <w:rPr>
          <w:sz w:val="24"/>
        </w:rPr>
      </w:pPr>
    </w:p>
    <w:p w14:paraId="26A237BC" w14:textId="77777777" w:rsidR="00042E15" w:rsidRPr="00335A67" w:rsidRDefault="000C73E0">
      <w:pPr>
        <w:tabs>
          <w:tab w:val="left" w:pos="1800"/>
          <w:tab w:val="left" w:pos="5580"/>
        </w:tabs>
        <w:jc w:val="left"/>
        <w:rPr>
          <w:sz w:val="24"/>
        </w:rPr>
      </w:pPr>
      <w:r w:rsidRPr="00335A67">
        <w:rPr>
          <w:sz w:val="24"/>
        </w:rPr>
        <w:t>注：</w:t>
      </w:r>
      <w:r w:rsidRPr="00335A67">
        <w:rPr>
          <w:sz w:val="24"/>
        </w:rPr>
        <w:t>1.</w:t>
      </w:r>
      <w:r w:rsidRPr="00335A67">
        <w:rPr>
          <w:sz w:val="24"/>
        </w:rPr>
        <w:t>本表应</w:t>
      </w:r>
      <w:proofErr w:type="gramStart"/>
      <w:r w:rsidRPr="00335A67">
        <w:rPr>
          <w:sz w:val="24"/>
        </w:rPr>
        <w:t>按包分别</w:t>
      </w:r>
      <w:proofErr w:type="gramEnd"/>
      <w:r w:rsidRPr="00335A67">
        <w:rPr>
          <w:sz w:val="24"/>
        </w:rPr>
        <w:t>填写。</w:t>
      </w:r>
    </w:p>
    <w:p w14:paraId="3840DD8C" w14:textId="77777777" w:rsidR="00042E15" w:rsidRPr="00335A67" w:rsidRDefault="000C73E0">
      <w:pPr>
        <w:tabs>
          <w:tab w:val="left" w:pos="1800"/>
          <w:tab w:val="left" w:pos="5580"/>
        </w:tabs>
        <w:ind w:firstLineChars="200" w:firstLine="480"/>
        <w:jc w:val="left"/>
        <w:rPr>
          <w:sz w:val="24"/>
        </w:rPr>
      </w:pPr>
      <w:r w:rsidRPr="00335A67">
        <w:rPr>
          <w:sz w:val="24"/>
        </w:rPr>
        <w:t>2.</w:t>
      </w:r>
      <w:r w:rsidRPr="00335A67">
        <w:rPr>
          <w:sz w:val="24"/>
        </w:rPr>
        <w:t>如果不提供分项报价将视为没有实质性响应招标文件。</w:t>
      </w:r>
    </w:p>
    <w:p w14:paraId="2B800AD1" w14:textId="77777777" w:rsidR="00042E15" w:rsidRPr="00335A67" w:rsidRDefault="000C73E0">
      <w:pPr>
        <w:tabs>
          <w:tab w:val="left" w:pos="1800"/>
          <w:tab w:val="left" w:pos="5580"/>
        </w:tabs>
        <w:ind w:firstLineChars="200" w:firstLine="480"/>
        <w:jc w:val="left"/>
        <w:rPr>
          <w:sz w:val="24"/>
        </w:rPr>
      </w:pPr>
      <w:r w:rsidRPr="00335A67">
        <w:rPr>
          <w:sz w:val="24"/>
        </w:rPr>
        <w:t>3.</w:t>
      </w:r>
      <w:r w:rsidRPr="00335A67">
        <w:rPr>
          <w:sz w:val="24"/>
        </w:rPr>
        <w:t>上述各项的详细规格（如有），可另页描述。</w:t>
      </w:r>
    </w:p>
    <w:p w14:paraId="6A2BCE49" w14:textId="77777777" w:rsidR="00042E15" w:rsidRPr="00335A67" w:rsidRDefault="000C73E0">
      <w:pPr>
        <w:tabs>
          <w:tab w:val="left" w:pos="1800"/>
          <w:tab w:val="left" w:pos="5580"/>
        </w:tabs>
        <w:ind w:firstLineChars="200" w:firstLine="480"/>
        <w:jc w:val="left"/>
        <w:rPr>
          <w:sz w:val="24"/>
        </w:rPr>
      </w:pPr>
      <w:r w:rsidRPr="00335A67">
        <w:rPr>
          <w:rFonts w:eastAsiaTheme="minorEastAsia"/>
          <w:sz w:val="24"/>
        </w:rPr>
        <w:t>4.</w:t>
      </w:r>
      <w:r w:rsidRPr="00335A67">
        <w:rPr>
          <w:rFonts w:eastAsiaTheme="minorEastAsia"/>
          <w:sz w:val="24"/>
        </w:rPr>
        <w:t>制造商</w:t>
      </w:r>
      <w:proofErr w:type="gramStart"/>
      <w:r w:rsidRPr="00335A67">
        <w:rPr>
          <w:rFonts w:eastAsiaTheme="minorEastAsia"/>
          <w:sz w:val="24"/>
        </w:rPr>
        <w:t>规模列应填写</w:t>
      </w:r>
      <w:bookmarkStart w:id="897" w:name="_Hlk168431865"/>
      <w:bookmarkStart w:id="898" w:name="_Hlk168431972"/>
      <w:bookmarkStart w:id="899" w:name="_Hlk144194261"/>
      <w:proofErr w:type="gramEnd"/>
      <w:r w:rsidRPr="00335A67">
        <w:rPr>
          <w:rFonts w:eastAsiaTheme="minorEastAsia" w:hint="eastAsia"/>
          <w:sz w:val="24"/>
        </w:rPr>
        <w:t>“大型”、</w:t>
      </w:r>
      <w:bookmarkEnd w:id="897"/>
      <w:r w:rsidRPr="00335A67">
        <w:rPr>
          <w:rFonts w:eastAsiaTheme="minorEastAsia"/>
          <w:sz w:val="24"/>
        </w:rPr>
        <w:t>“</w:t>
      </w:r>
      <w:bookmarkEnd w:id="898"/>
      <w:r w:rsidRPr="00335A67">
        <w:rPr>
          <w:rFonts w:eastAsiaTheme="minorEastAsia"/>
          <w:sz w:val="24"/>
        </w:rPr>
        <w:t>中型</w:t>
      </w:r>
      <w:r w:rsidRPr="00335A67">
        <w:rPr>
          <w:rFonts w:eastAsiaTheme="minorEastAsia"/>
          <w:sz w:val="24"/>
        </w:rPr>
        <w:t>”</w:t>
      </w:r>
      <w:r w:rsidRPr="00335A67">
        <w:rPr>
          <w:rFonts w:eastAsiaTheme="minorEastAsia"/>
          <w:sz w:val="24"/>
        </w:rPr>
        <w:t>、</w:t>
      </w:r>
      <w:r w:rsidRPr="00335A67">
        <w:rPr>
          <w:rFonts w:eastAsiaTheme="minorEastAsia"/>
          <w:sz w:val="24"/>
        </w:rPr>
        <w:t>“</w:t>
      </w:r>
      <w:r w:rsidRPr="00335A67">
        <w:rPr>
          <w:rFonts w:eastAsiaTheme="minorEastAsia"/>
          <w:sz w:val="24"/>
        </w:rPr>
        <w:t>小型</w:t>
      </w:r>
      <w:r w:rsidRPr="00335A67">
        <w:rPr>
          <w:rFonts w:eastAsiaTheme="minorEastAsia"/>
          <w:sz w:val="24"/>
        </w:rPr>
        <w:t>”</w:t>
      </w:r>
      <w:r w:rsidRPr="00335A67">
        <w:rPr>
          <w:rFonts w:eastAsiaTheme="minorEastAsia"/>
          <w:sz w:val="24"/>
        </w:rPr>
        <w:t>、</w:t>
      </w:r>
      <w:r w:rsidRPr="00335A67">
        <w:rPr>
          <w:rFonts w:eastAsiaTheme="minorEastAsia"/>
          <w:sz w:val="24"/>
        </w:rPr>
        <w:t>“</w:t>
      </w:r>
      <w:r w:rsidRPr="00335A67">
        <w:rPr>
          <w:rFonts w:eastAsiaTheme="minorEastAsia"/>
          <w:sz w:val="24"/>
        </w:rPr>
        <w:t>微型</w:t>
      </w:r>
      <w:r w:rsidRPr="00335A67">
        <w:rPr>
          <w:rFonts w:eastAsiaTheme="minorEastAsia"/>
          <w:sz w:val="24"/>
        </w:rPr>
        <w:t>”</w:t>
      </w:r>
      <w:r w:rsidRPr="00335A67">
        <w:rPr>
          <w:rFonts w:eastAsiaTheme="minorEastAsia"/>
          <w:sz w:val="24"/>
        </w:rPr>
        <w:t>或</w:t>
      </w:r>
      <w:r w:rsidRPr="00335A67">
        <w:rPr>
          <w:rFonts w:eastAsiaTheme="minorEastAsia"/>
          <w:sz w:val="24"/>
        </w:rPr>
        <w:t>“</w:t>
      </w:r>
      <w:r w:rsidRPr="00335A67">
        <w:rPr>
          <w:rFonts w:eastAsiaTheme="minorEastAsia"/>
          <w:sz w:val="24"/>
        </w:rPr>
        <w:t>其他</w:t>
      </w:r>
      <w:r w:rsidRPr="00335A67">
        <w:rPr>
          <w:rFonts w:eastAsiaTheme="minorEastAsia"/>
          <w:sz w:val="24"/>
        </w:rPr>
        <w:t>”</w:t>
      </w:r>
      <w:bookmarkEnd w:id="899"/>
      <w:r w:rsidRPr="00335A67">
        <w:rPr>
          <w:rFonts w:eastAsiaTheme="minorEastAsia"/>
          <w:sz w:val="24"/>
        </w:rPr>
        <w:t>，且不应与《中小企业声明函》或《拟分包情况说明》中内容矛盾。制造商所属性别请填写</w:t>
      </w:r>
      <w:r w:rsidRPr="00335A67">
        <w:rPr>
          <w:rFonts w:eastAsiaTheme="minorEastAsia"/>
          <w:sz w:val="24"/>
        </w:rPr>
        <w:t>“</w:t>
      </w:r>
      <w:r w:rsidRPr="00335A67">
        <w:rPr>
          <w:rFonts w:eastAsiaTheme="minorEastAsia"/>
          <w:sz w:val="24"/>
        </w:rPr>
        <w:t>男</w:t>
      </w:r>
      <w:r w:rsidRPr="00335A67">
        <w:rPr>
          <w:rFonts w:eastAsiaTheme="minorEastAsia"/>
          <w:sz w:val="24"/>
        </w:rPr>
        <w:t>”</w:t>
      </w:r>
      <w:r w:rsidRPr="00335A67">
        <w:rPr>
          <w:rFonts w:eastAsiaTheme="minorEastAsia" w:hint="eastAsia"/>
          <w:sz w:val="24"/>
        </w:rPr>
        <w:t>或</w:t>
      </w:r>
      <w:r w:rsidRPr="00335A67">
        <w:rPr>
          <w:rFonts w:eastAsiaTheme="minorEastAsia"/>
          <w:sz w:val="24"/>
        </w:rPr>
        <w:t>“</w:t>
      </w:r>
      <w:r w:rsidRPr="00335A67">
        <w:rPr>
          <w:rFonts w:eastAsiaTheme="minorEastAsia"/>
          <w:sz w:val="24"/>
        </w:rPr>
        <w:t>女</w:t>
      </w:r>
      <w:r w:rsidRPr="00335A67">
        <w:rPr>
          <w:rFonts w:eastAsiaTheme="minorEastAsia"/>
          <w:sz w:val="24"/>
        </w:rPr>
        <w:t>”</w:t>
      </w:r>
      <w:r w:rsidRPr="00335A67">
        <w:rPr>
          <w:rFonts w:eastAsiaTheme="minorEastAsia"/>
          <w:sz w:val="24"/>
        </w:rPr>
        <w:t>，</w:t>
      </w:r>
      <w:r w:rsidRPr="00335A67">
        <w:rPr>
          <w:rFonts w:hint="eastAsia"/>
          <w:sz w:val="24"/>
        </w:rPr>
        <w:t xml:space="preserve"> </w:t>
      </w:r>
      <w:r w:rsidRPr="00335A67">
        <w:rPr>
          <w:rFonts w:hint="eastAsia"/>
          <w:sz w:val="24"/>
        </w:rPr>
        <w:t>指拥有制造商</w:t>
      </w:r>
      <w:r w:rsidRPr="00335A67">
        <w:rPr>
          <w:rFonts w:hint="eastAsia"/>
          <w:sz w:val="24"/>
        </w:rPr>
        <w:t>5</w:t>
      </w:r>
      <w:r w:rsidRPr="00335A67">
        <w:rPr>
          <w:sz w:val="24"/>
        </w:rPr>
        <w:t>1%</w:t>
      </w:r>
      <w:r w:rsidRPr="00335A67">
        <w:rPr>
          <w:rFonts w:hint="eastAsia"/>
          <w:sz w:val="24"/>
        </w:rPr>
        <w:t>以上绝对所有权的性别；绝对所有权拥有者可以是一个人，也可以是多人合计计算</w:t>
      </w:r>
      <w:r w:rsidRPr="00335A67">
        <w:rPr>
          <w:rFonts w:eastAsiaTheme="minorEastAsia"/>
          <w:sz w:val="24"/>
        </w:rPr>
        <w:t>。外商投资类型请填写</w:t>
      </w:r>
      <w:r w:rsidRPr="00335A67">
        <w:rPr>
          <w:rFonts w:eastAsiaTheme="minorEastAsia"/>
          <w:sz w:val="24"/>
        </w:rPr>
        <w:t>“</w:t>
      </w:r>
      <w:r w:rsidRPr="00335A67">
        <w:rPr>
          <w:rFonts w:eastAsiaTheme="minorEastAsia"/>
          <w:sz w:val="24"/>
        </w:rPr>
        <w:t>外商单独投资</w:t>
      </w:r>
      <w:r w:rsidRPr="00335A67">
        <w:rPr>
          <w:rFonts w:eastAsiaTheme="minorEastAsia"/>
          <w:sz w:val="24"/>
        </w:rPr>
        <w:t>”</w:t>
      </w:r>
      <w:r w:rsidRPr="00335A67">
        <w:rPr>
          <w:rFonts w:eastAsiaTheme="minorEastAsia"/>
          <w:sz w:val="24"/>
        </w:rPr>
        <w:t>、</w:t>
      </w:r>
      <w:r w:rsidRPr="00335A67">
        <w:rPr>
          <w:rFonts w:eastAsiaTheme="minorEastAsia"/>
          <w:sz w:val="24"/>
        </w:rPr>
        <w:t>“</w:t>
      </w:r>
      <w:r w:rsidRPr="00335A67">
        <w:rPr>
          <w:rFonts w:eastAsiaTheme="minorEastAsia"/>
          <w:sz w:val="24"/>
        </w:rPr>
        <w:t>外商部分投资</w:t>
      </w:r>
      <w:r w:rsidRPr="00335A67">
        <w:rPr>
          <w:rFonts w:eastAsiaTheme="minorEastAsia"/>
          <w:sz w:val="24"/>
        </w:rPr>
        <w:t>”</w:t>
      </w:r>
      <w:r w:rsidRPr="00335A67">
        <w:rPr>
          <w:rFonts w:eastAsiaTheme="minorEastAsia" w:hint="eastAsia"/>
          <w:sz w:val="24"/>
        </w:rPr>
        <w:t>或</w:t>
      </w:r>
      <w:r w:rsidRPr="00335A67">
        <w:rPr>
          <w:rFonts w:eastAsiaTheme="minorEastAsia"/>
          <w:sz w:val="24"/>
        </w:rPr>
        <w:t>“</w:t>
      </w:r>
      <w:r w:rsidRPr="00335A67">
        <w:rPr>
          <w:rFonts w:eastAsiaTheme="minorEastAsia"/>
          <w:sz w:val="24"/>
        </w:rPr>
        <w:t>内资</w:t>
      </w:r>
      <w:r w:rsidRPr="00335A67">
        <w:rPr>
          <w:rFonts w:eastAsiaTheme="minorEastAsia"/>
          <w:sz w:val="24"/>
        </w:rPr>
        <w:t>”</w:t>
      </w:r>
      <w:r w:rsidRPr="00335A67">
        <w:rPr>
          <w:rFonts w:eastAsiaTheme="minorEastAsia"/>
          <w:sz w:val="24"/>
        </w:rPr>
        <w:t>。</w:t>
      </w:r>
    </w:p>
    <w:p w14:paraId="2D95C8F9"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lang w:val="zh-CN"/>
        </w:rPr>
        <w:t xml:space="preserve">                  </w:t>
      </w:r>
    </w:p>
    <w:p w14:paraId="664BB4FF"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rPr>
        <w:t>投标人名称（加盖公章）</w:t>
      </w:r>
      <w:r w:rsidRPr="00335A67">
        <w:rPr>
          <w:sz w:val="24"/>
          <w:lang w:val="zh-CN"/>
        </w:rPr>
        <w:t>：</w:t>
      </w:r>
      <w:r w:rsidRPr="00335A67">
        <w:rPr>
          <w:sz w:val="24"/>
          <w:lang w:val="zh-CN"/>
        </w:rPr>
        <w:t>____________</w:t>
      </w:r>
    </w:p>
    <w:p w14:paraId="016B91DA"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16C70B4D" w14:textId="77777777" w:rsidR="00042E15" w:rsidRPr="00335A67" w:rsidRDefault="000C73E0">
      <w:pPr>
        <w:numPr>
          <w:ilvl w:val="0"/>
          <w:numId w:val="18"/>
        </w:numPr>
        <w:tabs>
          <w:tab w:val="left" w:pos="360"/>
        </w:tabs>
        <w:snapToGrid w:val="0"/>
        <w:spacing w:line="360" w:lineRule="auto"/>
        <w:outlineLvl w:val="1"/>
        <w:rPr>
          <w:sz w:val="24"/>
          <w:szCs w:val="20"/>
        </w:rPr>
      </w:pPr>
      <w:bookmarkStart w:id="900" w:name="_Toc195842927"/>
      <w:bookmarkStart w:id="901" w:name="_Toc226337258"/>
      <w:bookmarkStart w:id="902" w:name="_Toc142311062"/>
      <w:bookmarkStart w:id="903" w:name="_Toc226965835"/>
      <w:bookmarkStart w:id="904" w:name="_Toc127151562"/>
      <w:bookmarkStart w:id="905" w:name="_Toc150774765"/>
      <w:bookmarkStart w:id="906" w:name="_Toc150480798"/>
      <w:bookmarkStart w:id="907" w:name="_Toc265228400"/>
      <w:bookmarkStart w:id="908" w:name="_Toc226965752"/>
      <w:bookmarkStart w:id="909" w:name="_Toc305158904"/>
      <w:bookmarkStart w:id="910" w:name="_Toc264969252"/>
      <w:bookmarkStart w:id="911" w:name="_Toc226309806"/>
      <w:bookmarkStart w:id="912" w:name="_Toc305158830"/>
      <w:bookmarkStart w:id="913" w:name="_Toc127151561"/>
      <w:bookmarkStart w:id="914" w:name="_Toc226337257"/>
      <w:bookmarkStart w:id="915" w:name="_Toc264969251"/>
      <w:bookmarkStart w:id="916" w:name="_Toc142311061"/>
      <w:bookmarkStart w:id="917" w:name="_Toc226965751"/>
      <w:bookmarkStart w:id="918" w:name="_Toc305158903"/>
      <w:bookmarkStart w:id="919" w:name="_Toc226965834"/>
      <w:bookmarkStart w:id="920" w:name="_Toc305158829"/>
      <w:bookmarkStart w:id="921" w:name="_Toc195842926"/>
      <w:bookmarkStart w:id="922" w:name="_Toc150480797"/>
      <w:bookmarkStart w:id="923" w:name="_Toc150774764"/>
      <w:bookmarkStart w:id="924" w:name="_Toc265228399"/>
      <w:bookmarkStart w:id="925" w:name="_Toc226309805"/>
      <w:r w:rsidRPr="00335A67">
        <w:rPr>
          <w:sz w:val="24"/>
          <w:szCs w:val="20"/>
        </w:rPr>
        <w:br w:type="page"/>
      </w:r>
      <w:r w:rsidRPr="00335A67">
        <w:rPr>
          <w:sz w:val="24"/>
          <w:szCs w:val="20"/>
        </w:rPr>
        <w:lastRenderedPageBreak/>
        <w:t>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sidRPr="00335A67">
        <w:rPr>
          <w:sz w:val="24"/>
          <w:szCs w:val="20"/>
        </w:rPr>
        <w:t>（实质性格式）</w:t>
      </w:r>
    </w:p>
    <w:p w14:paraId="6D0937CD" w14:textId="77777777" w:rsidR="00042E15" w:rsidRPr="00335A67" w:rsidRDefault="00042E15">
      <w:pPr>
        <w:spacing w:line="360" w:lineRule="auto"/>
        <w:rPr>
          <w:sz w:val="24"/>
          <w:szCs w:val="20"/>
        </w:rPr>
      </w:pPr>
    </w:p>
    <w:p w14:paraId="15AEACF9" w14:textId="77777777" w:rsidR="00042E15" w:rsidRPr="00335A67" w:rsidRDefault="000C73E0">
      <w:pPr>
        <w:tabs>
          <w:tab w:val="left" w:pos="2775"/>
          <w:tab w:val="center" w:pos="4153"/>
        </w:tabs>
        <w:autoSpaceDE w:val="0"/>
        <w:autoSpaceDN w:val="0"/>
        <w:adjustRightInd w:val="0"/>
        <w:spacing w:line="360" w:lineRule="auto"/>
        <w:jc w:val="center"/>
        <w:rPr>
          <w:b/>
          <w:sz w:val="36"/>
          <w:szCs w:val="36"/>
        </w:rPr>
      </w:pPr>
      <w:r w:rsidRPr="00335A67">
        <w:rPr>
          <w:b/>
          <w:sz w:val="36"/>
          <w:szCs w:val="36"/>
        </w:rPr>
        <w:t>合同条款偏离表</w:t>
      </w:r>
    </w:p>
    <w:p w14:paraId="692E8121" w14:textId="77777777" w:rsidR="00042E15" w:rsidRPr="00335A67" w:rsidRDefault="00042E15">
      <w:pPr>
        <w:spacing w:line="360" w:lineRule="auto"/>
        <w:rPr>
          <w:sz w:val="24"/>
          <w:szCs w:val="20"/>
        </w:rPr>
      </w:pPr>
    </w:p>
    <w:p w14:paraId="381CC36D" w14:textId="77777777" w:rsidR="00042E15" w:rsidRPr="00335A67" w:rsidRDefault="000C73E0">
      <w:pPr>
        <w:tabs>
          <w:tab w:val="left" w:pos="1800"/>
          <w:tab w:val="left" w:pos="5580"/>
        </w:tabs>
        <w:spacing w:line="360" w:lineRule="auto"/>
        <w:ind w:firstLineChars="150" w:firstLine="360"/>
        <w:jc w:val="left"/>
        <w:rPr>
          <w:sz w:val="24"/>
        </w:rPr>
      </w:pPr>
      <w:r w:rsidRPr="00335A67">
        <w:rPr>
          <w:sz w:val="24"/>
        </w:rPr>
        <w:t>项目编号</w:t>
      </w:r>
      <w:r w:rsidRPr="00335A67">
        <w:rPr>
          <w:sz w:val="24"/>
        </w:rPr>
        <w:t>/</w:t>
      </w:r>
      <w:r w:rsidRPr="00335A67">
        <w:rPr>
          <w:sz w:val="24"/>
        </w:rPr>
        <w:t>包号：</w:t>
      </w:r>
      <w:r w:rsidRPr="00335A67">
        <w:rPr>
          <w:sz w:val="24"/>
        </w:rPr>
        <w:t xml:space="preserve">_____________________     </w:t>
      </w:r>
      <w:r w:rsidRPr="00335A67">
        <w:rPr>
          <w:sz w:val="24"/>
        </w:rPr>
        <w:t>项目名称：</w:t>
      </w:r>
      <w:r w:rsidRPr="00335A67">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042E15" w:rsidRPr="00335A67" w14:paraId="1DAD1248" w14:textId="77777777">
        <w:trPr>
          <w:trHeight w:val="930"/>
          <w:jc w:val="center"/>
        </w:trPr>
        <w:tc>
          <w:tcPr>
            <w:tcW w:w="1070" w:type="dxa"/>
            <w:vAlign w:val="center"/>
          </w:tcPr>
          <w:p w14:paraId="428210C7" w14:textId="77777777" w:rsidR="00042E15" w:rsidRPr="00335A67" w:rsidRDefault="000C73E0">
            <w:pPr>
              <w:adjustRightInd w:val="0"/>
              <w:snapToGrid w:val="0"/>
              <w:jc w:val="center"/>
              <w:rPr>
                <w:sz w:val="24"/>
              </w:rPr>
            </w:pPr>
            <w:bookmarkStart w:id="926" w:name="_Hlk144279231"/>
            <w:r w:rsidRPr="00335A67">
              <w:rPr>
                <w:sz w:val="24"/>
              </w:rPr>
              <w:t>序号</w:t>
            </w:r>
          </w:p>
        </w:tc>
        <w:tc>
          <w:tcPr>
            <w:tcW w:w="1646" w:type="dxa"/>
            <w:vAlign w:val="center"/>
          </w:tcPr>
          <w:p w14:paraId="12CA7684" w14:textId="77777777" w:rsidR="00042E15" w:rsidRPr="00335A67" w:rsidRDefault="000C73E0">
            <w:pPr>
              <w:adjustRightInd w:val="0"/>
              <w:snapToGrid w:val="0"/>
              <w:jc w:val="center"/>
              <w:rPr>
                <w:sz w:val="24"/>
              </w:rPr>
            </w:pPr>
            <w:r w:rsidRPr="00335A67">
              <w:rPr>
                <w:sz w:val="24"/>
                <w:szCs w:val="21"/>
              </w:rPr>
              <w:t>招标文件</w:t>
            </w:r>
            <w:r w:rsidRPr="00335A67">
              <w:rPr>
                <w:sz w:val="24"/>
              </w:rPr>
              <w:t>条目号（页码）</w:t>
            </w:r>
          </w:p>
        </w:tc>
        <w:tc>
          <w:tcPr>
            <w:tcW w:w="1688" w:type="dxa"/>
            <w:vAlign w:val="center"/>
          </w:tcPr>
          <w:p w14:paraId="7C315FB8" w14:textId="77777777" w:rsidR="00042E15" w:rsidRPr="00335A67" w:rsidRDefault="000C73E0">
            <w:pPr>
              <w:adjustRightInd w:val="0"/>
              <w:snapToGrid w:val="0"/>
              <w:jc w:val="center"/>
              <w:rPr>
                <w:sz w:val="24"/>
              </w:rPr>
            </w:pPr>
            <w:r w:rsidRPr="00335A67">
              <w:rPr>
                <w:sz w:val="24"/>
                <w:szCs w:val="21"/>
              </w:rPr>
              <w:t>招标文件</w:t>
            </w:r>
            <w:r w:rsidRPr="00335A67">
              <w:rPr>
                <w:sz w:val="24"/>
              </w:rPr>
              <w:t>要求</w:t>
            </w:r>
          </w:p>
        </w:tc>
        <w:tc>
          <w:tcPr>
            <w:tcW w:w="1688" w:type="dxa"/>
            <w:vAlign w:val="center"/>
          </w:tcPr>
          <w:p w14:paraId="0D3217C6" w14:textId="77777777" w:rsidR="00042E15" w:rsidRPr="00335A67" w:rsidRDefault="000C73E0">
            <w:pPr>
              <w:adjustRightInd w:val="0"/>
              <w:snapToGrid w:val="0"/>
              <w:jc w:val="center"/>
              <w:rPr>
                <w:sz w:val="24"/>
              </w:rPr>
            </w:pPr>
            <w:r w:rsidRPr="00335A67">
              <w:rPr>
                <w:sz w:val="24"/>
              </w:rPr>
              <w:t>投标文件内容</w:t>
            </w:r>
          </w:p>
        </w:tc>
        <w:tc>
          <w:tcPr>
            <w:tcW w:w="1925" w:type="dxa"/>
            <w:vAlign w:val="center"/>
          </w:tcPr>
          <w:p w14:paraId="55C6B935" w14:textId="77777777" w:rsidR="00042E15" w:rsidRPr="00335A67" w:rsidRDefault="000C73E0">
            <w:pPr>
              <w:adjustRightInd w:val="0"/>
              <w:snapToGrid w:val="0"/>
              <w:jc w:val="center"/>
              <w:rPr>
                <w:sz w:val="24"/>
              </w:rPr>
            </w:pPr>
            <w:r w:rsidRPr="00335A67">
              <w:rPr>
                <w:sz w:val="24"/>
              </w:rPr>
              <w:t>偏离情况</w:t>
            </w:r>
          </w:p>
        </w:tc>
        <w:tc>
          <w:tcPr>
            <w:tcW w:w="1045" w:type="dxa"/>
            <w:vAlign w:val="center"/>
          </w:tcPr>
          <w:p w14:paraId="43BBFB86" w14:textId="77777777" w:rsidR="00042E15" w:rsidRPr="00335A67" w:rsidRDefault="000C73E0">
            <w:pPr>
              <w:adjustRightInd w:val="0"/>
              <w:snapToGrid w:val="0"/>
              <w:jc w:val="center"/>
              <w:rPr>
                <w:sz w:val="24"/>
              </w:rPr>
            </w:pPr>
            <w:r w:rsidRPr="00335A67">
              <w:rPr>
                <w:sz w:val="24"/>
              </w:rPr>
              <w:t>说明</w:t>
            </w:r>
          </w:p>
        </w:tc>
      </w:tr>
      <w:tr w:rsidR="00042E15" w:rsidRPr="00335A67" w14:paraId="0A6BBA15" w14:textId="77777777">
        <w:trPr>
          <w:trHeight w:val="930"/>
          <w:jc w:val="center"/>
        </w:trPr>
        <w:tc>
          <w:tcPr>
            <w:tcW w:w="0" w:type="auto"/>
            <w:gridSpan w:val="6"/>
            <w:vAlign w:val="center"/>
          </w:tcPr>
          <w:p w14:paraId="13A31C64" w14:textId="77777777" w:rsidR="00042E15" w:rsidRPr="00335A67" w:rsidRDefault="000C73E0">
            <w:pPr>
              <w:adjustRightInd w:val="0"/>
              <w:snapToGrid w:val="0"/>
              <w:jc w:val="left"/>
              <w:rPr>
                <w:bCs/>
                <w:sz w:val="24"/>
              </w:rPr>
            </w:pPr>
            <w:r w:rsidRPr="00335A67">
              <w:rPr>
                <w:b/>
                <w:sz w:val="24"/>
              </w:rPr>
              <w:t>对本项目合同条款的偏离情况</w:t>
            </w:r>
            <w:r w:rsidRPr="00335A67">
              <w:rPr>
                <w:bCs/>
                <w:sz w:val="24"/>
              </w:rPr>
              <w:t>（应进行选择，未选择</w:t>
            </w:r>
            <w:r w:rsidRPr="00335A67">
              <w:rPr>
                <w:b/>
                <w:sz w:val="24"/>
              </w:rPr>
              <w:t>投标无效</w:t>
            </w:r>
            <w:r w:rsidRPr="00335A67">
              <w:rPr>
                <w:bCs/>
                <w:sz w:val="24"/>
              </w:rPr>
              <w:t>）：</w:t>
            </w:r>
          </w:p>
          <w:p w14:paraId="7384DFB3" w14:textId="77777777" w:rsidR="00042E15" w:rsidRPr="00335A67" w:rsidRDefault="000C73E0">
            <w:pPr>
              <w:adjustRightInd w:val="0"/>
              <w:snapToGrid w:val="0"/>
              <w:jc w:val="left"/>
              <w:rPr>
                <w:sz w:val="24"/>
              </w:rPr>
            </w:pPr>
            <w:r w:rsidRPr="00335A67">
              <w:rPr>
                <w:b/>
                <w:sz w:val="24"/>
              </w:rPr>
              <w:t>□</w:t>
            </w:r>
            <w:r w:rsidRPr="00335A67">
              <w:rPr>
                <w:b/>
                <w:sz w:val="24"/>
              </w:rPr>
              <w:t>无偏离</w:t>
            </w:r>
            <w:r w:rsidRPr="00335A67">
              <w:rPr>
                <w:sz w:val="24"/>
              </w:rPr>
              <w:t>（</w:t>
            </w:r>
            <w:r w:rsidRPr="00335A67">
              <w:rPr>
                <w:sz w:val="24"/>
                <w:szCs w:val="21"/>
              </w:rPr>
              <w:t>如无偏离，仅选择无偏离即可；</w:t>
            </w:r>
            <w:r w:rsidRPr="00335A67">
              <w:rPr>
                <w:bCs/>
                <w:sz w:val="24"/>
              </w:rPr>
              <w:t>无偏离即为</w:t>
            </w:r>
            <w:r w:rsidRPr="00335A67">
              <w:rPr>
                <w:sz w:val="24"/>
              </w:rPr>
              <w:t>对合同条款中的所有要求，均视作供应商已对之理解和响应。）</w:t>
            </w:r>
          </w:p>
          <w:p w14:paraId="4B86B8C8" w14:textId="77777777" w:rsidR="00042E15" w:rsidRPr="00335A67" w:rsidRDefault="000C73E0">
            <w:pPr>
              <w:adjustRightInd w:val="0"/>
              <w:snapToGrid w:val="0"/>
              <w:jc w:val="left"/>
              <w:rPr>
                <w:sz w:val="24"/>
              </w:rPr>
            </w:pPr>
            <w:r w:rsidRPr="00335A67">
              <w:rPr>
                <w:b/>
                <w:sz w:val="24"/>
              </w:rPr>
              <w:t>□</w:t>
            </w:r>
            <w:r w:rsidRPr="00335A67">
              <w:rPr>
                <w:b/>
                <w:sz w:val="24"/>
              </w:rPr>
              <w:t>有偏离</w:t>
            </w:r>
            <w:r w:rsidRPr="00335A67">
              <w:rPr>
                <w:sz w:val="24"/>
              </w:rPr>
              <w:t>（</w:t>
            </w:r>
            <w:r w:rsidRPr="00335A67">
              <w:rPr>
                <w:sz w:val="24"/>
                <w:szCs w:val="21"/>
              </w:rPr>
              <w:t>如有偏离，</w:t>
            </w:r>
            <w:r w:rsidRPr="00335A67">
              <w:rPr>
                <w:sz w:val="24"/>
              </w:rPr>
              <w:t>则应在本表中对</w:t>
            </w:r>
            <w:r w:rsidRPr="00335A67">
              <w:rPr>
                <w:rFonts w:hint="eastAsia"/>
                <w:sz w:val="24"/>
              </w:rPr>
              <w:t>负</w:t>
            </w:r>
            <w:r w:rsidRPr="00335A67">
              <w:rPr>
                <w:sz w:val="24"/>
              </w:rPr>
              <w:t>偏离项逐一列明，否则</w:t>
            </w:r>
            <w:r w:rsidRPr="00335A67">
              <w:rPr>
                <w:b/>
                <w:bCs/>
                <w:sz w:val="24"/>
              </w:rPr>
              <w:t>投标无效</w:t>
            </w:r>
            <w:r w:rsidRPr="00335A67">
              <w:rPr>
                <w:sz w:val="24"/>
              </w:rPr>
              <w:t>；对合同条款中的所有要求，除本表列明的偏离外，均视作供应商已对之理解和响应。）</w:t>
            </w:r>
          </w:p>
        </w:tc>
      </w:tr>
      <w:tr w:rsidR="00042E15" w:rsidRPr="00335A67" w14:paraId="019EDAD5" w14:textId="77777777">
        <w:trPr>
          <w:trHeight w:val="930"/>
          <w:jc w:val="center"/>
        </w:trPr>
        <w:tc>
          <w:tcPr>
            <w:tcW w:w="1070" w:type="dxa"/>
            <w:vAlign w:val="center"/>
          </w:tcPr>
          <w:p w14:paraId="61CE80E8" w14:textId="77777777" w:rsidR="00042E15" w:rsidRPr="00335A67" w:rsidRDefault="00042E15">
            <w:pPr>
              <w:adjustRightInd w:val="0"/>
              <w:snapToGrid w:val="0"/>
              <w:jc w:val="center"/>
              <w:rPr>
                <w:sz w:val="24"/>
              </w:rPr>
            </w:pPr>
          </w:p>
        </w:tc>
        <w:tc>
          <w:tcPr>
            <w:tcW w:w="1646" w:type="dxa"/>
            <w:vAlign w:val="center"/>
          </w:tcPr>
          <w:p w14:paraId="4A3436D9" w14:textId="77777777" w:rsidR="00042E15" w:rsidRPr="00335A67" w:rsidRDefault="00042E15">
            <w:pPr>
              <w:adjustRightInd w:val="0"/>
              <w:snapToGrid w:val="0"/>
              <w:jc w:val="center"/>
              <w:rPr>
                <w:sz w:val="24"/>
              </w:rPr>
            </w:pPr>
          </w:p>
        </w:tc>
        <w:tc>
          <w:tcPr>
            <w:tcW w:w="1688" w:type="dxa"/>
            <w:vAlign w:val="center"/>
          </w:tcPr>
          <w:p w14:paraId="5028F241" w14:textId="77777777" w:rsidR="00042E15" w:rsidRPr="00335A67" w:rsidRDefault="00042E15">
            <w:pPr>
              <w:adjustRightInd w:val="0"/>
              <w:snapToGrid w:val="0"/>
              <w:jc w:val="center"/>
              <w:rPr>
                <w:sz w:val="24"/>
              </w:rPr>
            </w:pPr>
          </w:p>
        </w:tc>
        <w:tc>
          <w:tcPr>
            <w:tcW w:w="1688" w:type="dxa"/>
            <w:vAlign w:val="center"/>
          </w:tcPr>
          <w:p w14:paraId="4DE29622" w14:textId="77777777" w:rsidR="00042E15" w:rsidRPr="00335A67" w:rsidRDefault="00042E15">
            <w:pPr>
              <w:adjustRightInd w:val="0"/>
              <w:snapToGrid w:val="0"/>
              <w:jc w:val="center"/>
              <w:rPr>
                <w:sz w:val="24"/>
              </w:rPr>
            </w:pPr>
          </w:p>
        </w:tc>
        <w:tc>
          <w:tcPr>
            <w:tcW w:w="1925" w:type="dxa"/>
            <w:vAlign w:val="center"/>
          </w:tcPr>
          <w:p w14:paraId="08A66D1F" w14:textId="77777777" w:rsidR="00042E15" w:rsidRPr="00335A67" w:rsidRDefault="00042E15">
            <w:pPr>
              <w:adjustRightInd w:val="0"/>
              <w:snapToGrid w:val="0"/>
              <w:jc w:val="center"/>
              <w:rPr>
                <w:sz w:val="24"/>
              </w:rPr>
            </w:pPr>
          </w:p>
        </w:tc>
        <w:tc>
          <w:tcPr>
            <w:tcW w:w="1045" w:type="dxa"/>
            <w:vAlign w:val="center"/>
          </w:tcPr>
          <w:p w14:paraId="73B4FEC6" w14:textId="77777777" w:rsidR="00042E15" w:rsidRPr="00335A67" w:rsidRDefault="00042E15">
            <w:pPr>
              <w:adjustRightInd w:val="0"/>
              <w:snapToGrid w:val="0"/>
              <w:jc w:val="center"/>
              <w:rPr>
                <w:sz w:val="24"/>
              </w:rPr>
            </w:pPr>
          </w:p>
        </w:tc>
      </w:tr>
      <w:tr w:rsidR="00042E15" w:rsidRPr="00335A67" w14:paraId="51C82C91" w14:textId="77777777">
        <w:trPr>
          <w:trHeight w:val="930"/>
          <w:jc w:val="center"/>
        </w:trPr>
        <w:tc>
          <w:tcPr>
            <w:tcW w:w="1070" w:type="dxa"/>
            <w:vAlign w:val="center"/>
          </w:tcPr>
          <w:p w14:paraId="463DDC3E" w14:textId="77777777" w:rsidR="00042E15" w:rsidRPr="00335A67" w:rsidRDefault="00042E15">
            <w:pPr>
              <w:adjustRightInd w:val="0"/>
              <w:snapToGrid w:val="0"/>
              <w:jc w:val="center"/>
              <w:rPr>
                <w:sz w:val="24"/>
              </w:rPr>
            </w:pPr>
          </w:p>
        </w:tc>
        <w:tc>
          <w:tcPr>
            <w:tcW w:w="1646" w:type="dxa"/>
            <w:vAlign w:val="center"/>
          </w:tcPr>
          <w:p w14:paraId="4E371F93" w14:textId="77777777" w:rsidR="00042E15" w:rsidRPr="00335A67" w:rsidRDefault="00042E15">
            <w:pPr>
              <w:adjustRightInd w:val="0"/>
              <w:snapToGrid w:val="0"/>
              <w:jc w:val="center"/>
              <w:rPr>
                <w:sz w:val="24"/>
              </w:rPr>
            </w:pPr>
          </w:p>
        </w:tc>
        <w:tc>
          <w:tcPr>
            <w:tcW w:w="1688" w:type="dxa"/>
            <w:vAlign w:val="center"/>
          </w:tcPr>
          <w:p w14:paraId="33C322AB" w14:textId="77777777" w:rsidR="00042E15" w:rsidRPr="00335A67" w:rsidRDefault="00042E15">
            <w:pPr>
              <w:adjustRightInd w:val="0"/>
              <w:snapToGrid w:val="0"/>
              <w:jc w:val="center"/>
              <w:rPr>
                <w:sz w:val="24"/>
              </w:rPr>
            </w:pPr>
          </w:p>
        </w:tc>
        <w:tc>
          <w:tcPr>
            <w:tcW w:w="1688" w:type="dxa"/>
            <w:vAlign w:val="center"/>
          </w:tcPr>
          <w:p w14:paraId="6015D2E9" w14:textId="77777777" w:rsidR="00042E15" w:rsidRPr="00335A67" w:rsidRDefault="00042E15">
            <w:pPr>
              <w:adjustRightInd w:val="0"/>
              <w:snapToGrid w:val="0"/>
              <w:jc w:val="center"/>
              <w:rPr>
                <w:sz w:val="24"/>
              </w:rPr>
            </w:pPr>
          </w:p>
        </w:tc>
        <w:tc>
          <w:tcPr>
            <w:tcW w:w="1925" w:type="dxa"/>
            <w:vAlign w:val="center"/>
          </w:tcPr>
          <w:p w14:paraId="404917DA" w14:textId="77777777" w:rsidR="00042E15" w:rsidRPr="00335A67" w:rsidRDefault="00042E15">
            <w:pPr>
              <w:adjustRightInd w:val="0"/>
              <w:snapToGrid w:val="0"/>
              <w:jc w:val="center"/>
              <w:rPr>
                <w:sz w:val="24"/>
              </w:rPr>
            </w:pPr>
          </w:p>
        </w:tc>
        <w:tc>
          <w:tcPr>
            <w:tcW w:w="1045" w:type="dxa"/>
            <w:vAlign w:val="center"/>
          </w:tcPr>
          <w:p w14:paraId="4F24CC8D" w14:textId="77777777" w:rsidR="00042E15" w:rsidRPr="00335A67" w:rsidRDefault="00042E15">
            <w:pPr>
              <w:adjustRightInd w:val="0"/>
              <w:snapToGrid w:val="0"/>
              <w:jc w:val="center"/>
              <w:rPr>
                <w:sz w:val="24"/>
              </w:rPr>
            </w:pPr>
          </w:p>
        </w:tc>
      </w:tr>
      <w:tr w:rsidR="00042E15" w:rsidRPr="00335A67" w14:paraId="10572EEE" w14:textId="77777777">
        <w:trPr>
          <w:trHeight w:val="930"/>
          <w:jc w:val="center"/>
        </w:trPr>
        <w:tc>
          <w:tcPr>
            <w:tcW w:w="1070" w:type="dxa"/>
            <w:vAlign w:val="center"/>
          </w:tcPr>
          <w:p w14:paraId="07628D5F" w14:textId="77777777" w:rsidR="00042E15" w:rsidRPr="00335A67" w:rsidRDefault="00042E15">
            <w:pPr>
              <w:adjustRightInd w:val="0"/>
              <w:snapToGrid w:val="0"/>
              <w:jc w:val="center"/>
              <w:rPr>
                <w:sz w:val="24"/>
              </w:rPr>
            </w:pPr>
          </w:p>
        </w:tc>
        <w:tc>
          <w:tcPr>
            <w:tcW w:w="1646" w:type="dxa"/>
            <w:vAlign w:val="center"/>
          </w:tcPr>
          <w:p w14:paraId="6AD62F0E" w14:textId="77777777" w:rsidR="00042E15" w:rsidRPr="00335A67" w:rsidRDefault="00042E15">
            <w:pPr>
              <w:adjustRightInd w:val="0"/>
              <w:snapToGrid w:val="0"/>
              <w:jc w:val="center"/>
              <w:rPr>
                <w:sz w:val="24"/>
              </w:rPr>
            </w:pPr>
          </w:p>
        </w:tc>
        <w:tc>
          <w:tcPr>
            <w:tcW w:w="1688" w:type="dxa"/>
            <w:vAlign w:val="center"/>
          </w:tcPr>
          <w:p w14:paraId="35D8191C" w14:textId="77777777" w:rsidR="00042E15" w:rsidRPr="00335A67" w:rsidRDefault="00042E15">
            <w:pPr>
              <w:adjustRightInd w:val="0"/>
              <w:snapToGrid w:val="0"/>
              <w:jc w:val="center"/>
              <w:rPr>
                <w:sz w:val="24"/>
              </w:rPr>
            </w:pPr>
          </w:p>
        </w:tc>
        <w:tc>
          <w:tcPr>
            <w:tcW w:w="1688" w:type="dxa"/>
            <w:vAlign w:val="center"/>
          </w:tcPr>
          <w:p w14:paraId="3E4805BD" w14:textId="77777777" w:rsidR="00042E15" w:rsidRPr="00335A67" w:rsidRDefault="00042E15">
            <w:pPr>
              <w:adjustRightInd w:val="0"/>
              <w:snapToGrid w:val="0"/>
              <w:jc w:val="center"/>
              <w:rPr>
                <w:sz w:val="24"/>
              </w:rPr>
            </w:pPr>
          </w:p>
        </w:tc>
        <w:tc>
          <w:tcPr>
            <w:tcW w:w="1925" w:type="dxa"/>
            <w:vAlign w:val="center"/>
          </w:tcPr>
          <w:p w14:paraId="6C10F0D5" w14:textId="77777777" w:rsidR="00042E15" w:rsidRPr="00335A67" w:rsidRDefault="00042E15">
            <w:pPr>
              <w:adjustRightInd w:val="0"/>
              <w:snapToGrid w:val="0"/>
              <w:jc w:val="center"/>
              <w:rPr>
                <w:sz w:val="24"/>
              </w:rPr>
            </w:pPr>
          </w:p>
        </w:tc>
        <w:tc>
          <w:tcPr>
            <w:tcW w:w="1045" w:type="dxa"/>
            <w:vAlign w:val="center"/>
          </w:tcPr>
          <w:p w14:paraId="60F41F07" w14:textId="77777777" w:rsidR="00042E15" w:rsidRPr="00335A67" w:rsidRDefault="00042E15">
            <w:pPr>
              <w:adjustRightInd w:val="0"/>
              <w:snapToGrid w:val="0"/>
              <w:jc w:val="center"/>
              <w:rPr>
                <w:sz w:val="24"/>
              </w:rPr>
            </w:pPr>
          </w:p>
        </w:tc>
      </w:tr>
      <w:tr w:rsidR="00042E15" w:rsidRPr="00335A67" w14:paraId="3304AF97" w14:textId="77777777">
        <w:trPr>
          <w:trHeight w:val="930"/>
          <w:jc w:val="center"/>
        </w:trPr>
        <w:tc>
          <w:tcPr>
            <w:tcW w:w="1070" w:type="dxa"/>
            <w:vAlign w:val="center"/>
          </w:tcPr>
          <w:p w14:paraId="7BB01CB3" w14:textId="77777777" w:rsidR="00042E15" w:rsidRPr="00335A67" w:rsidRDefault="00042E15">
            <w:pPr>
              <w:adjustRightInd w:val="0"/>
              <w:snapToGrid w:val="0"/>
              <w:jc w:val="center"/>
              <w:rPr>
                <w:sz w:val="24"/>
              </w:rPr>
            </w:pPr>
          </w:p>
        </w:tc>
        <w:tc>
          <w:tcPr>
            <w:tcW w:w="1646" w:type="dxa"/>
            <w:vAlign w:val="center"/>
          </w:tcPr>
          <w:p w14:paraId="2E4A00BB" w14:textId="77777777" w:rsidR="00042E15" w:rsidRPr="00335A67" w:rsidRDefault="00042E15">
            <w:pPr>
              <w:adjustRightInd w:val="0"/>
              <w:snapToGrid w:val="0"/>
              <w:jc w:val="center"/>
              <w:rPr>
                <w:sz w:val="24"/>
              </w:rPr>
            </w:pPr>
          </w:p>
        </w:tc>
        <w:tc>
          <w:tcPr>
            <w:tcW w:w="1688" w:type="dxa"/>
            <w:vAlign w:val="center"/>
          </w:tcPr>
          <w:p w14:paraId="680AC997" w14:textId="77777777" w:rsidR="00042E15" w:rsidRPr="00335A67" w:rsidRDefault="00042E15">
            <w:pPr>
              <w:adjustRightInd w:val="0"/>
              <w:snapToGrid w:val="0"/>
              <w:jc w:val="center"/>
              <w:rPr>
                <w:sz w:val="24"/>
              </w:rPr>
            </w:pPr>
          </w:p>
        </w:tc>
        <w:tc>
          <w:tcPr>
            <w:tcW w:w="1688" w:type="dxa"/>
            <w:vAlign w:val="center"/>
          </w:tcPr>
          <w:p w14:paraId="00E4A6E3" w14:textId="77777777" w:rsidR="00042E15" w:rsidRPr="00335A67" w:rsidRDefault="00042E15">
            <w:pPr>
              <w:adjustRightInd w:val="0"/>
              <w:snapToGrid w:val="0"/>
              <w:jc w:val="center"/>
              <w:rPr>
                <w:sz w:val="24"/>
              </w:rPr>
            </w:pPr>
          </w:p>
        </w:tc>
        <w:tc>
          <w:tcPr>
            <w:tcW w:w="1925" w:type="dxa"/>
            <w:vAlign w:val="center"/>
          </w:tcPr>
          <w:p w14:paraId="5EE2FDB2" w14:textId="77777777" w:rsidR="00042E15" w:rsidRPr="00335A67" w:rsidRDefault="00042E15">
            <w:pPr>
              <w:adjustRightInd w:val="0"/>
              <w:snapToGrid w:val="0"/>
              <w:jc w:val="center"/>
              <w:rPr>
                <w:sz w:val="24"/>
              </w:rPr>
            </w:pPr>
          </w:p>
        </w:tc>
        <w:tc>
          <w:tcPr>
            <w:tcW w:w="1045" w:type="dxa"/>
            <w:vAlign w:val="center"/>
          </w:tcPr>
          <w:p w14:paraId="452B8E73" w14:textId="77777777" w:rsidR="00042E15" w:rsidRPr="00335A67" w:rsidRDefault="00042E15">
            <w:pPr>
              <w:adjustRightInd w:val="0"/>
              <w:snapToGrid w:val="0"/>
              <w:jc w:val="center"/>
              <w:rPr>
                <w:sz w:val="24"/>
              </w:rPr>
            </w:pPr>
          </w:p>
        </w:tc>
      </w:tr>
      <w:bookmarkEnd w:id="926"/>
    </w:tbl>
    <w:p w14:paraId="55D0F737" w14:textId="77777777" w:rsidR="00042E15" w:rsidRPr="00335A67" w:rsidRDefault="00042E15">
      <w:pPr>
        <w:tabs>
          <w:tab w:val="left" w:pos="1800"/>
          <w:tab w:val="left" w:pos="5580"/>
        </w:tabs>
        <w:jc w:val="left"/>
        <w:rPr>
          <w:sz w:val="24"/>
        </w:rPr>
      </w:pPr>
    </w:p>
    <w:p w14:paraId="4CA8DE22" w14:textId="77777777" w:rsidR="00042E15" w:rsidRPr="00335A67" w:rsidRDefault="000C73E0">
      <w:pPr>
        <w:tabs>
          <w:tab w:val="left" w:pos="1800"/>
          <w:tab w:val="left" w:pos="5580"/>
        </w:tabs>
        <w:jc w:val="left"/>
        <w:rPr>
          <w:sz w:val="24"/>
        </w:rPr>
      </w:pPr>
      <w:r w:rsidRPr="00335A67">
        <w:rPr>
          <w:sz w:val="24"/>
        </w:rPr>
        <w:t>注：</w:t>
      </w:r>
      <w:proofErr w:type="gramStart"/>
      <w:r w:rsidRPr="00335A67">
        <w:rPr>
          <w:sz w:val="24"/>
        </w:rPr>
        <w:t>“</w:t>
      </w:r>
      <w:r w:rsidRPr="00335A67">
        <w:rPr>
          <w:sz w:val="24"/>
        </w:rPr>
        <w:t>偏离情况</w:t>
      </w:r>
      <w:r w:rsidRPr="00335A67">
        <w:rPr>
          <w:sz w:val="24"/>
        </w:rPr>
        <w:t>”</w:t>
      </w:r>
      <w:r w:rsidRPr="00335A67">
        <w:rPr>
          <w:sz w:val="24"/>
        </w:rPr>
        <w:t>列应据实</w:t>
      </w:r>
      <w:proofErr w:type="gramEnd"/>
      <w:r w:rsidRPr="00335A67">
        <w:rPr>
          <w:sz w:val="24"/>
        </w:rPr>
        <w:t>填写</w:t>
      </w:r>
      <w:r w:rsidRPr="00335A67">
        <w:rPr>
          <w:sz w:val="24"/>
        </w:rPr>
        <w:t>“</w:t>
      </w:r>
      <w:r w:rsidRPr="00335A67">
        <w:rPr>
          <w:sz w:val="24"/>
        </w:rPr>
        <w:t>正偏离</w:t>
      </w:r>
      <w:r w:rsidRPr="00335A67">
        <w:rPr>
          <w:sz w:val="24"/>
        </w:rPr>
        <w:t>”</w:t>
      </w:r>
      <w:r w:rsidRPr="00335A67">
        <w:rPr>
          <w:sz w:val="24"/>
        </w:rPr>
        <w:t>或</w:t>
      </w:r>
      <w:r w:rsidRPr="00335A67">
        <w:rPr>
          <w:sz w:val="24"/>
        </w:rPr>
        <w:t>“</w:t>
      </w:r>
      <w:r w:rsidRPr="00335A67">
        <w:rPr>
          <w:sz w:val="24"/>
        </w:rPr>
        <w:t>负偏离</w:t>
      </w:r>
      <w:r w:rsidRPr="00335A67">
        <w:rPr>
          <w:sz w:val="24"/>
        </w:rPr>
        <w:t>”</w:t>
      </w:r>
      <w:r w:rsidRPr="00335A67">
        <w:rPr>
          <w:sz w:val="24"/>
        </w:rPr>
        <w:t>。</w:t>
      </w:r>
    </w:p>
    <w:p w14:paraId="055EA070" w14:textId="77777777" w:rsidR="00042E15" w:rsidRPr="00335A67" w:rsidRDefault="00042E15">
      <w:pPr>
        <w:spacing w:line="360" w:lineRule="auto"/>
        <w:rPr>
          <w:sz w:val="24"/>
          <w:szCs w:val="20"/>
        </w:rPr>
      </w:pPr>
    </w:p>
    <w:p w14:paraId="1A3D9340"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lang w:val="zh-CN"/>
        </w:rPr>
        <w:t xml:space="preserve">                      </w:t>
      </w:r>
    </w:p>
    <w:p w14:paraId="4746B852"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rPr>
        <w:t>投标人名称（加盖公章）</w:t>
      </w:r>
      <w:r w:rsidRPr="00335A67">
        <w:rPr>
          <w:sz w:val="24"/>
          <w:lang w:val="zh-CN"/>
        </w:rPr>
        <w:t>：</w:t>
      </w:r>
      <w:r w:rsidRPr="00335A67">
        <w:rPr>
          <w:sz w:val="24"/>
          <w:lang w:val="zh-CN"/>
        </w:rPr>
        <w:t xml:space="preserve">    ____________</w:t>
      </w:r>
    </w:p>
    <w:p w14:paraId="7F19F2DC"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2186D04B" w14:textId="77777777" w:rsidR="00042E15" w:rsidRPr="00335A67" w:rsidRDefault="000C73E0">
      <w:pPr>
        <w:numPr>
          <w:ilvl w:val="0"/>
          <w:numId w:val="18"/>
        </w:numPr>
        <w:tabs>
          <w:tab w:val="left" w:pos="360"/>
        </w:tabs>
        <w:snapToGrid w:val="0"/>
        <w:spacing w:line="360" w:lineRule="auto"/>
        <w:outlineLvl w:val="1"/>
        <w:rPr>
          <w:sz w:val="24"/>
          <w:szCs w:val="20"/>
        </w:rPr>
      </w:pPr>
      <w:r w:rsidRPr="00335A67">
        <w:rPr>
          <w:sz w:val="24"/>
          <w:szCs w:val="20"/>
        </w:rPr>
        <w:br w:type="page"/>
      </w:r>
      <w:bookmarkEnd w:id="913"/>
      <w:bookmarkEnd w:id="914"/>
      <w:bookmarkEnd w:id="915"/>
      <w:bookmarkEnd w:id="916"/>
      <w:bookmarkEnd w:id="917"/>
      <w:bookmarkEnd w:id="918"/>
      <w:bookmarkEnd w:id="919"/>
      <w:bookmarkEnd w:id="920"/>
      <w:bookmarkEnd w:id="921"/>
      <w:bookmarkEnd w:id="922"/>
      <w:bookmarkEnd w:id="923"/>
      <w:bookmarkEnd w:id="924"/>
      <w:bookmarkEnd w:id="925"/>
      <w:r w:rsidRPr="00335A67">
        <w:rPr>
          <w:sz w:val="24"/>
          <w:szCs w:val="20"/>
        </w:rPr>
        <w:lastRenderedPageBreak/>
        <w:t>采购需求偏离表（实质性格式）</w:t>
      </w:r>
    </w:p>
    <w:p w14:paraId="4BF19627" w14:textId="77777777" w:rsidR="00042E15" w:rsidRPr="00335A67" w:rsidRDefault="000C73E0">
      <w:pPr>
        <w:autoSpaceDE w:val="0"/>
        <w:autoSpaceDN w:val="0"/>
        <w:adjustRightInd w:val="0"/>
        <w:spacing w:line="360" w:lineRule="auto"/>
        <w:jc w:val="center"/>
        <w:rPr>
          <w:b/>
          <w:sz w:val="36"/>
          <w:szCs w:val="36"/>
        </w:rPr>
      </w:pPr>
      <w:r w:rsidRPr="00335A67">
        <w:rPr>
          <w:b/>
          <w:sz w:val="36"/>
          <w:szCs w:val="36"/>
        </w:rPr>
        <w:t>采购需求偏离表</w:t>
      </w:r>
    </w:p>
    <w:p w14:paraId="0E1A25E5" w14:textId="77777777" w:rsidR="00042E15" w:rsidRPr="00335A67" w:rsidRDefault="000C73E0">
      <w:pPr>
        <w:tabs>
          <w:tab w:val="left" w:pos="1800"/>
          <w:tab w:val="left" w:pos="5580"/>
        </w:tabs>
        <w:spacing w:line="360" w:lineRule="auto"/>
        <w:ind w:firstLineChars="150" w:firstLine="360"/>
        <w:jc w:val="left"/>
        <w:rPr>
          <w:sz w:val="24"/>
          <w:u w:val="single"/>
        </w:rPr>
      </w:pPr>
      <w:r w:rsidRPr="00335A67">
        <w:rPr>
          <w:sz w:val="24"/>
        </w:rPr>
        <w:t>项目编号</w:t>
      </w:r>
      <w:r w:rsidRPr="00335A67">
        <w:rPr>
          <w:sz w:val="24"/>
        </w:rPr>
        <w:t>/</w:t>
      </w:r>
      <w:r w:rsidRPr="00335A67">
        <w:rPr>
          <w:sz w:val="24"/>
        </w:rPr>
        <w:t>包号：</w:t>
      </w:r>
      <w:r w:rsidRPr="00335A67">
        <w:rPr>
          <w:sz w:val="24"/>
        </w:rPr>
        <w:t xml:space="preserve">_____________________     </w:t>
      </w:r>
      <w:r w:rsidRPr="00335A67">
        <w:rPr>
          <w:sz w:val="24"/>
        </w:rPr>
        <w:t>项目名称：</w:t>
      </w:r>
      <w:r w:rsidRPr="00335A67">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42E15" w:rsidRPr="00335A67" w14:paraId="4635450B" w14:textId="77777777">
        <w:trPr>
          <w:trHeight w:val="1053"/>
          <w:jc w:val="center"/>
        </w:trPr>
        <w:tc>
          <w:tcPr>
            <w:tcW w:w="775" w:type="dxa"/>
            <w:vAlign w:val="center"/>
          </w:tcPr>
          <w:p w14:paraId="1C2C7FDC" w14:textId="77777777" w:rsidR="00042E15" w:rsidRPr="00335A67" w:rsidRDefault="000C73E0">
            <w:pPr>
              <w:adjustRightInd w:val="0"/>
              <w:snapToGrid w:val="0"/>
              <w:jc w:val="center"/>
              <w:rPr>
                <w:sz w:val="24"/>
              </w:rPr>
            </w:pPr>
            <w:r w:rsidRPr="00335A67">
              <w:rPr>
                <w:sz w:val="24"/>
              </w:rPr>
              <w:t>序号</w:t>
            </w:r>
          </w:p>
        </w:tc>
        <w:tc>
          <w:tcPr>
            <w:tcW w:w="1482" w:type="dxa"/>
            <w:vAlign w:val="center"/>
          </w:tcPr>
          <w:p w14:paraId="7231E134" w14:textId="77777777" w:rsidR="00042E15" w:rsidRPr="00335A67" w:rsidRDefault="000C73E0">
            <w:pPr>
              <w:adjustRightInd w:val="0"/>
              <w:snapToGrid w:val="0"/>
              <w:jc w:val="center"/>
              <w:rPr>
                <w:sz w:val="24"/>
              </w:rPr>
            </w:pPr>
            <w:r w:rsidRPr="00335A67">
              <w:rPr>
                <w:sz w:val="24"/>
              </w:rPr>
              <w:t>招标文件条目号</w:t>
            </w:r>
            <w:r w:rsidRPr="00335A67">
              <w:rPr>
                <w:sz w:val="24"/>
              </w:rPr>
              <w:t>(</w:t>
            </w:r>
            <w:r w:rsidRPr="00335A67">
              <w:rPr>
                <w:sz w:val="24"/>
              </w:rPr>
              <w:t>页码</w:t>
            </w:r>
            <w:r w:rsidRPr="00335A67">
              <w:rPr>
                <w:sz w:val="24"/>
              </w:rPr>
              <w:t>)</w:t>
            </w:r>
          </w:p>
        </w:tc>
        <w:tc>
          <w:tcPr>
            <w:tcW w:w="2384" w:type="dxa"/>
            <w:vAlign w:val="center"/>
          </w:tcPr>
          <w:p w14:paraId="7E997043" w14:textId="77777777" w:rsidR="00042E15" w:rsidRPr="00335A67" w:rsidRDefault="000C73E0">
            <w:pPr>
              <w:adjustRightInd w:val="0"/>
              <w:snapToGrid w:val="0"/>
              <w:jc w:val="center"/>
              <w:rPr>
                <w:sz w:val="24"/>
              </w:rPr>
            </w:pPr>
            <w:r w:rsidRPr="00335A67">
              <w:rPr>
                <w:sz w:val="24"/>
              </w:rPr>
              <w:t>招标文件要求</w:t>
            </w:r>
          </w:p>
        </w:tc>
        <w:tc>
          <w:tcPr>
            <w:tcW w:w="2126" w:type="dxa"/>
            <w:vAlign w:val="center"/>
          </w:tcPr>
          <w:p w14:paraId="5F74BB97" w14:textId="77777777" w:rsidR="00042E15" w:rsidRPr="00335A67" w:rsidRDefault="000C73E0">
            <w:pPr>
              <w:adjustRightInd w:val="0"/>
              <w:snapToGrid w:val="0"/>
              <w:jc w:val="center"/>
              <w:rPr>
                <w:sz w:val="24"/>
              </w:rPr>
            </w:pPr>
            <w:r w:rsidRPr="00335A67">
              <w:rPr>
                <w:sz w:val="24"/>
              </w:rPr>
              <w:t>投标响应内容</w:t>
            </w:r>
          </w:p>
        </w:tc>
        <w:tc>
          <w:tcPr>
            <w:tcW w:w="1875" w:type="dxa"/>
            <w:vAlign w:val="center"/>
          </w:tcPr>
          <w:p w14:paraId="1C4D766F" w14:textId="77777777" w:rsidR="00042E15" w:rsidRPr="00335A67" w:rsidRDefault="000C73E0">
            <w:pPr>
              <w:adjustRightInd w:val="0"/>
              <w:snapToGrid w:val="0"/>
              <w:jc w:val="center"/>
              <w:rPr>
                <w:sz w:val="24"/>
              </w:rPr>
            </w:pPr>
            <w:r w:rsidRPr="00335A67">
              <w:rPr>
                <w:sz w:val="24"/>
              </w:rPr>
              <w:t>偏离情况</w:t>
            </w:r>
          </w:p>
        </w:tc>
        <w:tc>
          <w:tcPr>
            <w:tcW w:w="1009" w:type="dxa"/>
            <w:vAlign w:val="center"/>
          </w:tcPr>
          <w:p w14:paraId="62C54D59" w14:textId="77777777" w:rsidR="00042E15" w:rsidRPr="00335A67" w:rsidRDefault="000C73E0">
            <w:pPr>
              <w:adjustRightInd w:val="0"/>
              <w:snapToGrid w:val="0"/>
              <w:jc w:val="center"/>
              <w:rPr>
                <w:sz w:val="24"/>
              </w:rPr>
            </w:pPr>
            <w:r w:rsidRPr="00335A67">
              <w:rPr>
                <w:sz w:val="24"/>
              </w:rPr>
              <w:t>说明</w:t>
            </w:r>
          </w:p>
        </w:tc>
      </w:tr>
      <w:tr w:rsidR="00042E15" w:rsidRPr="00335A67" w14:paraId="38C86969" w14:textId="77777777">
        <w:trPr>
          <w:trHeight w:val="930"/>
          <w:jc w:val="center"/>
        </w:trPr>
        <w:tc>
          <w:tcPr>
            <w:tcW w:w="775" w:type="dxa"/>
            <w:vAlign w:val="center"/>
          </w:tcPr>
          <w:p w14:paraId="04A69E8D" w14:textId="77777777" w:rsidR="00042E15" w:rsidRPr="00335A67" w:rsidRDefault="00042E15">
            <w:pPr>
              <w:adjustRightInd w:val="0"/>
              <w:snapToGrid w:val="0"/>
              <w:jc w:val="center"/>
              <w:rPr>
                <w:sz w:val="24"/>
              </w:rPr>
            </w:pPr>
          </w:p>
        </w:tc>
        <w:tc>
          <w:tcPr>
            <w:tcW w:w="1482" w:type="dxa"/>
            <w:vAlign w:val="center"/>
          </w:tcPr>
          <w:p w14:paraId="071D3BC0" w14:textId="77777777" w:rsidR="00042E15" w:rsidRPr="00335A67" w:rsidRDefault="00042E15">
            <w:pPr>
              <w:adjustRightInd w:val="0"/>
              <w:snapToGrid w:val="0"/>
              <w:jc w:val="center"/>
              <w:rPr>
                <w:sz w:val="24"/>
              </w:rPr>
            </w:pPr>
          </w:p>
        </w:tc>
        <w:tc>
          <w:tcPr>
            <w:tcW w:w="2384" w:type="dxa"/>
            <w:vAlign w:val="center"/>
          </w:tcPr>
          <w:p w14:paraId="0789F4E4" w14:textId="77777777" w:rsidR="00042E15" w:rsidRPr="00335A67" w:rsidRDefault="00042E15">
            <w:pPr>
              <w:adjustRightInd w:val="0"/>
              <w:snapToGrid w:val="0"/>
              <w:jc w:val="center"/>
              <w:rPr>
                <w:sz w:val="24"/>
              </w:rPr>
            </w:pPr>
          </w:p>
        </w:tc>
        <w:tc>
          <w:tcPr>
            <w:tcW w:w="2126" w:type="dxa"/>
            <w:vAlign w:val="center"/>
          </w:tcPr>
          <w:p w14:paraId="528494E3" w14:textId="77777777" w:rsidR="00042E15" w:rsidRPr="00335A67" w:rsidRDefault="00042E15">
            <w:pPr>
              <w:adjustRightInd w:val="0"/>
              <w:snapToGrid w:val="0"/>
              <w:jc w:val="center"/>
              <w:rPr>
                <w:sz w:val="24"/>
              </w:rPr>
            </w:pPr>
          </w:p>
        </w:tc>
        <w:tc>
          <w:tcPr>
            <w:tcW w:w="1875" w:type="dxa"/>
            <w:vAlign w:val="center"/>
          </w:tcPr>
          <w:p w14:paraId="43509BEF" w14:textId="77777777" w:rsidR="00042E15" w:rsidRPr="00335A67" w:rsidRDefault="00042E15">
            <w:pPr>
              <w:adjustRightInd w:val="0"/>
              <w:snapToGrid w:val="0"/>
              <w:jc w:val="center"/>
              <w:rPr>
                <w:sz w:val="24"/>
              </w:rPr>
            </w:pPr>
          </w:p>
        </w:tc>
        <w:tc>
          <w:tcPr>
            <w:tcW w:w="1009" w:type="dxa"/>
            <w:vAlign w:val="center"/>
          </w:tcPr>
          <w:p w14:paraId="067B0701" w14:textId="77777777" w:rsidR="00042E15" w:rsidRPr="00335A67" w:rsidRDefault="00042E15">
            <w:pPr>
              <w:adjustRightInd w:val="0"/>
              <w:snapToGrid w:val="0"/>
              <w:jc w:val="center"/>
              <w:rPr>
                <w:sz w:val="24"/>
              </w:rPr>
            </w:pPr>
          </w:p>
        </w:tc>
      </w:tr>
      <w:tr w:rsidR="00042E15" w:rsidRPr="00335A67" w14:paraId="008982E0" w14:textId="77777777">
        <w:trPr>
          <w:trHeight w:val="930"/>
          <w:jc w:val="center"/>
        </w:trPr>
        <w:tc>
          <w:tcPr>
            <w:tcW w:w="775" w:type="dxa"/>
            <w:vAlign w:val="center"/>
          </w:tcPr>
          <w:p w14:paraId="7B80B5E3" w14:textId="77777777" w:rsidR="00042E15" w:rsidRPr="00335A67" w:rsidRDefault="00042E15">
            <w:pPr>
              <w:adjustRightInd w:val="0"/>
              <w:snapToGrid w:val="0"/>
              <w:jc w:val="center"/>
              <w:rPr>
                <w:sz w:val="24"/>
              </w:rPr>
            </w:pPr>
          </w:p>
        </w:tc>
        <w:tc>
          <w:tcPr>
            <w:tcW w:w="1482" w:type="dxa"/>
            <w:vAlign w:val="center"/>
          </w:tcPr>
          <w:p w14:paraId="13CEB004" w14:textId="77777777" w:rsidR="00042E15" w:rsidRPr="00335A67" w:rsidRDefault="00042E15">
            <w:pPr>
              <w:adjustRightInd w:val="0"/>
              <w:snapToGrid w:val="0"/>
              <w:jc w:val="center"/>
              <w:rPr>
                <w:sz w:val="24"/>
              </w:rPr>
            </w:pPr>
          </w:p>
        </w:tc>
        <w:tc>
          <w:tcPr>
            <w:tcW w:w="2384" w:type="dxa"/>
            <w:vAlign w:val="center"/>
          </w:tcPr>
          <w:p w14:paraId="7B434851" w14:textId="77777777" w:rsidR="00042E15" w:rsidRPr="00335A67" w:rsidRDefault="00042E15">
            <w:pPr>
              <w:adjustRightInd w:val="0"/>
              <w:snapToGrid w:val="0"/>
              <w:jc w:val="center"/>
              <w:rPr>
                <w:sz w:val="24"/>
              </w:rPr>
            </w:pPr>
          </w:p>
        </w:tc>
        <w:tc>
          <w:tcPr>
            <w:tcW w:w="2126" w:type="dxa"/>
            <w:vAlign w:val="center"/>
          </w:tcPr>
          <w:p w14:paraId="5F3A3479" w14:textId="77777777" w:rsidR="00042E15" w:rsidRPr="00335A67" w:rsidRDefault="00042E15">
            <w:pPr>
              <w:adjustRightInd w:val="0"/>
              <w:snapToGrid w:val="0"/>
              <w:jc w:val="center"/>
              <w:rPr>
                <w:sz w:val="24"/>
              </w:rPr>
            </w:pPr>
          </w:p>
        </w:tc>
        <w:tc>
          <w:tcPr>
            <w:tcW w:w="1875" w:type="dxa"/>
            <w:vAlign w:val="center"/>
          </w:tcPr>
          <w:p w14:paraId="56FBF945" w14:textId="77777777" w:rsidR="00042E15" w:rsidRPr="00335A67" w:rsidRDefault="00042E15">
            <w:pPr>
              <w:adjustRightInd w:val="0"/>
              <w:snapToGrid w:val="0"/>
              <w:jc w:val="center"/>
              <w:rPr>
                <w:sz w:val="24"/>
              </w:rPr>
            </w:pPr>
          </w:p>
        </w:tc>
        <w:tc>
          <w:tcPr>
            <w:tcW w:w="1009" w:type="dxa"/>
            <w:vAlign w:val="center"/>
          </w:tcPr>
          <w:p w14:paraId="1B96BAD0" w14:textId="77777777" w:rsidR="00042E15" w:rsidRPr="00335A67" w:rsidRDefault="00042E15">
            <w:pPr>
              <w:adjustRightInd w:val="0"/>
              <w:snapToGrid w:val="0"/>
              <w:jc w:val="center"/>
              <w:rPr>
                <w:sz w:val="24"/>
              </w:rPr>
            </w:pPr>
          </w:p>
        </w:tc>
      </w:tr>
      <w:tr w:rsidR="00042E15" w:rsidRPr="00335A67" w14:paraId="0958D82B" w14:textId="77777777">
        <w:trPr>
          <w:trHeight w:val="930"/>
          <w:jc w:val="center"/>
        </w:trPr>
        <w:tc>
          <w:tcPr>
            <w:tcW w:w="775" w:type="dxa"/>
            <w:vAlign w:val="center"/>
          </w:tcPr>
          <w:p w14:paraId="366E7F87" w14:textId="77777777" w:rsidR="00042E15" w:rsidRPr="00335A67" w:rsidRDefault="00042E15">
            <w:pPr>
              <w:adjustRightInd w:val="0"/>
              <w:snapToGrid w:val="0"/>
              <w:jc w:val="center"/>
              <w:rPr>
                <w:sz w:val="24"/>
              </w:rPr>
            </w:pPr>
          </w:p>
        </w:tc>
        <w:tc>
          <w:tcPr>
            <w:tcW w:w="1482" w:type="dxa"/>
            <w:vAlign w:val="center"/>
          </w:tcPr>
          <w:p w14:paraId="481F21B4" w14:textId="77777777" w:rsidR="00042E15" w:rsidRPr="00335A67" w:rsidRDefault="00042E15">
            <w:pPr>
              <w:adjustRightInd w:val="0"/>
              <w:snapToGrid w:val="0"/>
              <w:jc w:val="center"/>
              <w:rPr>
                <w:sz w:val="24"/>
              </w:rPr>
            </w:pPr>
          </w:p>
        </w:tc>
        <w:tc>
          <w:tcPr>
            <w:tcW w:w="2384" w:type="dxa"/>
            <w:vAlign w:val="center"/>
          </w:tcPr>
          <w:p w14:paraId="6D5CDC84" w14:textId="77777777" w:rsidR="00042E15" w:rsidRPr="00335A67" w:rsidRDefault="00042E15">
            <w:pPr>
              <w:adjustRightInd w:val="0"/>
              <w:snapToGrid w:val="0"/>
              <w:jc w:val="center"/>
              <w:rPr>
                <w:sz w:val="24"/>
              </w:rPr>
            </w:pPr>
          </w:p>
        </w:tc>
        <w:tc>
          <w:tcPr>
            <w:tcW w:w="2126" w:type="dxa"/>
            <w:vAlign w:val="center"/>
          </w:tcPr>
          <w:p w14:paraId="1E84A3E6" w14:textId="77777777" w:rsidR="00042E15" w:rsidRPr="00335A67" w:rsidRDefault="00042E15">
            <w:pPr>
              <w:adjustRightInd w:val="0"/>
              <w:snapToGrid w:val="0"/>
              <w:jc w:val="center"/>
              <w:rPr>
                <w:sz w:val="24"/>
              </w:rPr>
            </w:pPr>
          </w:p>
        </w:tc>
        <w:tc>
          <w:tcPr>
            <w:tcW w:w="1875" w:type="dxa"/>
            <w:vAlign w:val="center"/>
          </w:tcPr>
          <w:p w14:paraId="6190706A" w14:textId="77777777" w:rsidR="00042E15" w:rsidRPr="00335A67" w:rsidRDefault="00042E15">
            <w:pPr>
              <w:adjustRightInd w:val="0"/>
              <w:snapToGrid w:val="0"/>
              <w:jc w:val="center"/>
              <w:rPr>
                <w:sz w:val="24"/>
              </w:rPr>
            </w:pPr>
          </w:p>
        </w:tc>
        <w:tc>
          <w:tcPr>
            <w:tcW w:w="1009" w:type="dxa"/>
            <w:vAlign w:val="center"/>
          </w:tcPr>
          <w:p w14:paraId="7D3585BE" w14:textId="77777777" w:rsidR="00042E15" w:rsidRPr="00335A67" w:rsidRDefault="00042E15">
            <w:pPr>
              <w:adjustRightInd w:val="0"/>
              <w:snapToGrid w:val="0"/>
              <w:jc w:val="center"/>
              <w:rPr>
                <w:sz w:val="24"/>
              </w:rPr>
            </w:pPr>
          </w:p>
        </w:tc>
      </w:tr>
      <w:tr w:rsidR="00042E15" w:rsidRPr="00335A67" w14:paraId="70190E03" w14:textId="77777777">
        <w:trPr>
          <w:trHeight w:val="930"/>
          <w:jc w:val="center"/>
        </w:trPr>
        <w:tc>
          <w:tcPr>
            <w:tcW w:w="775" w:type="dxa"/>
            <w:vAlign w:val="center"/>
          </w:tcPr>
          <w:p w14:paraId="30698CC4" w14:textId="77777777" w:rsidR="00042E15" w:rsidRPr="00335A67" w:rsidRDefault="00042E15">
            <w:pPr>
              <w:adjustRightInd w:val="0"/>
              <w:snapToGrid w:val="0"/>
              <w:jc w:val="center"/>
              <w:rPr>
                <w:sz w:val="24"/>
              </w:rPr>
            </w:pPr>
          </w:p>
        </w:tc>
        <w:tc>
          <w:tcPr>
            <w:tcW w:w="1482" w:type="dxa"/>
            <w:vAlign w:val="center"/>
          </w:tcPr>
          <w:p w14:paraId="5C49F5F2" w14:textId="77777777" w:rsidR="00042E15" w:rsidRPr="00335A67" w:rsidRDefault="00042E15">
            <w:pPr>
              <w:adjustRightInd w:val="0"/>
              <w:snapToGrid w:val="0"/>
              <w:jc w:val="center"/>
              <w:rPr>
                <w:sz w:val="24"/>
              </w:rPr>
            </w:pPr>
          </w:p>
        </w:tc>
        <w:tc>
          <w:tcPr>
            <w:tcW w:w="2384" w:type="dxa"/>
            <w:vAlign w:val="center"/>
          </w:tcPr>
          <w:p w14:paraId="1C6D2E57" w14:textId="77777777" w:rsidR="00042E15" w:rsidRPr="00335A67" w:rsidRDefault="00042E15">
            <w:pPr>
              <w:adjustRightInd w:val="0"/>
              <w:snapToGrid w:val="0"/>
              <w:jc w:val="center"/>
              <w:rPr>
                <w:sz w:val="24"/>
              </w:rPr>
            </w:pPr>
          </w:p>
        </w:tc>
        <w:tc>
          <w:tcPr>
            <w:tcW w:w="2126" w:type="dxa"/>
            <w:vAlign w:val="center"/>
          </w:tcPr>
          <w:p w14:paraId="239788E3" w14:textId="77777777" w:rsidR="00042E15" w:rsidRPr="00335A67" w:rsidRDefault="00042E15">
            <w:pPr>
              <w:adjustRightInd w:val="0"/>
              <w:snapToGrid w:val="0"/>
              <w:jc w:val="center"/>
              <w:rPr>
                <w:sz w:val="24"/>
              </w:rPr>
            </w:pPr>
          </w:p>
        </w:tc>
        <w:tc>
          <w:tcPr>
            <w:tcW w:w="1875" w:type="dxa"/>
            <w:vAlign w:val="center"/>
          </w:tcPr>
          <w:p w14:paraId="076B38AC" w14:textId="77777777" w:rsidR="00042E15" w:rsidRPr="00335A67" w:rsidRDefault="00042E15">
            <w:pPr>
              <w:adjustRightInd w:val="0"/>
              <w:snapToGrid w:val="0"/>
              <w:jc w:val="center"/>
              <w:rPr>
                <w:sz w:val="24"/>
              </w:rPr>
            </w:pPr>
          </w:p>
        </w:tc>
        <w:tc>
          <w:tcPr>
            <w:tcW w:w="1009" w:type="dxa"/>
            <w:vAlign w:val="center"/>
          </w:tcPr>
          <w:p w14:paraId="3769C78C" w14:textId="77777777" w:rsidR="00042E15" w:rsidRPr="00335A67" w:rsidRDefault="00042E15">
            <w:pPr>
              <w:adjustRightInd w:val="0"/>
              <w:snapToGrid w:val="0"/>
              <w:jc w:val="center"/>
              <w:rPr>
                <w:sz w:val="24"/>
              </w:rPr>
            </w:pPr>
          </w:p>
        </w:tc>
      </w:tr>
      <w:tr w:rsidR="00042E15" w:rsidRPr="00335A67" w14:paraId="2FA1200D" w14:textId="77777777">
        <w:trPr>
          <w:trHeight w:val="930"/>
          <w:jc w:val="center"/>
        </w:trPr>
        <w:tc>
          <w:tcPr>
            <w:tcW w:w="775" w:type="dxa"/>
            <w:vAlign w:val="center"/>
          </w:tcPr>
          <w:p w14:paraId="0C3B8639" w14:textId="77777777" w:rsidR="00042E15" w:rsidRPr="00335A67" w:rsidRDefault="00042E15">
            <w:pPr>
              <w:adjustRightInd w:val="0"/>
              <w:snapToGrid w:val="0"/>
              <w:jc w:val="center"/>
              <w:rPr>
                <w:sz w:val="24"/>
              </w:rPr>
            </w:pPr>
          </w:p>
        </w:tc>
        <w:tc>
          <w:tcPr>
            <w:tcW w:w="1482" w:type="dxa"/>
            <w:vAlign w:val="center"/>
          </w:tcPr>
          <w:p w14:paraId="6298F95E" w14:textId="77777777" w:rsidR="00042E15" w:rsidRPr="00335A67" w:rsidRDefault="00042E15">
            <w:pPr>
              <w:adjustRightInd w:val="0"/>
              <w:snapToGrid w:val="0"/>
              <w:jc w:val="center"/>
              <w:rPr>
                <w:sz w:val="24"/>
              </w:rPr>
            </w:pPr>
          </w:p>
        </w:tc>
        <w:tc>
          <w:tcPr>
            <w:tcW w:w="2384" w:type="dxa"/>
            <w:vAlign w:val="center"/>
          </w:tcPr>
          <w:p w14:paraId="21A381FD" w14:textId="77777777" w:rsidR="00042E15" w:rsidRPr="00335A67" w:rsidRDefault="00042E15">
            <w:pPr>
              <w:adjustRightInd w:val="0"/>
              <w:snapToGrid w:val="0"/>
              <w:jc w:val="center"/>
              <w:rPr>
                <w:sz w:val="24"/>
              </w:rPr>
            </w:pPr>
          </w:p>
        </w:tc>
        <w:tc>
          <w:tcPr>
            <w:tcW w:w="2126" w:type="dxa"/>
            <w:vAlign w:val="center"/>
          </w:tcPr>
          <w:p w14:paraId="18BE7D89" w14:textId="77777777" w:rsidR="00042E15" w:rsidRPr="00335A67" w:rsidRDefault="00042E15">
            <w:pPr>
              <w:adjustRightInd w:val="0"/>
              <w:snapToGrid w:val="0"/>
              <w:jc w:val="center"/>
              <w:rPr>
                <w:sz w:val="24"/>
              </w:rPr>
            </w:pPr>
          </w:p>
        </w:tc>
        <w:tc>
          <w:tcPr>
            <w:tcW w:w="1875" w:type="dxa"/>
            <w:vAlign w:val="center"/>
          </w:tcPr>
          <w:p w14:paraId="5EE2B434" w14:textId="77777777" w:rsidR="00042E15" w:rsidRPr="00335A67" w:rsidRDefault="00042E15">
            <w:pPr>
              <w:adjustRightInd w:val="0"/>
              <w:snapToGrid w:val="0"/>
              <w:jc w:val="center"/>
              <w:rPr>
                <w:sz w:val="24"/>
              </w:rPr>
            </w:pPr>
          </w:p>
        </w:tc>
        <w:tc>
          <w:tcPr>
            <w:tcW w:w="1009" w:type="dxa"/>
            <w:vAlign w:val="center"/>
          </w:tcPr>
          <w:p w14:paraId="3A281B03" w14:textId="77777777" w:rsidR="00042E15" w:rsidRPr="00335A67" w:rsidRDefault="00042E15">
            <w:pPr>
              <w:adjustRightInd w:val="0"/>
              <w:snapToGrid w:val="0"/>
              <w:jc w:val="center"/>
              <w:rPr>
                <w:sz w:val="24"/>
              </w:rPr>
            </w:pPr>
          </w:p>
        </w:tc>
      </w:tr>
      <w:tr w:rsidR="00042E15" w:rsidRPr="00335A67" w14:paraId="2F2410B4" w14:textId="77777777">
        <w:trPr>
          <w:trHeight w:val="930"/>
          <w:jc w:val="center"/>
        </w:trPr>
        <w:tc>
          <w:tcPr>
            <w:tcW w:w="775" w:type="dxa"/>
            <w:vAlign w:val="center"/>
          </w:tcPr>
          <w:p w14:paraId="53576405" w14:textId="77777777" w:rsidR="00042E15" w:rsidRPr="00335A67" w:rsidRDefault="00042E15">
            <w:pPr>
              <w:adjustRightInd w:val="0"/>
              <w:snapToGrid w:val="0"/>
              <w:jc w:val="center"/>
              <w:rPr>
                <w:sz w:val="24"/>
              </w:rPr>
            </w:pPr>
          </w:p>
        </w:tc>
        <w:tc>
          <w:tcPr>
            <w:tcW w:w="1482" w:type="dxa"/>
            <w:vAlign w:val="center"/>
          </w:tcPr>
          <w:p w14:paraId="5AA4F0BA" w14:textId="77777777" w:rsidR="00042E15" w:rsidRPr="00335A67" w:rsidRDefault="00042E15">
            <w:pPr>
              <w:adjustRightInd w:val="0"/>
              <w:snapToGrid w:val="0"/>
              <w:jc w:val="center"/>
              <w:rPr>
                <w:sz w:val="24"/>
              </w:rPr>
            </w:pPr>
          </w:p>
        </w:tc>
        <w:tc>
          <w:tcPr>
            <w:tcW w:w="2384" w:type="dxa"/>
            <w:vAlign w:val="center"/>
          </w:tcPr>
          <w:p w14:paraId="04B3F268" w14:textId="77777777" w:rsidR="00042E15" w:rsidRPr="00335A67" w:rsidRDefault="00042E15">
            <w:pPr>
              <w:adjustRightInd w:val="0"/>
              <w:snapToGrid w:val="0"/>
              <w:jc w:val="center"/>
              <w:rPr>
                <w:sz w:val="24"/>
              </w:rPr>
            </w:pPr>
          </w:p>
        </w:tc>
        <w:tc>
          <w:tcPr>
            <w:tcW w:w="2126" w:type="dxa"/>
            <w:vAlign w:val="center"/>
          </w:tcPr>
          <w:p w14:paraId="0667234D" w14:textId="77777777" w:rsidR="00042E15" w:rsidRPr="00335A67" w:rsidRDefault="00042E15">
            <w:pPr>
              <w:adjustRightInd w:val="0"/>
              <w:snapToGrid w:val="0"/>
              <w:jc w:val="center"/>
              <w:rPr>
                <w:sz w:val="24"/>
              </w:rPr>
            </w:pPr>
          </w:p>
        </w:tc>
        <w:tc>
          <w:tcPr>
            <w:tcW w:w="1875" w:type="dxa"/>
            <w:vAlign w:val="center"/>
          </w:tcPr>
          <w:p w14:paraId="3DC1F832" w14:textId="77777777" w:rsidR="00042E15" w:rsidRPr="00335A67" w:rsidRDefault="00042E15">
            <w:pPr>
              <w:adjustRightInd w:val="0"/>
              <w:snapToGrid w:val="0"/>
              <w:jc w:val="center"/>
              <w:rPr>
                <w:sz w:val="24"/>
              </w:rPr>
            </w:pPr>
          </w:p>
        </w:tc>
        <w:tc>
          <w:tcPr>
            <w:tcW w:w="1009" w:type="dxa"/>
            <w:vAlign w:val="center"/>
          </w:tcPr>
          <w:p w14:paraId="555B6AFB" w14:textId="77777777" w:rsidR="00042E15" w:rsidRPr="00335A67" w:rsidRDefault="00042E15">
            <w:pPr>
              <w:adjustRightInd w:val="0"/>
              <w:snapToGrid w:val="0"/>
              <w:jc w:val="center"/>
              <w:rPr>
                <w:sz w:val="24"/>
              </w:rPr>
            </w:pPr>
          </w:p>
        </w:tc>
      </w:tr>
    </w:tbl>
    <w:p w14:paraId="15A183FD" w14:textId="77777777" w:rsidR="00042E15" w:rsidRPr="00335A67" w:rsidRDefault="00042E15">
      <w:pPr>
        <w:tabs>
          <w:tab w:val="left" w:pos="1800"/>
          <w:tab w:val="left" w:pos="5580"/>
        </w:tabs>
        <w:spacing w:line="360" w:lineRule="auto"/>
        <w:ind w:firstLineChars="150" w:firstLine="360"/>
        <w:jc w:val="left"/>
        <w:rPr>
          <w:sz w:val="24"/>
          <w:u w:val="single"/>
        </w:rPr>
      </w:pPr>
    </w:p>
    <w:p w14:paraId="70513608" w14:textId="77777777" w:rsidR="00042E15" w:rsidRPr="00335A67" w:rsidRDefault="00042E15">
      <w:pPr>
        <w:tabs>
          <w:tab w:val="left" w:pos="1800"/>
          <w:tab w:val="left" w:pos="5580"/>
        </w:tabs>
        <w:spacing w:line="360" w:lineRule="auto"/>
        <w:ind w:firstLineChars="150" w:firstLine="360"/>
        <w:jc w:val="left"/>
        <w:rPr>
          <w:sz w:val="24"/>
          <w:u w:val="single"/>
        </w:rPr>
      </w:pPr>
    </w:p>
    <w:p w14:paraId="7692C8CA" w14:textId="77777777" w:rsidR="00042E15" w:rsidRPr="00335A67" w:rsidRDefault="000C73E0">
      <w:pPr>
        <w:tabs>
          <w:tab w:val="left" w:pos="1800"/>
          <w:tab w:val="left" w:pos="5580"/>
        </w:tabs>
        <w:jc w:val="left"/>
        <w:rPr>
          <w:sz w:val="24"/>
        </w:rPr>
      </w:pPr>
      <w:r w:rsidRPr="00335A67">
        <w:rPr>
          <w:sz w:val="24"/>
        </w:rPr>
        <w:t>注：</w:t>
      </w:r>
    </w:p>
    <w:p w14:paraId="782DDF32" w14:textId="77777777" w:rsidR="00042E15" w:rsidRPr="00335A67" w:rsidRDefault="000C73E0">
      <w:pPr>
        <w:tabs>
          <w:tab w:val="left" w:pos="1800"/>
          <w:tab w:val="left" w:pos="5580"/>
        </w:tabs>
        <w:jc w:val="left"/>
        <w:rPr>
          <w:sz w:val="24"/>
        </w:rPr>
      </w:pPr>
      <w:r w:rsidRPr="00335A67">
        <w:rPr>
          <w:sz w:val="24"/>
        </w:rPr>
        <w:t xml:space="preserve">1. </w:t>
      </w:r>
      <w:r w:rsidRPr="00335A67">
        <w:rPr>
          <w:sz w:val="24"/>
        </w:rPr>
        <w:t>对招标文件中的所有商务、技术要求，除本表所列明的所有偏离外，均视作供应商已对之理解和响应。此表中若无任何文字说明，内容为空白的，</w:t>
      </w:r>
      <w:r w:rsidRPr="00335A67">
        <w:rPr>
          <w:b/>
          <w:sz w:val="24"/>
        </w:rPr>
        <w:t>投标无效。</w:t>
      </w:r>
    </w:p>
    <w:p w14:paraId="12D87E13" w14:textId="77777777" w:rsidR="00042E15" w:rsidRPr="00335A67" w:rsidRDefault="000C73E0">
      <w:pPr>
        <w:tabs>
          <w:tab w:val="left" w:pos="1800"/>
          <w:tab w:val="left" w:pos="5580"/>
        </w:tabs>
        <w:jc w:val="left"/>
        <w:rPr>
          <w:sz w:val="24"/>
        </w:rPr>
      </w:pPr>
      <w:r w:rsidRPr="00335A67">
        <w:rPr>
          <w:sz w:val="24"/>
        </w:rPr>
        <w:t>2.</w:t>
      </w:r>
      <w:proofErr w:type="gramStart"/>
      <w:r w:rsidRPr="00335A67">
        <w:rPr>
          <w:sz w:val="24"/>
        </w:rPr>
        <w:t>“</w:t>
      </w:r>
      <w:r w:rsidRPr="00335A67">
        <w:rPr>
          <w:sz w:val="24"/>
        </w:rPr>
        <w:t>偏离情况</w:t>
      </w:r>
      <w:r w:rsidRPr="00335A67">
        <w:rPr>
          <w:sz w:val="24"/>
        </w:rPr>
        <w:t>”</w:t>
      </w:r>
      <w:r w:rsidRPr="00335A67">
        <w:rPr>
          <w:sz w:val="24"/>
        </w:rPr>
        <w:t>列应据实</w:t>
      </w:r>
      <w:proofErr w:type="gramEnd"/>
      <w:r w:rsidRPr="00335A67">
        <w:rPr>
          <w:sz w:val="24"/>
        </w:rPr>
        <w:t>填写</w:t>
      </w:r>
      <w:r w:rsidRPr="00335A67">
        <w:rPr>
          <w:sz w:val="24"/>
        </w:rPr>
        <w:t>“</w:t>
      </w:r>
      <w:r w:rsidRPr="00335A67">
        <w:rPr>
          <w:sz w:val="24"/>
        </w:rPr>
        <w:t>无偏离</w:t>
      </w:r>
      <w:r w:rsidRPr="00335A67">
        <w:rPr>
          <w:sz w:val="24"/>
        </w:rPr>
        <w:t>”</w:t>
      </w:r>
      <w:r w:rsidRPr="00335A67">
        <w:rPr>
          <w:sz w:val="24"/>
        </w:rPr>
        <w:t>、</w:t>
      </w:r>
      <w:r w:rsidRPr="00335A67">
        <w:rPr>
          <w:sz w:val="24"/>
        </w:rPr>
        <w:t>“</w:t>
      </w:r>
      <w:r w:rsidRPr="00335A67">
        <w:rPr>
          <w:sz w:val="24"/>
        </w:rPr>
        <w:t>正偏离</w:t>
      </w:r>
      <w:r w:rsidRPr="00335A67">
        <w:rPr>
          <w:sz w:val="24"/>
        </w:rPr>
        <w:t>”</w:t>
      </w:r>
      <w:r w:rsidRPr="00335A67">
        <w:rPr>
          <w:sz w:val="24"/>
        </w:rPr>
        <w:t>或</w:t>
      </w:r>
      <w:r w:rsidRPr="00335A67">
        <w:rPr>
          <w:sz w:val="24"/>
        </w:rPr>
        <w:t>“</w:t>
      </w:r>
      <w:r w:rsidRPr="00335A67">
        <w:rPr>
          <w:sz w:val="24"/>
        </w:rPr>
        <w:t>负偏离</w:t>
      </w:r>
      <w:r w:rsidRPr="00335A67">
        <w:rPr>
          <w:sz w:val="24"/>
        </w:rPr>
        <w:t>”</w:t>
      </w:r>
      <w:r w:rsidRPr="00335A67">
        <w:rPr>
          <w:sz w:val="24"/>
        </w:rPr>
        <w:t>。</w:t>
      </w:r>
    </w:p>
    <w:p w14:paraId="16694A97" w14:textId="77777777" w:rsidR="00042E15" w:rsidRPr="00335A67" w:rsidRDefault="00042E15">
      <w:pPr>
        <w:tabs>
          <w:tab w:val="left" w:pos="1800"/>
          <w:tab w:val="left" w:pos="5580"/>
        </w:tabs>
        <w:jc w:val="left"/>
        <w:rPr>
          <w:sz w:val="24"/>
        </w:rPr>
      </w:pPr>
    </w:p>
    <w:p w14:paraId="605F325C" w14:textId="77777777" w:rsidR="00042E15" w:rsidRPr="00335A67" w:rsidRDefault="00042E15">
      <w:pPr>
        <w:tabs>
          <w:tab w:val="left" w:pos="1800"/>
          <w:tab w:val="left" w:pos="5580"/>
        </w:tabs>
        <w:jc w:val="left"/>
        <w:rPr>
          <w:sz w:val="24"/>
        </w:rPr>
      </w:pPr>
    </w:p>
    <w:p w14:paraId="3F1BD368" w14:textId="77777777" w:rsidR="00042E15" w:rsidRPr="00335A67" w:rsidRDefault="00042E15">
      <w:pPr>
        <w:rPr>
          <w:sz w:val="24"/>
          <w:szCs w:val="20"/>
        </w:rPr>
      </w:pPr>
    </w:p>
    <w:p w14:paraId="298A0A69"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lang w:val="zh-CN"/>
        </w:rPr>
        <w:t xml:space="preserve">                  </w:t>
      </w:r>
    </w:p>
    <w:p w14:paraId="2FBE1884"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rPr>
        <w:lastRenderedPageBreak/>
        <w:t>投标人名称（加盖公章）</w:t>
      </w:r>
      <w:r w:rsidRPr="00335A67">
        <w:rPr>
          <w:sz w:val="24"/>
          <w:lang w:val="zh-CN"/>
        </w:rPr>
        <w:t>：</w:t>
      </w:r>
      <w:r w:rsidRPr="00335A67">
        <w:rPr>
          <w:sz w:val="24"/>
          <w:lang w:val="zh-CN"/>
        </w:rPr>
        <w:t xml:space="preserve">    ____________</w:t>
      </w:r>
    </w:p>
    <w:p w14:paraId="2ABF468A" w14:textId="77777777" w:rsidR="00042E15" w:rsidRPr="00335A67" w:rsidRDefault="000C73E0">
      <w:pPr>
        <w:autoSpaceDE w:val="0"/>
        <w:autoSpaceDN w:val="0"/>
        <w:adjustRightInd w:val="0"/>
        <w:snapToGrid w:val="0"/>
        <w:spacing w:before="25" w:after="25" w:line="360" w:lineRule="auto"/>
        <w:rPr>
          <w:sz w:val="24"/>
          <w:lang w:val="zh-CN"/>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0701D3A9" w14:textId="77777777" w:rsidR="00042E15" w:rsidRPr="00335A67" w:rsidRDefault="000C73E0">
      <w:pPr>
        <w:numPr>
          <w:ilvl w:val="0"/>
          <w:numId w:val="19"/>
        </w:numPr>
        <w:tabs>
          <w:tab w:val="left" w:pos="360"/>
        </w:tabs>
        <w:snapToGrid w:val="0"/>
        <w:spacing w:line="360" w:lineRule="auto"/>
        <w:outlineLvl w:val="1"/>
        <w:rPr>
          <w:sz w:val="24"/>
          <w:szCs w:val="20"/>
        </w:rPr>
      </w:pPr>
      <w:r w:rsidRPr="00335A67">
        <w:rPr>
          <w:sz w:val="24"/>
          <w:szCs w:val="20"/>
        </w:rPr>
        <w:br w:type="page"/>
      </w:r>
      <w:r w:rsidRPr="00335A67">
        <w:rPr>
          <w:rFonts w:hint="eastAsia"/>
          <w:sz w:val="24"/>
          <w:szCs w:val="20"/>
        </w:rPr>
        <w:lastRenderedPageBreak/>
        <w:t>本国产品标准证明文件</w:t>
      </w:r>
    </w:p>
    <w:p w14:paraId="6C219E5C" w14:textId="77777777" w:rsidR="00042E15" w:rsidRPr="00335A67" w:rsidRDefault="000C73E0">
      <w:pPr>
        <w:pStyle w:val="afe"/>
        <w:shd w:val="clear" w:color="auto" w:fill="FFFFFF"/>
        <w:spacing w:before="30" w:beforeAutospacing="0" w:after="30" w:afterAutospacing="0"/>
        <w:jc w:val="center"/>
        <w:rPr>
          <w:rFonts w:hint="eastAsia"/>
          <w:sz w:val="36"/>
          <w:szCs w:val="36"/>
        </w:rPr>
      </w:pPr>
      <w:r w:rsidRPr="00335A67">
        <w:rPr>
          <w:rStyle w:val="aff4"/>
          <w:rFonts w:hint="eastAsia"/>
          <w:sz w:val="36"/>
          <w:szCs w:val="36"/>
          <w:shd w:val="clear" w:color="auto" w:fill="FFFFFF"/>
        </w:rPr>
        <w:t>关于符合本国产品标准的声明函</w:t>
      </w:r>
    </w:p>
    <w:p w14:paraId="60C51074" w14:textId="77777777" w:rsidR="00042E15" w:rsidRPr="00335A67" w:rsidRDefault="00042E15">
      <w:pPr>
        <w:pStyle w:val="afe"/>
        <w:shd w:val="clear" w:color="auto" w:fill="FFFFFF"/>
        <w:spacing w:before="30" w:beforeAutospacing="0" w:after="30" w:afterAutospacing="0"/>
        <w:ind w:firstLine="420"/>
        <w:rPr>
          <w:rFonts w:hint="eastAsia"/>
        </w:rPr>
      </w:pPr>
    </w:p>
    <w:p w14:paraId="031514AD" w14:textId="77777777" w:rsidR="00042E15" w:rsidRPr="00335A67" w:rsidRDefault="000C73E0">
      <w:pPr>
        <w:pStyle w:val="afe"/>
        <w:shd w:val="clear" w:color="auto" w:fill="FFFFFF"/>
        <w:spacing w:before="0" w:beforeAutospacing="0" w:after="0" w:afterAutospacing="0" w:line="360" w:lineRule="auto"/>
        <w:ind w:firstLineChars="200" w:firstLine="480"/>
        <w:rPr>
          <w:rFonts w:hint="eastAsia"/>
        </w:rPr>
      </w:pPr>
      <w:r w:rsidRPr="00335A67">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AC6DEDA" w14:textId="77777777" w:rsidR="00042E15" w:rsidRPr="00335A67" w:rsidRDefault="000C73E0">
      <w:pPr>
        <w:pStyle w:val="afe"/>
        <w:shd w:val="clear" w:color="auto" w:fill="FFFFFF"/>
        <w:spacing w:before="0" w:beforeAutospacing="0" w:after="0" w:afterAutospacing="0" w:line="360" w:lineRule="auto"/>
        <w:ind w:firstLineChars="200" w:firstLine="480"/>
        <w:rPr>
          <w:rFonts w:hint="eastAsia"/>
        </w:rPr>
      </w:pPr>
      <w:r w:rsidRPr="00335A67">
        <w:rPr>
          <w:rFonts w:hint="eastAsia"/>
          <w:shd w:val="clear" w:color="auto" w:fill="FFFFFF"/>
        </w:rPr>
        <w:t>1.</w:t>
      </w:r>
      <w:r w:rsidRPr="00335A67">
        <w:rPr>
          <w:rStyle w:val="aff7"/>
          <w:rFonts w:hint="eastAsia"/>
          <w:color w:val="auto"/>
          <w:u w:val="single"/>
          <w:shd w:val="clear" w:color="auto" w:fill="FFFFFF"/>
        </w:rPr>
        <w:t>（产品名称1）</w:t>
      </w:r>
      <w:r w:rsidRPr="00335A67">
        <w:rPr>
          <w:rStyle w:val="aff7"/>
          <w:rFonts w:hint="eastAsia"/>
          <w:color w:val="auto"/>
          <w:shd w:val="clear" w:color="auto" w:fill="FFFFFF"/>
          <w:vertAlign w:val="superscript"/>
        </w:rPr>
        <w:t>1</w:t>
      </w:r>
      <w:r w:rsidRPr="00335A67">
        <w:rPr>
          <w:rFonts w:hint="eastAsia"/>
          <w:shd w:val="clear" w:color="auto" w:fill="FFFFFF"/>
        </w:rPr>
        <w:t>，生产厂为</w:t>
      </w:r>
      <w:r w:rsidRPr="00335A67">
        <w:rPr>
          <w:rStyle w:val="aff7"/>
          <w:rFonts w:hint="eastAsia"/>
          <w:color w:val="auto"/>
          <w:u w:val="single"/>
          <w:shd w:val="clear" w:color="auto" w:fill="FFFFFF"/>
        </w:rPr>
        <w:t>（厂名）</w:t>
      </w:r>
      <w:r w:rsidRPr="00335A67">
        <w:rPr>
          <w:rStyle w:val="aff7"/>
          <w:rFonts w:hint="eastAsia"/>
          <w:color w:val="auto"/>
          <w:shd w:val="clear" w:color="auto" w:fill="FFFFFF"/>
          <w:vertAlign w:val="superscript"/>
        </w:rPr>
        <w:t>2</w:t>
      </w:r>
      <w:r w:rsidRPr="00335A67">
        <w:rPr>
          <w:rFonts w:hint="eastAsia"/>
          <w:shd w:val="clear" w:color="auto" w:fill="FFFFFF"/>
        </w:rPr>
        <w:t>，厂址为</w:t>
      </w:r>
      <w:r w:rsidRPr="00335A67">
        <w:rPr>
          <w:rStyle w:val="aff7"/>
          <w:rFonts w:hint="eastAsia"/>
          <w:color w:val="auto"/>
          <w:u w:val="single"/>
          <w:shd w:val="clear" w:color="auto" w:fill="FFFFFF"/>
        </w:rPr>
        <w:t>（生产厂址）</w:t>
      </w:r>
      <w:r w:rsidRPr="00335A67">
        <w:rPr>
          <w:rFonts w:hint="eastAsia"/>
          <w:shd w:val="clear" w:color="auto" w:fill="FFFFFF"/>
        </w:rPr>
        <w:t>。</w:t>
      </w:r>
      <w:r w:rsidRPr="00335A67">
        <w:rPr>
          <w:rStyle w:val="aff7"/>
          <w:rFonts w:hint="eastAsia"/>
          <w:color w:val="auto"/>
          <w:u w:val="single"/>
          <w:shd w:val="clear" w:color="auto" w:fill="FFFFFF"/>
        </w:rPr>
        <w:t>（产品名称1）</w:t>
      </w:r>
      <w:r w:rsidRPr="00335A67">
        <w:rPr>
          <w:rFonts w:hint="eastAsia"/>
          <w:shd w:val="clear" w:color="auto" w:fill="FFFFFF"/>
        </w:rPr>
        <w:t>的中国境内生产的组件成本占比≥</w:t>
      </w:r>
      <w:r w:rsidRPr="00335A67">
        <w:rPr>
          <w:rStyle w:val="aff7"/>
          <w:rFonts w:hint="eastAsia"/>
          <w:color w:val="auto"/>
          <w:u w:val="single"/>
          <w:shd w:val="clear" w:color="auto" w:fill="FFFFFF"/>
        </w:rPr>
        <w:t>（规定比例）</w:t>
      </w:r>
      <w:r w:rsidRPr="00335A67">
        <w:rPr>
          <w:rStyle w:val="aff7"/>
          <w:rFonts w:hint="eastAsia"/>
          <w:color w:val="auto"/>
          <w:shd w:val="clear" w:color="auto" w:fill="FFFFFF"/>
          <w:vertAlign w:val="superscript"/>
        </w:rPr>
        <w:t>3</w:t>
      </w:r>
      <w:r w:rsidRPr="00335A67">
        <w:rPr>
          <w:rFonts w:hint="eastAsia"/>
          <w:shd w:val="clear" w:color="auto" w:fill="FFFFFF"/>
        </w:rPr>
        <w:t>。</w:t>
      </w:r>
      <w:r w:rsidRPr="00335A67">
        <w:rPr>
          <w:rStyle w:val="aff7"/>
          <w:rFonts w:hint="eastAsia"/>
          <w:color w:val="auto"/>
          <w:u w:val="single"/>
          <w:shd w:val="clear" w:color="auto" w:fill="FFFFFF"/>
        </w:rPr>
        <w:t>（产品名称1）</w:t>
      </w:r>
      <w:r w:rsidRPr="00335A67">
        <w:rPr>
          <w:rFonts w:hint="eastAsia"/>
          <w:shd w:val="clear" w:color="auto" w:fill="FFFFFF"/>
        </w:rPr>
        <w:t>的</w:t>
      </w:r>
      <w:r w:rsidRPr="00335A67">
        <w:rPr>
          <w:rStyle w:val="aff7"/>
          <w:rFonts w:hint="eastAsia"/>
          <w:color w:val="auto"/>
          <w:u w:val="single"/>
          <w:shd w:val="clear" w:color="auto" w:fill="FFFFFF"/>
        </w:rPr>
        <w:t>（关键组件）</w:t>
      </w:r>
      <w:r w:rsidRPr="00335A67">
        <w:rPr>
          <w:rStyle w:val="aff7"/>
          <w:rFonts w:hint="eastAsia"/>
          <w:color w:val="auto"/>
          <w:shd w:val="clear" w:color="auto" w:fill="FFFFFF"/>
          <w:vertAlign w:val="superscript"/>
        </w:rPr>
        <w:t>4</w:t>
      </w:r>
      <w:r w:rsidRPr="00335A67">
        <w:rPr>
          <w:rFonts w:hint="eastAsia"/>
          <w:shd w:val="clear" w:color="auto" w:fill="FFFFFF"/>
        </w:rPr>
        <w:t>在中国境内生产。</w:t>
      </w:r>
      <w:r w:rsidRPr="00335A67">
        <w:rPr>
          <w:rStyle w:val="aff7"/>
          <w:rFonts w:hint="eastAsia"/>
          <w:color w:val="auto"/>
          <w:u w:val="single"/>
          <w:shd w:val="clear" w:color="auto" w:fill="FFFFFF"/>
        </w:rPr>
        <w:t>（产品名称1）</w:t>
      </w:r>
      <w:r w:rsidRPr="00335A67">
        <w:rPr>
          <w:rFonts w:hint="eastAsia"/>
          <w:shd w:val="clear" w:color="auto" w:fill="FFFFFF"/>
        </w:rPr>
        <w:t>的</w:t>
      </w:r>
      <w:r w:rsidRPr="00335A67">
        <w:rPr>
          <w:rStyle w:val="aff7"/>
          <w:rFonts w:hint="eastAsia"/>
          <w:color w:val="auto"/>
          <w:u w:val="single"/>
          <w:shd w:val="clear" w:color="auto" w:fill="FFFFFF"/>
        </w:rPr>
        <w:t>（关键工序）</w:t>
      </w:r>
      <w:r w:rsidRPr="00335A67">
        <w:rPr>
          <w:rStyle w:val="aff7"/>
          <w:rFonts w:hint="eastAsia"/>
          <w:color w:val="auto"/>
          <w:shd w:val="clear" w:color="auto" w:fill="FFFFFF"/>
          <w:vertAlign w:val="superscript"/>
        </w:rPr>
        <w:t>5</w:t>
      </w:r>
      <w:r w:rsidRPr="00335A67">
        <w:rPr>
          <w:rFonts w:hint="eastAsia"/>
          <w:shd w:val="clear" w:color="auto" w:fill="FFFFFF"/>
        </w:rPr>
        <w:t>在中国境内完成。</w:t>
      </w:r>
    </w:p>
    <w:p w14:paraId="1A603F45" w14:textId="77777777" w:rsidR="00042E15" w:rsidRPr="00335A67" w:rsidRDefault="000C73E0">
      <w:pPr>
        <w:pStyle w:val="afe"/>
        <w:shd w:val="clear" w:color="auto" w:fill="FFFFFF"/>
        <w:spacing w:before="0" w:beforeAutospacing="0" w:after="0" w:afterAutospacing="0" w:line="360" w:lineRule="auto"/>
        <w:ind w:firstLineChars="200" w:firstLine="480"/>
        <w:rPr>
          <w:rFonts w:hint="eastAsia"/>
        </w:rPr>
      </w:pPr>
      <w:r w:rsidRPr="00335A67">
        <w:rPr>
          <w:rFonts w:hint="eastAsia"/>
          <w:shd w:val="clear" w:color="auto" w:fill="FFFFFF"/>
        </w:rPr>
        <w:t>2.</w:t>
      </w:r>
      <w:r w:rsidRPr="00335A67">
        <w:rPr>
          <w:rStyle w:val="aff7"/>
          <w:rFonts w:hint="eastAsia"/>
          <w:color w:val="auto"/>
          <w:u w:val="single"/>
          <w:shd w:val="clear" w:color="auto" w:fill="FFFFFF"/>
        </w:rPr>
        <w:t>（产品名称2）</w:t>
      </w:r>
      <w:r w:rsidRPr="00335A67">
        <w:rPr>
          <w:rFonts w:hint="eastAsia"/>
          <w:shd w:val="clear" w:color="auto" w:fill="FFFFFF"/>
        </w:rPr>
        <w:t>，生产厂为</w:t>
      </w:r>
      <w:r w:rsidRPr="00335A67">
        <w:rPr>
          <w:rStyle w:val="aff7"/>
          <w:rFonts w:hint="eastAsia"/>
          <w:color w:val="auto"/>
          <w:u w:val="single"/>
          <w:shd w:val="clear" w:color="auto" w:fill="FFFFFF"/>
        </w:rPr>
        <w:t>（厂名）</w:t>
      </w:r>
      <w:r w:rsidRPr="00335A67">
        <w:rPr>
          <w:rFonts w:hint="eastAsia"/>
          <w:shd w:val="clear" w:color="auto" w:fill="FFFFFF"/>
        </w:rPr>
        <w:t>，厂址为</w:t>
      </w:r>
      <w:r w:rsidRPr="00335A67">
        <w:rPr>
          <w:rStyle w:val="aff7"/>
          <w:rFonts w:hint="eastAsia"/>
          <w:color w:val="auto"/>
          <w:u w:val="single"/>
          <w:shd w:val="clear" w:color="auto" w:fill="FFFFFF"/>
        </w:rPr>
        <w:t>（生产厂址）</w:t>
      </w:r>
      <w:r w:rsidRPr="00335A67">
        <w:rPr>
          <w:rFonts w:hint="eastAsia"/>
          <w:shd w:val="clear" w:color="auto" w:fill="FFFFFF"/>
        </w:rPr>
        <w:t>。</w:t>
      </w:r>
      <w:r w:rsidRPr="00335A67">
        <w:rPr>
          <w:rStyle w:val="aff7"/>
          <w:rFonts w:hint="eastAsia"/>
          <w:color w:val="auto"/>
          <w:u w:val="single"/>
          <w:shd w:val="clear" w:color="auto" w:fill="FFFFFF"/>
        </w:rPr>
        <w:t>（产品名称2）</w:t>
      </w:r>
      <w:r w:rsidRPr="00335A67">
        <w:rPr>
          <w:rFonts w:hint="eastAsia"/>
          <w:shd w:val="clear" w:color="auto" w:fill="FFFFFF"/>
        </w:rPr>
        <w:t>的中国境内生产的组件成本占比≥</w:t>
      </w:r>
      <w:r w:rsidRPr="00335A67">
        <w:rPr>
          <w:rStyle w:val="aff7"/>
          <w:rFonts w:hint="eastAsia"/>
          <w:color w:val="auto"/>
          <w:u w:val="single"/>
          <w:shd w:val="clear" w:color="auto" w:fill="FFFFFF"/>
        </w:rPr>
        <w:t>（规定比例）</w:t>
      </w:r>
      <w:r w:rsidRPr="00335A67">
        <w:rPr>
          <w:rFonts w:hint="eastAsia"/>
          <w:shd w:val="clear" w:color="auto" w:fill="FFFFFF"/>
        </w:rPr>
        <w:t>。</w:t>
      </w:r>
      <w:r w:rsidRPr="00335A67">
        <w:rPr>
          <w:rStyle w:val="aff7"/>
          <w:rFonts w:hint="eastAsia"/>
          <w:color w:val="auto"/>
          <w:u w:val="single"/>
          <w:shd w:val="clear" w:color="auto" w:fill="FFFFFF"/>
        </w:rPr>
        <w:t>（产品名称2）</w:t>
      </w:r>
      <w:r w:rsidRPr="00335A67">
        <w:rPr>
          <w:rFonts w:hint="eastAsia"/>
          <w:shd w:val="clear" w:color="auto" w:fill="FFFFFF"/>
        </w:rPr>
        <w:t>的</w:t>
      </w:r>
      <w:r w:rsidRPr="00335A67">
        <w:rPr>
          <w:rStyle w:val="aff7"/>
          <w:rFonts w:hint="eastAsia"/>
          <w:color w:val="auto"/>
          <w:u w:val="single"/>
          <w:shd w:val="clear" w:color="auto" w:fill="FFFFFF"/>
        </w:rPr>
        <w:t>（关键组件）</w:t>
      </w:r>
      <w:r w:rsidRPr="00335A67">
        <w:rPr>
          <w:rFonts w:hint="eastAsia"/>
          <w:shd w:val="clear" w:color="auto" w:fill="FFFFFF"/>
        </w:rPr>
        <w:t>在中国境内生产。</w:t>
      </w:r>
      <w:r w:rsidRPr="00335A67">
        <w:rPr>
          <w:rStyle w:val="aff7"/>
          <w:rFonts w:hint="eastAsia"/>
          <w:color w:val="auto"/>
          <w:u w:val="single"/>
          <w:shd w:val="clear" w:color="auto" w:fill="FFFFFF"/>
        </w:rPr>
        <w:t>（产品名称2）</w:t>
      </w:r>
      <w:r w:rsidRPr="00335A67">
        <w:rPr>
          <w:rFonts w:hint="eastAsia"/>
          <w:shd w:val="clear" w:color="auto" w:fill="FFFFFF"/>
        </w:rPr>
        <w:t>的</w:t>
      </w:r>
      <w:r w:rsidRPr="00335A67">
        <w:rPr>
          <w:rStyle w:val="aff7"/>
          <w:rFonts w:hint="eastAsia"/>
          <w:color w:val="auto"/>
          <w:u w:val="single"/>
          <w:shd w:val="clear" w:color="auto" w:fill="FFFFFF"/>
        </w:rPr>
        <w:t>（关键工序）</w:t>
      </w:r>
      <w:r w:rsidRPr="00335A67">
        <w:rPr>
          <w:rFonts w:hint="eastAsia"/>
          <w:shd w:val="clear" w:color="auto" w:fill="FFFFFF"/>
        </w:rPr>
        <w:t>在中国境内完成。</w:t>
      </w:r>
    </w:p>
    <w:p w14:paraId="7967FE06" w14:textId="77777777" w:rsidR="00042E15" w:rsidRPr="00335A67" w:rsidRDefault="000C73E0">
      <w:pPr>
        <w:pStyle w:val="afe"/>
        <w:shd w:val="clear" w:color="auto" w:fill="FFFFFF"/>
        <w:spacing w:before="0" w:beforeAutospacing="0" w:after="0" w:afterAutospacing="0" w:line="360" w:lineRule="auto"/>
        <w:ind w:firstLineChars="200" w:firstLine="480"/>
        <w:rPr>
          <w:rFonts w:hint="eastAsia"/>
        </w:rPr>
      </w:pPr>
      <w:r w:rsidRPr="00335A67">
        <w:rPr>
          <w:rFonts w:hint="eastAsia"/>
          <w:shd w:val="clear" w:color="auto" w:fill="FFFFFF"/>
        </w:rPr>
        <w:t>……</w:t>
      </w:r>
    </w:p>
    <w:p w14:paraId="258922B8" w14:textId="77777777" w:rsidR="00042E15" w:rsidRPr="00335A67" w:rsidRDefault="000C73E0">
      <w:pPr>
        <w:pStyle w:val="afe"/>
        <w:shd w:val="clear" w:color="auto" w:fill="FFFFFF"/>
        <w:spacing w:before="0" w:beforeAutospacing="0" w:after="0" w:afterAutospacing="0" w:line="360" w:lineRule="auto"/>
        <w:ind w:firstLineChars="200" w:firstLine="480"/>
        <w:rPr>
          <w:rFonts w:hint="eastAsia"/>
        </w:rPr>
      </w:pPr>
      <w:r w:rsidRPr="00335A67">
        <w:rPr>
          <w:rFonts w:hint="eastAsia"/>
          <w:shd w:val="clear" w:color="auto" w:fill="FFFFFF"/>
        </w:rPr>
        <w:t>本公司（单位）对上述声明内容的真实性负责。如有虚假，愿承担相应法律责任。</w:t>
      </w:r>
    </w:p>
    <w:p w14:paraId="1905AE1C" w14:textId="77777777" w:rsidR="00042E15" w:rsidRPr="00335A67" w:rsidRDefault="00042E15">
      <w:pPr>
        <w:pStyle w:val="afe"/>
        <w:shd w:val="clear" w:color="auto" w:fill="FFFFFF"/>
        <w:spacing w:before="0" w:beforeAutospacing="0" w:after="0" w:afterAutospacing="0" w:line="360" w:lineRule="auto"/>
        <w:rPr>
          <w:rFonts w:hint="eastAsia"/>
        </w:rPr>
      </w:pPr>
    </w:p>
    <w:p w14:paraId="09F523AB" w14:textId="77777777" w:rsidR="00042E15" w:rsidRPr="00335A67" w:rsidRDefault="00042E15">
      <w:pPr>
        <w:pStyle w:val="afe"/>
        <w:shd w:val="clear" w:color="auto" w:fill="FFFFFF"/>
        <w:spacing w:before="0" w:beforeAutospacing="0" w:after="0" w:afterAutospacing="0" w:line="360" w:lineRule="auto"/>
        <w:jc w:val="right"/>
        <w:rPr>
          <w:rFonts w:hint="eastAsia"/>
          <w:shd w:val="clear" w:color="auto" w:fill="FFFFFF"/>
        </w:rPr>
      </w:pPr>
    </w:p>
    <w:p w14:paraId="1C661324" w14:textId="77777777" w:rsidR="00042E15" w:rsidRPr="00335A67" w:rsidRDefault="000C73E0">
      <w:pPr>
        <w:pStyle w:val="afe"/>
        <w:shd w:val="clear" w:color="auto" w:fill="FFFFFF"/>
        <w:spacing w:before="0" w:beforeAutospacing="0" w:after="0" w:afterAutospacing="0" w:line="360" w:lineRule="auto"/>
        <w:jc w:val="right"/>
        <w:rPr>
          <w:rFonts w:hint="eastAsia"/>
        </w:rPr>
      </w:pPr>
      <w:r w:rsidRPr="00335A67">
        <w:rPr>
          <w:rFonts w:hint="eastAsia"/>
          <w:shd w:val="clear" w:color="auto" w:fill="FFFFFF"/>
        </w:rPr>
        <w:t>公司（单位）名称（盖章）：　        </w:t>
      </w:r>
    </w:p>
    <w:p w14:paraId="12F91284" w14:textId="77777777" w:rsidR="00042E15" w:rsidRPr="00335A67" w:rsidRDefault="000C73E0">
      <w:pPr>
        <w:pStyle w:val="afe"/>
        <w:shd w:val="clear" w:color="auto" w:fill="FFFFFF"/>
        <w:spacing w:before="0" w:beforeAutospacing="0" w:after="0" w:afterAutospacing="0" w:line="360" w:lineRule="auto"/>
        <w:jc w:val="right"/>
        <w:rPr>
          <w:rFonts w:hint="eastAsia"/>
        </w:rPr>
      </w:pPr>
      <w:r w:rsidRPr="00335A67">
        <w:rPr>
          <w:rFonts w:hint="eastAsia"/>
          <w:shd w:val="clear" w:color="auto" w:fill="FFFFFF"/>
        </w:rPr>
        <w:t>日期：　     年　  月　  日         </w:t>
      </w:r>
    </w:p>
    <w:p w14:paraId="7847FB89" w14:textId="77777777" w:rsidR="00042E15" w:rsidRPr="00335A67" w:rsidRDefault="00042E15">
      <w:pPr>
        <w:pStyle w:val="afe"/>
        <w:shd w:val="clear" w:color="auto" w:fill="FFFFFF"/>
        <w:spacing w:before="0" w:beforeAutospacing="0" w:after="0" w:afterAutospacing="0" w:line="360" w:lineRule="auto"/>
        <w:rPr>
          <w:rFonts w:hint="eastAsia"/>
          <w:shd w:val="clear" w:color="auto" w:fill="FFFFFF"/>
        </w:rPr>
      </w:pPr>
    </w:p>
    <w:p w14:paraId="7C89AFB3" w14:textId="77777777" w:rsidR="00042E15" w:rsidRPr="00335A67" w:rsidRDefault="00042E15">
      <w:pPr>
        <w:pStyle w:val="afe"/>
        <w:shd w:val="clear" w:color="auto" w:fill="FFFFFF"/>
        <w:spacing w:before="0" w:beforeAutospacing="0" w:after="0" w:afterAutospacing="0" w:line="360" w:lineRule="auto"/>
        <w:rPr>
          <w:rFonts w:hint="eastAsia"/>
          <w:shd w:val="clear" w:color="auto" w:fill="FFFFFF"/>
        </w:rPr>
      </w:pPr>
    </w:p>
    <w:p w14:paraId="49266CD3" w14:textId="77777777" w:rsidR="00042E15" w:rsidRPr="00335A67" w:rsidRDefault="000C73E0">
      <w:pPr>
        <w:spacing w:line="360" w:lineRule="auto"/>
        <w:ind w:leftChars="1" w:left="424" w:hangingChars="201" w:hanging="422"/>
        <w:rPr>
          <w:szCs w:val="21"/>
          <w:shd w:val="clear" w:color="auto" w:fill="FFFFFF"/>
        </w:rPr>
      </w:pPr>
      <w:r w:rsidRPr="00335A67">
        <w:rPr>
          <w:szCs w:val="21"/>
          <w:shd w:val="clear" w:color="auto" w:fill="FFFFFF"/>
        </w:rPr>
        <w:t>注：</w:t>
      </w:r>
      <w:r w:rsidRPr="00335A67">
        <w:rPr>
          <w:szCs w:val="21"/>
          <w:shd w:val="clear" w:color="auto" w:fill="FFFFFF"/>
        </w:rPr>
        <w:t>1.</w:t>
      </w:r>
      <w:r w:rsidRPr="00335A67">
        <w:rPr>
          <w:szCs w:val="21"/>
          <w:shd w:val="clear" w:color="auto" w:fill="FFFFFF"/>
        </w:rPr>
        <w:t>产品如有型号，请在</w:t>
      </w:r>
      <w:r w:rsidRPr="00335A67">
        <w:rPr>
          <w:szCs w:val="21"/>
          <w:shd w:val="clear" w:color="auto" w:fill="FFFFFF"/>
        </w:rPr>
        <w:t>“</w:t>
      </w:r>
      <w:r w:rsidRPr="00335A67">
        <w:rPr>
          <w:szCs w:val="21"/>
          <w:shd w:val="clear" w:color="auto" w:fill="FFFFFF"/>
        </w:rPr>
        <w:t>产品名称</w:t>
      </w:r>
      <w:r w:rsidRPr="00335A67">
        <w:rPr>
          <w:szCs w:val="21"/>
          <w:shd w:val="clear" w:color="auto" w:fill="FFFFFF"/>
        </w:rPr>
        <w:t>”</w:t>
      </w:r>
      <w:r w:rsidRPr="00335A67">
        <w:rPr>
          <w:szCs w:val="21"/>
          <w:shd w:val="clear" w:color="auto" w:fill="FFFFFF"/>
        </w:rPr>
        <w:t>栏一并填写。</w:t>
      </w:r>
    </w:p>
    <w:p w14:paraId="6229ABCC" w14:textId="77777777" w:rsidR="00042E15" w:rsidRPr="00335A67" w:rsidRDefault="000C73E0">
      <w:pPr>
        <w:spacing w:line="360" w:lineRule="auto"/>
        <w:ind w:leftChars="200" w:left="420"/>
        <w:rPr>
          <w:szCs w:val="21"/>
          <w:shd w:val="clear" w:color="auto" w:fill="FFFFFF"/>
        </w:rPr>
      </w:pPr>
      <w:r w:rsidRPr="00335A67">
        <w:rPr>
          <w:szCs w:val="21"/>
          <w:shd w:val="clear" w:color="auto" w:fill="FFFFFF"/>
        </w:rPr>
        <w:t>2.</w:t>
      </w:r>
      <w:r w:rsidRPr="00335A67">
        <w:rPr>
          <w:szCs w:val="21"/>
          <w:shd w:val="clear" w:color="auto" w:fill="FFFFFF"/>
        </w:rPr>
        <w:t>生产厂名与厂址应与生产厂营业执照载明的相关信息保持一致。</w:t>
      </w:r>
    </w:p>
    <w:p w14:paraId="73B0A672" w14:textId="77777777" w:rsidR="00042E15" w:rsidRPr="00335A67" w:rsidRDefault="000C73E0">
      <w:pPr>
        <w:spacing w:line="360" w:lineRule="auto"/>
        <w:ind w:leftChars="200" w:left="420"/>
        <w:rPr>
          <w:szCs w:val="21"/>
          <w:shd w:val="clear" w:color="auto" w:fill="FFFFFF"/>
        </w:rPr>
      </w:pPr>
      <w:r w:rsidRPr="00335A67">
        <w:rPr>
          <w:szCs w:val="21"/>
          <w:shd w:val="clear" w:color="auto" w:fill="FFFFFF"/>
        </w:rPr>
        <w:t>3.</w:t>
      </w:r>
      <w:r w:rsidRPr="00335A67">
        <w:rPr>
          <w:szCs w:val="21"/>
          <w:shd w:val="clear" w:color="auto" w:fill="FFFFFF"/>
        </w:rPr>
        <w:t>该产品的中国境内生产的组件成本占比相关要求实施前，</w:t>
      </w:r>
      <w:r w:rsidRPr="00335A67">
        <w:rPr>
          <w:szCs w:val="21"/>
          <w:shd w:val="clear" w:color="auto" w:fill="FFFFFF"/>
        </w:rPr>
        <w:t>“</w:t>
      </w:r>
      <w:r w:rsidRPr="00335A67">
        <w:rPr>
          <w:szCs w:val="21"/>
          <w:shd w:val="clear" w:color="auto" w:fill="FFFFFF"/>
        </w:rPr>
        <w:t>规定比例</w:t>
      </w:r>
      <w:r w:rsidRPr="00335A67">
        <w:rPr>
          <w:szCs w:val="21"/>
          <w:shd w:val="clear" w:color="auto" w:fill="FFFFFF"/>
        </w:rPr>
        <w:t>”</w:t>
      </w:r>
      <w:r w:rsidRPr="00335A67">
        <w:rPr>
          <w:szCs w:val="21"/>
          <w:shd w:val="clear" w:color="auto" w:fill="FFFFFF"/>
        </w:rPr>
        <w:t>栏可不填。</w:t>
      </w:r>
    </w:p>
    <w:p w14:paraId="5AEE4E7C" w14:textId="77777777" w:rsidR="00042E15" w:rsidRPr="00335A67" w:rsidRDefault="000C73E0">
      <w:pPr>
        <w:spacing w:line="360" w:lineRule="auto"/>
        <w:ind w:leftChars="200" w:left="420"/>
        <w:rPr>
          <w:szCs w:val="21"/>
          <w:shd w:val="clear" w:color="auto" w:fill="FFFFFF"/>
        </w:rPr>
      </w:pPr>
      <w:r w:rsidRPr="00335A67">
        <w:rPr>
          <w:szCs w:val="21"/>
          <w:shd w:val="clear" w:color="auto" w:fill="FFFFFF"/>
        </w:rPr>
        <w:t>4.</w:t>
      </w:r>
      <w:r w:rsidRPr="00335A67">
        <w:rPr>
          <w:szCs w:val="21"/>
          <w:shd w:val="clear" w:color="auto" w:fill="FFFFFF"/>
        </w:rPr>
        <w:t>该产品的关键组件要求实施前，</w:t>
      </w:r>
      <w:r w:rsidRPr="00335A67">
        <w:rPr>
          <w:szCs w:val="21"/>
          <w:shd w:val="clear" w:color="auto" w:fill="FFFFFF"/>
        </w:rPr>
        <w:t>“</w:t>
      </w:r>
      <w:r w:rsidRPr="00335A67">
        <w:rPr>
          <w:szCs w:val="21"/>
          <w:shd w:val="clear" w:color="auto" w:fill="FFFFFF"/>
        </w:rPr>
        <w:t>关键组件</w:t>
      </w:r>
      <w:r w:rsidRPr="00335A67">
        <w:rPr>
          <w:szCs w:val="21"/>
          <w:shd w:val="clear" w:color="auto" w:fill="FFFFFF"/>
        </w:rPr>
        <w:t>”</w:t>
      </w:r>
      <w:r w:rsidRPr="00335A67">
        <w:rPr>
          <w:szCs w:val="21"/>
          <w:shd w:val="clear" w:color="auto" w:fill="FFFFFF"/>
        </w:rPr>
        <w:t>栏可不填。</w:t>
      </w:r>
    </w:p>
    <w:p w14:paraId="0345DA9E" w14:textId="77777777" w:rsidR="00042E15" w:rsidRPr="00335A67" w:rsidRDefault="000C73E0">
      <w:pPr>
        <w:spacing w:line="360" w:lineRule="auto"/>
        <w:ind w:leftChars="200" w:left="420"/>
        <w:rPr>
          <w:szCs w:val="21"/>
          <w:shd w:val="clear" w:color="auto" w:fill="FFFFFF"/>
        </w:rPr>
      </w:pPr>
      <w:r w:rsidRPr="00335A67">
        <w:rPr>
          <w:szCs w:val="21"/>
          <w:shd w:val="clear" w:color="auto" w:fill="FFFFFF"/>
        </w:rPr>
        <w:t>5.</w:t>
      </w:r>
      <w:r w:rsidRPr="00335A67">
        <w:rPr>
          <w:szCs w:val="21"/>
          <w:shd w:val="clear" w:color="auto" w:fill="FFFFFF"/>
        </w:rPr>
        <w:t>该产品的关键工序要求实施前，</w:t>
      </w:r>
      <w:r w:rsidRPr="00335A67">
        <w:rPr>
          <w:szCs w:val="21"/>
          <w:shd w:val="clear" w:color="auto" w:fill="FFFFFF"/>
        </w:rPr>
        <w:t>“</w:t>
      </w:r>
      <w:r w:rsidRPr="00335A67">
        <w:rPr>
          <w:szCs w:val="21"/>
          <w:shd w:val="clear" w:color="auto" w:fill="FFFFFF"/>
        </w:rPr>
        <w:t>关键工序</w:t>
      </w:r>
      <w:r w:rsidRPr="00335A67">
        <w:rPr>
          <w:szCs w:val="21"/>
          <w:shd w:val="clear" w:color="auto" w:fill="FFFFFF"/>
        </w:rPr>
        <w:t>”</w:t>
      </w:r>
      <w:r w:rsidRPr="00335A67">
        <w:rPr>
          <w:szCs w:val="21"/>
          <w:shd w:val="clear" w:color="auto" w:fill="FFFFFF"/>
        </w:rPr>
        <w:t>栏可不填。</w:t>
      </w:r>
    </w:p>
    <w:p w14:paraId="29E0A4A2" w14:textId="77777777" w:rsidR="00042E15" w:rsidRPr="00335A67" w:rsidRDefault="000C73E0">
      <w:pPr>
        <w:widowControl/>
        <w:jc w:val="left"/>
        <w:rPr>
          <w:szCs w:val="21"/>
          <w:shd w:val="clear" w:color="auto" w:fill="FFFFFF"/>
        </w:rPr>
      </w:pPr>
      <w:r w:rsidRPr="00335A67">
        <w:rPr>
          <w:szCs w:val="21"/>
          <w:shd w:val="clear" w:color="auto" w:fill="FFFFFF"/>
        </w:rPr>
        <w:br w:type="page"/>
      </w:r>
    </w:p>
    <w:p w14:paraId="2A18AE67" w14:textId="77777777" w:rsidR="00042E15" w:rsidRPr="00335A67" w:rsidRDefault="000C73E0">
      <w:pPr>
        <w:pStyle w:val="afe"/>
        <w:shd w:val="clear" w:color="auto" w:fill="FFFFFF"/>
        <w:spacing w:before="30" w:beforeAutospacing="0" w:after="30" w:afterAutospacing="0"/>
        <w:jc w:val="center"/>
        <w:rPr>
          <w:rStyle w:val="aff4"/>
          <w:rFonts w:hint="eastAsia"/>
          <w:sz w:val="36"/>
          <w:szCs w:val="36"/>
        </w:rPr>
      </w:pPr>
      <w:r w:rsidRPr="00335A67">
        <w:rPr>
          <w:rStyle w:val="aff4"/>
          <w:rFonts w:hint="eastAsia"/>
          <w:sz w:val="36"/>
          <w:szCs w:val="36"/>
        </w:rPr>
        <w:lastRenderedPageBreak/>
        <w:t>产品成本占比承诺函</w:t>
      </w:r>
    </w:p>
    <w:p w14:paraId="0FE75DD8" w14:textId="77777777" w:rsidR="00042E15" w:rsidRPr="00335A67" w:rsidRDefault="00042E15">
      <w:pPr>
        <w:pStyle w:val="afe"/>
        <w:shd w:val="clear" w:color="auto" w:fill="FFFFFF"/>
        <w:spacing w:before="30" w:beforeAutospacing="0" w:after="30" w:afterAutospacing="0"/>
        <w:rPr>
          <w:rStyle w:val="aff4"/>
          <w:rFonts w:hint="eastAsia"/>
          <w:sz w:val="36"/>
          <w:szCs w:val="36"/>
        </w:rPr>
      </w:pPr>
    </w:p>
    <w:p w14:paraId="3A07D254" w14:textId="77777777" w:rsidR="00042E15" w:rsidRPr="00335A67" w:rsidRDefault="000C73E0">
      <w:pPr>
        <w:widowControl/>
        <w:spacing w:line="360" w:lineRule="auto"/>
        <w:ind w:firstLineChars="200" w:firstLine="480"/>
        <w:jc w:val="left"/>
        <w:rPr>
          <w:sz w:val="24"/>
          <w:shd w:val="clear" w:color="auto" w:fill="FFFFFF"/>
        </w:rPr>
      </w:pPr>
      <w:r w:rsidRPr="00335A67">
        <w:rPr>
          <w:rFonts w:hint="eastAsia"/>
          <w:sz w:val="24"/>
          <w:shd w:val="clear" w:color="auto" w:fill="FFFFFF"/>
        </w:rPr>
        <w:t>我公司（单位）郑重承诺，我公司已阅读并理解《国务院办公厅关于在政府采购中实施本国产品标准及相关政策的通知》（国办发〔</w:t>
      </w:r>
      <w:r w:rsidRPr="00335A67">
        <w:rPr>
          <w:sz w:val="24"/>
          <w:shd w:val="clear" w:color="auto" w:fill="FFFFFF"/>
        </w:rPr>
        <w:t>2025</w:t>
      </w:r>
      <w:r w:rsidRPr="00335A67">
        <w:rPr>
          <w:rFonts w:hint="eastAsia"/>
          <w:sz w:val="24"/>
          <w:shd w:val="clear" w:color="auto" w:fill="FFFFFF"/>
        </w:rPr>
        <w:t>〕</w:t>
      </w:r>
      <w:r w:rsidRPr="00335A67">
        <w:rPr>
          <w:sz w:val="24"/>
          <w:shd w:val="clear" w:color="auto" w:fill="FFFFFF"/>
        </w:rPr>
        <w:t>34</w:t>
      </w:r>
      <w:r w:rsidRPr="00335A67">
        <w:rPr>
          <w:rFonts w:hint="eastAsia"/>
          <w:sz w:val="24"/>
          <w:shd w:val="clear" w:color="auto" w:fill="FFFFFF"/>
        </w:rPr>
        <w:t>号）的规定。据此承诺如下：</w:t>
      </w:r>
    </w:p>
    <w:p w14:paraId="591CB675" w14:textId="77777777" w:rsidR="00042E15" w:rsidRPr="00335A67" w:rsidRDefault="000C73E0">
      <w:pPr>
        <w:widowControl/>
        <w:spacing w:line="360" w:lineRule="auto"/>
        <w:ind w:firstLineChars="200" w:firstLine="480"/>
        <w:jc w:val="left"/>
        <w:rPr>
          <w:spacing w:val="6"/>
          <w:sz w:val="24"/>
        </w:rPr>
      </w:pPr>
      <w:r w:rsidRPr="00335A67">
        <w:rPr>
          <w:rFonts w:hint="eastAsia"/>
          <w:sz w:val="24"/>
          <w:shd w:val="clear" w:color="auto" w:fill="FFFFFF"/>
        </w:rPr>
        <w:t>为本采购项目或者采购包提供的符合本国产品标准的产品成本之和占提供的全部产品成本之和的比例为</w:t>
      </w:r>
      <w:r w:rsidRPr="00335A67">
        <w:rPr>
          <w:spacing w:val="6"/>
          <w:sz w:val="24"/>
        </w:rPr>
        <w:t>______%</w:t>
      </w:r>
      <w:r w:rsidRPr="00335A67">
        <w:rPr>
          <w:rFonts w:hint="eastAsia"/>
          <w:spacing w:val="6"/>
          <w:sz w:val="24"/>
        </w:rPr>
        <w:t>。</w:t>
      </w:r>
    </w:p>
    <w:p w14:paraId="3D908D75" w14:textId="77777777" w:rsidR="00042E15" w:rsidRPr="00335A67" w:rsidRDefault="00042E15">
      <w:pPr>
        <w:widowControl/>
        <w:spacing w:line="360" w:lineRule="auto"/>
        <w:ind w:firstLineChars="200" w:firstLine="480"/>
        <w:jc w:val="left"/>
        <w:rPr>
          <w:sz w:val="24"/>
        </w:rPr>
      </w:pPr>
    </w:p>
    <w:p w14:paraId="6D8F8B02" w14:textId="77777777" w:rsidR="00042E15" w:rsidRPr="00335A67" w:rsidRDefault="000C73E0">
      <w:pPr>
        <w:pStyle w:val="afe"/>
        <w:shd w:val="clear" w:color="auto" w:fill="FFFFFF"/>
        <w:spacing w:before="0" w:beforeAutospacing="0" w:after="0" w:afterAutospacing="0" w:line="360" w:lineRule="auto"/>
        <w:jc w:val="right"/>
        <w:rPr>
          <w:rFonts w:hint="eastAsia"/>
        </w:rPr>
      </w:pPr>
      <w:r w:rsidRPr="00335A67">
        <w:rPr>
          <w:rFonts w:hint="eastAsia"/>
          <w:shd w:val="clear" w:color="auto" w:fill="FFFFFF"/>
        </w:rPr>
        <w:t>公司（单位）名称（盖章）：　        </w:t>
      </w:r>
    </w:p>
    <w:p w14:paraId="36D4ACD6" w14:textId="77777777" w:rsidR="00042E15" w:rsidRPr="00335A67" w:rsidRDefault="000C73E0">
      <w:pPr>
        <w:widowControl/>
        <w:spacing w:line="360" w:lineRule="auto"/>
        <w:ind w:firstLineChars="200" w:firstLine="480"/>
        <w:jc w:val="right"/>
        <w:rPr>
          <w:sz w:val="24"/>
        </w:rPr>
      </w:pPr>
      <w:r w:rsidRPr="00335A67">
        <w:rPr>
          <w:rFonts w:hint="eastAsia"/>
          <w:sz w:val="24"/>
          <w:shd w:val="clear" w:color="auto" w:fill="FFFFFF"/>
        </w:rPr>
        <w:t>日期：　     </w:t>
      </w:r>
      <w:r w:rsidRPr="00335A67">
        <w:rPr>
          <w:rFonts w:ascii="宋体" w:hAnsi="宋体" w:cs="宋体" w:hint="eastAsia"/>
          <w:sz w:val="24"/>
          <w:shd w:val="clear" w:color="auto" w:fill="FFFFFF"/>
        </w:rPr>
        <w:t xml:space="preserve">年　</w:t>
      </w:r>
      <w:r w:rsidRPr="00335A67">
        <w:rPr>
          <w:rFonts w:hint="eastAsia"/>
          <w:sz w:val="24"/>
          <w:shd w:val="clear" w:color="auto" w:fill="FFFFFF"/>
        </w:rPr>
        <w:t>  </w:t>
      </w:r>
      <w:r w:rsidRPr="00335A67">
        <w:rPr>
          <w:rFonts w:ascii="宋体" w:hAnsi="宋体" w:cs="宋体" w:hint="eastAsia"/>
          <w:sz w:val="24"/>
          <w:shd w:val="clear" w:color="auto" w:fill="FFFFFF"/>
        </w:rPr>
        <w:t xml:space="preserve">月　</w:t>
      </w:r>
      <w:r w:rsidRPr="00335A67">
        <w:rPr>
          <w:rFonts w:hint="eastAsia"/>
          <w:sz w:val="24"/>
          <w:shd w:val="clear" w:color="auto" w:fill="FFFFFF"/>
        </w:rPr>
        <w:t>  </w:t>
      </w:r>
      <w:r w:rsidRPr="00335A67">
        <w:rPr>
          <w:rFonts w:ascii="宋体" w:hAnsi="宋体" w:cs="宋体" w:hint="eastAsia"/>
          <w:sz w:val="24"/>
          <w:shd w:val="clear" w:color="auto" w:fill="FFFFFF"/>
        </w:rPr>
        <w:t>日</w:t>
      </w:r>
      <w:r w:rsidRPr="00335A67">
        <w:rPr>
          <w:rFonts w:hint="eastAsia"/>
          <w:sz w:val="24"/>
          <w:shd w:val="clear" w:color="auto" w:fill="FFFFFF"/>
        </w:rPr>
        <w:t>     </w:t>
      </w:r>
    </w:p>
    <w:p w14:paraId="17F750CE" w14:textId="77777777" w:rsidR="00042E15" w:rsidRPr="00335A67" w:rsidRDefault="00042E15">
      <w:pPr>
        <w:widowControl/>
        <w:spacing w:line="360" w:lineRule="auto"/>
        <w:jc w:val="left"/>
        <w:rPr>
          <w:sz w:val="24"/>
        </w:rPr>
      </w:pPr>
    </w:p>
    <w:p w14:paraId="05E3B81F" w14:textId="77777777" w:rsidR="00042E15" w:rsidRPr="00335A67" w:rsidRDefault="00042E15">
      <w:pPr>
        <w:widowControl/>
        <w:spacing w:line="360" w:lineRule="auto"/>
        <w:jc w:val="left"/>
        <w:rPr>
          <w:sz w:val="24"/>
        </w:rPr>
      </w:pPr>
    </w:p>
    <w:p w14:paraId="0C1B231B" w14:textId="77777777" w:rsidR="00042E15" w:rsidRPr="00335A67" w:rsidRDefault="000C73E0">
      <w:pPr>
        <w:spacing w:line="360" w:lineRule="auto"/>
        <w:rPr>
          <w:sz w:val="22"/>
          <w:szCs w:val="22"/>
        </w:rPr>
      </w:pPr>
      <w:r w:rsidRPr="00335A67">
        <w:rPr>
          <w:rFonts w:hint="eastAsia"/>
          <w:sz w:val="22"/>
          <w:szCs w:val="22"/>
        </w:rPr>
        <w:t>注：</w:t>
      </w:r>
    </w:p>
    <w:p w14:paraId="081E6BDF" w14:textId="77777777" w:rsidR="00042E15" w:rsidRPr="00335A67" w:rsidRDefault="000C73E0">
      <w:pPr>
        <w:spacing w:line="360" w:lineRule="auto"/>
        <w:rPr>
          <w:szCs w:val="21"/>
          <w:shd w:val="clear" w:color="auto" w:fill="FFFFFF"/>
        </w:rPr>
      </w:pPr>
      <w:r w:rsidRPr="00335A67">
        <w:rPr>
          <w:szCs w:val="21"/>
          <w:shd w:val="clear" w:color="auto" w:fill="FFFFFF"/>
        </w:rPr>
        <w:t xml:space="preserve">1. </w:t>
      </w:r>
      <w:proofErr w:type="gramStart"/>
      <w:r w:rsidRPr="00335A67">
        <w:rPr>
          <w:rFonts w:hint="eastAsia"/>
          <w:szCs w:val="21"/>
          <w:shd w:val="clear" w:color="auto" w:fill="FFFFFF"/>
        </w:rPr>
        <w:t>本承诺函应按包分别</w:t>
      </w:r>
      <w:proofErr w:type="gramEnd"/>
      <w:r w:rsidRPr="00335A67">
        <w:rPr>
          <w:rFonts w:hint="eastAsia"/>
          <w:szCs w:val="21"/>
          <w:shd w:val="clear" w:color="auto" w:fill="FFFFFF"/>
        </w:rPr>
        <w:t>提供。</w:t>
      </w:r>
    </w:p>
    <w:p w14:paraId="121D122C" w14:textId="77777777" w:rsidR="00042E15" w:rsidRPr="00335A67" w:rsidRDefault="000C73E0">
      <w:pPr>
        <w:spacing w:line="360" w:lineRule="auto"/>
        <w:rPr>
          <w:szCs w:val="21"/>
          <w:shd w:val="clear" w:color="auto" w:fill="FFFFFF"/>
        </w:rPr>
      </w:pPr>
      <w:r w:rsidRPr="00335A67">
        <w:rPr>
          <w:szCs w:val="21"/>
          <w:shd w:val="clear" w:color="auto" w:fill="FFFFFF"/>
        </w:rPr>
        <w:t xml:space="preserve">2. </w:t>
      </w:r>
      <w:r w:rsidRPr="00335A67">
        <w:rPr>
          <w:rFonts w:hint="eastAsia"/>
          <w:szCs w:val="21"/>
          <w:shd w:val="clear" w:color="auto" w:fill="FFFFFF"/>
        </w:rPr>
        <w:t>单一产品采购无须提供</w:t>
      </w:r>
      <w:proofErr w:type="gramStart"/>
      <w:r w:rsidRPr="00335A67">
        <w:rPr>
          <w:rFonts w:hint="eastAsia"/>
          <w:szCs w:val="21"/>
          <w:shd w:val="clear" w:color="auto" w:fill="FFFFFF"/>
        </w:rPr>
        <w:t>本承诺</w:t>
      </w:r>
      <w:proofErr w:type="gramEnd"/>
      <w:r w:rsidRPr="00335A67">
        <w:rPr>
          <w:rFonts w:hint="eastAsia"/>
          <w:szCs w:val="21"/>
          <w:shd w:val="clear" w:color="auto" w:fill="FFFFFF"/>
        </w:rPr>
        <w:t>函；供应商提供产品全部为本国产品，且提供了《关于符合本国产品标准的声明函》时，无须提供</w:t>
      </w:r>
      <w:proofErr w:type="gramStart"/>
      <w:r w:rsidRPr="00335A67">
        <w:rPr>
          <w:rFonts w:hint="eastAsia"/>
          <w:szCs w:val="21"/>
          <w:shd w:val="clear" w:color="auto" w:fill="FFFFFF"/>
        </w:rPr>
        <w:t>本承诺</w:t>
      </w:r>
      <w:proofErr w:type="gramEnd"/>
      <w:r w:rsidRPr="00335A67">
        <w:rPr>
          <w:rFonts w:hint="eastAsia"/>
          <w:szCs w:val="21"/>
          <w:shd w:val="clear" w:color="auto" w:fill="FFFFFF"/>
        </w:rPr>
        <w:t>函。</w:t>
      </w:r>
    </w:p>
    <w:p w14:paraId="004ED264" w14:textId="77777777" w:rsidR="00042E15" w:rsidRPr="00335A67" w:rsidRDefault="000C73E0">
      <w:pPr>
        <w:spacing w:line="360" w:lineRule="auto"/>
        <w:rPr>
          <w:szCs w:val="21"/>
          <w:shd w:val="clear" w:color="auto" w:fill="FFFFFF"/>
        </w:rPr>
      </w:pPr>
      <w:r w:rsidRPr="00335A67">
        <w:rPr>
          <w:szCs w:val="21"/>
          <w:shd w:val="clear" w:color="auto" w:fill="FFFFFF"/>
        </w:rPr>
        <w:t xml:space="preserve">3. </w:t>
      </w:r>
      <w:r w:rsidRPr="00335A67">
        <w:rPr>
          <w:rFonts w:hint="eastAsia"/>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335A67">
        <w:rPr>
          <w:rFonts w:hint="eastAsia"/>
          <w:szCs w:val="21"/>
          <w:shd w:val="clear" w:color="auto" w:fill="FFFFFF"/>
        </w:rPr>
        <w:t>本承诺</w:t>
      </w:r>
      <w:proofErr w:type="gramEnd"/>
      <w:r w:rsidRPr="00335A67">
        <w:rPr>
          <w:rFonts w:hint="eastAsia"/>
          <w:szCs w:val="21"/>
          <w:shd w:val="clear" w:color="auto" w:fill="FFFFFF"/>
        </w:rPr>
        <w:t>函；否则，不享受</w:t>
      </w:r>
      <w:r w:rsidRPr="00335A67">
        <w:rPr>
          <w:rFonts w:hint="eastAsia"/>
        </w:rPr>
        <w:t>价格评审优惠</w:t>
      </w:r>
      <w:r w:rsidRPr="00335A67">
        <w:rPr>
          <w:rFonts w:hint="eastAsia"/>
          <w:szCs w:val="21"/>
          <w:shd w:val="clear" w:color="auto" w:fill="FFFFFF"/>
        </w:rPr>
        <w:t>。</w:t>
      </w:r>
    </w:p>
    <w:p w14:paraId="6AEA06D7" w14:textId="77777777" w:rsidR="00042E15" w:rsidRPr="00335A67" w:rsidRDefault="000C73E0">
      <w:pPr>
        <w:widowControl/>
        <w:jc w:val="left"/>
        <w:rPr>
          <w:sz w:val="24"/>
          <w:szCs w:val="20"/>
        </w:rPr>
      </w:pPr>
      <w:r w:rsidRPr="00335A67">
        <w:rPr>
          <w:sz w:val="24"/>
          <w:szCs w:val="20"/>
        </w:rPr>
        <w:br w:type="page"/>
      </w:r>
    </w:p>
    <w:p w14:paraId="2F154F02" w14:textId="77777777" w:rsidR="00042E15" w:rsidRPr="00335A67" w:rsidRDefault="000C73E0">
      <w:pPr>
        <w:numPr>
          <w:ilvl w:val="0"/>
          <w:numId w:val="20"/>
        </w:numPr>
        <w:tabs>
          <w:tab w:val="left" w:pos="360"/>
        </w:tabs>
        <w:snapToGrid w:val="0"/>
        <w:spacing w:line="360" w:lineRule="auto"/>
        <w:outlineLvl w:val="1"/>
        <w:rPr>
          <w:sz w:val="24"/>
          <w:szCs w:val="20"/>
        </w:rPr>
      </w:pPr>
      <w:r w:rsidRPr="00335A67">
        <w:rPr>
          <w:sz w:val="24"/>
          <w:szCs w:val="20"/>
        </w:rPr>
        <w:lastRenderedPageBreak/>
        <w:t>中小企业证明文件</w:t>
      </w:r>
    </w:p>
    <w:p w14:paraId="5F84CCFA" w14:textId="77777777" w:rsidR="00042E15" w:rsidRPr="00335A67" w:rsidRDefault="000C73E0">
      <w:pPr>
        <w:tabs>
          <w:tab w:val="left" w:pos="5580"/>
        </w:tabs>
        <w:spacing w:line="360" w:lineRule="auto"/>
        <w:rPr>
          <w:sz w:val="24"/>
        </w:rPr>
      </w:pPr>
      <w:r w:rsidRPr="00335A67">
        <w:rPr>
          <w:sz w:val="24"/>
        </w:rPr>
        <w:t>说明：</w:t>
      </w:r>
    </w:p>
    <w:p w14:paraId="04B87714" w14:textId="77777777" w:rsidR="00042E15" w:rsidRPr="00335A67" w:rsidRDefault="000C73E0">
      <w:pPr>
        <w:tabs>
          <w:tab w:val="left" w:pos="5580"/>
        </w:tabs>
        <w:spacing w:line="360" w:lineRule="auto"/>
        <w:rPr>
          <w:sz w:val="24"/>
        </w:rPr>
      </w:pPr>
      <w:r w:rsidRPr="00335A67">
        <w:rPr>
          <w:sz w:val="24"/>
        </w:rPr>
        <w:t>1</w:t>
      </w:r>
      <w:r w:rsidRPr="00335A67">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3BCEF17" w14:textId="77777777" w:rsidR="00042E15" w:rsidRPr="00335A67" w:rsidRDefault="000C73E0">
      <w:pPr>
        <w:tabs>
          <w:tab w:val="left" w:pos="5580"/>
        </w:tabs>
        <w:spacing w:line="360" w:lineRule="auto"/>
        <w:rPr>
          <w:sz w:val="24"/>
        </w:rPr>
      </w:pPr>
      <w:r w:rsidRPr="00335A67">
        <w:rPr>
          <w:sz w:val="24"/>
        </w:rPr>
        <w:t>2</w:t>
      </w:r>
      <w:r w:rsidRPr="00335A67">
        <w:rPr>
          <w:sz w:val="24"/>
        </w:rPr>
        <w:t>）对于联合体中由中小企业承担的部分，或者分包给中小企业的部分，必须全部由中小企业制造、承建或者承接。供应商应当在声明函</w:t>
      </w:r>
      <w:r w:rsidRPr="00335A67">
        <w:rPr>
          <w:sz w:val="24"/>
        </w:rPr>
        <w:t>“</w:t>
      </w:r>
      <w:r w:rsidRPr="00335A67">
        <w:rPr>
          <w:sz w:val="24"/>
        </w:rPr>
        <w:t>标的名称</w:t>
      </w:r>
      <w:r w:rsidRPr="00335A67">
        <w:rPr>
          <w:sz w:val="24"/>
        </w:rPr>
        <w:t>”</w:t>
      </w:r>
      <w:r w:rsidRPr="00335A67">
        <w:rPr>
          <w:sz w:val="24"/>
        </w:rPr>
        <w:t>部分标明联合体中中小企业承担的具体内容或者中小企业的具体分包内容。</w:t>
      </w:r>
    </w:p>
    <w:p w14:paraId="722D215D" w14:textId="77777777" w:rsidR="00042E15" w:rsidRPr="00335A67" w:rsidRDefault="000C73E0">
      <w:pPr>
        <w:tabs>
          <w:tab w:val="left" w:pos="5580"/>
        </w:tabs>
        <w:spacing w:line="360" w:lineRule="auto"/>
        <w:rPr>
          <w:sz w:val="24"/>
        </w:rPr>
      </w:pPr>
      <w:r w:rsidRPr="00335A67">
        <w:rPr>
          <w:sz w:val="24"/>
        </w:rPr>
        <w:t>3</w:t>
      </w:r>
      <w:r w:rsidRPr="00335A67">
        <w:rPr>
          <w:sz w:val="24"/>
        </w:rPr>
        <w:t>）对于多标的采购项目，投标人应充分、准确地了解所提供货物的制造企业、提供服务的承接企业信息。对相关情况了解不清楚的，不建议填报本声明函。</w:t>
      </w:r>
    </w:p>
    <w:p w14:paraId="4865EF16" w14:textId="77777777" w:rsidR="00042E15" w:rsidRPr="00335A67" w:rsidRDefault="000C73E0">
      <w:pPr>
        <w:tabs>
          <w:tab w:val="left" w:pos="5580"/>
        </w:tabs>
        <w:spacing w:line="360" w:lineRule="auto"/>
        <w:rPr>
          <w:sz w:val="24"/>
        </w:rPr>
      </w:pPr>
      <w:r w:rsidRPr="00335A67">
        <w:rPr>
          <w:sz w:val="24"/>
        </w:rPr>
        <w:t>4</w:t>
      </w:r>
      <w:r w:rsidRPr="00335A67">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335A67">
        <w:rPr>
          <w:sz w:val="24"/>
        </w:rPr>
        <w:t>2011</w:t>
      </w:r>
      <w:r w:rsidRPr="00335A67">
        <w:rPr>
          <w:sz w:val="24"/>
        </w:rPr>
        <w:t>﹞</w:t>
      </w:r>
      <w:r w:rsidRPr="00335A67">
        <w:rPr>
          <w:sz w:val="24"/>
        </w:rPr>
        <w:t>300</w:t>
      </w:r>
      <w:r w:rsidRPr="00335A67">
        <w:rPr>
          <w:sz w:val="24"/>
        </w:rPr>
        <w:t>号）》</w:t>
      </w:r>
      <w:r w:rsidRPr="00335A67">
        <w:rPr>
          <w:rFonts w:hint="eastAsia"/>
          <w:sz w:val="24"/>
        </w:rPr>
        <w:t>及《金融业企业划型标准规定》（银发〔</w:t>
      </w:r>
      <w:r w:rsidRPr="00335A67">
        <w:rPr>
          <w:sz w:val="24"/>
        </w:rPr>
        <w:t>2015</w:t>
      </w:r>
      <w:r w:rsidRPr="00335A67">
        <w:rPr>
          <w:rFonts w:hint="eastAsia"/>
          <w:sz w:val="24"/>
        </w:rPr>
        <w:t>〕</w:t>
      </w:r>
      <w:r w:rsidRPr="00335A67">
        <w:rPr>
          <w:sz w:val="24"/>
        </w:rPr>
        <w:t xml:space="preserve">309 </w:t>
      </w:r>
      <w:r w:rsidRPr="00335A67">
        <w:rPr>
          <w:rFonts w:hint="eastAsia"/>
          <w:sz w:val="24"/>
        </w:rPr>
        <w:t>号）等国务院批准的中小企业划分标准执行</w:t>
      </w:r>
      <w:r w:rsidRPr="00335A67">
        <w:rPr>
          <w:sz w:val="24"/>
        </w:rPr>
        <w:t>。</w:t>
      </w:r>
    </w:p>
    <w:p w14:paraId="0991F40A" w14:textId="77777777" w:rsidR="00042E15" w:rsidRPr="00335A67" w:rsidRDefault="000C73E0">
      <w:pPr>
        <w:widowControl/>
        <w:jc w:val="left"/>
        <w:rPr>
          <w:b/>
          <w:bCs/>
          <w:sz w:val="24"/>
        </w:rPr>
      </w:pPr>
      <w:r w:rsidRPr="00335A67">
        <w:rPr>
          <w:b/>
          <w:bCs/>
          <w:sz w:val="24"/>
        </w:rPr>
        <w:br w:type="page"/>
      </w:r>
    </w:p>
    <w:p w14:paraId="3F4BDD54" w14:textId="77777777" w:rsidR="00042E15" w:rsidRPr="00335A67" w:rsidRDefault="000C73E0">
      <w:pPr>
        <w:spacing w:beforeLines="100" w:before="240" w:afterLines="100" w:after="240" w:line="360" w:lineRule="auto"/>
        <w:jc w:val="center"/>
        <w:rPr>
          <w:b/>
          <w:sz w:val="36"/>
          <w:szCs w:val="36"/>
        </w:rPr>
      </w:pPr>
      <w:r w:rsidRPr="00335A67">
        <w:rPr>
          <w:b/>
          <w:bCs/>
          <w:sz w:val="36"/>
          <w:szCs w:val="36"/>
        </w:rPr>
        <w:lastRenderedPageBreak/>
        <w:t>中小企业声明函（货物）格式</w:t>
      </w:r>
    </w:p>
    <w:p w14:paraId="5C76B41C" w14:textId="77777777" w:rsidR="00042E15" w:rsidRPr="00335A67" w:rsidRDefault="000C73E0">
      <w:pPr>
        <w:autoSpaceDE w:val="0"/>
        <w:autoSpaceDN w:val="0"/>
        <w:spacing w:line="360" w:lineRule="auto"/>
        <w:ind w:left="220" w:right="415" w:firstLine="640"/>
        <w:jc w:val="left"/>
        <w:rPr>
          <w:kern w:val="0"/>
          <w:sz w:val="24"/>
        </w:rPr>
      </w:pPr>
      <w:r w:rsidRPr="00335A67">
        <w:rPr>
          <w:kern w:val="0"/>
          <w:sz w:val="24"/>
        </w:rPr>
        <w:t>本公司（联合体）郑重声明，根据《政府采购促进中小企业发展管理办法》（财库﹝</w:t>
      </w:r>
      <w:r w:rsidRPr="00335A67">
        <w:rPr>
          <w:kern w:val="0"/>
          <w:sz w:val="24"/>
        </w:rPr>
        <w:t>2020</w:t>
      </w:r>
      <w:r w:rsidRPr="00335A67">
        <w:rPr>
          <w:kern w:val="0"/>
          <w:sz w:val="24"/>
        </w:rPr>
        <w:t>﹞</w:t>
      </w:r>
      <w:r w:rsidRPr="00335A67">
        <w:rPr>
          <w:kern w:val="0"/>
          <w:sz w:val="24"/>
        </w:rPr>
        <w:t>46</w:t>
      </w:r>
      <w:r w:rsidRPr="00335A67">
        <w:rPr>
          <w:kern w:val="0"/>
          <w:sz w:val="24"/>
        </w:rPr>
        <w:t>号）的规定，本公司（联合体）参加</w:t>
      </w:r>
      <w:r w:rsidRPr="00335A67">
        <w:rPr>
          <w:i/>
          <w:kern w:val="0"/>
          <w:sz w:val="24"/>
          <w:u w:val="single"/>
        </w:rPr>
        <w:t>（单位名称）</w:t>
      </w:r>
      <w:r w:rsidRPr="00335A67">
        <w:rPr>
          <w:kern w:val="0"/>
          <w:sz w:val="24"/>
        </w:rPr>
        <w:t>的</w:t>
      </w:r>
      <w:r w:rsidRPr="00335A67">
        <w:rPr>
          <w:i/>
          <w:kern w:val="0"/>
          <w:sz w:val="24"/>
          <w:u w:val="single"/>
        </w:rPr>
        <w:t>（项目名称）</w:t>
      </w:r>
      <w:r w:rsidRPr="00335A67">
        <w:rPr>
          <w:kern w:val="0"/>
          <w:sz w:val="24"/>
        </w:rPr>
        <w:t>采购活动，提供的货物全部由符合政策要求的中小企业制造。相关企业（含联合体中的中小企业、签订分包意向协议的中小企业）的具体情况如下：</w:t>
      </w:r>
    </w:p>
    <w:p w14:paraId="50E872C8" w14:textId="77777777" w:rsidR="00042E15" w:rsidRPr="00335A67" w:rsidRDefault="000C73E0">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335A67">
        <w:rPr>
          <w:i/>
          <w:kern w:val="0"/>
          <w:sz w:val="24"/>
          <w:u w:val="single" w:color="000000"/>
        </w:rPr>
        <w:t>（标的名称）</w:t>
      </w:r>
      <w:r w:rsidRPr="00335A67">
        <w:rPr>
          <w:kern w:val="0"/>
          <w:sz w:val="24"/>
          <w:u w:color="000000"/>
        </w:rPr>
        <w:t>，属于</w:t>
      </w:r>
      <w:r w:rsidRPr="00335A67">
        <w:rPr>
          <w:i/>
          <w:kern w:val="0"/>
          <w:sz w:val="24"/>
          <w:u w:color="000000"/>
        </w:rPr>
        <w:t>（</w:t>
      </w:r>
      <w:r w:rsidRPr="00335A67">
        <w:rPr>
          <w:i/>
          <w:kern w:val="0"/>
          <w:sz w:val="24"/>
          <w:u w:val="single" w:color="000000"/>
        </w:rPr>
        <w:t>采购文件中明确的所属行业）行业</w:t>
      </w:r>
      <w:r w:rsidRPr="00335A67">
        <w:rPr>
          <w:kern w:val="0"/>
          <w:sz w:val="24"/>
          <w:u w:color="000000"/>
        </w:rPr>
        <w:t>；制造商为</w:t>
      </w:r>
      <w:r w:rsidRPr="00335A67">
        <w:rPr>
          <w:i/>
          <w:kern w:val="0"/>
          <w:sz w:val="24"/>
          <w:u w:val="single" w:color="000000"/>
        </w:rPr>
        <w:t>（企业名称）</w:t>
      </w:r>
      <w:r w:rsidRPr="00335A67">
        <w:rPr>
          <w:kern w:val="0"/>
          <w:sz w:val="24"/>
          <w:u w:color="000000"/>
        </w:rPr>
        <w:t>，从业人员</w:t>
      </w:r>
      <w:r w:rsidRPr="00335A67">
        <w:rPr>
          <w:kern w:val="0"/>
          <w:sz w:val="24"/>
          <w:u w:val="single" w:color="000000"/>
        </w:rPr>
        <w:tab/>
      </w:r>
      <w:r w:rsidRPr="00335A67">
        <w:rPr>
          <w:kern w:val="0"/>
          <w:sz w:val="24"/>
          <w:u w:color="000000"/>
        </w:rPr>
        <w:t>人，营业收入为</w:t>
      </w:r>
      <w:r w:rsidRPr="00335A67">
        <w:rPr>
          <w:kern w:val="0"/>
          <w:sz w:val="24"/>
          <w:u w:val="single" w:color="000000"/>
        </w:rPr>
        <w:tab/>
      </w:r>
      <w:r w:rsidRPr="00335A67">
        <w:rPr>
          <w:kern w:val="0"/>
          <w:sz w:val="24"/>
          <w:u w:color="000000"/>
        </w:rPr>
        <w:t>万元，资产总额为</w:t>
      </w:r>
      <w:r w:rsidRPr="00335A67">
        <w:rPr>
          <w:kern w:val="0"/>
          <w:sz w:val="24"/>
          <w:u w:val="single" w:color="000000"/>
        </w:rPr>
        <w:tab/>
      </w:r>
      <w:r w:rsidRPr="00335A67">
        <w:rPr>
          <w:kern w:val="0"/>
          <w:sz w:val="24"/>
          <w:u w:color="000000"/>
        </w:rPr>
        <w:t>万元</w:t>
      </w:r>
      <w:r w:rsidR="005F0C03">
        <w:fldChar w:fldCharType="begin"/>
      </w:r>
      <w:r w:rsidR="005F0C03">
        <w:instrText xml:space="preserve"> HYPERLINK \l "_bookmark0" </w:instrText>
      </w:r>
      <w:r w:rsidR="005F0C03">
        <w:fldChar w:fldCharType="separate"/>
      </w:r>
      <w:r w:rsidRPr="00335A67">
        <w:rPr>
          <w:kern w:val="0"/>
          <w:position w:val="16"/>
          <w:sz w:val="24"/>
          <w:u w:color="000000"/>
        </w:rPr>
        <w:t>1</w:t>
      </w:r>
      <w:r w:rsidR="005F0C03">
        <w:rPr>
          <w:kern w:val="0"/>
          <w:position w:val="16"/>
          <w:sz w:val="24"/>
          <w:u w:color="000000"/>
        </w:rPr>
        <w:fldChar w:fldCharType="end"/>
      </w:r>
      <w:r w:rsidRPr="00335A67">
        <w:rPr>
          <w:kern w:val="0"/>
          <w:sz w:val="24"/>
          <w:u w:color="000000"/>
        </w:rPr>
        <w:t>，属于</w:t>
      </w:r>
      <w:r w:rsidRPr="00335A67">
        <w:rPr>
          <w:i/>
          <w:kern w:val="0"/>
          <w:sz w:val="24"/>
          <w:u w:val="single" w:color="000000"/>
        </w:rPr>
        <w:t>（中型企业、小型企业、微型企业）</w:t>
      </w:r>
      <w:r w:rsidRPr="00335A67">
        <w:rPr>
          <w:kern w:val="0"/>
          <w:sz w:val="24"/>
          <w:u w:color="000000"/>
        </w:rPr>
        <w:t>；</w:t>
      </w:r>
    </w:p>
    <w:p w14:paraId="00884FFB" w14:textId="77777777" w:rsidR="00042E15" w:rsidRPr="00335A67" w:rsidRDefault="000C73E0">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335A67">
        <w:rPr>
          <w:i/>
          <w:kern w:val="0"/>
          <w:sz w:val="24"/>
          <w:u w:val="single" w:color="000000"/>
        </w:rPr>
        <w:t>（标的名称）</w:t>
      </w:r>
      <w:r w:rsidRPr="00335A67">
        <w:rPr>
          <w:kern w:val="0"/>
          <w:sz w:val="24"/>
          <w:u w:color="000000"/>
        </w:rPr>
        <w:t>，属于</w:t>
      </w:r>
      <w:r w:rsidRPr="00335A67">
        <w:rPr>
          <w:i/>
          <w:kern w:val="0"/>
          <w:sz w:val="24"/>
          <w:u w:color="000000"/>
        </w:rPr>
        <w:t>（</w:t>
      </w:r>
      <w:r w:rsidRPr="00335A67">
        <w:rPr>
          <w:i/>
          <w:kern w:val="0"/>
          <w:sz w:val="24"/>
          <w:u w:val="single" w:color="000000"/>
        </w:rPr>
        <w:t>采购文件中明确的所属行业）行业</w:t>
      </w:r>
      <w:r w:rsidRPr="00335A67">
        <w:rPr>
          <w:kern w:val="0"/>
          <w:sz w:val="24"/>
          <w:u w:color="000000"/>
        </w:rPr>
        <w:t>；制造商为</w:t>
      </w:r>
      <w:r w:rsidRPr="00335A67">
        <w:rPr>
          <w:i/>
          <w:kern w:val="0"/>
          <w:sz w:val="24"/>
          <w:u w:val="single" w:color="000000"/>
        </w:rPr>
        <w:t>（企业名称）</w:t>
      </w:r>
      <w:r w:rsidRPr="00335A67">
        <w:rPr>
          <w:kern w:val="0"/>
          <w:sz w:val="24"/>
          <w:u w:color="000000"/>
        </w:rPr>
        <w:t>，从业人员</w:t>
      </w:r>
      <w:r w:rsidRPr="00335A67">
        <w:rPr>
          <w:kern w:val="0"/>
          <w:sz w:val="24"/>
          <w:u w:val="single" w:color="000000"/>
        </w:rPr>
        <w:tab/>
      </w:r>
      <w:r w:rsidRPr="00335A67">
        <w:rPr>
          <w:kern w:val="0"/>
          <w:sz w:val="24"/>
          <w:u w:color="000000"/>
        </w:rPr>
        <w:t>人，营业收入为</w:t>
      </w:r>
      <w:r w:rsidRPr="00335A67">
        <w:rPr>
          <w:kern w:val="0"/>
          <w:sz w:val="24"/>
          <w:u w:val="single" w:color="000000"/>
        </w:rPr>
        <w:tab/>
      </w:r>
      <w:r w:rsidRPr="00335A67">
        <w:rPr>
          <w:kern w:val="0"/>
          <w:sz w:val="24"/>
          <w:u w:color="000000"/>
        </w:rPr>
        <w:t>万元，资产总额为</w:t>
      </w:r>
      <w:r w:rsidRPr="00335A67">
        <w:rPr>
          <w:kern w:val="0"/>
          <w:sz w:val="24"/>
          <w:u w:val="single" w:color="000000"/>
        </w:rPr>
        <w:tab/>
      </w:r>
      <w:r w:rsidRPr="00335A67">
        <w:rPr>
          <w:kern w:val="0"/>
          <w:sz w:val="24"/>
          <w:u w:color="000000"/>
        </w:rPr>
        <w:t>万元，属于</w:t>
      </w:r>
      <w:r w:rsidRPr="00335A67">
        <w:rPr>
          <w:i/>
          <w:kern w:val="0"/>
          <w:sz w:val="24"/>
          <w:u w:val="single" w:color="000000"/>
        </w:rPr>
        <w:t>（中型企业、小型企业、微型企业）</w:t>
      </w:r>
      <w:r w:rsidRPr="00335A67">
        <w:rPr>
          <w:kern w:val="0"/>
          <w:sz w:val="24"/>
          <w:u w:color="000000"/>
        </w:rPr>
        <w:t>；</w:t>
      </w:r>
    </w:p>
    <w:p w14:paraId="08710430" w14:textId="77777777" w:rsidR="00042E15" w:rsidRPr="00335A67" w:rsidRDefault="000C73E0">
      <w:pPr>
        <w:autoSpaceDE w:val="0"/>
        <w:autoSpaceDN w:val="0"/>
        <w:spacing w:line="360" w:lineRule="auto"/>
        <w:ind w:left="860"/>
        <w:jc w:val="left"/>
        <w:rPr>
          <w:kern w:val="0"/>
          <w:sz w:val="24"/>
        </w:rPr>
      </w:pPr>
      <w:r w:rsidRPr="00335A67">
        <w:rPr>
          <w:kern w:val="0"/>
          <w:sz w:val="24"/>
        </w:rPr>
        <w:t>……</w:t>
      </w:r>
    </w:p>
    <w:p w14:paraId="72BA5B29" w14:textId="77777777" w:rsidR="00042E15" w:rsidRPr="00335A67" w:rsidRDefault="000C73E0">
      <w:pPr>
        <w:autoSpaceDE w:val="0"/>
        <w:autoSpaceDN w:val="0"/>
        <w:spacing w:line="360" w:lineRule="auto"/>
        <w:ind w:left="220" w:right="417" w:firstLine="645"/>
        <w:rPr>
          <w:kern w:val="0"/>
          <w:sz w:val="24"/>
        </w:rPr>
      </w:pPr>
      <w:r w:rsidRPr="00335A67">
        <w:rPr>
          <w:kern w:val="0"/>
          <w:sz w:val="24"/>
        </w:rPr>
        <w:t>以上企业，不属于大企业的分支机构，不存在控股股东为大企业的情形，也不存在与大企业的负责人为同一人的情形。</w:t>
      </w:r>
    </w:p>
    <w:p w14:paraId="7248224C" w14:textId="77777777" w:rsidR="00042E15" w:rsidRPr="00335A67" w:rsidRDefault="000C73E0">
      <w:pPr>
        <w:autoSpaceDE w:val="0"/>
        <w:autoSpaceDN w:val="0"/>
        <w:spacing w:line="360" w:lineRule="auto"/>
        <w:ind w:left="220" w:right="372" w:firstLine="645"/>
        <w:jc w:val="left"/>
        <w:rPr>
          <w:kern w:val="0"/>
          <w:sz w:val="24"/>
        </w:rPr>
      </w:pPr>
      <w:r w:rsidRPr="00335A67">
        <w:rPr>
          <w:kern w:val="0"/>
          <w:sz w:val="24"/>
        </w:rPr>
        <w:t>本企业对上述声明内容的真实性负责。如有虚假，将依法承担相应责任。</w:t>
      </w:r>
    </w:p>
    <w:p w14:paraId="5458C381" w14:textId="77777777" w:rsidR="00042E15" w:rsidRPr="00335A67" w:rsidRDefault="00042E15">
      <w:pPr>
        <w:spacing w:line="360" w:lineRule="auto"/>
        <w:ind w:firstLine="504"/>
        <w:rPr>
          <w:spacing w:val="6"/>
          <w:sz w:val="24"/>
        </w:rPr>
      </w:pPr>
    </w:p>
    <w:p w14:paraId="6C511C7A" w14:textId="77777777" w:rsidR="00042E15" w:rsidRPr="00335A67" w:rsidRDefault="00042E15">
      <w:pPr>
        <w:spacing w:line="360" w:lineRule="auto"/>
        <w:ind w:firstLine="504"/>
        <w:rPr>
          <w:spacing w:val="6"/>
          <w:sz w:val="24"/>
        </w:rPr>
      </w:pPr>
    </w:p>
    <w:p w14:paraId="7EBE74BE" w14:textId="77777777" w:rsidR="00042E15" w:rsidRPr="00335A67" w:rsidRDefault="000C73E0">
      <w:pPr>
        <w:spacing w:line="360" w:lineRule="auto"/>
        <w:ind w:right="360" w:firstLine="480"/>
        <w:jc w:val="right"/>
        <w:rPr>
          <w:sz w:val="24"/>
        </w:rPr>
      </w:pPr>
      <w:r w:rsidRPr="00335A67">
        <w:rPr>
          <w:sz w:val="24"/>
        </w:rPr>
        <w:t>企业名称（盖章）：</w:t>
      </w:r>
      <w:r w:rsidRPr="00335A67">
        <w:rPr>
          <w:sz w:val="24"/>
        </w:rPr>
        <w:t>________</w:t>
      </w:r>
    </w:p>
    <w:p w14:paraId="6B91AA1C" w14:textId="77777777" w:rsidR="00042E15" w:rsidRPr="00335A67" w:rsidRDefault="000C73E0">
      <w:pPr>
        <w:spacing w:line="360" w:lineRule="auto"/>
        <w:ind w:right="360" w:firstLine="480"/>
        <w:jc w:val="right"/>
        <w:rPr>
          <w:sz w:val="24"/>
        </w:rPr>
      </w:pPr>
      <w:r w:rsidRPr="00335A67">
        <w:rPr>
          <w:sz w:val="24"/>
        </w:rPr>
        <w:t>日</w:t>
      </w:r>
      <w:r w:rsidRPr="00335A67">
        <w:rPr>
          <w:sz w:val="24"/>
        </w:rPr>
        <w:t xml:space="preserve"> </w:t>
      </w:r>
      <w:r w:rsidRPr="00335A67">
        <w:rPr>
          <w:sz w:val="24"/>
        </w:rPr>
        <w:t>期：</w:t>
      </w:r>
      <w:r w:rsidRPr="00335A67">
        <w:rPr>
          <w:sz w:val="24"/>
        </w:rPr>
        <w:t>________</w:t>
      </w:r>
    </w:p>
    <w:p w14:paraId="4E37F593" w14:textId="77777777" w:rsidR="00042E15" w:rsidRPr="00335A67" w:rsidRDefault="00042E15">
      <w:pPr>
        <w:spacing w:line="360" w:lineRule="auto"/>
        <w:ind w:right="360" w:firstLine="480"/>
        <w:jc w:val="right"/>
        <w:rPr>
          <w:sz w:val="24"/>
        </w:rPr>
      </w:pPr>
    </w:p>
    <w:p w14:paraId="53D4D68D" w14:textId="77777777" w:rsidR="00042E15" w:rsidRPr="00335A67" w:rsidRDefault="00042E15">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42E15" w:rsidRPr="00335A67" w14:paraId="225B6E9D" w14:textId="77777777">
        <w:tc>
          <w:tcPr>
            <w:tcW w:w="8946" w:type="dxa"/>
          </w:tcPr>
          <w:p w14:paraId="2737CA5F" w14:textId="77777777" w:rsidR="00042E15" w:rsidRPr="00335A67" w:rsidRDefault="000C73E0">
            <w:pPr>
              <w:adjustRightInd w:val="0"/>
              <w:snapToGrid w:val="0"/>
              <w:jc w:val="left"/>
              <w:rPr>
                <w:szCs w:val="21"/>
              </w:rPr>
            </w:pPr>
            <w:r w:rsidRPr="00335A67">
              <w:rPr>
                <w:szCs w:val="21"/>
                <w:vertAlign w:val="superscript"/>
              </w:rPr>
              <w:t>1</w:t>
            </w:r>
            <w:r w:rsidRPr="00335A67">
              <w:rPr>
                <w:szCs w:val="21"/>
              </w:rPr>
              <w:t>从业人员、营业收入、资产总额填报上一年度数据，无上</w:t>
            </w:r>
            <w:proofErr w:type="gramStart"/>
            <w:r w:rsidRPr="00335A67">
              <w:rPr>
                <w:szCs w:val="21"/>
              </w:rPr>
              <w:t>一</w:t>
            </w:r>
            <w:proofErr w:type="gramEnd"/>
            <w:r w:rsidRPr="00335A67">
              <w:rPr>
                <w:szCs w:val="21"/>
              </w:rPr>
              <w:t>年度数据的新成立企业可不填报。</w:t>
            </w:r>
          </w:p>
        </w:tc>
      </w:tr>
    </w:tbl>
    <w:p w14:paraId="28AF372E" w14:textId="77777777" w:rsidR="00042E15" w:rsidRPr="00335A67" w:rsidRDefault="00042E15">
      <w:pPr>
        <w:autoSpaceDE w:val="0"/>
        <w:autoSpaceDN w:val="0"/>
        <w:adjustRightInd w:val="0"/>
        <w:ind w:firstLine="420"/>
        <w:jc w:val="left"/>
        <w:rPr>
          <w:sz w:val="24"/>
        </w:rPr>
      </w:pPr>
    </w:p>
    <w:p w14:paraId="64E4B7C0" w14:textId="77777777" w:rsidR="00042E15" w:rsidRPr="00335A67" w:rsidRDefault="00042E15">
      <w:pPr>
        <w:spacing w:line="360" w:lineRule="auto"/>
        <w:rPr>
          <w:sz w:val="24"/>
        </w:rPr>
      </w:pPr>
    </w:p>
    <w:p w14:paraId="356A2B00" w14:textId="77777777" w:rsidR="00042E15" w:rsidRPr="00335A67" w:rsidRDefault="000C73E0">
      <w:pPr>
        <w:spacing w:beforeLines="100" w:before="240" w:afterLines="100" w:after="240" w:line="360" w:lineRule="auto"/>
        <w:jc w:val="center"/>
        <w:rPr>
          <w:b/>
          <w:bCs/>
          <w:sz w:val="36"/>
          <w:szCs w:val="36"/>
        </w:rPr>
      </w:pPr>
      <w:r w:rsidRPr="00335A67">
        <w:rPr>
          <w:sz w:val="24"/>
        </w:rPr>
        <w:br w:type="page"/>
      </w:r>
      <w:r w:rsidRPr="00335A67">
        <w:rPr>
          <w:b/>
          <w:bCs/>
          <w:sz w:val="36"/>
          <w:szCs w:val="36"/>
        </w:rPr>
        <w:lastRenderedPageBreak/>
        <w:t>中小企业声明函（工程、服务）格式</w:t>
      </w:r>
    </w:p>
    <w:p w14:paraId="45006834" w14:textId="77777777" w:rsidR="00042E15" w:rsidRPr="00335A67" w:rsidRDefault="000C73E0">
      <w:pPr>
        <w:autoSpaceDE w:val="0"/>
        <w:autoSpaceDN w:val="0"/>
        <w:spacing w:line="360" w:lineRule="auto"/>
        <w:ind w:left="220" w:right="415" w:firstLine="640"/>
        <w:jc w:val="left"/>
        <w:rPr>
          <w:kern w:val="0"/>
          <w:sz w:val="24"/>
        </w:rPr>
      </w:pPr>
      <w:r w:rsidRPr="00335A67">
        <w:rPr>
          <w:kern w:val="0"/>
          <w:sz w:val="24"/>
        </w:rPr>
        <w:t>本公司（联合体）郑重声明，根据《政府采购促进中小企业发展管理办法》（财库﹝</w:t>
      </w:r>
      <w:r w:rsidRPr="00335A67">
        <w:rPr>
          <w:kern w:val="0"/>
          <w:sz w:val="24"/>
        </w:rPr>
        <w:t>2020</w:t>
      </w:r>
      <w:r w:rsidRPr="00335A67">
        <w:rPr>
          <w:kern w:val="0"/>
          <w:sz w:val="24"/>
        </w:rPr>
        <w:t>﹞</w:t>
      </w:r>
      <w:r w:rsidRPr="00335A67">
        <w:rPr>
          <w:kern w:val="0"/>
          <w:sz w:val="24"/>
        </w:rPr>
        <w:t>46</w:t>
      </w:r>
      <w:r w:rsidRPr="00335A67">
        <w:rPr>
          <w:kern w:val="0"/>
          <w:sz w:val="24"/>
        </w:rPr>
        <w:t>号）的规定，本公司（联合体）参加</w:t>
      </w:r>
      <w:r w:rsidRPr="00335A67">
        <w:rPr>
          <w:i/>
          <w:kern w:val="0"/>
          <w:sz w:val="24"/>
          <w:u w:val="single"/>
        </w:rPr>
        <w:t>（单位名称）</w:t>
      </w:r>
      <w:r w:rsidRPr="00335A67">
        <w:rPr>
          <w:kern w:val="0"/>
          <w:sz w:val="24"/>
        </w:rPr>
        <w:t>的</w:t>
      </w:r>
      <w:r w:rsidRPr="00335A67">
        <w:rPr>
          <w:i/>
          <w:kern w:val="0"/>
          <w:sz w:val="24"/>
          <w:u w:val="single"/>
        </w:rPr>
        <w:t>（项目名称）</w:t>
      </w:r>
      <w:r w:rsidRPr="00335A67">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BAA7E7D" w14:textId="77777777" w:rsidR="00042E15" w:rsidRPr="00335A67" w:rsidRDefault="000C73E0">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sidRPr="00335A67">
        <w:rPr>
          <w:i/>
          <w:kern w:val="0"/>
          <w:sz w:val="24"/>
          <w:u w:val="single" w:color="000000"/>
        </w:rPr>
        <w:t>（标的名称）</w:t>
      </w:r>
      <w:r w:rsidRPr="00335A67">
        <w:rPr>
          <w:kern w:val="0"/>
          <w:sz w:val="24"/>
          <w:u w:color="000000"/>
        </w:rPr>
        <w:t>，属于</w:t>
      </w:r>
      <w:r w:rsidRPr="00335A67">
        <w:rPr>
          <w:i/>
          <w:kern w:val="0"/>
          <w:sz w:val="24"/>
          <w:u w:color="000000"/>
        </w:rPr>
        <w:t>（</w:t>
      </w:r>
      <w:r w:rsidRPr="00335A67">
        <w:rPr>
          <w:i/>
          <w:kern w:val="0"/>
          <w:sz w:val="24"/>
          <w:u w:val="single" w:color="000000"/>
        </w:rPr>
        <w:t>采购文件中明确的所属行业）</w:t>
      </w:r>
      <w:r w:rsidRPr="00335A67">
        <w:rPr>
          <w:kern w:val="0"/>
          <w:sz w:val="24"/>
          <w:u w:color="000000"/>
        </w:rPr>
        <w:t>；</w:t>
      </w:r>
      <w:r w:rsidRPr="00335A67">
        <w:rPr>
          <w:kern w:val="0"/>
          <w:sz w:val="24"/>
        </w:rPr>
        <w:t>承建（承接）企业为</w:t>
      </w:r>
      <w:r w:rsidRPr="00335A67">
        <w:rPr>
          <w:i/>
          <w:kern w:val="0"/>
          <w:sz w:val="24"/>
          <w:u w:val="single"/>
        </w:rPr>
        <w:t>（企业名称）</w:t>
      </w:r>
      <w:r w:rsidRPr="00335A67">
        <w:rPr>
          <w:kern w:val="0"/>
          <w:sz w:val="24"/>
        </w:rPr>
        <w:t>，从业人员</w:t>
      </w:r>
      <w:r w:rsidRPr="00335A67">
        <w:rPr>
          <w:kern w:val="0"/>
          <w:sz w:val="24"/>
          <w:u w:val="single"/>
        </w:rPr>
        <w:tab/>
      </w:r>
      <w:r w:rsidRPr="00335A67">
        <w:rPr>
          <w:kern w:val="0"/>
          <w:sz w:val="24"/>
        </w:rPr>
        <w:t>人，营业收入为</w:t>
      </w:r>
      <w:r w:rsidRPr="00335A67">
        <w:rPr>
          <w:kern w:val="0"/>
          <w:sz w:val="24"/>
          <w:u w:val="single"/>
        </w:rPr>
        <w:tab/>
      </w:r>
      <w:r w:rsidRPr="00335A67">
        <w:rPr>
          <w:kern w:val="0"/>
          <w:sz w:val="24"/>
        </w:rPr>
        <w:t>万元，资产总额为</w:t>
      </w:r>
      <w:r w:rsidRPr="00335A67">
        <w:rPr>
          <w:kern w:val="0"/>
          <w:sz w:val="24"/>
          <w:u w:val="single"/>
        </w:rPr>
        <w:tab/>
      </w:r>
      <w:r w:rsidRPr="00335A67">
        <w:rPr>
          <w:kern w:val="0"/>
          <w:sz w:val="24"/>
        </w:rPr>
        <w:t>万元</w:t>
      </w:r>
      <w:hyperlink w:anchor="_bookmark1" w:history="1">
        <w:r w:rsidRPr="00335A67">
          <w:rPr>
            <w:kern w:val="0"/>
            <w:position w:val="16"/>
            <w:sz w:val="24"/>
          </w:rPr>
          <w:t>1</w:t>
        </w:r>
      </w:hyperlink>
      <w:r w:rsidRPr="00335A67">
        <w:rPr>
          <w:kern w:val="0"/>
          <w:sz w:val="24"/>
        </w:rPr>
        <w:t>，属于</w:t>
      </w:r>
      <w:r w:rsidRPr="00335A67">
        <w:rPr>
          <w:i/>
          <w:kern w:val="0"/>
          <w:sz w:val="24"/>
          <w:u w:val="single"/>
        </w:rPr>
        <w:t>（中型企业、小型企业、微型企业）</w:t>
      </w:r>
      <w:r w:rsidRPr="00335A67">
        <w:rPr>
          <w:kern w:val="0"/>
          <w:sz w:val="24"/>
        </w:rPr>
        <w:t>；</w:t>
      </w:r>
    </w:p>
    <w:p w14:paraId="16C354F5" w14:textId="77777777" w:rsidR="00042E15" w:rsidRPr="00335A67" w:rsidRDefault="000C73E0">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335A67">
        <w:rPr>
          <w:i/>
          <w:kern w:val="0"/>
          <w:sz w:val="24"/>
          <w:u w:val="single" w:color="000000"/>
        </w:rPr>
        <w:t>（标的名称）</w:t>
      </w:r>
      <w:r w:rsidRPr="00335A67">
        <w:rPr>
          <w:kern w:val="0"/>
          <w:sz w:val="24"/>
          <w:u w:color="000000"/>
        </w:rPr>
        <w:t>，属于</w:t>
      </w:r>
      <w:r w:rsidRPr="00335A67">
        <w:rPr>
          <w:i/>
          <w:kern w:val="0"/>
          <w:sz w:val="24"/>
          <w:u w:color="000000"/>
        </w:rPr>
        <w:t>（</w:t>
      </w:r>
      <w:r w:rsidRPr="00335A67">
        <w:rPr>
          <w:i/>
          <w:kern w:val="0"/>
          <w:sz w:val="24"/>
          <w:u w:val="single" w:color="000000"/>
        </w:rPr>
        <w:t>采购文件中明确的所属行业）</w:t>
      </w:r>
      <w:r w:rsidRPr="00335A67">
        <w:rPr>
          <w:kern w:val="0"/>
          <w:sz w:val="24"/>
          <w:u w:color="000000"/>
        </w:rPr>
        <w:t>；承建（承接）企业为</w:t>
      </w:r>
      <w:r w:rsidRPr="00335A67">
        <w:rPr>
          <w:i/>
          <w:kern w:val="0"/>
          <w:sz w:val="24"/>
          <w:u w:val="single" w:color="000000"/>
        </w:rPr>
        <w:t>（企业名称）</w:t>
      </w:r>
      <w:r w:rsidRPr="00335A67">
        <w:rPr>
          <w:kern w:val="0"/>
          <w:sz w:val="24"/>
          <w:u w:color="000000"/>
        </w:rPr>
        <w:t>，从业人员</w:t>
      </w:r>
      <w:r w:rsidRPr="00335A67">
        <w:rPr>
          <w:kern w:val="0"/>
          <w:sz w:val="24"/>
          <w:u w:val="single" w:color="000000"/>
        </w:rPr>
        <w:tab/>
      </w:r>
      <w:r w:rsidRPr="00335A67">
        <w:rPr>
          <w:kern w:val="0"/>
          <w:sz w:val="24"/>
          <w:u w:color="000000"/>
        </w:rPr>
        <w:t>人，营业收入为</w:t>
      </w:r>
      <w:r w:rsidRPr="00335A67">
        <w:rPr>
          <w:kern w:val="0"/>
          <w:sz w:val="24"/>
          <w:u w:val="single" w:color="000000"/>
        </w:rPr>
        <w:tab/>
      </w:r>
      <w:r w:rsidRPr="00335A67">
        <w:rPr>
          <w:kern w:val="0"/>
          <w:sz w:val="24"/>
          <w:u w:color="000000"/>
        </w:rPr>
        <w:t>万元，资产总额为</w:t>
      </w:r>
      <w:r w:rsidRPr="00335A67">
        <w:rPr>
          <w:kern w:val="0"/>
          <w:sz w:val="24"/>
          <w:u w:val="single" w:color="000000"/>
        </w:rPr>
        <w:tab/>
      </w:r>
      <w:r w:rsidRPr="00335A67">
        <w:rPr>
          <w:kern w:val="0"/>
          <w:sz w:val="24"/>
          <w:u w:color="000000"/>
        </w:rPr>
        <w:t>万元，属于</w:t>
      </w:r>
      <w:r w:rsidRPr="00335A67">
        <w:rPr>
          <w:i/>
          <w:kern w:val="0"/>
          <w:sz w:val="24"/>
          <w:u w:val="single" w:color="000000"/>
        </w:rPr>
        <w:t>（中型企业、小型企业、微型企业）</w:t>
      </w:r>
      <w:r w:rsidRPr="00335A67">
        <w:rPr>
          <w:kern w:val="0"/>
          <w:sz w:val="24"/>
          <w:u w:color="000000"/>
        </w:rPr>
        <w:t>；</w:t>
      </w:r>
    </w:p>
    <w:p w14:paraId="5E9F02C9" w14:textId="77777777" w:rsidR="00042E15" w:rsidRPr="00335A67" w:rsidRDefault="000C73E0">
      <w:pPr>
        <w:autoSpaceDE w:val="0"/>
        <w:autoSpaceDN w:val="0"/>
        <w:spacing w:line="360" w:lineRule="auto"/>
        <w:ind w:left="860"/>
        <w:jc w:val="left"/>
        <w:rPr>
          <w:kern w:val="0"/>
          <w:sz w:val="24"/>
        </w:rPr>
      </w:pPr>
      <w:r w:rsidRPr="00335A67">
        <w:rPr>
          <w:kern w:val="0"/>
          <w:sz w:val="24"/>
        </w:rPr>
        <w:t>……</w:t>
      </w:r>
    </w:p>
    <w:p w14:paraId="153AB350" w14:textId="77777777" w:rsidR="00042E15" w:rsidRPr="00335A67" w:rsidRDefault="000C73E0">
      <w:pPr>
        <w:autoSpaceDE w:val="0"/>
        <w:autoSpaceDN w:val="0"/>
        <w:spacing w:line="360" w:lineRule="auto"/>
        <w:ind w:left="220" w:right="417" w:firstLine="645"/>
        <w:rPr>
          <w:kern w:val="0"/>
          <w:sz w:val="24"/>
        </w:rPr>
      </w:pPr>
      <w:r w:rsidRPr="00335A67">
        <w:rPr>
          <w:kern w:val="0"/>
          <w:sz w:val="24"/>
        </w:rPr>
        <w:t>以上企业，不属于大企业的分支机构，不存在控股股东为大企业的情形，也不存在与大企业的负责人为同一人的情形。</w:t>
      </w:r>
    </w:p>
    <w:p w14:paraId="07FDB2D2" w14:textId="77777777" w:rsidR="00042E15" w:rsidRPr="00335A67" w:rsidRDefault="000C73E0">
      <w:pPr>
        <w:spacing w:line="360" w:lineRule="auto"/>
        <w:ind w:firstLine="504"/>
        <w:rPr>
          <w:spacing w:val="6"/>
          <w:sz w:val="24"/>
        </w:rPr>
      </w:pPr>
      <w:r w:rsidRPr="00335A67">
        <w:rPr>
          <w:kern w:val="0"/>
          <w:sz w:val="24"/>
        </w:rPr>
        <w:t>本企业对上述声明内容的真实性负责。如有虚假，将依法承担相应责任。</w:t>
      </w:r>
    </w:p>
    <w:p w14:paraId="2AC1E2F4" w14:textId="77777777" w:rsidR="00042E15" w:rsidRPr="00335A67" w:rsidRDefault="00042E15">
      <w:pPr>
        <w:spacing w:line="360" w:lineRule="auto"/>
        <w:ind w:firstLine="504"/>
        <w:rPr>
          <w:spacing w:val="6"/>
          <w:sz w:val="24"/>
        </w:rPr>
      </w:pPr>
    </w:p>
    <w:p w14:paraId="6B2C7B1C" w14:textId="77777777" w:rsidR="00042E15" w:rsidRPr="00335A67" w:rsidRDefault="00042E15">
      <w:pPr>
        <w:spacing w:line="360" w:lineRule="auto"/>
        <w:ind w:right="360" w:firstLine="480"/>
        <w:jc w:val="right"/>
        <w:rPr>
          <w:sz w:val="24"/>
        </w:rPr>
      </w:pPr>
    </w:p>
    <w:p w14:paraId="247BE486" w14:textId="77777777" w:rsidR="00042E15" w:rsidRPr="00335A67" w:rsidRDefault="000C73E0">
      <w:pPr>
        <w:spacing w:line="360" w:lineRule="auto"/>
        <w:ind w:right="360" w:firstLine="480"/>
        <w:jc w:val="right"/>
        <w:rPr>
          <w:sz w:val="24"/>
        </w:rPr>
      </w:pPr>
      <w:r w:rsidRPr="00335A67">
        <w:rPr>
          <w:sz w:val="24"/>
        </w:rPr>
        <w:t>企业名称（盖章）：</w:t>
      </w:r>
      <w:r w:rsidRPr="00335A67">
        <w:rPr>
          <w:sz w:val="24"/>
        </w:rPr>
        <w:t>________</w:t>
      </w:r>
    </w:p>
    <w:p w14:paraId="3FFAAC31" w14:textId="77777777" w:rsidR="00042E15" w:rsidRPr="00335A67" w:rsidRDefault="000C73E0">
      <w:pPr>
        <w:spacing w:line="360" w:lineRule="auto"/>
        <w:ind w:right="360" w:firstLine="480"/>
        <w:jc w:val="right"/>
        <w:rPr>
          <w:sz w:val="24"/>
        </w:rPr>
      </w:pPr>
      <w:r w:rsidRPr="00335A67">
        <w:rPr>
          <w:sz w:val="24"/>
        </w:rPr>
        <w:t>日</w:t>
      </w:r>
      <w:r w:rsidRPr="00335A67">
        <w:rPr>
          <w:sz w:val="24"/>
        </w:rPr>
        <w:t xml:space="preserve"> </w:t>
      </w:r>
      <w:r w:rsidRPr="00335A67">
        <w:rPr>
          <w:sz w:val="24"/>
        </w:rPr>
        <w:t>期：</w:t>
      </w:r>
      <w:r w:rsidRPr="00335A67">
        <w:rPr>
          <w:sz w:val="24"/>
        </w:rPr>
        <w:t>________</w:t>
      </w:r>
    </w:p>
    <w:p w14:paraId="0EACA088" w14:textId="77777777" w:rsidR="00042E15" w:rsidRPr="00335A67" w:rsidRDefault="00042E15">
      <w:pPr>
        <w:spacing w:line="360" w:lineRule="auto"/>
        <w:ind w:right="360" w:firstLine="480"/>
        <w:jc w:val="right"/>
        <w:rPr>
          <w:sz w:val="24"/>
        </w:rPr>
      </w:pPr>
    </w:p>
    <w:p w14:paraId="0F9734E3" w14:textId="77777777" w:rsidR="00042E15" w:rsidRPr="00335A67" w:rsidRDefault="00042E15">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42E15" w:rsidRPr="00335A67" w14:paraId="1435EC52" w14:textId="77777777">
        <w:tc>
          <w:tcPr>
            <w:tcW w:w="8946" w:type="dxa"/>
          </w:tcPr>
          <w:p w14:paraId="36D493C6" w14:textId="77777777" w:rsidR="00042E15" w:rsidRPr="00335A67" w:rsidRDefault="000C73E0">
            <w:pPr>
              <w:adjustRightInd w:val="0"/>
              <w:snapToGrid w:val="0"/>
              <w:jc w:val="left"/>
              <w:rPr>
                <w:szCs w:val="21"/>
              </w:rPr>
            </w:pPr>
            <w:r w:rsidRPr="00335A67">
              <w:rPr>
                <w:szCs w:val="21"/>
                <w:vertAlign w:val="superscript"/>
              </w:rPr>
              <w:t>1</w:t>
            </w:r>
            <w:r w:rsidRPr="00335A67">
              <w:rPr>
                <w:szCs w:val="21"/>
              </w:rPr>
              <w:t>从业人员、营业收入、资产总额填报上一年度数据，无上</w:t>
            </w:r>
            <w:proofErr w:type="gramStart"/>
            <w:r w:rsidRPr="00335A67">
              <w:rPr>
                <w:szCs w:val="21"/>
              </w:rPr>
              <w:t>一</w:t>
            </w:r>
            <w:proofErr w:type="gramEnd"/>
            <w:r w:rsidRPr="00335A67">
              <w:rPr>
                <w:szCs w:val="21"/>
              </w:rPr>
              <w:t>年度数据的新成立企业可不填报。</w:t>
            </w:r>
          </w:p>
        </w:tc>
      </w:tr>
    </w:tbl>
    <w:p w14:paraId="73B7D403" w14:textId="77777777" w:rsidR="00042E15" w:rsidRPr="00335A67" w:rsidRDefault="00042E15">
      <w:pPr>
        <w:adjustRightInd w:val="0"/>
        <w:snapToGrid w:val="0"/>
        <w:jc w:val="left"/>
        <w:rPr>
          <w:szCs w:val="21"/>
          <w:vertAlign w:val="superscript"/>
        </w:rPr>
      </w:pPr>
    </w:p>
    <w:p w14:paraId="6E4D6934" w14:textId="77777777" w:rsidR="00042E15" w:rsidRPr="00335A67" w:rsidRDefault="00042E15">
      <w:pPr>
        <w:spacing w:line="360" w:lineRule="auto"/>
        <w:ind w:right="360" w:firstLine="480"/>
        <w:jc w:val="right"/>
        <w:rPr>
          <w:sz w:val="24"/>
        </w:rPr>
      </w:pPr>
    </w:p>
    <w:p w14:paraId="5BF28BB4" w14:textId="77777777" w:rsidR="00042E15" w:rsidRPr="00335A67" w:rsidRDefault="000C73E0">
      <w:pPr>
        <w:spacing w:beforeLines="100" w:before="240" w:afterLines="100" w:after="240" w:line="360" w:lineRule="auto"/>
        <w:jc w:val="center"/>
        <w:rPr>
          <w:sz w:val="36"/>
          <w:szCs w:val="36"/>
        </w:rPr>
      </w:pPr>
      <w:r w:rsidRPr="00335A67">
        <w:rPr>
          <w:b/>
          <w:bCs/>
          <w:sz w:val="36"/>
          <w:szCs w:val="36"/>
        </w:rPr>
        <w:lastRenderedPageBreak/>
        <w:t>残疾人福利性单位声明函格式</w:t>
      </w:r>
      <w:r w:rsidRPr="00335A67">
        <w:rPr>
          <w:sz w:val="36"/>
          <w:szCs w:val="36"/>
        </w:rPr>
        <w:t xml:space="preserve"> </w:t>
      </w:r>
    </w:p>
    <w:p w14:paraId="02E670A8" w14:textId="77777777" w:rsidR="00042E15" w:rsidRPr="00335A67" w:rsidRDefault="000C73E0">
      <w:pPr>
        <w:spacing w:line="588" w:lineRule="exact"/>
        <w:ind w:firstLine="504"/>
        <w:rPr>
          <w:spacing w:val="6"/>
          <w:sz w:val="24"/>
        </w:rPr>
      </w:pPr>
      <w:r w:rsidRPr="00335A67">
        <w:rPr>
          <w:spacing w:val="6"/>
          <w:sz w:val="24"/>
        </w:rPr>
        <w:t>本单位郑重声明，根据《财政部</w:t>
      </w:r>
      <w:r w:rsidRPr="00335A67">
        <w:rPr>
          <w:spacing w:val="6"/>
          <w:sz w:val="24"/>
        </w:rPr>
        <w:t xml:space="preserve"> </w:t>
      </w:r>
      <w:r w:rsidRPr="00335A67">
        <w:rPr>
          <w:spacing w:val="6"/>
          <w:sz w:val="24"/>
        </w:rPr>
        <w:t>民政部</w:t>
      </w:r>
      <w:r w:rsidRPr="00335A67">
        <w:rPr>
          <w:spacing w:val="6"/>
          <w:sz w:val="24"/>
        </w:rPr>
        <w:t xml:space="preserve"> </w:t>
      </w:r>
      <w:r w:rsidRPr="00335A67">
        <w:rPr>
          <w:spacing w:val="6"/>
          <w:sz w:val="24"/>
        </w:rPr>
        <w:t>中国残疾人联合会关于促进残疾人就业政府采购政策的通知》（财库</w:t>
      </w:r>
      <w:r w:rsidRPr="00335A67">
        <w:rPr>
          <w:sz w:val="24"/>
        </w:rPr>
        <w:t>〔</w:t>
      </w:r>
      <w:r w:rsidRPr="00335A67">
        <w:rPr>
          <w:sz w:val="24"/>
        </w:rPr>
        <w:t>2017</w:t>
      </w:r>
      <w:r w:rsidRPr="00335A67">
        <w:rPr>
          <w:sz w:val="24"/>
        </w:rPr>
        <w:t>〕</w:t>
      </w:r>
      <w:r w:rsidRPr="00335A67">
        <w:rPr>
          <w:sz w:val="24"/>
        </w:rPr>
        <w:t>141</w:t>
      </w:r>
      <w:r w:rsidRPr="00335A67">
        <w:rPr>
          <w:spacing w:val="6"/>
          <w:sz w:val="24"/>
        </w:rPr>
        <w:t>号）的规定，本单位</w:t>
      </w:r>
      <w:r w:rsidRPr="00335A67">
        <w:rPr>
          <w:b/>
          <w:sz w:val="24"/>
        </w:rPr>
        <w:t>（请进行选择）</w:t>
      </w:r>
      <w:r w:rsidRPr="00335A67">
        <w:rPr>
          <w:spacing w:val="6"/>
          <w:sz w:val="24"/>
        </w:rPr>
        <w:t>：</w:t>
      </w:r>
    </w:p>
    <w:p w14:paraId="5D7C7E99" w14:textId="77777777" w:rsidR="00042E15" w:rsidRPr="00335A67" w:rsidRDefault="000C73E0">
      <w:pPr>
        <w:spacing w:line="588" w:lineRule="exact"/>
        <w:ind w:firstLine="482"/>
        <w:rPr>
          <w:b/>
          <w:spacing w:val="6"/>
          <w:sz w:val="24"/>
        </w:rPr>
      </w:pPr>
      <w:r w:rsidRPr="00335A67">
        <w:rPr>
          <w:b/>
          <w:sz w:val="24"/>
        </w:rPr>
        <w:t>□</w:t>
      </w:r>
      <w:r w:rsidRPr="00335A67">
        <w:rPr>
          <w:b/>
          <w:spacing w:val="6"/>
          <w:sz w:val="24"/>
        </w:rPr>
        <w:t>不属于符合条件的残疾人福利性单位。</w:t>
      </w:r>
    </w:p>
    <w:p w14:paraId="0C119BD0" w14:textId="77777777" w:rsidR="00042E15" w:rsidRPr="00335A67" w:rsidRDefault="000C73E0">
      <w:pPr>
        <w:spacing w:line="588" w:lineRule="exact"/>
        <w:ind w:firstLine="482"/>
        <w:rPr>
          <w:spacing w:val="6"/>
          <w:sz w:val="24"/>
        </w:rPr>
      </w:pPr>
      <w:r w:rsidRPr="00335A67">
        <w:rPr>
          <w:b/>
          <w:sz w:val="24"/>
        </w:rPr>
        <w:t>□</w:t>
      </w:r>
      <w:r w:rsidRPr="00335A67">
        <w:rPr>
          <w:b/>
          <w:spacing w:val="6"/>
          <w:sz w:val="24"/>
        </w:rPr>
        <w:t>属于符合条件的残疾人福利性单位，</w:t>
      </w:r>
      <w:r w:rsidRPr="00335A67">
        <w:rPr>
          <w:spacing w:val="6"/>
          <w:sz w:val="24"/>
        </w:rPr>
        <w:t>且本单位参加</w:t>
      </w:r>
      <w:r w:rsidRPr="00335A67">
        <w:rPr>
          <w:spacing w:val="6"/>
          <w:sz w:val="24"/>
        </w:rPr>
        <w:t>______</w:t>
      </w:r>
      <w:r w:rsidRPr="00335A67">
        <w:rPr>
          <w:spacing w:val="6"/>
          <w:sz w:val="24"/>
        </w:rPr>
        <w:t>单位的</w:t>
      </w:r>
      <w:r w:rsidRPr="00335A67">
        <w:rPr>
          <w:spacing w:val="6"/>
          <w:sz w:val="24"/>
        </w:rPr>
        <w:t>______</w:t>
      </w:r>
      <w:r w:rsidRPr="00335A67">
        <w:rPr>
          <w:spacing w:val="6"/>
          <w:sz w:val="24"/>
        </w:rPr>
        <w:t>项目采购活动提供本单位制造的货物（由本单位承担工程</w:t>
      </w:r>
      <w:r w:rsidRPr="00335A67">
        <w:rPr>
          <w:spacing w:val="6"/>
          <w:sz w:val="24"/>
        </w:rPr>
        <w:t>/</w:t>
      </w:r>
      <w:r w:rsidRPr="00335A67">
        <w:rPr>
          <w:spacing w:val="6"/>
          <w:sz w:val="24"/>
        </w:rPr>
        <w:t>提供服务），或者提供其他残疾人福利性单位制造的货物（不包括使用非残疾人福利性单位注册商标的货物）。</w:t>
      </w:r>
    </w:p>
    <w:p w14:paraId="1A933815" w14:textId="77777777" w:rsidR="00042E15" w:rsidRPr="00335A67" w:rsidRDefault="000C73E0">
      <w:pPr>
        <w:spacing w:line="588" w:lineRule="exact"/>
        <w:ind w:firstLineChars="200" w:firstLine="506"/>
        <w:rPr>
          <w:spacing w:val="6"/>
          <w:sz w:val="24"/>
        </w:rPr>
      </w:pPr>
      <w:r w:rsidRPr="00335A67">
        <w:rPr>
          <w:b/>
          <w:spacing w:val="6"/>
          <w:sz w:val="24"/>
        </w:rPr>
        <w:t>本单位对上述声明的真实性负责。如有虚假，将依法承担相应责任。</w:t>
      </w:r>
    </w:p>
    <w:p w14:paraId="1CDB35FA" w14:textId="77777777" w:rsidR="00042E15" w:rsidRPr="00335A67" w:rsidRDefault="00042E15">
      <w:pPr>
        <w:spacing w:line="588" w:lineRule="exact"/>
        <w:ind w:firstLineChars="200" w:firstLine="504"/>
        <w:rPr>
          <w:spacing w:val="6"/>
          <w:sz w:val="24"/>
        </w:rPr>
      </w:pPr>
    </w:p>
    <w:p w14:paraId="20B28214" w14:textId="77777777" w:rsidR="00042E15" w:rsidRPr="00335A67" w:rsidRDefault="00042E15">
      <w:pPr>
        <w:spacing w:line="588" w:lineRule="exact"/>
        <w:ind w:firstLineChars="200" w:firstLine="504"/>
        <w:rPr>
          <w:spacing w:val="6"/>
          <w:sz w:val="24"/>
        </w:rPr>
      </w:pPr>
    </w:p>
    <w:p w14:paraId="7B34ECF6" w14:textId="77777777" w:rsidR="00042E15" w:rsidRPr="00335A67" w:rsidRDefault="000C73E0">
      <w:pPr>
        <w:tabs>
          <w:tab w:val="left" w:pos="4860"/>
        </w:tabs>
        <w:spacing w:line="588" w:lineRule="exact"/>
        <w:ind w:right="1560" w:firstLineChars="200" w:firstLine="504"/>
        <w:jc w:val="center"/>
        <w:rPr>
          <w:spacing w:val="6"/>
          <w:sz w:val="24"/>
        </w:rPr>
      </w:pPr>
      <w:r w:rsidRPr="00335A67">
        <w:rPr>
          <w:spacing w:val="6"/>
          <w:sz w:val="24"/>
        </w:rPr>
        <w:t xml:space="preserve">               </w:t>
      </w:r>
      <w:r w:rsidRPr="00335A67">
        <w:rPr>
          <w:spacing w:val="6"/>
          <w:sz w:val="24"/>
        </w:rPr>
        <w:t>单位名称（盖章）：</w:t>
      </w:r>
    </w:p>
    <w:p w14:paraId="3873A64F" w14:textId="77777777" w:rsidR="00042E15" w:rsidRPr="00335A67" w:rsidRDefault="000C73E0">
      <w:pPr>
        <w:tabs>
          <w:tab w:val="left" w:pos="4860"/>
        </w:tabs>
        <w:spacing w:line="588" w:lineRule="exact"/>
        <w:ind w:right="1560" w:firstLineChars="200" w:firstLine="504"/>
        <w:jc w:val="center"/>
        <w:rPr>
          <w:spacing w:val="6"/>
          <w:sz w:val="24"/>
        </w:rPr>
      </w:pPr>
      <w:r w:rsidRPr="00335A67">
        <w:rPr>
          <w:spacing w:val="6"/>
          <w:sz w:val="24"/>
        </w:rPr>
        <w:t xml:space="preserve">       </w:t>
      </w:r>
      <w:r w:rsidRPr="00335A67">
        <w:rPr>
          <w:spacing w:val="6"/>
          <w:sz w:val="24"/>
        </w:rPr>
        <w:t>日</w:t>
      </w:r>
      <w:r w:rsidRPr="00335A67">
        <w:rPr>
          <w:spacing w:val="6"/>
          <w:sz w:val="24"/>
        </w:rPr>
        <w:t xml:space="preserve">  </w:t>
      </w:r>
      <w:r w:rsidRPr="00335A67">
        <w:rPr>
          <w:spacing w:val="6"/>
          <w:sz w:val="24"/>
        </w:rPr>
        <w:t>期：</w:t>
      </w:r>
    </w:p>
    <w:p w14:paraId="47BFF1CD" w14:textId="77777777" w:rsidR="00042E15" w:rsidRPr="00335A67" w:rsidRDefault="000C73E0">
      <w:pPr>
        <w:numPr>
          <w:ilvl w:val="0"/>
          <w:numId w:val="20"/>
        </w:numPr>
        <w:tabs>
          <w:tab w:val="left" w:pos="360"/>
        </w:tabs>
        <w:snapToGrid w:val="0"/>
        <w:spacing w:line="360" w:lineRule="auto"/>
        <w:outlineLvl w:val="1"/>
        <w:rPr>
          <w:sz w:val="24"/>
          <w:szCs w:val="20"/>
        </w:rPr>
      </w:pPr>
      <w:r w:rsidRPr="00335A67">
        <w:rPr>
          <w:szCs w:val="20"/>
        </w:rPr>
        <w:br w:type="page"/>
      </w:r>
      <w:r w:rsidRPr="00335A67">
        <w:rPr>
          <w:sz w:val="24"/>
          <w:szCs w:val="20"/>
        </w:rPr>
        <w:lastRenderedPageBreak/>
        <w:t>拟分包情况说明</w:t>
      </w:r>
    </w:p>
    <w:p w14:paraId="29AC1BCB" w14:textId="77777777" w:rsidR="00042E15" w:rsidRPr="00335A67" w:rsidRDefault="000C73E0">
      <w:pPr>
        <w:autoSpaceDE w:val="0"/>
        <w:autoSpaceDN w:val="0"/>
        <w:adjustRightInd w:val="0"/>
        <w:spacing w:line="360" w:lineRule="auto"/>
        <w:jc w:val="center"/>
        <w:rPr>
          <w:b/>
          <w:sz w:val="36"/>
          <w:szCs w:val="36"/>
        </w:rPr>
      </w:pPr>
      <w:r w:rsidRPr="00335A67">
        <w:rPr>
          <w:b/>
          <w:sz w:val="36"/>
          <w:szCs w:val="36"/>
        </w:rPr>
        <w:t>拟分包情况说明</w:t>
      </w:r>
    </w:p>
    <w:p w14:paraId="4AB2F7D0" w14:textId="77777777" w:rsidR="00042E15" w:rsidRPr="00335A67" w:rsidRDefault="000C73E0">
      <w:pPr>
        <w:tabs>
          <w:tab w:val="left" w:pos="5580"/>
        </w:tabs>
        <w:spacing w:line="360" w:lineRule="auto"/>
        <w:rPr>
          <w:sz w:val="24"/>
        </w:rPr>
      </w:pPr>
      <w:r w:rsidRPr="00335A67">
        <w:rPr>
          <w:sz w:val="24"/>
        </w:rPr>
        <w:t>致：</w:t>
      </w:r>
      <w:r w:rsidRPr="00335A67">
        <w:rPr>
          <w:sz w:val="24"/>
          <w:u w:val="single"/>
        </w:rPr>
        <w:t>（采购人或采购代理机构）</w:t>
      </w:r>
    </w:p>
    <w:p w14:paraId="4ED9C1D3" w14:textId="77777777" w:rsidR="00042E15" w:rsidRPr="00335A67" w:rsidRDefault="000C73E0">
      <w:pPr>
        <w:adjustRightInd w:val="0"/>
        <w:snapToGrid w:val="0"/>
        <w:spacing w:line="360" w:lineRule="auto"/>
        <w:ind w:firstLineChars="200" w:firstLine="480"/>
        <w:jc w:val="left"/>
        <w:rPr>
          <w:sz w:val="24"/>
        </w:rPr>
      </w:pPr>
      <w:r w:rsidRPr="00335A67">
        <w:rPr>
          <w:sz w:val="24"/>
        </w:rPr>
        <w:t>我单位参加贵单位组织采购的项目编号为</w:t>
      </w:r>
      <w:r w:rsidRPr="00335A67">
        <w:rPr>
          <w:sz w:val="24"/>
        </w:rPr>
        <w:t>_______</w:t>
      </w:r>
      <w:r w:rsidRPr="00335A67">
        <w:rPr>
          <w:sz w:val="24"/>
        </w:rPr>
        <w:t>的</w:t>
      </w:r>
      <w:r w:rsidRPr="00335A67">
        <w:rPr>
          <w:sz w:val="24"/>
        </w:rPr>
        <w:t>_________</w:t>
      </w:r>
      <w:r w:rsidRPr="00335A67">
        <w:rPr>
          <w:sz w:val="24"/>
        </w:rPr>
        <w:t>项目（填写采购项目名称）中</w:t>
      </w:r>
      <w:r w:rsidRPr="00335A67">
        <w:rPr>
          <w:sz w:val="24"/>
        </w:rPr>
        <w:t>___</w:t>
      </w:r>
      <w:r w:rsidRPr="00335A67">
        <w:rPr>
          <w:sz w:val="24"/>
        </w:rPr>
        <w:t>包（填写包号）的投标。</w:t>
      </w:r>
      <w:proofErr w:type="gramStart"/>
      <w:r w:rsidRPr="00335A67">
        <w:rPr>
          <w:sz w:val="24"/>
        </w:rPr>
        <w:t>拟签订</w:t>
      </w:r>
      <w:proofErr w:type="gramEnd"/>
      <w:r w:rsidRPr="00335A67">
        <w:rPr>
          <w:sz w:val="24"/>
        </w:rPr>
        <w:t>分包合同的单位情况如下表所示，我单位承诺一旦在该项目中获得采购合同将按下表所列情况进行分包，同时承诺分包承担主体</w:t>
      </w:r>
      <w:proofErr w:type="gramStart"/>
      <w:r w:rsidRPr="00335A67">
        <w:rPr>
          <w:sz w:val="24"/>
        </w:rPr>
        <w:t>不</w:t>
      </w:r>
      <w:proofErr w:type="gramEnd"/>
      <w:r w:rsidRPr="00335A67">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042E15" w:rsidRPr="00335A67" w14:paraId="3BAF68DE" w14:textId="77777777">
        <w:trPr>
          <w:trHeight w:val="549"/>
          <w:jc w:val="center"/>
        </w:trPr>
        <w:tc>
          <w:tcPr>
            <w:tcW w:w="456" w:type="dxa"/>
            <w:vAlign w:val="center"/>
          </w:tcPr>
          <w:p w14:paraId="12ED9EA3"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序号</w:t>
            </w:r>
            <w:proofErr w:type="spellEnd"/>
          </w:p>
        </w:tc>
        <w:tc>
          <w:tcPr>
            <w:tcW w:w="1287" w:type="dxa"/>
            <w:vAlign w:val="center"/>
          </w:tcPr>
          <w:p w14:paraId="40EB84AB"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分包承担</w:t>
            </w:r>
            <w:proofErr w:type="spellEnd"/>
          </w:p>
          <w:p w14:paraId="264D6977"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主体名称</w:t>
            </w:r>
            <w:proofErr w:type="spellEnd"/>
          </w:p>
        </w:tc>
        <w:tc>
          <w:tcPr>
            <w:tcW w:w="1513" w:type="dxa"/>
            <w:vAlign w:val="center"/>
          </w:tcPr>
          <w:p w14:paraId="02D3CFCD"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分包承担</w:t>
            </w:r>
          </w:p>
          <w:p w14:paraId="12D7AF96"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主体类型</w:t>
            </w:r>
          </w:p>
          <w:p w14:paraId="7777C53D"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（选择）</w:t>
            </w:r>
          </w:p>
        </w:tc>
        <w:tc>
          <w:tcPr>
            <w:tcW w:w="1125" w:type="dxa"/>
            <w:vAlign w:val="center"/>
          </w:tcPr>
          <w:p w14:paraId="48D6AB66"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资质等级</w:t>
            </w:r>
            <w:proofErr w:type="spellEnd"/>
          </w:p>
        </w:tc>
        <w:tc>
          <w:tcPr>
            <w:tcW w:w="1558" w:type="dxa"/>
            <w:vAlign w:val="center"/>
          </w:tcPr>
          <w:p w14:paraId="6E7A33CE"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拟分包</w:t>
            </w:r>
            <w:proofErr w:type="spellEnd"/>
          </w:p>
          <w:p w14:paraId="6122582D" w14:textId="77777777" w:rsidR="00042E15" w:rsidRPr="00335A67" w:rsidRDefault="000C73E0">
            <w:pPr>
              <w:pStyle w:val="TableParagraph"/>
              <w:jc w:val="center"/>
              <w:rPr>
                <w:rFonts w:ascii="Times New Roman" w:hAnsi="Times New Roman" w:cs="Times New Roman"/>
                <w:sz w:val="24"/>
              </w:rPr>
            </w:pPr>
            <w:proofErr w:type="spellStart"/>
            <w:r w:rsidRPr="00335A67">
              <w:rPr>
                <w:rFonts w:ascii="Times New Roman" w:hAnsi="Times New Roman" w:cs="Times New Roman"/>
                <w:sz w:val="24"/>
              </w:rPr>
              <w:t>合同内容</w:t>
            </w:r>
            <w:proofErr w:type="spellEnd"/>
          </w:p>
        </w:tc>
        <w:tc>
          <w:tcPr>
            <w:tcW w:w="1498" w:type="dxa"/>
            <w:vAlign w:val="center"/>
          </w:tcPr>
          <w:p w14:paraId="7D9D9760"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拟分包</w:t>
            </w:r>
          </w:p>
          <w:p w14:paraId="21C546B2"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合同金额</w:t>
            </w:r>
          </w:p>
          <w:p w14:paraId="2835E837"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（人民币元）</w:t>
            </w:r>
          </w:p>
        </w:tc>
        <w:tc>
          <w:tcPr>
            <w:tcW w:w="1564" w:type="dxa"/>
            <w:vAlign w:val="center"/>
          </w:tcPr>
          <w:p w14:paraId="371A5FBF" w14:textId="77777777" w:rsidR="00042E15" w:rsidRPr="00335A67" w:rsidRDefault="000C73E0">
            <w:pPr>
              <w:pStyle w:val="TableParagraph"/>
              <w:jc w:val="center"/>
              <w:rPr>
                <w:rFonts w:ascii="Times New Roman" w:hAnsi="Times New Roman" w:cs="Times New Roman"/>
                <w:b/>
                <w:sz w:val="24"/>
                <w:lang w:eastAsia="zh-CN"/>
              </w:rPr>
            </w:pPr>
            <w:r w:rsidRPr="00335A67">
              <w:rPr>
                <w:rFonts w:ascii="Times New Roman" w:hAnsi="Times New Roman" w:cs="Times New Roman"/>
                <w:b/>
                <w:sz w:val="24"/>
                <w:lang w:eastAsia="zh-CN"/>
              </w:rPr>
              <w:t>占合同金额</w:t>
            </w:r>
          </w:p>
          <w:p w14:paraId="09D7ED18"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b/>
                <w:sz w:val="24"/>
                <w:lang w:eastAsia="zh-CN"/>
              </w:rPr>
              <w:t>的比例（</w:t>
            </w:r>
            <w:r w:rsidRPr="00335A67">
              <w:rPr>
                <w:rFonts w:ascii="Times New Roman" w:eastAsia="Times New Roman" w:hAnsi="Times New Roman" w:cs="Times New Roman"/>
                <w:b/>
                <w:sz w:val="24"/>
                <w:lang w:eastAsia="zh-CN"/>
              </w:rPr>
              <w:t>%</w:t>
            </w:r>
            <w:r w:rsidRPr="00335A67">
              <w:rPr>
                <w:rFonts w:ascii="Times New Roman" w:hAnsi="Times New Roman" w:cs="Times New Roman"/>
                <w:b/>
                <w:sz w:val="24"/>
                <w:lang w:eastAsia="zh-CN"/>
              </w:rPr>
              <w:t>）</w:t>
            </w:r>
          </w:p>
        </w:tc>
      </w:tr>
      <w:tr w:rsidR="00042E15" w:rsidRPr="00335A67" w14:paraId="176CB58A" w14:textId="77777777">
        <w:trPr>
          <w:trHeight w:val="620"/>
          <w:jc w:val="center"/>
        </w:trPr>
        <w:tc>
          <w:tcPr>
            <w:tcW w:w="456" w:type="dxa"/>
            <w:vAlign w:val="center"/>
          </w:tcPr>
          <w:p w14:paraId="5356DA80" w14:textId="77777777" w:rsidR="00042E15" w:rsidRPr="00335A67" w:rsidRDefault="000C73E0">
            <w:pPr>
              <w:pStyle w:val="TableParagraph"/>
              <w:jc w:val="center"/>
              <w:rPr>
                <w:rFonts w:ascii="Times New Roman" w:hAnsi="Times New Roman" w:cs="Times New Roman"/>
                <w:sz w:val="24"/>
              </w:rPr>
            </w:pPr>
            <w:r w:rsidRPr="00335A67">
              <w:rPr>
                <w:rFonts w:ascii="Times New Roman" w:hAnsi="Times New Roman" w:cs="Times New Roman"/>
                <w:sz w:val="24"/>
              </w:rPr>
              <w:t>1</w:t>
            </w:r>
          </w:p>
        </w:tc>
        <w:tc>
          <w:tcPr>
            <w:tcW w:w="1287" w:type="dxa"/>
            <w:vAlign w:val="center"/>
          </w:tcPr>
          <w:p w14:paraId="46092FC6" w14:textId="77777777" w:rsidR="00042E15" w:rsidRPr="00335A67" w:rsidRDefault="00042E15">
            <w:pPr>
              <w:pStyle w:val="TableParagraph"/>
              <w:jc w:val="center"/>
              <w:rPr>
                <w:rFonts w:ascii="Times New Roman" w:hAnsi="Times New Roman" w:cs="Times New Roman"/>
                <w:sz w:val="30"/>
              </w:rPr>
            </w:pPr>
          </w:p>
        </w:tc>
        <w:tc>
          <w:tcPr>
            <w:tcW w:w="1513" w:type="dxa"/>
            <w:vAlign w:val="center"/>
          </w:tcPr>
          <w:p w14:paraId="697A9F83"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中型企业</w:t>
            </w:r>
          </w:p>
          <w:p w14:paraId="2046439A"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小微企业</w:t>
            </w:r>
          </w:p>
          <w:p w14:paraId="429C2AB6"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其他</w:t>
            </w:r>
          </w:p>
        </w:tc>
        <w:tc>
          <w:tcPr>
            <w:tcW w:w="1125" w:type="dxa"/>
            <w:vAlign w:val="center"/>
          </w:tcPr>
          <w:p w14:paraId="7C1F51B2" w14:textId="77777777" w:rsidR="00042E15" w:rsidRPr="00335A67" w:rsidRDefault="00042E15">
            <w:pPr>
              <w:pStyle w:val="TableParagraph"/>
              <w:jc w:val="center"/>
              <w:rPr>
                <w:rFonts w:ascii="Times New Roman" w:hAnsi="Times New Roman" w:cs="Times New Roman"/>
                <w:sz w:val="30"/>
                <w:lang w:eastAsia="zh-CN"/>
              </w:rPr>
            </w:pPr>
          </w:p>
        </w:tc>
        <w:tc>
          <w:tcPr>
            <w:tcW w:w="1558" w:type="dxa"/>
            <w:vAlign w:val="center"/>
          </w:tcPr>
          <w:p w14:paraId="588E01BD" w14:textId="77777777" w:rsidR="00042E15" w:rsidRPr="00335A67" w:rsidRDefault="00042E15">
            <w:pPr>
              <w:pStyle w:val="TableParagraph"/>
              <w:jc w:val="center"/>
              <w:rPr>
                <w:rFonts w:ascii="Times New Roman" w:hAnsi="Times New Roman" w:cs="Times New Roman"/>
                <w:sz w:val="30"/>
                <w:lang w:eastAsia="zh-CN"/>
              </w:rPr>
            </w:pPr>
          </w:p>
        </w:tc>
        <w:tc>
          <w:tcPr>
            <w:tcW w:w="1498" w:type="dxa"/>
            <w:vAlign w:val="center"/>
          </w:tcPr>
          <w:p w14:paraId="5AE59509" w14:textId="77777777" w:rsidR="00042E15" w:rsidRPr="00335A67" w:rsidRDefault="00042E15">
            <w:pPr>
              <w:pStyle w:val="TableParagraph"/>
              <w:jc w:val="center"/>
              <w:rPr>
                <w:rFonts w:ascii="Times New Roman" w:hAnsi="Times New Roman" w:cs="Times New Roman"/>
                <w:sz w:val="30"/>
                <w:lang w:eastAsia="zh-CN"/>
              </w:rPr>
            </w:pPr>
          </w:p>
        </w:tc>
        <w:tc>
          <w:tcPr>
            <w:tcW w:w="1564" w:type="dxa"/>
            <w:vAlign w:val="center"/>
          </w:tcPr>
          <w:p w14:paraId="34937142" w14:textId="77777777" w:rsidR="00042E15" w:rsidRPr="00335A67" w:rsidRDefault="00042E15">
            <w:pPr>
              <w:pStyle w:val="TableParagraph"/>
              <w:jc w:val="center"/>
              <w:rPr>
                <w:rFonts w:ascii="Times New Roman" w:hAnsi="Times New Roman" w:cs="Times New Roman"/>
                <w:sz w:val="30"/>
                <w:lang w:eastAsia="zh-CN"/>
              </w:rPr>
            </w:pPr>
          </w:p>
        </w:tc>
      </w:tr>
      <w:tr w:rsidR="00042E15" w:rsidRPr="00335A67" w14:paraId="12EAFFB0" w14:textId="77777777">
        <w:trPr>
          <w:trHeight w:val="620"/>
          <w:jc w:val="center"/>
        </w:trPr>
        <w:tc>
          <w:tcPr>
            <w:tcW w:w="456" w:type="dxa"/>
            <w:vAlign w:val="center"/>
          </w:tcPr>
          <w:p w14:paraId="407D2A54"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2</w:t>
            </w:r>
          </w:p>
        </w:tc>
        <w:tc>
          <w:tcPr>
            <w:tcW w:w="1287" w:type="dxa"/>
            <w:vAlign w:val="center"/>
          </w:tcPr>
          <w:p w14:paraId="1CCD9F07" w14:textId="77777777" w:rsidR="00042E15" w:rsidRPr="00335A67" w:rsidRDefault="00042E15">
            <w:pPr>
              <w:pStyle w:val="TableParagraph"/>
              <w:jc w:val="center"/>
              <w:rPr>
                <w:rFonts w:ascii="Times New Roman" w:hAnsi="Times New Roman" w:cs="Times New Roman"/>
                <w:sz w:val="30"/>
              </w:rPr>
            </w:pPr>
          </w:p>
        </w:tc>
        <w:tc>
          <w:tcPr>
            <w:tcW w:w="1513" w:type="dxa"/>
            <w:vAlign w:val="center"/>
          </w:tcPr>
          <w:p w14:paraId="175A8019"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中型企业</w:t>
            </w:r>
          </w:p>
          <w:p w14:paraId="05F10D89"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小微企业</w:t>
            </w:r>
          </w:p>
          <w:p w14:paraId="0BA0FB11" w14:textId="77777777" w:rsidR="00042E15" w:rsidRPr="00335A67" w:rsidRDefault="000C73E0">
            <w:pPr>
              <w:pStyle w:val="TableParagraph"/>
              <w:tabs>
                <w:tab w:val="left" w:pos="235"/>
              </w:tabs>
              <w:ind w:leftChars="-43" w:left="1" w:hangingChars="38" w:hanging="91"/>
              <w:jc w:val="center"/>
              <w:rPr>
                <w:rFonts w:ascii="Times New Roman" w:hAnsi="Times New Roman" w:cs="Times New Roman"/>
                <w:sz w:val="24"/>
                <w:lang w:eastAsia="zh-CN"/>
              </w:rPr>
            </w:pPr>
            <w:r w:rsidRPr="00335A67">
              <w:rPr>
                <w:rFonts w:ascii="Times New Roman" w:hAnsi="Times New Roman" w:cs="Times New Roman"/>
                <w:sz w:val="24"/>
                <w:lang w:eastAsia="zh-CN"/>
              </w:rPr>
              <w:t>□</w:t>
            </w:r>
            <w:r w:rsidRPr="00335A67">
              <w:rPr>
                <w:rFonts w:ascii="Times New Roman" w:hAnsi="Times New Roman" w:cs="Times New Roman"/>
                <w:sz w:val="24"/>
                <w:lang w:eastAsia="zh-CN"/>
              </w:rPr>
              <w:t>其他</w:t>
            </w:r>
          </w:p>
        </w:tc>
        <w:tc>
          <w:tcPr>
            <w:tcW w:w="1125" w:type="dxa"/>
            <w:vAlign w:val="center"/>
          </w:tcPr>
          <w:p w14:paraId="39CC7ACA" w14:textId="77777777" w:rsidR="00042E15" w:rsidRPr="00335A67" w:rsidRDefault="00042E15">
            <w:pPr>
              <w:pStyle w:val="TableParagraph"/>
              <w:jc w:val="center"/>
              <w:rPr>
                <w:rFonts w:ascii="Times New Roman" w:hAnsi="Times New Roman" w:cs="Times New Roman"/>
                <w:sz w:val="30"/>
                <w:lang w:eastAsia="zh-CN"/>
              </w:rPr>
            </w:pPr>
          </w:p>
        </w:tc>
        <w:tc>
          <w:tcPr>
            <w:tcW w:w="1558" w:type="dxa"/>
            <w:vAlign w:val="center"/>
          </w:tcPr>
          <w:p w14:paraId="748F7963" w14:textId="77777777" w:rsidR="00042E15" w:rsidRPr="00335A67" w:rsidRDefault="00042E15">
            <w:pPr>
              <w:pStyle w:val="TableParagraph"/>
              <w:jc w:val="center"/>
              <w:rPr>
                <w:rFonts w:ascii="Times New Roman" w:hAnsi="Times New Roman" w:cs="Times New Roman"/>
                <w:sz w:val="30"/>
                <w:lang w:eastAsia="zh-CN"/>
              </w:rPr>
            </w:pPr>
          </w:p>
        </w:tc>
        <w:tc>
          <w:tcPr>
            <w:tcW w:w="1498" w:type="dxa"/>
            <w:vAlign w:val="center"/>
          </w:tcPr>
          <w:p w14:paraId="3F30BB48" w14:textId="77777777" w:rsidR="00042E15" w:rsidRPr="00335A67" w:rsidRDefault="00042E15">
            <w:pPr>
              <w:pStyle w:val="TableParagraph"/>
              <w:jc w:val="center"/>
              <w:rPr>
                <w:rFonts w:ascii="Times New Roman" w:hAnsi="Times New Roman" w:cs="Times New Roman"/>
                <w:sz w:val="30"/>
                <w:lang w:eastAsia="zh-CN"/>
              </w:rPr>
            </w:pPr>
          </w:p>
        </w:tc>
        <w:tc>
          <w:tcPr>
            <w:tcW w:w="1564" w:type="dxa"/>
            <w:vAlign w:val="center"/>
          </w:tcPr>
          <w:p w14:paraId="4B8D9DC9" w14:textId="77777777" w:rsidR="00042E15" w:rsidRPr="00335A67" w:rsidRDefault="00042E15">
            <w:pPr>
              <w:pStyle w:val="TableParagraph"/>
              <w:jc w:val="center"/>
              <w:rPr>
                <w:rFonts w:ascii="Times New Roman" w:hAnsi="Times New Roman" w:cs="Times New Roman"/>
                <w:sz w:val="30"/>
                <w:lang w:eastAsia="zh-CN"/>
              </w:rPr>
            </w:pPr>
          </w:p>
        </w:tc>
      </w:tr>
      <w:tr w:rsidR="00042E15" w:rsidRPr="00335A67" w14:paraId="245E87A6" w14:textId="77777777">
        <w:trPr>
          <w:trHeight w:val="620"/>
          <w:jc w:val="center"/>
        </w:trPr>
        <w:tc>
          <w:tcPr>
            <w:tcW w:w="456" w:type="dxa"/>
            <w:vAlign w:val="center"/>
          </w:tcPr>
          <w:p w14:paraId="5C5FCA58" w14:textId="77777777" w:rsidR="00042E15" w:rsidRPr="00335A67" w:rsidRDefault="000C73E0">
            <w:pPr>
              <w:pStyle w:val="TableParagraph"/>
              <w:jc w:val="center"/>
              <w:rPr>
                <w:rFonts w:ascii="Times New Roman" w:hAnsi="Times New Roman" w:cs="Times New Roman"/>
                <w:sz w:val="24"/>
                <w:lang w:eastAsia="zh-CN"/>
              </w:rPr>
            </w:pPr>
            <w:r w:rsidRPr="00335A67">
              <w:rPr>
                <w:rFonts w:ascii="Times New Roman" w:hAnsi="Times New Roman" w:cs="Times New Roman"/>
                <w:sz w:val="24"/>
                <w:lang w:eastAsia="zh-CN"/>
              </w:rPr>
              <w:t>…</w:t>
            </w:r>
          </w:p>
        </w:tc>
        <w:tc>
          <w:tcPr>
            <w:tcW w:w="1287" w:type="dxa"/>
            <w:vAlign w:val="center"/>
          </w:tcPr>
          <w:p w14:paraId="61E26FC7" w14:textId="77777777" w:rsidR="00042E15" w:rsidRPr="00335A67" w:rsidRDefault="00042E15">
            <w:pPr>
              <w:pStyle w:val="TableParagraph"/>
              <w:jc w:val="center"/>
              <w:rPr>
                <w:rFonts w:ascii="Times New Roman" w:hAnsi="Times New Roman" w:cs="Times New Roman"/>
                <w:sz w:val="30"/>
              </w:rPr>
            </w:pPr>
          </w:p>
        </w:tc>
        <w:tc>
          <w:tcPr>
            <w:tcW w:w="1513" w:type="dxa"/>
            <w:vAlign w:val="center"/>
          </w:tcPr>
          <w:p w14:paraId="46E70F04" w14:textId="77777777" w:rsidR="00042E15" w:rsidRPr="00335A67" w:rsidRDefault="00042E15">
            <w:pPr>
              <w:pStyle w:val="TableParagraph"/>
              <w:tabs>
                <w:tab w:val="left" w:pos="235"/>
              </w:tabs>
              <w:jc w:val="center"/>
              <w:rPr>
                <w:rFonts w:ascii="Times New Roman" w:hAnsi="Times New Roman" w:cs="Times New Roman"/>
                <w:sz w:val="24"/>
              </w:rPr>
            </w:pPr>
          </w:p>
        </w:tc>
        <w:tc>
          <w:tcPr>
            <w:tcW w:w="1125" w:type="dxa"/>
            <w:vAlign w:val="center"/>
          </w:tcPr>
          <w:p w14:paraId="2937F19C" w14:textId="77777777" w:rsidR="00042E15" w:rsidRPr="00335A67" w:rsidRDefault="00042E15">
            <w:pPr>
              <w:pStyle w:val="TableParagraph"/>
              <w:jc w:val="center"/>
              <w:rPr>
                <w:rFonts w:ascii="Times New Roman" w:hAnsi="Times New Roman" w:cs="Times New Roman"/>
                <w:sz w:val="30"/>
              </w:rPr>
            </w:pPr>
          </w:p>
        </w:tc>
        <w:tc>
          <w:tcPr>
            <w:tcW w:w="1558" w:type="dxa"/>
            <w:vAlign w:val="center"/>
          </w:tcPr>
          <w:p w14:paraId="623CA963" w14:textId="77777777" w:rsidR="00042E15" w:rsidRPr="00335A67" w:rsidRDefault="00042E15">
            <w:pPr>
              <w:pStyle w:val="TableParagraph"/>
              <w:jc w:val="center"/>
              <w:rPr>
                <w:rFonts w:ascii="Times New Roman" w:hAnsi="Times New Roman" w:cs="Times New Roman"/>
                <w:sz w:val="30"/>
              </w:rPr>
            </w:pPr>
          </w:p>
        </w:tc>
        <w:tc>
          <w:tcPr>
            <w:tcW w:w="1498" w:type="dxa"/>
            <w:vAlign w:val="center"/>
          </w:tcPr>
          <w:p w14:paraId="4C3B3240" w14:textId="77777777" w:rsidR="00042E15" w:rsidRPr="00335A67" w:rsidRDefault="00042E15">
            <w:pPr>
              <w:pStyle w:val="TableParagraph"/>
              <w:jc w:val="center"/>
              <w:rPr>
                <w:rFonts w:ascii="Times New Roman" w:hAnsi="Times New Roman" w:cs="Times New Roman"/>
                <w:sz w:val="30"/>
              </w:rPr>
            </w:pPr>
          </w:p>
        </w:tc>
        <w:tc>
          <w:tcPr>
            <w:tcW w:w="1564" w:type="dxa"/>
            <w:vAlign w:val="center"/>
          </w:tcPr>
          <w:p w14:paraId="1603A1B0" w14:textId="77777777" w:rsidR="00042E15" w:rsidRPr="00335A67" w:rsidRDefault="00042E15">
            <w:pPr>
              <w:pStyle w:val="TableParagraph"/>
              <w:jc w:val="center"/>
              <w:rPr>
                <w:rFonts w:ascii="Times New Roman" w:hAnsi="Times New Roman" w:cs="Times New Roman"/>
                <w:sz w:val="30"/>
              </w:rPr>
            </w:pPr>
          </w:p>
        </w:tc>
      </w:tr>
      <w:tr w:rsidR="00042E15" w:rsidRPr="00335A67" w14:paraId="08606D11" w14:textId="77777777">
        <w:trPr>
          <w:trHeight w:val="620"/>
          <w:jc w:val="center"/>
        </w:trPr>
        <w:tc>
          <w:tcPr>
            <w:tcW w:w="5942" w:type="dxa"/>
            <w:gridSpan w:val="5"/>
            <w:vAlign w:val="center"/>
          </w:tcPr>
          <w:p w14:paraId="5986B34F" w14:textId="77777777" w:rsidR="00042E15" w:rsidRPr="00335A67" w:rsidRDefault="000C73E0">
            <w:pPr>
              <w:pStyle w:val="TableParagraph"/>
              <w:ind w:rightChars="27" w:right="57"/>
              <w:jc w:val="right"/>
              <w:rPr>
                <w:rFonts w:ascii="Times New Roman" w:hAnsi="Times New Roman" w:cs="Times New Roman"/>
                <w:sz w:val="24"/>
                <w:lang w:eastAsia="zh-CN"/>
              </w:rPr>
            </w:pPr>
            <w:r w:rsidRPr="00335A67">
              <w:rPr>
                <w:rFonts w:ascii="Times New Roman" w:hAnsi="Times New Roman" w:cs="Times New Roman"/>
                <w:sz w:val="24"/>
                <w:lang w:eastAsia="zh-CN"/>
              </w:rPr>
              <w:t>合计：</w:t>
            </w:r>
          </w:p>
        </w:tc>
        <w:tc>
          <w:tcPr>
            <w:tcW w:w="1498" w:type="dxa"/>
            <w:vAlign w:val="center"/>
          </w:tcPr>
          <w:p w14:paraId="1F99CCE5" w14:textId="77777777" w:rsidR="00042E15" w:rsidRPr="00335A67" w:rsidRDefault="00042E15">
            <w:pPr>
              <w:pStyle w:val="TableParagraph"/>
              <w:jc w:val="center"/>
              <w:rPr>
                <w:rFonts w:ascii="Times New Roman" w:hAnsi="Times New Roman" w:cs="Times New Roman"/>
                <w:sz w:val="30"/>
              </w:rPr>
            </w:pPr>
          </w:p>
        </w:tc>
        <w:tc>
          <w:tcPr>
            <w:tcW w:w="1564" w:type="dxa"/>
            <w:vAlign w:val="center"/>
          </w:tcPr>
          <w:p w14:paraId="6A5635F2" w14:textId="77777777" w:rsidR="00042E15" w:rsidRPr="00335A67" w:rsidRDefault="00042E15">
            <w:pPr>
              <w:pStyle w:val="TableParagraph"/>
              <w:jc w:val="center"/>
              <w:rPr>
                <w:rFonts w:ascii="Times New Roman" w:hAnsi="Times New Roman" w:cs="Times New Roman"/>
                <w:sz w:val="30"/>
              </w:rPr>
            </w:pPr>
          </w:p>
        </w:tc>
      </w:tr>
    </w:tbl>
    <w:p w14:paraId="7644EB15" w14:textId="77777777" w:rsidR="00042E15" w:rsidRPr="00335A67" w:rsidRDefault="00042E15">
      <w:pPr>
        <w:adjustRightInd w:val="0"/>
        <w:snapToGrid w:val="0"/>
        <w:spacing w:line="360" w:lineRule="auto"/>
        <w:ind w:firstLineChars="200" w:firstLine="480"/>
        <w:jc w:val="left"/>
        <w:rPr>
          <w:sz w:val="24"/>
        </w:rPr>
      </w:pPr>
    </w:p>
    <w:p w14:paraId="4CFB7086" w14:textId="77777777" w:rsidR="00042E15" w:rsidRPr="00335A67" w:rsidRDefault="000C73E0">
      <w:pPr>
        <w:adjustRightInd w:val="0"/>
        <w:snapToGrid w:val="0"/>
        <w:spacing w:line="360" w:lineRule="auto"/>
        <w:jc w:val="left"/>
        <w:rPr>
          <w:sz w:val="24"/>
        </w:rPr>
      </w:pPr>
      <w:r w:rsidRPr="00335A67">
        <w:rPr>
          <w:sz w:val="24"/>
        </w:rPr>
        <w:t>注：</w:t>
      </w:r>
      <w:r w:rsidRPr="00335A67">
        <w:rPr>
          <w:sz w:val="24"/>
        </w:rPr>
        <w:t xml:space="preserve"> </w:t>
      </w:r>
    </w:p>
    <w:p w14:paraId="6518B419" w14:textId="77777777" w:rsidR="00042E15" w:rsidRPr="00335A67" w:rsidRDefault="000C73E0">
      <w:pPr>
        <w:adjustRightInd w:val="0"/>
        <w:snapToGrid w:val="0"/>
        <w:spacing w:line="360" w:lineRule="auto"/>
        <w:jc w:val="left"/>
        <w:rPr>
          <w:sz w:val="24"/>
        </w:rPr>
      </w:pPr>
      <w:r w:rsidRPr="00335A67">
        <w:rPr>
          <w:sz w:val="24"/>
        </w:rPr>
        <w:t xml:space="preserve">1. </w:t>
      </w:r>
      <w:r w:rsidRPr="00335A67">
        <w:rPr>
          <w:sz w:val="24"/>
        </w:rPr>
        <w:t>如本项目（包）允许分包，且投标人拟进行分包时，必须提供</w:t>
      </w:r>
      <w:r w:rsidRPr="00335A67">
        <w:rPr>
          <w:rFonts w:eastAsiaTheme="minorEastAsia"/>
          <w:sz w:val="24"/>
        </w:rPr>
        <w:t>；如未提供，或提供了但未填写分包承担主体名称、拟分包合同内容、拟分包合同金额，</w:t>
      </w:r>
      <w:r w:rsidRPr="00335A67">
        <w:rPr>
          <w:rFonts w:eastAsiaTheme="minorEastAsia"/>
          <w:b/>
          <w:sz w:val="24"/>
        </w:rPr>
        <w:t>投标无效</w:t>
      </w:r>
      <w:r w:rsidRPr="00335A67">
        <w:rPr>
          <w:sz w:val="24"/>
        </w:rPr>
        <w:t>。</w:t>
      </w:r>
    </w:p>
    <w:p w14:paraId="7FC200BD" w14:textId="77777777" w:rsidR="00042E15" w:rsidRPr="00335A67" w:rsidRDefault="000C73E0">
      <w:pPr>
        <w:adjustRightInd w:val="0"/>
        <w:snapToGrid w:val="0"/>
        <w:spacing w:line="360" w:lineRule="auto"/>
        <w:jc w:val="left"/>
        <w:rPr>
          <w:sz w:val="24"/>
        </w:rPr>
      </w:pPr>
      <w:r w:rsidRPr="00335A67">
        <w:rPr>
          <w:sz w:val="24"/>
        </w:rPr>
        <w:t>2.</w:t>
      </w:r>
      <w:r w:rsidRPr="00335A67">
        <w:rPr>
          <w:sz w:val="24"/>
        </w:rPr>
        <w:t>如本招标文件《投标人须知资料表》载明本项目分包承担主体应具备的相应资质条件，则投标人须在本表中列明分包承担主体的资质等级，并后附资质证书电子件，否则</w:t>
      </w:r>
      <w:r w:rsidRPr="00335A67">
        <w:rPr>
          <w:b/>
          <w:sz w:val="24"/>
        </w:rPr>
        <w:t>投标无效</w:t>
      </w:r>
      <w:r w:rsidRPr="00335A67">
        <w:rPr>
          <w:sz w:val="24"/>
        </w:rPr>
        <w:t>。</w:t>
      </w:r>
    </w:p>
    <w:p w14:paraId="50A354CF" w14:textId="77777777" w:rsidR="00042E15" w:rsidRPr="00335A67" w:rsidRDefault="000C73E0">
      <w:pPr>
        <w:adjustRightInd w:val="0"/>
        <w:snapToGrid w:val="0"/>
        <w:spacing w:line="360" w:lineRule="auto"/>
        <w:jc w:val="left"/>
        <w:rPr>
          <w:sz w:val="24"/>
        </w:rPr>
      </w:pPr>
      <w:r w:rsidRPr="00335A67">
        <w:rPr>
          <w:sz w:val="24"/>
        </w:rPr>
        <w:lastRenderedPageBreak/>
        <w:t xml:space="preserve">3. </w:t>
      </w:r>
      <w:r w:rsidRPr="00335A67">
        <w:rPr>
          <w:sz w:val="24"/>
        </w:rPr>
        <w:t>投标人</w:t>
      </w:r>
      <w:r w:rsidRPr="00335A67">
        <w:rPr>
          <w:sz w:val="24"/>
        </w:rPr>
        <w:t>“</w:t>
      </w:r>
      <w:r w:rsidRPr="00335A67">
        <w:rPr>
          <w:sz w:val="24"/>
        </w:rPr>
        <w:t>为落实政府采购政策</w:t>
      </w:r>
      <w:r w:rsidRPr="00335A67">
        <w:rPr>
          <w:sz w:val="24"/>
        </w:rPr>
        <w:t>”</w:t>
      </w:r>
      <w:r w:rsidRPr="00335A67">
        <w:rPr>
          <w:sz w:val="24"/>
        </w:rPr>
        <w:t>而向中小企业分包时请仔细阅读资格证明文件格式</w:t>
      </w:r>
      <w:r w:rsidRPr="00335A67">
        <w:rPr>
          <w:sz w:val="24"/>
        </w:rPr>
        <w:t>2-1</w:t>
      </w:r>
      <w:r w:rsidRPr="00335A67">
        <w:rPr>
          <w:sz w:val="24"/>
        </w:rPr>
        <w:t>中说明，并建议按要求在资格证明文件中提供相关全部文件；投标人非</w:t>
      </w:r>
      <w:r w:rsidRPr="00335A67">
        <w:rPr>
          <w:sz w:val="24"/>
        </w:rPr>
        <w:t>“</w:t>
      </w:r>
      <w:r w:rsidRPr="00335A67">
        <w:rPr>
          <w:sz w:val="24"/>
        </w:rPr>
        <w:t>为落实政府采购政策</w:t>
      </w:r>
      <w:r w:rsidRPr="00335A67">
        <w:rPr>
          <w:sz w:val="24"/>
        </w:rPr>
        <w:t>”</w:t>
      </w:r>
      <w:r w:rsidRPr="00335A67">
        <w:rPr>
          <w:sz w:val="24"/>
        </w:rPr>
        <w:t>而向中小企业分包时，建议在本册提供。</w:t>
      </w:r>
    </w:p>
    <w:p w14:paraId="24F976AC" w14:textId="77777777" w:rsidR="00042E15" w:rsidRPr="00335A67" w:rsidRDefault="00042E15">
      <w:pPr>
        <w:adjustRightInd w:val="0"/>
        <w:snapToGrid w:val="0"/>
        <w:spacing w:line="360" w:lineRule="auto"/>
        <w:jc w:val="left"/>
        <w:rPr>
          <w:sz w:val="24"/>
        </w:rPr>
      </w:pPr>
    </w:p>
    <w:p w14:paraId="114A666D" w14:textId="77777777" w:rsidR="00042E15" w:rsidRPr="00335A67" w:rsidRDefault="000C73E0">
      <w:pPr>
        <w:adjustRightInd w:val="0"/>
        <w:snapToGrid w:val="0"/>
        <w:spacing w:line="360" w:lineRule="auto"/>
        <w:ind w:firstLineChars="200" w:firstLine="480"/>
        <w:jc w:val="right"/>
        <w:rPr>
          <w:sz w:val="24"/>
        </w:rPr>
      </w:pPr>
      <w:r w:rsidRPr="00335A67">
        <w:rPr>
          <w:sz w:val="24"/>
        </w:rPr>
        <w:t>投标人名称（盖章）：</w:t>
      </w:r>
      <w:r w:rsidRPr="00335A67">
        <w:rPr>
          <w:sz w:val="24"/>
        </w:rPr>
        <w:t>______</w:t>
      </w:r>
    </w:p>
    <w:p w14:paraId="6E481114" w14:textId="77777777" w:rsidR="00042E15" w:rsidRPr="00335A67" w:rsidRDefault="000C73E0">
      <w:pPr>
        <w:adjustRightInd w:val="0"/>
        <w:snapToGrid w:val="0"/>
        <w:spacing w:line="360" w:lineRule="auto"/>
        <w:ind w:firstLineChars="200" w:firstLine="480"/>
        <w:jc w:val="right"/>
        <w:rPr>
          <w:sz w:val="24"/>
        </w:rPr>
      </w:pPr>
      <w:r w:rsidRPr="00335A67">
        <w:rPr>
          <w:sz w:val="24"/>
        </w:rPr>
        <w:t>日期：</w:t>
      </w:r>
      <w:r w:rsidRPr="00335A67">
        <w:rPr>
          <w:sz w:val="24"/>
        </w:rPr>
        <w:t>_____</w:t>
      </w:r>
      <w:r w:rsidRPr="00335A67">
        <w:rPr>
          <w:sz w:val="24"/>
        </w:rPr>
        <w:t>年</w:t>
      </w:r>
      <w:r w:rsidRPr="00335A67">
        <w:rPr>
          <w:sz w:val="24"/>
        </w:rPr>
        <w:t>______</w:t>
      </w:r>
      <w:r w:rsidRPr="00335A67">
        <w:rPr>
          <w:sz w:val="24"/>
        </w:rPr>
        <w:t>月</w:t>
      </w:r>
      <w:r w:rsidRPr="00335A67">
        <w:rPr>
          <w:sz w:val="24"/>
        </w:rPr>
        <w:t>______</w:t>
      </w:r>
      <w:r w:rsidRPr="00335A67">
        <w:rPr>
          <w:sz w:val="24"/>
        </w:rPr>
        <w:t>日</w:t>
      </w:r>
    </w:p>
    <w:p w14:paraId="5DC40FEB" w14:textId="77777777" w:rsidR="00042E15" w:rsidRPr="00335A67" w:rsidRDefault="000C73E0">
      <w:pPr>
        <w:widowControl/>
        <w:jc w:val="left"/>
        <w:rPr>
          <w:sz w:val="24"/>
        </w:rPr>
      </w:pPr>
      <w:r w:rsidRPr="00335A67">
        <w:rPr>
          <w:sz w:val="24"/>
        </w:rPr>
        <w:br w:type="page"/>
      </w:r>
    </w:p>
    <w:p w14:paraId="45A39AB0" w14:textId="77777777" w:rsidR="00042E15" w:rsidRPr="00335A67" w:rsidRDefault="000C73E0">
      <w:pPr>
        <w:autoSpaceDE w:val="0"/>
        <w:autoSpaceDN w:val="0"/>
        <w:adjustRightInd w:val="0"/>
        <w:spacing w:line="360" w:lineRule="auto"/>
        <w:jc w:val="center"/>
        <w:rPr>
          <w:b/>
          <w:sz w:val="36"/>
          <w:szCs w:val="36"/>
        </w:rPr>
      </w:pPr>
      <w:bookmarkStart w:id="927" w:name="_Hlk176956326"/>
      <w:r w:rsidRPr="00335A67">
        <w:rPr>
          <w:b/>
          <w:sz w:val="36"/>
          <w:szCs w:val="36"/>
        </w:rPr>
        <w:lastRenderedPageBreak/>
        <w:t>分包意向协议</w:t>
      </w:r>
    </w:p>
    <w:p w14:paraId="3072367E" w14:textId="77777777" w:rsidR="00042E15" w:rsidRPr="00335A67" w:rsidRDefault="000C73E0">
      <w:pPr>
        <w:adjustRightInd w:val="0"/>
        <w:snapToGrid w:val="0"/>
        <w:spacing w:line="360" w:lineRule="auto"/>
        <w:ind w:firstLineChars="200" w:firstLine="480"/>
        <w:jc w:val="left"/>
        <w:rPr>
          <w:sz w:val="24"/>
        </w:rPr>
      </w:pPr>
      <w:r w:rsidRPr="00335A67">
        <w:rPr>
          <w:sz w:val="24"/>
        </w:rPr>
        <w:t>甲方（投标人）：</w:t>
      </w:r>
      <w:r w:rsidRPr="00335A67">
        <w:rPr>
          <w:sz w:val="24"/>
        </w:rPr>
        <w:t>________</w:t>
      </w:r>
    </w:p>
    <w:p w14:paraId="28A15079" w14:textId="77777777" w:rsidR="00042E15" w:rsidRPr="00335A67" w:rsidRDefault="000C73E0">
      <w:pPr>
        <w:adjustRightInd w:val="0"/>
        <w:snapToGrid w:val="0"/>
        <w:spacing w:line="360" w:lineRule="auto"/>
        <w:ind w:firstLineChars="200" w:firstLine="480"/>
        <w:jc w:val="left"/>
        <w:rPr>
          <w:sz w:val="24"/>
        </w:rPr>
      </w:pPr>
      <w:r w:rsidRPr="00335A67">
        <w:rPr>
          <w:sz w:val="24"/>
        </w:rPr>
        <w:t>乙方（拟分包单位）：</w:t>
      </w:r>
      <w:r w:rsidRPr="00335A67">
        <w:rPr>
          <w:sz w:val="24"/>
        </w:rPr>
        <w:t>________</w:t>
      </w:r>
    </w:p>
    <w:p w14:paraId="4F98FD7C" w14:textId="77777777" w:rsidR="00042E15" w:rsidRPr="00335A67" w:rsidRDefault="000C73E0">
      <w:pPr>
        <w:adjustRightInd w:val="0"/>
        <w:snapToGrid w:val="0"/>
        <w:spacing w:line="360" w:lineRule="auto"/>
        <w:ind w:firstLineChars="200" w:firstLine="480"/>
        <w:jc w:val="left"/>
        <w:rPr>
          <w:sz w:val="24"/>
        </w:rPr>
      </w:pPr>
      <w:r w:rsidRPr="00335A67">
        <w:rPr>
          <w:sz w:val="24"/>
        </w:rPr>
        <w:t>甲方承诺，一旦在</w:t>
      </w:r>
      <w:r w:rsidRPr="00335A67">
        <w:rPr>
          <w:sz w:val="24"/>
        </w:rPr>
        <w:t>_________</w:t>
      </w:r>
      <w:r w:rsidRPr="00335A67">
        <w:rPr>
          <w:sz w:val="24"/>
        </w:rPr>
        <w:t>（采购项目名称）（项目编号</w:t>
      </w:r>
      <w:r w:rsidRPr="00335A67">
        <w:rPr>
          <w:sz w:val="24"/>
        </w:rPr>
        <w:t>/</w:t>
      </w:r>
      <w:proofErr w:type="gramStart"/>
      <w:r w:rsidRPr="00335A67">
        <w:rPr>
          <w:sz w:val="24"/>
        </w:rPr>
        <w:t>包号为</w:t>
      </w:r>
      <w:proofErr w:type="gramEnd"/>
      <w:r w:rsidRPr="00335A67">
        <w:rPr>
          <w:sz w:val="24"/>
        </w:rPr>
        <w:t>：</w:t>
      </w:r>
      <w:r w:rsidRPr="00335A67">
        <w:rPr>
          <w:sz w:val="24"/>
        </w:rPr>
        <w:t>_______</w:t>
      </w:r>
      <w:r w:rsidRPr="00335A67">
        <w:rPr>
          <w:sz w:val="24"/>
        </w:rPr>
        <w:t>）招标采购项目中获得采购合同，将按照下述约定将合同项下部分内容分包给乙方：</w:t>
      </w:r>
    </w:p>
    <w:p w14:paraId="3B415B7C" w14:textId="77777777" w:rsidR="00042E15" w:rsidRPr="00335A67" w:rsidRDefault="000C73E0">
      <w:pPr>
        <w:adjustRightInd w:val="0"/>
        <w:snapToGrid w:val="0"/>
        <w:spacing w:line="360" w:lineRule="auto"/>
        <w:ind w:firstLineChars="200" w:firstLine="480"/>
        <w:jc w:val="left"/>
        <w:rPr>
          <w:sz w:val="24"/>
        </w:rPr>
      </w:pPr>
      <w:r w:rsidRPr="00335A67">
        <w:rPr>
          <w:sz w:val="24"/>
        </w:rPr>
        <w:t>1.</w:t>
      </w:r>
      <w:r w:rsidRPr="00335A67">
        <w:rPr>
          <w:sz w:val="24"/>
        </w:rPr>
        <w:t>分包内容：</w:t>
      </w:r>
      <w:r w:rsidRPr="00335A67">
        <w:rPr>
          <w:sz w:val="24"/>
        </w:rPr>
        <w:t>_____</w:t>
      </w:r>
      <w:r w:rsidRPr="00335A67">
        <w:rPr>
          <w:sz w:val="24"/>
        </w:rPr>
        <w:t>。</w:t>
      </w:r>
    </w:p>
    <w:p w14:paraId="555F6AEE" w14:textId="77777777" w:rsidR="00042E15" w:rsidRPr="00335A67" w:rsidRDefault="000C73E0">
      <w:pPr>
        <w:adjustRightInd w:val="0"/>
        <w:snapToGrid w:val="0"/>
        <w:spacing w:line="360" w:lineRule="auto"/>
        <w:ind w:firstLineChars="200" w:firstLine="480"/>
        <w:jc w:val="left"/>
        <w:rPr>
          <w:sz w:val="24"/>
        </w:rPr>
      </w:pPr>
      <w:r w:rsidRPr="00335A67">
        <w:rPr>
          <w:sz w:val="24"/>
        </w:rPr>
        <w:t>2.</w:t>
      </w:r>
      <w:r w:rsidRPr="00335A67">
        <w:rPr>
          <w:sz w:val="24"/>
        </w:rPr>
        <w:t>分包金额：</w:t>
      </w:r>
      <w:r w:rsidRPr="00335A67">
        <w:rPr>
          <w:sz w:val="24"/>
        </w:rPr>
        <w:t>_____</w:t>
      </w:r>
      <w:r w:rsidRPr="00335A67">
        <w:rPr>
          <w:sz w:val="24"/>
        </w:rPr>
        <w:t>，该金额占该采购包合同金额的比例为</w:t>
      </w:r>
      <w:r w:rsidRPr="00335A67">
        <w:rPr>
          <w:sz w:val="24"/>
        </w:rPr>
        <w:t>___%</w:t>
      </w:r>
      <w:r w:rsidRPr="00335A67">
        <w:rPr>
          <w:sz w:val="24"/>
        </w:rPr>
        <w:t>。</w:t>
      </w:r>
    </w:p>
    <w:p w14:paraId="4895FFDB" w14:textId="77777777" w:rsidR="00042E15" w:rsidRPr="00335A67" w:rsidRDefault="000C73E0">
      <w:pPr>
        <w:adjustRightInd w:val="0"/>
        <w:snapToGrid w:val="0"/>
        <w:spacing w:line="360" w:lineRule="auto"/>
        <w:ind w:firstLineChars="200" w:firstLine="480"/>
        <w:jc w:val="left"/>
        <w:rPr>
          <w:bCs/>
          <w:sz w:val="24"/>
        </w:rPr>
      </w:pPr>
      <w:r w:rsidRPr="00335A67">
        <w:rPr>
          <w:sz w:val="24"/>
        </w:rPr>
        <w:t>乙方承诺将在上述情况下与甲方签订分包合同。</w:t>
      </w:r>
    </w:p>
    <w:p w14:paraId="3D8554C4" w14:textId="77777777" w:rsidR="00042E15" w:rsidRPr="00335A67" w:rsidRDefault="000C73E0">
      <w:pPr>
        <w:adjustRightInd w:val="0"/>
        <w:snapToGrid w:val="0"/>
        <w:spacing w:line="360" w:lineRule="auto"/>
        <w:ind w:firstLineChars="200" w:firstLine="480"/>
        <w:jc w:val="left"/>
        <w:rPr>
          <w:sz w:val="24"/>
        </w:rPr>
      </w:pPr>
      <w:r w:rsidRPr="00335A67">
        <w:rPr>
          <w:sz w:val="24"/>
        </w:rPr>
        <w:t>本协议自各方盖章之日起生效，如甲方未在该项目（采购包）中标，本协议自动终止。</w:t>
      </w:r>
    </w:p>
    <w:p w14:paraId="3F11C5BC" w14:textId="77777777" w:rsidR="00042E15" w:rsidRPr="00335A67" w:rsidRDefault="00042E15">
      <w:pPr>
        <w:spacing w:line="360" w:lineRule="auto"/>
        <w:ind w:firstLine="471"/>
        <w:rPr>
          <w:b/>
          <w:sz w:val="24"/>
        </w:rPr>
      </w:pPr>
    </w:p>
    <w:p w14:paraId="27DB91AB" w14:textId="77777777" w:rsidR="00042E15" w:rsidRPr="00335A67" w:rsidRDefault="000C73E0">
      <w:pPr>
        <w:spacing w:line="360" w:lineRule="auto"/>
        <w:ind w:firstLine="471"/>
        <w:rPr>
          <w:b/>
          <w:sz w:val="24"/>
        </w:rPr>
      </w:pPr>
      <w:r w:rsidRPr="00335A67">
        <w:rPr>
          <w:sz w:val="24"/>
        </w:rPr>
        <w:t>甲方（盖章）：</w:t>
      </w:r>
      <w:r w:rsidRPr="00335A67">
        <w:rPr>
          <w:sz w:val="24"/>
        </w:rPr>
        <w:t xml:space="preserve">_________                 </w:t>
      </w:r>
      <w:r w:rsidRPr="00335A67">
        <w:rPr>
          <w:sz w:val="24"/>
        </w:rPr>
        <w:t>乙方（盖章）：</w:t>
      </w:r>
      <w:r w:rsidRPr="00335A67">
        <w:rPr>
          <w:sz w:val="24"/>
        </w:rPr>
        <w:t>_________</w:t>
      </w:r>
    </w:p>
    <w:p w14:paraId="2D7014D4" w14:textId="77777777" w:rsidR="00042E15" w:rsidRPr="00335A67" w:rsidRDefault="00042E15">
      <w:pPr>
        <w:spacing w:line="360" w:lineRule="auto"/>
        <w:ind w:left="480"/>
        <w:jc w:val="right"/>
        <w:rPr>
          <w:sz w:val="24"/>
        </w:rPr>
      </w:pPr>
    </w:p>
    <w:p w14:paraId="3FDBDC56" w14:textId="77777777" w:rsidR="00042E15" w:rsidRPr="00335A67" w:rsidRDefault="000C73E0">
      <w:pPr>
        <w:wordWrap w:val="0"/>
        <w:spacing w:line="360" w:lineRule="auto"/>
        <w:ind w:left="480"/>
        <w:jc w:val="right"/>
        <w:rPr>
          <w:b/>
          <w:sz w:val="24"/>
        </w:rPr>
      </w:pPr>
      <w:r w:rsidRPr="00335A67">
        <w:rPr>
          <w:sz w:val="24"/>
          <w:szCs w:val="20"/>
        </w:rPr>
        <w:t>日期：</w:t>
      </w:r>
      <w:r w:rsidRPr="00335A67">
        <w:rPr>
          <w:sz w:val="24"/>
          <w:szCs w:val="20"/>
        </w:rPr>
        <w:t>_____</w:t>
      </w:r>
      <w:r w:rsidRPr="00335A67">
        <w:rPr>
          <w:sz w:val="24"/>
          <w:szCs w:val="20"/>
        </w:rPr>
        <w:t>年</w:t>
      </w:r>
      <w:r w:rsidRPr="00335A67">
        <w:rPr>
          <w:sz w:val="24"/>
          <w:szCs w:val="20"/>
        </w:rPr>
        <w:t>______</w:t>
      </w:r>
      <w:r w:rsidRPr="00335A67">
        <w:rPr>
          <w:sz w:val="24"/>
          <w:szCs w:val="20"/>
        </w:rPr>
        <w:t>月</w:t>
      </w:r>
      <w:r w:rsidRPr="00335A67">
        <w:rPr>
          <w:sz w:val="24"/>
          <w:szCs w:val="20"/>
        </w:rPr>
        <w:t>______</w:t>
      </w:r>
      <w:r w:rsidRPr="00335A67">
        <w:rPr>
          <w:sz w:val="24"/>
          <w:szCs w:val="20"/>
        </w:rPr>
        <w:t>日</w:t>
      </w:r>
      <w:r w:rsidRPr="00335A67">
        <w:rPr>
          <w:sz w:val="24"/>
          <w:szCs w:val="20"/>
        </w:rPr>
        <w:t xml:space="preserve">   </w:t>
      </w:r>
    </w:p>
    <w:p w14:paraId="70A0A87B" w14:textId="77777777" w:rsidR="00042E15" w:rsidRPr="00335A67" w:rsidRDefault="00042E15">
      <w:pPr>
        <w:tabs>
          <w:tab w:val="left" w:pos="8280"/>
        </w:tabs>
        <w:spacing w:line="360" w:lineRule="auto"/>
        <w:ind w:firstLine="480"/>
        <w:rPr>
          <w:sz w:val="24"/>
        </w:rPr>
      </w:pPr>
    </w:p>
    <w:p w14:paraId="5E6C5D55" w14:textId="77777777" w:rsidR="00042E15" w:rsidRPr="00335A67" w:rsidRDefault="000C73E0">
      <w:pPr>
        <w:tabs>
          <w:tab w:val="left" w:pos="8280"/>
        </w:tabs>
        <w:spacing w:line="360" w:lineRule="auto"/>
        <w:rPr>
          <w:sz w:val="24"/>
        </w:rPr>
      </w:pPr>
      <w:bookmarkStart w:id="928" w:name="_Hlk176956306"/>
      <w:r w:rsidRPr="00335A67">
        <w:rPr>
          <w:sz w:val="24"/>
        </w:rPr>
        <w:t>注：</w:t>
      </w:r>
    </w:p>
    <w:p w14:paraId="7E458062" w14:textId="77777777" w:rsidR="00042E15" w:rsidRPr="00335A67" w:rsidRDefault="000C73E0">
      <w:pPr>
        <w:adjustRightInd w:val="0"/>
        <w:snapToGrid w:val="0"/>
        <w:spacing w:line="360" w:lineRule="auto"/>
        <w:jc w:val="left"/>
        <w:rPr>
          <w:sz w:val="24"/>
        </w:rPr>
      </w:pPr>
      <w:r w:rsidRPr="00335A67">
        <w:rPr>
          <w:rFonts w:hint="eastAsia"/>
          <w:sz w:val="24"/>
        </w:rPr>
        <w:t>1</w:t>
      </w:r>
      <w:r w:rsidRPr="00335A67">
        <w:rPr>
          <w:sz w:val="24"/>
        </w:rPr>
        <w:t xml:space="preserve">. </w:t>
      </w:r>
      <w:r w:rsidRPr="00335A67">
        <w:rPr>
          <w:sz w:val="24"/>
        </w:rPr>
        <w:t>投标人</w:t>
      </w:r>
      <w:r w:rsidRPr="00335A67">
        <w:rPr>
          <w:sz w:val="24"/>
        </w:rPr>
        <w:t>“</w:t>
      </w:r>
      <w:r w:rsidRPr="00335A67">
        <w:rPr>
          <w:sz w:val="24"/>
        </w:rPr>
        <w:t>为落实政府采购政策</w:t>
      </w:r>
      <w:r w:rsidRPr="00335A67">
        <w:rPr>
          <w:sz w:val="24"/>
        </w:rPr>
        <w:t>”</w:t>
      </w:r>
      <w:r w:rsidRPr="00335A67">
        <w:rPr>
          <w:sz w:val="24"/>
        </w:rPr>
        <w:t>而向中小企业分包时必须提供，否则</w:t>
      </w:r>
      <w:r w:rsidRPr="00335A67">
        <w:rPr>
          <w:b/>
          <w:sz w:val="24"/>
        </w:rPr>
        <w:t>投标无效</w:t>
      </w:r>
      <w:r w:rsidRPr="00335A67">
        <w:rPr>
          <w:sz w:val="24"/>
        </w:rPr>
        <w:t>；</w:t>
      </w:r>
      <w:proofErr w:type="gramStart"/>
      <w:r w:rsidRPr="00335A67">
        <w:rPr>
          <w:rFonts w:hint="eastAsia"/>
          <w:sz w:val="24"/>
        </w:rPr>
        <w:t>且建议</w:t>
      </w:r>
      <w:proofErr w:type="gramEnd"/>
      <w:r w:rsidRPr="00335A67">
        <w:rPr>
          <w:rFonts w:hint="eastAsia"/>
          <w:sz w:val="24"/>
        </w:rPr>
        <w:t>按照采购文件要求在资格证明文件部分提供；</w:t>
      </w:r>
    </w:p>
    <w:p w14:paraId="4B5B2F21" w14:textId="77777777" w:rsidR="00042E15" w:rsidRPr="00335A67" w:rsidRDefault="000C73E0">
      <w:pPr>
        <w:adjustRightInd w:val="0"/>
        <w:snapToGrid w:val="0"/>
        <w:spacing w:line="360" w:lineRule="auto"/>
        <w:jc w:val="left"/>
        <w:rPr>
          <w:sz w:val="24"/>
        </w:rPr>
      </w:pPr>
      <w:r w:rsidRPr="00335A67">
        <w:rPr>
          <w:sz w:val="24"/>
        </w:rPr>
        <w:t xml:space="preserve">2. </w:t>
      </w:r>
      <w:r w:rsidRPr="00335A67">
        <w:rPr>
          <w:sz w:val="24"/>
        </w:rPr>
        <w:t>投标人</w:t>
      </w:r>
      <w:r w:rsidRPr="00335A67">
        <w:rPr>
          <w:rFonts w:hint="eastAsia"/>
          <w:sz w:val="24"/>
        </w:rPr>
        <w:t>满足《政府采购促进中小企业发展管理办法》（财库〔</w:t>
      </w:r>
      <w:r w:rsidRPr="00335A67">
        <w:rPr>
          <w:rFonts w:hint="eastAsia"/>
          <w:sz w:val="24"/>
        </w:rPr>
        <w:t>2020</w:t>
      </w:r>
      <w:r w:rsidRPr="00335A67">
        <w:rPr>
          <w:rFonts w:hint="eastAsia"/>
          <w:sz w:val="24"/>
        </w:rPr>
        <w:t>〕</w:t>
      </w:r>
      <w:r w:rsidRPr="00335A67">
        <w:rPr>
          <w:rFonts w:hint="eastAsia"/>
          <w:sz w:val="24"/>
        </w:rPr>
        <w:t>46</w:t>
      </w:r>
      <w:r w:rsidRPr="00335A67">
        <w:rPr>
          <w:rFonts w:hint="eastAsia"/>
          <w:sz w:val="24"/>
        </w:rPr>
        <w:t>号）第九条有关规定，</w:t>
      </w:r>
      <w:proofErr w:type="gramStart"/>
      <w:r w:rsidRPr="00335A67">
        <w:rPr>
          <w:rFonts w:hint="eastAsia"/>
          <w:sz w:val="24"/>
        </w:rPr>
        <w:t>拟享受</w:t>
      </w:r>
      <w:proofErr w:type="gramEnd"/>
      <w:r w:rsidRPr="00335A67">
        <w:rPr>
          <w:rFonts w:hint="eastAsia"/>
          <w:sz w:val="24"/>
        </w:rPr>
        <w:t>中小企业</w:t>
      </w:r>
      <w:r w:rsidRPr="00335A67">
        <w:rPr>
          <w:sz w:val="24"/>
        </w:rPr>
        <w:t>政策</w:t>
      </w:r>
      <w:r w:rsidRPr="00335A67">
        <w:rPr>
          <w:rFonts w:hint="eastAsia"/>
          <w:sz w:val="24"/>
        </w:rPr>
        <w:t>优惠措施的，仍需提供本协议，否则不予认可；</w:t>
      </w:r>
    </w:p>
    <w:p w14:paraId="042BE4D3" w14:textId="77777777" w:rsidR="00042E15" w:rsidRPr="00335A67" w:rsidRDefault="000C73E0">
      <w:pPr>
        <w:adjustRightInd w:val="0"/>
        <w:snapToGrid w:val="0"/>
        <w:spacing w:line="360" w:lineRule="auto"/>
        <w:jc w:val="left"/>
        <w:rPr>
          <w:b/>
          <w:sz w:val="24"/>
        </w:rPr>
      </w:pPr>
      <w:r w:rsidRPr="00335A67">
        <w:rPr>
          <w:rFonts w:hint="eastAsia"/>
          <w:sz w:val="24"/>
        </w:rPr>
        <w:t>3</w:t>
      </w:r>
      <w:r w:rsidRPr="00335A67">
        <w:rPr>
          <w:sz w:val="24"/>
        </w:rPr>
        <w:t xml:space="preserve">. </w:t>
      </w:r>
      <w:r w:rsidRPr="00335A67">
        <w:rPr>
          <w:sz w:val="24"/>
        </w:rPr>
        <w:t>投标人须与所有拟分包单位分别签订《分包意向协议》，每单位签订一份，并在投标文件中提交全部协议原件的电子件，否则</w:t>
      </w:r>
      <w:r w:rsidRPr="00335A67">
        <w:rPr>
          <w:rFonts w:hint="eastAsia"/>
          <w:bCs/>
          <w:sz w:val="24"/>
        </w:rPr>
        <w:t>不予认可</w:t>
      </w:r>
      <w:r w:rsidRPr="00335A67">
        <w:rPr>
          <w:sz w:val="24"/>
        </w:rPr>
        <w:t>。</w:t>
      </w:r>
      <w:bookmarkEnd w:id="928"/>
    </w:p>
    <w:bookmarkEnd w:id="927"/>
    <w:p w14:paraId="22F63258" w14:textId="77777777" w:rsidR="00042E15" w:rsidRPr="00335A67" w:rsidRDefault="000C73E0">
      <w:pPr>
        <w:numPr>
          <w:ilvl w:val="0"/>
          <w:numId w:val="20"/>
        </w:numPr>
        <w:tabs>
          <w:tab w:val="left" w:pos="360"/>
        </w:tabs>
        <w:snapToGrid w:val="0"/>
        <w:spacing w:line="360" w:lineRule="auto"/>
        <w:outlineLvl w:val="1"/>
        <w:rPr>
          <w:sz w:val="24"/>
          <w:szCs w:val="20"/>
        </w:rPr>
      </w:pPr>
      <w:r w:rsidRPr="00335A67">
        <w:rPr>
          <w:sz w:val="24"/>
          <w:szCs w:val="20"/>
        </w:rPr>
        <w:br w:type="page"/>
      </w:r>
      <w:r w:rsidRPr="00335A67">
        <w:rPr>
          <w:sz w:val="24"/>
          <w:szCs w:val="20"/>
        </w:rPr>
        <w:lastRenderedPageBreak/>
        <w:t>招标文件要求提供或投标人认为应附的其他材料</w:t>
      </w:r>
    </w:p>
    <w:p w14:paraId="59F61C94" w14:textId="77777777" w:rsidR="00042E15" w:rsidRPr="00335A67" w:rsidRDefault="000C73E0">
      <w:pPr>
        <w:widowControl/>
        <w:jc w:val="left"/>
        <w:rPr>
          <w:sz w:val="24"/>
          <w:szCs w:val="20"/>
        </w:rPr>
      </w:pPr>
      <w:r w:rsidRPr="00335A67">
        <w:rPr>
          <w:sz w:val="24"/>
          <w:szCs w:val="20"/>
        </w:rPr>
        <w:t>10-1</w:t>
      </w:r>
      <w:r w:rsidRPr="00335A67">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042E15" w:rsidRPr="00335A67" w14:paraId="63C8174E" w14:textId="77777777">
        <w:trPr>
          <w:trHeight w:val="380"/>
        </w:trPr>
        <w:tc>
          <w:tcPr>
            <w:tcW w:w="1667" w:type="pct"/>
          </w:tcPr>
          <w:p w14:paraId="51B345F6" w14:textId="77777777" w:rsidR="00042E15" w:rsidRPr="00335A67" w:rsidRDefault="000C73E0">
            <w:pPr>
              <w:rPr>
                <w:sz w:val="24"/>
              </w:rPr>
            </w:pPr>
            <w:r w:rsidRPr="00335A67">
              <w:rPr>
                <w:rFonts w:hint="eastAsia"/>
                <w:sz w:val="24"/>
              </w:rPr>
              <w:t>供应商名称</w:t>
            </w:r>
          </w:p>
        </w:tc>
        <w:tc>
          <w:tcPr>
            <w:tcW w:w="1667" w:type="pct"/>
          </w:tcPr>
          <w:p w14:paraId="658FD34B" w14:textId="77777777" w:rsidR="00042E15" w:rsidRPr="00335A67" w:rsidRDefault="000C73E0">
            <w:pPr>
              <w:rPr>
                <w:sz w:val="24"/>
              </w:rPr>
            </w:pPr>
            <w:r w:rsidRPr="00335A67">
              <w:rPr>
                <w:rFonts w:hint="eastAsia"/>
                <w:sz w:val="24"/>
              </w:rPr>
              <w:t>供应商所属性别</w:t>
            </w:r>
          </w:p>
        </w:tc>
        <w:tc>
          <w:tcPr>
            <w:tcW w:w="1667" w:type="pct"/>
          </w:tcPr>
          <w:p w14:paraId="59A9D7C9" w14:textId="77777777" w:rsidR="00042E15" w:rsidRPr="00335A67" w:rsidRDefault="000C73E0">
            <w:pPr>
              <w:rPr>
                <w:sz w:val="24"/>
              </w:rPr>
            </w:pPr>
            <w:r w:rsidRPr="00335A67">
              <w:rPr>
                <w:rFonts w:hint="eastAsia"/>
                <w:sz w:val="24"/>
              </w:rPr>
              <w:t>外商投资类型</w:t>
            </w:r>
          </w:p>
        </w:tc>
      </w:tr>
      <w:tr w:rsidR="00042E15" w:rsidRPr="00335A67" w14:paraId="5110BC48" w14:textId="77777777">
        <w:trPr>
          <w:trHeight w:val="414"/>
        </w:trPr>
        <w:tc>
          <w:tcPr>
            <w:tcW w:w="1667" w:type="pct"/>
          </w:tcPr>
          <w:p w14:paraId="0E32EAA6" w14:textId="77777777" w:rsidR="00042E15" w:rsidRPr="00335A67" w:rsidRDefault="00042E15">
            <w:pPr>
              <w:rPr>
                <w:sz w:val="24"/>
              </w:rPr>
            </w:pPr>
          </w:p>
        </w:tc>
        <w:tc>
          <w:tcPr>
            <w:tcW w:w="1667" w:type="pct"/>
          </w:tcPr>
          <w:p w14:paraId="52609794" w14:textId="77777777" w:rsidR="00042E15" w:rsidRPr="00335A67" w:rsidRDefault="00042E15">
            <w:pPr>
              <w:rPr>
                <w:sz w:val="24"/>
              </w:rPr>
            </w:pPr>
          </w:p>
        </w:tc>
        <w:tc>
          <w:tcPr>
            <w:tcW w:w="1667" w:type="pct"/>
          </w:tcPr>
          <w:p w14:paraId="5EA3E839" w14:textId="77777777" w:rsidR="00042E15" w:rsidRPr="00335A67" w:rsidRDefault="00042E15">
            <w:pPr>
              <w:rPr>
                <w:sz w:val="24"/>
              </w:rPr>
            </w:pPr>
          </w:p>
        </w:tc>
      </w:tr>
      <w:tr w:rsidR="00042E15" w:rsidRPr="00335A67" w14:paraId="6BCE2C7B" w14:textId="77777777">
        <w:trPr>
          <w:trHeight w:val="419"/>
        </w:trPr>
        <w:tc>
          <w:tcPr>
            <w:tcW w:w="1667" w:type="pct"/>
          </w:tcPr>
          <w:p w14:paraId="0A13ED60" w14:textId="77777777" w:rsidR="00042E15" w:rsidRPr="00335A67" w:rsidRDefault="00042E15">
            <w:pPr>
              <w:rPr>
                <w:sz w:val="24"/>
              </w:rPr>
            </w:pPr>
          </w:p>
        </w:tc>
        <w:tc>
          <w:tcPr>
            <w:tcW w:w="1667" w:type="pct"/>
          </w:tcPr>
          <w:p w14:paraId="39863FD6" w14:textId="77777777" w:rsidR="00042E15" w:rsidRPr="00335A67" w:rsidRDefault="00042E15">
            <w:pPr>
              <w:rPr>
                <w:sz w:val="24"/>
              </w:rPr>
            </w:pPr>
          </w:p>
        </w:tc>
        <w:tc>
          <w:tcPr>
            <w:tcW w:w="1667" w:type="pct"/>
          </w:tcPr>
          <w:p w14:paraId="6E4BC4EA" w14:textId="77777777" w:rsidR="00042E15" w:rsidRPr="00335A67" w:rsidRDefault="00042E15">
            <w:pPr>
              <w:rPr>
                <w:sz w:val="24"/>
              </w:rPr>
            </w:pPr>
          </w:p>
        </w:tc>
      </w:tr>
      <w:tr w:rsidR="00042E15" w:rsidRPr="00335A67" w14:paraId="5990A41B" w14:textId="77777777">
        <w:trPr>
          <w:trHeight w:val="411"/>
        </w:trPr>
        <w:tc>
          <w:tcPr>
            <w:tcW w:w="1667" w:type="pct"/>
          </w:tcPr>
          <w:p w14:paraId="5F8D650A" w14:textId="77777777" w:rsidR="00042E15" w:rsidRPr="00335A67" w:rsidRDefault="00042E15">
            <w:pPr>
              <w:rPr>
                <w:sz w:val="24"/>
              </w:rPr>
            </w:pPr>
          </w:p>
        </w:tc>
        <w:tc>
          <w:tcPr>
            <w:tcW w:w="1667" w:type="pct"/>
          </w:tcPr>
          <w:p w14:paraId="4E6A224C" w14:textId="77777777" w:rsidR="00042E15" w:rsidRPr="00335A67" w:rsidRDefault="00042E15">
            <w:pPr>
              <w:rPr>
                <w:sz w:val="24"/>
              </w:rPr>
            </w:pPr>
          </w:p>
        </w:tc>
        <w:tc>
          <w:tcPr>
            <w:tcW w:w="1667" w:type="pct"/>
          </w:tcPr>
          <w:p w14:paraId="58B2AC81" w14:textId="77777777" w:rsidR="00042E15" w:rsidRPr="00335A67" w:rsidRDefault="00042E15">
            <w:pPr>
              <w:rPr>
                <w:sz w:val="24"/>
              </w:rPr>
            </w:pPr>
          </w:p>
        </w:tc>
      </w:tr>
      <w:tr w:rsidR="00042E15" w:rsidRPr="00335A67" w14:paraId="3D540F2E" w14:textId="77777777">
        <w:trPr>
          <w:trHeight w:val="274"/>
        </w:trPr>
        <w:tc>
          <w:tcPr>
            <w:tcW w:w="1667" w:type="pct"/>
          </w:tcPr>
          <w:p w14:paraId="1CF49872" w14:textId="77777777" w:rsidR="00042E15" w:rsidRPr="00335A67" w:rsidRDefault="00042E15">
            <w:pPr>
              <w:rPr>
                <w:sz w:val="24"/>
              </w:rPr>
            </w:pPr>
          </w:p>
        </w:tc>
        <w:tc>
          <w:tcPr>
            <w:tcW w:w="1667" w:type="pct"/>
          </w:tcPr>
          <w:p w14:paraId="6E8911D2" w14:textId="77777777" w:rsidR="00042E15" w:rsidRPr="00335A67" w:rsidRDefault="00042E15">
            <w:pPr>
              <w:rPr>
                <w:sz w:val="24"/>
              </w:rPr>
            </w:pPr>
          </w:p>
        </w:tc>
        <w:tc>
          <w:tcPr>
            <w:tcW w:w="1667" w:type="pct"/>
          </w:tcPr>
          <w:p w14:paraId="1B7D9F46" w14:textId="77777777" w:rsidR="00042E15" w:rsidRPr="00335A67" w:rsidRDefault="00042E15">
            <w:pPr>
              <w:rPr>
                <w:sz w:val="24"/>
              </w:rPr>
            </w:pPr>
          </w:p>
        </w:tc>
      </w:tr>
    </w:tbl>
    <w:p w14:paraId="5CD72DE1" w14:textId="77777777" w:rsidR="00042E15" w:rsidRPr="00335A67" w:rsidRDefault="000C73E0">
      <w:pPr>
        <w:tabs>
          <w:tab w:val="left" w:pos="1800"/>
          <w:tab w:val="left" w:pos="5580"/>
        </w:tabs>
        <w:jc w:val="left"/>
        <w:rPr>
          <w:sz w:val="24"/>
        </w:rPr>
      </w:pPr>
      <w:r w:rsidRPr="00335A67">
        <w:rPr>
          <w:sz w:val="24"/>
        </w:rPr>
        <w:t>注：</w:t>
      </w:r>
      <w:r w:rsidRPr="00335A67">
        <w:rPr>
          <w:sz w:val="24"/>
        </w:rPr>
        <w:t>1.</w:t>
      </w:r>
      <w:r w:rsidRPr="00335A67">
        <w:rPr>
          <w:sz w:val="24"/>
        </w:rPr>
        <w:t>供应商如为联合体，则应填写联合体各成员信息。</w:t>
      </w:r>
    </w:p>
    <w:p w14:paraId="4607E63B" w14:textId="77777777" w:rsidR="00042E15" w:rsidRPr="00335A67" w:rsidRDefault="000C73E0">
      <w:pPr>
        <w:tabs>
          <w:tab w:val="left" w:pos="1800"/>
          <w:tab w:val="left" w:pos="5580"/>
        </w:tabs>
        <w:ind w:firstLineChars="200" w:firstLine="480"/>
        <w:jc w:val="left"/>
        <w:rPr>
          <w:sz w:val="24"/>
        </w:rPr>
      </w:pPr>
      <w:r w:rsidRPr="00335A67">
        <w:rPr>
          <w:sz w:val="24"/>
        </w:rPr>
        <w:t>2.</w:t>
      </w:r>
      <w:r w:rsidRPr="00335A67">
        <w:rPr>
          <w:sz w:val="24"/>
        </w:rPr>
        <w:t>供应商所属性别请填写</w:t>
      </w:r>
      <w:r w:rsidRPr="00335A67">
        <w:rPr>
          <w:sz w:val="24"/>
        </w:rPr>
        <w:t>“</w:t>
      </w:r>
      <w:r w:rsidRPr="00335A67">
        <w:rPr>
          <w:sz w:val="24"/>
        </w:rPr>
        <w:t>男</w:t>
      </w:r>
      <w:r w:rsidRPr="00335A67">
        <w:rPr>
          <w:sz w:val="24"/>
        </w:rPr>
        <w:t>”</w:t>
      </w:r>
      <w:r w:rsidRPr="00335A67">
        <w:rPr>
          <w:rFonts w:hint="eastAsia"/>
          <w:sz w:val="24"/>
        </w:rPr>
        <w:t>或</w:t>
      </w:r>
      <w:r w:rsidRPr="00335A67">
        <w:rPr>
          <w:sz w:val="24"/>
        </w:rPr>
        <w:t>“</w:t>
      </w:r>
      <w:r w:rsidRPr="00335A67">
        <w:rPr>
          <w:sz w:val="24"/>
        </w:rPr>
        <w:t>女</w:t>
      </w:r>
      <w:r w:rsidRPr="00335A67">
        <w:rPr>
          <w:sz w:val="24"/>
        </w:rPr>
        <w:t>”</w:t>
      </w:r>
      <w:r w:rsidRPr="00335A67">
        <w:rPr>
          <w:sz w:val="24"/>
        </w:rPr>
        <w:t>，</w:t>
      </w:r>
      <w:r w:rsidRPr="00335A67">
        <w:rPr>
          <w:rFonts w:hint="eastAsia"/>
          <w:sz w:val="24"/>
        </w:rPr>
        <w:t>指拥有供应商</w:t>
      </w:r>
      <w:r w:rsidRPr="00335A67">
        <w:rPr>
          <w:rFonts w:hint="eastAsia"/>
          <w:sz w:val="24"/>
        </w:rPr>
        <w:t>5</w:t>
      </w:r>
      <w:r w:rsidRPr="00335A67">
        <w:rPr>
          <w:sz w:val="24"/>
        </w:rPr>
        <w:t>1%</w:t>
      </w:r>
      <w:r w:rsidRPr="00335A67">
        <w:rPr>
          <w:rFonts w:hint="eastAsia"/>
          <w:sz w:val="24"/>
        </w:rPr>
        <w:t>以上绝对所有权的性别；绝对所有权拥有者可以是一个人，也可以是多人合计计算</w:t>
      </w:r>
      <w:r w:rsidRPr="00335A67">
        <w:rPr>
          <w:sz w:val="24"/>
        </w:rPr>
        <w:t>。</w:t>
      </w:r>
    </w:p>
    <w:p w14:paraId="08A31378" w14:textId="77777777" w:rsidR="00311FFE" w:rsidRPr="00335A67" w:rsidRDefault="000C73E0">
      <w:pPr>
        <w:tabs>
          <w:tab w:val="left" w:pos="1800"/>
          <w:tab w:val="left" w:pos="5580"/>
        </w:tabs>
        <w:ind w:firstLineChars="200" w:firstLine="480"/>
        <w:jc w:val="left"/>
        <w:rPr>
          <w:sz w:val="24"/>
        </w:rPr>
        <w:sectPr w:rsidR="00311FFE" w:rsidRPr="00335A67">
          <w:pgSz w:w="11907" w:h="16840"/>
          <w:pgMar w:top="1418" w:right="1134" w:bottom="1418" w:left="1701" w:header="851" w:footer="851" w:gutter="0"/>
          <w:cols w:space="720"/>
          <w:docGrid w:linePitch="462"/>
        </w:sectPr>
      </w:pPr>
      <w:r w:rsidRPr="00335A67">
        <w:rPr>
          <w:sz w:val="24"/>
        </w:rPr>
        <w:t>3.</w:t>
      </w:r>
      <w:r w:rsidRPr="00335A67">
        <w:rPr>
          <w:sz w:val="24"/>
        </w:rPr>
        <w:t>外商投资类型请填写</w:t>
      </w:r>
      <w:r w:rsidRPr="00335A67">
        <w:rPr>
          <w:sz w:val="24"/>
        </w:rPr>
        <w:t>“</w:t>
      </w:r>
      <w:r w:rsidRPr="00335A67">
        <w:rPr>
          <w:sz w:val="24"/>
        </w:rPr>
        <w:t>外商单独投资</w:t>
      </w:r>
      <w:r w:rsidRPr="00335A67">
        <w:rPr>
          <w:sz w:val="24"/>
        </w:rPr>
        <w:t>”</w:t>
      </w:r>
      <w:r w:rsidRPr="00335A67">
        <w:rPr>
          <w:sz w:val="24"/>
        </w:rPr>
        <w:t>、</w:t>
      </w:r>
      <w:r w:rsidRPr="00335A67">
        <w:rPr>
          <w:sz w:val="24"/>
        </w:rPr>
        <w:t>“</w:t>
      </w:r>
      <w:r w:rsidRPr="00335A67">
        <w:rPr>
          <w:sz w:val="24"/>
        </w:rPr>
        <w:t>外商部分投资</w:t>
      </w:r>
      <w:r w:rsidRPr="00335A67">
        <w:rPr>
          <w:sz w:val="24"/>
        </w:rPr>
        <w:t>”</w:t>
      </w:r>
      <w:r w:rsidRPr="00335A67">
        <w:rPr>
          <w:rFonts w:hint="eastAsia"/>
          <w:sz w:val="24"/>
        </w:rPr>
        <w:t>或</w:t>
      </w:r>
      <w:r w:rsidRPr="00335A67">
        <w:rPr>
          <w:sz w:val="24"/>
        </w:rPr>
        <w:t>“</w:t>
      </w:r>
      <w:r w:rsidRPr="00335A67">
        <w:rPr>
          <w:sz w:val="24"/>
        </w:rPr>
        <w:t>内资</w:t>
      </w:r>
      <w:r w:rsidRPr="00335A67">
        <w:rPr>
          <w:sz w:val="24"/>
        </w:rPr>
        <w:t>”</w:t>
      </w:r>
      <w:r w:rsidRPr="00335A67">
        <w:rPr>
          <w:sz w:val="24"/>
        </w:rPr>
        <w:t>。</w:t>
      </w:r>
    </w:p>
    <w:p w14:paraId="5EEC0885" w14:textId="6E6F95C3" w:rsidR="00311FFE" w:rsidRPr="00335A67" w:rsidRDefault="00311FFE" w:rsidP="00311FFE">
      <w:pPr>
        <w:widowControl/>
        <w:jc w:val="left"/>
        <w:rPr>
          <w:sz w:val="24"/>
          <w:szCs w:val="20"/>
        </w:rPr>
      </w:pPr>
      <w:r w:rsidRPr="00335A67">
        <w:rPr>
          <w:sz w:val="24"/>
          <w:szCs w:val="20"/>
        </w:rPr>
        <w:lastRenderedPageBreak/>
        <w:t>10-</w:t>
      </w:r>
      <w:r w:rsidRPr="00335A67">
        <w:rPr>
          <w:rFonts w:hint="eastAsia"/>
          <w:sz w:val="24"/>
          <w:szCs w:val="20"/>
        </w:rPr>
        <w:t>2</w:t>
      </w:r>
      <w:r w:rsidRPr="00335A67">
        <w:rPr>
          <w:rFonts w:hint="eastAsia"/>
          <w:sz w:val="24"/>
          <w:szCs w:val="20"/>
        </w:rPr>
        <w:t>承诺函</w:t>
      </w:r>
    </w:p>
    <w:p w14:paraId="02FCE9B2" w14:textId="77777777" w:rsidR="00311FFE" w:rsidRPr="00335A67" w:rsidRDefault="00311FFE" w:rsidP="00311FFE">
      <w:pPr>
        <w:tabs>
          <w:tab w:val="left" w:pos="1800"/>
          <w:tab w:val="left" w:pos="5580"/>
        </w:tabs>
        <w:ind w:firstLineChars="200" w:firstLine="480"/>
        <w:jc w:val="center"/>
        <w:rPr>
          <w:sz w:val="24"/>
        </w:rPr>
      </w:pPr>
      <w:r w:rsidRPr="00335A67">
        <w:rPr>
          <w:rFonts w:hint="eastAsia"/>
          <w:sz w:val="24"/>
        </w:rPr>
        <w:t>承诺函（实质性格式）</w:t>
      </w:r>
    </w:p>
    <w:p w14:paraId="3B9E0298" w14:textId="77777777" w:rsidR="00311FFE" w:rsidRPr="00335A67" w:rsidRDefault="00311FFE" w:rsidP="00311FFE">
      <w:pPr>
        <w:tabs>
          <w:tab w:val="left" w:pos="1800"/>
          <w:tab w:val="left" w:pos="5580"/>
        </w:tabs>
        <w:ind w:firstLineChars="200" w:firstLine="480"/>
        <w:jc w:val="left"/>
        <w:rPr>
          <w:sz w:val="24"/>
        </w:rPr>
      </w:pPr>
      <w:r w:rsidRPr="00335A67">
        <w:rPr>
          <w:rFonts w:hint="eastAsia"/>
          <w:sz w:val="24"/>
        </w:rPr>
        <w:t>致：首都博物馆</w:t>
      </w:r>
    </w:p>
    <w:p w14:paraId="333430DC" w14:textId="6067850B" w:rsidR="00311FFE" w:rsidRPr="00335A67" w:rsidRDefault="00311FFE" w:rsidP="00311FFE">
      <w:pPr>
        <w:tabs>
          <w:tab w:val="left" w:pos="1800"/>
          <w:tab w:val="left" w:pos="5580"/>
        </w:tabs>
        <w:spacing w:after="0" w:line="360" w:lineRule="auto"/>
        <w:ind w:firstLineChars="200" w:firstLine="480"/>
        <w:jc w:val="left"/>
        <w:rPr>
          <w:sz w:val="24"/>
        </w:rPr>
      </w:pPr>
      <w:r w:rsidRPr="00335A67">
        <w:rPr>
          <w:rFonts w:hint="eastAsia"/>
          <w:sz w:val="24"/>
        </w:rPr>
        <w:t>我方</w:t>
      </w:r>
      <w:r w:rsidRPr="00335A67">
        <w:rPr>
          <w:rFonts w:hint="eastAsia"/>
          <w:sz w:val="24"/>
          <w:u w:val="single"/>
        </w:rPr>
        <w:t>（投标人名称）</w:t>
      </w:r>
      <w:r w:rsidRPr="00335A67">
        <w:rPr>
          <w:rFonts w:hint="eastAsia"/>
          <w:sz w:val="24"/>
        </w:rPr>
        <w:t>自愿参加“</w:t>
      </w:r>
      <w:r w:rsidR="00746714" w:rsidRPr="00335A67">
        <w:rPr>
          <w:sz w:val="24"/>
        </w:rPr>
        <w:t>北京大运河博物馆（首都博物馆东馆）石</w:t>
      </w:r>
      <w:proofErr w:type="gramStart"/>
      <w:r w:rsidR="00746714" w:rsidRPr="00335A67">
        <w:rPr>
          <w:sz w:val="24"/>
        </w:rPr>
        <w:t>峁</w:t>
      </w:r>
      <w:proofErr w:type="gramEnd"/>
      <w:r w:rsidR="00746714" w:rsidRPr="00335A67">
        <w:rPr>
          <w:sz w:val="24"/>
        </w:rPr>
        <w:t>遗址考古成果展展览设计及制作项目</w:t>
      </w:r>
      <w:r w:rsidRPr="00335A67">
        <w:rPr>
          <w:rFonts w:hint="eastAsia"/>
          <w:sz w:val="24"/>
        </w:rPr>
        <w:t>”项目（项目编号：</w:t>
      </w:r>
      <w:r w:rsidR="00746714" w:rsidRPr="00335A67">
        <w:rPr>
          <w:rFonts w:hint="eastAsia"/>
          <w:sz w:val="24"/>
          <w:u w:val="single"/>
        </w:rPr>
        <w:t xml:space="preserve">    </w:t>
      </w:r>
      <w:r w:rsidRPr="00335A67">
        <w:rPr>
          <w:rFonts w:hint="eastAsia"/>
          <w:sz w:val="24"/>
        </w:rPr>
        <w:t>）的投标活动。我方郑重承诺如下：</w:t>
      </w:r>
    </w:p>
    <w:p w14:paraId="53FC5EFA" w14:textId="77777777" w:rsidR="00311FFE" w:rsidRPr="00335A67" w:rsidRDefault="00311FFE" w:rsidP="00311FFE">
      <w:pPr>
        <w:tabs>
          <w:tab w:val="left" w:pos="1800"/>
          <w:tab w:val="left" w:pos="5580"/>
        </w:tabs>
        <w:spacing w:after="0" w:line="360" w:lineRule="auto"/>
        <w:ind w:firstLineChars="200" w:firstLine="480"/>
        <w:jc w:val="left"/>
        <w:rPr>
          <w:sz w:val="24"/>
        </w:rPr>
      </w:pPr>
      <w:r w:rsidRPr="00335A67">
        <w:rPr>
          <w:rFonts w:hint="eastAsia"/>
          <w:sz w:val="24"/>
        </w:rPr>
        <w:t>一、变更与费用承诺</w:t>
      </w:r>
    </w:p>
    <w:p w14:paraId="584389CA" w14:textId="77777777" w:rsidR="00311FFE" w:rsidRPr="00335A67" w:rsidRDefault="00311FFE" w:rsidP="00311FFE">
      <w:pPr>
        <w:tabs>
          <w:tab w:val="left" w:pos="1800"/>
          <w:tab w:val="left" w:pos="5580"/>
        </w:tabs>
        <w:spacing w:after="0" w:line="360" w:lineRule="auto"/>
        <w:ind w:firstLineChars="200" w:firstLine="480"/>
        <w:jc w:val="left"/>
        <w:rPr>
          <w:sz w:val="24"/>
        </w:rPr>
      </w:pPr>
      <w:r w:rsidRPr="00335A67">
        <w:rPr>
          <w:rFonts w:hint="eastAsia"/>
          <w:sz w:val="24"/>
        </w:rPr>
        <w:t>若我方获得中标，在项目实施过程中，对于首都博物馆提出的不改变展览核心功能与结构的设计优化类调整，我方承诺在保证总价与工期的前提下进行合理调整，相关费用已包含在投标总价中，不再另行增加费用。</w:t>
      </w:r>
    </w:p>
    <w:p w14:paraId="43D24A5B" w14:textId="77777777" w:rsidR="00311FFE" w:rsidRPr="00335A67" w:rsidRDefault="00311FFE" w:rsidP="00311FFE">
      <w:pPr>
        <w:tabs>
          <w:tab w:val="left" w:pos="1800"/>
          <w:tab w:val="left" w:pos="5580"/>
        </w:tabs>
        <w:spacing w:after="0" w:line="360" w:lineRule="auto"/>
        <w:ind w:firstLineChars="200" w:firstLine="480"/>
        <w:jc w:val="left"/>
        <w:rPr>
          <w:sz w:val="24"/>
        </w:rPr>
      </w:pPr>
      <w:r w:rsidRPr="00335A67">
        <w:rPr>
          <w:rFonts w:hint="eastAsia"/>
          <w:sz w:val="24"/>
        </w:rPr>
        <w:t>二、规范遵守承诺</w:t>
      </w:r>
    </w:p>
    <w:p w14:paraId="1B4A5454" w14:textId="3A397799" w:rsidR="00311FFE" w:rsidRPr="00335A67" w:rsidRDefault="00311FFE" w:rsidP="00311FFE">
      <w:pPr>
        <w:tabs>
          <w:tab w:val="left" w:pos="1800"/>
          <w:tab w:val="left" w:pos="5580"/>
        </w:tabs>
        <w:spacing w:after="0" w:line="360" w:lineRule="auto"/>
        <w:ind w:firstLineChars="200" w:firstLine="480"/>
        <w:jc w:val="left"/>
        <w:rPr>
          <w:sz w:val="24"/>
        </w:rPr>
      </w:pPr>
      <w:r w:rsidRPr="00335A67">
        <w:rPr>
          <w:rFonts w:hint="eastAsia"/>
          <w:sz w:val="24"/>
        </w:rPr>
        <w:t>我方</w:t>
      </w:r>
      <w:r w:rsidR="00746714" w:rsidRPr="00335A67">
        <w:rPr>
          <w:sz w:val="24"/>
        </w:rPr>
        <w:t>承诺</w:t>
      </w:r>
      <w:r w:rsidR="00746714" w:rsidRPr="00335A67">
        <w:rPr>
          <w:rFonts w:hint="eastAsia"/>
          <w:sz w:val="24"/>
        </w:rPr>
        <w:t>在</w:t>
      </w:r>
      <w:r w:rsidR="00746714" w:rsidRPr="00335A67">
        <w:rPr>
          <w:sz w:val="24"/>
        </w:rPr>
        <w:t>服务过程中严格遵守《</w:t>
      </w:r>
      <w:r w:rsidR="00746714" w:rsidRPr="00335A67">
        <w:rPr>
          <w:sz w:val="24"/>
        </w:rPr>
        <w:t xml:space="preserve">WW/T 0089-2018 </w:t>
      </w:r>
      <w:r w:rsidR="00746714" w:rsidRPr="00335A67">
        <w:rPr>
          <w:sz w:val="24"/>
        </w:rPr>
        <w:t>博物馆陈列展览形式设计与施工规范》</w:t>
      </w:r>
      <w:r w:rsidRPr="00335A67">
        <w:rPr>
          <w:rFonts w:hint="eastAsia"/>
          <w:sz w:val="24"/>
        </w:rPr>
        <w:t>的各项要求</w:t>
      </w:r>
      <w:r w:rsidR="00E1373B" w:rsidRPr="00335A67">
        <w:rPr>
          <w:rFonts w:hint="eastAsia"/>
          <w:sz w:val="24"/>
        </w:rPr>
        <w:t>及</w:t>
      </w:r>
      <w:r w:rsidR="00E1373B" w:rsidRPr="00335A67">
        <w:rPr>
          <w:sz w:val="24"/>
        </w:rPr>
        <w:t>《</w:t>
      </w:r>
      <w:r w:rsidR="00E1373B" w:rsidRPr="00335A67">
        <w:rPr>
          <w:sz w:val="24"/>
        </w:rPr>
        <w:t xml:space="preserve">GBT 36111—2018 </w:t>
      </w:r>
      <w:r w:rsidR="00E1373B" w:rsidRPr="00335A67">
        <w:rPr>
          <w:sz w:val="24"/>
        </w:rPr>
        <w:t>文物展柜基本技术要求及检测》</w:t>
      </w:r>
      <w:r w:rsidRPr="00335A67">
        <w:rPr>
          <w:rFonts w:hint="eastAsia"/>
          <w:sz w:val="24"/>
        </w:rPr>
        <w:t>。</w:t>
      </w:r>
    </w:p>
    <w:p w14:paraId="4DDAACA4" w14:textId="11E92AF1" w:rsidR="005B41F7" w:rsidRPr="00335A67" w:rsidRDefault="005B41F7" w:rsidP="00311FFE">
      <w:pPr>
        <w:tabs>
          <w:tab w:val="left" w:pos="1800"/>
          <w:tab w:val="left" w:pos="5580"/>
        </w:tabs>
        <w:spacing w:after="0" w:line="360" w:lineRule="auto"/>
        <w:ind w:firstLineChars="200" w:firstLine="480"/>
        <w:jc w:val="left"/>
        <w:rPr>
          <w:rFonts w:ascii="Segoe UI Symbol" w:eastAsiaTheme="minorEastAsia" w:hAnsi="Segoe UI Symbol" w:cs="Segoe UI Symbol"/>
          <w:sz w:val="24"/>
        </w:rPr>
      </w:pPr>
      <w:r w:rsidRPr="00335A67">
        <w:rPr>
          <w:rFonts w:ascii="Segoe UI Symbol" w:eastAsiaTheme="minorEastAsia" w:hAnsi="Segoe UI Symbol" w:cs="Segoe UI Symbol" w:hint="eastAsia"/>
          <w:sz w:val="24"/>
        </w:rPr>
        <w:t>三、</w:t>
      </w:r>
      <w:r w:rsidR="00517F4D" w:rsidRPr="00335A67">
        <w:rPr>
          <w:rFonts w:ascii="Segoe UI Symbol" w:eastAsiaTheme="minorEastAsia" w:hAnsi="Segoe UI Symbol" w:cs="Segoe UI Symbol"/>
          <w:b/>
          <w:bCs/>
          <w:sz w:val="24"/>
        </w:rPr>
        <w:t>驻场服务要求</w:t>
      </w:r>
      <w:r w:rsidRPr="00335A67">
        <w:rPr>
          <w:rFonts w:ascii="Segoe UI Symbol" w:eastAsiaTheme="minorEastAsia" w:hAnsi="Segoe UI Symbol" w:cs="Segoe UI Symbol" w:hint="eastAsia"/>
          <w:sz w:val="24"/>
        </w:rPr>
        <w:t>承诺</w:t>
      </w:r>
    </w:p>
    <w:p w14:paraId="12B0507F" w14:textId="59988C83" w:rsidR="005B41F7" w:rsidRPr="00335A67" w:rsidRDefault="00517F4D" w:rsidP="00311FFE">
      <w:pPr>
        <w:tabs>
          <w:tab w:val="left" w:pos="1800"/>
          <w:tab w:val="left" w:pos="5580"/>
        </w:tabs>
        <w:spacing w:after="0" w:line="360" w:lineRule="auto"/>
        <w:ind w:firstLineChars="200" w:firstLine="480"/>
        <w:jc w:val="left"/>
        <w:rPr>
          <w:sz w:val="24"/>
        </w:rPr>
      </w:pPr>
      <w:r w:rsidRPr="00335A67">
        <w:rPr>
          <w:rFonts w:ascii="Segoe UI Symbol" w:eastAsiaTheme="minorEastAsia" w:hAnsi="Segoe UI Symbol" w:cs="Segoe UI Symbol" w:hint="eastAsia"/>
          <w:sz w:val="24"/>
        </w:rPr>
        <w:t>我方</w:t>
      </w:r>
      <w:r w:rsidRPr="00335A67">
        <w:rPr>
          <w:rFonts w:ascii="Arial" w:eastAsiaTheme="minorEastAsia" w:hAnsi="Arial" w:cs="Arial" w:hint="eastAsia"/>
          <w:sz w:val="24"/>
        </w:rPr>
        <w:t>承诺：合同签订后、深化设计开始至布展完成前，项目经理、设计总负责人按要求驻场；根据工程实施阶段及内容需要，设计主创团队提供不少于</w:t>
      </w:r>
      <w:r w:rsidRPr="00335A67">
        <w:rPr>
          <w:rFonts w:ascii="Arial" w:eastAsiaTheme="minorEastAsia" w:hAnsi="Arial" w:cs="Arial" w:hint="eastAsia"/>
          <w:sz w:val="24"/>
        </w:rPr>
        <w:t>6</w:t>
      </w:r>
      <w:r w:rsidRPr="00335A67">
        <w:rPr>
          <w:rFonts w:ascii="Arial" w:eastAsiaTheme="minorEastAsia" w:hAnsi="Arial" w:cs="Arial" w:hint="eastAsia"/>
          <w:sz w:val="24"/>
        </w:rPr>
        <w:t>人驻场服务；驻场人员须配合采购人项目执行各阶段实际需要进行配备；未经采购人许可，不得随意更换驻场人员。</w:t>
      </w:r>
    </w:p>
    <w:p w14:paraId="65E0F62A" w14:textId="77777777" w:rsidR="00311FFE" w:rsidRPr="00335A67" w:rsidRDefault="00311FFE" w:rsidP="00311FFE">
      <w:pPr>
        <w:tabs>
          <w:tab w:val="left" w:pos="1800"/>
          <w:tab w:val="left" w:pos="5580"/>
        </w:tabs>
        <w:spacing w:after="0" w:line="360" w:lineRule="auto"/>
        <w:ind w:firstLineChars="200" w:firstLine="480"/>
        <w:jc w:val="left"/>
        <w:rPr>
          <w:sz w:val="24"/>
        </w:rPr>
      </w:pPr>
      <w:r w:rsidRPr="00335A67">
        <w:rPr>
          <w:rFonts w:hint="eastAsia"/>
          <w:sz w:val="24"/>
        </w:rPr>
        <w:t>我方保证上述承诺真实、有效。若违反以上任何一项承诺，我方愿承担由此产生的一切法律责任，并接受采购人依据招标文件及合同条款</w:t>
      </w:r>
      <w:proofErr w:type="gramStart"/>
      <w:r w:rsidRPr="00335A67">
        <w:rPr>
          <w:rFonts w:hint="eastAsia"/>
          <w:sz w:val="24"/>
        </w:rPr>
        <w:t>作出</w:t>
      </w:r>
      <w:proofErr w:type="gramEnd"/>
      <w:r w:rsidRPr="00335A67">
        <w:rPr>
          <w:rFonts w:hint="eastAsia"/>
          <w:sz w:val="24"/>
        </w:rPr>
        <w:t>的处理。</w:t>
      </w:r>
    </w:p>
    <w:p w14:paraId="15027F2C" w14:textId="77777777" w:rsidR="00311FFE" w:rsidRPr="00335A67" w:rsidRDefault="00311FFE" w:rsidP="00311FFE">
      <w:pPr>
        <w:tabs>
          <w:tab w:val="left" w:pos="1800"/>
          <w:tab w:val="left" w:pos="5580"/>
        </w:tabs>
        <w:ind w:firstLineChars="200" w:firstLine="480"/>
        <w:jc w:val="left"/>
        <w:rPr>
          <w:sz w:val="24"/>
        </w:rPr>
      </w:pPr>
    </w:p>
    <w:p w14:paraId="6912219A" w14:textId="557217A9" w:rsidR="00311FFE" w:rsidRPr="00335A67" w:rsidRDefault="00311FFE" w:rsidP="00311FFE">
      <w:pPr>
        <w:tabs>
          <w:tab w:val="left" w:pos="1800"/>
          <w:tab w:val="left" w:pos="5580"/>
        </w:tabs>
        <w:ind w:firstLineChars="200" w:firstLine="480"/>
        <w:jc w:val="left"/>
        <w:rPr>
          <w:sz w:val="24"/>
        </w:rPr>
      </w:pPr>
      <w:r w:rsidRPr="00335A67">
        <w:rPr>
          <w:rFonts w:hint="eastAsia"/>
          <w:sz w:val="24"/>
        </w:rPr>
        <w:t>投标人名称（加盖公章）：</w:t>
      </w:r>
      <w:r w:rsidRPr="00335A67">
        <w:rPr>
          <w:rFonts w:hint="eastAsia"/>
          <w:sz w:val="24"/>
        </w:rPr>
        <w:t>____________________</w:t>
      </w:r>
    </w:p>
    <w:p w14:paraId="4EB6D5E8" w14:textId="51D2F0EE" w:rsidR="00311FFE" w:rsidRPr="00335A67" w:rsidRDefault="00311FFE" w:rsidP="00311FFE">
      <w:pPr>
        <w:tabs>
          <w:tab w:val="left" w:pos="1800"/>
          <w:tab w:val="left" w:pos="5580"/>
        </w:tabs>
        <w:ind w:firstLineChars="200" w:firstLine="480"/>
        <w:jc w:val="left"/>
        <w:rPr>
          <w:sz w:val="24"/>
        </w:rPr>
      </w:pPr>
      <w:r w:rsidRPr="00335A67">
        <w:rPr>
          <w:rFonts w:hint="eastAsia"/>
          <w:sz w:val="24"/>
        </w:rPr>
        <w:t>法定代表人或授权代表（签字</w:t>
      </w:r>
      <w:r w:rsidR="00513468">
        <w:rPr>
          <w:rFonts w:hint="eastAsia"/>
          <w:sz w:val="24"/>
        </w:rPr>
        <w:t>/</w:t>
      </w:r>
      <w:r w:rsidR="00513468">
        <w:rPr>
          <w:rFonts w:hint="eastAsia"/>
          <w:sz w:val="24"/>
        </w:rPr>
        <w:t>盖章</w:t>
      </w:r>
      <w:r w:rsidRPr="00335A67">
        <w:rPr>
          <w:rFonts w:hint="eastAsia"/>
          <w:sz w:val="24"/>
        </w:rPr>
        <w:t>）：</w:t>
      </w:r>
      <w:r w:rsidRPr="00335A67">
        <w:rPr>
          <w:rFonts w:hint="eastAsia"/>
          <w:sz w:val="24"/>
        </w:rPr>
        <w:t>____________________</w:t>
      </w:r>
    </w:p>
    <w:p w14:paraId="381848F0" w14:textId="5557285D" w:rsidR="00042E15" w:rsidRPr="00335A67" w:rsidRDefault="00311FFE" w:rsidP="00311FFE">
      <w:pPr>
        <w:tabs>
          <w:tab w:val="left" w:pos="1800"/>
          <w:tab w:val="left" w:pos="5580"/>
        </w:tabs>
        <w:ind w:firstLineChars="200" w:firstLine="480"/>
        <w:jc w:val="left"/>
        <w:rPr>
          <w:sz w:val="24"/>
        </w:rPr>
      </w:pPr>
      <w:r w:rsidRPr="00335A67">
        <w:rPr>
          <w:rFonts w:hint="eastAsia"/>
          <w:sz w:val="24"/>
        </w:rPr>
        <w:t>日期：</w:t>
      </w:r>
      <w:r w:rsidR="00C32494" w:rsidRPr="00335A67">
        <w:rPr>
          <w:rFonts w:hint="eastAsia"/>
          <w:sz w:val="24"/>
        </w:rPr>
        <w:t>____</w:t>
      </w:r>
      <w:r w:rsidRPr="00335A67">
        <w:rPr>
          <w:rFonts w:hint="eastAsia"/>
          <w:sz w:val="24"/>
        </w:rPr>
        <w:t>年</w:t>
      </w:r>
      <w:r w:rsidRPr="00335A67">
        <w:rPr>
          <w:rFonts w:hint="eastAsia"/>
          <w:sz w:val="24"/>
        </w:rPr>
        <w:t>____</w:t>
      </w:r>
      <w:r w:rsidRPr="00335A67">
        <w:rPr>
          <w:rFonts w:hint="eastAsia"/>
          <w:sz w:val="24"/>
        </w:rPr>
        <w:t>月</w:t>
      </w:r>
      <w:r w:rsidRPr="00335A67">
        <w:rPr>
          <w:rFonts w:hint="eastAsia"/>
          <w:sz w:val="24"/>
        </w:rPr>
        <w:t>____</w:t>
      </w:r>
      <w:r w:rsidRPr="00335A67">
        <w:rPr>
          <w:rFonts w:hint="eastAsia"/>
          <w:sz w:val="24"/>
        </w:rPr>
        <w:t>日</w:t>
      </w:r>
    </w:p>
    <w:p w14:paraId="16B3016C" w14:textId="77777777" w:rsidR="00042E15" w:rsidRPr="00335A67" w:rsidRDefault="00042E15">
      <w:pPr>
        <w:widowControl/>
        <w:jc w:val="left"/>
        <w:rPr>
          <w:b/>
          <w:sz w:val="36"/>
          <w:szCs w:val="36"/>
        </w:rPr>
      </w:pPr>
    </w:p>
    <w:sectPr w:rsidR="00042E15" w:rsidRPr="00335A6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C0E53" w14:textId="77777777" w:rsidR="000224E6" w:rsidRDefault="000224E6">
      <w:pPr>
        <w:spacing w:after="0" w:line="240" w:lineRule="auto"/>
      </w:pPr>
      <w:r>
        <w:separator/>
      </w:r>
    </w:p>
  </w:endnote>
  <w:endnote w:type="continuationSeparator" w:id="0">
    <w:p w14:paraId="2256FB31" w14:textId="77777777" w:rsidR="000224E6" w:rsidRDefault="00022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883E" w14:textId="77777777" w:rsidR="00CD0E62" w:rsidRDefault="00CD0E62">
    <w:pPr>
      <w:pStyle w:val="afa"/>
      <w:framePr w:wrap="around" w:vAnchor="text" w:hAnchor="margin" w:xAlign="center" w:y="1"/>
      <w:rPr>
        <w:rStyle w:val="aff5"/>
      </w:rPr>
    </w:pPr>
    <w:r>
      <w:fldChar w:fldCharType="begin"/>
    </w:r>
    <w:r>
      <w:rPr>
        <w:rStyle w:val="aff5"/>
      </w:rPr>
      <w:instrText xml:space="preserve">PAGE  </w:instrText>
    </w:r>
    <w:r>
      <w:fldChar w:fldCharType="end"/>
    </w:r>
  </w:p>
  <w:p w14:paraId="6B666C24" w14:textId="77777777" w:rsidR="00CD0E62" w:rsidRDefault="00CD0E62">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68DE9" w14:textId="77777777" w:rsidR="00CD0E62" w:rsidRDefault="00CD0E62">
    <w:pPr>
      <w:pStyle w:val="afa"/>
      <w:framePr w:wrap="around" w:vAnchor="text" w:hAnchor="margin" w:y="1"/>
      <w:ind w:right="360"/>
      <w:rPr>
        <w:rStyle w:val="aff5"/>
      </w:rPr>
    </w:pPr>
  </w:p>
  <w:p w14:paraId="0F4EEA3B" w14:textId="77777777" w:rsidR="00CD0E62" w:rsidRDefault="00CD0E62">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5EF1A" w14:textId="77777777" w:rsidR="00CD0E62" w:rsidRDefault="00CD0E62">
    <w:pPr>
      <w:pStyle w:val="afa"/>
      <w:framePr w:wrap="around" w:vAnchor="text" w:hAnchor="margin" w:xAlign="right" w:y="1"/>
      <w:rPr>
        <w:rStyle w:val="aff5"/>
      </w:rPr>
    </w:pPr>
  </w:p>
  <w:p w14:paraId="23429CDA" w14:textId="77777777" w:rsidR="00CD0E62" w:rsidRDefault="00CD0E62">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EndPr/>
    <w:sdtContent>
      <w:p w14:paraId="79589FC5" w14:textId="77777777" w:rsidR="00CD0E62" w:rsidRDefault="00CD0E62">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3A6BFD" w:rsidRPr="003A6BFD">
          <w:rPr>
            <w:rFonts w:ascii="Times New Roman"/>
            <w:noProof/>
            <w:lang w:val="zh-CN"/>
          </w:rPr>
          <w:t>70</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2C532" w14:textId="77777777" w:rsidR="00CD0E62" w:rsidRDefault="00CD0E6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5D3FC56" w14:textId="77777777" w:rsidR="00CD0E62" w:rsidRDefault="00CD0E62">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DFCB7" w14:textId="77777777" w:rsidR="00CD0E62" w:rsidRDefault="00CD0E62">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484A2" w14:textId="77777777" w:rsidR="00CD0E62" w:rsidRDefault="00CD0E6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4A1367D" w14:textId="77777777" w:rsidR="00CD0E62" w:rsidRDefault="00CD0E62">
    <w:pPr>
      <w:pStyle w:val="afa"/>
      <w:ind w:right="360"/>
    </w:pPr>
  </w:p>
  <w:p w14:paraId="37B401A6" w14:textId="77777777" w:rsidR="00CD0E62" w:rsidRDefault="00CD0E62"/>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3F7D2" w14:textId="77777777" w:rsidR="00CD0E62" w:rsidRDefault="00CD0E62">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36187" w14:textId="77777777" w:rsidR="000224E6" w:rsidRDefault="000224E6">
      <w:pPr>
        <w:spacing w:after="0" w:line="240" w:lineRule="auto"/>
      </w:pPr>
      <w:r>
        <w:separator/>
      </w:r>
    </w:p>
  </w:footnote>
  <w:footnote w:type="continuationSeparator" w:id="0">
    <w:p w14:paraId="6D80410A" w14:textId="77777777" w:rsidR="000224E6" w:rsidRDefault="000224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2816A" w14:textId="77777777" w:rsidR="00CD0E62" w:rsidRDefault="00CD0E62">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1D156" w14:textId="77777777" w:rsidR="00CD0E62" w:rsidRDefault="00CD0E62">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FBA67" w14:textId="77777777" w:rsidR="00CD0E62" w:rsidRDefault="00CD0E62">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FE10C" w14:textId="77777777" w:rsidR="00CD0E62" w:rsidRDefault="00CD0E62">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1F374" w14:textId="77777777" w:rsidR="00CD0E62" w:rsidRDefault="00CD0E62">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44131" w14:textId="77777777" w:rsidR="00CD0E62" w:rsidRDefault="00CD0E62">
    <w:pPr>
      <w:pStyle w:val="afc"/>
    </w:pPr>
  </w:p>
  <w:p w14:paraId="7885DFA5" w14:textId="77777777" w:rsidR="00CD0E62" w:rsidRDefault="00CD0E62"/>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13681" w14:textId="77777777" w:rsidR="00CD0E62" w:rsidRDefault="00CD0E6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BCC145E"/>
    <w:multiLevelType w:val="singleLevel"/>
    <w:tmpl w:val="DBCC145E"/>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D180F66"/>
    <w:multiLevelType w:val="hybridMultilevel"/>
    <w:tmpl w:val="B83A3FEC"/>
    <w:lvl w:ilvl="0" w:tplc="1C286A40">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0"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62F33FDB"/>
    <w:multiLevelType w:val="hybridMultilevel"/>
    <w:tmpl w:val="E0C6A3DA"/>
    <w:lvl w:ilvl="0" w:tplc="04090013">
      <w:start w:val="1"/>
      <w:numFmt w:val="chineseCountingThousand"/>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503736294">
    <w:abstractNumId w:val="5"/>
  </w:num>
  <w:num w:numId="2" w16cid:durableId="377514033">
    <w:abstractNumId w:val="8"/>
  </w:num>
  <w:num w:numId="3" w16cid:durableId="1039358819">
    <w:abstractNumId w:val="2"/>
  </w:num>
  <w:num w:numId="4" w16cid:durableId="274944308">
    <w:abstractNumId w:val="6"/>
  </w:num>
  <w:num w:numId="5" w16cid:durableId="1931158948">
    <w:abstractNumId w:val="4"/>
  </w:num>
  <w:num w:numId="6" w16cid:durableId="1102455402">
    <w:abstractNumId w:val="3"/>
  </w:num>
  <w:num w:numId="7" w16cid:durableId="926698135">
    <w:abstractNumId w:val="11"/>
  </w:num>
  <w:num w:numId="8" w16cid:durableId="12344740">
    <w:abstractNumId w:val="7"/>
  </w:num>
  <w:num w:numId="9" w16cid:durableId="2135052793">
    <w:abstractNumId w:val="14"/>
  </w:num>
  <w:num w:numId="10" w16cid:durableId="1492941049">
    <w:abstractNumId w:val="1"/>
  </w:num>
  <w:num w:numId="11" w16cid:durableId="221215200">
    <w:abstractNumId w:val="18"/>
  </w:num>
  <w:num w:numId="12" w16cid:durableId="790436812">
    <w:abstractNumId w:val="12"/>
  </w:num>
  <w:num w:numId="13" w16cid:durableId="163206638">
    <w:abstractNumId w:val="23"/>
  </w:num>
  <w:num w:numId="14" w16cid:durableId="1169323164">
    <w:abstractNumId w:val="13"/>
  </w:num>
  <w:num w:numId="15" w16cid:durableId="1193224212">
    <w:abstractNumId w:val="21"/>
  </w:num>
  <w:num w:numId="16" w16cid:durableId="1151484385">
    <w:abstractNumId w:val="16"/>
  </w:num>
  <w:num w:numId="17" w16cid:durableId="1450464940">
    <w:abstractNumId w:val="19"/>
  </w:num>
  <w:num w:numId="18" w16cid:durableId="385027443">
    <w:abstractNumId w:val="17"/>
  </w:num>
  <w:num w:numId="19" w16cid:durableId="1992294799">
    <w:abstractNumId w:val="15"/>
  </w:num>
  <w:num w:numId="20" w16cid:durableId="978071340">
    <w:abstractNumId w:val="24"/>
  </w:num>
  <w:num w:numId="21" w16cid:durableId="1247299927">
    <w:abstractNumId w:val="20"/>
  </w:num>
  <w:num w:numId="22" w16cid:durableId="2028019159">
    <w:abstractNumId w:val="9"/>
  </w:num>
  <w:num w:numId="23" w16cid:durableId="806317792">
    <w:abstractNumId w:val="0"/>
  </w:num>
  <w:num w:numId="24" w16cid:durableId="634486191">
    <w:abstractNumId w:val="22"/>
  </w:num>
  <w:num w:numId="25" w16cid:durableId="13316411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06"/>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9A6"/>
    <w:rsid w:val="00021AEB"/>
    <w:rsid w:val="00021C9E"/>
    <w:rsid w:val="00021F66"/>
    <w:rsid w:val="0002210E"/>
    <w:rsid w:val="0002216A"/>
    <w:rsid w:val="0002217C"/>
    <w:rsid w:val="000222D0"/>
    <w:rsid w:val="00022354"/>
    <w:rsid w:val="000223C3"/>
    <w:rsid w:val="000224E6"/>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D99"/>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E15"/>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300"/>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7D9"/>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563"/>
    <w:rsid w:val="0006395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A"/>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78"/>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351"/>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AF3"/>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3E0"/>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442"/>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1"/>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33"/>
    <w:rsid w:val="000F17AF"/>
    <w:rsid w:val="000F181A"/>
    <w:rsid w:val="000F1840"/>
    <w:rsid w:val="000F2136"/>
    <w:rsid w:val="000F229F"/>
    <w:rsid w:val="000F2348"/>
    <w:rsid w:val="000F2381"/>
    <w:rsid w:val="000F240D"/>
    <w:rsid w:val="000F2592"/>
    <w:rsid w:val="000F2F15"/>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E42"/>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53F"/>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CB7"/>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C6E"/>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98D"/>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3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1A3"/>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889"/>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5F7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43"/>
    <w:rsid w:val="001A287C"/>
    <w:rsid w:val="001A29C1"/>
    <w:rsid w:val="001A2AFE"/>
    <w:rsid w:val="001A3094"/>
    <w:rsid w:val="001A35AC"/>
    <w:rsid w:val="001A3985"/>
    <w:rsid w:val="001A3B68"/>
    <w:rsid w:val="001A3CCC"/>
    <w:rsid w:val="001A4045"/>
    <w:rsid w:val="001A40CF"/>
    <w:rsid w:val="001A4877"/>
    <w:rsid w:val="001A4A0B"/>
    <w:rsid w:val="001A4E5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2F"/>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C2E"/>
    <w:rsid w:val="001B4FF9"/>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0CD2"/>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D88"/>
    <w:rsid w:val="001D112C"/>
    <w:rsid w:val="001D13E6"/>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E7"/>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568"/>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98C"/>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3F"/>
    <w:rsid w:val="002034C2"/>
    <w:rsid w:val="00203726"/>
    <w:rsid w:val="00203A4A"/>
    <w:rsid w:val="00203BF8"/>
    <w:rsid w:val="00203DAD"/>
    <w:rsid w:val="00203E7F"/>
    <w:rsid w:val="0020455C"/>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6DBC"/>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17"/>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2ED5"/>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4F1"/>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A05"/>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3"/>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D7"/>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0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8F3"/>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C95"/>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CCF"/>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1AB"/>
    <w:rsid w:val="002B646E"/>
    <w:rsid w:val="002B6520"/>
    <w:rsid w:val="002B67FB"/>
    <w:rsid w:val="002B6876"/>
    <w:rsid w:val="002B6A46"/>
    <w:rsid w:val="002B6AE5"/>
    <w:rsid w:val="002B6C9C"/>
    <w:rsid w:val="002B6D50"/>
    <w:rsid w:val="002B6D6E"/>
    <w:rsid w:val="002B6F8C"/>
    <w:rsid w:val="002B7216"/>
    <w:rsid w:val="002B7423"/>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EBF"/>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DBC"/>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3EDA"/>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80A"/>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A4"/>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4FB7"/>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8A6"/>
    <w:rsid w:val="00311B0A"/>
    <w:rsid w:val="00311CFC"/>
    <w:rsid w:val="00311DC1"/>
    <w:rsid w:val="00311E6B"/>
    <w:rsid w:val="00311FFE"/>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75F"/>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EBC"/>
    <w:rsid w:val="00325FA6"/>
    <w:rsid w:val="0032601E"/>
    <w:rsid w:val="00326139"/>
    <w:rsid w:val="0032636C"/>
    <w:rsid w:val="003264AF"/>
    <w:rsid w:val="003264D5"/>
    <w:rsid w:val="003265F3"/>
    <w:rsid w:val="0032665E"/>
    <w:rsid w:val="0032669D"/>
    <w:rsid w:val="003269A7"/>
    <w:rsid w:val="00326A80"/>
    <w:rsid w:val="00326B2E"/>
    <w:rsid w:val="00326FF0"/>
    <w:rsid w:val="00327291"/>
    <w:rsid w:val="003275CB"/>
    <w:rsid w:val="003278B6"/>
    <w:rsid w:val="003278DC"/>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A67"/>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B37"/>
    <w:rsid w:val="00344CA2"/>
    <w:rsid w:val="00344E50"/>
    <w:rsid w:val="00345469"/>
    <w:rsid w:val="0034581F"/>
    <w:rsid w:val="003458A2"/>
    <w:rsid w:val="00345A10"/>
    <w:rsid w:val="00345F57"/>
    <w:rsid w:val="003460FF"/>
    <w:rsid w:val="00346218"/>
    <w:rsid w:val="00346850"/>
    <w:rsid w:val="0034697C"/>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45"/>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A2"/>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A3F"/>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C3"/>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BFD"/>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4"/>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A1F"/>
    <w:rsid w:val="003B5B4D"/>
    <w:rsid w:val="003B60FB"/>
    <w:rsid w:val="003B6E88"/>
    <w:rsid w:val="003B6F92"/>
    <w:rsid w:val="003B7140"/>
    <w:rsid w:val="003B73D7"/>
    <w:rsid w:val="003B76B3"/>
    <w:rsid w:val="003B778E"/>
    <w:rsid w:val="003B7982"/>
    <w:rsid w:val="003B7A48"/>
    <w:rsid w:val="003B7A4B"/>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98B"/>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9E6"/>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CEA"/>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9A5"/>
    <w:rsid w:val="00406C82"/>
    <w:rsid w:val="00406D6D"/>
    <w:rsid w:val="00406DB3"/>
    <w:rsid w:val="004072D4"/>
    <w:rsid w:val="0040762C"/>
    <w:rsid w:val="004076C9"/>
    <w:rsid w:val="00407728"/>
    <w:rsid w:val="00407796"/>
    <w:rsid w:val="00407A48"/>
    <w:rsid w:val="00407B86"/>
    <w:rsid w:val="00410067"/>
    <w:rsid w:val="004100CC"/>
    <w:rsid w:val="004100F9"/>
    <w:rsid w:val="00410544"/>
    <w:rsid w:val="0041090A"/>
    <w:rsid w:val="004109BA"/>
    <w:rsid w:val="00410B05"/>
    <w:rsid w:val="00410C20"/>
    <w:rsid w:val="00410E28"/>
    <w:rsid w:val="0041114C"/>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B86"/>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D24"/>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825"/>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085"/>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37EFC"/>
    <w:rsid w:val="00440015"/>
    <w:rsid w:val="00440223"/>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A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46"/>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77C"/>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23"/>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EF1"/>
    <w:rsid w:val="00490F7C"/>
    <w:rsid w:val="004910E9"/>
    <w:rsid w:val="00491443"/>
    <w:rsid w:val="004915BF"/>
    <w:rsid w:val="00491711"/>
    <w:rsid w:val="004919B7"/>
    <w:rsid w:val="00491A90"/>
    <w:rsid w:val="00491AB9"/>
    <w:rsid w:val="00491BAB"/>
    <w:rsid w:val="00491BD0"/>
    <w:rsid w:val="00491BF9"/>
    <w:rsid w:val="00491C7E"/>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5DB"/>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28F"/>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D1A"/>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8B"/>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EC6"/>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4F82"/>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B7B"/>
    <w:rsid w:val="004F0CF4"/>
    <w:rsid w:val="004F0E5A"/>
    <w:rsid w:val="004F0F71"/>
    <w:rsid w:val="004F0FD2"/>
    <w:rsid w:val="004F104B"/>
    <w:rsid w:val="004F1073"/>
    <w:rsid w:val="004F128F"/>
    <w:rsid w:val="004F1420"/>
    <w:rsid w:val="004F15DE"/>
    <w:rsid w:val="004F1A6A"/>
    <w:rsid w:val="004F1ABD"/>
    <w:rsid w:val="004F1BF3"/>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1B"/>
    <w:rsid w:val="00512F31"/>
    <w:rsid w:val="00512FD4"/>
    <w:rsid w:val="005130A0"/>
    <w:rsid w:val="005130CC"/>
    <w:rsid w:val="0051312A"/>
    <w:rsid w:val="00513468"/>
    <w:rsid w:val="005135BD"/>
    <w:rsid w:val="005135E5"/>
    <w:rsid w:val="005137E0"/>
    <w:rsid w:val="005139BE"/>
    <w:rsid w:val="00513B7A"/>
    <w:rsid w:val="00513CC8"/>
    <w:rsid w:val="00513CE5"/>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17F4D"/>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23"/>
    <w:rsid w:val="00527B13"/>
    <w:rsid w:val="00527DF6"/>
    <w:rsid w:val="00530095"/>
    <w:rsid w:val="00530183"/>
    <w:rsid w:val="00530578"/>
    <w:rsid w:val="00530842"/>
    <w:rsid w:val="005309FA"/>
    <w:rsid w:val="00531011"/>
    <w:rsid w:val="005311EE"/>
    <w:rsid w:val="00531258"/>
    <w:rsid w:val="005312EF"/>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2E9A"/>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C4"/>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ADC"/>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0DB"/>
    <w:rsid w:val="00573201"/>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B91"/>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659"/>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59C"/>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1F7"/>
    <w:rsid w:val="005B4888"/>
    <w:rsid w:val="005B49B4"/>
    <w:rsid w:val="005B4D05"/>
    <w:rsid w:val="005B4E8C"/>
    <w:rsid w:val="005B57CD"/>
    <w:rsid w:val="005B58F8"/>
    <w:rsid w:val="005B5DEF"/>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67"/>
    <w:rsid w:val="005C11B0"/>
    <w:rsid w:val="005C129A"/>
    <w:rsid w:val="005C17B9"/>
    <w:rsid w:val="005C1913"/>
    <w:rsid w:val="005C1A1C"/>
    <w:rsid w:val="005C1B09"/>
    <w:rsid w:val="005C1E5C"/>
    <w:rsid w:val="005C1E93"/>
    <w:rsid w:val="005C21A6"/>
    <w:rsid w:val="005C2210"/>
    <w:rsid w:val="005C2594"/>
    <w:rsid w:val="005C25B6"/>
    <w:rsid w:val="005C29AA"/>
    <w:rsid w:val="005C2B1E"/>
    <w:rsid w:val="005C2E53"/>
    <w:rsid w:val="005C3002"/>
    <w:rsid w:val="005C307B"/>
    <w:rsid w:val="005C342F"/>
    <w:rsid w:val="005C3467"/>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6FD5"/>
    <w:rsid w:val="005D70EF"/>
    <w:rsid w:val="005D7261"/>
    <w:rsid w:val="005D72C9"/>
    <w:rsid w:val="005D770B"/>
    <w:rsid w:val="005D7A07"/>
    <w:rsid w:val="005D7CC7"/>
    <w:rsid w:val="005D7DA9"/>
    <w:rsid w:val="005E00A6"/>
    <w:rsid w:val="005E019B"/>
    <w:rsid w:val="005E0860"/>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C59"/>
    <w:rsid w:val="005E6E35"/>
    <w:rsid w:val="005E6EB7"/>
    <w:rsid w:val="005E72AA"/>
    <w:rsid w:val="005E73CA"/>
    <w:rsid w:val="005E74F8"/>
    <w:rsid w:val="005E7671"/>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C03"/>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8A"/>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6A"/>
    <w:rsid w:val="005F58FD"/>
    <w:rsid w:val="005F599E"/>
    <w:rsid w:val="005F59C1"/>
    <w:rsid w:val="005F5B2D"/>
    <w:rsid w:val="005F5C4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893"/>
    <w:rsid w:val="00604AD6"/>
    <w:rsid w:val="00604D09"/>
    <w:rsid w:val="00604EDD"/>
    <w:rsid w:val="00604FA2"/>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A04"/>
    <w:rsid w:val="00614BB6"/>
    <w:rsid w:val="00614C1A"/>
    <w:rsid w:val="00614C57"/>
    <w:rsid w:val="00615B17"/>
    <w:rsid w:val="00615E7C"/>
    <w:rsid w:val="00615FA2"/>
    <w:rsid w:val="00616057"/>
    <w:rsid w:val="006162AE"/>
    <w:rsid w:val="0061636D"/>
    <w:rsid w:val="006163CC"/>
    <w:rsid w:val="006168DF"/>
    <w:rsid w:val="0061698F"/>
    <w:rsid w:val="00616A23"/>
    <w:rsid w:val="00616A4C"/>
    <w:rsid w:val="00616CB2"/>
    <w:rsid w:val="006174C4"/>
    <w:rsid w:val="00617613"/>
    <w:rsid w:val="00617815"/>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AB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487"/>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6B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5AF"/>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6C"/>
    <w:rsid w:val="006A1BA4"/>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3E"/>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3C8"/>
    <w:rsid w:val="006B36B9"/>
    <w:rsid w:val="006B37B0"/>
    <w:rsid w:val="006B3809"/>
    <w:rsid w:val="006B398D"/>
    <w:rsid w:val="006B3B6C"/>
    <w:rsid w:val="006B3CA1"/>
    <w:rsid w:val="006B3D55"/>
    <w:rsid w:val="006B3F75"/>
    <w:rsid w:val="006B4499"/>
    <w:rsid w:val="006B4667"/>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1D"/>
    <w:rsid w:val="006C2D2F"/>
    <w:rsid w:val="006C2F80"/>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886"/>
    <w:rsid w:val="006C6A18"/>
    <w:rsid w:val="006C6A55"/>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47"/>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EA0"/>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89"/>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71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0F7C"/>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B3"/>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3AB"/>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0"/>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ECD"/>
    <w:rsid w:val="00776F56"/>
    <w:rsid w:val="0077709D"/>
    <w:rsid w:val="00777313"/>
    <w:rsid w:val="00777521"/>
    <w:rsid w:val="00777532"/>
    <w:rsid w:val="007777BD"/>
    <w:rsid w:val="007779EC"/>
    <w:rsid w:val="00777B42"/>
    <w:rsid w:val="00780169"/>
    <w:rsid w:val="0078019A"/>
    <w:rsid w:val="0078023B"/>
    <w:rsid w:val="00780322"/>
    <w:rsid w:val="0078049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567"/>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1F"/>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25"/>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5EA"/>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9A1"/>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54"/>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A4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4D0"/>
    <w:rsid w:val="00827F5D"/>
    <w:rsid w:val="008300DC"/>
    <w:rsid w:val="00830300"/>
    <w:rsid w:val="0083090B"/>
    <w:rsid w:val="00830C2B"/>
    <w:rsid w:val="00831100"/>
    <w:rsid w:val="0083123C"/>
    <w:rsid w:val="008312B0"/>
    <w:rsid w:val="008313E5"/>
    <w:rsid w:val="00831588"/>
    <w:rsid w:val="00831774"/>
    <w:rsid w:val="0083183F"/>
    <w:rsid w:val="00831A3C"/>
    <w:rsid w:val="00831BD9"/>
    <w:rsid w:val="00831D99"/>
    <w:rsid w:val="00831E59"/>
    <w:rsid w:val="00831FA9"/>
    <w:rsid w:val="008323B0"/>
    <w:rsid w:val="008324E0"/>
    <w:rsid w:val="00832556"/>
    <w:rsid w:val="008326FC"/>
    <w:rsid w:val="00832890"/>
    <w:rsid w:val="0083290A"/>
    <w:rsid w:val="00832F7A"/>
    <w:rsid w:val="008337A3"/>
    <w:rsid w:val="0083395D"/>
    <w:rsid w:val="00833A00"/>
    <w:rsid w:val="00833E39"/>
    <w:rsid w:val="008344A7"/>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6E"/>
    <w:rsid w:val="008436DB"/>
    <w:rsid w:val="00843D23"/>
    <w:rsid w:val="00843FB9"/>
    <w:rsid w:val="0084415C"/>
    <w:rsid w:val="00844428"/>
    <w:rsid w:val="0084476C"/>
    <w:rsid w:val="00844A39"/>
    <w:rsid w:val="0084509D"/>
    <w:rsid w:val="0084534E"/>
    <w:rsid w:val="00845604"/>
    <w:rsid w:val="008459EF"/>
    <w:rsid w:val="00845AF7"/>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1E63"/>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9C"/>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7DF"/>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90"/>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97F79"/>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CCF"/>
    <w:rsid w:val="008B2F50"/>
    <w:rsid w:val="008B3113"/>
    <w:rsid w:val="008B350D"/>
    <w:rsid w:val="008B3586"/>
    <w:rsid w:val="008B38DF"/>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778"/>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34A"/>
    <w:rsid w:val="008C5429"/>
    <w:rsid w:val="008C5754"/>
    <w:rsid w:val="008C587A"/>
    <w:rsid w:val="008C5959"/>
    <w:rsid w:val="008C5960"/>
    <w:rsid w:val="008C5A5A"/>
    <w:rsid w:val="008C5B95"/>
    <w:rsid w:val="008C5FC0"/>
    <w:rsid w:val="008C6104"/>
    <w:rsid w:val="008C6220"/>
    <w:rsid w:val="008C6423"/>
    <w:rsid w:val="008C6473"/>
    <w:rsid w:val="008C65A7"/>
    <w:rsid w:val="008C67E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F1E"/>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BAA"/>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1DF7"/>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43"/>
    <w:rsid w:val="00934C78"/>
    <w:rsid w:val="00934DA5"/>
    <w:rsid w:val="00934E1C"/>
    <w:rsid w:val="009351A3"/>
    <w:rsid w:val="009351ED"/>
    <w:rsid w:val="009354F5"/>
    <w:rsid w:val="009356B9"/>
    <w:rsid w:val="009356C9"/>
    <w:rsid w:val="00935768"/>
    <w:rsid w:val="00935863"/>
    <w:rsid w:val="00935D6F"/>
    <w:rsid w:val="00935FDA"/>
    <w:rsid w:val="009360B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C5C"/>
    <w:rsid w:val="00942284"/>
    <w:rsid w:val="009425D3"/>
    <w:rsid w:val="009426FB"/>
    <w:rsid w:val="009427D6"/>
    <w:rsid w:val="0094289F"/>
    <w:rsid w:val="00942A0D"/>
    <w:rsid w:val="00943170"/>
    <w:rsid w:val="009432C7"/>
    <w:rsid w:val="00943325"/>
    <w:rsid w:val="009433B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C78"/>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32C"/>
    <w:rsid w:val="00971511"/>
    <w:rsid w:val="00971633"/>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CDB"/>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21"/>
    <w:rsid w:val="009A2D40"/>
    <w:rsid w:val="009A2DBD"/>
    <w:rsid w:val="009A2DC9"/>
    <w:rsid w:val="009A3288"/>
    <w:rsid w:val="009A3307"/>
    <w:rsid w:val="009A348B"/>
    <w:rsid w:val="009A373A"/>
    <w:rsid w:val="009A3F6E"/>
    <w:rsid w:val="009A4086"/>
    <w:rsid w:val="009A4442"/>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FA3"/>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496"/>
    <w:rsid w:val="009D0542"/>
    <w:rsid w:val="009D06BF"/>
    <w:rsid w:val="009D08D0"/>
    <w:rsid w:val="009D0CCB"/>
    <w:rsid w:val="009D0CFE"/>
    <w:rsid w:val="009D0D6B"/>
    <w:rsid w:val="009D0F10"/>
    <w:rsid w:val="009D0F1F"/>
    <w:rsid w:val="009D1098"/>
    <w:rsid w:val="009D11A5"/>
    <w:rsid w:val="009D1228"/>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77A"/>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FA"/>
    <w:rsid w:val="009E7A72"/>
    <w:rsid w:val="009E7DBB"/>
    <w:rsid w:val="009E7EC0"/>
    <w:rsid w:val="009F0011"/>
    <w:rsid w:val="009F062E"/>
    <w:rsid w:val="009F066D"/>
    <w:rsid w:val="009F06A9"/>
    <w:rsid w:val="009F071B"/>
    <w:rsid w:val="009F0D6F"/>
    <w:rsid w:val="009F0FFD"/>
    <w:rsid w:val="009F11C2"/>
    <w:rsid w:val="009F1428"/>
    <w:rsid w:val="009F152C"/>
    <w:rsid w:val="009F178C"/>
    <w:rsid w:val="009F1AAB"/>
    <w:rsid w:val="009F1B6E"/>
    <w:rsid w:val="009F1E22"/>
    <w:rsid w:val="009F2076"/>
    <w:rsid w:val="009F2295"/>
    <w:rsid w:val="009F23CE"/>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9F7A28"/>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A3C"/>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5"/>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64"/>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6A9"/>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2"/>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67D2A"/>
    <w:rsid w:val="00A70367"/>
    <w:rsid w:val="00A7040A"/>
    <w:rsid w:val="00A7042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B9F"/>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A0"/>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7A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668"/>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539"/>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A11"/>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5A9"/>
    <w:rsid w:val="00AF799C"/>
    <w:rsid w:val="00B00000"/>
    <w:rsid w:val="00B00B19"/>
    <w:rsid w:val="00B00B6A"/>
    <w:rsid w:val="00B00D80"/>
    <w:rsid w:val="00B00F03"/>
    <w:rsid w:val="00B012CC"/>
    <w:rsid w:val="00B0177D"/>
    <w:rsid w:val="00B017E3"/>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CF"/>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9C3"/>
    <w:rsid w:val="00B13AB7"/>
    <w:rsid w:val="00B13BCC"/>
    <w:rsid w:val="00B13D36"/>
    <w:rsid w:val="00B13DDF"/>
    <w:rsid w:val="00B14018"/>
    <w:rsid w:val="00B1403C"/>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5D6"/>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19"/>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A9"/>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1FA0"/>
    <w:rsid w:val="00B7217B"/>
    <w:rsid w:val="00B721D9"/>
    <w:rsid w:val="00B7226F"/>
    <w:rsid w:val="00B7231A"/>
    <w:rsid w:val="00B72639"/>
    <w:rsid w:val="00B72767"/>
    <w:rsid w:val="00B72948"/>
    <w:rsid w:val="00B72BEB"/>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2E60"/>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788"/>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79"/>
    <w:rsid w:val="00B92FDC"/>
    <w:rsid w:val="00B9305E"/>
    <w:rsid w:val="00B9313C"/>
    <w:rsid w:val="00B93340"/>
    <w:rsid w:val="00B93405"/>
    <w:rsid w:val="00B93600"/>
    <w:rsid w:val="00B93637"/>
    <w:rsid w:val="00B93767"/>
    <w:rsid w:val="00B9388F"/>
    <w:rsid w:val="00B93B72"/>
    <w:rsid w:val="00B93F6C"/>
    <w:rsid w:val="00B94007"/>
    <w:rsid w:val="00B943B5"/>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426"/>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2CDB"/>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6A"/>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07"/>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595"/>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3F88"/>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18"/>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494"/>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6F"/>
    <w:rsid w:val="00C3490F"/>
    <w:rsid w:val="00C3494C"/>
    <w:rsid w:val="00C349CD"/>
    <w:rsid w:val="00C34ADF"/>
    <w:rsid w:val="00C34B1A"/>
    <w:rsid w:val="00C34B49"/>
    <w:rsid w:val="00C34BC4"/>
    <w:rsid w:val="00C35320"/>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E5E"/>
    <w:rsid w:val="00C36FFA"/>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049"/>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8DA"/>
    <w:rsid w:val="00C46D4F"/>
    <w:rsid w:val="00C470B9"/>
    <w:rsid w:val="00C47108"/>
    <w:rsid w:val="00C47118"/>
    <w:rsid w:val="00C473FF"/>
    <w:rsid w:val="00C47432"/>
    <w:rsid w:val="00C4764A"/>
    <w:rsid w:val="00C47885"/>
    <w:rsid w:val="00C478B4"/>
    <w:rsid w:val="00C47A6F"/>
    <w:rsid w:val="00C47D7C"/>
    <w:rsid w:val="00C47F39"/>
    <w:rsid w:val="00C47FE6"/>
    <w:rsid w:val="00C50321"/>
    <w:rsid w:val="00C510DD"/>
    <w:rsid w:val="00C511E3"/>
    <w:rsid w:val="00C517F3"/>
    <w:rsid w:val="00C51A4E"/>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0"/>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283"/>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51"/>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663"/>
    <w:rsid w:val="00CB2954"/>
    <w:rsid w:val="00CB2A91"/>
    <w:rsid w:val="00CB2B45"/>
    <w:rsid w:val="00CB2CE6"/>
    <w:rsid w:val="00CB2D0A"/>
    <w:rsid w:val="00CB2D15"/>
    <w:rsid w:val="00CB2D3B"/>
    <w:rsid w:val="00CB3051"/>
    <w:rsid w:val="00CB328E"/>
    <w:rsid w:val="00CB364A"/>
    <w:rsid w:val="00CB3678"/>
    <w:rsid w:val="00CB367E"/>
    <w:rsid w:val="00CB3752"/>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B7F4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ABA"/>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CF2"/>
    <w:rsid w:val="00CC5E9D"/>
    <w:rsid w:val="00CC6025"/>
    <w:rsid w:val="00CC607F"/>
    <w:rsid w:val="00CC620D"/>
    <w:rsid w:val="00CC63B4"/>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E62"/>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5F7"/>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09B"/>
    <w:rsid w:val="00CF7137"/>
    <w:rsid w:val="00CF74E3"/>
    <w:rsid w:val="00CF76C2"/>
    <w:rsid w:val="00CF7AFF"/>
    <w:rsid w:val="00CF7CDC"/>
    <w:rsid w:val="00CF7E65"/>
    <w:rsid w:val="00D0041B"/>
    <w:rsid w:val="00D00C21"/>
    <w:rsid w:val="00D00FD7"/>
    <w:rsid w:val="00D0126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C85"/>
    <w:rsid w:val="00D04D28"/>
    <w:rsid w:val="00D04E55"/>
    <w:rsid w:val="00D04EA9"/>
    <w:rsid w:val="00D050BC"/>
    <w:rsid w:val="00D050DA"/>
    <w:rsid w:val="00D054F5"/>
    <w:rsid w:val="00D05C42"/>
    <w:rsid w:val="00D05C71"/>
    <w:rsid w:val="00D05CC7"/>
    <w:rsid w:val="00D05F9E"/>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43A"/>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A82"/>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37A"/>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664"/>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452"/>
    <w:rsid w:val="00D76689"/>
    <w:rsid w:val="00D76702"/>
    <w:rsid w:val="00D7687B"/>
    <w:rsid w:val="00D769FC"/>
    <w:rsid w:val="00D76A0A"/>
    <w:rsid w:val="00D76B19"/>
    <w:rsid w:val="00D76B1B"/>
    <w:rsid w:val="00D771AA"/>
    <w:rsid w:val="00D7724A"/>
    <w:rsid w:val="00D77280"/>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C0"/>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48"/>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22C"/>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B50"/>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129"/>
    <w:rsid w:val="00DE23FF"/>
    <w:rsid w:val="00DE249D"/>
    <w:rsid w:val="00DE2804"/>
    <w:rsid w:val="00DE2AC1"/>
    <w:rsid w:val="00DE2CEF"/>
    <w:rsid w:val="00DE2D73"/>
    <w:rsid w:val="00DE2F65"/>
    <w:rsid w:val="00DE31EA"/>
    <w:rsid w:val="00DE3265"/>
    <w:rsid w:val="00DE3503"/>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BB3"/>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73B"/>
    <w:rsid w:val="00E13A0A"/>
    <w:rsid w:val="00E13A86"/>
    <w:rsid w:val="00E13C9E"/>
    <w:rsid w:val="00E13DFD"/>
    <w:rsid w:val="00E13E06"/>
    <w:rsid w:val="00E140C2"/>
    <w:rsid w:val="00E14237"/>
    <w:rsid w:val="00E1428C"/>
    <w:rsid w:val="00E14756"/>
    <w:rsid w:val="00E14C91"/>
    <w:rsid w:val="00E1562D"/>
    <w:rsid w:val="00E1598D"/>
    <w:rsid w:val="00E159AC"/>
    <w:rsid w:val="00E15EAD"/>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CE"/>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4F6E"/>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6BC"/>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5C1"/>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9"/>
    <w:rsid w:val="00EF134A"/>
    <w:rsid w:val="00EF1626"/>
    <w:rsid w:val="00EF162A"/>
    <w:rsid w:val="00EF16D4"/>
    <w:rsid w:val="00EF1B04"/>
    <w:rsid w:val="00EF1B14"/>
    <w:rsid w:val="00EF1C9B"/>
    <w:rsid w:val="00EF2684"/>
    <w:rsid w:val="00EF272C"/>
    <w:rsid w:val="00EF2956"/>
    <w:rsid w:val="00EF2EEA"/>
    <w:rsid w:val="00EF2FF5"/>
    <w:rsid w:val="00EF32EF"/>
    <w:rsid w:val="00EF3487"/>
    <w:rsid w:val="00EF3821"/>
    <w:rsid w:val="00EF38D9"/>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4F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9B8"/>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CA0"/>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3CE"/>
    <w:rsid w:val="00F22402"/>
    <w:rsid w:val="00F22431"/>
    <w:rsid w:val="00F22779"/>
    <w:rsid w:val="00F2287A"/>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1EE"/>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6B9"/>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3D"/>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5BE7"/>
    <w:rsid w:val="00F45F31"/>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B26"/>
    <w:rsid w:val="00F47C76"/>
    <w:rsid w:val="00F47DA7"/>
    <w:rsid w:val="00F47EE0"/>
    <w:rsid w:val="00F47F65"/>
    <w:rsid w:val="00F500DE"/>
    <w:rsid w:val="00F50264"/>
    <w:rsid w:val="00F50293"/>
    <w:rsid w:val="00F50CB4"/>
    <w:rsid w:val="00F50D1E"/>
    <w:rsid w:val="00F50F5D"/>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348"/>
    <w:rsid w:val="00F62531"/>
    <w:rsid w:val="00F62698"/>
    <w:rsid w:val="00F6270C"/>
    <w:rsid w:val="00F62774"/>
    <w:rsid w:val="00F628DA"/>
    <w:rsid w:val="00F628E7"/>
    <w:rsid w:val="00F6295F"/>
    <w:rsid w:val="00F6298B"/>
    <w:rsid w:val="00F62C25"/>
    <w:rsid w:val="00F62DAD"/>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7FB"/>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005"/>
    <w:rsid w:val="00F95443"/>
    <w:rsid w:val="00F95532"/>
    <w:rsid w:val="00F95639"/>
    <w:rsid w:val="00F95A22"/>
    <w:rsid w:val="00F95B07"/>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1F"/>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3EE7"/>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6DB"/>
    <w:rsid w:val="00FB7816"/>
    <w:rsid w:val="00FB7A2B"/>
    <w:rsid w:val="00FB7C19"/>
    <w:rsid w:val="00FC0088"/>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E5A"/>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3E0"/>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772A59"/>
  <w15:docId w15:val="{3E8FD0FE-CF37-4DC5-B8A2-076B7096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styleId="affff3">
    <w:name w:val="Revision"/>
    <w:hidden/>
    <w:uiPriority w:val="99"/>
    <w:unhideWhenUsed/>
    <w:rsid w:val="00311FFE"/>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D8F4A2-B515-49DD-A1F5-253CAF34D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105</Pages>
  <Words>7508</Words>
  <Characters>42802</Characters>
  <Application>Microsoft Office Word</Application>
  <DocSecurity>0</DocSecurity>
  <Lines>356</Lines>
  <Paragraphs>100</Paragraphs>
  <ScaleCrop>false</ScaleCrop>
  <Company>China</Company>
  <LinksUpToDate>false</LinksUpToDate>
  <CharactersWithSpaces>50210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zhang</cp:lastModifiedBy>
  <cp:revision>12</cp:revision>
  <cp:lastPrinted>2026-05-21T00:35:00Z</cp:lastPrinted>
  <dcterms:created xsi:type="dcterms:W3CDTF">2026-06-08T15:11:00Z</dcterms:created>
  <dcterms:modified xsi:type="dcterms:W3CDTF">2026-06-15T01:21:00Z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