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BF1" w:rsidRDefault="00D95BF1">
      <w:pPr>
        <w:widowControl/>
        <w:jc w:val="center"/>
        <w:rPr>
          <w:rFonts w:ascii="宋体" w:eastAsia="宋体" w:hAnsi="宋体"/>
          <w:kern w:val="0"/>
          <w:sz w:val="84"/>
        </w:rPr>
      </w:pPr>
      <w:bookmarkStart w:id="0" w:name="_GoBack"/>
      <w:bookmarkEnd w:id="0"/>
    </w:p>
    <w:p w:rsidR="00D95BF1" w:rsidRDefault="00D95BF1">
      <w:pPr>
        <w:pStyle w:val="15"/>
      </w:pPr>
    </w:p>
    <w:p w:rsidR="00D95BF1" w:rsidRDefault="00632B88">
      <w:pPr>
        <w:widowControl/>
        <w:jc w:val="center"/>
        <w:rPr>
          <w:rFonts w:ascii="方正小标宋简体" w:eastAsia="方正小标宋简体" w:hAnsi="方正小标宋简体" w:cs="方正小标宋简体"/>
          <w:kern w:val="0"/>
          <w:sz w:val="84"/>
        </w:rPr>
      </w:pPr>
      <w:r>
        <w:rPr>
          <w:rFonts w:ascii="方正小标宋简体" w:eastAsia="方正小标宋简体" w:hAnsi="方正小标宋简体" w:cs="方正小标宋简体" w:hint="eastAsia"/>
          <w:kern w:val="0"/>
          <w:sz w:val="84"/>
        </w:rPr>
        <w:t>招 标 文 件</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pPr>
        <w:pStyle w:val="PlainText"/>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 xml:space="preserve">招标编号：XCGK-2023-021 </w:t>
      </w:r>
    </w:p>
    <w:p w:rsidR="00D95BF1" w:rsidRDefault="00632B88">
      <w:pPr>
        <w:widowControl/>
        <w:spacing w:before="148" w:line="360" w:lineRule="auto"/>
        <w:ind w:leftChars="531" w:left="3283" w:hangingChars="600" w:hanging="2168"/>
        <w:rPr>
          <w:rFonts w:ascii="宋体" w:eastAsia="宋体" w:hAnsi="宋体" w:cs="宋体"/>
          <w:bCs/>
          <w:spacing w:val="-20"/>
          <w:kern w:val="0"/>
          <w:sz w:val="32"/>
          <w:szCs w:val="32"/>
        </w:rPr>
      </w:pPr>
      <w:r>
        <w:rPr>
          <w:rFonts w:ascii="宋体" w:eastAsia="宋体" w:hAnsi="宋体" w:cs="宋体" w:hint="eastAsia"/>
          <w:b/>
          <w:kern w:val="0"/>
          <w:sz w:val="36"/>
        </w:rPr>
        <w:t>项目名称：物业管理费（二龙路27号）采购项目</w:t>
      </w:r>
      <w:r>
        <w:rPr>
          <w:rFonts w:ascii="宋体" w:eastAsia="宋体" w:hAnsi="宋体" w:cs="宋体" w:hint="eastAsia"/>
          <w:b/>
          <w:spacing w:val="-20"/>
          <w:kern w:val="0"/>
          <w:sz w:val="36"/>
        </w:rPr>
        <w:t xml:space="preserve">  </w:t>
      </w:r>
    </w:p>
    <w:p w:rsidR="00D95BF1" w:rsidRDefault="00632B88">
      <w:pPr>
        <w:widowControl/>
        <w:spacing w:before="148" w:line="360" w:lineRule="auto"/>
        <w:ind w:leftChars="531" w:left="1115"/>
        <w:jc w:val="left"/>
        <w:rPr>
          <w:rFonts w:ascii="宋体" w:eastAsia="宋体" w:hAnsi="宋体" w:cs="宋体"/>
          <w:b/>
          <w:kern w:val="0"/>
          <w:sz w:val="36"/>
        </w:rPr>
      </w:pPr>
      <w:r>
        <w:rPr>
          <w:rFonts w:ascii="宋体" w:eastAsia="宋体" w:hAnsi="宋体" w:cs="宋体" w:hint="eastAsia"/>
          <w:b/>
          <w:kern w:val="0"/>
          <w:sz w:val="36"/>
        </w:rPr>
        <w:t xml:space="preserve">采购人名称：北京市西城区机关事务服务中心 </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pPr>
        <w:widowControl/>
        <w:spacing w:after="120" w:line="360" w:lineRule="exact"/>
        <w:jc w:val="left"/>
        <w:rPr>
          <w:rFonts w:ascii="宋体" w:eastAsia="宋体" w:hAnsi="宋体"/>
          <w:kern w:val="0"/>
          <w:sz w:val="24"/>
        </w:rPr>
      </w:pPr>
    </w:p>
    <w:p w:rsidR="00D95BF1" w:rsidRDefault="00D95BF1">
      <w:pPr>
        <w:widowControl/>
        <w:spacing w:line="620" w:lineRule="exact"/>
        <w:jc w:val="left"/>
        <w:rPr>
          <w:rFonts w:ascii="宋体" w:eastAsia="宋体" w:hAnsi="宋体"/>
          <w:kern w:val="0"/>
          <w:sz w:val="32"/>
          <w:szCs w:val="32"/>
        </w:rPr>
      </w:pPr>
    </w:p>
    <w:p w:rsidR="00D95BF1" w:rsidRDefault="00632B88">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北京市西城区政府采购中心</w:t>
      </w:r>
    </w:p>
    <w:p w:rsidR="00D95BF1" w:rsidRDefault="00632B88">
      <w:pPr>
        <w:widowControl/>
        <w:spacing w:line="620" w:lineRule="exact"/>
        <w:jc w:val="center"/>
        <w:rPr>
          <w:rFonts w:ascii="宋体" w:eastAsia="宋体" w:hAnsi="宋体"/>
          <w:b/>
          <w:bCs/>
          <w:kern w:val="0"/>
          <w:sz w:val="32"/>
          <w:szCs w:val="32"/>
        </w:rPr>
      </w:pPr>
      <w:r>
        <w:rPr>
          <w:rFonts w:ascii="宋体" w:eastAsia="宋体" w:hAnsi="宋体" w:hint="eastAsia"/>
          <w:b/>
          <w:bCs/>
          <w:kern w:val="0"/>
          <w:sz w:val="32"/>
          <w:szCs w:val="32"/>
        </w:rPr>
        <w:t>二○二三年十一月</w:t>
      </w:r>
    </w:p>
    <w:p w:rsidR="00D95BF1" w:rsidRDefault="00D95BF1">
      <w:pPr>
        <w:pStyle w:val="12"/>
        <w:sectPr w:rsidR="00D95BF1">
          <w:headerReference w:type="default" r:id="rId8"/>
          <w:pgSz w:w="11906" w:h="16838"/>
          <w:pgMar w:top="1440" w:right="1080" w:bottom="1440" w:left="1080" w:header="851" w:footer="992" w:gutter="0"/>
          <w:cols w:space="720"/>
          <w:docGrid w:type="lines" w:linePitch="312"/>
        </w:sectPr>
      </w:pPr>
    </w:p>
    <w:p w:rsidR="00D95BF1" w:rsidRDefault="00632B88">
      <w:pPr>
        <w:jc w:val="center"/>
        <w:rPr>
          <w:rFonts w:ascii="宋体" w:eastAsia="宋体" w:hAnsi="宋体" w:cs="宋体"/>
          <w:b/>
          <w:bCs/>
          <w:sz w:val="28"/>
          <w:szCs w:val="28"/>
        </w:rPr>
      </w:pPr>
      <w:r>
        <w:rPr>
          <w:rFonts w:ascii="宋体" w:eastAsia="宋体" w:hAnsi="宋体" w:cs="宋体" w:hint="eastAsia"/>
          <w:b/>
          <w:bCs/>
          <w:sz w:val="28"/>
          <w:szCs w:val="28"/>
        </w:rPr>
        <w:lastRenderedPageBreak/>
        <w:t>目录</w:t>
      </w:r>
    </w:p>
    <w:p w:rsidR="00D95BF1" w:rsidRDefault="00632B88">
      <w:pPr>
        <w:pStyle w:val="12"/>
        <w:rPr>
          <w:rFonts w:ascii="Calibri" w:hAnsi="Calibri"/>
          <w:b w:val="0"/>
          <w:bCs w:val="0"/>
          <w:sz w:val="21"/>
          <w:szCs w:val="22"/>
        </w:rPr>
      </w:pPr>
      <w:r>
        <w:rPr>
          <w:rFonts w:cs="宋体" w:hint="eastAsia"/>
          <w:sz w:val="28"/>
          <w:szCs w:val="28"/>
        </w:rPr>
        <w:fldChar w:fldCharType="begin"/>
      </w:r>
      <w:r>
        <w:rPr>
          <w:rFonts w:cs="宋体" w:hint="eastAsia"/>
          <w:sz w:val="28"/>
          <w:szCs w:val="28"/>
        </w:rPr>
        <w:instrText xml:space="preserve">TOC \o "1-1" \h \u </w:instrText>
      </w:r>
      <w:r>
        <w:rPr>
          <w:rFonts w:cs="宋体" w:hint="eastAsia"/>
          <w:sz w:val="28"/>
          <w:szCs w:val="28"/>
        </w:rPr>
        <w:fldChar w:fldCharType="separate"/>
      </w:r>
      <w:hyperlink w:anchor="_Toc151643548" w:history="1">
        <w:r>
          <w:rPr>
            <w:rStyle w:val="a4"/>
            <w:rFonts w:hint="eastAsia"/>
          </w:rPr>
          <w:t>第一部分投标邀请</w:t>
        </w:r>
        <w:r>
          <w:tab/>
        </w:r>
        <w:r>
          <w:fldChar w:fldCharType="begin"/>
        </w:r>
        <w:r>
          <w:instrText xml:space="preserve"> PAGEREF _Toc151643548 \h </w:instrText>
        </w:r>
        <w:r>
          <w:fldChar w:fldCharType="separate"/>
        </w:r>
        <w:r>
          <w:t>2</w:t>
        </w:r>
        <w:r>
          <w:fldChar w:fldCharType="end"/>
        </w:r>
      </w:hyperlink>
    </w:p>
    <w:p w:rsidR="00D95BF1" w:rsidRDefault="00AB0175">
      <w:pPr>
        <w:pStyle w:val="12"/>
        <w:rPr>
          <w:rFonts w:ascii="Calibri" w:hAnsi="Calibri"/>
          <w:b w:val="0"/>
          <w:bCs w:val="0"/>
          <w:sz w:val="21"/>
          <w:szCs w:val="22"/>
        </w:rPr>
      </w:pPr>
      <w:hyperlink w:anchor="_Toc151643549" w:history="1">
        <w:r w:rsidR="00632B88">
          <w:rPr>
            <w:rStyle w:val="a4"/>
            <w:rFonts w:hint="eastAsia"/>
          </w:rPr>
          <w:t>第三部分投标人须知</w:t>
        </w:r>
        <w:r w:rsidR="00632B88">
          <w:tab/>
        </w:r>
        <w:r w:rsidR="00632B88">
          <w:fldChar w:fldCharType="begin"/>
        </w:r>
        <w:r w:rsidR="00632B88">
          <w:instrText xml:space="preserve"> PAGEREF _Toc151643549 \h </w:instrText>
        </w:r>
        <w:r w:rsidR="00632B88">
          <w:fldChar w:fldCharType="separate"/>
        </w:r>
        <w:r w:rsidR="00632B88">
          <w:t>9</w:t>
        </w:r>
        <w:r w:rsidR="00632B88">
          <w:fldChar w:fldCharType="end"/>
        </w:r>
      </w:hyperlink>
    </w:p>
    <w:p w:rsidR="00D95BF1" w:rsidRDefault="00AB0175">
      <w:pPr>
        <w:pStyle w:val="12"/>
        <w:rPr>
          <w:rFonts w:ascii="Calibri" w:hAnsi="Calibri"/>
          <w:b w:val="0"/>
          <w:bCs w:val="0"/>
          <w:sz w:val="21"/>
          <w:szCs w:val="22"/>
        </w:rPr>
      </w:pPr>
      <w:hyperlink w:anchor="_Toc151643550" w:history="1">
        <w:r w:rsidR="00632B88">
          <w:rPr>
            <w:rStyle w:val="a4"/>
            <w:rFonts w:hint="eastAsia"/>
          </w:rPr>
          <w:t>第四部分</w:t>
        </w:r>
        <w:r w:rsidR="00632B88">
          <w:rPr>
            <w:rStyle w:val="a4"/>
          </w:rPr>
          <w:t xml:space="preserve"> </w:t>
        </w:r>
        <w:r w:rsidR="00632B88">
          <w:rPr>
            <w:rStyle w:val="a4"/>
            <w:rFonts w:hint="eastAsia"/>
          </w:rPr>
          <w:t>采购需求</w:t>
        </w:r>
        <w:r w:rsidR="00632B88">
          <w:tab/>
        </w:r>
        <w:r w:rsidR="00632B88">
          <w:fldChar w:fldCharType="begin"/>
        </w:r>
        <w:r w:rsidR="00632B88">
          <w:instrText xml:space="preserve"> PAGEREF _Toc151643550 \h </w:instrText>
        </w:r>
        <w:r w:rsidR="00632B88">
          <w:fldChar w:fldCharType="separate"/>
        </w:r>
        <w:r w:rsidR="00632B88">
          <w:t>18</w:t>
        </w:r>
        <w:r w:rsidR="00632B88">
          <w:fldChar w:fldCharType="end"/>
        </w:r>
      </w:hyperlink>
    </w:p>
    <w:p w:rsidR="00D95BF1" w:rsidRDefault="00AB0175">
      <w:pPr>
        <w:pStyle w:val="12"/>
        <w:rPr>
          <w:rFonts w:ascii="Calibri" w:hAnsi="Calibri"/>
          <w:b w:val="0"/>
          <w:bCs w:val="0"/>
          <w:sz w:val="21"/>
          <w:szCs w:val="22"/>
        </w:rPr>
      </w:pPr>
      <w:hyperlink w:anchor="_Toc151643551" w:history="1">
        <w:r w:rsidR="00632B88">
          <w:rPr>
            <w:rStyle w:val="a4"/>
            <w:rFonts w:hint="eastAsia"/>
          </w:rPr>
          <w:t>第五部分</w:t>
        </w:r>
        <w:r w:rsidR="00632B88">
          <w:rPr>
            <w:rStyle w:val="a4"/>
          </w:rPr>
          <w:t xml:space="preserve"> </w:t>
        </w:r>
        <w:r w:rsidR="00632B88">
          <w:rPr>
            <w:rStyle w:val="a4"/>
            <w:rFonts w:hint="eastAsia"/>
          </w:rPr>
          <w:t>评标程序、评标标准和评标方法</w:t>
        </w:r>
        <w:r w:rsidR="00632B88">
          <w:tab/>
        </w:r>
        <w:r w:rsidR="00632B88">
          <w:fldChar w:fldCharType="begin"/>
        </w:r>
        <w:r w:rsidR="00632B88">
          <w:instrText xml:space="preserve"> PAGEREF _Toc151643551 \h </w:instrText>
        </w:r>
        <w:r w:rsidR="00632B88">
          <w:fldChar w:fldCharType="separate"/>
        </w:r>
        <w:r w:rsidR="00632B88">
          <w:t>28</w:t>
        </w:r>
        <w:r w:rsidR="00632B88">
          <w:fldChar w:fldCharType="end"/>
        </w:r>
      </w:hyperlink>
    </w:p>
    <w:p w:rsidR="00D95BF1" w:rsidRDefault="00AB0175">
      <w:pPr>
        <w:pStyle w:val="12"/>
        <w:rPr>
          <w:rFonts w:ascii="Calibri" w:hAnsi="Calibri"/>
          <w:b w:val="0"/>
          <w:bCs w:val="0"/>
          <w:sz w:val="21"/>
          <w:szCs w:val="22"/>
        </w:rPr>
      </w:pPr>
      <w:hyperlink w:anchor="_Toc151643552" w:history="1">
        <w:r w:rsidR="00632B88">
          <w:rPr>
            <w:rStyle w:val="a4"/>
            <w:rFonts w:hint="eastAsia"/>
          </w:rPr>
          <w:t>第六部分</w:t>
        </w:r>
        <w:r w:rsidR="00632B88">
          <w:rPr>
            <w:rStyle w:val="a4"/>
          </w:rPr>
          <w:t xml:space="preserve"> </w:t>
        </w:r>
        <w:r w:rsidR="00632B88">
          <w:rPr>
            <w:rStyle w:val="a4"/>
            <w:rFonts w:hint="eastAsia"/>
          </w:rPr>
          <w:t>拟签订的合同文本</w:t>
        </w:r>
        <w:r w:rsidR="00632B88">
          <w:tab/>
        </w:r>
        <w:r w:rsidR="00632B88">
          <w:fldChar w:fldCharType="begin"/>
        </w:r>
        <w:r w:rsidR="00632B88">
          <w:instrText xml:space="preserve"> PAGEREF _Toc151643552 \h </w:instrText>
        </w:r>
        <w:r w:rsidR="00632B88">
          <w:fldChar w:fldCharType="separate"/>
        </w:r>
        <w:r w:rsidR="00632B88">
          <w:t>34</w:t>
        </w:r>
        <w:r w:rsidR="00632B88">
          <w:fldChar w:fldCharType="end"/>
        </w:r>
      </w:hyperlink>
    </w:p>
    <w:p w:rsidR="00D95BF1" w:rsidRDefault="00AB0175">
      <w:pPr>
        <w:pStyle w:val="12"/>
        <w:rPr>
          <w:rFonts w:ascii="Calibri" w:hAnsi="Calibri"/>
          <w:b w:val="0"/>
          <w:bCs w:val="0"/>
          <w:sz w:val="21"/>
          <w:szCs w:val="22"/>
        </w:rPr>
      </w:pPr>
      <w:hyperlink w:anchor="_Toc151643553" w:history="1">
        <w:r w:rsidR="00632B88">
          <w:rPr>
            <w:rStyle w:val="a4"/>
            <w:rFonts w:hint="eastAsia"/>
          </w:rPr>
          <w:t>第七部分 投标文件格式</w:t>
        </w:r>
        <w:r w:rsidR="00632B88">
          <w:tab/>
        </w:r>
        <w:r w:rsidR="00632B88">
          <w:fldChar w:fldCharType="begin"/>
        </w:r>
        <w:r w:rsidR="00632B88">
          <w:instrText xml:space="preserve"> PAGEREF _Toc151643553 \h </w:instrText>
        </w:r>
        <w:r w:rsidR="00632B88">
          <w:fldChar w:fldCharType="separate"/>
        </w:r>
        <w:r w:rsidR="00632B88">
          <w:t>44</w:t>
        </w:r>
        <w:r w:rsidR="00632B88">
          <w:fldChar w:fldCharType="end"/>
        </w:r>
      </w:hyperlink>
    </w:p>
    <w:p w:rsidR="00D95BF1" w:rsidRDefault="00632B88">
      <w:pPr>
        <w:snapToGrid w:val="0"/>
        <w:spacing w:line="400" w:lineRule="exact"/>
        <w:rPr>
          <w:rFonts w:ascii="宋体" w:hAnsi="宋体" w:cs="微软雅黑"/>
          <w:b/>
          <w:bCs/>
          <w:szCs w:val="21"/>
        </w:rPr>
      </w:pPr>
      <w:r>
        <w:rPr>
          <w:rFonts w:ascii="宋体" w:eastAsia="宋体" w:hAnsi="宋体" w:cs="宋体" w:hint="eastAsia"/>
          <w:sz w:val="28"/>
          <w:szCs w:val="28"/>
        </w:rPr>
        <w:fldChar w:fldCharType="end"/>
      </w:r>
    </w:p>
    <w:p w:rsidR="00D95BF1" w:rsidRDefault="00D95BF1">
      <w:pPr>
        <w:jc w:val="center"/>
      </w:pPr>
    </w:p>
    <w:p w:rsidR="00D95BF1" w:rsidRDefault="00D95BF1">
      <w:pPr>
        <w:jc w:val="center"/>
      </w:pPr>
    </w:p>
    <w:p w:rsidR="00D95BF1" w:rsidRDefault="00D95BF1">
      <w:pPr>
        <w:pStyle w:val="10"/>
        <w:sectPr w:rsidR="00D95BF1">
          <w:footerReference w:type="default" r:id="rId9"/>
          <w:pgSz w:w="11906" w:h="16838"/>
          <w:pgMar w:top="1440" w:right="1080" w:bottom="1440" w:left="1080" w:header="851" w:footer="992" w:gutter="0"/>
          <w:pgNumType w:start="1"/>
          <w:cols w:space="720"/>
          <w:docGrid w:type="lines" w:linePitch="312"/>
        </w:sectPr>
      </w:pPr>
      <w:bookmarkStart w:id="1" w:name="_Toc101429957"/>
    </w:p>
    <w:p w:rsidR="00D95BF1" w:rsidRDefault="00632B88">
      <w:pPr>
        <w:pStyle w:val="10"/>
      </w:pPr>
      <w:bookmarkStart w:id="2" w:name="_Toc151643548"/>
      <w:r>
        <w:rPr>
          <w:rFonts w:hint="eastAsia"/>
        </w:rPr>
        <w:lastRenderedPageBreak/>
        <w:t>第一部分投标邀请</w:t>
      </w:r>
      <w:bookmarkEnd w:id="1"/>
      <w:bookmarkEnd w:id="2"/>
    </w:p>
    <w:p w:rsidR="00D95BF1" w:rsidRDefault="00632B88">
      <w:pPr>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北京市西城区政府采购中心(以下简称采购中心)受</w:t>
      </w:r>
      <w:r>
        <w:rPr>
          <w:rFonts w:ascii="宋体" w:eastAsia="宋体" w:hAnsi="宋体" w:cs="宋体" w:hint="eastAsia"/>
          <w:sz w:val="24"/>
          <w:szCs w:val="24"/>
          <w:u w:val="single"/>
        </w:rPr>
        <w:t>北京市西城区机关事务服务中心</w:t>
      </w:r>
      <w:r>
        <w:rPr>
          <w:rFonts w:ascii="宋体" w:eastAsia="宋体" w:hAnsi="宋体" w:cs="宋体" w:hint="eastAsia"/>
          <w:sz w:val="24"/>
          <w:szCs w:val="24"/>
        </w:rPr>
        <w:t>的</w:t>
      </w:r>
      <w:r>
        <w:rPr>
          <w:rFonts w:ascii="宋体" w:eastAsia="宋体" w:hAnsi="宋体" w:cs="宋体" w:hint="eastAsia"/>
          <w:sz w:val="24"/>
          <w:szCs w:val="24"/>
          <w:u w:val="single"/>
        </w:rPr>
        <w:t xml:space="preserve">       </w:t>
      </w:r>
      <w:r>
        <w:rPr>
          <w:rFonts w:ascii="宋体" w:eastAsia="宋体" w:hAnsi="宋体" w:cs="宋体" w:hint="eastAsia"/>
          <w:sz w:val="24"/>
          <w:szCs w:val="24"/>
        </w:rPr>
        <w:t>委托，对下述服务进行国内公开招标。</w:t>
      </w:r>
    </w:p>
    <w:p w:rsidR="00D95BF1" w:rsidRDefault="00632B88">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一、</w:t>
      </w:r>
      <w:bookmarkStart w:id="3" w:name="_Toc184013601"/>
      <w:bookmarkStart w:id="4" w:name="_Toc174185144"/>
      <w:bookmarkStart w:id="5" w:name="_Toc180051008"/>
      <w:bookmarkStart w:id="6" w:name="_Toc186274097"/>
      <w:bookmarkStart w:id="7" w:name="_Toc184023100"/>
      <w:r>
        <w:rPr>
          <w:rFonts w:ascii="宋体" w:eastAsia="宋体" w:hAnsi="宋体" w:cs="宋体" w:hint="eastAsia"/>
          <w:b/>
          <w:bCs/>
          <w:sz w:val="24"/>
          <w:szCs w:val="24"/>
        </w:rPr>
        <w:t>招标编号：</w:t>
      </w:r>
      <w:bookmarkEnd w:id="3"/>
      <w:bookmarkEnd w:id="4"/>
      <w:bookmarkEnd w:id="5"/>
      <w:bookmarkEnd w:id="6"/>
      <w:bookmarkEnd w:id="7"/>
      <w:r>
        <w:rPr>
          <w:rFonts w:ascii="宋体" w:eastAsia="宋体" w:hAnsi="宋体" w:cs="宋体" w:hint="eastAsia"/>
          <w:sz w:val="24"/>
          <w:szCs w:val="24"/>
        </w:rPr>
        <w:t xml:space="preserve">XCGK-2023-021 </w:t>
      </w:r>
    </w:p>
    <w:p w:rsidR="00D95BF1" w:rsidRDefault="00632B88">
      <w:pPr>
        <w:spacing w:line="360" w:lineRule="exact"/>
        <w:ind w:firstLineChars="200" w:firstLine="482"/>
        <w:rPr>
          <w:rFonts w:ascii="宋体" w:eastAsia="宋体" w:hAnsi="宋体" w:cs="宋体"/>
          <w:sz w:val="24"/>
          <w:szCs w:val="24"/>
        </w:rPr>
      </w:pPr>
      <w:r>
        <w:rPr>
          <w:rFonts w:ascii="宋体" w:eastAsia="宋体" w:hAnsi="宋体" w:cs="宋体" w:hint="eastAsia"/>
          <w:b/>
          <w:bCs/>
          <w:sz w:val="24"/>
          <w:szCs w:val="24"/>
        </w:rPr>
        <w:t>二、</w:t>
      </w:r>
      <w:bookmarkStart w:id="8" w:name="_Toc184013602"/>
      <w:bookmarkStart w:id="9" w:name="_Toc174185145"/>
      <w:bookmarkStart w:id="10" w:name="_Toc184023101"/>
      <w:bookmarkStart w:id="11" w:name="_Toc186274098"/>
      <w:bookmarkStart w:id="12" w:name="_Toc180051009"/>
      <w:r>
        <w:rPr>
          <w:rFonts w:ascii="宋体" w:eastAsia="宋体" w:hAnsi="宋体" w:cs="宋体" w:hint="eastAsia"/>
          <w:b/>
          <w:bCs/>
          <w:sz w:val="24"/>
          <w:szCs w:val="24"/>
        </w:rPr>
        <w:t>项目名称</w:t>
      </w:r>
      <w:r>
        <w:rPr>
          <w:rFonts w:ascii="宋体" w:eastAsia="宋体" w:hAnsi="宋体" w:cs="宋体" w:hint="eastAsia"/>
          <w:sz w:val="24"/>
          <w:szCs w:val="24"/>
        </w:rPr>
        <w:t>：</w:t>
      </w:r>
      <w:bookmarkEnd w:id="8"/>
      <w:bookmarkEnd w:id="9"/>
      <w:bookmarkEnd w:id="10"/>
      <w:bookmarkEnd w:id="11"/>
      <w:bookmarkEnd w:id="12"/>
      <w:r>
        <w:rPr>
          <w:rFonts w:ascii="宋体" w:eastAsia="宋体" w:hAnsi="宋体" w:cs="宋体" w:hint="eastAsia"/>
          <w:sz w:val="24"/>
          <w:szCs w:val="24"/>
        </w:rPr>
        <w:t>物业管理费（二龙路</w:t>
      </w:r>
      <w:r>
        <w:rPr>
          <w:rFonts w:ascii="宋体" w:eastAsia="宋体" w:hAnsi="宋体" w:cs="宋体"/>
          <w:sz w:val="24"/>
          <w:szCs w:val="24"/>
        </w:rPr>
        <w:t>27号）采购项目</w:t>
      </w:r>
    </w:p>
    <w:p w:rsidR="00D95BF1" w:rsidRDefault="00632B88">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三、</w:t>
      </w:r>
      <w:bookmarkStart w:id="13" w:name="_Toc184023102"/>
      <w:bookmarkStart w:id="14" w:name="_Toc174185146"/>
      <w:bookmarkStart w:id="15" w:name="_Toc184013603"/>
      <w:bookmarkStart w:id="16" w:name="_Toc186274099"/>
      <w:bookmarkStart w:id="17" w:name="_Toc180051010"/>
      <w:r>
        <w:rPr>
          <w:rFonts w:ascii="宋体" w:eastAsia="宋体" w:hAnsi="宋体" w:cs="宋体" w:hint="eastAsia"/>
          <w:b/>
          <w:bCs/>
          <w:sz w:val="24"/>
          <w:szCs w:val="24"/>
        </w:rPr>
        <w:t>招标内容</w:t>
      </w:r>
      <w:bookmarkEnd w:id="13"/>
      <w:bookmarkEnd w:id="14"/>
      <w:bookmarkEnd w:id="15"/>
      <w:bookmarkEnd w:id="16"/>
      <w:bookmarkEnd w:id="17"/>
      <w:r>
        <w:rPr>
          <w:rFonts w:ascii="宋体" w:eastAsia="宋体" w:hAnsi="宋体" w:cs="宋体" w:hint="eastAsia"/>
          <w:b/>
          <w:bCs/>
          <w:sz w:val="24"/>
          <w:szCs w:val="24"/>
        </w:rPr>
        <w:t>：</w:t>
      </w:r>
    </w:p>
    <w:p w:rsidR="00D95BF1" w:rsidRDefault="00632B88">
      <w:pPr>
        <w:numPr>
          <w:ilvl w:val="0"/>
          <w:numId w:val="3"/>
        </w:numPr>
        <w:tabs>
          <w:tab w:val="left" w:pos="856"/>
          <w:tab w:val="left" w:pos="91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本次招标共</w:t>
      </w:r>
      <w:r>
        <w:rPr>
          <w:rFonts w:ascii="宋体" w:eastAsia="宋体" w:hAnsi="宋体" w:cs="宋体" w:hint="eastAsia"/>
          <w:sz w:val="24"/>
          <w:szCs w:val="24"/>
          <w:u w:val="single"/>
        </w:rPr>
        <w:t>1</w:t>
      </w:r>
      <w:r>
        <w:rPr>
          <w:rFonts w:ascii="宋体" w:eastAsia="宋体" w:hAnsi="宋体" w:cs="宋体" w:hint="eastAsia"/>
          <w:sz w:val="24"/>
          <w:szCs w:val="24"/>
        </w:rPr>
        <w:t>包。</w:t>
      </w:r>
    </w:p>
    <w:p w:rsidR="00D95BF1" w:rsidRDefault="00632B88">
      <w:pPr>
        <w:numPr>
          <w:ilvl w:val="0"/>
          <w:numId w:val="3"/>
        </w:numPr>
        <w:tabs>
          <w:tab w:val="left" w:pos="856"/>
          <w:tab w:val="left" w:pos="916"/>
        </w:tabs>
        <w:adjustRightInd w:val="0"/>
        <w:snapToGrid w:val="0"/>
        <w:spacing w:line="36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招标内容：详见招标文件  第四部分采购需求。</w:t>
      </w:r>
    </w:p>
    <w:p w:rsidR="00D95BF1" w:rsidRDefault="00632B88">
      <w:pPr>
        <w:adjustRightInd w:val="0"/>
        <w:snapToGrid w:val="0"/>
        <w:spacing w:line="400" w:lineRule="exact"/>
        <w:ind w:left="420"/>
        <w:jc w:val="left"/>
        <w:textAlignment w:val="baseline"/>
        <w:outlineLvl w:val="1"/>
        <w:rPr>
          <w:rFonts w:ascii="宋体" w:eastAsia="宋体" w:hAnsi="宋体" w:cs="宋体"/>
          <w:b/>
          <w:bCs/>
          <w:sz w:val="24"/>
          <w:szCs w:val="24"/>
        </w:rPr>
      </w:pPr>
      <w:bookmarkStart w:id="18" w:name="_Toc174185147"/>
      <w:bookmarkStart w:id="19" w:name="_Toc186274100"/>
      <w:bookmarkStart w:id="20" w:name="_Toc184013604"/>
      <w:bookmarkStart w:id="21" w:name="_Toc180051011"/>
      <w:bookmarkStart w:id="22" w:name="_Toc184023103"/>
      <w:r>
        <w:rPr>
          <w:rFonts w:ascii="宋体" w:eastAsia="宋体" w:hAnsi="宋体" w:cs="宋体" w:hint="eastAsia"/>
          <w:b/>
          <w:bCs/>
          <w:sz w:val="24"/>
          <w:szCs w:val="24"/>
        </w:rPr>
        <w:t>四、招标文件</w:t>
      </w:r>
      <w:bookmarkEnd w:id="18"/>
      <w:r>
        <w:rPr>
          <w:rFonts w:ascii="宋体" w:eastAsia="宋体" w:hAnsi="宋体" w:cs="宋体" w:hint="eastAsia"/>
          <w:b/>
          <w:bCs/>
          <w:sz w:val="24"/>
          <w:szCs w:val="24"/>
        </w:rPr>
        <w:t>获取方式和下载期限</w:t>
      </w:r>
      <w:bookmarkEnd w:id="19"/>
      <w:bookmarkEnd w:id="20"/>
      <w:bookmarkEnd w:id="21"/>
      <w:bookmarkEnd w:id="22"/>
    </w:p>
    <w:p w:rsidR="00D95BF1" w:rsidRDefault="00632B88">
      <w:pPr>
        <w:adjustRightInd w:val="0"/>
        <w:snapToGrid w:val="0"/>
        <w:spacing w:line="400" w:lineRule="exact"/>
        <w:ind w:left="420"/>
        <w:jc w:val="left"/>
        <w:textAlignment w:val="baseline"/>
        <w:rPr>
          <w:rFonts w:ascii="宋体" w:hAnsi="宋体" w:cs="微软雅黑"/>
          <w:szCs w:val="21"/>
        </w:rPr>
      </w:pPr>
      <w:r>
        <w:rPr>
          <w:rFonts w:ascii="Calibri" w:eastAsia="Monospaced Number" w:hAnsi="Calibri" w:cs="Calibri"/>
          <w:b/>
          <w:bCs/>
          <w:kern w:val="0"/>
          <w:szCs w:val="21"/>
          <w:shd w:val="clear" w:color="auto" w:fill="FFFFFF"/>
        </w:rPr>
        <w:t>本项目采用</w:t>
      </w:r>
      <w:proofErr w:type="gramStart"/>
      <w:r>
        <w:rPr>
          <w:rFonts w:ascii="Calibri" w:eastAsia="Monospaced Number" w:hAnsi="Calibri" w:cs="Calibri"/>
          <w:b/>
          <w:bCs/>
          <w:kern w:val="0"/>
          <w:szCs w:val="21"/>
          <w:shd w:val="clear" w:color="auto" w:fill="FFFFFF"/>
        </w:rPr>
        <w:t>电子化</w:t>
      </w:r>
      <w:r>
        <w:rPr>
          <w:rFonts w:ascii="Calibri" w:eastAsia="Monospaced Number" w:hAnsi="Calibri" w:cs="Calibri" w:hint="eastAsia"/>
          <w:b/>
          <w:bCs/>
          <w:kern w:val="0"/>
          <w:szCs w:val="21"/>
          <w:shd w:val="clear" w:color="auto" w:fill="FFFFFF"/>
        </w:rPr>
        <w:t>全</w:t>
      </w:r>
      <w:proofErr w:type="gramEnd"/>
      <w:r>
        <w:rPr>
          <w:rFonts w:ascii="Calibri" w:eastAsia="Monospaced Number" w:hAnsi="Calibri" w:cs="Calibri"/>
          <w:b/>
          <w:bCs/>
          <w:kern w:val="0"/>
          <w:szCs w:val="21"/>
          <w:shd w:val="clear" w:color="auto" w:fill="FFFFFF"/>
        </w:rPr>
        <w:t>流程招标方式，线上发布</w:t>
      </w:r>
      <w:r>
        <w:rPr>
          <w:rFonts w:ascii="Calibri" w:eastAsia="Monospaced Number" w:hAnsi="Calibri" w:cs="Calibri" w:hint="eastAsia"/>
          <w:b/>
          <w:bCs/>
          <w:kern w:val="0"/>
          <w:szCs w:val="21"/>
          <w:shd w:val="clear" w:color="auto" w:fill="FFFFFF"/>
        </w:rPr>
        <w:t>招标文件</w:t>
      </w:r>
      <w:r>
        <w:rPr>
          <w:rFonts w:ascii="Calibri" w:eastAsia="Monospaced Number" w:hAnsi="Calibri" w:cs="Calibri"/>
          <w:b/>
          <w:bCs/>
          <w:kern w:val="0"/>
          <w:szCs w:val="21"/>
          <w:shd w:val="clear" w:color="auto" w:fill="FFFFFF"/>
        </w:rPr>
        <w:t>，通过北京市政府采购电子交易平台免费获取。请供应</w:t>
      </w:r>
      <w:proofErr w:type="gramStart"/>
      <w:r>
        <w:rPr>
          <w:rFonts w:ascii="Calibri" w:eastAsia="Monospaced Number" w:hAnsi="Calibri" w:cs="Calibri"/>
          <w:b/>
          <w:bCs/>
          <w:kern w:val="0"/>
          <w:szCs w:val="21"/>
          <w:shd w:val="clear" w:color="auto" w:fill="FFFFFF"/>
        </w:rPr>
        <w:t>商认真</w:t>
      </w:r>
      <w:proofErr w:type="gramEnd"/>
      <w:r>
        <w:rPr>
          <w:rFonts w:ascii="Calibri" w:eastAsia="Monospaced Number" w:hAnsi="Calibri" w:cs="Calibri"/>
          <w:b/>
          <w:bCs/>
          <w:kern w:val="0"/>
          <w:szCs w:val="21"/>
          <w:shd w:val="clear" w:color="auto" w:fill="FFFFFF"/>
        </w:rPr>
        <w:t>学习北京市政府采购电子交易平台相关操作手册</w:t>
      </w:r>
      <w:r>
        <w:rPr>
          <w:rFonts w:ascii="Calibri" w:eastAsia="Monospaced Number" w:hAnsi="Calibri" w:cs="Calibri"/>
          <w:kern w:val="0"/>
          <w:szCs w:val="21"/>
          <w:shd w:val="clear" w:color="auto" w:fill="FFFFFF"/>
        </w:rPr>
        <w:t>。相关操作如下：</w:t>
      </w:r>
    </w:p>
    <w:p w:rsidR="00D95BF1" w:rsidRDefault="00632B88">
      <w:pPr>
        <w:spacing w:line="360" w:lineRule="auto"/>
        <w:ind w:leftChars="200" w:left="420"/>
        <w:rPr>
          <w:rFonts w:ascii="宋体" w:eastAsia="宋体" w:hAnsi="宋体" w:cs="宋体"/>
          <w:sz w:val="24"/>
          <w:szCs w:val="24"/>
        </w:rPr>
      </w:pPr>
      <w:r>
        <w:rPr>
          <w:rFonts w:ascii="宋体" w:eastAsia="宋体" w:hAnsi="宋体" w:cs="宋体" w:hint="eastAsia"/>
          <w:sz w:val="24"/>
          <w:szCs w:val="24"/>
        </w:rPr>
        <w:t>1.投标人</w:t>
      </w:r>
      <w:r>
        <w:rPr>
          <w:rFonts w:ascii="宋体" w:eastAsia="宋体" w:hAnsi="宋体" w:cs="宋体"/>
          <w:sz w:val="24"/>
          <w:szCs w:val="24"/>
        </w:rPr>
        <w:t>按照规定办理CA认证证书（北京一证通数字证书），详见北京市政府采购电子交易平台查阅 “用户指南”—“操作指南”—“市场主体CA办理操作流程指引”，按照程序要求办理。</w:t>
      </w:r>
    </w:p>
    <w:p w:rsidR="00D95BF1" w:rsidRDefault="00632B88">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于北京市政府采购电子交易平台“用户指南”</w:t>
      </w:r>
      <w:proofErr w:type="gramStart"/>
      <w:r>
        <w:rPr>
          <w:rFonts w:ascii="宋体" w:eastAsia="宋体" w:hAnsi="宋体" w:cs="宋体"/>
          <w:sz w:val="24"/>
          <w:szCs w:val="24"/>
        </w:rPr>
        <w:t>一</w:t>
      </w:r>
      <w:proofErr w:type="gramEnd"/>
      <w:r>
        <w:rPr>
          <w:rFonts w:ascii="宋体" w:eastAsia="宋体" w:hAnsi="宋体" w:cs="宋体"/>
          <w:sz w:val="24"/>
          <w:szCs w:val="24"/>
        </w:rPr>
        <w:t>“操作指南”</w:t>
      </w:r>
      <w:proofErr w:type="gramStart"/>
      <w:r>
        <w:rPr>
          <w:rFonts w:ascii="宋体" w:eastAsia="宋体" w:hAnsi="宋体" w:cs="宋体"/>
          <w:sz w:val="24"/>
          <w:szCs w:val="24"/>
        </w:rPr>
        <w:t>一</w:t>
      </w:r>
      <w:proofErr w:type="gramEnd"/>
      <w:r>
        <w:rPr>
          <w:rFonts w:ascii="宋体" w:eastAsia="宋体" w:hAnsi="宋体" w:cs="宋体"/>
          <w:sz w:val="24"/>
          <w:szCs w:val="24"/>
        </w:rPr>
        <w:t xml:space="preserve">“市场主体注册入库操作流程指引”进行自助注册绑定。 </w:t>
      </w:r>
    </w:p>
    <w:p w:rsidR="00D95BF1" w:rsidRDefault="00632B88">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自招标公告发布之日起</w:t>
      </w:r>
      <w:proofErr w:type="gramStart"/>
      <w:r>
        <w:rPr>
          <w:rFonts w:ascii="宋体" w:eastAsia="宋体" w:hAnsi="宋体" w:cs="宋体"/>
          <w:sz w:val="24"/>
          <w:szCs w:val="24"/>
        </w:rPr>
        <w:t>持供应</w:t>
      </w:r>
      <w:proofErr w:type="gramEnd"/>
      <w:r>
        <w:rPr>
          <w:rFonts w:ascii="宋体" w:eastAsia="宋体" w:hAnsi="宋体" w:cs="宋体"/>
          <w:sz w:val="24"/>
          <w:szCs w:val="24"/>
        </w:rPr>
        <w:t xml:space="preserve">商自身数字证书登录北京市政府采购电子交易平台免费获取电子版招标文件。 </w:t>
      </w:r>
    </w:p>
    <w:p w:rsidR="00D95BF1" w:rsidRDefault="00632B88">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sz w:val="24"/>
          <w:szCs w:val="24"/>
        </w:rPr>
        <w:t xml:space="preserve">未按上述获取方式和期限下载招标文件的投标无效。 </w:t>
      </w:r>
    </w:p>
    <w:p w:rsidR="00D95BF1" w:rsidRDefault="00632B88">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5.证书驱动下载：于北京市政府采购电子交易平台“用户指南”-“工具下载”-“招标采购系统文件驱动安装包”下载相关驱动。</w:t>
      </w:r>
    </w:p>
    <w:p w:rsidR="00D95BF1" w:rsidRDefault="00632B88">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6.投标客户端下载：于</w:t>
      </w:r>
      <w:r>
        <w:rPr>
          <w:rFonts w:ascii="宋体" w:eastAsia="宋体" w:hAnsi="宋体" w:cs="宋体"/>
          <w:sz w:val="24"/>
          <w:szCs w:val="24"/>
        </w:rPr>
        <w:t>北京市政府采购电子交易平台</w:t>
      </w:r>
      <w:r>
        <w:rPr>
          <w:rFonts w:ascii="宋体" w:eastAsia="宋体" w:hAnsi="宋体" w:cs="宋体" w:hint="eastAsia"/>
          <w:sz w:val="24"/>
          <w:szCs w:val="24"/>
        </w:rPr>
        <w:t>“</w:t>
      </w:r>
      <w:r>
        <w:rPr>
          <w:rFonts w:ascii="宋体" w:eastAsia="宋体" w:hAnsi="宋体" w:cs="宋体"/>
          <w:sz w:val="24"/>
          <w:szCs w:val="24"/>
        </w:rPr>
        <w:t>用户指南</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工具下载</w:t>
      </w:r>
      <w:r>
        <w:rPr>
          <w:rFonts w:ascii="宋体" w:eastAsia="宋体" w:hAnsi="宋体" w:cs="宋体" w:hint="eastAsia"/>
          <w:sz w:val="24"/>
          <w:szCs w:val="24"/>
        </w:rPr>
        <w:t>”</w:t>
      </w:r>
      <w:r>
        <w:rPr>
          <w:rFonts w:ascii="宋体" w:eastAsia="宋体" w:hAnsi="宋体" w:cs="宋体"/>
          <w:sz w:val="24"/>
          <w:szCs w:val="24"/>
        </w:rPr>
        <w:t>—</w:t>
      </w:r>
      <w:r>
        <w:rPr>
          <w:rFonts w:ascii="宋体" w:eastAsia="宋体" w:hAnsi="宋体" w:cs="宋体" w:hint="eastAsia"/>
          <w:sz w:val="24"/>
          <w:szCs w:val="24"/>
        </w:rPr>
        <w:t>“投标文件编制工具”下载相关客户端。</w:t>
      </w:r>
    </w:p>
    <w:p w:rsidR="00D95BF1" w:rsidRDefault="00632B88">
      <w:pPr>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D95BF1" w:rsidRDefault="00632B88">
      <w:pPr>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CA认证证书服务热线010-58515511；技术支持服务热线010-86483801。</w:t>
      </w:r>
    </w:p>
    <w:p w:rsidR="00D95BF1" w:rsidRDefault="00632B88">
      <w:pPr>
        <w:tabs>
          <w:tab w:val="left" w:pos="840"/>
        </w:tabs>
        <w:adjustRightInd w:val="0"/>
        <w:snapToGrid w:val="0"/>
        <w:spacing w:line="400" w:lineRule="exact"/>
        <w:ind w:firstLineChars="200" w:firstLine="480"/>
        <w:jc w:val="left"/>
        <w:textAlignment w:val="baseline"/>
        <w:rPr>
          <w:rFonts w:ascii="宋体" w:eastAsia="宋体" w:hAnsi="宋体" w:cs="宋体"/>
          <w:sz w:val="24"/>
          <w:szCs w:val="24"/>
        </w:rPr>
      </w:pPr>
      <w:r>
        <w:rPr>
          <w:rFonts w:ascii="宋体" w:eastAsia="宋体" w:hAnsi="宋体" w:cs="宋体" w:hint="eastAsia"/>
          <w:sz w:val="24"/>
          <w:szCs w:val="24"/>
        </w:rPr>
        <w:t>7.下载期限：2023年12 月 1日</w:t>
      </w:r>
      <w:r>
        <w:rPr>
          <w:rFonts w:ascii="宋体" w:eastAsia="宋体" w:hAnsi="宋体" w:cs="宋体"/>
          <w:sz w:val="24"/>
          <w:szCs w:val="24"/>
        </w:rPr>
        <w:t>上午</w:t>
      </w:r>
      <w:r>
        <w:rPr>
          <w:rFonts w:ascii="宋体" w:eastAsia="宋体" w:hAnsi="宋体" w:cs="宋体" w:hint="eastAsia"/>
          <w:sz w:val="24"/>
          <w:szCs w:val="24"/>
        </w:rPr>
        <w:t>9：00—2023年12 月7 日下午17:00。</w:t>
      </w:r>
    </w:p>
    <w:p w:rsidR="00D95BF1" w:rsidRDefault="00632B88">
      <w:pPr>
        <w:snapToGrid w:val="0"/>
        <w:spacing w:line="400" w:lineRule="exact"/>
        <w:ind w:leftChars="200" w:left="420"/>
        <w:rPr>
          <w:rFonts w:ascii="宋体" w:eastAsia="宋体" w:hAnsi="宋体" w:cs="宋体"/>
          <w:sz w:val="24"/>
          <w:szCs w:val="24"/>
        </w:rPr>
      </w:pPr>
      <w:r>
        <w:rPr>
          <w:rFonts w:ascii="宋体" w:eastAsia="宋体" w:hAnsi="宋体" w:cs="宋体"/>
          <w:sz w:val="24"/>
          <w:szCs w:val="24"/>
        </w:rPr>
        <w:t>注意：本项目采用政府</w:t>
      </w:r>
      <w:proofErr w:type="gramStart"/>
      <w:r>
        <w:rPr>
          <w:rFonts w:ascii="宋体" w:eastAsia="宋体" w:hAnsi="宋体" w:cs="宋体"/>
          <w:sz w:val="24"/>
          <w:szCs w:val="24"/>
        </w:rPr>
        <w:t>采购</w:t>
      </w:r>
      <w:r>
        <w:rPr>
          <w:rFonts w:ascii="宋体" w:eastAsia="宋体" w:hAnsi="宋体" w:cs="宋体" w:hint="eastAsia"/>
          <w:sz w:val="24"/>
          <w:szCs w:val="24"/>
        </w:rPr>
        <w:t>全</w:t>
      </w:r>
      <w:proofErr w:type="gramEnd"/>
      <w:r>
        <w:rPr>
          <w:rFonts w:ascii="宋体" w:eastAsia="宋体" w:hAnsi="宋体" w:cs="宋体" w:hint="eastAsia"/>
          <w:sz w:val="24"/>
          <w:szCs w:val="24"/>
        </w:rPr>
        <w:t>流程</w:t>
      </w:r>
      <w:r>
        <w:rPr>
          <w:rFonts w:ascii="宋体" w:eastAsia="宋体" w:hAnsi="宋体" w:cs="宋体"/>
          <w:sz w:val="24"/>
          <w:szCs w:val="24"/>
        </w:rPr>
        <w:t>电子化招标，请</w:t>
      </w:r>
      <w:r>
        <w:rPr>
          <w:rFonts w:ascii="宋体" w:eastAsia="宋体" w:hAnsi="宋体" w:cs="宋体" w:hint="eastAsia"/>
          <w:sz w:val="24"/>
          <w:szCs w:val="24"/>
        </w:rPr>
        <w:t>投标人</w:t>
      </w:r>
      <w:r>
        <w:rPr>
          <w:rFonts w:ascii="宋体" w:eastAsia="宋体" w:hAnsi="宋体" w:cs="宋体"/>
          <w:sz w:val="24"/>
          <w:szCs w:val="24"/>
        </w:rPr>
        <w:t>认真学习北京市政府采购电子交易平台发布的相关操作</w:t>
      </w:r>
      <w:r>
        <w:rPr>
          <w:rFonts w:ascii="宋体" w:eastAsia="宋体" w:hAnsi="宋体" w:cs="宋体" w:hint="eastAsia"/>
          <w:sz w:val="24"/>
          <w:szCs w:val="24"/>
        </w:rPr>
        <w:t>指引、演示视频等，</w:t>
      </w:r>
      <w:r>
        <w:rPr>
          <w:rFonts w:ascii="宋体" w:eastAsia="宋体" w:hAnsi="宋体" w:cs="宋体"/>
          <w:sz w:val="24"/>
          <w:szCs w:val="24"/>
        </w:rPr>
        <w:t>核实数字认证证书</w:t>
      </w:r>
      <w:r>
        <w:rPr>
          <w:rFonts w:ascii="宋体" w:eastAsia="宋体" w:hAnsi="宋体" w:cs="宋体" w:hint="eastAsia"/>
          <w:sz w:val="24"/>
          <w:szCs w:val="24"/>
        </w:rPr>
        <w:t>情况确认是否</w:t>
      </w:r>
      <w:r>
        <w:rPr>
          <w:rFonts w:ascii="宋体" w:eastAsia="宋体" w:hAnsi="宋体" w:cs="宋体"/>
          <w:sz w:val="24"/>
          <w:szCs w:val="24"/>
        </w:rPr>
        <w:t>符合本项目电子</w:t>
      </w:r>
      <w:r>
        <w:rPr>
          <w:rFonts w:ascii="宋体" w:eastAsia="宋体" w:hAnsi="宋体" w:cs="宋体" w:hint="eastAsia"/>
          <w:sz w:val="24"/>
          <w:szCs w:val="24"/>
        </w:rPr>
        <w:t>化招标</w:t>
      </w:r>
      <w:r>
        <w:rPr>
          <w:rFonts w:ascii="宋体" w:eastAsia="宋体" w:hAnsi="宋体" w:cs="宋体"/>
          <w:sz w:val="24"/>
          <w:szCs w:val="24"/>
        </w:rPr>
        <w:t>要求，如无法按照要求在电子投标文件中加盖电子签章和加密，请及时联系技术人员</w:t>
      </w:r>
      <w:r>
        <w:rPr>
          <w:rFonts w:ascii="宋体" w:eastAsia="宋体" w:hAnsi="宋体" w:cs="宋体" w:hint="eastAsia"/>
          <w:sz w:val="24"/>
          <w:szCs w:val="24"/>
        </w:rPr>
        <w:t>。</w:t>
      </w:r>
    </w:p>
    <w:p w:rsidR="00D95BF1" w:rsidRDefault="00632B88">
      <w:pPr>
        <w:widowControl/>
        <w:jc w:val="left"/>
        <w:rPr>
          <w:rFonts w:ascii="宋体" w:eastAsia="宋体" w:hAnsi="宋体" w:cs="宋体"/>
          <w:b/>
          <w:bCs/>
          <w:sz w:val="24"/>
          <w:szCs w:val="24"/>
        </w:rPr>
      </w:pPr>
      <w:r>
        <w:rPr>
          <w:rFonts w:ascii="宋体" w:eastAsia="宋体" w:hAnsi="宋体" w:cs="宋体"/>
          <w:b/>
          <w:bCs/>
          <w:sz w:val="24"/>
          <w:szCs w:val="24"/>
        </w:rPr>
        <w:br w:type="page"/>
      </w:r>
    </w:p>
    <w:p w:rsidR="00D95BF1" w:rsidRDefault="00632B88">
      <w:pPr>
        <w:tabs>
          <w:tab w:val="left" w:pos="840"/>
        </w:tabs>
        <w:adjustRightInd w:val="0"/>
        <w:snapToGrid w:val="0"/>
        <w:spacing w:line="400" w:lineRule="exact"/>
        <w:ind w:firstLineChars="200" w:firstLine="482"/>
        <w:jc w:val="left"/>
        <w:textAlignment w:val="baseline"/>
        <w:outlineLvl w:val="1"/>
        <w:rPr>
          <w:rFonts w:ascii="宋体" w:eastAsia="宋体" w:hAnsi="宋体" w:cs="宋体"/>
          <w:b/>
          <w:bCs/>
          <w:sz w:val="24"/>
          <w:szCs w:val="24"/>
        </w:rPr>
      </w:pPr>
      <w:r>
        <w:rPr>
          <w:rFonts w:ascii="宋体" w:eastAsia="宋体" w:hAnsi="宋体" w:cs="宋体" w:hint="eastAsia"/>
          <w:b/>
          <w:bCs/>
          <w:sz w:val="24"/>
          <w:szCs w:val="24"/>
        </w:rPr>
        <w:lastRenderedPageBreak/>
        <w:t>五、投标、开标时间和地点</w:t>
      </w:r>
    </w:p>
    <w:p w:rsidR="00D95BF1" w:rsidRDefault="00632B88">
      <w:pPr>
        <w:tabs>
          <w:tab w:val="left" w:pos="840"/>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1.电子投标截止时间：：2023年12 月 26日  上午9:30分（北京时间）。</w:t>
      </w:r>
    </w:p>
    <w:p w:rsidR="00D95BF1" w:rsidRDefault="00632B88">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2.开标时间：2023年12 月 26日  上午9:30（北京时间）。</w:t>
      </w:r>
    </w:p>
    <w:p w:rsidR="00D95BF1" w:rsidRDefault="00632B88">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3.解密时限：解密时限为全流程电子化招投标服务平台开启投标人自行解密功能后30分钟。</w:t>
      </w:r>
    </w:p>
    <w:p w:rsidR="00D95BF1" w:rsidRDefault="00632B88">
      <w:pPr>
        <w:tabs>
          <w:tab w:val="left" w:pos="856"/>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4.开标、解密地点及方式：本项目采用远程电子开标方式，由投标人自行对电子投标文件进行解密，不接受纸质文件，无须投标人到达现场。</w:t>
      </w:r>
    </w:p>
    <w:p w:rsidR="00D95BF1" w:rsidRDefault="00632B88">
      <w:pPr>
        <w:tabs>
          <w:tab w:val="left" w:pos="840"/>
        </w:tabs>
        <w:snapToGrid w:val="0"/>
        <w:spacing w:line="400" w:lineRule="exact"/>
        <w:ind w:leftChars="200" w:left="420"/>
        <w:rPr>
          <w:rFonts w:ascii="宋体" w:eastAsia="宋体" w:hAnsi="宋体" w:cs="宋体"/>
          <w:sz w:val="24"/>
          <w:szCs w:val="24"/>
        </w:rPr>
      </w:pPr>
      <w:r>
        <w:rPr>
          <w:rFonts w:ascii="宋体" w:eastAsia="宋体" w:hAnsi="宋体" w:cs="宋体" w:hint="eastAsia"/>
          <w:sz w:val="24"/>
          <w:szCs w:val="24"/>
        </w:rPr>
        <w:t>注：本项目采用全流程电子化招标，投标、开标及评标将配套使用北京市政府采购电子交易平台，请投标人根据招标文件及平台操作手册要求制作并线上提交电子投标文件，上传电子投标文件过程中请保持互联网连接畅通。</w:t>
      </w:r>
    </w:p>
    <w:p w:rsidR="00D95BF1" w:rsidRDefault="00632B88">
      <w:pPr>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(1)未在电子投标截止时间前按程序上传电子投标文件的投标无效。</w:t>
      </w:r>
    </w:p>
    <w:p w:rsidR="00D95BF1" w:rsidRDefault="00632B88">
      <w:pPr>
        <w:ind w:leftChars="200" w:left="420"/>
        <w:rPr>
          <w:rFonts w:ascii="宋体" w:eastAsia="宋体" w:hAnsi="宋体" w:cs="宋体"/>
          <w:sz w:val="24"/>
          <w:szCs w:val="24"/>
        </w:rPr>
      </w:pPr>
      <w:r>
        <w:rPr>
          <w:rFonts w:ascii="宋体" w:eastAsia="宋体" w:hAnsi="宋体" w:cs="宋体" w:hint="eastAsia"/>
          <w:sz w:val="24"/>
          <w:szCs w:val="24"/>
        </w:rPr>
        <w:t>(2）为保证开标解密环节联系方式畅通，</w:t>
      </w:r>
      <w:r>
        <w:rPr>
          <w:rFonts w:ascii="宋体" w:eastAsia="宋体" w:hAnsi="宋体" w:cs="宋体"/>
          <w:sz w:val="24"/>
          <w:szCs w:val="24"/>
        </w:rPr>
        <w:fldChar w:fldCharType="begin"/>
      </w:r>
      <w:r>
        <w:rPr>
          <w:rFonts w:ascii="宋体" w:eastAsia="宋体" w:hAnsi="宋体" w:cs="宋体"/>
          <w:sz w:val="24"/>
          <w:szCs w:val="24"/>
        </w:rPr>
        <w:instrText xml:space="preserve"> HYPERLINK "mailto:</w:instrText>
      </w:r>
      <w:r>
        <w:rPr>
          <w:rFonts w:ascii="宋体" w:eastAsia="宋体" w:hAnsi="宋体" w:cs="宋体" w:hint="eastAsia"/>
          <w:sz w:val="24"/>
          <w:szCs w:val="24"/>
        </w:rPr>
        <w:instrText>请投标人将项目联系人姓名和联系方式发送至指定邮箱lirui@bgpc.beijing.gov.cn</w:instrText>
      </w:r>
      <w:r>
        <w:rPr>
          <w:rFonts w:ascii="宋体" w:eastAsia="宋体" w:hAnsi="宋体" w:cs="宋体"/>
          <w:sz w:val="24"/>
          <w:szCs w:val="24"/>
        </w:rPr>
        <w:instrText>"</w:instrText>
      </w:r>
      <w:r>
        <w:rPr>
          <w:rFonts w:ascii="宋体" w:eastAsia="宋体" w:hAnsi="宋体" w:cs="宋体"/>
          <w:sz w:val="24"/>
          <w:szCs w:val="24"/>
        </w:rPr>
        <w:fldChar w:fldCharType="separate"/>
      </w:r>
      <w:r>
        <w:rPr>
          <w:rFonts w:eastAsia="宋体" w:cs="宋体" w:hint="eastAsia"/>
          <w:sz w:val="24"/>
          <w:szCs w:val="24"/>
        </w:rPr>
        <w:t>请投标人将项目联系人姓名和联系方式发送至指定邮箱</w:t>
      </w:r>
      <w:r>
        <w:rPr>
          <w:rFonts w:hint="eastAsia"/>
          <w:sz w:val="24"/>
        </w:rPr>
        <w:t>Xchcgzx@126.com</w:t>
      </w:r>
      <w:r>
        <w:rPr>
          <w:rFonts w:ascii="宋体" w:eastAsia="宋体" w:hAnsi="宋体" w:cs="宋体" w:hint="eastAsia"/>
          <w:sz w:val="24"/>
          <w:szCs w:val="24"/>
        </w:rPr>
        <w:t>。</w:t>
      </w:r>
    </w:p>
    <w:p w:rsidR="00D95BF1" w:rsidRDefault="00632B88">
      <w:pPr>
        <w:spacing w:line="400" w:lineRule="exact"/>
        <w:rPr>
          <w:rFonts w:ascii="宋体" w:eastAsia="宋体" w:hAnsi="宋体" w:cs="宋体"/>
          <w:sz w:val="24"/>
          <w:szCs w:val="24"/>
        </w:rPr>
      </w:pPr>
      <w:r>
        <w:rPr>
          <w:rFonts w:ascii="宋体" w:eastAsia="宋体" w:hAnsi="宋体" w:cs="宋体"/>
          <w:sz w:val="24"/>
          <w:szCs w:val="24"/>
        </w:rPr>
        <w:fldChar w:fldCharType="end"/>
      </w:r>
      <w:r>
        <w:rPr>
          <w:rFonts w:ascii="宋体" w:eastAsia="宋体" w:hAnsi="宋体" w:cs="宋体" w:hint="eastAsia"/>
          <w:sz w:val="24"/>
          <w:szCs w:val="24"/>
        </w:rPr>
        <w:t xml:space="preserve">    邮件题目为：招标编号+开标解密联系人 </w:t>
      </w:r>
    </w:p>
    <w:p w:rsidR="00D95BF1" w:rsidRDefault="00632B88">
      <w:pPr>
        <w:tabs>
          <w:tab w:val="left" w:pos="856"/>
        </w:tabs>
        <w:snapToGrid w:val="0"/>
        <w:spacing w:line="400" w:lineRule="exact"/>
        <w:ind w:firstLineChars="200" w:firstLine="480"/>
        <w:rPr>
          <w:rFonts w:ascii="宋体" w:eastAsia="宋体" w:hAnsi="宋体" w:cs="宋体"/>
          <w:sz w:val="24"/>
          <w:szCs w:val="24"/>
        </w:rPr>
      </w:pPr>
      <w:r>
        <w:rPr>
          <w:rFonts w:ascii="宋体" w:eastAsia="宋体" w:hAnsi="宋体" w:cs="宋体" w:hint="eastAsia"/>
          <w:sz w:val="24"/>
          <w:szCs w:val="24"/>
        </w:rPr>
        <w:t>邮件内容为：招标编号+项目名称+公司名称+联系人姓名+手机号码</w:t>
      </w:r>
    </w:p>
    <w:p w:rsidR="00D95BF1" w:rsidRDefault="00632B88">
      <w:pPr>
        <w:snapToGrid w:val="0"/>
        <w:spacing w:line="360" w:lineRule="exact"/>
        <w:ind w:firstLineChars="200" w:firstLine="482"/>
        <w:rPr>
          <w:rFonts w:ascii="宋体" w:eastAsia="宋体" w:hAnsi="宋体" w:cs="宋体"/>
          <w:b/>
          <w:bCs/>
          <w:sz w:val="24"/>
          <w:szCs w:val="24"/>
        </w:rPr>
      </w:pPr>
      <w:bookmarkStart w:id="23" w:name="_Toc184023106"/>
      <w:bookmarkStart w:id="24" w:name="_Toc174185151"/>
      <w:bookmarkStart w:id="25" w:name="_Toc180051014"/>
      <w:bookmarkStart w:id="26" w:name="_Toc184013607"/>
      <w:bookmarkStart w:id="27" w:name="_Toc186274103"/>
      <w:r>
        <w:rPr>
          <w:rFonts w:ascii="宋体" w:eastAsia="宋体" w:hAnsi="宋体" w:cs="宋体" w:hint="eastAsia"/>
          <w:b/>
          <w:bCs/>
          <w:sz w:val="24"/>
          <w:szCs w:val="24"/>
        </w:rPr>
        <w:t>六、联系信息</w:t>
      </w:r>
    </w:p>
    <w:p w:rsidR="00D95BF1" w:rsidRDefault="00632B88">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集中采购机构联系信息</w:t>
      </w:r>
    </w:p>
    <w:bookmarkEnd w:id="23"/>
    <w:bookmarkEnd w:id="24"/>
    <w:bookmarkEnd w:id="25"/>
    <w:bookmarkEnd w:id="26"/>
    <w:bookmarkEnd w:id="27"/>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集中采购机构名称：北京市西城区政府采购中心</w:t>
      </w:r>
    </w:p>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地址：北京市西</w:t>
      </w:r>
      <w:proofErr w:type="gramStart"/>
      <w:r>
        <w:rPr>
          <w:rFonts w:ascii="宋体" w:eastAsia="宋体" w:hAnsi="宋体" w:cs="宋体" w:hint="eastAsia"/>
          <w:sz w:val="24"/>
          <w:szCs w:val="24"/>
        </w:rPr>
        <w:t>城区广</w:t>
      </w:r>
      <w:proofErr w:type="gramEnd"/>
      <w:r>
        <w:rPr>
          <w:rFonts w:ascii="宋体" w:eastAsia="宋体" w:hAnsi="宋体" w:cs="宋体" w:hint="eastAsia"/>
          <w:sz w:val="24"/>
          <w:szCs w:val="24"/>
        </w:rPr>
        <w:t>安门南街2号5层517室</w:t>
      </w:r>
    </w:p>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邮政编码：100053</w:t>
      </w:r>
    </w:p>
    <w:p w:rsidR="00D95BF1" w:rsidRDefault="00632B88">
      <w:pPr>
        <w:snapToGrid w:val="0"/>
        <w:spacing w:line="360" w:lineRule="exact"/>
        <w:ind w:firstLineChars="200" w:firstLine="480"/>
        <w:rPr>
          <w:rFonts w:ascii="宋体" w:eastAsia="宋体" w:hAnsi="宋体" w:cs="宋体"/>
          <w:sz w:val="24"/>
          <w:szCs w:val="24"/>
          <w:highlight w:val="yellow"/>
        </w:rPr>
      </w:pPr>
      <w:r>
        <w:rPr>
          <w:rFonts w:ascii="宋体" w:eastAsia="宋体" w:hAnsi="宋体" w:cs="宋体" w:hint="eastAsia"/>
          <w:sz w:val="24"/>
          <w:szCs w:val="24"/>
        </w:rPr>
        <w:t xml:space="preserve">联系人：刘艳明   刘沛  </w:t>
      </w:r>
    </w:p>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电话：（010）83926781、82141215</w:t>
      </w:r>
    </w:p>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传真：（010）83926781 </w:t>
      </w:r>
    </w:p>
    <w:p w:rsidR="00D95BF1" w:rsidRDefault="00632B88">
      <w:pPr>
        <w:snapToGrid w:val="0"/>
        <w:spacing w:line="36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采购人联系信息</w:t>
      </w:r>
    </w:p>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采购人名称：北京市西城区机关事务服务中心 </w:t>
      </w:r>
    </w:p>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联系人：刘博洋 </w:t>
      </w:r>
    </w:p>
    <w:p w:rsidR="00D95BF1" w:rsidRDefault="00632B88">
      <w:pPr>
        <w:snapToGrid w:val="0"/>
        <w:spacing w:line="36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电 话：（010）88064006 </w:t>
      </w:r>
    </w:p>
    <w:p w:rsidR="00D95BF1" w:rsidRDefault="00632B88">
      <w:pPr>
        <w:widowControl/>
        <w:spacing w:line="360" w:lineRule="auto"/>
        <w:rPr>
          <w:rFonts w:ascii="宋体" w:eastAsia="宋体" w:hAnsi="宋体" w:cs="宋体"/>
          <w:sz w:val="24"/>
          <w:szCs w:val="24"/>
        </w:rPr>
      </w:pPr>
      <w:r>
        <w:rPr>
          <w:rFonts w:ascii="宋体" w:eastAsia="宋体" w:hAnsi="宋体" w:cs="宋体" w:hint="eastAsia"/>
          <w:sz w:val="24"/>
          <w:szCs w:val="24"/>
        </w:rPr>
        <w:t xml:space="preserve">    地  址：北京市西城区二龙路27号</w:t>
      </w:r>
    </w:p>
    <w:p w:rsidR="00D95BF1" w:rsidRDefault="00D95BF1">
      <w:pPr>
        <w:snapToGrid w:val="0"/>
        <w:spacing w:line="360" w:lineRule="exact"/>
        <w:ind w:firstLineChars="200" w:firstLine="480"/>
        <w:rPr>
          <w:rFonts w:ascii="仿宋" w:eastAsia="仿宋" w:hAnsi="仿宋"/>
          <w:sz w:val="24"/>
          <w:szCs w:val="24"/>
        </w:rPr>
      </w:pPr>
    </w:p>
    <w:p w:rsidR="00D95BF1" w:rsidRDefault="00D95BF1">
      <w:pPr>
        <w:spacing w:line="360" w:lineRule="exact"/>
        <w:ind w:firstLineChars="200" w:firstLine="480"/>
        <w:rPr>
          <w:rFonts w:ascii="宋体" w:eastAsia="宋体" w:hAnsi="宋体" w:cs="宋体"/>
          <w:sz w:val="24"/>
          <w:szCs w:val="24"/>
        </w:rPr>
      </w:pPr>
    </w:p>
    <w:p w:rsidR="00D95BF1" w:rsidRDefault="00632B88">
      <w:pPr>
        <w:widowControl/>
        <w:jc w:val="left"/>
        <w:rPr>
          <w:rFonts w:ascii="Calibri" w:eastAsia="宋体" w:hAnsi="Calibri"/>
          <w:b/>
          <w:bCs/>
          <w:kern w:val="44"/>
          <w:sz w:val="32"/>
          <w:szCs w:val="32"/>
        </w:rPr>
      </w:pPr>
      <w:r>
        <w:rPr>
          <w:rFonts w:ascii="宋体" w:eastAsia="宋体" w:hAnsi="宋体" w:cs="宋体"/>
          <w:sz w:val="24"/>
          <w:szCs w:val="24"/>
        </w:rPr>
        <w:br w:type="page"/>
      </w:r>
      <w:bookmarkStart w:id="28" w:name="_Toc101429958"/>
      <w:r>
        <w:rPr>
          <w:rFonts w:ascii="宋体" w:eastAsia="宋体" w:hAnsi="宋体" w:cs="宋体" w:hint="eastAsia"/>
          <w:sz w:val="24"/>
          <w:szCs w:val="24"/>
        </w:rPr>
        <w:lastRenderedPageBreak/>
        <w:t xml:space="preserve">                       </w:t>
      </w:r>
      <w:r>
        <w:rPr>
          <w:rFonts w:ascii="Calibri" w:eastAsia="宋体" w:hAnsi="Calibri" w:hint="eastAsia"/>
          <w:b/>
          <w:bCs/>
          <w:kern w:val="44"/>
          <w:sz w:val="32"/>
          <w:szCs w:val="32"/>
        </w:rPr>
        <w:t>第二部分投标人须知前附表</w:t>
      </w:r>
      <w:bookmarkEnd w:id="28"/>
    </w:p>
    <w:p w:rsidR="00D95BF1" w:rsidRDefault="00632B88" w:rsidP="008C5A3D">
      <w:pPr>
        <w:spacing w:line="360" w:lineRule="exact"/>
        <w:ind w:firstLineChars="202" w:firstLine="485"/>
        <w:rPr>
          <w:rFonts w:ascii="宋体" w:eastAsia="宋体" w:hAnsi="宋体"/>
          <w:sz w:val="24"/>
          <w:szCs w:val="24"/>
        </w:rPr>
      </w:pPr>
      <w:r>
        <w:rPr>
          <w:rFonts w:ascii="宋体" w:eastAsia="宋体" w:hAnsi="宋体" w:hint="eastAsia"/>
          <w:sz w:val="24"/>
          <w:szCs w:val="24"/>
        </w:rPr>
        <w:t>招标文件中所有带</w:t>
      </w:r>
      <w:r>
        <w:rPr>
          <w:rFonts w:ascii="宋体" w:eastAsia="宋体" w:hAnsi="宋体"/>
          <w:sz w:val="24"/>
          <w:szCs w:val="24"/>
        </w:rPr>
        <w:t>*</w:t>
      </w:r>
      <w:r>
        <w:rPr>
          <w:rFonts w:ascii="宋体" w:eastAsia="宋体" w:hAnsi="宋体" w:hint="eastAsia"/>
          <w:sz w:val="24"/>
          <w:szCs w:val="24"/>
        </w:rPr>
        <w:t>条款均为实质性响应条款，投标文件须完全响应，未实质响应的，按照无效投标处理。本表内容是关于本项目的具体要求，如有矛盾，应当以本表为准。</w:t>
      </w:r>
    </w:p>
    <w:tbl>
      <w:tblPr>
        <w:tblW w:w="9867"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1714"/>
        <w:gridCol w:w="3198"/>
        <w:gridCol w:w="4102"/>
      </w:tblGrid>
      <w:tr w:rsidR="00D95BF1">
        <w:tc>
          <w:tcPr>
            <w:tcW w:w="853"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序号</w:t>
            </w: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
                <w:bCs/>
                <w:sz w:val="24"/>
                <w:szCs w:val="24"/>
              </w:rPr>
            </w:pPr>
            <w:r>
              <w:rPr>
                <w:rFonts w:ascii="宋体" w:eastAsia="宋体" w:hAnsi="宋体" w:cs="微软雅黑" w:hint="eastAsia"/>
                <w:b/>
                <w:bCs/>
                <w:sz w:val="24"/>
                <w:szCs w:val="24"/>
              </w:rPr>
              <w:t>项  目</w:t>
            </w:r>
          </w:p>
        </w:tc>
        <w:tc>
          <w:tcPr>
            <w:tcW w:w="3198" w:type="dxa"/>
            <w:vAlign w:val="center"/>
          </w:tcPr>
          <w:p w:rsidR="00D95BF1" w:rsidRDefault="00632B88">
            <w:pPr>
              <w:pStyle w:val="a6"/>
              <w:kinsoku w:val="0"/>
              <w:overflowPunct w:val="0"/>
              <w:autoSpaceDE w:val="0"/>
              <w:autoSpaceDN w:val="0"/>
              <w:adjustRightInd w:val="0"/>
              <w:snapToGrid w:val="0"/>
              <w:spacing w:line="320" w:lineRule="exact"/>
              <w:jc w:val="center"/>
              <w:rPr>
                <w:rFonts w:hAnsi="宋体" w:cs="微软雅黑"/>
                <w:b/>
                <w:bCs/>
                <w:kern w:val="2"/>
                <w:sz w:val="24"/>
                <w:szCs w:val="24"/>
              </w:rPr>
            </w:pPr>
            <w:r>
              <w:rPr>
                <w:rFonts w:hAnsi="宋体" w:cs="微软雅黑" w:hint="eastAsia"/>
                <w:b/>
                <w:bCs/>
                <w:kern w:val="2"/>
                <w:sz w:val="24"/>
                <w:szCs w:val="24"/>
              </w:rPr>
              <w:t>内  容</w:t>
            </w:r>
          </w:p>
        </w:tc>
        <w:tc>
          <w:tcPr>
            <w:tcW w:w="4102" w:type="dxa"/>
            <w:vAlign w:val="center"/>
          </w:tcPr>
          <w:p w:rsidR="00D95BF1" w:rsidRDefault="00632B88">
            <w:pPr>
              <w:pStyle w:val="a6"/>
              <w:kinsoku w:val="0"/>
              <w:overflowPunct w:val="0"/>
              <w:autoSpaceDE w:val="0"/>
              <w:autoSpaceDN w:val="0"/>
              <w:adjustRightInd w:val="0"/>
              <w:snapToGrid w:val="0"/>
              <w:spacing w:line="320" w:lineRule="exact"/>
              <w:jc w:val="center"/>
              <w:rPr>
                <w:rFonts w:hAnsi="宋体" w:cs="微软雅黑"/>
                <w:b/>
                <w:bCs/>
                <w:sz w:val="24"/>
                <w:szCs w:val="24"/>
              </w:rPr>
            </w:pPr>
            <w:r>
              <w:rPr>
                <w:rFonts w:hAnsi="宋体" w:cs="微软雅黑" w:hint="eastAsia"/>
                <w:b/>
                <w:bCs/>
                <w:sz w:val="24"/>
                <w:szCs w:val="24"/>
              </w:rPr>
              <w:t>说明与要求</w:t>
            </w:r>
          </w:p>
        </w:tc>
      </w:tr>
      <w:tr w:rsidR="00D95BF1">
        <w:tc>
          <w:tcPr>
            <w:tcW w:w="853" w:type="dxa"/>
            <w:vMerge w:val="restart"/>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sz w:val="24"/>
                <w:szCs w:val="24"/>
              </w:rPr>
            </w:pPr>
            <w:r>
              <w:rPr>
                <w:rFonts w:ascii="宋体" w:eastAsia="宋体" w:hAnsi="宋体" w:cs="微软雅黑" w:hint="eastAsia"/>
                <w:sz w:val="24"/>
                <w:szCs w:val="24"/>
              </w:rPr>
              <w:t>采购人名称</w:t>
            </w:r>
          </w:p>
        </w:tc>
        <w:tc>
          <w:tcPr>
            <w:tcW w:w="7300" w:type="dxa"/>
            <w:gridSpan w:val="2"/>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 xml:space="preserve">北京市西城区机关事务服务中心 </w:t>
            </w:r>
          </w:p>
        </w:tc>
      </w:tr>
      <w:tr w:rsidR="00D95BF1">
        <w:trPr>
          <w:trHeight w:val="90"/>
        </w:trPr>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项目属性</w:t>
            </w:r>
          </w:p>
        </w:tc>
        <w:tc>
          <w:tcPr>
            <w:tcW w:w="7300" w:type="dxa"/>
            <w:gridSpan w:val="2"/>
            <w:vAlign w:val="center"/>
          </w:tcPr>
          <w:p w:rsidR="00D95BF1" w:rsidRDefault="00632B88">
            <w:pPr>
              <w:pStyle w:val="455"/>
              <w:keepNext w:val="0"/>
              <w:keepLines w:val="0"/>
              <w:numPr>
                <w:ilvl w:val="0"/>
                <w:numId w:val="0"/>
              </w:numPr>
              <w:kinsoku w:val="0"/>
              <w:overflowPunct w:val="0"/>
              <w:autoSpaceDE w:val="0"/>
              <w:autoSpaceDN w:val="0"/>
              <w:snapToGrid w:val="0"/>
              <w:spacing w:before="0" w:after="0" w:line="320" w:lineRule="exact"/>
              <w:ind w:leftChars="-35" w:left="-73"/>
              <w:rPr>
                <w:rFonts w:ascii="宋体" w:eastAsia="宋体" w:hAnsi="宋体"/>
                <w:b w:val="0"/>
                <w:sz w:val="24"/>
                <w:szCs w:val="24"/>
              </w:rPr>
            </w:pPr>
            <w:r>
              <w:rPr>
                <w:rFonts w:ascii="宋体" w:eastAsia="宋体" w:hAnsi="宋体" w:hint="eastAsia"/>
                <w:b w:val="0"/>
                <w:sz w:val="24"/>
                <w:szCs w:val="24"/>
              </w:rPr>
              <w:t xml:space="preserve"> 本项目属性：服务</w:t>
            </w:r>
          </w:p>
        </w:tc>
      </w:tr>
      <w:tr w:rsidR="00D95BF1">
        <w:trPr>
          <w:trHeight w:val="463"/>
        </w:trPr>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预算金额</w:t>
            </w:r>
          </w:p>
        </w:tc>
        <w:tc>
          <w:tcPr>
            <w:tcW w:w="3198" w:type="dxa"/>
            <w:vAlign w:val="center"/>
          </w:tcPr>
          <w:p w:rsidR="00D95BF1" w:rsidRDefault="00632B88">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cs="Times New Roman"/>
                <w:b w:val="0"/>
                <w:bCs w:val="0"/>
                <w:sz w:val="24"/>
                <w:szCs w:val="24"/>
              </w:rPr>
            </w:pPr>
            <w:r>
              <w:rPr>
                <w:rFonts w:ascii="宋体" w:eastAsia="宋体" w:hAnsi="宋体" w:cs="微软雅黑" w:hint="eastAsia"/>
                <w:b w:val="0"/>
                <w:sz w:val="24"/>
                <w:szCs w:val="24"/>
              </w:rPr>
              <w:t xml:space="preserve">人民币：21499947 </w:t>
            </w:r>
            <w:r>
              <w:rPr>
                <w:rFonts w:ascii="宋体" w:eastAsia="宋体" w:hAnsi="宋体" w:cs="Times New Roman" w:hint="eastAsia"/>
                <w:b w:val="0"/>
                <w:bCs w:val="0"/>
                <w:sz w:val="24"/>
                <w:szCs w:val="24"/>
              </w:rPr>
              <w:t>元</w:t>
            </w:r>
          </w:p>
          <w:p w:rsidR="00D95BF1" w:rsidRDefault="00632B88">
            <w:pPr>
              <w:pStyle w:val="455"/>
              <w:keepNext w:val="0"/>
              <w:keepLines w:val="0"/>
              <w:numPr>
                <w:ilvl w:val="0"/>
                <w:numId w:val="0"/>
              </w:numPr>
              <w:kinsoku w:val="0"/>
              <w:overflowPunct w:val="0"/>
              <w:autoSpaceDE w:val="0"/>
              <w:autoSpaceDN w:val="0"/>
              <w:snapToGrid w:val="0"/>
              <w:spacing w:before="0" w:after="0" w:line="320" w:lineRule="exact"/>
              <w:rPr>
                <w:rFonts w:ascii="宋体" w:eastAsia="宋体" w:hAnsi="宋体"/>
                <w:sz w:val="24"/>
                <w:szCs w:val="24"/>
              </w:rPr>
            </w:pPr>
            <w:r>
              <w:rPr>
                <w:rFonts w:ascii="宋体" w:eastAsia="宋体" w:hAnsi="宋体" w:cs="Times New Roman"/>
                <w:b w:val="0"/>
                <w:bCs w:val="0"/>
                <w:sz w:val="24"/>
                <w:szCs w:val="24"/>
              </w:rPr>
              <w:t>项目最高限价：</w:t>
            </w:r>
            <w:r>
              <w:rPr>
                <w:rFonts w:ascii="宋体" w:eastAsia="宋体" w:hAnsi="宋体" w:cs="Times New Roman" w:hint="eastAsia"/>
                <w:b w:val="0"/>
                <w:bCs w:val="0"/>
                <w:sz w:val="24"/>
                <w:szCs w:val="24"/>
              </w:rPr>
              <w:t>21499947</w:t>
            </w:r>
            <w:r>
              <w:rPr>
                <w:rFonts w:ascii="宋体" w:eastAsia="宋体" w:hAnsi="宋体" w:cs="微软雅黑" w:hint="eastAsia"/>
                <w:b w:val="0"/>
                <w:sz w:val="24"/>
                <w:szCs w:val="24"/>
              </w:rPr>
              <w:t xml:space="preserve"> </w:t>
            </w:r>
            <w:r>
              <w:rPr>
                <w:rFonts w:ascii="宋体" w:eastAsia="宋体" w:hAnsi="宋体" w:cs="Times New Roman" w:hint="eastAsia"/>
                <w:b w:val="0"/>
                <w:bCs w:val="0"/>
                <w:sz w:val="24"/>
                <w:szCs w:val="24"/>
              </w:rPr>
              <w:t>元</w:t>
            </w:r>
          </w:p>
        </w:tc>
        <w:tc>
          <w:tcPr>
            <w:tcW w:w="4102" w:type="dxa"/>
            <w:vAlign w:val="center"/>
          </w:tcPr>
          <w:p w:rsidR="00D95BF1" w:rsidRDefault="00632B88">
            <w:pPr>
              <w:pStyle w:val="af3"/>
              <w:ind w:firstLineChars="1" w:firstLine="2"/>
            </w:pPr>
            <w:r>
              <w:rPr>
                <w:rFonts w:hint="eastAsia"/>
              </w:rPr>
              <w:t>共1包</w:t>
            </w:r>
          </w:p>
          <w:p w:rsidR="00D95BF1" w:rsidRDefault="00632B88">
            <w:pPr>
              <w:pStyle w:val="af3"/>
              <w:ind w:firstLineChars="1" w:firstLine="2"/>
            </w:pPr>
            <w:r>
              <w:rPr>
                <w:rFonts w:hint="eastAsia"/>
              </w:rPr>
              <w:t>备注：采购需求详见招标文件第四部分</w:t>
            </w:r>
          </w:p>
        </w:tc>
      </w:tr>
      <w:tr w:rsidR="00D95BF1">
        <w:trPr>
          <w:trHeight w:val="463"/>
        </w:trPr>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sz w:val="24"/>
                <w:szCs w:val="24"/>
              </w:rPr>
            </w:pPr>
            <w:r>
              <w:rPr>
                <w:rFonts w:ascii="宋体" w:eastAsia="宋体" w:hAnsi="宋体" w:cs="微软雅黑" w:hint="eastAsia"/>
                <w:sz w:val="24"/>
                <w:szCs w:val="24"/>
              </w:rPr>
              <w:t>电子投标文件</w:t>
            </w:r>
          </w:p>
        </w:tc>
        <w:tc>
          <w:tcPr>
            <w:tcW w:w="3198" w:type="dxa"/>
            <w:vAlign w:val="center"/>
          </w:tcPr>
          <w:p w:rsidR="00D95BF1" w:rsidRDefault="00632B88">
            <w:pPr>
              <w:pStyle w:val="a6"/>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提交电子投标文件：</w:t>
            </w:r>
          </w:p>
          <w:p w:rsidR="00D95BF1" w:rsidRDefault="00632B88">
            <w:pPr>
              <w:pStyle w:val="a6"/>
              <w:kinsoku w:val="0"/>
              <w:overflowPunct w:val="0"/>
              <w:autoSpaceDE w:val="0"/>
              <w:autoSpaceDN w:val="0"/>
              <w:spacing w:line="320" w:lineRule="exact"/>
              <w:ind w:leftChars="191" w:left="401"/>
              <w:rPr>
                <w:rFonts w:hAnsi="宋体" w:cs="微软雅黑"/>
                <w:kern w:val="2"/>
                <w:sz w:val="24"/>
                <w:szCs w:val="24"/>
              </w:rPr>
            </w:pPr>
            <w:r>
              <w:rPr>
                <w:rFonts w:hAnsi="宋体" w:cs="微软雅黑" w:hint="eastAsia"/>
                <w:kern w:val="2"/>
                <w:sz w:val="24"/>
                <w:szCs w:val="24"/>
              </w:rPr>
              <w:t>1、资格证明文件</w:t>
            </w:r>
          </w:p>
          <w:p w:rsidR="00D95BF1" w:rsidRDefault="00632B88">
            <w:pPr>
              <w:pStyle w:val="455"/>
              <w:keepNext w:val="0"/>
              <w:keepLines w:val="0"/>
              <w:numPr>
                <w:ilvl w:val="0"/>
                <w:numId w:val="0"/>
              </w:numPr>
              <w:kinsoku w:val="0"/>
              <w:overflowPunct w:val="0"/>
              <w:autoSpaceDE w:val="0"/>
              <w:autoSpaceDN w:val="0"/>
              <w:snapToGrid w:val="0"/>
              <w:spacing w:before="0" w:after="0" w:line="320" w:lineRule="exact"/>
              <w:ind w:leftChars="191" w:left="401"/>
              <w:rPr>
                <w:rFonts w:ascii="宋体" w:eastAsia="宋体" w:hAnsi="宋体" w:cs="微软雅黑"/>
                <w:b w:val="0"/>
                <w:sz w:val="24"/>
                <w:szCs w:val="24"/>
              </w:rPr>
            </w:pPr>
            <w:r>
              <w:rPr>
                <w:rFonts w:ascii="宋体" w:eastAsia="宋体" w:hAnsi="宋体" w:cs="微软雅黑" w:hint="eastAsia"/>
                <w:b w:val="0"/>
                <w:bCs w:val="0"/>
                <w:kern w:val="2"/>
                <w:sz w:val="24"/>
                <w:szCs w:val="24"/>
              </w:rPr>
              <w:t>2、技术文件</w:t>
            </w:r>
          </w:p>
        </w:tc>
        <w:tc>
          <w:tcPr>
            <w:tcW w:w="4102" w:type="dxa"/>
            <w:vAlign w:val="center"/>
          </w:tcPr>
          <w:p w:rsidR="00D95BF1" w:rsidRDefault="00632B88">
            <w:pPr>
              <w:pStyle w:val="a6"/>
              <w:kinsoku w:val="0"/>
              <w:overflowPunct w:val="0"/>
              <w:autoSpaceDE w:val="0"/>
              <w:autoSpaceDN w:val="0"/>
              <w:spacing w:line="320" w:lineRule="exact"/>
              <w:rPr>
                <w:rFonts w:hAnsi="宋体"/>
                <w:sz w:val="24"/>
                <w:szCs w:val="22"/>
              </w:rPr>
            </w:pPr>
            <w:r>
              <w:rPr>
                <w:rFonts w:hAnsi="宋体" w:hint="eastAsia"/>
                <w:sz w:val="24"/>
                <w:szCs w:val="22"/>
              </w:rPr>
              <w:t>电子资格证明文件、技术文件分别制作上传。</w:t>
            </w:r>
          </w:p>
          <w:p w:rsidR="00D95BF1" w:rsidRDefault="00632B88">
            <w:pPr>
              <w:pStyle w:val="af3"/>
              <w:ind w:firstLineChars="1" w:firstLine="2"/>
            </w:pPr>
            <w:r>
              <w:rPr>
                <w:rFonts w:hint="eastAsia"/>
              </w:rPr>
              <w:t>未提交电子资格证明文件、技术文件，作无效投标处理。</w:t>
            </w:r>
          </w:p>
        </w:tc>
      </w:tr>
      <w:tr w:rsidR="00D95BF1">
        <w:tc>
          <w:tcPr>
            <w:tcW w:w="853" w:type="dxa"/>
            <w:vMerge w:val="restart"/>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D95BF1" w:rsidRDefault="00632B88">
            <w:pPr>
              <w:jc w:val="center"/>
              <w:rPr>
                <w:rFonts w:ascii="宋体" w:eastAsia="宋体" w:hAnsi="宋体" w:cs="微软雅黑"/>
                <w:bCs/>
                <w:sz w:val="24"/>
                <w:szCs w:val="24"/>
              </w:rPr>
            </w:pPr>
            <w:r>
              <w:rPr>
                <w:rFonts w:ascii="宋体" w:eastAsia="宋体" w:hAnsi="宋体" w:cs="微软雅黑" w:hint="eastAsia"/>
                <w:bCs/>
                <w:sz w:val="24"/>
                <w:szCs w:val="24"/>
              </w:rPr>
              <w:t>投标人应提交的资格证明文件</w:t>
            </w:r>
          </w:p>
        </w:tc>
        <w:tc>
          <w:tcPr>
            <w:tcW w:w="3198" w:type="dxa"/>
            <w:vAlign w:val="center"/>
          </w:tcPr>
          <w:p w:rsidR="00D95BF1" w:rsidRDefault="00632B88">
            <w:pPr>
              <w:pStyle w:val="a6"/>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资格证明文件应答索引表</w:t>
            </w:r>
          </w:p>
        </w:tc>
        <w:tc>
          <w:tcPr>
            <w:tcW w:w="4102"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参考招标文件提供格式填写</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bookmarkStart w:id="29" w:name="_Hlk100349314"/>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hint="eastAsia"/>
                <w:sz w:val="24"/>
                <w:szCs w:val="24"/>
              </w:rPr>
              <w:t>*</w:t>
            </w:r>
            <w:r>
              <w:rPr>
                <w:rFonts w:hAnsi="宋体" w:hint="eastAsia"/>
                <w:kern w:val="2"/>
                <w:sz w:val="24"/>
                <w:szCs w:val="24"/>
              </w:rPr>
              <w:t>法人、其他组织或者自然人的证明文件</w:t>
            </w:r>
          </w:p>
        </w:tc>
        <w:tc>
          <w:tcPr>
            <w:tcW w:w="4102"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hint="eastAsia"/>
                <w:kern w:val="2"/>
                <w:sz w:val="24"/>
                <w:szCs w:val="24"/>
              </w:rPr>
              <w:t>参考招标文件格式提供。根据投标人参与项目实际情况提供下列文件之一即可。（提示：法定代表人栏目须手写签字或加盖名章后制作为PDF后并加盖电子签章）。（1）非法定代表人提交投标文件时,须提供投标人授权委托书。（2）法定代表人提交投标文件时，须提供投标人法定代表人声明。（特别说明：如投标人为非法人单位的，此处法定代表人指其相关证明文件中该单位的负责人、投资人、合伙人、经营者等。）</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numPr>
                <w:ilvl w:val="0"/>
                <w:numId w:val="5"/>
              </w:numPr>
              <w:tabs>
                <w:tab w:val="left" w:pos="420"/>
              </w:tabs>
              <w:kinsoku w:val="0"/>
              <w:overflowPunct w:val="0"/>
              <w:autoSpaceDE w:val="0"/>
              <w:autoSpaceDN w:val="0"/>
              <w:spacing w:line="320" w:lineRule="exact"/>
              <w:rPr>
                <w:rFonts w:hAnsi="宋体"/>
                <w:kern w:val="2"/>
                <w:sz w:val="24"/>
                <w:szCs w:val="24"/>
              </w:rPr>
            </w:pPr>
            <w:r>
              <w:rPr>
                <w:rFonts w:hAnsi="宋体" w:hint="eastAsia"/>
                <w:sz w:val="24"/>
                <w:szCs w:val="24"/>
              </w:rPr>
              <w:t>*资格条件承诺书</w:t>
            </w:r>
          </w:p>
        </w:tc>
        <w:tc>
          <w:tcPr>
            <w:tcW w:w="4102" w:type="dxa"/>
            <w:vAlign w:val="center"/>
          </w:tcPr>
          <w:p w:rsidR="00D95BF1" w:rsidRDefault="00632B88">
            <w:pPr>
              <w:pStyle w:val="a6"/>
              <w:kinsoku w:val="0"/>
              <w:overflowPunct w:val="0"/>
              <w:autoSpaceDE w:val="0"/>
              <w:autoSpaceDN w:val="0"/>
              <w:spacing w:line="320" w:lineRule="exact"/>
              <w:rPr>
                <w:rFonts w:hAnsi="宋体"/>
                <w:kern w:val="2"/>
                <w:sz w:val="24"/>
                <w:szCs w:val="24"/>
              </w:rPr>
            </w:pPr>
            <w:r>
              <w:rPr>
                <w:rFonts w:hAnsi="宋体" w:hint="eastAsia"/>
                <w:kern w:val="2"/>
                <w:sz w:val="24"/>
                <w:szCs w:val="24"/>
              </w:rPr>
              <w:t>根据招标文件提供格式填写，加盖投标人电子签章。</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numPr>
                <w:ilvl w:val="0"/>
                <w:numId w:val="5"/>
              </w:numPr>
              <w:tabs>
                <w:tab w:val="left" w:pos="420"/>
              </w:tabs>
              <w:kinsoku w:val="0"/>
              <w:overflowPunct w:val="0"/>
              <w:autoSpaceDE w:val="0"/>
              <w:autoSpaceDN w:val="0"/>
              <w:spacing w:line="320" w:lineRule="exact"/>
              <w:rPr>
                <w:rFonts w:hAnsi="宋体" w:cs="微软雅黑"/>
                <w:bCs/>
                <w:sz w:val="24"/>
                <w:szCs w:val="24"/>
              </w:rPr>
            </w:pPr>
            <w:r>
              <w:rPr>
                <w:rFonts w:hAnsi="宋体" w:hint="eastAsia"/>
                <w:sz w:val="24"/>
                <w:szCs w:val="24"/>
              </w:rPr>
              <w:t>信用记录情况</w:t>
            </w:r>
          </w:p>
        </w:tc>
        <w:tc>
          <w:tcPr>
            <w:tcW w:w="4102" w:type="dxa"/>
            <w:vAlign w:val="center"/>
          </w:tcPr>
          <w:p w:rsidR="00D95BF1" w:rsidRDefault="00632B88">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本条为资格性审查事项之一，无须投标人在电子投标文件中提供。</w:t>
            </w:r>
          </w:p>
          <w:p w:rsidR="00D95BF1" w:rsidRDefault="00632B88">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rsidR="00D95BF1" w:rsidRDefault="00632B88">
            <w:pPr>
              <w:kinsoku w:val="0"/>
              <w:overflowPunct w:val="0"/>
              <w:autoSpaceDE w:val="0"/>
              <w:autoSpaceDN w:val="0"/>
              <w:snapToGrid w:val="0"/>
              <w:spacing w:line="320" w:lineRule="exact"/>
              <w:rPr>
                <w:rFonts w:ascii="宋体" w:eastAsia="宋体" w:hAnsi="宋体"/>
                <w:kern w:val="0"/>
                <w:sz w:val="24"/>
                <w:szCs w:val="24"/>
              </w:rPr>
            </w:pPr>
            <w:r>
              <w:rPr>
                <w:rFonts w:ascii="宋体" w:eastAsia="宋体" w:hAnsi="宋体" w:hint="eastAsia"/>
                <w:kern w:val="0"/>
                <w:sz w:val="24"/>
                <w:szCs w:val="24"/>
              </w:rPr>
              <w:t>（1）如投标人在采购人评审时查询到</w:t>
            </w:r>
            <w:r>
              <w:rPr>
                <w:rFonts w:ascii="宋体" w:eastAsia="宋体" w:hAnsi="宋体" w:hint="eastAsia"/>
                <w:kern w:val="0"/>
                <w:sz w:val="24"/>
                <w:szCs w:val="24"/>
              </w:rPr>
              <w:lastRenderedPageBreak/>
              <w:t>的信用记录结果中显示被列入失信被执行人、重大税收违法案件当事人名单、政府采购严重违法失信行为记录名单，其投标作无效投标处理。</w:t>
            </w:r>
          </w:p>
          <w:p w:rsidR="00D95BF1" w:rsidRDefault="00632B88">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hint="eastAsia"/>
                <w:kern w:val="0"/>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tc>
      </w:tr>
      <w:bookmarkEnd w:id="29"/>
      <w:tr w:rsidR="00D95BF1">
        <w:tc>
          <w:tcPr>
            <w:tcW w:w="853" w:type="dxa"/>
            <w:vMerge w:val="restart"/>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Merge w:val="restart"/>
            <w:vAlign w:val="center"/>
          </w:tcPr>
          <w:p w:rsidR="00D95BF1" w:rsidRDefault="00632B88">
            <w:pPr>
              <w:kinsoku w:val="0"/>
              <w:overflowPunct w:val="0"/>
              <w:autoSpaceDE w:val="0"/>
              <w:autoSpaceDN w:val="0"/>
              <w:snapToGrid w:val="0"/>
              <w:spacing w:line="320" w:lineRule="exact"/>
              <w:jc w:val="center"/>
              <w:rPr>
                <w:rFonts w:ascii="宋体" w:eastAsia="宋体" w:hAnsi="宋体"/>
                <w:sz w:val="24"/>
                <w:szCs w:val="24"/>
              </w:rPr>
            </w:pPr>
            <w:bookmarkStart w:id="30" w:name="_Hlk100340502"/>
            <w:r>
              <w:rPr>
                <w:rFonts w:ascii="宋体" w:eastAsia="宋体" w:hAnsi="宋体" w:cs="微软雅黑" w:hint="eastAsia"/>
                <w:bCs/>
                <w:sz w:val="24"/>
                <w:szCs w:val="24"/>
              </w:rPr>
              <w:t>投标人应提交的技术文件</w:t>
            </w:r>
            <w:bookmarkEnd w:id="30"/>
          </w:p>
        </w:tc>
        <w:tc>
          <w:tcPr>
            <w:tcW w:w="3198" w:type="dxa"/>
            <w:vAlign w:val="center"/>
          </w:tcPr>
          <w:p w:rsidR="00D95BF1" w:rsidRDefault="00632B88">
            <w:pPr>
              <w:pStyle w:val="a6"/>
              <w:numPr>
                <w:ilvl w:val="0"/>
                <w:numId w:val="6"/>
              </w:numPr>
              <w:tabs>
                <w:tab w:val="left" w:pos="420"/>
              </w:tabs>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技术文件应答索引表</w:t>
            </w:r>
          </w:p>
        </w:tc>
        <w:tc>
          <w:tcPr>
            <w:tcW w:w="4102"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按照招标文件提供格式填写。</w:t>
            </w:r>
          </w:p>
        </w:tc>
      </w:tr>
      <w:tr w:rsidR="00D95BF1">
        <w:tc>
          <w:tcPr>
            <w:tcW w:w="853" w:type="dxa"/>
            <w:vMerge/>
            <w:vAlign w:val="center"/>
          </w:tcPr>
          <w:p w:rsidR="00D95BF1" w:rsidRDefault="00D95BF1">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numPr>
                <w:ilvl w:val="0"/>
                <w:numId w:val="6"/>
              </w:numPr>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*投标函</w:t>
            </w:r>
          </w:p>
        </w:tc>
        <w:tc>
          <w:tcPr>
            <w:tcW w:w="4102" w:type="dxa"/>
            <w:vAlign w:val="center"/>
          </w:tcPr>
          <w:p w:rsidR="00D95BF1" w:rsidRDefault="00632B88">
            <w:pPr>
              <w:autoSpaceDE w:val="0"/>
              <w:autoSpaceDN w:val="0"/>
              <w:adjustRightInd w:val="0"/>
              <w:jc w:val="left"/>
              <w:rPr>
                <w:rFonts w:hAnsi="宋体"/>
                <w:sz w:val="24"/>
                <w:szCs w:val="24"/>
              </w:rPr>
            </w:pPr>
            <w:r>
              <w:rPr>
                <w:rFonts w:ascii="宋体" w:eastAsia="宋体" w:hAnsi="宋体" w:cs="微软雅黑" w:hint="eastAsia"/>
                <w:bCs/>
                <w:kern w:val="0"/>
                <w:sz w:val="24"/>
                <w:szCs w:val="24"/>
              </w:rPr>
              <w:t>根据招标文件提供格式填写，加盖投标人电子签章。</w:t>
            </w:r>
          </w:p>
        </w:tc>
      </w:tr>
      <w:tr w:rsidR="00D95BF1">
        <w:tc>
          <w:tcPr>
            <w:tcW w:w="853" w:type="dxa"/>
            <w:vMerge/>
            <w:vAlign w:val="center"/>
          </w:tcPr>
          <w:p w:rsidR="00D95BF1" w:rsidRDefault="00D95BF1">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numPr>
                <w:ilvl w:val="0"/>
                <w:numId w:val="6"/>
              </w:numPr>
              <w:tabs>
                <w:tab w:val="left" w:pos="420"/>
              </w:tabs>
              <w:kinsoku w:val="0"/>
              <w:overflowPunct w:val="0"/>
              <w:autoSpaceDE w:val="0"/>
              <w:autoSpaceDN w:val="0"/>
              <w:spacing w:line="320" w:lineRule="exact"/>
              <w:rPr>
                <w:rFonts w:hAnsi="宋体"/>
                <w:sz w:val="24"/>
                <w:szCs w:val="24"/>
              </w:rPr>
            </w:pPr>
            <w:r>
              <w:rPr>
                <w:rFonts w:hAnsi="宋体" w:hint="eastAsia"/>
                <w:sz w:val="24"/>
                <w:szCs w:val="24"/>
              </w:rPr>
              <w:t>*法定代表人声明或法定代表人授权书</w:t>
            </w:r>
          </w:p>
        </w:tc>
        <w:tc>
          <w:tcPr>
            <w:tcW w:w="4102" w:type="dxa"/>
            <w:vAlign w:val="center"/>
          </w:tcPr>
          <w:p w:rsidR="00D95BF1" w:rsidRDefault="00632B88">
            <w:pPr>
              <w:autoSpaceDE w:val="0"/>
              <w:autoSpaceDN w:val="0"/>
              <w:adjustRightInd w:val="0"/>
              <w:jc w:val="left"/>
              <w:rPr>
                <w:rFonts w:ascii="宋体" w:eastAsia="宋体" w:hAnsi="宋体"/>
                <w:sz w:val="24"/>
                <w:szCs w:val="24"/>
              </w:rPr>
            </w:pPr>
            <w:r>
              <w:rPr>
                <w:rFonts w:ascii="宋体" w:eastAsia="宋体" w:hAnsi="宋体" w:hint="eastAsia"/>
                <w:sz w:val="24"/>
                <w:szCs w:val="24"/>
              </w:rPr>
              <w:t>参考招标文件提供格式填写。根据投标人参与项目实际情况提供下列文件</w:t>
            </w:r>
          </w:p>
          <w:p w:rsidR="00D95BF1" w:rsidRDefault="00632B88">
            <w:pPr>
              <w:autoSpaceDE w:val="0"/>
              <w:autoSpaceDN w:val="0"/>
              <w:adjustRightInd w:val="0"/>
              <w:jc w:val="left"/>
              <w:rPr>
                <w:rFonts w:hAnsi="宋体"/>
                <w:sz w:val="24"/>
                <w:szCs w:val="24"/>
              </w:rPr>
            </w:pPr>
            <w:r>
              <w:rPr>
                <w:rFonts w:ascii="宋体" w:eastAsia="宋体" w:hAnsi="宋体" w:hint="eastAsia"/>
                <w:sz w:val="24"/>
                <w:szCs w:val="24"/>
              </w:rPr>
              <w:t>之一即可。（提示：法定代表人栏目须手写签字或加盖名章后制作为</w:t>
            </w:r>
            <w:r>
              <w:rPr>
                <w:rFonts w:ascii="宋体" w:eastAsia="宋体" w:hAnsi="宋体"/>
                <w:sz w:val="24"/>
                <w:szCs w:val="24"/>
              </w:rPr>
              <w:t>PDF</w:t>
            </w:r>
            <w:r>
              <w:rPr>
                <w:rFonts w:ascii="宋体" w:eastAsia="宋体" w:hAnsi="宋体" w:hint="eastAsia"/>
                <w:sz w:val="24"/>
                <w:szCs w:val="24"/>
              </w:rPr>
              <w:t>后并加盖电子签章）。</w:t>
            </w:r>
          </w:p>
          <w:p w:rsidR="00D95BF1" w:rsidRDefault="00632B88">
            <w:pPr>
              <w:pStyle w:val="a6"/>
              <w:kinsoku w:val="0"/>
              <w:overflowPunct w:val="0"/>
              <w:autoSpaceDE w:val="0"/>
              <w:autoSpaceDN w:val="0"/>
              <w:spacing w:line="320" w:lineRule="exact"/>
              <w:rPr>
                <w:rFonts w:hAnsi="宋体"/>
                <w:kern w:val="2"/>
                <w:sz w:val="24"/>
                <w:szCs w:val="24"/>
              </w:rPr>
            </w:pPr>
            <w:r>
              <w:rPr>
                <w:rFonts w:hAnsi="宋体" w:hint="eastAsia"/>
                <w:kern w:val="2"/>
                <w:sz w:val="24"/>
                <w:szCs w:val="24"/>
              </w:rPr>
              <w:t>（1）法定代表人提交投标文件时，须提供法定代表人声明。</w:t>
            </w:r>
          </w:p>
          <w:p w:rsidR="00D95BF1" w:rsidRDefault="00632B88">
            <w:pPr>
              <w:pStyle w:val="a6"/>
              <w:kinsoku w:val="0"/>
              <w:overflowPunct w:val="0"/>
              <w:autoSpaceDE w:val="0"/>
              <w:autoSpaceDN w:val="0"/>
              <w:spacing w:line="320" w:lineRule="exact"/>
              <w:rPr>
                <w:rFonts w:hAnsi="宋体"/>
                <w:sz w:val="24"/>
                <w:szCs w:val="24"/>
              </w:rPr>
            </w:pPr>
            <w:r>
              <w:rPr>
                <w:rFonts w:hAnsi="宋体" w:cs="微软雅黑" w:hint="eastAsia"/>
                <w:bCs/>
                <w:kern w:val="2"/>
                <w:sz w:val="24"/>
                <w:szCs w:val="24"/>
              </w:rPr>
              <w:t>（2）</w:t>
            </w:r>
            <w:r>
              <w:rPr>
                <w:rFonts w:hAnsi="宋体" w:hint="eastAsia"/>
                <w:sz w:val="24"/>
                <w:szCs w:val="24"/>
              </w:rPr>
              <w:t>非法定代表人提交投标文件时，须提供</w:t>
            </w:r>
            <w:bookmarkStart w:id="31" w:name="_Hlk100350136"/>
            <w:r>
              <w:rPr>
                <w:rFonts w:hAnsi="宋体" w:hint="eastAsia"/>
                <w:sz w:val="24"/>
                <w:szCs w:val="24"/>
              </w:rPr>
              <w:t>。①法定代表人授权书及②法定代表人身份证明。</w:t>
            </w:r>
            <w:bookmarkEnd w:id="31"/>
          </w:p>
          <w:p w:rsidR="00D95BF1" w:rsidRDefault="00632B88">
            <w:pPr>
              <w:pStyle w:val="a6"/>
              <w:kinsoku w:val="0"/>
              <w:overflowPunct w:val="0"/>
              <w:autoSpaceDE w:val="0"/>
              <w:autoSpaceDN w:val="0"/>
              <w:spacing w:line="320" w:lineRule="exact"/>
              <w:rPr>
                <w:rFonts w:hAnsi="宋体"/>
                <w:sz w:val="24"/>
                <w:szCs w:val="24"/>
              </w:rPr>
            </w:pPr>
            <w:r>
              <w:rPr>
                <w:rFonts w:hAnsi="宋体" w:hint="eastAsia"/>
                <w:kern w:val="2"/>
                <w:sz w:val="24"/>
                <w:szCs w:val="24"/>
              </w:rPr>
              <w:t>（特别</w:t>
            </w:r>
            <w:r>
              <w:rPr>
                <w:rFonts w:hAnsi="宋体" w:hint="eastAsia"/>
                <w:sz w:val="24"/>
                <w:szCs w:val="24"/>
              </w:rPr>
              <w:t>说明：</w:t>
            </w:r>
          </w:p>
          <w:p w:rsidR="00D95BF1" w:rsidRDefault="00632B88">
            <w:pPr>
              <w:pStyle w:val="a6"/>
              <w:kinsoku w:val="0"/>
              <w:overflowPunct w:val="0"/>
              <w:autoSpaceDE w:val="0"/>
              <w:autoSpaceDN w:val="0"/>
              <w:spacing w:line="320" w:lineRule="exact"/>
              <w:rPr>
                <w:rFonts w:hAnsi="宋体" w:cs="微软雅黑"/>
                <w:kern w:val="2"/>
                <w:sz w:val="24"/>
                <w:szCs w:val="24"/>
              </w:rPr>
            </w:pPr>
            <w:r>
              <w:rPr>
                <w:rFonts w:hAnsi="宋体" w:hint="eastAsia"/>
                <w:sz w:val="24"/>
                <w:szCs w:val="24"/>
              </w:rPr>
              <w:t>如投标人为</w:t>
            </w:r>
            <w:r>
              <w:rPr>
                <w:rFonts w:hAnsi="宋体" w:cs="微软雅黑" w:hint="eastAsia"/>
                <w:kern w:val="2"/>
                <w:sz w:val="24"/>
                <w:szCs w:val="24"/>
              </w:rPr>
              <w:t>非法人单位的，此处法定代表人指其相关证明文件中该单位的负责人、投资人、合伙人、经营者等。）</w:t>
            </w:r>
          </w:p>
        </w:tc>
      </w:tr>
      <w:tr w:rsidR="00D95BF1">
        <w:tc>
          <w:tcPr>
            <w:tcW w:w="853" w:type="dxa"/>
            <w:vMerge/>
            <w:vAlign w:val="center"/>
          </w:tcPr>
          <w:p w:rsidR="00D95BF1" w:rsidRDefault="00D95BF1">
            <w:pPr>
              <w:numPr>
                <w:ilvl w:val="0"/>
                <w:numId w:val="4"/>
              </w:numPr>
              <w:kinsoku w:val="0"/>
              <w:overflowPunct w:val="0"/>
              <w:autoSpaceDE w:val="0"/>
              <w:autoSpaceDN w:val="0"/>
              <w:adjustRightInd w:val="0"/>
              <w:snapToGrid w:val="0"/>
              <w:spacing w:line="320" w:lineRule="exact"/>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4.中小</w:t>
            </w:r>
            <w:proofErr w:type="gramStart"/>
            <w:r>
              <w:rPr>
                <w:rFonts w:hAnsi="宋体" w:hint="eastAsia"/>
                <w:sz w:val="24"/>
                <w:szCs w:val="24"/>
              </w:rPr>
              <w:t>微企业</w:t>
            </w:r>
            <w:proofErr w:type="gramEnd"/>
            <w:r>
              <w:rPr>
                <w:rFonts w:hAnsi="宋体" w:hint="eastAsia"/>
                <w:sz w:val="24"/>
                <w:szCs w:val="24"/>
              </w:rPr>
              <w:t>政策文件</w:t>
            </w:r>
          </w:p>
        </w:tc>
        <w:tc>
          <w:tcPr>
            <w:tcW w:w="4102" w:type="dxa"/>
            <w:vAlign w:val="center"/>
          </w:tcPr>
          <w:p w:rsidR="00D95BF1" w:rsidRDefault="00632B88">
            <w:pPr>
              <w:autoSpaceDE w:val="0"/>
              <w:autoSpaceDN w:val="0"/>
              <w:adjustRightInd w:val="0"/>
              <w:jc w:val="left"/>
              <w:rPr>
                <w:rFonts w:ascii="宋体" w:eastAsia="宋体" w:hAnsi="宋体"/>
                <w:sz w:val="24"/>
                <w:szCs w:val="24"/>
              </w:rPr>
            </w:pPr>
            <w:r>
              <w:rPr>
                <w:rFonts w:ascii="宋体" w:eastAsia="宋体" w:hAnsi="宋体" w:hint="eastAsia"/>
                <w:sz w:val="24"/>
                <w:szCs w:val="24"/>
              </w:rPr>
              <w:t>根据招标文件提供格式填写，加盖投标人电子签章。</w:t>
            </w:r>
          </w:p>
          <w:p w:rsidR="00D95BF1" w:rsidRDefault="00632B88">
            <w:pPr>
              <w:autoSpaceDE w:val="0"/>
              <w:autoSpaceDN w:val="0"/>
              <w:adjustRightInd w:val="0"/>
              <w:jc w:val="left"/>
              <w:rPr>
                <w:rFonts w:ascii="宋体" w:eastAsia="宋体" w:hAnsi="宋体" w:cs="微软雅黑"/>
                <w:bCs/>
                <w:sz w:val="24"/>
                <w:szCs w:val="24"/>
              </w:rPr>
            </w:pPr>
            <w:r>
              <w:rPr>
                <w:rFonts w:ascii="宋体" w:eastAsia="宋体" w:hAnsi="宋体" w:hint="eastAsia"/>
                <w:sz w:val="24"/>
                <w:szCs w:val="24"/>
              </w:rPr>
              <w:t>说明：</w:t>
            </w:r>
          </w:p>
          <w:p w:rsidR="00D95BF1" w:rsidRDefault="00632B88">
            <w:pPr>
              <w:pStyle w:val="af3"/>
              <w:ind w:firstLineChars="1" w:firstLine="2"/>
            </w:pPr>
            <w:r>
              <w:rPr>
                <w:rFonts w:cs="微软雅黑" w:hint="eastAsia"/>
                <w:bCs/>
                <w:szCs w:val="24"/>
              </w:rPr>
              <w:t>（1）</w:t>
            </w:r>
            <w:r>
              <w:rPr>
                <w:rFonts w:hint="eastAsia"/>
              </w:rPr>
              <w:t>根据财政部 、工业和信息化部关于印发《政府采购促进中小企业发展管理办法》的通知（财库〔2020〕46号）</w:t>
            </w:r>
            <w:r>
              <w:rPr>
                <w:rFonts w:hint="eastAsia"/>
                <w:szCs w:val="24"/>
              </w:rPr>
              <w:t>、</w:t>
            </w:r>
            <w:r>
              <w:rPr>
                <w:rFonts w:hint="eastAsia"/>
              </w:rPr>
              <w:t>财政部《关于进一步加大政府采购支持中小企业力度的通知》（财库〔2022〕19号）的要求，投标人提供的货物、工程或者服务符合享受本办法规定的中小企业扶持政策的，根据招标文件格式提供《中小企业声明函》。</w:t>
            </w:r>
          </w:p>
          <w:p w:rsidR="00D95BF1" w:rsidRDefault="00632B88">
            <w:pPr>
              <w:pStyle w:val="af3"/>
              <w:ind w:firstLineChars="1" w:firstLine="2"/>
              <w:rPr>
                <w:rFonts w:cs="微软雅黑"/>
                <w:b/>
                <w:bCs/>
                <w:szCs w:val="24"/>
              </w:rPr>
            </w:pPr>
            <w:r>
              <w:rPr>
                <w:rFonts w:hint="eastAsia"/>
              </w:rPr>
              <w:t xml:space="preserve">    在货物采购项目中，投标人提供</w:t>
            </w:r>
            <w:r>
              <w:rPr>
                <w:rFonts w:hint="eastAsia"/>
              </w:rPr>
              <w:lastRenderedPageBreak/>
              <w:t>的货物既有中小企业制造货物，也有大型企业制造货物的，不享受本办法规定的中小企业扶持政策，无须提供《中小企业声明函》。</w:t>
            </w:r>
          </w:p>
          <w:p w:rsidR="00D95BF1" w:rsidRDefault="00632B88">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ascii="宋体" w:eastAsia="宋体" w:hAnsi="宋体" w:cs="微软雅黑" w:hint="eastAsia"/>
                <w:b/>
                <w:bCs/>
                <w:sz w:val="24"/>
                <w:szCs w:val="24"/>
              </w:rPr>
              <w:t>小型、微型企业</w:t>
            </w:r>
            <w:r>
              <w:rPr>
                <w:rFonts w:ascii="宋体" w:eastAsia="宋体" w:hAnsi="宋体" w:cs="微软雅黑" w:hint="eastAsia"/>
                <w:bCs/>
                <w:sz w:val="24"/>
                <w:szCs w:val="24"/>
              </w:rPr>
              <w:t>。</w:t>
            </w:r>
          </w:p>
          <w:p w:rsidR="00D95BF1" w:rsidRDefault="00632B88">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（3）根据财政部、民政部、中国残疾人联合会《关于促进残疾人就业政府采购政策的通知》（财库〔2017〕141号），在政府采购活动中，残疾人福利性单位</w:t>
            </w:r>
            <w:r>
              <w:rPr>
                <w:rFonts w:ascii="宋体" w:eastAsia="宋体" w:hAnsi="宋体" w:cs="微软雅黑" w:hint="eastAsia"/>
                <w:b/>
                <w:bCs/>
                <w:sz w:val="24"/>
                <w:szCs w:val="24"/>
              </w:rPr>
              <w:t>视同小型、微型</w:t>
            </w:r>
            <w:r>
              <w:rPr>
                <w:rFonts w:ascii="宋体" w:eastAsia="宋体" w:hAnsi="宋体" w:cs="微软雅黑" w:hint="eastAsia"/>
                <w:bCs/>
                <w:sz w:val="24"/>
                <w:szCs w:val="24"/>
              </w:rPr>
              <w:t>企业，享受同等价格扣除，但同时属于残疾人福利性单位和小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的，不重复价格扣除。投标人属于残疾人福利性单位的，根据招标文件格式提供《残疾人福利性单位声明函》。</w:t>
            </w:r>
          </w:p>
          <w:p w:rsidR="00D95BF1" w:rsidRDefault="00632B88">
            <w:pPr>
              <w:pStyle w:val="a6"/>
              <w:kinsoku w:val="0"/>
              <w:overflowPunct w:val="0"/>
              <w:autoSpaceDE w:val="0"/>
              <w:autoSpaceDN w:val="0"/>
              <w:spacing w:line="320" w:lineRule="exact"/>
              <w:rPr>
                <w:rFonts w:hAnsi="宋体"/>
                <w:kern w:val="2"/>
                <w:sz w:val="24"/>
                <w:szCs w:val="24"/>
              </w:rPr>
            </w:pPr>
            <w:r>
              <w:rPr>
                <w:rFonts w:hAnsi="宋体" w:hint="eastAsia"/>
                <w:b/>
                <w:bCs/>
                <w:kern w:val="2"/>
                <w:sz w:val="24"/>
                <w:szCs w:val="24"/>
              </w:rPr>
              <w:t>说明</w:t>
            </w:r>
            <w:r>
              <w:rPr>
                <w:rFonts w:hAnsi="宋体" w:hint="eastAsia"/>
                <w:kern w:val="2"/>
                <w:sz w:val="24"/>
                <w:szCs w:val="24"/>
              </w:rPr>
              <w:t>：</w:t>
            </w:r>
          </w:p>
          <w:p w:rsidR="00D95BF1" w:rsidRDefault="00632B88">
            <w:pPr>
              <w:widowControl/>
              <w:kinsoku w:val="0"/>
              <w:overflowPunct w:val="0"/>
              <w:autoSpaceDE w:val="0"/>
              <w:autoSpaceDN w:val="0"/>
              <w:spacing w:line="320" w:lineRule="exact"/>
              <w:rPr>
                <w:rFonts w:ascii="宋体" w:eastAsia="宋体" w:hAnsi="宋体"/>
                <w:b/>
                <w:sz w:val="24"/>
                <w:szCs w:val="24"/>
                <w:shd w:val="clear" w:color="auto" w:fill="FFFFFF"/>
              </w:rPr>
            </w:pPr>
            <w:r>
              <w:rPr>
                <w:rFonts w:ascii="宋体" w:eastAsia="宋体" w:hAnsi="宋体" w:hint="eastAsia"/>
                <w:sz w:val="24"/>
                <w:szCs w:val="24"/>
                <w:shd w:val="clear" w:color="auto" w:fill="FFFFFF"/>
              </w:rPr>
              <w:t>（1）本项目专门面向中小企业采购，仅允许符合中型、小型、微型企业政策的供应商参与，否则报价无效。</w:t>
            </w:r>
          </w:p>
          <w:p w:rsidR="00D95BF1" w:rsidRDefault="00632B88">
            <w:pPr>
              <w:kinsoku w:val="0"/>
              <w:overflowPunct w:val="0"/>
              <w:autoSpaceDE w:val="0"/>
              <w:autoSpaceDN w:val="0"/>
              <w:snapToGrid w:val="0"/>
              <w:spacing w:line="320" w:lineRule="exact"/>
              <w:rPr>
                <w:rFonts w:ascii="宋体" w:hAnsi="宋体" w:cs="微软雅黑"/>
                <w:bCs/>
                <w:szCs w:val="24"/>
              </w:rPr>
            </w:pPr>
            <w:r>
              <w:rPr>
                <w:rFonts w:ascii="宋体" w:eastAsia="宋体" w:hAnsi="宋体" w:cs="微软雅黑" w:hint="eastAsia"/>
                <w:bCs/>
                <w:sz w:val="24"/>
                <w:szCs w:val="24"/>
              </w:rPr>
              <w:t>（2）</w:t>
            </w:r>
            <w:r>
              <w:rPr>
                <w:rFonts w:ascii="宋体" w:eastAsia="宋体" w:hAnsi="宋体" w:hint="eastAsia"/>
                <w:sz w:val="24"/>
                <w:szCs w:val="24"/>
                <w:shd w:val="clear" w:color="auto" w:fill="FFFFFF"/>
              </w:rPr>
              <w:t>采购标的对应的中小企业划分标准所属行业为</w:t>
            </w:r>
            <w:r>
              <w:rPr>
                <w:rFonts w:ascii="宋体" w:eastAsia="宋体" w:hAnsi="宋体" w:hint="eastAsia"/>
                <w:sz w:val="24"/>
                <w:szCs w:val="24"/>
                <w:u w:val="single"/>
                <w:shd w:val="clear" w:color="auto" w:fill="FFFFFF"/>
              </w:rPr>
              <w:t xml:space="preserve">物业管理行业。 </w:t>
            </w:r>
          </w:p>
          <w:p w:rsidR="00D95BF1" w:rsidRDefault="00632B88">
            <w:pPr>
              <w:kinsoku w:val="0"/>
              <w:overflowPunct w:val="0"/>
              <w:autoSpaceDE w:val="0"/>
              <w:autoSpaceDN w:val="0"/>
              <w:snapToGrid w:val="0"/>
              <w:spacing w:line="320" w:lineRule="exact"/>
              <w:ind w:firstLineChars="200" w:firstLine="480"/>
              <w:rPr>
                <w:rFonts w:ascii="宋体" w:eastAsia="宋体" w:hAnsi="宋体" w:cs="微软雅黑"/>
                <w:bCs/>
                <w:sz w:val="24"/>
                <w:szCs w:val="24"/>
              </w:rPr>
            </w:pPr>
            <w:r>
              <w:rPr>
                <w:rFonts w:ascii="宋体" w:eastAsia="宋体" w:hAnsi="宋体" w:cs="微软雅黑" w:hint="eastAsia"/>
                <w:bCs/>
                <w:sz w:val="24"/>
                <w:szCs w:val="24"/>
              </w:rPr>
              <w:t>采购标的对应的中小企业划分标准所属行业详见中小企业划分标准详见工业和信息化部、国家统计局、国家发展和改革委员会、财政部联合印发的《关于印发中小企业划型标准规定的通知》（工信部联企业〔2011〕300号）。</w:t>
            </w:r>
          </w:p>
          <w:p w:rsidR="00D95BF1" w:rsidRDefault="00632B88">
            <w:pPr>
              <w:pStyle w:val="a6"/>
              <w:kinsoku w:val="0"/>
              <w:overflowPunct w:val="0"/>
              <w:autoSpaceDE w:val="0"/>
              <w:autoSpaceDN w:val="0"/>
              <w:spacing w:line="320" w:lineRule="exact"/>
              <w:rPr>
                <w:rFonts w:hAnsi="宋体" w:cs="微软雅黑"/>
                <w:b/>
                <w:bCs/>
                <w:kern w:val="2"/>
                <w:sz w:val="24"/>
                <w:szCs w:val="24"/>
              </w:rPr>
            </w:pPr>
            <w:r>
              <w:rPr>
                <w:rFonts w:hAnsi="宋体" w:cs="微软雅黑" w:hint="eastAsia"/>
                <w:b/>
                <w:bCs/>
                <w:kern w:val="2"/>
                <w:sz w:val="24"/>
                <w:szCs w:val="24"/>
              </w:rPr>
              <w:t>（3）请投标人根据上述相关文件通知要求认真理解并核对是否符合中小企业、监狱或残疾人福利性单位的扶持政策，并如实提供对应声明函或证明文件。投标人按照本办法规定提供声明函或证明文件不实的，属于提供虚假材料谋取中标、成交，依照《中华人民共和国政府采购法》等国家有关</w:t>
            </w:r>
            <w:r>
              <w:rPr>
                <w:rFonts w:hAnsi="宋体" w:cs="微软雅黑" w:hint="eastAsia"/>
                <w:b/>
                <w:bCs/>
                <w:kern w:val="2"/>
                <w:sz w:val="24"/>
                <w:szCs w:val="24"/>
              </w:rPr>
              <w:lastRenderedPageBreak/>
              <w:t>规定追究相应责任。</w:t>
            </w:r>
          </w:p>
          <w:p w:rsidR="00D95BF1" w:rsidRDefault="00632B88">
            <w:pPr>
              <w:pStyle w:val="a6"/>
              <w:kinsoku w:val="0"/>
              <w:overflowPunct w:val="0"/>
              <w:autoSpaceDE w:val="0"/>
              <w:autoSpaceDN w:val="0"/>
              <w:spacing w:line="320" w:lineRule="exact"/>
              <w:rPr>
                <w:rFonts w:hAnsi="宋体"/>
                <w:kern w:val="2"/>
                <w:sz w:val="24"/>
                <w:szCs w:val="24"/>
              </w:rPr>
            </w:pPr>
            <w:r>
              <w:rPr>
                <w:rFonts w:hAnsi="宋体" w:hint="eastAsia"/>
                <w:kern w:val="2"/>
                <w:sz w:val="24"/>
                <w:szCs w:val="24"/>
                <w:shd w:val="clear" w:color="auto" w:fill="FFFFFF"/>
              </w:rPr>
              <w:t>（4）</w:t>
            </w:r>
            <w:r>
              <w:rPr>
                <w:rFonts w:hAnsi="宋体" w:hint="eastAsia"/>
                <w:kern w:val="2"/>
                <w:sz w:val="24"/>
                <w:szCs w:val="24"/>
              </w:rPr>
              <w:t>不符合上述扶持政策或适用情形的投标人无须提供上述声明函或证明文件。</w:t>
            </w:r>
          </w:p>
          <w:p w:rsidR="00D95BF1" w:rsidRDefault="00632B88">
            <w:pPr>
              <w:autoSpaceDE w:val="0"/>
              <w:autoSpaceDN w:val="0"/>
              <w:adjustRightInd w:val="0"/>
              <w:jc w:val="left"/>
              <w:rPr>
                <w:b/>
              </w:rPr>
            </w:pPr>
            <w:r>
              <w:rPr>
                <w:rFonts w:ascii="宋体" w:eastAsia="宋体" w:hAnsi="宋体" w:hint="eastAsia"/>
                <w:b/>
                <w:sz w:val="24"/>
                <w:szCs w:val="24"/>
              </w:rPr>
              <w:t>如投标人不符合上述政策，无须提供上述文件，可自行上传说</w:t>
            </w:r>
            <w:proofErr w:type="gramStart"/>
            <w:r>
              <w:rPr>
                <w:rFonts w:ascii="宋体" w:eastAsia="宋体" w:hAnsi="宋体" w:hint="eastAsia"/>
                <w:b/>
                <w:sz w:val="24"/>
                <w:szCs w:val="24"/>
              </w:rPr>
              <w:t>明填无</w:t>
            </w:r>
            <w:proofErr w:type="gramEnd"/>
            <w:r>
              <w:rPr>
                <w:rFonts w:ascii="宋体" w:eastAsia="宋体" w:hAnsi="宋体" w:hint="eastAsia"/>
                <w:b/>
                <w:sz w:val="24"/>
                <w:szCs w:val="24"/>
              </w:rPr>
              <w:t>。</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6</w:t>
            </w:r>
            <w:r>
              <w:rPr>
                <w:rFonts w:hAnsi="宋体"/>
                <w:sz w:val="24"/>
                <w:szCs w:val="24"/>
              </w:rPr>
              <w:t>.</w:t>
            </w:r>
            <w:r>
              <w:rPr>
                <w:rFonts w:hAnsi="宋体" w:hint="eastAsia"/>
                <w:sz w:val="24"/>
                <w:szCs w:val="24"/>
              </w:rPr>
              <w:t>*投标一览表</w:t>
            </w:r>
          </w:p>
        </w:tc>
        <w:tc>
          <w:tcPr>
            <w:tcW w:w="4102" w:type="dxa"/>
            <w:vAlign w:val="center"/>
          </w:tcPr>
          <w:p w:rsidR="00D95BF1" w:rsidRDefault="00632B88">
            <w:pPr>
              <w:autoSpaceDE w:val="0"/>
              <w:autoSpaceDN w:val="0"/>
              <w:adjustRightInd w:val="0"/>
              <w:jc w:val="left"/>
              <w:rPr>
                <w:rFonts w:eastAsia="宋体" w:hAnsi="宋体"/>
                <w:sz w:val="24"/>
                <w:szCs w:val="24"/>
                <w:shd w:val="clear" w:color="auto" w:fill="FFFFFF"/>
              </w:rPr>
            </w:pPr>
            <w:r>
              <w:rPr>
                <w:rFonts w:ascii="宋体" w:eastAsia="宋体" w:hAnsi="宋体" w:hint="eastAsia"/>
                <w:sz w:val="24"/>
                <w:szCs w:val="24"/>
              </w:rPr>
              <w:t>按照电子投标制作工具客户端填报生成，加盖投标人电子签章（报价单位：元）。</w:t>
            </w:r>
            <w:r>
              <w:rPr>
                <w:rFonts w:ascii="宋体" w:eastAsia="宋体" w:hAnsi="宋体" w:hint="eastAsia"/>
                <w:b/>
                <w:bCs/>
                <w:sz w:val="24"/>
                <w:szCs w:val="24"/>
              </w:rPr>
              <w:t>投标一览表在客户端填报生成后，与制作生成的电子投标文件一同加密上传。</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7</w:t>
            </w:r>
            <w:r>
              <w:rPr>
                <w:rFonts w:hAnsi="宋体"/>
                <w:sz w:val="24"/>
                <w:szCs w:val="24"/>
              </w:rPr>
              <w:t>.</w:t>
            </w:r>
            <w:r>
              <w:rPr>
                <w:rFonts w:hAnsi="宋体" w:hint="eastAsia"/>
                <w:sz w:val="24"/>
                <w:szCs w:val="24"/>
              </w:rPr>
              <w:t>*投标分项报价表</w:t>
            </w:r>
          </w:p>
        </w:tc>
        <w:tc>
          <w:tcPr>
            <w:tcW w:w="4102" w:type="dxa"/>
            <w:vAlign w:val="center"/>
          </w:tcPr>
          <w:p w:rsidR="00D95BF1" w:rsidRDefault="00632B88">
            <w:pPr>
              <w:autoSpaceDE w:val="0"/>
              <w:autoSpaceDN w:val="0"/>
              <w:adjustRightInd w:val="0"/>
              <w:jc w:val="left"/>
              <w:rPr>
                <w:rFonts w:hAnsi="宋体"/>
                <w:sz w:val="24"/>
                <w:szCs w:val="24"/>
                <w:shd w:val="clear" w:color="auto" w:fill="FFFFFF"/>
              </w:rPr>
            </w:pPr>
            <w:r>
              <w:rPr>
                <w:rFonts w:ascii="宋体" w:eastAsia="宋体" w:hAnsi="宋体" w:hint="eastAsia"/>
                <w:sz w:val="24"/>
                <w:szCs w:val="24"/>
              </w:rPr>
              <w:t>参考招标文件提供格式自行编制，加盖投标人电子签章（报价单位：元）</w:t>
            </w:r>
            <w:r>
              <w:rPr>
                <w:rFonts w:hAnsi="宋体" w:hint="eastAsia"/>
                <w:sz w:val="24"/>
                <w:szCs w:val="24"/>
                <w:shd w:val="clear" w:color="auto" w:fill="FFFFFF"/>
              </w:rPr>
              <w:t>。</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hint="eastAsia"/>
                <w:sz w:val="24"/>
                <w:szCs w:val="24"/>
              </w:rPr>
              <w:t>8.*保证支付合同履行前已服务企业实际产生费用承诺书原件</w:t>
            </w:r>
          </w:p>
        </w:tc>
        <w:tc>
          <w:tcPr>
            <w:tcW w:w="4102" w:type="dxa"/>
          </w:tcPr>
          <w:p w:rsidR="00D95BF1" w:rsidRDefault="00632B88">
            <w:pPr>
              <w:rPr>
                <w:rFonts w:ascii="宋体" w:eastAsia="宋体" w:hAnsi="宋体"/>
                <w:sz w:val="24"/>
                <w:szCs w:val="24"/>
              </w:rPr>
            </w:pPr>
            <w:r>
              <w:rPr>
                <w:rFonts w:ascii="宋体" w:eastAsia="宋体" w:hAnsi="宋体" w:hint="eastAsia"/>
                <w:kern w:val="0"/>
                <w:sz w:val="24"/>
                <w:szCs w:val="24"/>
              </w:rPr>
              <w:t>根据招标文件提供的要求填写。</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9.服务说明一览表</w:t>
            </w:r>
          </w:p>
        </w:tc>
        <w:tc>
          <w:tcPr>
            <w:tcW w:w="4102"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可按照招标文件提供格式填写或自拟。</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10.采购需求偏离表</w:t>
            </w:r>
          </w:p>
        </w:tc>
        <w:tc>
          <w:tcPr>
            <w:tcW w:w="4102"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kinsoku w:val="0"/>
              <w:overflowPunct w:val="0"/>
              <w:autoSpaceDE w:val="0"/>
              <w:autoSpaceDN w:val="0"/>
              <w:snapToGrid w:val="0"/>
              <w:spacing w:line="320" w:lineRule="exact"/>
              <w:jc w:val="center"/>
              <w:rPr>
                <w:rFonts w:ascii="宋体" w:eastAsia="宋体" w:hAnsi="宋体" w:cs="微软雅黑"/>
                <w:bCs/>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11.合同条款偏离表</w:t>
            </w:r>
          </w:p>
        </w:tc>
        <w:tc>
          <w:tcPr>
            <w:tcW w:w="4102"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可按照招标文件提供格式填写。</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12.服务方案</w:t>
            </w:r>
          </w:p>
        </w:tc>
        <w:tc>
          <w:tcPr>
            <w:tcW w:w="4102"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13.人员情况安排</w:t>
            </w:r>
          </w:p>
        </w:tc>
        <w:tc>
          <w:tcPr>
            <w:tcW w:w="4102" w:type="dxa"/>
            <w:vAlign w:val="center"/>
          </w:tcPr>
          <w:p w:rsidR="00D95BF1" w:rsidRDefault="00632B88">
            <w:pPr>
              <w:pStyle w:val="a6"/>
              <w:tabs>
                <w:tab w:val="left" w:pos="420"/>
              </w:tabs>
              <w:kinsoku w:val="0"/>
              <w:overflowPunct w:val="0"/>
              <w:autoSpaceDE w:val="0"/>
              <w:autoSpaceDN w:val="0"/>
              <w:spacing w:line="320" w:lineRule="exact"/>
              <w:rPr>
                <w:rFonts w:hAnsi="宋体"/>
                <w:sz w:val="24"/>
                <w:szCs w:val="24"/>
              </w:rPr>
            </w:pPr>
            <w:r>
              <w:rPr>
                <w:rFonts w:hAnsi="宋体" w:hint="eastAsia"/>
                <w:sz w:val="24"/>
                <w:szCs w:val="24"/>
              </w:rPr>
              <w:t>投标人自行编制。</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hint="eastAsia"/>
                <w:sz w:val="24"/>
                <w:szCs w:val="24"/>
              </w:rPr>
              <w:t>14.管理体系认证</w:t>
            </w:r>
          </w:p>
        </w:tc>
        <w:tc>
          <w:tcPr>
            <w:tcW w:w="4102" w:type="dxa"/>
            <w:vAlign w:val="center"/>
          </w:tcPr>
          <w:p w:rsidR="00D95BF1" w:rsidRDefault="00632B88">
            <w:pPr>
              <w:rPr>
                <w:rFonts w:ascii="宋体" w:eastAsia="宋体" w:hAnsi="宋体"/>
                <w:sz w:val="24"/>
                <w:szCs w:val="24"/>
              </w:rPr>
            </w:pPr>
            <w:r>
              <w:rPr>
                <w:rFonts w:ascii="宋体" w:eastAsia="宋体" w:hAnsi="宋体" w:cs="微软雅黑" w:hint="eastAsia"/>
                <w:bCs/>
                <w:sz w:val="24"/>
                <w:szCs w:val="24"/>
              </w:rPr>
              <w:t>投标人自行编制。</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hint="eastAsia"/>
                <w:sz w:val="24"/>
                <w:szCs w:val="24"/>
              </w:rPr>
              <w:t>15.服务承诺</w:t>
            </w:r>
          </w:p>
        </w:tc>
        <w:tc>
          <w:tcPr>
            <w:tcW w:w="4102" w:type="dxa"/>
            <w:vAlign w:val="center"/>
          </w:tcPr>
          <w:p w:rsidR="00D95BF1" w:rsidRDefault="00632B88">
            <w:pPr>
              <w:rPr>
                <w:rFonts w:ascii="宋体" w:eastAsia="宋体" w:hAnsi="宋体" w:cs="微软雅黑"/>
                <w:bCs/>
                <w:sz w:val="24"/>
                <w:szCs w:val="24"/>
              </w:rPr>
            </w:pPr>
            <w:r>
              <w:rPr>
                <w:rFonts w:ascii="宋体" w:eastAsia="宋体" w:hAnsi="宋体" w:cs="微软雅黑" w:hint="eastAsia"/>
                <w:bCs/>
                <w:sz w:val="24"/>
                <w:szCs w:val="24"/>
              </w:rPr>
              <w:t>投标人自行编制。</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hint="eastAsia"/>
                <w:sz w:val="24"/>
                <w:szCs w:val="24"/>
              </w:rPr>
              <w:t>16.相关案例及业绩说明</w:t>
            </w:r>
          </w:p>
        </w:tc>
        <w:tc>
          <w:tcPr>
            <w:tcW w:w="4102" w:type="dxa"/>
            <w:vAlign w:val="center"/>
          </w:tcPr>
          <w:p w:rsidR="00D95BF1" w:rsidRDefault="00632B88">
            <w:pPr>
              <w:rPr>
                <w:rFonts w:ascii="宋体" w:eastAsia="宋体" w:hAnsi="宋体" w:cs="微软雅黑"/>
                <w:bCs/>
                <w:sz w:val="24"/>
                <w:szCs w:val="24"/>
              </w:rPr>
            </w:pPr>
            <w:r>
              <w:rPr>
                <w:rFonts w:ascii="宋体" w:eastAsia="宋体" w:hAnsi="宋体" w:cs="微软雅黑" w:hint="eastAsia"/>
                <w:bCs/>
                <w:sz w:val="24"/>
                <w:szCs w:val="24"/>
              </w:rPr>
              <w:t>投标人自行编制。</w:t>
            </w:r>
          </w:p>
        </w:tc>
      </w:tr>
      <w:tr w:rsidR="00D95BF1">
        <w:tc>
          <w:tcPr>
            <w:tcW w:w="853" w:type="dxa"/>
            <w:vMerge/>
            <w:vAlign w:val="center"/>
          </w:tcPr>
          <w:p w:rsidR="00D95BF1" w:rsidRDefault="00D95BF1">
            <w:pPr>
              <w:pStyle w:val="af4"/>
              <w:numPr>
                <w:ilvl w:val="0"/>
                <w:numId w:val="4"/>
              </w:numPr>
              <w:kinsoku w:val="0"/>
              <w:overflowPunct w:val="0"/>
              <w:autoSpaceDE w:val="0"/>
              <w:autoSpaceDN w:val="0"/>
              <w:snapToGrid w:val="0"/>
              <w:spacing w:line="320" w:lineRule="exact"/>
              <w:ind w:firstLineChars="0"/>
              <w:jc w:val="center"/>
              <w:rPr>
                <w:rFonts w:ascii="宋体" w:eastAsia="宋体" w:hAnsi="宋体" w:cs="微软雅黑"/>
                <w:bCs/>
                <w:sz w:val="24"/>
                <w:szCs w:val="24"/>
              </w:rPr>
            </w:pPr>
          </w:p>
        </w:tc>
        <w:tc>
          <w:tcPr>
            <w:tcW w:w="1714" w:type="dxa"/>
            <w:vMerge/>
            <w:vAlign w:val="center"/>
          </w:tcPr>
          <w:p w:rsidR="00D95BF1" w:rsidRDefault="00D95BF1">
            <w:pPr>
              <w:jc w:val="center"/>
              <w:rPr>
                <w:rFonts w:ascii="宋体" w:eastAsia="宋体" w:hAnsi="宋体"/>
                <w:sz w:val="24"/>
                <w:szCs w:val="24"/>
              </w:rPr>
            </w:pPr>
          </w:p>
        </w:tc>
        <w:tc>
          <w:tcPr>
            <w:tcW w:w="319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hint="eastAsia"/>
                <w:sz w:val="24"/>
                <w:szCs w:val="24"/>
              </w:rPr>
              <w:t>17.其他响应文件</w:t>
            </w:r>
          </w:p>
        </w:tc>
        <w:tc>
          <w:tcPr>
            <w:tcW w:w="4102" w:type="dxa"/>
            <w:vAlign w:val="center"/>
          </w:tcPr>
          <w:p w:rsidR="00D95BF1" w:rsidRDefault="00632B88">
            <w:pPr>
              <w:kinsoku w:val="0"/>
              <w:overflowPunct w:val="0"/>
              <w:autoSpaceDE w:val="0"/>
              <w:autoSpaceDN w:val="0"/>
              <w:snapToGrid w:val="0"/>
              <w:spacing w:line="320" w:lineRule="exact"/>
              <w:rPr>
                <w:rFonts w:ascii="宋体" w:eastAsia="宋体" w:hAnsi="宋体" w:cs="微软雅黑"/>
                <w:bCs/>
                <w:sz w:val="24"/>
                <w:szCs w:val="24"/>
              </w:rPr>
            </w:pPr>
            <w:r>
              <w:rPr>
                <w:rFonts w:ascii="宋体" w:eastAsia="宋体" w:hAnsi="宋体" w:cs="微软雅黑" w:hint="eastAsia"/>
                <w:bCs/>
                <w:sz w:val="24"/>
                <w:szCs w:val="24"/>
              </w:rPr>
              <w:t>投标人根据招标文件中要求提供的其他相关文件自行编制。</w:t>
            </w: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投标保证金</w:t>
            </w:r>
          </w:p>
        </w:tc>
        <w:tc>
          <w:tcPr>
            <w:tcW w:w="3198" w:type="dxa"/>
            <w:vAlign w:val="center"/>
          </w:tcPr>
          <w:p w:rsidR="00D95BF1" w:rsidRDefault="00632B88">
            <w:pPr>
              <w:pStyle w:val="22"/>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本项目不收取投标保证金。</w:t>
            </w:r>
          </w:p>
        </w:tc>
        <w:tc>
          <w:tcPr>
            <w:tcW w:w="4102" w:type="dxa"/>
            <w:vAlign w:val="center"/>
          </w:tcPr>
          <w:p w:rsidR="00D95BF1" w:rsidRDefault="00D95BF1">
            <w:pPr>
              <w:pStyle w:val="22"/>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是否允许进口产品投标</w:t>
            </w:r>
          </w:p>
        </w:tc>
        <w:tc>
          <w:tcPr>
            <w:tcW w:w="3198" w:type="dxa"/>
            <w:vAlign w:val="center"/>
          </w:tcPr>
          <w:p w:rsidR="00D95BF1" w:rsidRDefault="00632B88">
            <w:pPr>
              <w:pStyle w:val="22"/>
              <w:keepNext w:val="0"/>
              <w:keepLines w:val="0"/>
              <w:numPr>
                <w:ilvl w:val="0"/>
                <w:numId w:val="0"/>
              </w:numPr>
              <w:kinsoku w:val="0"/>
              <w:overflowPunct w:val="0"/>
              <w:autoSpaceDE w:val="0"/>
              <w:autoSpaceDN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D95BF1" w:rsidRDefault="00632B88">
            <w:pPr>
              <w:pStyle w:val="22"/>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hint="eastAsia"/>
                <w:bCs/>
                <w:color w:val="auto"/>
                <w:sz w:val="24"/>
                <w:szCs w:val="24"/>
              </w:rPr>
              <w:t>依据北京市财政局关于采购进口产品的有关规定，采购人采购进口产品须履行相关程序，本项采购未履行相关程序，故投标人所投货物仅限产自中国境内的产品。</w:t>
            </w: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pacing w:val="-16"/>
                <w:sz w:val="24"/>
                <w:szCs w:val="24"/>
              </w:rPr>
            </w:pPr>
            <w:r>
              <w:rPr>
                <w:rFonts w:ascii="宋体" w:eastAsia="宋体" w:hAnsi="宋体" w:cs="微软雅黑" w:hint="eastAsia"/>
                <w:bCs/>
                <w:spacing w:val="-16"/>
                <w:sz w:val="24"/>
                <w:szCs w:val="24"/>
              </w:rPr>
              <w:t>是否接受可选择或可调整的投标方案和报价</w:t>
            </w:r>
          </w:p>
        </w:tc>
        <w:tc>
          <w:tcPr>
            <w:tcW w:w="3198" w:type="dxa"/>
            <w:vAlign w:val="center"/>
          </w:tcPr>
          <w:p w:rsidR="00D95BF1" w:rsidRDefault="00632B88">
            <w:pPr>
              <w:pStyle w:val="14"/>
              <w:kinsoku w:val="0"/>
              <w:overflowPunct w:val="0"/>
              <w:autoSpaceDE w:val="0"/>
              <w:autoSpaceDN w:val="0"/>
              <w:adjustRightInd w:val="0"/>
              <w:snapToGrid w:val="0"/>
              <w:spacing w:line="320" w:lineRule="exact"/>
              <w:jc w:val="center"/>
              <w:rPr>
                <w:rFonts w:hAnsi="宋体" w:cs="微软雅黑"/>
                <w:bCs/>
                <w:sz w:val="24"/>
                <w:szCs w:val="24"/>
              </w:rPr>
            </w:pPr>
            <w:r>
              <w:rPr>
                <w:rFonts w:hAnsi="宋体" w:cs="微软雅黑" w:hint="eastAsia"/>
                <w:bCs/>
                <w:kern w:val="0"/>
                <w:sz w:val="24"/>
                <w:szCs w:val="24"/>
              </w:rPr>
              <w:t>否</w:t>
            </w:r>
          </w:p>
        </w:tc>
        <w:tc>
          <w:tcPr>
            <w:tcW w:w="4102" w:type="dxa"/>
            <w:vAlign w:val="center"/>
          </w:tcPr>
          <w:p w:rsidR="00D95BF1" w:rsidRDefault="00D95BF1">
            <w:pPr>
              <w:pStyle w:val="14"/>
              <w:kinsoku w:val="0"/>
              <w:overflowPunct w:val="0"/>
              <w:autoSpaceDE w:val="0"/>
              <w:autoSpaceDN w:val="0"/>
              <w:adjustRightInd w:val="0"/>
              <w:snapToGrid w:val="0"/>
              <w:spacing w:line="320" w:lineRule="exact"/>
              <w:rPr>
                <w:rFonts w:hAnsi="宋体" w:cs="微软雅黑"/>
                <w:bCs/>
                <w:kern w:val="0"/>
                <w:sz w:val="24"/>
                <w:szCs w:val="24"/>
              </w:rPr>
            </w:pP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是否允许转包</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restart"/>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red"/>
              </w:rPr>
            </w:pPr>
            <w:r>
              <w:rPr>
                <w:rFonts w:cs="宋体" w:hint="eastAsia"/>
                <w:bCs/>
                <w:color w:val="auto"/>
                <w:sz w:val="24"/>
                <w:szCs w:val="24"/>
              </w:rPr>
              <w:t>享受扶持政策获得政府采购合同的，小</w:t>
            </w:r>
            <w:proofErr w:type="gramStart"/>
            <w:r>
              <w:rPr>
                <w:rFonts w:cs="宋体" w:hint="eastAsia"/>
                <w:bCs/>
                <w:color w:val="auto"/>
                <w:sz w:val="24"/>
                <w:szCs w:val="24"/>
              </w:rPr>
              <w:t>微企业</w:t>
            </w:r>
            <w:proofErr w:type="gramEnd"/>
            <w:r>
              <w:rPr>
                <w:rFonts w:cs="宋体" w:hint="eastAsia"/>
                <w:bCs/>
                <w:color w:val="auto"/>
                <w:sz w:val="24"/>
                <w:szCs w:val="24"/>
              </w:rPr>
              <w:t>不得将合同分包给大中型企业，中型企业不得将合同分包给大型企业；</w:t>
            </w: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是否允许分包</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ign w:val="center"/>
          </w:tcPr>
          <w:p w:rsidR="00D95BF1" w:rsidRDefault="00D95BF1">
            <w:pPr>
              <w:pStyle w:val="22"/>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是否允许联合体投标</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olor w:val="auto"/>
                <w:sz w:val="24"/>
                <w:szCs w:val="24"/>
              </w:rPr>
              <w:t>指两个以上的自然人、法人或者其他组织组成一个联合体，以一个供应商</w:t>
            </w:r>
            <w:r>
              <w:rPr>
                <w:rFonts w:hint="eastAsia"/>
                <w:color w:val="auto"/>
                <w:sz w:val="24"/>
                <w:szCs w:val="24"/>
              </w:rPr>
              <w:lastRenderedPageBreak/>
              <w:t>的身份共同参加政府采购。</w:t>
            </w: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是否专门面向中小企业采购</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是</w:t>
            </w:r>
          </w:p>
        </w:tc>
        <w:tc>
          <w:tcPr>
            <w:tcW w:w="4102" w:type="dxa"/>
            <w:vMerge w:val="restart"/>
            <w:vAlign w:val="center"/>
          </w:tcPr>
          <w:p w:rsidR="00D95BF1" w:rsidRDefault="00632B88">
            <w:pPr>
              <w:pStyle w:val="22"/>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cs="微软雅黑"/>
                <w:bCs/>
                <w:color w:val="auto"/>
                <w:sz w:val="24"/>
                <w:szCs w:val="24"/>
              </w:rPr>
              <w:t>提供的货物全部由符合政策要求的中小/小</w:t>
            </w:r>
            <w:proofErr w:type="gramStart"/>
            <w:r>
              <w:rPr>
                <w:rFonts w:cs="微软雅黑"/>
                <w:bCs/>
                <w:color w:val="auto"/>
                <w:sz w:val="24"/>
                <w:szCs w:val="24"/>
              </w:rPr>
              <w:t>微企业</w:t>
            </w:r>
            <w:proofErr w:type="gramEnd"/>
            <w:r>
              <w:rPr>
                <w:rFonts w:cs="微软雅黑"/>
                <w:bCs/>
                <w:color w:val="auto"/>
                <w:sz w:val="24"/>
                <w:szCs w:val="24"/>
              </w:rPr>
              <w:t>制造</w:t>
            </w:r>
            <w:r>
              <w:rPr>
                <w:rFonts w:cs="微软雅黑" w:hint="eastAsia"/>
                <w:bCs/>
                <w:color w:val="auto"/>
                <w:sz w:val="24"/>
                <w:szCs w:val="24"/>
              </w:rPr>
              <w:t>；</w:t>
            </w:r>
            <w:r>
              <w:rPr>
                <w:rFonts w:cs="微软雅黑"/>
                <w:bCs/>
                <w:color w:val="auto"/>
                <w:sz w:val="24"/>
                <w:szCs w:val="24"/>
              </w:rPr>
              <w:t>服务全部由符合政策要求的中小/小</w:t>
            </w:r>
            <w:proofErr w:type="gramStart"/>
            <w:r>
              <w:rPr>
                <w:rFonts w:cs="微软雅黑"/>
                <w:bCs/>
                <w:color w:val="auto"/>
                <w:sz w:val="24"/>
                <w:szCs w:val="24"/>
              </w:rPr>
              <w:t>微企业</w:t>
            </w:r>
            <w:proofErr w:type="gramEnd"/>
            <w:r>
              <w:rPr>
                <w:rFonts w:cs="微软雅黑"/>
                <w:bCs/>
                <w:color w:val="auto"/>
                <w:sz w:val="24"/>
                <w:szCs w:val="24"/>
              </w:rPr>
              <w:t>承接。</w:t>
            </w: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是否专门面向小</w:t>
            </w:r>
            <w:proofErr w:type="gramStart"/>
            <w:r>
              <w:rPr>
                <w:rFonts w:ascii="宋体" w:eastAsia="宋体" w:hAnsi="宋体" w:cs="微软雅黑" w:hint="eastAsia"/>
                <w:bCs/>
                <w:sz w:val="24"/>
                <w:szCs w:val="24"/>
              </w:rPr>
              <w:t>微企业</w:t>
            </w:r>
            <w:proofErr w:type="gramEnd"/>
            <w:r>
              <w:rPr>
                <w:rFonts w:ascii="宋体" w:eastAsia="宋体" w:hAnsi="宋体" w:cs="微软雅黑" w:hint="eastAsia"/>
                <w:bCs/>
                <w:sz w:val="24"/>
                <w:szCs w:val="24"/>
              </w:rPr>
              <w:t>采购</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否</w:t>
            </w:r>
          </w:p>
        </w:tc>
        <w:tc>
          <w:tcPr>
            <w:tcW w:w="4102" w:type="dxa"/>
            <w:vMerge/>
            <w:vAlign w:val="center"/>
          </w:tcPr>
          <w:p w:rsidR="00D95BF1" w:rsidRDefault="00D95BF1">
            <w:pPr>
              <w:pStyle w:val="22"/>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sz w:val="24"/>
                <w:szCs w:val="24"/>
              </w:rPr>
              <w:t>本项目预留部分采购项目预算专门面向中小企业采购</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是</w:t>
            </w:r>
          </w:p>
        </w:tc>
        <w:tc>
          <w:tcPr>
            <w:tcW w:w="4102"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both"/>
              <w:rPr>
                <w:color w:val="auto"/>
                <w:sz w:val="24"/>
                <w:szCs w:val="24"/>
              </w:rPr>
            </w:pPr>
            <w:r>
              <w:rPr>
                <w:color w:val="auto"/>
                <w:sz w:val="24"/>
                <w:szCs w:val="24"/>
              </w:rPr>
              <w:t>对于预留份额，提供的货物由符合政策要求的中小企业制造、服务由符合政策要求的中小企业承接。</w:t>
            </w:r>
          </w:p>
          <w:p w:rsidR="00D95BF1" w:rsidRDefault="00632B88">
            <w:pPr>
              <w:pStyle w:val="22"/>
              <w:keepNext w:val="0"/>
              <w:keepLines w:val="0"/>
              <w:numPr>
                <w:ilvl w:val="0"/>
                <w:numId w:val="0"/>
              </w:numPr>
              <w:kinsoku w:val="0"/>
              <w:overflowPunct w:val="0"/>
              <w:autoSpaceDE w:val="0"/>
              <w:autoSpaceDN w:val="0"/>
              <w:snapToGrid w:val="0"/>
              <w:spacing w:before="0" w:after="0" w:line="320" w:lineRule="exact"/>
              <w:rPr>
                <w:color w:val="auto"/>
                <w:sz w:val="24"/>
                <w:szCs w:val="24"/>
              </w:rPr>
            </w:pPr>
            <w:r>
              <w:rPr>
                <w:color w:val="auto"/>
                <w:sz w:val="24"/>
                <w:szCs w:val="24"/>
              </w:rPr>
              <w:t>预留份额通过以下措施进行：</w:t>
            </w:r>
            <w:r>
              <w:rPr>
                <w:color w:val="auto"/>
                <w:sz w:val="24"/>
                <w:szCs w:val="24"/>
                <w:u w:val="single"/>
              </w:rPr>
              <w:t xml:space="preserve"> _</w:t>
            </w:r>
            <w:r>
              <w:rPr>
                <w:rFonts w:hint="eastAsia"/>
                <w:color w:val="auto"/>
                <w:sz w:val="24"/>
                <w:szCs w:val="24"/>
                <w:u w:val="single"/>
              </w:rPr>
              <w:t>采购项目整体专门面向中小企业。</w:t>
            </w:r>
            <w:r>
              <w:rPr>
                <w:color w:val="auto"/>
                <w:sz w:val="24"/>
                <w:szCs w:val="24"/>
              </w:rPr>
              <w:t>_</w:t>
            </w:r>
            <w:r>
              <w:rPr>
                <w:rFonts w:hint="eastAsia"/>
                <w:color w:val="auto"/>
                <w:sz w:val="24"/>
                <w:szCs w:val="24"/>
              </w:rPr>
              <w:t>。</w:t>
            </w: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pacing w:val="-16"/>
                <w:sz w:val="24"/>
                <w:szCs w:val="24"/>
              </w:rPr>
              <w:t>投标文件有效期</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180个日历日</w:t>
            </w:r>
          </w:p>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center"/>
              <w:rPr>
                <w:rFonts w:cs="微软雅黑"/>
                <w:bCs/>
                <w:color w:val="auto"/>
                <w:sz w:val="24"/>
                <w:szCs w:val="24"/>
              </w:rPr>
            </w:pPr>
            <w:r>
              <w:rPr>
                <w:rFonts w:cs="微软雅黑" w:hint="eastAsia"/>
                <w:bCs/>
                <w:color w:val="auto"/>
                <w:sz w:val="24"/>
                <w:szCs w:val="24"/>
              </w:rPr>
              <w:t>（从开标日起计算）</w:t>
            </w:r>
          </w:p>
        </w:tc>
        <w:tc>
          <w:tcPr>
            <w:tcW w:w="4102" w:type="dxa"/>
            <w:vAlign w:val="center"/>
          </w:tcPr>
          <w:p w:rsidR="00D95BF1" w:rsidRDefault="00D95BF1">
            <w:pPr>
              <w:pStyle w:val="22"/>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pStyle w:val="a6"/>
              <w:jc w:val="center"/>
              <w:rPr>
                <w:rFonts w:hAnsi="宋体" w:cs="微软雅黑"/>
                <w:bCs/>
                <w:sz w:val="24"/>
                <w:szCs w:val="24"/>
              </w:rPr>
            </w:pPr>
            <w:r>
              <w:rPr>
                <w:rFonts w:hint="eastAsia"/>
                <w:sz w:val="24"/>
                <w:szCs w:val="24"/>
              </w:rPr>
              <w:t>政府购买服务</w:t>
            </w:r>
          </w:p>
        </w:tc>
        <w:tc>
          <w:tcPr>
            <w:tcW w:w="3198" w:type="dxa"/>
            <w:vAlign w:val="center"/>
          </w:tcPr>
          <w:p w:rsidR="00D95BF1" w:rsidRDefault="00632B88">
            <w:pPr>
              <w:pStyle w:val="a6"/>
              <w:jc w:val="center"/>
              <w:rPr>
                <w:rFonts w:cs="微软雅黑"/>
                <w:bCs/>
                <w:sz w:val="24"/>
                <w:szCs w:val="24"/>
              </w:rPr>
            </w:pPr>
            <w:r>
              <w:rPr>
                <w:rFonts w:hAnsi="宋体" w:cs="微软雅黑" w:hint="eastAsia"/>
                <w:bCs/>
                <w:sz w:val="24"/>
                <w:szCs w:val="24"/>
              </w:rPr>
              <w:t>否</w:t>
            </w:r>
          </w:p>
        </w:tc>
        <w:tc>
          <w:tcPr>
            <w:tcW w:w="4102" w:type="dxa"/>
          </w:tcPr>
          <w:p w:rsidR="00D95BF1" w:rsidRDefault="00632B88">
            <w:pPr>
              <w:pStyle w:val="a6"/>
              <w:numPr>
                <w:ilvl w:val="0"/>
                <w:numId w:val="7"/>
              </w:numPr>
              <w:jc w:val="left"/>
              <w:rPr>
                <w:sz w:val="24"/>
                <w:szCs w:val="24"/>
              </w:rPr>
            </w:pPr>
            <w:proofErr w:type="gramStart"/>
            <w:r>
              <w:rPr>
                <w:rFonts w:hint="eastAsia"/>
                <w:sz w:val="24"/>
                <w:szCs w:val="24"/>
              </w:rPr>
              <w:t>否</w:t>
            </w:r>
            <w:proofErr w:type="gramEnd"/>
          </w:p>
          <w:p w:rsidR="00D95BF1" w:rsidRDefault="00632B88">
            <w:pPr>
              <w:pStyle w:val="a6"/>
              <w:numPr>
                <w:ilvl w:val="0"/>
                <w:numId w:val="7"/>
              </w:numPr>
              <w:jc w:val="left"/>
              <w:rPr>
                <w:sz w:val="24"/>
                <w:szCs w:val="24"/>
              </w:rPr>
            </w:pPr>
            <w:r>
              <w:rPr>
                <w:rFonts w:hint="eastAsia"/>
                <w:sz w:val="24"/>
                <w:szCs w:val="24"/>
              </w:rPr>
              <w:t>是，公益一类事业单位、使用事业编制且由财政拨款保障的群团组织，不得作为承接主体；</w:t>
            </w:r>
          </w:p>
        </w:tc>
      </w:tr>
      <w:tr w:rsidR="00D95BF1">
        <w:tc>
          <w:tcPr>
            <w:tcW w:w="853" w:type="dxa"/>
            <w:vAlign w:val="center"/>
          </w:tcPr>
          <w:p w:rsidR="00D95BF1" w:rsidRDefault="00D95BF1">
            <w:pPr>
              <w:pStyle w:val="af4"/>
              <w:numPr>
                <w:ilvl w:val="0"/>
                <w:numId w:val="4"/>
              </w:numPr>
              <w:kinsoku w:val="0"/>
              <w:overflowPunct w:val="0"/>
              <w:autoSpaceDE w:val="0"/>
              <w:autoSpaceDN w:val="0"/>
              <w:adjustRightInd w:val="0"/>
              <w:snapToGrid w:val="0"/>
              <w:spacing w:line="320" w:lineRule="exact"/>
              <w:ind w:firstLineChars="0"/>
              <w:jc w:val="center"/>
              <w:rPr>
                <w:rFonts w:ascii="宋体" w:eastAsia="宋体" w:hAnsi="宋体" w:cs="微软雅黑"/>
                <w:bCs/>
                <w:sz w:val="24"/>
                <w:szCs w:val="24"/>
              </w:rPr>
            </w:pPr>
          </w:p>
        </w:tc>
        <w:tc>
          <w:tcPr>
            <w:tcW w:w="1714" w:type="dxa"/>
            <w:vAlign w:val="center"/>
          </w:tcPr>
          <w:p w:rsidR="00D95BF1" w:rsidRDefault="00632B88">
            <w:pPr>
              <w:kinsoku w:val="0"/>
              <w:overflowPunct w:val="0"/>
              <w:autoSpaceDE w:val="0"/>
              <w:autoSpaceDN w:val="0"/>
              <w:snapToGrid w:val="0"/>
              <w:spacing w:line="320" w:lineRule="exact"/>
              <w:jc w:val="center"/>
              <w:rPr>
                <w:rFonts w:ascii="宋体" w:eastAsia="宋体" w:hAnsi="宋体" w:cs="微软雅黑"/>
                <w:bCs/>
                <w:sz w:val="24"/>
                <w:szCs w:val="24"/>
              </w:rPr>
            </w:pPr>
            <w:r>
              <w:rPr>
                <w:rFonts w:ascii="宋体" w:eastAsia="宋体" w:hAnsi="宋体" w:cs="微软雅黑" w:hint="eastAsia"/>
                <w:bCs/>
                <w:sz w:val="24"/>
                <w:szCs w:val="24"/>
              </w:rPr>
              <w:t>付款方式</w:t>
            </w:r>
          </w:p>
        </w:tc>
        <w:tc>
          <w:tcPr>
            <w:tcW w:w="3198"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hint="eastAsia"/>
                <w:bCs/>
                <w:color w:val="auto"/>
                <w:sz w:val="24"/>
                <w:szCs w:val="24"/>
              </w:rPr>
              <w:t>按合同约定</w:t>
            </w:r>
          </w:p>
        </w:tc>
        <w:tc>
          <w:tcPr>
            <w:tcW w:w="4102" w:type="dxa"/>
            <w:vAlign w:val="center"/>
          </w:tcPr>
          <w:p w:rsidR="00D95BF1" w:rsidRDefault="00632B88">
            <w:pPr>
              <w:pStyle w:val="22"/>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cs="微软雅黑"/>
                <w:bCs/>
                <w:color w:val="auto"/>
                <w:sz w:val="24"/>
                <w:szCs w:val="24"/>
              </w:rPr>
              <w:t>合同</w:t>
            </w:r>
            <w:r>
              <w:rPr>
                <w:rFonts w:cs="微软雅黑" w:hint="eastAsia"/>
                <w:bCs/>
                <w:color w:val="auto"/>
                <w:sz w:val="24"/>
                <w:szCs w:val="24"/>
              </w:rPr>
              <w:t>以实际采购为准</w:t>
            </w:r>
          </w:p>
        </w:tc>
      </w:tr>
    </w:tbl>
    <w:p w:rsidR="00D95BF1" w:rsidRDefault="00D95BF1">
      <w:pPr>
        <w:ind w:firstLineChars="200" w:firstLine="480"/>
        <w:rPr>
          <w:rFonts w:ascii="宋体" w:eastAsia="宋体" w:hAnsi="宋体"/>
          <w:sz w:val="24"/>
          <w:szCs w:val="24"/>
        </w:rPr>
      </w:pPr>
    </w:p>
    <w:p w:rsidR="00D95BF1" w:rsidRDefault="00632B88">
      <w:pPr>
        <w:widowControl/>
        <w:jc w:val="left"/>
        <w:rPr>
          <w:rFonts w:ascii="宋体" w:eastAsia="宋体" w:hAnsi="宋体"/>
          <w:sz w:val="24"/>
          <w:szCs w:val="24"/>
        </w:rPr>
      </w:pPr>
      <w:r>
        <w:rPr>
          <w:rFonts w:ascii="宋体" w:eastAsia="宋体" w:hAnsi="宋体"/>
          <w:sz w:val="24"/>
          <w:szCs w:val="24"/>
        </w:rPr>
        <w:br w:type="page"/>
      </w:r>
    </w:p>
    <w:p w:rsidR="00D95BF1" w:rsidRDefault="00632B88">
      <w:pPr>
        <w:pStyle w:val="10"/>
      </w:pPr>
      <w:bookmarkStart w:id="32" w:name="_Toc101429959"/>
      <w:bookmarkStart w:id="33" w:name="_Toc151643549"/>
      <w:r>
        <w:rPr>
          <w:rFonts w:hint="eastAsia"/>
        </w:rPr>
        <w:lastRenderedPageBreak/>
        <w:t>第三部分投标人须知</w:t>
      </w:r>
      <w:bookmarkEnd w:id="32"/>
      <w:bookmarkEnd w:id="33"/>
    </w:p>
    <w:p w:rsidR="00D95BF1" w:rsidRDefault="00632B88">
      <w:pPr>
        <w:spacing w:line="360" w:lineRule="exact"/>
        <w:ind w:firstLineChars="200" w:firstLine="482"/>
        <w:rPr>
          <w:rFonts w:ascii="宋体" w:eastAsia="宋体" w:hAnsi="宋体"/>
          <w:b/>
          <w:bCs/>
          <w:sz w:val="24"/>
          <w:szCs w:val="24"/>
        </w:rPr>
      </w:pPr>
      <w:bookmarkStart w:id="34" w:name="_Toc328815992"/>
      <w:r>
        <w:rPr>
          <w:rFonts w:ascii="宋体" w:eastAsia="宋体" w:hAnsi="宋体" w:hint="eastAsia"/>
          <w:b/>
          <w:bCs/>
          <w:sz w:val="24"/>
          <w:szCs w:val="24"/>
        </w:rPr>
        <w:t>一、总则</w:t>
      </w:r>
      <w:bookmarkEnd w:id="34"/>
    </w:p>
    <w:p w:rsidR="00D95BF1" w:rsidRDefault="00632B88">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1.定义：</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1.1“采购人”名称详见招标文件第一部分投标人须知前附表:第一条。</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1.2“潜在投标人”指符合《中华人民共和国政府采购法》及相关法律法规和本招标文件的各项规定，</w:t>
      </w:r>
      <w:proofErr w:type="gramStart"/>
      <w:r>
        <w:rPr>
          <w:rFonts w:ascii="宋体" w:eastAsia="宋体" w:hAnsi="宋体" w:hint="eastAsia"/>
          <w:sz w:val="24"/>
          <w:szCs w:val="24"/>
        </w:rPr>
        <w:t>且按照</w:t>
      </w:r>
      <w:proofErr w:type="gramEnd"/>
      <w:r>
        <w:rPr>
          <w:rFonts w:ascii="宋体" w:eastAsia="宋体" w:hAnsi="宋体" w:hint="eastAsia"/>
          <w:sz w:val="24"/>
          <w:szCs w:val="24"/>
        </w:rPr>
        <w:t>本项目招标公告及招标文件规定的方式获取招标文件的供应商。</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1.3“投标人”（也称“供应商”、“申请人”）指符合《中华人民共和国政府采购法》及相关法律法规和本招标文件的各项规定，按照本项目招标公告及招标文件规定的方式获取招标文件并参加投标的供应商</w:t>
      </w:r>
      <w:r>
        <w:rPr>
          <w:rFonts w:ascii="宋体" w:eastAsia="宋体" w:hAnsi="宋体"/>
          <w:sz w:val="24"/>
          <w:szCs w:val="24"/>
        </w:rPr>
        <w:t>。</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1.4招标文件中所述的公告发布的媒体。</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中国政府采购网（http://www.ccgp.gov.cn）</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北京市政府采购网（</w:t>
      </w:r>
      <w:hyperlink r:id="rId10" w:history="1">
        <w:r>
          <w:rPr>
            <w:rStyle w:val="a4"/>
            <w:rFonts w:ascii="宋体" w:eastAsia="宋体" w:hAnsi="宋体" w:hint="eastAsia"/>
            <w:color w:val="auto"/>
            <w:sz w:val="24"/>
            <w:szCs w:val="24"/>
          </w:rPr>
          <w:t>http://www.ccgp-beijing.gov.cn</w:t>
        </w:r>
      </w:hyperlink>
      <w:r>
        <w:rPr>
          <w:rFonts w:ascii="宋体" w:eastAsia="宋体" w:hAnsi="宋体" w:hint="eastAsia"/>
          <w:sz w:val="24"/>
          <w:szCs w:val="24"/>
        </w:rPr>
        <w:t>）</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北京市公共资源交易服务平台( </w:t>
      </w:r>
      <w:hyperlink r:id="rId11" w:history="1">
        <w:r>
          <w:rPr>
            <w:rStyle w:val="a4"/>
            <w:rFonts w:ascii="宋体" w:eastAsia="宋体" w:hAnsi="宋体" w:hint="eastAsia"/>
            <w:color w:val="auto"/>
            <w:sz w:val="24"/>
            <w:szCs w:val="24"/>
          </w:rPr>
          <w:t>https://ggzyfw.beijing.gov.cn/</w:t>
        </w:r>
      </w:hyperlink>
      <w:r>
        <w:rPr>
          <w:rFonts w:ascii="宋体" w:eastAsia="宋体" w:hAnsi="宋体" w:hint="eastAsia"/>
          <w:sz w:val="24"/>
          <w:szCs w:val="24"/>
        </w:rPr>
        <w:t>) 。</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1.5本项目需要落实的政府采购政策详见招标文件对应条款。</w:t>
      </w:r>
    </w:p>
    <w:p w:rsidR="00D95BF1" w:rsidRDefault="00632B88">
      <w:pPr>
        <w:spacing w:line="360" w:lineRule="exact"/>
        <w:ind w:firstLineChars="200" w:firstLine="480"/>
        <w:rPr>
          <w:rFonts w:eastAsia="宋体"/>
          <w:sz w:val="24"/>
          <w:szCs w:val="24"/>
        </w:rPr>
      </w:pPr>
      <w:r>
        <w:rPr>
          <w:rFonts w:ascii="宋体" w:eastAsia="宋体" w:hAnsi="宋体" w:hint="eastAsia"/>
          <w:sz w:val="24"/>
          <w:szCs w:val="24"/>
        </w:rPr>
        <w:t>1.6</w:t>
      </w:r>
      <w:r>
        <w:rPr>
          <w:rFonts w:eastAsia="宋体" w:hint="eastAsia"/>
          <w:sz w:val="24"/>
          <w:szCs w:val="24"/>
        </w:rPr>
        <w:t>本项目电子投标各项要求、流程及注意事项已在本招标文件及北京市政府采购电子交易平台代理机构操作指引中进行说明，如投标人未按要求操作导致的投标无效，责任由投标人承担。</w:t>
      </w:r>
    </w:p>
    <w:p w:rsidR="00D95BF1" w:rsidRDefault="00632B88">
      <w:pPr>
        <w:spacing w:line="360" w:lineRule="exact"/>
        <w:ind w:firstLineChars="200" w:firstLine="480"/>
        <w:rPr>
          <w:rFonts w:ascii="宋体" w:eastAsia="宋体" w:hAnsi="宋体"/>
          <w:sz w:val="24"/>
          <w:szCs w:val="24"/>
        </w:rPr>
      </w:pPr>
      <w:r>
        <w:rPr>
          <w:rFonts w:eastAsia="宋体"/>
          <w:sz w:val="24"/>
          <w:szCs w:val="24"/>
        </w:rPr>
        <w:t>1.7</w:t>
      </w:r>
      <w:r>
        <w:rPr>
          <w:rFonts w:eastAsia="宋体" w:hint="eastAsia"/>
          <w:sz w:val="24"/>
          <w:szCs w:val="24"/>
        </w:rPr>
        <w:t>评审时，采购人和评标委员会保留审核投标人相关电子投标文件原件的权利。</w:t>
      </w:r>
    </w:p>
    <w:p w:rsidR="00D95BF1" w:rsidRDefault="00D95BF1">
      <w:pPr>
        <w:spacing w:line="360" w:lineRule="exact"/>
        <w:ind w:firstLineChars="200" w:firstLine="480"/>
        <w:rPr>
          <w:rFonts w:ascii="宋体" w:eastAsia="宋体" w:hAnsi="宋体"/>
          <w:sz w:val="24"/>
          <w:szCs w:val="24"/>
        </w:rPr>
      </w:pPr>
    </w:p>
    <w:p w:rsidR="00D95BF1" w:rsidRDefault="00632B88">
      <w:pPr>
        <w:spacing w:line="360" w:lineRule="exact"/>
        <w:ind w:firstLineChars="200" w:firstLine="482"/>
        <w:rPr>
          <w:rFonts w:ascii="宋体" w:eastAsia="宋体" w:hAnsi="宋体"/>
          <w:b/>
          <w:bCs/>
          <w:sz w:val="24"/>
          <w:szCs w:val="24"/>
        </w:rPr>
      </w:pPr>
      <w:r>
        <w:rPr>
          <w:rFonts w:ascii="宋体" w:eastAsia="宋体" w:hAnsi="宋体" w:hint="eastAsia"/>
          <w:b/>
          <w:bCs/>
          <w:sz w:val="24"/>
          <w:szCs w:val="24"/>
        </w:rPr>
        <w:t>2.合格投标人的条件</w:t>
      </w:r>
    </w:p>
    <w:p w:rsidR="00D95BF1" w:rsidRDefault="00632B88">
      <w:pPr>
        <w:pStyle w:val="1"/>
        <w:numPr>
          <w:ilvl w:val="0"/>
          <w:numId w:val="0"/>
        </w:numPr>
        <w:tabs>
          <w:tab w:val="left" w:pos="709"/>
          <w:tab w:val="left" w:pos="993"/>
        </w:tabs>
        <w:adjustRightInd w:val="0"/>
        <w:snapToGrid w:val="0"/>
        <w:spacing w:line="400" w:lineRule="exact"/>
        <w:textAlignment w:val="baseline"/>
        <w:rPr>
          <w:rFonts w:eastAsia="宋体"/>
          <w:sz w:val="24"/>
          <w:szCs w:val="24"/>
        </w:rPr>
      </w:pPr>
      <w:bookmarkStart w:id="35" w:name="_Toc101429960"/>
      <w:bookmarkStart w:id="36" w:name="_Toc101429961"/>
      <w:r>
        <w:rPr>
          <w:rFonts w:eastAsia="宋体" w:hint="eastAsia"/>
          <w:sz w:val="24"/>
          <w:szCs w:val="24"/>
        </w:rPr>
        <w:t>2.1在中华人民共和国境内注册，具有本项目生产、制造、供应或实施能力，符合、承认并承诺履行本招标文件各项规定的供应商，包括法人、其他组织或者自然人。</w:t>
      </w:r>
    </w:p>
    <w:p w:rsidR="00D95BF1" w:rsidRDefault="00632B88">
      <w:pPr>
        <w:pStyle w:val="1"/>
        <w:numPr>
          <w:ilvl w:val="0"/>
          <w:numId w:val="0"/>
        </w:numPr>
        <w:tabs>
          <w:tab w:val="left" w:pos="993"/>
        </w:tabs>
        <w:adjustRightInd w:val="0"/>
        <w:spacing w:line="400" w:lineRule="exact"/>
        <w:textAlignment w:val="baseline"/>
        <w:rPr>
          <w:rFonts w:eastAsia="宋体"/>
          <w:sz w:val="24"/>
          <w:szCs w:val="24"/>
        </w:rPr>
      </w:pPr>
      <w:r>
        <w:rPr>
          <w:rFonts w:eastAsia="宋体" w:hint="eastAsia"/>
          <w:sz w:val="24"/>
          <w:szCs w:val="24"/>
        </w:rPr>
        <w:t>2.2投标人应遵守中华人民共和国有关的国家法律、法规和条例。</w:t>
      </w:r>
    </w:p>
    <w:p w:rsidR="00D95BF1" w:rsidRDefault="00632B88">
      <w:pPr>
        <w:pStyle w:val="1"/>
        <w:numPr>
          <w:ilvl w:val="0"/>
          <w:numId w:val="0"/>
        </w:numPr>
        <w:tabs>
          <w:tab w:val="left" w:pos="709"/>
          <w:tab w:val="left" w:pos="993"/>
        </w:tabs>
        <w:adjustRightInd w:val="0"/>
        <w:spacing w:line="400" w:lineRule="exact"/>
        <w:textAlignment w:val="baseline"/>
        <w:rPr>
          <w:rFonts w:eastAsia="宋体"/>
          <w:sz w:val="24"/>
          <w:szCs w:val="24"/>
        </w:rPr>
      </w:pPr>
      <w:r>
        <w:rPr>
          <w:rFonts w:eastAsia="宋体" w:hint="eastAsia"/>
          <w:sz w:val="24"/>
          <w:szCs w:val="24"/>
        </w:rPr>
        <w:t>2.3投标人应具备《中华人民共和国政府采购法》及相关政府采购法律法规和本招标文件中规定的条件：</w:t>
      </w:r>
    </w:p>
    <w:p w:rsidR="00D95BF1" w:rsidRDefault="00632B88">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具有独立承担民事责任的能力；</w:t>
      </w:r>
    </w:p>
    <w:p w:rsidR="00D95BF1" w:rsidRDefault="00632B88">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具有良好的商业信誉和健全的财务会计制度；</w:t>
      </w:r>
    </w:p>
    <w:p w:rsidR="00D95BF1" w:rsidRDefault="00632B88">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具有履行合同所必需的设备和专业技术能力；</w:t>
      </w:r>
    </w:p>
    <w:p w:rsidR="00D95BF1" w:rsidRDefault="00632B88">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具有依法缴纳税收和社会保障资金的良好记录；</w:t>
      </w:r>
    </w:p>
    <w:p w:rsidR="00D95BF1" w:rsidRDefault="00632B88">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参加此项采购活动前三年内，在经营活动中没有重大违法记录；</w:t>
      </w:r>
    </w:p>
    <w:p w:rsidR="00D95BF1" w:rsidRDefault="00632B88">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法律、行政法规规定的其他条件；</w:t>
      </w:r>
    </w:p>
    <w:p w:rsidR="00D95BF1" w:rsidRDefault="00632B88">
      <w:pPr>
        <w:numPr>
          <w:ilvl w:val="0"/>
          <w:numId w:val="8"/>
        </w:numPr>
        <w:tabs>
          <w:tab w:val="left" w:pos="1200"/>
        </w:tabs>
        <w:adjustRightInd w:val="0"/>
        <w:spacing w:line="400" w:lineRule="exact"/>
        <w:jc w:val="left"/>
        <w:textAlignment w:val="baseline"/>
        <w:rPr>
          <w:rFonts w:ascii="宋体" w:eastAsia="宋体" w:hAnsi="宋体"/>
          <w:sz w:val="24"/>
          <w:szCs w:val="24"/>
        </w:rPr>
      </w:pPr>
      <w:r>
        <w:rPr>
          <w:rFonts w:ascii="宋体" w:eastAsia="宋体" w:hAnsi="宋体" w:hint="eastAsia"/>
          <w:sz w:val="24"/>
          <w:szCs w:val="24"/>
        </w:rPr>
        <w:t>具有投标人须知前附表第二条规定的其他相关资质条件。</w:t>
      </w:r>
    </w:p>
    <w:p w:rsidR="00D95BF1" w:rsidRDefault="00632B88">
      <w:pPr>
        <w:adjustRightInd w:val="0"/>
        <w:spacing w:line="400" w:lineRule="exact"/>
        <w:jc w:val="left"/>
        <w:textAlignment w:val="baseline"/>
        <w:rPr>
          <w:rFonts w:eastAsia="宋体"/>
          <w:sz w:val="24"/>
          <w:szCs w:val="24"/>
        </w:rPr>
      </w:pPr>
      <w:r>
        <w:rPr>
          <w:rFonts w:ascii="宋体" w:eastAsia="宋体" w:hAnsi="宋体" w:hint="eastAsia"/>
          <w:sz w:val="24"/>
          <w:szCs w:val="24"/>
        </w:rPr>
        <w:t>2.4</w:t>
      </w:r>
      <w:r>
        <w:rPr>
          <w:rFonts w:eastAsia="宋体" w:hint="eastAsia"/>
          <w:sz w:val="24"/>
          <w:szCs w:val="24"/>
        </w:rPr>
        <w:t>投标人须按照招标公告及招标文件要求，在规定的时间内报名及下载本项目招标文件，否则投标无效。</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2.5</w:t>
      </w:r>
      <w:r>
        <w:rPr>
          <w:rFonts w:eastAsia="宋体" w:hint="eastAsia"/>
          <w:sz w:val="24"/>
          <w:szCs w:val="24"/>
        </w:rPr>
        <w:t>单位负责人为同一人或者投标存在直接控股、管理关系的不同供应商，不得同时参加本项</w:t>
      </w:r>
      <w:r>
        <w:rPr>
          <w:rFonts w:eastAsia="宋体" w:hint="eastAsia"/>
          <w:sz w:val="24"/>
          <w:szCs w:val="24"/>
        </w:rPr>
        <w:lastRenderedPageBreak/>
        <w:t>目投标。</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2.6</w:t>
      </w:r>
      <w:r>
        <w:rPr>
          <w:rFonts w:eastAsia="宋体" w:hint="eastAsia"/>
          <w:sz w:val="24"/>
          <w:szCs w:val="24"/>
        </w:rPr>
        <w:t>为本项目提供整体设计、规范编制或者项目管理、监理、检测等服务的供应商，不得参加本项目投标。</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2.7</w:t>
      </w:r>
      <w:r>
        <w:rPr>
          <w:rFonts w:eastAsia="宋体" w:hint="eastAsia"/>
          <w:sz w:val="24"/>
          <w:szCs w:val="24"/>
        </w:rPr>
        <w:t>通过资格预审方式确定合格投标人的项目，资格预审合格的投标人在评审阶段资格发生变化的，应当以书面形式通知采购中心和采购人。</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2.8</w:t>
      </w:r>
      <w:r>
        <w:rPr>
          <w:rFonts w:eastAsia="宋体" w:hint="eastAsia"/>
          <w:sz w:val="24"/>
          <w:szCs w:val="24"/>
        </w:rPr>
        <w:t>投标人不得被列入相关部门规定的失信被执行人、重大税收违法案件当事人名单、政府采购严重违法失信行为记录名单。</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2.9</w:t>
      </w:r>
      <w:r>
        <w:rPr>
          <w:rFonts w:eastAsia="宋体" w:hint="eastAsia"/>
          <w:sz w:val="24"/>
          <w:szCs w:val="24"/>
        </w:rPr>
        <w:t>以联合体形</w:t>
      </w:r>
      <w:proofErr w:type="gramStart"/>
      <w:r>
        <w:rPr>
          <w:rFonts w:eastAsia="宋体" w:hint="eastAsia"/>
          <w:sz w:val="24"/>
          <w:szCs w:val="24"/>
        </w:rPr>
        <w:t>式参加</w:t>
      </w:r>
      <w:proofErr w:type="gramEnd"/>
      <w:r>
        <w:rPr>
          <w:rFonts w:eastAsia="宋体" w:hint="eastAsia"/>
          <w:sz w:val="24"/>
          <w:szCs w:val="24"/>
        </w:rPr>
        <w:t>政府采购活动的，联合体各方不得再单独参加或者与其</w:t>
      </w:r>
      <w:proofErr w:type="gramStart"/>
      <w:r>
        <w:rPr>
          <w:rFonts w:eastAsia="宋体" w:hint="eastAsia"/>
          <w:sz w:val="24"/>
          <w:szCs w:val="24"/>
        </w:rPr>
        <w:t>他供应</w:t>
      </w:r>
      <w:proofErr w:type="gramEnd"/>
      <w:r>
        <w:rPr>
          <w:rFonts w:eastAsia="宋体" w:hint="eastAsia"/>
          <w:sz w:val="24"/>
          <w:szCs w:val="24"/>
        </w:rPr>
        <w:t>商另外组成联合体参加同一合同项下的政府采购活动。</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3.</w:t>
      </w:r>
      <w:r>
        <w:rPr>
          <w:rFonts w:eastAsia="宋体" w:hint="eastAsia"/>
          <w:sz w:val="24"/>
          <w:szCs w:val="24"/>
        </w:rPr>
        <w:t>投标费用</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3.1</w:t>
      </w:r>
      <w:r>
        <w:rPr>
          <w:rFonts w:eastAsia="宋体" w:hint="eastAsia"/>
          <w:sz w:val="24"/>
          <w:szCs w:val="24"/>
        </w:rPr>
        <w:t>投标人应承担所有与准备和参加投标有关的费用，采购中心和采购人在任何情况下均无义务和责任承担相关费用。</w:t>
      </w:r>
    </w:p>
    <w:p w:rsidR="00D95BF1" w:rsidRDefault="00632B88">
      <w:pPr>
        <w:adjustRightInd w:val="0"/>
        <w:spacing w:line="400" w:lineRule="exact"/>
        <w:jc w:val="left"/>
        <w:textAlignment w:val="baseline"/>
        <w:rPr>
          <w:rFonts w:eastAsia="宋体"/>
          <w:sz w:val="24"/>
          <w:szCs w:val="24"/>
        </w:rPr>
      </w:pPr>
      <w:r>
        <w:rPr>
          <w:rFonts w:eastAsia="宋体" w:hint="eastAsia"/>
          <w:sz w:val="24"/>
          <w:szCs w:val="24"/>
        </w:rPr>
        <w:t>3.2</w:t>
      </w:r>
      <w:r>
        <w:rPr>
          <w:rFonts w:eastAsia="宋体" w:hint="eastAsia"/>
          <w:sz w:val="24"/>
          <w:szCs w:val="24"/>
        </w:rPr>
        <w:t>采购中心免费提供招标文件，且不收取中标服务费。</w:t>
      </w:r>
    </w:p>
    <w:p w:rsidR="00D95BF1" w:rsidRDefault="00632B88">
      <w:pPr>
        <w:adjustRightInd w:val="0"/>
        <w:spacing w:line="400" w:lineRule="exact"/>
        <w:jc w:val="left"/>
        <w:textAlignment w:val="baseline"/>
        <w:rPr>
          <w:rFonts w:ascii="宋体" w:eastAsia="宋体" w:hAnsi="宋体"/>
          <w:sz w:val="24"/>
          <w:szCs w:val="24"/>
        </w:rPr>
      </w:pPr>
      <w:r>
        <w:rPr>
          <w:rFonts w:eastAsia="宋体" w:hint="eastAsia"/>
          <w:sz w:val="24"/>
          <w:szCs w:val="24"/>
        </w:rPr>
        <w:t>3.3</w:t>
      </w:r>
      <w:r>
        <w:rPr>
          <w:rFonts w:eastAsia="宋体" w:hint="eastAsia"/>
          <w:sz w:val="24"/>
          <w:szCs w:val="24"/>
        </w:rPr>
        <w:t>本项目</w:t>
      </w:r>
      <w:r>
        <w:rPr>
          <w:rFonts w:eastAsia="宋体"/>
          <w:sz w:val="24"/>
          <w:szCs w:val="24"/>
        </w:rPr>
        <w:t>不收取投标保证金。</w:t>
      </w:r>
    </w:p>
    <w:p w:rsidR="00D95BF1" w:rsidRDefault="00632B88">
      <w:pPr>
        <w:pStyle w:val="2"/>
        <w:numPr>
          <w:ilvl w:val="0"/>
          <w:numId w:val="0"/>
        </w:numPr>
        <w:spacing w:before="0" w:after="120" w:line="400" w:lineRule="exact"/>
        <w:ind w:left="284"/>
        <w:rPr>
          <w:rFonts w:ascii="宋体" w:eastAsia="宋体" w:hAnsi="宋体"/>
          <w:bCs w:val="0"/>
          <w:kern w:val="2"/>
          <w:sz w:val="24"/>
          <w:szCs w:val="24"/>
        </w:rPr>
      </w:pPr>
      <w:bookmarkStart w:id="37" w:name="_Toc328815993"/>
      <w:r>
        <w:rPr>
          <w:rFonts w:ascii="宋体" w:eastAsia="宋体" w:hAnsi="宋体" w:hint="eastAsia"/>
          <w:bCs w:val="0"/>
          <w:kern w:val="2"/>
          <w:sz w:val="24"/>
          <w:szCs w:val="24"/>
        </w:rPr>
        <w:t>二、招标文件</w:t>
      </w:r>
      <w:bookmarkEnd w:id="37"/>
    </w:p>
    <w:p w:rsidR="00D95BF1" w:rsidRDefault="00632B88">
      <w:pPr>
        <w:pStyle w:val="1"/>
        <w:numPr>
          <w:ilvl w:val="0"/>
          <w:numId w:val="0"/>
        </w:numPr>
        <w:tabs>
          <w:tab w:val="left" w:pos="993"/>
        </w:tabs>
        <w:adjustRightInd w:val="0"/>
        <w:spacing w:line="400" w:lineRule="exact"/>
        <w:ind w:leftChars="-337" w:hangingChars="295" w:hanging="708"/>
        <w:textAlignment w:val="baseline"/>
        <w:rPr>
          <w:rFonts w:eastAsia="宋体"/>
          <w:sz w:val="24"/>
          <w:szCs w:val="24"/>
        </w:rPr>
      </w:pPr>
      <w:r>
        <w:rPr>
          <w:rFonts w:eastAsia="宋体" w:hint="eastAsia"/>
          <w:sz w:val="24"/>
          <w:szCs w:val="24"/>
        </w:rPr>
        <w:t xml:space="preserve">      4.招标文件</w:t>
      </w:r>
    </w:p>
    <w:p w:rsidR="00D95BF1" w:rsidRDefault="00632B88">
      <w:pPr>
        <w:pStyle w:val="1"/>
        <w:numPr>
          <w:ilvl w:val="0"/>
          <w:numId w:val="0"/>
        </w:numPr>
        <w:tabs>
          <w:tab w:val="left" w:pos="709"/>
          <w:tab w:val="left" w:pos="993"/>
        </w:tabs>
        <w:adjustRightInd w:val="0"/>
        <w:spacing w:line="400" w:lineRule="exact"/>
        <w:textAlignment w:val="baseline"/>
        <w:rPr>
          <w:rFonts w:eastAsia="宋体"/>
          <w:sz w:val="24"/>
          <w:szCs w:val="24"/>
        </w:rPr>
      </w:pPr>
      <w:r>
        <w:rPr>
          <w:rFonts w:eastAsia="宋体" w:hint="eastAsia"/>
          <w:sz w:val="24"/>
          <w:szCs w:val="24"/>
        </w:rPr>
        <w:t>4.1    招标文件由下列七部分内容组成：</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第一部分 投标邀请；</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第二部分 投标人须知前附表；</w:t>
      </w:r>
    </w:p>
    <w:p w:rsidR="00D95BF1" w:rsidRDefault="00632B88">
      <w:pPr>
        <w:spacing w:line="360" w:lineRule="exact"/>
        <w:ind w:firstLineChars="200" w:firstLine="480"/>
        <w:rPr>
          <w:rFonts w:eastAsia="宋体" w:hAnsi="宋体"/>
          <w:sz w:val="24"/>
          <w:szCs w:val="24"/>
        </w:rPr>
      </w:pPr>
      <w:r>
        <w:rPr>
          <w:rFonts w:ascii="宋体" w:eastAsia="宋体" w:hAnsi="宋体" w:hint="eastAsia"/>
          <w:sz w:val="24"/>
          <w:szCs w:val="24"/>
        </w:rPr>
        <w:t xml:space="preserve">   第三部分 投标人须知；</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第四部分 采购需求；</w:t>
      </w:r>
    </w:p>
    <w:p w:rsidR="00D95BF1" w:rsidRDefault="00632B88">
      <w:pPr>
        <w:spacing w:line="360" w:lineRule="exact"/>
        <w:ind w:firstLineChars="200" w:firstLine="480"/>
        <w:rPr>
          <w:rFonts w:ascii="宋体" w:eastAsia="宋体" w:hAnsi="宋体"/>
          <w:sz w:val="24"/>
          <w:szCs w:val="24"/>
          <w:highlight w:val="red"/>
        </w:rPr>
      </w:pPr>
      <w:r>
        <w:rPr>
          <w:rFonts w:ascii="宋体" w:eastAsia="宋体" w:hAnsi="宋体" w:hint="eastAsia"/>
          <w:sz w:val="24"/>
          <w:szCs w:val="24"/>
        </w:rPr>
        <w:t xml:space="preserve">   第五部分 评标程序、评标标准和评标方法；</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第六部分 </w:t>
      </w:r>
      <w:proofErr w:type="gramStart"/>
      <w:r>
        <w:rPr>
          <w:rFonts w:ascii="宋体" w:eastAsia="宋体" w:hAnsi="宋体" w:hint="eastAsia"/>
          <w:sz w:val="24"/>
          <w:szCs w:val="24"/>
        </w:rPr>
        <w:t>拟签订</w:t>
      </w:r>
      <w:proofErr w:type="gramEnd"/>
      <w:r>
        <w:rPr>
          <w:rFonts w:ascii="宋体" w:eastAsia="宋体" w:hAnsi="宋体" w:hint="eastAsia"/>
          <w:sz w:val="24"/>
          <w:szCs w:val="24"/>
        </w:rPr>
        <w:t>的合同文本；</w:t>
      </w:r>
    </w:p>
    <w:p w:rsidR="00D95BF1" w:rsidRDefault="00632B88">
      <w:pPr>
        <w:spacing w:line="360" w:lineRule="exact"/>
        <w:ind w:firstLineChars="200" w:firstLine="480"/>
        <w:rPr>
          <w:rFonts w:ascii="宋体" w:eastAsia="宋体" w:hAnsi="宋体"/>
          <w:sz w:val="24"/>
          <w:szCs w:val="24"/>
        </w:rPr>
      </w:pPr>
      <w:r>
        <w:rPr>
          <w:rFonts w:ascii="宋体" w:eastAsia="宋体" w:hAnsi="宋体" w:hint="eastAsia"/>
          <w:sz w:val="24"/>
          <w:szCs w:val="24"/>
        </w:rPr>
        <w:t xml:space="preserve">   第七部分 投标文件格式。</w:t>
      </w:r>
    </w:p>
    <w:p w:rsidR="00D95BF1" w:rsidRDefault="00D95BF1" w:rsidP="008C5A3D">
      <w:pPr>
        <w:spacing w:line="400" w:lineRule="exact"/>
        <w:ind w:left="821" w:hangingChars="342" w:hanging="821"/>
        <w:rPr>
          <w:rFonts w:ascii="宋体" w:eastAsia="宋体" w:hAnsi="宋体"/>
          <w:sz w:val="24"/>
          <w:szCs w:val="24"/>
        </w:rPr>
      </w:pPr>
    </w:p>
    <w:p w:rsidR="00D95BF1" w:rsidRDefault="00632B88">
      <w:pPr>
        <w:pStyle w:val="1"/>
        <w:numPr>
          <w:ilvl w:val="0"/>
          <w:numId w:val="0"/>
        </w:numPr>
        <w:tabs>
          <w:tab w:val="left" w:pos="993"/>
        </w:tabs>
        <w:adjustRightInd w:val="0"/>
        <w:snapToGrid w:val="0"/>
        <w:spacing w:line="400" w:lineRule="exact"/>
        <w:ind w:leftChars="-472" w:hangingChars="413" w:hanging="991"/>
        <w:textAlignment w:val="baseline"/>
        <w:rPr>
          <w:rFonts w:eastAsia="宋体"/>
          <w:sz w:val="24"/>
          <w:szCs w:val="24"/>
        </w:rPr>
      </w:pPr>
      <w:r>
        <w:rPr>
          <w:rFonts w:eastAsia="宋体" w:hint="eastAsia"/>
          <w:sz w:val="24"/>
          <w:szCs w:val="24"/>
        </w:rPr>
        <w:t xml:space="preserve">        5.投标前招标文件的澄清和修改</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5.1任何已按规定程序下载招标文件的潜在投标人，均可要求对招标文件进行澄清或修改。</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5.2</w:t>
      </w:r>
      <w:r>
        <w:rPr>
          <w:rFonts w:eastAsia="宋体"/>
          <w:sz w:val="24"/>
          <w:szCs w:val="24"/>
        </w:rPr>
        <w:t>采购人或者</w:t>
      </w:r>
      <w:r>
        <w:rPr>
          <w:rFonts w:eastAsia="宋体" w:hint="eastAsia"/>
          <w:sz w:val="24"/>
          <w:szCs w:val="24"/>
        </w:rPr>
        <w:t>采购中心</w:t>
      </w:r>
      <w:r>
        <w:rPr>
          <w:rFonts w:eastAsia="宋体"/>
          <w:sz w:val="24"/>
          <w:szCs w:val="24"/>
        </w:rPr>
        <w:t>可以对已发出的招标文件、投标邀请书进行必要的澄清或者修改。澄清或者修改的内容为招标文件、投标邀请书的组成部分。</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5.3</w:t>
      </w:r>
      <w:r>
        <w:rPr>
          <w:rFonts w:eastAsia="宋体"/>
          <w:sz w:val="24"/>
          <w:szCs w:val="24"/>
        </w:rPr>
        <w:t>澄清或者修改的内容可能影响投标文件编制的，应当在投标截止时间至少15日前，</w:t>
      </w:r>
      <w:r>
        <w:rPr>
          <w:rFonts w:eastAsia="宋体" w:hint="eastAsia"/>
          <w:sz w:val="24"/>
          <w:szCs w:val="24"/>
        </w:rPr>
        <w:t>在本项目招标公告发布的指定媒体上以公告的形式通知领取招标文件的潜在投标人，不足15日的，</w:t>
      </w:r>
      <w:r>
        <w:rPr>
          <w:rFonts w:eastAsia="宋体"/>
          <w:sz w:val="24"/>
          <w:szCs w:val="24"/>
        </w:rPr>
        <w:t>应当顺延提交投标文件的截止时间</w:t>
      </w:r>
      <w:r>
        <w:rPr>
          <w:rFonts w:eastAsia="宋体" w:hint="eastAsia"/>
          <w:sz w:val="24"/>
          <w:szCs w:val="24"/>
        </w:rPr>
        <w:t>。</w:t>
      </w:r>
    </w:p>
    <w:p w:rsidR="00D95BF1" w:rsidRDefault="00632B88">
      <w:pPr>
        <w:pStyle w:val="1"/>
        <w:numPr>
          <w:ilvl w:val="0"/>
          <w:numId w:val="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5.4上述通知按照获取招标文件的潜在投标人提供的联系方式发出，因提供的信息有误导</w:t>
      </w:r>
      <w:proofErr w:type="gramStart"/>
      <w:r>
        <w:rPr>
          <w:rFonts w:eastAsia="宋体" w:hint="eastAsia"/>
          <w:sz w:val="24"/>
          <w:szCs w:val="24"/>
        </w:rPr>
        <w:t>致通知</w:t>
      </w:r>
      <w:proofErr w:type="gramEnd"/>
      <w:r>
        <w:rPr>
          <w:rFonts w:eastAsia="宋体" w:hint="eastAsia"/>
          <w:sz w:val="24"/>
          <w:szCs w:val="24"/>
        </w:rPr>
        <w:t>延迟或无法通知的，采购人或采购代理机构不承担责任。</w:t>
      </w:r>
    </w:p>
    <w:p w:rsidR="00D95BF1" w:rsidRDefault="00632B88">
      <w:pPr>
        <w:pStyle w:val="2"/>
        <w:numPr>
          <w:ilvl w:val="0"/>
          <w:numId w:val="0"/>
        </w:numPr>
        <w:spacing w:before="0" w:after="120" w:line="400" w:lineRule="exact"/>
        <w:ind w:left="284"/>
        <w:rPr>
          <w:rFonts w:ascii="宋体" w:eastAsia="宋体" w:hAnsi="宋体"/>
          <w:bCs w:val="0"/>
          <w:kern w:val="2"/>
          <w:sz w:val="24"/>
          <w:szCs w:val="24"/>
        </w:rPr>
      </w:pPr>
      <w:bookmarkStart w:id="38" w:name="_Toc328815994"/>
      <w:r>
        <w:rPr>
          <w:rFonts w:ascii="宋体" w:eastAsia="宋体" w:hAnsi="宋体" w:hint="eastAsia"/>
          <w:bCs w:val="0"/>
          <w:kern w:val="2"/>
          <w:sz w:val="24"/>
          <w:szCs w:val="24"/>
        </w:rPr>
        <w:lastRenderedPageBreak/>
        <w:t>三、电子投标文件</w:t>
      </w:r>
      <w:bookmarkEnd w:id="38"/>
    </w:p>
    <w:p w:rsidR="00D95BF1" w:rsidRDefault="00632B88">
      <w:pPr>
        <w:pStyle w:val="1"/>
        <w:numPr>
          <w:ilvl w:val="0"/>
          <w:numId w:val="0"/>
        </w:numPr>
        <w:tabs>
          <w:tab w:val="left" w:pos="851"/>
          <w:tab w:val="left" w:pos="993"/>
        </w:tabs>
        <w:adjustRightInd w:val="0"/>
        <w:spacing w:line="400" w:lineRule="exact"/>
        <w:ind w:left="284" w:firstLineChars="295" w:firstLine="708"/>
        <w:textAlignment w:val="baseline"/>
        <w:rPr>
          <w:rFonts w:eastAsia="宋体"/>
          <w:sz w:val="24"/>
          <w:szCs w:val="24"/>
        </w:rPr>
      </w:pPr>
      <w:r>
        <w:rPr>
          <w:rFonts w:eastAsia="宋体" w:hint="eastAsia"/>
          <w:sz w:val="24"/>
          <w:szCs w:val="24"/>
        </w:rPr>
        <w:t>6.投标范围、电子投标文件的语言和计量单位</w:t>
      </w:r>
    </w:p>
    <w:p w:rsidR="00D95BF1" w:rsidRDefault="00632B88">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6.1投标人可以对招标文件的其中一包或几包或全部包进行投标，但投标报价须包含一包中采购清单及采购需求中所列的全部内容，不得将一包中的内容拆开投标，拆开投标的，作无效投标处理。</w:t>
      </w:r>
    </w:p>
    <w:p w:rsidR="00D95BF1" w:rsidRDefault="00632B88">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6.2投标人提交的电子投标文件（包括技术文件和资料、图纸中的说明）以及投标人与采购中心就有关投标的所有来往函电均应使用中文简体字。</w:t>
      </w:r>
    </w:p>
    <w:p w:rsidR="00D95BF1" w:rsidRDefault="00632B88">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6.3电子投标文件所使用的计量单位，应使用国家法定计量单位。</w:t>
      </w:r>
    </w:p>
    <w:p w:rsidR="00D95BF1" w:rsidRDefault="00D95BF1">
      <w:pPr>
        <w:pStyle w:val="1"/>
        <w:numPr>
          <w:ilvl w:val="0"/>
          <w:numId w:val="0"/>
        </w:numPr>
        <w:tabs>
          <w:tab w:val="left" w:pos="993"/>
        </w:tabs>
        <w:snapToGrid w:val="0"/>
        <w:spacing w:line="400" w:lineRule="exact"/>
        <w:rPr>
          <w:rFonts w:eastAsia="宋体"/>
          <w:sz w:val="24"/>
          <w:szCs w:val="24"/>
        </w:rPr>
      </w:pPr>
    </w:p>
    <w:p w:rsidR="00D95BF1" w:rsidRDefault="00632B88">
      <w:pPr>
        <w:pStyle w:val="1"/>
        <w:numPr>
          <w:ilvl w:val="0"/>
          <w:numId w:val="0"/>
        </w:numPr>
        <w:tabs>
          <w:tab w:val="left" w:pos="993"/>
        </w:tabs>
        <w:adjustRightInd w:val="0"/>
        <w:snapToGrid w:val="0"/>
        <w:spacing w:line="400" w:lineRule="exact"/>
        <w:ind w:left="993"/>
        <w:textAlignment w:val="baseline"/>
        <w:rPr>
          <w:rFonts w:eastAsia="宋体"/>
          <w:sz w:val="24"/>
          <w:szCs w:val="24"/>
        </w:rPr>
      </w:pPr>
      <w:r>
        <w:rPr>
          <w:rFonts w:eastAsia="宋体" w:hint="eastAsia"/>
          <w:sz w:val="24"/>
          <w:szCs w:val="24"/>
        </w:rPr>
        <w:t>7.电子投标文件的组成及相关内容要求</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7.1投标人应详细阅读招标文件的全部内容。招标文件中所有带*条款均为实质性响应条款，电子投标文件须完全响应，未实质响应的，作无效投标处理。</w:t>
      </w:r>
    </w:p>
    <w:p w:rsidR="00D95BF1" w:rsidRDefault="00632B88">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7.2电子投标文件由资格标书文件和技术文件组成。</w:t>
      </w:r>
    </w:p>
    <w:p w:rsidR="00D95BF1" w:rsidRDefault="00632B88">
      <w:pPr>
        <w:snapToGrid w:val="0"/>
        <w:spacing w:line="400" w:lineRule="exact"/>
        <w:ind w:leftChars="300" w:left="630"/>
        <w:rPr>
          <w:rFonts w:ascii="宋体" w:eastAsia="宋体" w:hAnsi="宋体"/>
          <w:sz w:val="24"/>
          <w:szCs w:val="24"/>
        </w:rPr>
      </w:pPr>
      <w:r>
        <w:rPr>
          <w:rFonts w:ascii="宋体" w:eastAsia="宋体" w:hAnsi="宋体" w:hint="eastAsia"/>
          <w:sz w:val="24"/>
          <w:szCs w:val="24"/>
        </w:rPr>
        <w:t>资格证明文件指投标人提交的证明其有资格参加投标和中标后有能力履行合同的文件。技术文件指投标人提交的能够证明投标人提供的货物及服务符合招标文件规定的文件。本次招标，投标人应按投标人须知前附表第二至三条规定提交资格证明文件、技术文件和需要投标人自行编写的其他文件（有格式要求的详见招标文件第七部分 投标文件格式）。上述的相关文件，可以是文字资料、图纸和数据。</w:t>
      </w:r>
    </w:p>
    <w:p w:rsidR="00D95BF1" w:rsidRDefault="00632B88">
      <w:pPr>
        <w:pStyle w:val="1"/>
        <w:numPr>
          <w:ilvl w:val="0"/>
          <w:numId w:val="0"/>
        </w:numPr>
        <w:tabs>
          <w:tab w:val="left" w:pos="709"/>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7.3电子投标文件按照招标文件第二部分 投标人须知前附表及第七部分 投标文件格式规定的顺序和格式，按照招标文件要求上传提交。</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7.4对于招标文件中提及的复印件要求，照片件、扫描件、影印件、截图件等与其具有同等效力。</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7.5电子投标文件中所提供的资料均应真实有效，无效的文件视为未提供。</w:t>
      </w:r>
    </w:p>
    <w:p w:rsidR="00D95BF1" w:rsidRDefault="00D95BF1">
      <w:pPr>
        <w:pStyle w:val="1"/>
        <w:numPr>
          <w:ilvl w:val="0"/>
          <w:numId w:val="0"/>
        </w:numPr>
        <w:tabs>
          <w:tab w:val="left" w:pos="993"/>
        </w:tabs>
        <w:spacing w:line="400" w:lineRule="exact"/>
        <w:ind w:left="709"/>
        <w:rPr>
          <w:rFonts w:eastAsia="宋体"/>
          <w:sz w:val="24"/>
          <w:szCs w:val="24"/>
        </w:rPr>
      </w:pPr>
    </w:p>
    <w:p w:rsidR="00D95BF1" w:rsidRDefault="00632B88">
      <w:pPr>
        <w:pStyle w:val="1"/>
        <w:numPr>
          <w:ilvl w:val="0"/>
          <w:numId w:val="0"/>
        </w:numPr>
        <w:tabs>
          <w:tab w:val="left" w:pos="993"/>
        </w:tabs>
        <w:adjustRightInd w:val="0"/>
        <w:snapToGrid w:val="0"/>
        <w:spacing w:line="400" w:lineRule="exact"/>
        <w:ind w:left="993"/>
        <w:textAlignment w:val="baseline"/>
        <w:rPr>
          <w:rFonts w:eastAsia="宋体"/>
          <w:sz w:val="24"/>
          <w:szCs w:val="24"/>
        </w:rPr>
      </w:pPr>
      <w:r>
        <w:rPr>
          <w:rFonts w:eastAsia="宋体" w:hint="eastAsia"/>
          <w:sz w:val="24"/>
          <w:szCs w:val="24"/>
        </w:rPr>
        <w:t>8.投标报价</w:t>
      </w:r>
    </w:p>
    <w:p w:rsidR="00D95BF1" w:rsidRDefault="00632B88">
      <w:pPr>
        <w:numPr>
          <w:ilvl w:val="0"/>
          <w:numId w:val="9"/>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所有投标报价无特殊要求的均以人民币元为计算单位。</w:t>
      </w:r>
    </w:p>
    <w:p w:rsidR="00D95BF1" w:rsidRDefault="00632B88">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采购人不得向供应商索要或者接受其给予的赠品、回扣或者与采购无关的其他商品、服务。</w:t>
      </w:r>
    </w:p>
    <w:p w:rsidR="00D95BF1" w:rsidRDefault="00632B88">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请投标人根据采购需求在电子投标客户端中自行编制投标一览表，填报的分项报价和投标总价均不得为零、为空，否则作无效电子投标文件处理。</w:t>
      </w:r>
    </w:p>
    <w:p w:rsidR="00D95BF1" w:rsidRDefault="00632B88">
      <w:pPr>
        <w:numPr>
          <w:ilvl w:val="0"/>
          <w:numId w:val="9"/>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本项目所涉及的运输、施工、安装、集成、测评、测试、调试、验收、培训、备品和工具、保险、售后服务、税款、质检、行政许可及相关证书等费用均包含在投标报价中。</w:t>
      </w:r>
    </w:p>
    <w:p w:rsidR="00D95BF1" w:rsidRDefault="00632B88">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本次招标不接受可选择或可调整的投标方案和报价，任何有选择的或可调整的投标</w:t>
      </w:r>
      <w:r>
        <w:rPr>
          <w:rFonts w:ascii="宋体" w:eastAsia="宋体" w:hAnsi="宋体" w:hint="eastAsia"/>
          <w:sz w:val="24"/>
          <w:szCs w:val="24"/>
        </w:rPr>
        <w:lastRenderedPageBreak/>
        <w:t>方案和报价将被视为非实质性响应投标而作无效投标处理。</w:t>
      </w:r>
    </w:p>
    <w:p w:rsidR="00D95BF1" w:rsidRDefault="00632B88">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D95BF1" w:rsidRDefault="00632B88">
      <w:pPr>
        <w:numPr>
          <w:ilvl w:val="0"/>
          <w:numId w:val="9"/>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最低报价不能作为中标的保证。</w:t>
      </w:r>
    </w:p>
    <w:p w:rsidR="00D95BF1" w:rsidRDefault="00D95BF1">
      <w:pPr>
        <w:pStyle w:val="1"/>
        <w:numPr>
          <w:ilvl w:val="0"/>
          <w:numId w:val="0"/>
        </w:numPr>
        <w:tabs>
          <w:tab w:val="left" w:pos="420"/>
          <w:tab w:val="left" w:pos="993"/>
        </w:tabs>
        <w:spacing w:line="400" w:lineRule="exact"/>
        <w:ind w:left="840"/>
        <w:rPr>
          <w:rFonts w:eastAsia="宋体"/>
          <w:sz w:val="24"/>
          <w:szCs w:val="24"/>
        </w:rPr>
      </w:pPr>
    </w:p>
    <w:p w:rsidR="00D95BF1" w:rsidRDefault="00632B88">
      <w:pPr>
        <w:pStyle w:val="1"/>
        <w:numPr>
          <w:ilvl w:val="0"/>
          <w:numId w:val="0"/>
        </w:numPr>
        <w:tabs>
          <w:tab w:val="left" w:pos="993"/>
        </w:tabs>
        <w:adjustRightInd w:val="0"/>
        <w:spacing w:line="400" w:lineRule="exact"/>
        <w:ind w:left="993"/>
        <w:textAlignment w:val="baseline"/>
        <w:rPr>
          <w:rFonts w:eastAsia="宋体"/>
          <w:sz w:val="24"/>
          <w:szCs w:val="24"/>
        </w:rPr>
      </w:pPr>
      <w:r>
        <w:rPr>
          <w:rFonts w:eastAsia="宋体" w:hint="eastAsia"/>
          <w:sz w:val="24"/>
          <w:szCs w:val="24"/>
        </w:rPr>
        <w:t>9.电子投标文件的有效期</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9.1本项目电子投标文件的有效期详见投标人须知前附表第十二条。有效期短于该规定期限的投标作无效投标处理。</w:t>
      </w:r>
    </w:p>
    <w:p w:rsidR="00D95BF1" w:rsidRDefault="00632B88">
      <w:pPr>
        <w:pStyle w:val="1"/>
        <w:numPr>
          <w:ilvl w:val="0"/>
          <w:numId w:val="0"/>
        </w:numPr>
        <w:tabs>
          <w:tab w:val="left" w:pos="709"/>
          <w:tab w:val="left" w:pos="993"/>
        </w:tabs>
        <w:adjustRightInd w:val="0"/>
        <w:spacing w:line="400" w:lineRule="exact"/>
        <w:ind w:left="709"/>
        <w:textAlignment w:val="baseline"/>
        <w:rPr>
          <w:rFonts w:eastAsia="宋体"/>
          <w:sz w:val="24"/>
          <w:szCs w:val="24"/>
        </w:rPr>
      </w:pPr>
      <w:r>
        <w:rPr>
          <w:rFonts w:eastAsia="宋体" w:hint="eastAsia"/>
          <w:sz w:val="24"/>
          <w:szCs w:val="24"/>
        </w:rPr>
        <w:t>9.2采购中心可根据实际情况，在原投标有效期截止之前，征询投标人是否同意延长电子投标文件的有效期，投标人同意延长的须</w:t>
      </w:r>
      <w:proofErr w:type="gramStart"/>
      <w:r>
        <w:rPr>
          <w:rFonts w:eastAsia="宋体" w:hint="eastAsia"/>
          <w:sz w:val="24"/>
          <w:szCs w:val="24"/>
        </w:rPr>
        <w:t>作出</w:t>
      </w:r>
      <w:proofErr w:type="gramEnd"/>
      <w:r>
        <w:rPr>
          <w:rFonts w:eastAsia="宋体" w:hint="eastAsia"/>
          <w:sz w:val="24"/>
          <w:szCs w:val="24"/>
        </w:rPr>
        <w:t>书面声明。在延长的投标有效期内，投标人将不会被要求和允许修正其投标。</w:t>
      </w:r>
    </w:p>
    <w:p w:rsidR="00D95BF1" w:rsidRDefault="00D95BF1">
      <w:pPr>
        <w:pStyle w:val="1"/>
        <w:numPr>
          <w:ilvl w:val="0"/>
          <w:numId w:val="0"/>
        </w:numPr>
        <w:tabs>
          <w:tab w:val="left" w:pos="993"/>
        </w:tabs>
        <w:spacing w:line="400" w:lineRule="exact"/>
        <w:rPr>
          <w:rFonts w:eastAsia="宋体"/>
          <w:sz w:val="24"/>
          <w:szCs w:val="24"/>
        </w:rPr>
      </w:pP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10.电子投标文件的签署及盖章规定</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10.1   招标文件要求签字的内容（如授权委托书等），可以使用电子签章或使用原件的电子件（</w:t>
      </w:r>
      <w:proofErr w:type="gramStart"/>
      <w:r>
        <w:rPr>
          <w:rFonts w:eastAsia="宋体" w:hint="eastAsia"/>
          <w:sz w:val="24"/>
          <w:szCs w:val="24"/>
        </w:rPr>
        <w:t>电子件指扫描</w:t>
      </w:r>
      <w:proofErr w:type="gramEnd"/>
      <w:r>
        <w:rPr>
          <w:rFonts w:eastAsia="宋体" w:hint="eastAsia"/>
          <w:sz w:val="24"/>
          <w:szCs w:val="24"/>
        </w:rPr>
        <w:t>件、照片等形式电子文件）；要求第三方出具的盖章件原件（如联合协议、分包意向协议、制造商授权书等），投标文件中应使用原件的电子件。</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10.2  招标文件要求盖章的内容，一般通过投标文件编制工具加盖电子签章。</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10.3 本招标文件中所要求加盖的投标人公章是指在电子投标文件中使用 CA 数字认证证书加盖与投标人名称全称相一致的“行政公章”的电子签章，不得加盖其它“合同专用章、投标专用章、财务专用章”等非行政公章；签字是指签字或名章。不符合本条规定的盖章为无效盖章。</w:t>
      </w:r>
    </w:p>
    <w:p w:rsidR="00D95BF1" w:rsidRDefault="00D95BF1">
      <w:pPr>
        <w:pStyle w:val="1"/>
        <w:numPr>
          <w:ilvl w:val="0"/>
          <w:numId w:val="0"/>
        </w:numPr>
        <w:tabs>
          <w:tab w:val="left" w:pos="993"/>
        </w:tabs>
        <w:spacing w:line="400" w:lineRule="exact"/>
        <w:ind w:left="709"/>
        <w:rPr>
          <w:rFonts w:eastAsia="宋体"/>
          <w:sz w:val="24"/>
          <w:szCs w:val="24"/>
        </w:rPr>
      </w:pPr>
    </w:p>
    <w:p w:rsidR="00D95BF1" w:rsidRDefault="00632B88">
      <w:pPr>
        <w:pStyle w:val="2"/>
        <w:numPr>
          <w:ilvl w:val="0"/>
          <w:numId w:val="0"/>
        </w:numPr>
        <w:spacing w:before="0" w:after="120" w:line="400" w:lineRule="exact"/>
        <w:ind w:left="284"/>
        <w:rPr>
          <w:rFonts w:ascii="宋体" w:eastAsia="宋体" w:hAnsi="宋体"/>
          <w:bCs w:val="0"/>
          <w:kern w:val="2"/>
          <w:sz w:val="24"/>
          <w:szCs w:val="24"/>
        </w:rPr>
      </w:pPr>
      <w:bookmarkStart w:id="39" w:name="_Toc328815995"/>
      <w:r>
        <w:rPr>
          <w:rFonts w:ascii="宋体" w:eastAsia="宋体" w:hAnsi="宋体" w:hint="eastAsia"/>
          <w:bCs w:val="0"/>
          <w:kern w:val="2"/>
          <w:sz w:val="24"/>
          <w:szCs w:val="24"/>
        </w:rPr>
        <w:t>四、投标文件的</w:t>
      </w:r>
      <w:bookmarkEnd w:id="39"/>
      <w:r>
        <w:rPr>
          <w:rFonts w:ascii="宋体" w:eastAsia="宋体" w:hAnsi="宋体" w:hint="eastAsia"/>
          <w:bCs w:val="0"/>
          <w:kern w:val="2"/>
          <w:sz w:val="24"/>
          <w:szCs w:val="24"/>
        </w:rPr>
        <w:t xml:space="preserve">提交     </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 xml:space="preserve">  11.投标文件的提交</w:t>
      </w:r>
    </w:p>
    <w:p w:rsidR="00D95BF1" w:rsidRDefault="00632B88">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11.1   本项目使用电子交易平台。投标人根据招标文件及电子交易平台供应商操作手册要求编制、生成并提交电子投标文件。</w:t>
      </w:r>
    </w:p>
    <w:p w:rsidR="00D95BF1" w:rsidRDefault="00632B88">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11.2   采购人及采购代理机构拒绝接受通过电子交易平台以外任何形式提交的投标文件，投标保证金除外。</w:t>
      </w:r>
    </w:p>
    <w:p w:rsidR="00D95BF1" w:rsidRDefault="00D95BF1">
      <w:pPr>
        <w:pStyle w:val="1"/>
        <w:numPr>
          <w:ilvl w:val="0"/>
          <w:numId w:val="0"/>
        </w:numPr>
        <w:tabs>
          <w:tab w:val="left" w:pos="993"/>
        </w:tabs>
        <w:spacing w:line="400" w:lineRule="exact"/>
        <w:rPr>
          <w:rFonts w:eastAsia="宋体"/>
          <w:sz w:val="24"/>
          <w:szCs w:val="24"/>
        </w:rPr>
      </w:pP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12.电子投标截止时间</w:t>
      </w:r>
    </w:p>
    <w:p w:rsidR="00D95BF1" w:rsidRDefault="00632B88">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12.1  投标人应在招标文件要求提交投标文件截止时间前，将电子投标文件提交至电子交易平台。</w:t>
      </w:r>
    </w:p>
    <w:p w:rsidR="00D95BF1" w:rsidRDefault="00D95BF1">
      <w:pPr>
        <w:pStyle w:val="1"/>
        <w:numPr>
          <w:ilvl w:val="0"/>
          <w:numId w:val="0"/>
        </w:numPr>
        <w:tabs>
          <w:tab w:val="left" w:pos="993"/>
        </w:tabs>
        <w:snapToGrid w:val="0"/>
        <w:spacing w:line="400" w:lineRule="exact"/>
        <w:ind w:left="709"/>
        <w:rPr>
          <w:rFonts w:eastAsia="宋体"/>
          <w:sz w:val="24"/>
          <w:szCs w:val="24"/>
        </w:rPr>
      </w:pP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hint="eastAsia"/>
          <w:sz w:val="24"/>
          <w:szCs w:val="24"/>
        </w:rPr>
        <w:t>13.电子投标文件的修改与撤回</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13.1  投标截止时间前，投标人可以通过电子交易平台对所提交的投标文件进行补充、修改或者撤回。</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13.2  投标人对投标文件的补充、修改的内容应当按照招标文件要求签署、盖章，作为投标文件的组成部分。</w:t>
      </w:r>
    </w:p>
    <w:p w:rsidR="00D95BF1" w:rsidRDefault="00D95BF1">
      <w:pPr>
        <w:pStyle w:val="1"/>
        <w:numPr>
          <w:ilvl w:val="0"/>
          <w:numId w:val="0"/>
        </w:numPr>
        <w:tabs>
          <w:tab w:val="left" w:pos="993"/>
        </w:tabs>
        <w:spacing w:line="276" w:lineRule="auto"/>
        <w:ind w:left="284"/>
        <w:rPr>
          <w:rFonts w:eastAsia="宋体"/>
          <w:sz w:val="24"/>
          <w:szCs w:val="24"/>
        </w:rPr>
      </w:pPr>
    </w:p>
    <w:p w:rsidR="00D95BF1" w:rsidRDefault="00632B88">
      <w:pPr>
        <w:pStyle w:val="2"/>
        <w:numPr>
          <w:ilvl w:val="0"/>
          <w:numId w:val="0"/>
        </w:numPr>
        <w:spacing w:before="0" w:after="120" w:line="400" w:lineRule="exact"/>
        <w:ind w:left="238"/>
        <w:rPr>
          <w:rFonts w:ascii="宋体" w:eastAsia="宋体" w:hAnsi="宋体"/>
          <w:bCs w:val="0"/>
          <w:kern w:val="2"/>
          <w:sz w:val="24"/>
          <w:szCs w:val="24"/>
        </w:rPr>
      </w:pPr>
      <w:bookmarkStart w:id="40" w:name="_Toc328815996"/>
      <w:r>
        <w:rPr>
          <w:rFonts w:ascii="宋体" w:eastAsia="宋体" w:hAnsi="宋体" w:hint="eastAsia"/>
          <w:bCs w:val="0"/>
          <w:kern w:val="2"/>
          <w:sz w:val="24"/>
          <w:szCs w:val="24"/>
        </w:rPr>
        <w:t>五、</w:t>
      </w:r>
      <w:bookmarkEnd w:id="40"/>
      <w:r>
        <w:rPr>
          <w:rFonts w:ascii="宋体" w:eastAsia="宋体" w:hAnsi="宋体" w:hint="eastAsia"/>
          <w:sz w:val="24"/>
          <w:szCs w:val="24"/>
        </w:rPr>
        <w:t>开标、</w:t>
      </w:r>
      <w:proofErr w:type="gramStart"/>
      <w:r>
        <w:rPr>
          <w:rFonts w:ascii="宋体" w:eastAsia="宋体" w:hAnsi="宋体" w:hint="eastAsia"/>
          <w:sz w:val="24"/>
          <w:szCs w:val="24"/>
        </w:rPr>
        <w:t>解密及唱标</w:t>
      </w:r>
      <w:proofErr w:type="gramEnd"/>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14.开标、</w:t>
      </w:r>
      <w:proofErr w:type="gramStart"/>
      <w:r>
        <w:rPr>
          <w:rFonts w:eastAsia="宋体" w:hint="eastAsia"/>
          <w:sz w:val="24"/>
          <w:szCs w:val="24"/>
        </w:rPr>
        <w:t>解密及唱标</w:t>
      </w:r>
      <w:proofErr w:type="gramEnd"/>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14.1  采购人或采购代理机构将按招标文件的规定，在投标截止时间的同一时间组织开标。</w:t>
      </w:r>
    </w:p>
    <w:p w:rsidR="00D95BF1" w:rsidRDefault="00632B88">
      <w:pPr>
        <w:pStyle w:val="1"/>
        <w:numPr>
          <w:ilvl w:val="0"/>
          <w:numId w:val="0"/>
        </w:numPr>
        <w:tabs>
          <w:tab w:val="left" w:pos="993"/>
        </w:tabs>
        <w:spacing w:line="400" w:lineRule="exact"/>
        <w:ind w:left="284"/>
        <w:rPr>
          <w:rFonts w:eastAsia="宋体"/>
          <w:sz w:val="24"/>
          <w:szCs w:val="24"/>
        </w:rPr>
      </w:pPr>
      <w:r>
        <w:rPr>
          <w:rFonts w:eastAsia="宋体" w:hint="eastAsia"/>
          <w:sz w:val="24"/>
          <w:szCs w:val="24"/>
        </w:rPr>
        <w:t xml:space="preserve">   14.2  本项目开标使用电子交易平台。投标人应在规定的时间内对投标文件进行解密，因非系统原因导致的解密失败，视为投标无效。注：请投标人确认已将负责开标解密的工作人员联系方式发送至采购中心指定邮箱并保持电话畅通。</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14.3  在规定的解密截止时间内，如所有投标人均自行解密成功，则可进入唱标环节；如有投标人未自行解密成功，则解密时间倒计时至截止时间后进入唱标环节。</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14.4  开标时，到规定的解密截止时间，如部分投标人未进行自行解密、未解密成功，或解密后投标报价为零、为空的，该投标人的电子投标文件作无效投标处理。</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14.5  开标过程将使用电子交易平台宣布投标人名称、投标价格和招标文件规定的需要宣布的其他内容并进行记录，并由参加开标的各投标人代表确认。</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14.6  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14.7 开标时，到规定的解密截止时间，如所有投标人的电子投标文件均无法自行解密成功的，该项目将暂停开标，另行通知开标、解密时间。暂停开标期间，投标人无法修改或重新上传电子投标文件。</w:t>
      </w:r>
    </w:p>
    <w:p w:rsidR="00D95BF1" w:rsidRDefault="00632B88">
      <w:pPr>
        <w:spacing w:line="400" w:lineRule="exact"/>
        <w:rPr>
          <w:rFonts w:ascii="宋体" w:eastAsia="宋体" w:hAnsi="宋体"/>
          <w:sz w:val="24"/>
          <w:szCs w:val="24"/>
        </w:rPr>
      </w:pPr>
      <w:r>
        <w:rPr>
          <w:rFonts w:ascii="宋体" w:eastAsia="宋体" w:hAnsi="宋体" w:hint="eastAsia"/>
          <w:sz w:val="24"/>
          <w:szCs w:val="24"/>
        </w:rPr>
        <w:t xml:space="preserve">      14.8   投标人不足3家的，不予开标。</w:t>
      </w:r>
    </w:p>
    <w:p w:rsidR="00D95BF1" w:rsidRDefault="00632B88">
      <w:pPr>
        <w:pStyle w:val="2"/>
        <w:numPr>
          <w:ilvl w:val="0"/>
          <w:numId w:val="0"/>
        </w:numPr>
        <w:spacing w:before="0" w:after="120" w:line="400" w:lineRule="exact"/>
        <w:ind w:left="284"/>
        <w:rPr>
          <w:rFonts w:ascii="宋体" w:eastAsia="宋体" w:hAnsi="宋体"/>
          <w:bCs w:val="0"/>
          <w:kern w:val="2"/>
          <w:sz w:val="24"/>
          <w:szCs w:val="24"/>
        </w:rPr>
      </w:pPr>
      <w:bookmarkStart w:id="41" w:name="_Toc328815997"/>
      <w:r>
        <w:rPr>
          <w:rFonts w:ascii="宋体" w:eastAsia="宋体" w:hAnsi="宋体" w:hint="eastAsia"/>
          <w:bCs w:val="0"/>
          <w:kern w:val="2"/>
          <w:sz w:val="24"/>
          <w:szCs w:val="24"/>
        </w:rPr>
        <w:t>六、评标步骤和要求</w:t>
      </w:r>
      <w:bookmarkEnd w:id="41"/>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15.  抽取评审专家及组建评标委员会</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15.1   采购人根据有关法律法规、本招标文件的规定及项目特点随机抽取评审专家。</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15.2   本项目根据有关法律法规、本招标文件的规定及项目特点组建评标委员会。</w:t>
      </w:r>
    </w:p>
    <w:p w:rsidR="00D95BF1" w:rsidRDefault="00D95BF1">
      <w:pPr>
        <w:pStyle w:val="1"/>
        <w:numPr>
          <w:ilvl w:val="0"/>
          <w:numId w:val="0"/>
        </w:numPr>
        <w:tabs>
          <w:tab w:val="left" w:pos="420"/>
          <w:tab w:val="left" w:pos="993"/>
        </w:tabs>
        <w:spacing w:line="400" w:lineRule="exact"/>
        <w:rPr>
          <w:rFonts w:eastAsia="宋体"/>
          <w:sz w:val="24"/>
          <w:szCs w:val="24"/>
        </w:rPr>
      </w:pPr>
    </w:p>
    <w:p w:rsidR="00D95BF1" w:rsidRDefault="00632B88">
      <w:pPr>
        <w:pStyle w:val="1"/>
        <w:numPr>
          <w:ilvl w:val="0"/>
          <w:numId w:val="10"/>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评审</w:t>
      </w:r>
    </w:p>
    <w:p w:rsidR="00D95BF1" w:rsidRDefault="00632B88">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16.1  资格性审查和符合性审查。</w:t>
      </w:r>
      <w:r>
        <w:rPr>
          <w:rFonts w:eastAsia="宋体"/>
          <w:sz w:val="24"/>
          <w:szCs w:val="24"/>
        </w:rPr>
        <w:t> </w:t>
      </w:r>
    </w:p>
    <w:p w:rsidR="00D95BF1" w:rsidRDefault="00632B88">
      <w:pPr>
        <w:numPr>
          <w:ilvl w:val="0"/>
          <w:numId w:val="11"/>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lastRenderedPageBreak/>
        <w:t>资格性审查。采购人依据法律法规和招标文件的规定，对资格标书文件进行审查，以确定投标人是否具备投标资格。</w:t>
      </w:r>
      <w:r>
        <w:rPr>
          <w:rFonts w:ascii="宋体" w:eastAsia="宋体" w:hAnsi="宋体"/>
          <w:sz w:val="24"/>
          <w:szCs w:val="24"/>
        </w:rPr>
        <w:t> </w:t>
      </w:r>
    </w:p>
    <w:p w:rsidR="00D95BF1" w:rsidRDefault="00632B88">
      <w:pPr>
        <w:numPr>
          <w:ilvl w:val="0"/>
          <w:numId w:val="11"/>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符合性审查。评标委员会依据法律法规和招标文件的规定，从技术文件的有效性、完整性和对招标文件的响应程度进行审查，以确定是否对招标文件的全部商务、技术等实质性要求</w:t>
      </w:r>
      <w:proofErr w:type="gramStart"/>
      <w:r>
        <w:rPr>
          <w:rFonts w:ascii="宋体" w:eastAsia="宋体" w:hAnsi="宋体" w:hint="eastAsia"/>
          <w:sz w:val="24"/>
          <w:szCs w:val="24"/>
        </w:rPr>
        <w:t>作出</w:t>
      </w:r>
      <w:proofErr w:type="gramEnd"/>
      <w:r>
        <w:rPr>
          <w:rFonts w:ascii="宋体" w:eastAsia="宋体" w:hAnsi="宋体" w:hint="eastAsia"/>
          <w:sz w:val="24"/>
          <w:szCs w:val="24"/>
        </w:rPr>
        <w:t>响应。</w:t>
      </w:r>
    </w:p>
    <w:p w:rsidR="00D95BF1" w:rsidRDefault="00632B88">
      <w:pPr>
        <w:pStyle w:val="1"/>
        <w:numPr>
          <w:ilvl w:val="0"/>
          <w:numId w:val="0"/>
        </w:numPr>
        <w:tabs>
          <w:tab w:val="left" w:pos="993"/>
        </w:tabs>
        <w:snapToGrid w:val="0"/>
        <w:spacing w:line="400" w:lineRule="exact"/>
        <w:rPr>
          <w:rFonts w:eastAsia="宋体"/>
          <w:b/>
          <w:sz w:val="24"/>
          <w:szCs w:val="24"/>
        </w:rPr>
      </w:pPr>
      <w:r>
        <w:rPr>
          <w:rFonts w:eastAsia="宋体" w:hint="eastAsia"/>
          <w:sz w:val="24"/>
          <w:szCs w:val="24"/>
        </w:rPr>
        <w:t>16.2</w:t>
      </w:r>
      <w:r>
        <w:rPr>
          <w:rFonts w:eastAsia="宋体" w:hint="eastAsia"/>
          <w:b/>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rsidR="00D95BF1" w:rsidRDefault="00632B88">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不具备招标文件中规定的资格要求的；</w:t>
      </w:r>
    </w:p>
    <w:p w:rsidR="00D95BF1" w:rsidRDefault="00632B88">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未对招标文件中规定所有带*部分的条款</w:t>
      </w:r>
      <w:proofErr w:type="gramStart"/>
      <w:r>
        <w:rPr>
          <w:rFonts w:ascii="宋体" w:eastAsia="宋体" w:hAnsi="宋体" w:hint="eastAsia"/>
          <w:sz w:val="24"/>
          <w:szCs w:val="24"/>
        </w:rPr>
        <w:t>作出</w:t>
      </w:r>
      <w:proofErr w:type="gramEnd"/>
      <w:r>
        <w:rPr>
          <w:rFonts w:ascii="宋体" w:eastAsia="宋体" w:hAnsi="宋体" w:hint="eastAsia"/>
          <w:sz w:val="24"/>
          <w:szCs w:val="24"/>
        </w:rPr>
        <w:t>实质性响应的，包括其中未按规定签字、盖章的；</w:t>
      </w:r>
    </w:p>
    <w:p w:rsidR="00D95BF1" w:rsidRDefault="00632B88">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属于招标文件中规定的作无效投标处理情形的；</w:t>
      </w:r>
    </w:p>
    <w:p w:rsidR="00D95BF1" w:rsidRDefault="00632B88">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投标报价超出采购预算的；</w:t>
      </w:r>
    </w:p>
    <w:p w:rsidR="00D95BF1" w:rsidRDefault="00632B88">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投标报价未按照招标文件规定的格式报价导致无法履行合同的；</w:t>
      </w:r>
    </w:p>
    <w:p w:rsidR="00D95BF1" w:rsidRDefault="00632B88">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不符合招标文件中有关分包、转包规定的；</w:t>
      </w:r>
    </w:p>
    <w:p w:rsidR="00D95BF1" w:rsidRDefault="00632B88">
      <w:pPr>
        <w:numPr>
          <w:ilvl w:val="0"/>
          <w:numId w:val="12"/>
        </w:numPr>
        <w:tabs>
          <w:tab w:val="left" w:pos="1200"/>
        </w:tabs>
        <w:adjustRightInd w:val="0"/>
        <w:snapToGrid w:val="0"/>
        <w:spacing w:line="400" w:lineRule="exact"/>
        <w:jc w:val="left"/>
        <w:textAlignment w:val="baseline"/>
        <w:rPr>
          <w:rFonts w:ascii="宋体" w:eastAsia="宋体" w:hAnsi="宋体"/>
          <w:sz w:val="24"/>
          <w:szCs w:val="24"/>
        </w:rPr>
      </w:pPr>
      <w:r>
        <w:rPr>
          <w:rFonts w:ascii="宋体" w:eastAsia="宋体" w:hAnsi="宋体" w:hint="eastAsia"/>
          <w:sz w:val="24"/>
          <w:szCs w:val="24"/>
        </w:rPr>
        <w:t>不符合法律、法规和招标文件中规定的其他实质性要求的。</w:t>
      </w:r>
    </w:p>
    <w:p w:rsidR="00D95BF1" w:rsidRDefault="00632B88">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16.3   电子投标文件报价出现前后不一致的，按照下列规定修正：</w:t>
      </w:r>
    </w:p>
    <w:p w:rsidR="00D95BF1" w:rsidRDefault="00632B88">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开标时，在北京市政府采购政府采购电子交易平台上显示的投标报价内容与电子投标文件中相应内容不一致的,以开标时显示的投标报价内容为准；</w:t>
      </w:r>
    </w:p>
    <w:p w:rsidR="00D95BF1" w:rsidRDefault="00632B88">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大写金额和小写金额不一致的，以大写金额为准；</w:t>
      </w:r>
    </w:p>
    <w:p w:rsidR="00D95BF1" w:rsidRDefault="00632B88">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单价金额小数点或者百分比有明显错位的，以总价为准，并修改单价；</w:t>
      </w:r>
    </w:p>
    <w:p w:rsidR="00D95BF1" w:rsidRDefault="00632B88">
      <w:pPr>
        <w:numPr>
          <w:ilvl w:val="0"/>
          <w:numId w:val="13"/>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总价金额与按单价汇总金额不一致的，以单价金额计算结果为准。</w:t>
      </w:r>
    </w:p>
    <w:p w:rsidR="00D95BF1" w:rsidRDefault="00632B88">
      <w:pPr>
        <w:pStyle w:val="1"/>
        <w:numPr>
          <w:ilvl w:val="0"/>
          <w:numId w:val="0"/>
        </w:numPr>
        <w:tabs>
          <w:tab w:val="left" w:pos="993"/>
        </w:tabs>
        <w:snapToGrid w:val="0"/>
        <w:spacing w:line="400" w:lineRule="exact"/>
        <w:ind w:left="709"/>
        <w:rPr>
          <w:rFonts w:eastAsia="宋体"/>
          <w:sz w:val="24"/>
          <w:szCs w:val="24"/>
        </w:rPr>
      </w:pPr>
      <w:r>
        <w:rPr>
          <w:rFonts w:eastAsia="宋体" w:hint="eastAsia"/>
          <w:sz w:val="24"/>
          <w:szCs w:val="24"/>
        </w:rPr>
        <w:t>同时出现两种以上不一致的，按照前款规定的顺序修正。</w:t>
      </w:r>
    </w:p>
    <w:p w:rsidR="00D95BF1" w:rsidRDefault="00632B88">
      <w:pPr>
        <w:pStyle w:val="1"/>
        <w:numPr>
          <w:ilvl w:val="0"/>
          <w:numId w:val="0"/>
        </w:numPr>
        <w:tabs>
          <w:tab w:val="left" w:pos="993"/>
        </w:tabs>
        <w:snapToGrid w:val="0"/>
        <w:spacing w:line="400" w:lineRule="exact"/>
        <w:ind w:left="709"/>
        <w:rPr>
          <w:rFonts w:eastAsia="宋体"/>
          <w:sz w:val="24"/>
          <w:szCs w:val="24"/>
        </w:rPr>
      </w:pPr>
      <w:r>
        <w:rPr>
          <w:rFonts w:eastAsia="宋体" w:hint="eastAsia"/>
          <w:sz w:val="24"/>
          <w:szCs w:val="24"/>
        </w:rPr>
        <w:t>修正后的报价按照本招标文件17.2条的规定经投标人确认后产生约束力，投标人不确认的，其投标无效。</w:t>
      </w:r>
    </w:p>
    <w:p w:rsidR="00D95BF1" w:rsidRDefault="00632B88">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16.4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rsidR="00D95BF1" w:rsidRDefault="00632B88">
      <w:pPr>
        <w:pStyle w:val="1"/>
        <w:numPr>
          <w:ilvl w:val="0"/>
          <w:numId w:val="0"/>
        </w:numPr>
        <w:tabs>
          <w:tab w:val="left" w:pos="993"/>
        </w:tabs>
        <w:snapToGrid w:val="0"/>
        <w:spacing w:line="400" w:lineRule="exact"/>
        <w:ind w:left="716"/>
        <w:rPr>
          <w:rFonts w:eastAsia="宋体"/>
          <w:sz w:val="24"/>
          <w:szCs w:val="24"/>
        </w:rPr>
      </w:pPr>
      <w:r>
        <w:rPr>
          <w:rFonts w:eastAsia="宋体" w:hint="eastAsia"/>
          <w:sz w:val="24"/>
          <w:szCs w:val="24"/>
        </w:rPr>
        <w:t>非单一产品采购项目，核心产品已在招标文件中载明。多家投标人提供的所有核心产品品牌均相同的，按本条第一款规定处理。</w:t>
      </w:r>
    </w:p>
    <w:p w:rsidR="00D95BF1" w:rsidRDefault="00632B88">
      <w:pPr>
        <w:pStyle w:val="1"/>
        <w:numPr>
          <w:ilvl w:val="0"/>
          <w:numId w:val="0"/>
        </w:numPr>
        <w:tabs>
          <w:tab w:val="left" w:pos="993"/>
        </w:tabs>
        <w:snapToGrid w:val="0"/>
        <w:spacing w:line="400" w:lineRule="exact"/>
        <w:ind w:left="716"/>
        <w:rPr>
          <w:rFonts w:eastAsia="宋体"/>
          <w:sz w:val="24"/>
          <w:szCs w:val="24"/>
        </w:rPr>
      </w:pPr>
      <w:r>
        <w:rPr>
          <w:rFonts w:eastAsia="宋体" w:hint="eastAsia"/>
          <w:sz w:val="24"/>
          <w:szCs w:val="24"/>
        </w:rPr>
        <w:t>如按本条第一款要求计算投标人数量后不足三家的，属于对招标文件作实质响应的供应商不足三家，按本部分第22条第一款处理。</w:t>
      </w:r>
    </w:p>
    <w:p w:rsidR="00D95BF1" w:rsidRDefault="00632B88">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lastRenderedPageBreak/>
        <w:t>16.5  评标委员会对投标文件的判定,只依据投标文件内容本身。</w:t>
      </w:r>
    </w:p>
    <w:p w:rsidR="00D95BF1" w:rsidRDefault="00D95BF1">
      <w:pPr>
        <w:pStyle w:val="1"/>
        <w:numPr>
          <w:ilvl w:val="0"/>
          <w:numId w:val="0"/>
        </w:numPr>
        <w:tabs>
          <w:tab w:val="left" w:pos="993"/>
        </w:tabs>
        <w:snapToGrid w:val="0"/>
        <w:spacing w:line="400" w:lineRule="exact"/>
        <w:ind w:left="709"/>
        <w:rPr>
          <w:rFonts w:eastAsia="宋体"/>
          <w:sz w:val="24"/>
          <w:szCs w:val="24"/>
        </w:rPr>
      </w:pPr>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电子投标文件的澄清</w:t>
      </w:r>
    </w:p>
    <w:p w:rsidR="00D95BF1" w:rsidRDefault="00632B88">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17.1    评标委员会有权要求投标人对电子投标文件中含义不明确、对同类问题表述不一致或有明显文字和计算错误等内容作必要的澄清、说明或者补正。</w:t>
      </w:r>
    </w:p>
    <w:p w:rsidR="00D95BF1" w:rsidRDefault="00632B88">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17.2    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rsidR="00D95BF1" w:rsidRDefault="00D95BF1">
      <w:pPr>
        <w:pStyle w:val="1"/>
        <w:numPr>
          <w:ilvl w:val="0"/>
          <w:numId w:val="0"/>
        </w:numPr>
        <w:tabs>
          <w:tab w:val="left" w:pos="420"/>
          <w:tab w:val="left" w:pos="993"/>
        </w:tabs>
        <w:spacing w:line="400" w:lineRule="exact"/>
        <w:rPr>
          <w:rFonts w:eastAsia="宋体"/>
          <w:sz w:val="24"/>
          <w:szCs w:val="24"/>
        </w:rPr>
      </w:pPr>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对电子投标文件的详细评审</w:t>
      </w:r>
    </w:p>
    <w:p w:rsidR="00D95BF1" w:rsidRDefault="00632B88">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18.1   评标委员会对通过资格性和符合性审查的电子投标文件按照第五部分明确的评标标准和评标方法进行综合评审。</w:t>
      </w:r>
    </w:p>
    <w:p w:rsidR="00D95BF1" w:rsidRDefault="00D95BF1">
      <w:pPr>
        <w:pStyle w:val="1"/>
        <w:numPr>
          <w:ilvl w:val="0"/>
          <w:numId w:val="0"/>
        </w:numPr>
        <w:tabs>
          <w:tab w:val="left" w:pos="993"/>
        </w:tabs>
        <w:snapToGrid w:val="0"/>
        <w:spacing w:line="400" w:lineRule="exact"/>
        <w:ind w:left="709"/>
        <w:rPr>
          <w:rFonts w:eastAsia="宋体"/>
          <w:sz w:val="24"/>
          <w:szCs w:val="24"/>
        </w:rPr>
      </w:pPr>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推荐中标候选人及确定中标人</w:t>
      </w:r>
    </w:p>
    <w:p w:rsidR="00D95BF1" w:rsidRDefault="00632B88">
      <w:pPr>
        <w:pStyle w:val="1"/>
        <w:numPr>
          <w:ilvl w:val="1"/>
          <w:numId w:val="10"/>
        </w:numPr>
        <w:adjustRightInd w:val="0"/>
        <w:spacing w:line="400" w:lineRule="exact"/>
        <w:textAlignment w:val="baseline"/>
        <w:rPr>
          <w:rFonts w:eastAsia="宋体"/>
          <w:sz w:val="24"/>
          <w:szCs w:val="24"/>
        </w:rPr>
      </w:pPr>
      <w:r>
        <w:rPr>
          <w:rFonts w:eastAsia="宋体" w:hint="eastAsia"/>
          <w:sz w:val="24"/>
          <w:szCs w:val="24"/>
        </w:rPr>
        <w:t>评标委员会根据评标标准进行综合打分及汇总，并按汇总得分由高到低排序（精确到小</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数点后两位），按顺序推荐中标候选人并出具评审报告。</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19.2  投标人评分汇总得分相同的，按投标报价由低向高顺序排列。总得分且投标报价相同的，按技术指标优劣顺序排列。</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19.3  采购人在评审报告推荐的中标候选人中按顺序确定中标人。</w:t>
      </w:r>
    </w:p>
    <w:p w:rsidR="00D95BF1" w:rsidRDefault="00D95BF1">
      <w:pPr>
        <w:pStyle w:val="1"/>
        <w:numPr>
          <w:ilvl w:val="0"/>
          <w:numId w:val="0"/>
        </w:numPr>
        <w:tabs>
          <w:tab w:val="left" w:pos="420"/>
          <w:tab w:val="left" w:pos="993"/>
        </w:tabs>
        <w:spacing w:line="400" w:lineRule="exact"/>
        <w:rPr>
          <w:rFonts w:eastAsia="宋体"/>
          <w:sz w:val="24"/>
          <w:szCs w:val="24"/>
        </w:rPr>
      </w:pPr>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评标过程要求</w:t>
      </w:r>
    </w:p>
    <w:p w:rsidR="00D95BF1" w:rsidRDefault="00632B88">
      <w:pPr>
        <w:pStyle w:val="1"/>
        <w:numPr>
          <w:ilvl w:val="0"/>
          <w:numId w:val="0"/>
        </w:numPr>
        <w:tabs>
          <w:tab w:val="left" w:pos="993"/>
        </w:tabs>
        <w:spacing w:line="400" w:lineRule="exact"/>
        <w:ind w:left="960"/>
        <w:rPr>
          <w:rFonts w:eastAsia="宋体"/>
          <w:sz w:val="24"/>
          <w:szCs w:val="24"/>
        </w:rPr>
      </w:pPr>
      <w:r>
        <w:rPr>
          <w:rFonts w:eastAsia="宋体" w:hint="eastAsia"/>
          <w:sz w:val="24"/>
          <w:szCs w:val="24"/>
        </w:rPr>
        <w:t>20.1    在评标期间，投标人企图影响采购中心或评标委员会公正性的任何活动，将导致投标无效，并由其承担相应的法律责任。</w:t>
      </w:r>
    </w:p>
    <w:p w:rsidR="00D95BF1" w:rsidRDefault="00D95BF1">
      <w:pPr>
        <w:pStyle w:val="1"/>
        <w:numPr>
          <w:ilvl w:val="0"/>
          <w:numId w:val="0"/>
        </w:numPr>
        <w:tabs>
          <w:tab w:val="left" w:pos="993"/>
        </w:tabs>
        <w:spacing w:line="400" w:lineRule="exact"/>
        <w:ind w:left="709"/>
        <w:rPr>
          <w:rFonts w:eastAsia="宋体"/>
          <w:sz w:val="24"/>
          <w:szCs w:val="24"/>
        </w:rPr>
      </w:pPr>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sz w:val="24"/>
          <w:szCs w:val="24"/>
        </w:rPr>
        <w:t>有下列情形之一的，视为投标人串通投标，其投标无效：</w:t>
      </w:r>
    </w:p>
    <w:p w:rsidR="00D95BF1" w:rsidRDefault="00632B88">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投标文件由同一单位或者个人编制；</w:t>
      </w:r>
    </w:p>
    <w:p w:rsidR="00D95BF1" w:rsidRDefault="00632B88">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不同投标人委托同一单位或者个人办理投标事宜；</w:t>
      </w:r>
    </w:p>
    <w:p w:rsidR="00D95BF1" w:rsidRDefault="00632B88">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投标文件载明的项目管理成员或者联系人员为同一人；</w:t>
      </w:r>
    </w:p>
    <w:p w:rsidR="00D95BF1" w:rsidRDefault="00632B88">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投标文件异常一致或者投标报价呈规律性差异；</w:t>
      </w:r>
    </w:p>
    <w:p w:rsidR="00D95BF1" w:rsidRDefault="00632B88">
      <w:pPr>
        <w:numPr>
          <w:ilvl w:val="0"/>
          <w:numId w:val="14"/>
        </w:numPr>
        <w:tabs>
          <w:tab w:val="left" w:pos="1200"/>
        </w:tabs>
        <w:snapToGrid w:val="0"/>
        <w:spacing w:line="400" w:lineRule="exact"/>
        <w:rPr>
          <w:rFonts w:ascii="宋体" w:eastAsia="宋体" w:hAnsi="宋体"/>
          <w:sz w:val="24"/>
          <w:szCs w:val="24"/>
        </w:rPr>
      </w:pPr>
      <w:r>
        <w:rPr>
          <w:rFonts w:ascii="宋体" w:eastAsia="宋体" w:hAnsi="宋体"/>
          <w:sz w:val="24"/>
          <w:szCs w:val="24"/>
        </w:rPr>
        <w:t>不同投标人的</w:t>
      </w:r>
      <w:r>
        <w:rPr>
          <w:rFonts w:ascii="宋体" w:eastAsia="宋体" w:hAnsi="宋体" w:hint="eastAsia"/>
          <w:sz w:val="24"/>
          <w:szCs w:val="24"/>
        </w:rPr>
        <w:t>电子</w:t>
      </w:r>
      <w:r>
        <w:rPr>
          <w:rFonts w:ascii="宋体" w:eastAsia="宋体" w:hAnsi="宋体"/>
          <w:sz w:val="24"/>
          <w:szCs w:val="24"/>
        </w:rPr>
        <w:t>投标文件相互混装</w:t>
      </w:r>
      <w:r>
        <w:rPr>
          <w:rFonts w:ascii="宋体" w:eastAsia="宋体" w:hAnsi="宋体" w:hint="eastAsia"/>
          <w:sz w:val="24"/>
          <w:szCs w:val="24"/>
        </w:rPr>
        <w:t>。</w:t>
      </w:r>
    </w:p>
    <w:p w:rsidR="00D95BF1" w:rsidRDefault="00D95BF1">
      <w:pPr>
        <w:pStyle w:val="1"/>
        <w:numPr>
          <w:ilvl w:val="0"/>
          <w:numId w:val="0"/>
        </w:numPr>
        <w:tabs>
          <w:tab w:val="left" w:pos="420"/>
          <w:tab w:val="left" w:pos="993"/>
        </w:tabs>
        <w:spacing w:line="400" w:lineRule="exact"/>
        <w:rPr>
          <w:rFonts w:eastAsia="宋体"/>
          <w:sz w:val="24"/>
          <w:szCs w:val="24"/>
        </w:rPr>
      </w:pPr>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在招标采购中，出现下列情形之一的，应予废标：</w:t>
      </w:r>
    </w:p>
    <w:p w:rsidR="00D95BF1" w:rsidRDefault="00632B88">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lastRenderedPageBreak/>
        <w:t>符合专业条件的供应商或者对招标文件作实质响应的供应商不足三家的；</w:t>
      </w:r>
    </w:p>
    <w:p w:rsidR="00D95BF1" w:rsidRDefault="00632B88">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出现影响采购公正的违法、违规行为的；</w:t>
      </w:r>
    </w:p>
    <w:p w:rsidR="00D95BF1" w:rsidRDefault="00632B88">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投标人的报价均超过了采购预算，采购人不能支付的；</w:t>
      </w:r>
    </w:p>
    <w:p w:rsidR="00D95BF1" w:rsidRDefault="00632B88">
      <w:pPr>
        <w:numPr>
          <w:ilvl w:val="0"/>
          <w:numId w:val="15"/>
        </w:numPr>
        <w:tabs>
          <w:tab w:val="left" w:pos="1200"/>
        </w:tabs>
        <w:snapToGrid w:val="0"/>
        <w:spacing w:line="400" w:lineRule="exact"/>
        <w:rPr>
          <w:rFonts w:ascii="宋体" w:eastAsia="宋体" w:hAnsi="宋体"/>
          <w:sz w:val="24"/>
          <w:szCs w:val="24"/>
        </w:rPr>
      </w:pPr>
      <w:r>
        <w:rPr>
          <w:rFonts w:ascii="宋体" w:eastAsia="宋体" w:hAnsi="宋体" w:hint="eastAsia"/>
          <w:sz w:val="24"/>
          <w:szCs w:val="24"/>
        </w:rPr>
        <w:t>因重大变故，采购任务取消的。</w:t>
      </w:r>
    </w:p>
    <w:p w:rsidR="00D95BF1" w:rsidRDefault="00D95BF1">
      <w:pPr>
        <w:tabs>
          <w:tab w:val="left" w:pos="1200"/>
        </w:tabs>
        <w:snapToGrid w:val="0"/>
        <w:spacing w:line="400" w:lineRule="exact"/>
        <w:rPr>
          <w:rFonts w:ascii="宋体" w:eastAsia="宋体" w:hAnsi="宋体"/>
          <w:sz w:val="24"/>
          <w:szCs w:val="24"/>
        </w:rPr>
      </w:pPr>
    </w:p>
    <w:p w:rsidR="00D95BF1" w:rsidRDefault="00632B88">
      <w:pPr>
        <w:pStyle w:val="2"/>
        <w:numPr>
          <w:ilvl w:val="0"/>
          <w:numId w:val="0"/>
        </w:numPr>
        <w:spacing w:before="0" w:after="120" w:line="400" w:lineRule="exact"/>
        <w:ind w:left="284"/>
        <w:rPr>
          <w:rFonts w:ascii="宋体" w:eastAsia="宋体" w:hAnsi="宋体"/>
          <w:bCs w:val="0"/>
          <w:kern w:val="2"/>
          <w:sz w:val="24"/>
          <w:szCs w:val="24"/>
        </w:rPr>
      </w:pPr>
      <w:bookmarkStart w:id="42" w:name="_Toc328815998"/>
      <w:r>
        <w:rPr>
          <w:rFonts w:ascii="宋体" w:eastAsia="宋体" w:hAnsi="宋体" w:hint="eastAsia"/>
          <w:bCs w:val="0"/>
          <w:kern w:val="2"/>
          <w:sz w:val="24"/>
          <w:szCs w:val="24"/>
        </w:rPr>
        <w:t>七、中标、未中标通知</w:t>
      </w:r>
      <w:bookmarkEnd w:id="42"/>
    </w:p>
    <w:p w:rsidR="00D95BF1" w:rsidRDefault="00632B88">
      <w:pPr>
        <w:pStyle w:val="1"/>
        <w:numPr>
          <w:ilvl w:val="0"/>
          <w:numId w:val="10"/>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中标通知</w:t>
      </w:r>
    </w:p>
    <w:p w:rsidR="00D95BF1" w:rsidRDefault="00632B88">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23.1  采购人或采购代理机构自中标人确定之日起2个工作日内，在北京市政府采购网公告中标结果，同时向中标人发出中标通知书，中标公告期限为1个工作日。</w:t>
      </w:r>
    </w:p>
    <w:p w:rsidR="00D95BF1" w:rsidRDefault="00632B88">
      <w:pPr>
        <w:pStyle w:val="1"/>
        <w:numPr>
          <w:ilvl w:val="0"/>
          <w:numId w:val="0"/>
        </w:numPr>
        <w:tabs>
          <w:tab w:val="left" w:pos="993"/>
        </w:tabs>
        <w:snapToGrid w:val="0"/>
        <w:spacing w:line="400" w:lineRule="exact"/>
        <w:ind w:left="720"/>
        <w:rPr>
          <w:rFonts w:eastAsia="宋体"/>
          <w:sz w:val="24"/>
          <w:szCs w:val="24"/>
        </w:rPr>
      </w:pPr>
      <w:r>
        <w:rPr>
          <w:rFonts w:eastAsia="宋体" w:hint="eastAsia"/>
          <w:sz w:val="24"/>
          <w:szCs w:val="24"/>
        </w:rPr>
        <w:t>23.2  中标通知书对采购人和中标供应商均具有法律效力。中标通知书发出后，采购人改变中标结果的，或者中标供应商放弃中标项目的，应当依法承担法律责任。</w:t>
      </w:r>
    </w:p>
    <w:p w:rsidR="00D95BF1" w:rsidRDefault="00D95BF1">
      <w:pPr>
        <w:pStyle w:val="1"/>
        <w:numPr>
          <w:ilvl w:val="0"/>
          <w:numId w:val="0"/>
        </w:numPr>
        <w:tabs>
          <w:tab w:val="left" w:pos="993"/>
        </w:tabs>
        <w:snapToGrid w:val="0"/>
        <w:spacing w:line="400" w:lineRule="exact"/>
        <w:rPr>
          <w:rFonts w:eastAsia="宋体"/>
          <w:sz w:val="24"/>
          <w:szCs w:val="24"/>
        </w:rPr>
      </w:pPr>
    </w:p>
    <w:p w:rsidR="00D95BF1" w:rsidRDefault="00632B88">
      <w:pPr>
        <w:pStyle w:val="1"/>
        <w:numPr>
          <w:ilvl w:val="0"/>
          <w:numId w:val="10"/>
        </w:numPr>
        <w:tabs>
          <w:tab w:val="left" w:pos="993"/>
        </w:tabs>
        <w:adjustRightInd w:val="0"/>
        <w:snapToGrid w:val="0"/>
        <w:spacing w:line="400" w:lineRule="exact"/>
        <w:ind w:left="709"/>
        <w:textAlignment w:val="baseline"/>
        <w:rPr>
          <w:rFonts w:eastAsia="宋体"/>
          <w:sz w:val="24"/>
          <w:szCs w:val="24"/>
        </w:rPr>
      </w:pPr>
      <w:r>
        <w:rPr>
          <w:rFonts w:eastAsia="宋体" w:hint="eastAsia"/>
          <w:sz w:val="24"/>
          <w:szCs w:val="24"/>
        </w:rPr>
        <w:t>未中标通知</w:t>
      </w:r>
    </w:p>
    <w:p w:rsidR="00D95BF1" w:rsidRDefault="00632B88">
      <w:pPr>
        <w:pStyle w:val="1"/>
        <w:numPr>
          <w:ilvl w:val="0"/>
          <w:numId w:val="0"/>
        </w:numPr>
        <w:tabs>
          <w:tab w:val="left" w:pos="993"/>
        </w:tabs>
        <w:snapToGrid w:val="0"/>
        <w:spacing w:line="400" w:lineRule="exact"/>
        <w:rPr>
          <w:rFonts w:eastAsia="宋体"/>
          <w:sz w:val="24"/>
          <w:szCs w:val="24"/>
        </w:rPr>
      </w:pPr>
      <w:r>
        <w:rPr>
          <w:rFonts w:eastAsia="宋体" w:hint="eastAsia"/>
          <w:sz w:val="24"/>
          <w:szCs w:val="24"/>
        </w:rPr>
        <w:t>24.1 中标公告发布后，未中标供应商可登录北京市政府采购电子交易平台查询相关信息。</w:t>
      </w:r>
    </w:p>
    <w:p w:rsidR="00D95BF1" w:rsidRDefault="00D95BF1">
      <w:pPr>
        <w:spacing w:line="400" w:lineRule="exact"/>
        <w:ind w:left="720" w:hanging="720"/>
        <w:rPr>
          <w:rFonts w:ascii="宋体" w:eastAsia="宋体" w:hAnsi="宋体"/>
          <w:sz w:val="24"/>
          <w:szCs w:val="24"/>
        </w:rPr>
      </w:pPr>
    </w:p>
    <w:p w:rsidR="00D95BF1" w:rsidRDefault="00632B88">
      <w:pPr>
        <w:pStyle w:val="2"/>
        <w:numPr>
          <w:ilvl w:val="0"/>
          <w:numId w:val="0"/>
        </w:numPr>
        <w:spacing w:before="0" w:after="120" w:line="400" w:lineRule="exact"/>
        <w:ind w:left="284"/>
        <w:rPr>
          <w:rFonts w:ascii="宋体" w:eastAsia="宋体" w:hAnsi="宋体"/>
          <w:bCs w:val="0"/>
          <w:kern w:val="2"/>
          <w:sz w:val="24"/>
          <w:szCs w:val="24"/>
        </w:rPr>
      </w:pPr>
      <w:r>
        <w:rPr>
          <w:rFonts w:ascii="宋体" w:eastAsia="宋体" w:hAnsi="宋体" w:hint="eastAsia"/>
          <w:bCs w:val="0"/>
          <w:kern w:val="2"/>
          <w:sz w:val="24"/>
          <w:szCs w:val="24"/>
        </w:rPr>
        <w:t>八、签订合同</w:t>
      </w:r>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签订合同</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25.1  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25.2  评标过程中的有关澄清、说明或者补正文件的内容均为签订政府采购合同的依据。</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25.3  因质疑投诉、不可抗力或中标人不能履约等情形，采购人保留按相关政府采购法律法规及评标委员会评审的推荐顺序与其他合格的候选或备选供应商签订合同的权利。</w:t>
      </w:r>
    </w:p>
    <w:p w:rsidR="00D95BF1" w:rsidRDefault="00D95BF1">
      <w:pPr>
        <w:spacing w:line="400" w:lineRule="exact"/>
        <w:rPr>
          <w:rFonts w:ascii="宋体" w:eastAsia="宋体" w:hAnsi="宋体"/>
          <w:sz w:val="24"/>
          <w:szCs w:val="24"/>
        </w:rPr>
      </w:pPr>
    </w:p>
    <w:p w:rsidR="00D95BF1" w:rsidRDefault="00632B88">
      <w:pPr>
        <w:pStyle w:val="2"/>
        <w:numPr>
          <w:ilvl w:val="0"/>
          <w:numId w:val="0"/>
        </w:numPr>
        <w:spacing w:before="0" w:after="120" w:line="400" w:lineRule="exact"/>
        <w:ind w:left="284"/>
        <w:rPr>
          <w:rFonts w:ascii="宋体" w:eastAsia="宋体" w:hAnsi="宋体"/>
          <w:bCs w:val="0"/>
          <w:kern w:val="2"/>
          <w:sz w:val="24"/>
          <w:szCs w:val="24"/>
        </w:rPr>
      </w:pPr>
      <w:bookmarkStart w:id="43" w:name="_Toc328816000"/>
      <w:r>
        <w:rPr>
          <w:rFonts w:ascii="宋体" w:eastAsia="宋体" w:hAnsi="宋体" w:hint="eastAsia"/>
          <w:bCs w:val="0"/>
          <w:kern w:val="2"/>
          <w:sz w:val="24"/>
          <w:szCs w:val="24"/>
        </w:rPr>
        <w:t>九、质疑</w:t>
      </w:r>
      <w:bookmarkEnd w:id="43"/>
    </w:p>
    <w:p w:rsidR="00D95BF1" w:rsidRDefault="00632B88">
      <w:pPr>
        <w:pStyle w:val="1"/>
        <w:numPr>
          <w:ilvl w:val="0"/>
          <w:numId w:val="10"/>
        </w:numPr>
        <w:tabs>
          <w:tab w:val="left" w:pos="993"/>
        </w:tabs>
        <w:adjustRightInd w:val="0"/>
        <w:spacing w:line="400" w:lineRule="exact"/>
        <w:ind w:left="709"/>
        <w:textAlignment w:val="baseline"/>
        <w:rPr>
          <w:rFonts w:eastAsia="宋体"/>
          <w:sz w:val="24"/>
          <w:szCs w:val="24"/>
        </w:rPr>
      </w:pPr>
      <w:r>
        <w:rPr>
          <w:rFonts w:eastAsia="宋体" w:hint="eastAsia"/>
          <w:sz w:val="24"/>
          <w:szCs w:val="24"/>
        </w:rPr>
        <w:t>质疑</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26.1  供应商认为采购文件、采购过程、中标或者成交结果使自己的权益受到损害的，应当在知道或者应知其权益受到损害之日起7个工作日内，以书面形式提出质疑。</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 xml:space="preserve">26.2  供应商对采购需求、评标方法和评标标准、合同以及中标或者成交结果等提出质疑的，由采购人受理并负责答复。对采购执行程序提出质疑的，由采购中心受理并负责答复。提交质疑函地址及联系方式见第一部分投标邀请第五项联系信息的内容。                                                                                  </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26.3  供应商应在法定质疑期内一次性提出针对同一采购程序环节的质疑。</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26.4  </w:t>
      </w:r>
      <w:r>
        <w:rPr>
          <w:rFonts w:eastAsia="宋体"/>
          <w:sz w:val="24"/>
          <w:szCs w:val="24"/>
        </w:rPr>
        <w:t>提出质疑的供应商应当是参与</w:t>
      </w:r>
      <w:r>
        <w:rPr>
          <w:rFonts w:eastAsia="宋体" w:hint="eastAsia"/>
          <w:sz w:val="24"/>
          <w:szCs w:val="24"/>
        </w:rPr>
        <w:t>本</w:t>
      </w:r>
      <w:r>
        <w:rPr>
          <w:rFonts w:eastAsia="宋体"/>
          <w:sz w:val="24"/>
          <w:szCs w:val="24"/>
        </w:rPr>
        <w:t>项目采购活动的供应商。</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lastRenderedPageBreak/>
        <w:t xml:space="preserve">      26.5  以联合体形</w:t>
      </w:r>
      <w:proofErr w:type="gramStart"/>
      <w:r>
        <w:rPr>
          <w:rFonts w:eastAsia="宋体" w:hint="eastAsia"/>
          <w:sz w:val="24"/>
          <w:szCs w:val="24"/>
        </w:rPr>
        <w:t>式参加</w:t>
      </w:r>
      <w:proofErr w:type="gramEnd"/>
      <w:r>
        <w:rPr>
          <w:rFonts w:eastAsia="宋体" w:hint="eastAsia"/>
          <w:sz w:val="24"/>
          <w:szCs w:val="24"/>
        </w:rPr>
        <w:t>政府采购活动的，其质疑应当由组成联合体的所有供应商共同提出。</w:t>
      </w:r>
    </w:p>
    <w:p w:rsidR="00D95BF1" w:rsidRDefault="00632B88">
      <w:pPr>
        <w:pStyle w:val="1"/>
        <w:numPr>
          <w:ilvl w:val="0"/>
          <w:numId w:val="0"/>
        </w:numPr>
        <w:tabs>
          <w:tab w:val="left" w:pos="993"/>
        </w:tabs>
        <w:spacing w:line="400" w:lineRule="exact"/>
        <w:rPr>
          <w:rFonts w:eastAsia="宋体"/>
          <w:sz w:val="24"/>
          <w:szCs w:val="24"/>
        </w:rPr>
      </w:pPr>
      <w:bookmarkStart w:id="44" w:name="_Toc356478669"/>
      <w:bookmarkStart w:id="45" w:name="_Toc435828258"/>
      <w:bookmarkStart w:id="46" w:name="_Toc435830560"/>
      <w:r>
        <w:rPr>
          <w:rFonts w:eastAsia="宋体" w:hint="eastAsia"/>
          <w:sz w:val="24"/>
          <w:szCs w:val="24"/>
        </w:rPr>
        <w:t xml:space="preserve">      26.6  </w:t>
      </w:r>
      <w:r>
        <w:rPr>
          <w:rFonts w:eastAsia="宋体"/>
          <w:sz w:val="24"/>
          <w:szCs w:val="24"/>
        </w:rPr>
        <w:t>供应商提出质疑应当提交质疑函和必要的证明材料。质疑</w:t>
      </w:r>
      <w:proofErr w:type="gramStart"/>
      <w:r>
        <w:rPr>
          <w:rFonts w:eastAsia="宋体"/>
          <w:sz w:val="24"/>
          <w:szCs w:val="24"/>
        </w:rPr>
        <w:t>函应当</w:t>
      </w:r>
      <w:proofErr w:type="gramEnd"/>
      <w:r>
        <w:rPr>
          <w:rFonts w:eastAsia="宋体"/>
          <w:sz w:val="24"/>
          <w:szCs w:val="24"/>
        </w:rPr>
        <w:t>包括下列内容：</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（一）供应商的姓名或者名称、地址、邮编、联系人及联系电话；</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（二）质疑项目的名称、编号；</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（三）具体、明确的质疑事项和与质疑事项相关的请求；</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（四）事实依据；</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（五）必要的法律依据；</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（六）提出质疑的日期。</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供应商为自然人的，应当由本人签字；供应商为法人或者其他组织的，应当由法定代表人、主要负责人</w:t>
      </w:r>
      <w:r>
        <w:rPr>
          <w:rFonts w:eastAsia="宋体" w:hint="eastAsia"/>
          <w:sz w:val="24"/>
          <w:szCs w:val="24"/>
        </w:rPr>
        <w:t>及</w:t>
      </w:r>
      <w:r>
        <w:rPr>
          <w:rFonts w:eastAsia="宋体"/>
          <w:sz w:val="24"/>
          <w:szCs w:val="24"/>
        </w:rPr>
        <w:t>其授权代表签字或者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 xml:space="preserve">26.7  </w:t>
      </w:r>
      <w:r>
        <w:rPr>
          <w:rFonts w:eastAsia="宋体"/>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eastAsia="宋体" w:hint="eastAsia"/>
          <w:sz w:val="24"/>
          <w:szCs w:val="24"/>
        </w:rPr>
        <w:t>签</w:t>
      </w:r>
      <w:r>
        <w:rPr>
          <w:rFonts w:eastAsia="宋体"/>
          <w:sz w:val="24"/>
          <w:szCs w:val="24"/>
        </w:rPr>
        <w:t>章，并加盖</w:t>
      </w:r>
      <w:r>
        <w:rPr>
          <w:rFonts w:eastAsia="宋体" w:hint="eastAsia"/>
          <w:sz w:val="24"/>
          <w:szCs w:val="24"/>
        </w:rPr>
        <w:t>供应商</w:t>
      </w:r>
      <w:r>
        <w:rPr>
          <w:rFonts w:eastAsia="宋体"/>
          <w:sz w:val="24"/>
          <w:szCs w:val="24"/>
        </w:rPr>
        <w:t>公章。</w:t>
      </w:r>
    </w:p>
    <w:p w:rsidR="00D95BF1" w:rsidRDefault="00632B88">
      <w:pPr>
        <w:pStyle w:val="1"/>
        <w:numPr>
          <w:ilvl w:val="0"/>
          <w:numId w:val="0"/>
        </w:numPr>
        <w:tabs>
          <w:tab w:val="left" w:pos="993"/>
        </w:tabs>
        <w:spacing w:line="400" w:lineRule="exact"/>
        <w:ind w:left="709"/>
        <w:rPr>
          <w:rFonts w:eastAsia="宋体"/>
          <w:sz w:val="24"/>
          <w:szCs w:val="24"/>
        </w:rPr>
      </w:pPr>
      <w:r>
        <w:rPr>
          <w:rFonts w:eastAsia="宋体"/>
          <w:sz w:val="24"/>
          <w:szCs w:val="24"/>
        </w:rPr>
        <w:t>代理人提出质疑，应当提交供应商签署的授权委托书</w:t>
      </w:r>
      <w:r>
        <w:rPr>
          <w:rFonts w:eastAsia="宋体" w:hint="eastAsia"/>
          <w:sz w:val="24"/>
          <w:szCs w:val="24"/>
        </w:rPr>
        <w:t>原件</w:t>
      </w:r>
      <w:r>
        <w:rPr>
          <w:rFonts w:eastAsia="宋体"/>
          <w:sz w:val="24"/>
          <w:szCs w:val="24"/>
        </w:rPr>
        <w:t>。</w:t>
      </w:r>
    </w:p>
    <w:p w:rsidR="00D95BF1" w:rsidRDefault="00632B88">
      <w:pPr>
        <w:pStyle w:val="1"/>
        <w:numPr>
          <w:ilvl w:val="0"/>
          <w:numId w:val="0"/>
        </w:numPr>
        <w:tabs>
          <w:tab w:val="left" w:pos="993"/>
        </w:tabs>
        <w:spacing w:line="400" w:lineRule="exact"/>
        <w:ind w:left="720"/>
        <w:rPr>
          <w:rFonts w:eastAsia="宋体"/>
          <w:sz w:val="24"/>
          <w:szCs w:val="24"/>
        </w:rPr>
      </w:pPr>
      <w:r>
        <w:rPr>
          <w:rFonts w:eastAsia="宋体" w:hint="eastAsia"/>
          <w:sz w:val="24"/>
          <w:szCs w:val="24"/>
        </w:rPr>
        <w:t>26.8  供应商提出质疑的须按招标文件规定格式由法定代表人或其授权代表当面提交质疑函原件和法定代表人授权委托书原件（如非法定代表人提交质疑函时提供），并出示法定代表人或其授权代表的身份证原件。</w:t>
      </w:r>
    </w:p>
    <w:p w:rsidR="00D95BF1" w:rsidRDefault="00632B88">
      <w:pPr>
        <w:pStyle w:val="1"/>
        <w:numPr>
          <w:ilvl w:val="0"/>
          <w:numId w:val="0"/>
        </w:numPr>
        <w:tabs>
          <w:tab w:val="left" w:pos="993"/>
        </w:tabs>
        <w:spacing w:line="400" w:lineRule="exact"/>
        <w:rPr>
          <w:rFonts w:eastAsia="宋体"/>
          <w:sz w:val="24"/>
          <w:szCs w:val="24"/>
        </w:rPr>
      </w:pPr>
      <w:r>
        <w:rPr>
          <w:rFonts w:eastAsia="宋体" w:hint="eastAsia"/>
          <w:sz w:val="24"/>
          <w:szCs w:val="24"/>
        </w:rPr>
        <w:t xml:space="preserve">      26.9  供应商不得进行虚假、恶意的质疑，不得扰乱政府采购正常的工作秩序。</w:t>
      </w:r>
    </w:p>
    <w:p w:rsidR="00D95BF1" w:rsidRDefault="00632B88">
      <w:pPr>
        <w:pStyle w:val="1"/>
        <w:numPr>
          <w:ilvl w:val="0"/>
          <w:numId w:val="0"/>
        </w:numPr>
        <w:tabs>
          <w:tab w:val="left" w:pos="993"/>
        </w:tabs>
        <w:spacing w:line="400" w:lineRule="exact"/>
        <w:rPr>
          <w:rFonts w:eastAsia="宋体"/>
          <w:sz w:val="24"/>
          <w:szCs w:val="24"/>
        </w:rPr>
      </w:pPr>
      <w:bookmarkStart w:id="47" w:name="_Toc435830561"/>
      <w:bookmarkStart w:id="48" w:name="_Toc356478670"/>
      <w:bookmarkStart w:id="49" w:name="_Toc435828259"/>
      <w:bookmarkEnd w:id="44"/>
      <w:bookmarkEnd w:id="45"/>
      <w:bookmarkEnd w:id="46"/>
      <w:r>
        <w:rPr>
          <w:rFonts w:eastAsia="宋体" w:hint="eastAsia"/>
          <w:sz w:val="24"/>
          <w:szCs w:val="24"/>
        </w:rPr>
        <w:t xml:space="preserve">      26.10 不符合上述26.2-26.9条规定的质疑函不予受理。</w:t>
      </w:r>
      <w:bookmarkEnd w:id="47"/>
      <w:bookmarkEnd w:id="48"/>
      <w:bookmarkEnd w:id="49"/>
    </w:p>
    <w:p w:rsidR="00D95BF1" w:rsidRDefault="00632B88">
      <w:pPr>
        <w:pStyle w:val="1"/>
        <w:numPr>
          <w:ilvl w:val="0"/>
          <w:numId w:val="0"/>
        </w:numPr>
        <w:tabs>
          <w:tab w:val="left" w:pos="993"/>
        </w:tabs>
        <w:spacing w:line="400" w:lineRule="exact"/>
        <w:ind w:left="720"/>
        <w:rPr>
          <w:rFonts w:eastAsia="宋体"/>
          <w:sz w:val="24"/>
          <w:szCs w:val="24"/>
        </w:rPr>
      </w:pPr>
      <w:bookmarkStart w:id="50" w:name="_Toc356478671"/>
      <w:bookmarkStart w:id="51" w:name="_Toc435828260"/>
      <w:bookmarkStart w:id="52" w:name="_Toc435830562"/>
      <w:r>
        <w:rPr>
          <w:rFonts w:eastAsia="宋体" w:hint="eastAsia"/>
          <w:sz w:val="24"/>
          <w:szCs w:val="24"/>
        </w:rPr>
        <w:t>26.11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0"/>
      <w:bookmarkEnd w:id="51"/>
      <w:bookmarkEnd w:id="52"/>
    </w:p>
    <w:p w:rsidR="00D95BF1" w:rsidRDefault="00D95BF1">
      <w:pPr>
        <w:pStyle w:val="1"/>
        <w:numPr>
          <w:ilvl w:val="0"/>
          <w:numId w:val="0"/>
        </w:numPr>
        <w:tabs>
          <w:tab w:val="left" w:pos="993"/>
        </w:tabs>
        <w:spacing w:line="400" w:lineRule="exact"/>
        <w:ind w:left="284"/>
        <w:rPr>
          <w:rFonts w:cs="微软雅黑"/>
        </w:rPr>
      </w:pPr>
    </w:p>
    <w:p w:rsidR="00D95BF1" w:rsidRDefault="00D95BF1">
      <w:pPr>
        <w:rPr>
          <w:rFonts w:ascii="宋体" w:eastAsia="宋体" w:hAnsi="宋体"/>
          <w:b/>
          <w:sz w:val="24"/>
          <w:szCs w:val="24"/>
        </w:rPr>
      </w:pPr>
    </w:p>
    <w:p w:rsidR="00D95BF1" w:rsidRDefault="00632B88">
      <w:pPr>
        <w:widowControl/>
        <w:jc w:val="left"/>
        <w:rPr>
          <w:rFonts w:ascii="宋体" w:eastAsia="宋体" w:hAnsi="宋体"/>
          <w:sz w:val="24"/>
          <w:szCs w:val="24"/>
        </w:rPr>
      </w:pPr>
      <w:r>
        <w:rPr>
          <w:rFonts w:ascii="宋体" w:eastAsia="宋体" w:hAnsi="宋体"/>
          <w:sz w:val="24"/>
          <w:szCs w:val="24"/>
        </w:rPr>
        <w:br w:type="page"/>
      </w:r>
    </w:p>
    <w:p w:rsidR="00D95BF1" w:rsidRDefault="00632B88">
      <w:pPr>
        <w:pStyle w:val="10"/>
        <w:ind w:firstLineChars="800" w:firstLine="2570"/>
        <w:jc w:val="both"/>
      </w:pPr>
      <w:bookmarkStart w:id="53" w:name="_Toc151643550"/>
      <w:r>
        <w:rPr>
          <w:rFonts w:hint="eastAsia"/>
        </w:rPr>
        <w:lastRenderedPageBreak/>
        <w:t>第四部分</w:t>
      </w:r>
      <w:r>
        <w:rPr>
          <w:rFonts w:hint="eastAsia"/>
        </w:rPr>
        <w:t xml:space="preserve"> </w:t>
      </w:r>
      <w:r>
        <w:rPr>
          <w:rFonts w:hint="eastAsia"/>
        </w:rPr>
        <w:t>采购需求</w:t>
      </w:r>
      <w:bookmarkEnd w:id="35"/>
      <w:bookmarkEnd w:id="53"/>
    </w:p>
    <w:p w:rsidR="00D95BF1" w:rsidRDefault="00632B88">
      <w:pPr>
        <w:adjustRightInd w:val="0"/>
        <w:spacing w:line="360" w:lineRule="atLeast"/>
        <w:jc w:val="left"/>
        <w:textAlignment w:val="baseline"/>
        <w:rPr>
          <w:rFonts w:ascii="宋体" w:eastAsia="宋体" w:hAnsi="宋体" w:cs="宋体"/>
          <w:b/>
          <w:bCs/>
          <w:kern w:val="0"/>
          <w:sz w:val="24"/>
          <w:szCs w:val="24"/>
        </w:rPr>
      </w:pPr>
      <w:r>
        <w:rPr>
          <w:rFonts w:ascii="宋体" w:eastAsia="宋体" w:hAnsi="宋体" w:cs="宋体" w:hint="eastAsia"/>
          <w:b/>
          <w:bCs/>
          <w:kern w:val="0"/>
          <w:sz w:val="24"/>
          <w:szCs w:val="24"/>
        </w:rPr>
        <w:t>一、项目情况概述</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为</w:t>
      </w:r>
      <w:proofErr w:type="gramStart"/>
      <w:r>
        <w:rPr>
          <w:rFonts w:ascii="宋体" w:eastAsia="宋体" w:hAnsi="宋体" w:cs="宋体" w:hint="eastAsia"/>
          <w:kern w:val="0"/>
          <w:sz w:val="24"/>
          <w:szCs w:val="24"/>
        </w:rPr>
        <w:t>保证区</w:t>
      </w:r>
      <w:proofErr w:type="gramEnd"/>
      <w:r>
        <w:rPr>
          <w:rFonts w:ascii="宋体" w:eastAsia="宋体" w:hAnsi="宋体" w:cs="宋体" w:hint="eastAsia"/>
          <w:kern w:val="0"/>
          <w:sz w:val="24"/>
          <w:szCs w:val="24"/>
        </w:rPr>
        <w:t>机关的正常工作，为全体干部职工提供良好的办公环境，确保各项工作的顺利开展，需</w:t>
      </w:r>
      <w:proofErr w:type="gramStart"/>
      <w:r>
        <w:rPr>
          <w:rFonts w:ascii="宋体" w:eastAsia="宋体" w:hAnsi="宋体" w:cs="宋体" w:hint="eastAsia"/>
          <w:kern w:val="0"/>
          <w:sz w:val="24"/>
          <w:szCs w:val="24"/>
        </w:rPr>
        <w:t>采购此</w:t>
      </w:r>
      <w:proofErr w:type="gramEnd"/>
      <w:r>
        <w:rPr>
          <w:rFonts w:ascii="宋体" w:eastAsia="宋体" w:hAnsi="宋体" w:cs="宋体" w:hint="eastAsia"/>
          <w:kern w:val="0"/>
          <w:sz w:val="24"/>
          <w:szCs w:val="24"/>
        </w:rPr>
        <w:t>项目。</w:t>
      </w:r>
    </w:p>
    <w:p w:rsidR="00D95BF1" w:rsidRDefault="00632B88">
      <w:pPr>
        <w:widowControl/>
        <w:spacing w:line="302" w:lineRule="auto"/>
        <w:ind w:firstLineChars="200" w:firstLine="482"/>
        <w:rPr>
          <w:rFonts w:ascii="宋体" w:eastAsia="宋体" w:hAnsi="宋体" w:cs="宋体"/>
          <w:kern w:val="0"/>
          <w:sz w:val="24"/>
          <w:szCs w:val="24"/>
        </w:rPr>
      </w:pPr>
      <w:r>
        <w:rPr>
          <w:rFonts w:ascii="宋体" w:eastAsia="宋体" w:hAnsi="宋体" w:cs="宋体" w:hint="eastAsia"/>
          <w:b/>
          <w:kern w:val="0"/>
          <w:sz w:val="24"/>
          <w:szCs w:val="24"/>
        </w:rPr>
        <w:t>整体概况：</w:t>
      </w:r>
      <w:r>
        <w:rPr>
          <w:rFonts w:ascii="宋体" w:eastAsia="宋体" w:hAnsi="宋体" w:cs="宋体" w:hint="eastAsia"/>
          <w:kern w:val="0"/>
          <w:sz w:val="24"/>
          <w:szCs w:val="24"/>
        </w:rPr>
        <w:t>北京市西城区</w:t>
      </w:r>
      <w:proofErr w:type="gramStart"/>
      <w:r>
        <w:rPr>
          <w:rFonts w:ascii="宋体" w:eastAsia="宋体" w:hAnsi="宋体" w:cs="宋体" w:hint="eastAsia"/>
          <w:kern w:val="0"/>
          <w:sz w:val="24"/>
          <w:szCs w:val="24"/>
        </w:rPr>
        <w:t>政府北</w:t>
      </w:r>
      <w:proofErr w:type="gramEnd"/>
      <w:r>
        <w:rPr>
          <w:rFonts w:ascii="宋体" w:eastAsia="宋体" w:hAnsi="宋体" w:cs="宋体" w:hint="eastAsia"/>
          <w:kern w:val="0"/>
          <w:sz w:val="24"/>
          <w:szCs w:val="24"/>
        </w:rPr>
        <w:t>办公区机关办公楼1号楼、2号楼、3号楼、会议楼，坐落位置为北京市西城区二龙路27号，占地面积11752.6平方米,总建筑面积为58363平方米。北礼士路12号办公区坐落位置北京市西城区北礼士路12号，建筑面积8342.2平方米。</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其中：</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1号楼建筑情况：B3层-7层、地下停车场、办公室、会议室、庭院、地面停车场、地下人防及门前三包</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2号楼建筑情况：B2层—7层、地下停车场、办公室、会议室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3号楼建筑情况：B1层—7层、办公室、会议室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会议楼建筑情况：1层—3层、会议室、办公室</w:t>
      </w:r>
    </w:p>
    <w:p w:rsidR="00D95BF1" w:rsidRDefault="00632B88">
      <w:pPr>
        <w:widowControl/>
        <w:spacing w:line="302" w:lineRule="auto"/>
        <w:ind w:firstLineChars="200" w:firstLine="480"/>
        <w:rPr>
          <w:rFonts w:ascii="宋体" w:eastAsia="宋体" w:hAnsi="宋体" w:cs="宋体"/>
          <w:b/>
          <w:bCs/>
          <w:kern w:val="0"/>
          <w:sz w:val="24"/>
          <w:szCs w:val="24"/>
        </w:rPr>
      </w:pPr>
      <w:r>
        <w:rPr>
          <w:rFonts w:ascii="宋体" w:eastAsia="宋体" w:hAnsi="宋体" w:cs="宋体" w:hint="eastAsia"/>
          <w:kern w:val="0"/>
          <w:sz w:val="24"/>
          <w:szCs w:val="24"/>
        </w:rPr>
        <w:t>北礼士路12号楼建筑情况：南楼地下B2—7层、北楼1层—5层（仅提供日常保洁服务）</w:t>
      </w:r>
    </w:p>
    <w:p w:rsidR="00D95BF1" w:rsidRDefault="00632B88">
      <w:pPr>
        <w:adjustRightInd w:val="0"/>
        <w:spacing w:line="360" w:lineRule="atLeast"/>
        <w:jc w:val="left"/>
        <w:textAlignment w:val="baseline"/>
        <w:rPr>
          <w:rFonts w:ascii="宋体" w:eastAsia="宋体" w:hAnsi="宋体" w:cs="宋体"/>
          <w:b/>
          <w:bCs/>
          <w:kern w:val="0"/>
          <w:sz w:val="24"/>
          <w:szCs w:val="24"/>
        </w:rPr>
      </w:pPr>
      <w:r>
        <w:rPr>
          <w:rFonts w:ascii="宋体" w:eastAsia="宋体" w:hAnsi="宋体" w:cs="宋体" w:hint="eastAsia"/>
          <w:b/>
          <w:bCs/>
          <w:kern w:val="0"/>
          <w:sz w:val="24"/>
          <w:szCs w:val="24"/>
        </w:rPr>
        <w:t>二、服务标准及期限</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（一）服务标准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执行ISO9001（质量）、ISO14001(环境)、ISO45001（职业健康）、《国务院物业管理条例》、《北京市生活垃圾管理条例》、《北京市物业管理条例》、《公共机构节能条例》标准；按照北京市安全生产标准化三级标准及其他国家、地方、行业规定的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2.符合招标文件约定和投标文件承诺标准；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3.符合委托单位各项管理规章制度及考核标准；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4.符合委托单位针对本项目制定的各项管理手册、操作规程、服务标准。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5.投标人应建立 24 小时服务电话，负责委托单位的日常报修、咨询、投诉等服务受理。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6.委托单位属于国家政府企事业机关，保密工作要求严格，投标人应安排经过专业保密培训的人员担任本项目的保密管理工作，且投标人应与本项目的物业服务人员签订保密协议书。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7.所有派驻的服务人员应保证政治可靠、体检合格、身体健康、无犯罪记录，接受委托单位的管理和调度。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8.投标人能运用物业信息化管理手段进行日常物业管理。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9.遇重大节日，除安排 24 小时值班经理外，普通节假日须保证基础服务。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10.投标人负责所管辖设备设施的质量安全监管、进度跟进工作。负责按委托单位既定计划节点联系、配合和监管第三</w:t>
      </w:r>
      <w:proofErr w:type="gramStart"/>
      <w:r>
        <w:rPr>
          <w:rFonts w:ascii="宋体" w:eastAsia="宋体" w:hAnsi="宋体" w:cs="宋体" w:hint="eastAsia"/>
          <w:kern w:val="0"/>
          <w:sz w:val="24"/>
          <w:szCs w:val="24"/>
        </w:rPr>
        <w:t>方服务</w:t>
      </w:r>
      <w:proofErr w:type="gramEnd"/>
      <w:r>
        <w:rPr>
          <w:rFonts w:ascii="宋体" w:eastAsia="宋体" w:hAnsi="宋体" w:cs="宋体" w:hint="eastAsia"/>
          <w:kern w:val="0"/>
          <w:sz w:val="24"/>
          <w:szCs w:val="24"/>
        </w:rPr>
        <w:t xml:space="preserve">单位对委托单位安排的各项日常工作，并详细填写工作记录。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11.投标人应具备完善的培训体系，应对各类工作人员进行严格的岗前培训，包括：法律法规、业务技能、安全保密、组织纪律、文明礼仪、职业道德、规章制度等内容的培训，经考</w:t>
      </w:r>
      <w:r>
        <w:rPr>
          <w:rFonts w:ascii="宋体" w:eastAsia="宋体" w:hAnsi="宋体" w:cs="宋体" w:hint="eastAsia"/>
          <w:kern w:val="0"/>
          <w:sz w:val="24"/>
          <w:szCs w:val="24"/>
        </w:rPr>
        <w:lastRenderedPageBreak/>
        <w:t>试合格后方可上岗。并根据岗位需求定期对人员进行业务技能、保密制度、防疫培训、消防及安全等相关培训。</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（二）服务期限</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本次招标结果有效期为3年，同时根据履职情况和绩效考评结果，一年</w:t>
      </w:r>
      <w:proofErr w:type="gramStart"/>
      <w:r>
        <w:rPr>
          <w:rFonts w:ascii="宋体" w:eastAsia="宋体" w:hAnsi="宋体" w:cs="宋体" w:hint="eastAsia"/>
          <w:kern w:val="0"/>
          <w:sz w:val="24"/>
          <w:szCs w:val="24"/>
        </w:rPr>
        <w:t>一</w:t>
      </w:r>
      <w:proofErr w:type="gramEnd"/>
      <w:r>
        <w:rPr>
          <w:rFonts w:ascii="宋体" w:eastAsia="宋体" w:hAnsi="宋体" w:cs="宋体" w:hint="eastAsia"/>
          <w:kern w:val="0"/>
          <w:sz w:val="24"/>
          <w:szCs w:val="24"/>
        </w:rPr>
        <w:t>续签,</w:t>
      </w:r>
      <w:proofErr w:type="gramStart"/>
      <w:r>
        <w:rPr>
          <w:rFonts w:ascii="宋体" w:eastAsia="宋体" w:hAnsi="宋体" w:cs="宋体" w:hint="eastAsia"/>
          <w:kern w:val="0"/>
          <w:sz w:val="24"/>
          <w:szCs w:val="24"/>
        </w:rPr>
        <w:t>既合同</w:t>
      </w:r>
      <w:proofErr w:type="gramEnd"/>
      <w:r>
        <w:rPr>
          <w:rFonts w:ascii="宋体" w:eastAsia="宋体" w:hAnsi="宋体" w:cs="宋体" w:hint="eastAsia"/>
          <w:kern w:val="0"/>
          <w:sz w:val="24"/>
          <w:szCs w:val="24"/>
        </w:rPr>
        <w:t>签订起12个月。</w:t>
      </w:r>
    </w:p>
    <w:p w:rsidR="00D95BF1" w:rsidRDefault="00632B88">
      <w:pPr>
        <w:widowControl/>
        <w:numPr>
          <w:ilvl w:val="0"/>
          <w:numId w:val="16"/>
        </w:numPr>
        <w:adjustRightInd w:val="0"/>
        <w:spacing w:line="302" w:lineRule="auto"/>
        <w:jc w:val="left"/>
        <w:textAlignment w:val="baseline"/>
        <w:rPr>
          <w:rFonts w:ascii="宋体" w:eastAsia="宋体" w:hAnsi="宋体" w:cs="宋体"/>
          <w:b/>
          <w:bCs/>
          <w:kern w:val="0"/>
          <w:sz w:val="24"/>
          <w:szCs w:val="24"/>
        </w:rPr>
      </w:pPr>
      <w:r>
        <w:rPr>
          <w:rFonts w:ascii="宋体" w:eastAsia="宋体" w:hAnsi="宋体" w:cs="宋体" w:hint="eastAsia"/>
          <w:b/>
          <w:bCs/>
          <w:kern w:val="0"/>
          <w:sz w:val="24"/>
          <w:szCs w:val="24"/>
        </w:rPr>
        <w:t>房屋、设备设施服务内容及标准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（一）房屋日常维护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1.运行维护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房屋及附属构筑物、楼梯、道路等日常巡查、维护。</w:t>
      </w:r>
    </w:p>
    <w:p w:rsidR="00D95BF1" w:rsidRDefault="00632B88">
      <w:pPr>
        <w:widowControl/>
        <w:ind w:leftChars="100" w:left="210" w:firstLineChars="100" w:firstLine="240"/>
        <w:rPr>
          <w:rFonts w:ascii="宋体" w:eastAsia="宋体" w:hAnsi="宋体" w:cs="宋体"/>
          <w:kern w:val="0"/>
          <w:sz w:val="24"/>
          <w:szCs w:val="24"/>
        </w:rPr>
      </w:pPr>
      <w:r>
        <w:rPr>
          <w:rFonts w:ascii="宋体" w:eastAsia="宋体" w:hAnsi="宋体" w:cs="宋体" w:hint="eastAsia"/>
          <w:kern w:val="0"/>
          <w:sz w:val="24"/>
          <w:szCs w:val="24"/>
        </w:rPr>
        <w:t>2.服务标准：日常检查巡视中发现问题及时上报委托单位，确保房屋完好、使用正常且等级达标。</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（1）配合委托单位每年定期进行房屋普查，并结合实际制定修缮计划，保证房屋完好率达100%。</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（2）报修10分钟之内到达现场，零维修及时率达100%，零维修合格率100%。如需第三方负责施工的，结合现场实际情况配合委托单位制定维修方案，协助、配合第三方单位落实维修方案。</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（3）零维修工作不影响正常办公，一般维修任务完成时限不超过24小时。</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（4）零维修房屋档案健全、维修记录齐全。</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（二）供电设备管理维护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1.服务内容</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本项目含2个配电室，配电</w:t>
      </w:r>
      <w:proofErr w:type="gramStart"/>
      <w:r>
        <w:rPr>
          <w:rFonts w:ascii="宋体" w:eastAsia="宋体" w:hAnsi="宋体" w:cs="宋体" w:hint="eastAsia"/>
          <w:kern w:val="0"/>
          <w:sz w:val="24"/>
          <w:szCs w:val="24"/>
        </w:rPr>
        <w:t>室员工</w:t>
      </w:r>
      <w:proofErr w:type="gramEnd"/>
      <w:r>
        <w:rPr>
          <w:rFonts w:ascii="宋体" w:eastAsia="宋体" w:hAnsi="宋体" w:cs="宋体" w:hint="eastAsia"/>
          <w:kern w:val="0"/>
          <w:sz w:val="24"/>
          <w:szCs w:val="24"/>
        </w:rPr>
        <w:t>需持证上岗，24小时双岗值守；配电室设备需巡视检查，并做好记录；办公楼内供电系统高、低压电器设备、电线电缆、电气照明装置等设备的日常管理和维护。</w:t>
      </w:r>
    </w:p>
    <w:p w:rsidR="00D95BF1" w:rsidRDefault="00632B88">
      <w:pPr>
        <w:widowControl/>
        <w:numPr>
          <w:ilvl w:val="0"/>
          <w:numId w:val="17"/>
        </w:numPr>
        <w:adjustRightInd w:val="0"/>
        <w:spacing w:line="302" w:lineRule="auto"/>
        <w:ind w:firstLineChars="150" w:firstLine="360"/>
        <w:jc w:val="left"/>
        <w:textAlignment w:val="baseline"/>
        <w:rPr>
          <w:rFonts w:ascii="宋体" w:eastAsia="宋体" w:hAnsi="宋体" w:cs="宋体"/>
          <w:kern w:val="0"/>
          <w:sz w:val="24"/>
          <w:szCs w:val="24"/>
        </w:rPr>
      </w:pPr>
      <w:r>
        <w:rPr>
          <w:rFonts w:ascii="宋体" w:eastAsia="宋体" w:hAnsi="宋体" w:cs="宋体" w:hint="eastAsia"/>
          <w:kern w:val="0"/>
          <w:sz w:val="24"/>
          <w:szCs w:val="24"/>
        </w:rPr>
        <w:t>服务标准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（1）对供电范围内的电气设备定期巡视维护和重点检测，建立各项设备档案，建立严格的电气维修制度，达到用电系统安全可靠，做到管理规范有序。</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（2）严格执行</w:t>
      </w:r>
      <w:proofErr w:type="gramStart"/>
      <w:r>
        <w:rPr>
          <w:rFonts w:ascii="宋体" w:eastAsia="宋体" w:hAnsi="宋体" w:cs="宋体" w:hint="eastAsia"/>
          <w:kern w:val="0"/>
          <w:sz w:val="24"/>
          <w:szCs w:val="24"/>
        </w:rPr>
        <w:t>配送电运行</w:t>
      </w:r>
      <w:proofErr w:type="gramEnd"/>
      <w:r>
        <w:rPr>
          <w:rFonts w:ascii="宋体" w:eastAsia="宋体" w:hAnsi="宋体" w:cs="宋体" w:hint="eastAsia"/>
          <w:kern w:val="0"/>
          <w:sz w:val="24"/>
          <w:szCs w:val="24"/>
        </w:rPr>
        <w:t>制度、电气维修制度和配电机房管理制度，供电运行和维修人员必须持证上岗。</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（3）建立24小时运行维修值班制度，供电设施发生故障，10分钟内到达现场查明原因并报相关部门；设备故障时，维修人员10分钟内到达现场及时排除故障，设备维修合格率100％。</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（4）加强日常维护检修，保证使用的照明、指示灯具线路、开关等电气装置完好、安全，统筹规划、节约用电。</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（5）管理和维护好避雷设施，保证完好、有效、安全</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（三）给排水设备运行维护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1.服务内容</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lastRenderedPageBreak/>
        <w:t>办公楼内外给排水系统设备、设施（如水泵、水箱、消火栓、管道、阀门、水嘴、卫生洁具、排水管、透气管及污水处理设备)的日常养护维修。</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2.服务标准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（1）加强日常检查巡视，设备、阀门、管道工作正常，无跑、冒、滴、漏现象，保证给排水系统正常运行使用。</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（2）配合委托单位建立正常供水管理制度，与相关部门联系，定期做水质检测，保证水质符合国家标准，并取得相关单位检测证明。</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（3）对供水系统管路、水泵、水箱、阀门等进行日常巡视和定期检查，发现隐患及时上报有关部门，共同排除隐患，确保设备正常运行。</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（4）保持水箱清洁，定期对水泵房及机电设备进行检查、保养、清洁，协助委托单位办理水卫生许可等工作，保证操作人员健康合格证齐全。</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（5）定期对排水管进行清通、养护及清除污垢，保证室内外排水系统通畅；合理操作中水处理系统，保证中水排放符合国家标准。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（6）及时发现并协助排除故障。</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（7）建立健全用水、供水管理制度，制定给排水事故应急处理预案及汛期安全防护预案；严格执行操作规程，保证无安全责任事故</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（四）空调、热力系统运行维护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1.服务内容</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持证上岗，24小时值守；设备的巡视检查，并做好记录；空调、热力系统及配套设施的日常管理、运行及日常维护。</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2.服务标准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（1）建立运行管理制度和安全操作规程，保证空调系统安全运行和正常使用。</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（2）按照规定时间供应冷气、暖气，协助委托单位完成空调系统清洗，符合国家规定卫生标准；做好日常检修工作，保证空调系统运行中无超标噪声和滴漏现象。</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（3）配合供冷和供暖设备维保单位完成对相关设备的检查、维修和试运行，每年5月20日前达到供冷标准，每年10月10日前达到供暖标准。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（4）做好日常巡检，每周对机组、机房进行清洁1次，协助维保单位检修养护供冷供暖设备，保证设备、设施处于良好工作状态。</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（5）如出现设备运行故障，维修人员应及时到达维修现场处置，协助维保单</w:t>
      </w:r>
      <w:proofErr w:type="gramStart"/>
      <w:r>
        <w:rPr>
          <w:rFonts w:ascii="宋体" w:eastAsia="宋体" w:hAnsi="宋体" w:cs="宋体" w:hint="eastAsia"/>
          <w:kern w:val="0"/>
          <w:sz w:val="24"/>
          <w:szCs w:val="24"/>
        </w:rPr>
        <w:t>位尽快</w:t>
      </w:r>
      <w:proofErr w:type="gramEnd"/>
      <w:r>
        <w:rPr>
          <w:rFonts w:ascii="宋体" w:eastAsia="宋体" w:hAnsi="宋体" w:cs="宋体" w:hint="eastAsia"/>
          <w:kern w:val="0"/>
          <w:sz w:val="24"/>
          <w:szCs w:val="24"/>
        </w:rPr>
        <w:t>修复故障，并做好记录，维修合格率100%。</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（6）日常维护人员需经专业机构培训，取得专业资格证后方可上岗。</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（五）消防控制系统运行管理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（1）严格按照《消防控制室值班制度》、《消防控制室值班人员职责》、《消防控制室管理及应急程序》等相关消防控制室工作人员管理制度，严格配合完成委托单位消防工作归口</w:t>
      </w:r>
      <w:r>
        <w:rPr>
          <w:rFonts w:ascii="宋体" w:eastAsia="宋体" w:hAnsi="宋体" w:cs="宋体" w:hint="eastAsia"/>
          <w:kern w:val="0"/>
          <w:sz w:val="24"/>
          <w:szCs w:val="24"/>
        </w:rPr>
        <w:lastRenderedPageBreak/>
        <w:t>管理部门的《消防设施操作规程》、《防火检查巡查制度》、《火灾事故应急处置程序》等相关制度的落实。</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（2）控制室24小时值班,随时了解办公楼消防自动报警系统及其附属设备、通讯系统、自控系统的运行情况。</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（3）配合委托单位制定弱电设备维修计划,并组织实施。制定停电、强电磁干扰、系统故障无法排除等非正常状态的应急措施。及时上报委托单位，做好应急处理。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（4）及时排除各系统运行中的故障。定期对各系统进行检查、检测,保证正常运行。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（5）</w:t>
      </w:r>
      <w:proofErr w:type="gramStart"/>
      <w:r>
        <w:rPr>
          <w:rFonts w:ascii="宋体" w:eastAsia="宋体" w:hAnsi="宋体" w:cs="宋体" w:hint="eastAsia"/>
          <w:kern w:val="0"/>
          <w:sz w:val="24"/>
          <w:szCs w:val="24"/>
        </w:rPr>
        <w:t>做好设各机房</w:t>
      </w:r>
      <w:proofErr w:type="gramEnd"/>
      <w:r>
        <w:rPr>
          <w:rFonts w:ascii="宋体" w:eastAsia="宋体" w:hAnsi="宋体" w:cs="宋体" w:hint="eastAsia"/>
          <w:kern w:val="0"/>
          <w:sz w:val="24"/>
          <w:szCs w:val="24"/>
        </w:rPr>
        <w:t>的卫生清洁，设备机房的安全、防火等工作。</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（六）电梯运行内容及标准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1.服务内容</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与电梯维保单</w:t>
      </w:r>
      <w:proofErr w:type="gramStart"/>
      <w:r>
        <w:rPr>
          <w:rFonts w:ascii="宋体" w:eastAsia="宋体" w:hAnsi="宋体" w:cs="宋体" w:hint="eastAsia"/>
          <w:kern w:val="0"/>
          <w:sz w:val="24"/>
          <w:szCs w:val="24"/>
        </w:rPr>
        <w:t>位密切</w:t>
      </w:r>
      <w:proofErr w:type="gramEnd"/>
      <w:r>
        <w:rPr>
          <w:rFonts w:ascii="宋体" w:eastAsia="宋体" w:hAnsi="宋体" w:cs="宋体" w:hint="eastAsia"/>
          <w:kern w:val="0"/>
          <w:sz w:val="24"/>
          <w:szCs w:val="24"/>
        </w:rPr>
        <w:t>配合做好日常巡查、保洁、消毒工作；协助电梯维保单</w:t>
      </w:r>
      <w:proofErr w:type="gramStart"/>
      <w:r>
        <w:rPr>
          <w:rFonts w:ascii="宋体" w:eastAsia="宋体" w:hAnsi="宋体" w:cs="宋体" w:hint="eastAsia"/>
          <w:kern w:val="0"/>
          <w:sz w:val="24"/>
          <w:szCs w:val="24"/>
        </w:rPr>
        <w:t>位做好</w:t>
      </w:r>
      <w:proofErr w:type="gramEnd"/>
      <w:r>
        <w:rPr>
          <w:rFonts w:ascii="宋体" w:eastAsia="宋体" w:hAnsi="宋体" w:cs="宋体" w:hint="eastAsia"/>
          <w:kern w:val="0"/>
          <w:sz w:val="24"/>
          <w:szCs w:val="24"/>
        </w:rPr>
        <w:t>电梯年检，并接受相关部门检查，保证电梯正常运行。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2.服务标准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（1）轿厢、井道保持清洁，通风、照明及其他附属设施完好，确保24小时运行。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（2）电梯出现故障，接报修后维修人员应在10分钟内到达现场抢修或配合电梯维保单位维修，及时排除故障。</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（七）物业服务日常零星维修</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1.服务内容</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房屋及其构筑物、公共设施设备、供电系统、给排水系统、空调系统的日常零星维修工作。</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2.服务标准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零维修及时率达100%，零维修合格率100%。</w:t>
      </w:r>
    </w:p>
    <w:p w:rsidR="00D95BF1" w:rsidRDefault="00632B88">
      <w:pPr>
        <w:widowControl/>
        <w:spacing w:line="302" w:lineRule="auto"/>
        <w:ind w:firstLineChars="150" w:firstLine="361"/>
        <w:rPr>
          <w:rFonts w:ascii="宋体" w:eastAsia="宋体" w:hAnsi="宋体" w:cs="宋体"/>
          <w:b/>
          <w:bCs/>
          <w:kern w:val="0"/>
          <w:sz w:val="24"/>
          <w:szCs w:val="24"/>
        </w:rPr>
      </w:pPr>
      <w:r>
        <w:rPr>
          <w:rFonts w:ascii="宋体" w:eastAsia="宋体" w:hAnsi="宋体" w:cs="宋体" w:hint="eastAsia"/>
          <w:b/>
          <w:bCs/>
          <w:kern w:val="0"/>
          <w:sz w:val="24"/>
          <w:szCs w:val="24"/>
        </w:rPr>
        <w:t>四、保洁服务内容及标准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（一）服务内容</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1.院区保洁服务内容：</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机关大院内道路、停车场等公共场地及“门前三包”区域的日常保洁、保养，垃圾废弃物清理等；</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2.办公区域保洁服务内容：</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楼梯、大厅、走廊、电梯间、公共卫生间等公共部位的保洁工作。</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3.保洁卫生管理服务消耗品：时刻保持洗手液、卫生纸、擦手纸等充足。</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4.垃圾分类工作：</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各楼层保洁</w:t>
      </w:r>
      <w:proofErr w:type="gramStart"/>
      <w:r>
        <w:rPr>
          <w:rFonts w:ascii="宋体" w:eastAsia="宋体" w:hAnsi="宋体" w:cs="宋体" w:hint="eastAsia"/>
          <w:kern w:val="0"/>
          <w:sz w:val="24"/>
          <w:szCs w:val="24"/>
        </w:rPr>
        <w:t>员做好</w:t>
      </w:r>
      <w:proofErr w:type="gramEnd"/>
      <w:r>
        <w:rPr>
          <w:rFonts w:ascii="宋体" w:eastAsia="宋体" w:hAnsi="宋体" w:cs="宋体" w:hint="eastAsia"/>
          <w:kern w:val="0"/>
          <w:sz w:val="24"/>
          <w:szCs w:val="24"/>
        </w:rPr>
        <w:t>各层垃圾分类，运送至院内垃圾临时存放处再由专人负责二次垃圾分类，并把各类垃圾按规定处理。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（二）服务标准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1.院区保洁</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lastRenderedPageBreak/>
        <w:t>（1）道路保洁：清扫后地面干净、无明显泥沙和污垢、无堆积物、无积水、无树挂、无烟头，没有卫生死角。主要干道每日早7：30以前清扫完成。冬季下雪及时清理，确保车辆、人员安全出行。</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（2）院区公共区域：所有公共区域保持清洁，无随意堆放杂物和占用，不见废弃物、污渍。</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（3）垃圾箱：外表洁净无尘，每周消毒一次。垃圾箱做到每天清洗、清运1次，确保垃圾箱干净整洁。</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（4）垃圾清运：每日及时将垃圾清运到指定垃圾站，做到垃圾站内、门前干净无杂物。</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（5）消灭鼠害蚊蝇：按卫生防疫要求做好灭鼠、灭蚊、灭蝇、灭蟑螂的配合辅助工作。</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（6）其他设施：保持干净整洁，无灰尘、无涂画，台面无水渍、污渍。定期巡查，发现问题及时修复并告知委托单位。</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2.建筑物保洁</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（1）大厅、走廊：保持地面光亮，目视无灰尘，无杂物。正门清洁，玻璃通透无污渍。设置垃圾桶，保持外表清洁，无杂物堆积。定期巡查，确保干净整洁。</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（2）楼梯与楼梯间：地面光亮，目视无灰尘，无杂物。定期擦拭楼梯扶手、栏杆、窗台、开关等。</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（3）卫生间：做到室内空气清新无异味，保持卫生间地面、墙面干净，便池无水锈，洗手盆台面、镜面清洁无污渍，手纸</w:t>
      </w:r>
      <w:proofErr w:type="gramStart"/>
      <w:r>
        <w:rPr>
          <w:rFonts w:ascii="宋体" w:eastAsia="宋体" w:hAnsi="宋体" w:cs="宋体" w:hint="eastAsia"/>
          <w:kern w:val="0"/>
          <w:sz w:val="24"/>
          <w:szCs w:val="24"/>
        </w:rPr>
        <w:t>篓</w:t>
      </w:r>
      <w:proofErr w:type="gramEnd"/>
      <w:r>
        <w:rPr>
          <w:rFonts w:ascii="宋体" w:eastAsia="宋体" w:hAnsi="宋体" w:cs="宋体" w:hint="eastAsia"/>
          <w:kern w:val="0"/>
          <w:sz w:val="24"/>
          <w:szCs w:val="24"/>
        </w:rPr>
        <w:t>内外干净，隔板无污渍，无乱贴乱画。每日打扫2次，并做好巡视检查，确保无杂物堆积。每天及时清倒垃圾篓，保持干净整洁。</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（4）电梯：做到梯内空气清新无异味，保持电梯门、内壁、地面干净整洁，无异味、无污渍。每天至少2次擦拭、消毒，加强巡查，发现问题及时修复并告知委托单位。</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（5）其他设施设备：保持无灰尘、无污渍，每天定时擦拭。</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①工作间：每天清洁，保持干净，物品摆放整齐。</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②工作车：物品摆放整齐，用后清洁干净。</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③服务台：保持内外清洁干净。</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④走廊灯：每天清洁除尘，保持光亮，做到无灰尘。</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⑤热水器：使用正常，定期清洁、保持光亮。</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（7）其他</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①建立环境卫生管理制度并认真落实，环卫设施齐备。</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②实行标准化清扫保洁，由专人负责检查、监督。</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③每日巡视办公区卫生状况，做到环境干净整洁。</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④设施设备出现故障要做到及时发现，及时修复。</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⑤垃圾分类有专人负责。</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⑥严格执行机关后勤垃圾强制分类制度。</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⑦规范落实强制分类工作要求。</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⑧配合执行垃圾分类管理。</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lastRenderedPageBreak/>
        <w:t>⑨做好垃圾分类落实监督、建立垃圾</w:t>
      </w:r>
      <w:proofErr w:type="gramStart"/>
      <w:r>
        <w:rPr>
          <w:rFonts w:ascii="宋体" w:eastAsia="宋体" w:hAnsi="宋体" w:cs="宋体" w:hint="eastAsia"/>
          <w:kern w:val="0"/>
          <w:sz w:val="24"/>
          <w:szCs w:val="24"/>
        </w:rPr>
        <w:t>分类台</w:t>
      </w:r>
      <w:proofErr w:type="gramEnd"/>
      <w:r>
        <w:rPr>
          <w:rFonts w:ascii="宋体" w:eastAsia="宋体" w:hAnsi="宋体" w:cs="宋体" w:hint="eastAsia"/>
          <w:kern w:val="0"/>
          <w:sz w:val="24"/>
          <w:szCs w:val="24"/>
        </w:rPr>
        <w:t xml:space="preserve">账。 </w:t>
      </w:r>
    </w:p>
    <w:p w:rsidR="00D95BF1" w:rsidRDefault="00632B88">
      <w:pPr>
        <w:widowControl/>
        <w:spacing w:line="302" w:lineRule="auto"/>
        <w:ind w:firstLineChars="150" w:firstLine="361"/>
        <w:rPr>
          <w:rFonts w:ascii="宋体" w:eastAsia="宋体" w:hAnsi="宋体" w:cs="宋体"/>
          <w:b/>
          <w:bCs/>
          <w:kern w:val="0"/>
          <w:sz w:val="24"/>
          <w:szCs w:val="24"/>
        </w:rPr>
      </w:pPr>
      <w:r>
        <w:rPr>
          <w:rFonts w:ascii="宋体" w:eastAsia="宋体" w:hAnsi="宋体" w:cs="宋体" w:hint="eastAsia"/>
          <w:b/>
          <w:bCs/>
          <w:kern w:val="0"/>
          <w:sz w:val="24"/>
          <w:szCs w:val="24"/>
        </w:rPr>
        <w:t>五、会议服务内容及标准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1.会议服务内容</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会前服务：与预定会议部门沟通会场布置的具体要求（如会议桌型、音响设备、会标、投影、话筒、茶水等），提前做好会议室的卫生保洁，会前半小时开门、开空调、准备茶水，站立会议室门口迎接参会人员。</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（2）会中服务：引导参会人员入座，根据会议要求定时加水、为参会领导送文件等工作（重要礼仪接待服务，包括引导服务、专梯服务、剪彩服务、颁奖服务等）。</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（3）会后服务：注意开会动向，散会后马上打开门，站立门口恭送参会人员，检查会场有无参会人员遗留的物品及文件，做好会议室的保洁，关闭空调、灯、投影、话筒等设备。</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（4）入室卫生：办公楼内所有报告厅及会议室等。</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（5）会议设备组服务内容：负责各部门预定会议室的协调沟通，各会议室的音响设备及投影设备的连接使用及日常维护等。</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2.会议服务标准</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（1）小型重要会议服务要求</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①会前准备：会前1小时，调试灯光音响设备，保证正常使用，检查室内卫生，打开门窗通风，按规范要求做好会议摆台；会前30分钟，启动空调设备，服务人员就位，迎候与会人员，引导落座，协助安放随身物品；会前5分钟，摆放湿巾、备好茶水。</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②会中服务：每隔20分钟续水一次。涉密会议无会中服务，需提前将热水准备好。</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③会后工作：及时提醒、协助与会人员带好随身物品，对遗留的文件和物品，及时交有关部门处理；按分工清理会议用品；清扫消毒会场，关闭空调音响设备及灯具。</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（2）一般性会议服务要求</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①会前准备：会前1小时，调试灯光音响设备，保证正常使用，检查室内卫生，打开门窗通风，按规范要求做好会议摆台；会前30分钟，启动空调设备，服务人员就位，迎候与会人员，引导落座，协助安放随身物品；会前5分钟，根据要求做好茶叶、饮用水等准备。</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②会中服务：每隔20分钟续水一次。涉密会议无会中服务，需提前将热水准备好。</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③会后工作：及时提醒、协助与会人员带好随身物品，对遗留的文件和物品，及时交有关部门处理；按分工清理会议用品；清扫消毒会场，关闭空调音响设备及灯具。</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（3）大型会议服务要求</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①会前准备：按照主办单位要求布置会场，提前2小时请主办单位检查会场；会前1小时，调试好灯光音响设备，检查室内卫生，打开门窗通风，按规范要求做好会议摆台；会前30分钟，启动空调设备，服务人员就位，迎候与会人员，引导落座，协助安放随身物品；会前10分钟，为主席台摆放湿巾、备好茶水。</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②会中服务：为主席台更换一次湿巾，每隔20分钟续水一次；按照会议要求提供茶水服务。</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lastRenderedPageBreak/>
        <w:t>③会后工作：及时提醒、协助与会人员携带好随身物品，对遗留的文件和物品及时交有关部门处理；按分工清理会议用品；关闭空调音响设备，打扫会场，关闭电源，恢复原会场形式并做好消毒。</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（4）特殊会议接待及保密会议服务</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按照委托单位要求具体实施进行会议服务。</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（5）入室卫生：办公楼内所有公共会议室及委托单位指定会议室、区域，每天8：30分前完成入室卫生清洁服务；制定卫生清洁服务标准及入室卫生清洁操作规程并认真落实。墙围、</w:t>
      </w:r>
      <w:proofErr w:type="gramStart"/>
      <w:r>
        <w:rPr>
          <w:rFonts w:ascii="宋体" w:eastAsia="宋体" w:hAnsi="宋体" w:cs="宋体" w:hint="eastAsia"/>
          <w:kern w:val="0"/>
          <w:sz w:val="24"/>
          <w:szCs w:val="24"/>
        </w:rPr>
        <w:t>踢角线</w:t>
      </w:r>
      <w:proofErr w:type="gramEnd"/>
      <w:r>
        <w:rPr>
          <w:rFonts w:ascii="宋体" w:eastAsia="宋体" w:hAnsi="宋体" w:cs="宋体" w:hint="eastAsia"/>
          <w:kern w:val="0"/>
          <w:sz w:val="24"/>
          <w:szCs w:val="24"/>
        </w:rPr>
        <w:t>、通风口、窗台、窗框保持清洁；每天擦拭地面，保持地面干净无尘土、无水迹。</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（6）会议设备组服务：负责各部门预定会议室的协调沟通，各会议室的音响设备及投影设备的连接使用及日常维护，确保会议室正常使用。</w:t>
      </w:r>
    </w:p>
    <w:p w:rsidR="00D95BF1" w:rsidRDefault="00632B88">
      <w:pPr>
        <w:widowControl/>
        <w:numPr>
          <w:ilvl w:val="0"/>
          <w:numId w:val="18"/>
        </w:numPr>
        <w:adjustRightInd w:val="0"/>
        <w:spacing w:line="302" w:lineRule="auto"/>
        <w:ind w:firstLineChars="150" w:firstLine="361"/>
        <w:jc w:val="left"/>
        <w:textAlignment w:val="baseline"/>
        <w:rPr>
          <w:rFonts w:ascii="宋体" w:eastAsia="宋体" w:hAnsi="宋体" w:cs="宋体"/>
          <w:kern w:val="0"/>
          <w:sz w:val="24"/>
          <w:szCs w:val="24"/>
        </w:rPr>
      </w:pPr>
      <w:r>
        <w:rPr>
          <w:rFonts w:ascii="宋体" w:eastAsia="宋体" w:hAnsi="宋体" w:cs="宋体" w:hint="eastAsia"/>
          <w:b/>
          <w:bCs/>
          <w:kern w:val="0"/>
          <w:sz w:val="24"/>
          <w:szCs w:val="24"/>
        </w:rPr>
        <w:t>节能专项服务内容及标准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配合完成区机关事务服务中心创建节能型单位工作,配合建立准确的用能设备台账、</w:t>
      </w:r>
      <w:proofErr w:type="gramStart"/>
      <w:r>
        <w:rPr>
          <w:rFonts w:ascii="宋体" w:eastAsia="宋体" w:hAnsi="宋体" w:cs="宋体" w:hint="eastAsia"/>
          <w:kern w:val="0"/>
          <w:sz w:val="24"/>
          <w:szCs w:val="24"/>
        </w:rPr>
        <w:t>计量表台账</w:t>
      </w:r>
      <w:proofErr w:type="gramEnd"/>
      <w:r>
        <w:rPr>
          <w:rFonts w:ascii="宋体" w:eastAsia="宋体" w:hAnsi="宋体" w:cs="宋体" w:hint="eastAsia"/>
          <w:kern w:val="0"/>
          <w:sz w:val="24"/>
          <w:szCs w:val="24"/>
        </w:rPr>
        <w:t>和能耗统计台账。</w:t>
      </w:r>
    </w:p>
    <w:p w:rsidR="00D95BF1" w:rsidRDefault="00632B88">
      <w:pPr>
        <w:widowControl/>
        <w:numPr>
          <w:ilvl w:val="0"/>
          <w:numId w:val="19"/>
        </w:numPr>
        <w:adjustRightInd w:val="0"/>
        <w:spacing w:line="302" w:lineRule="auto"/>
        <w:ind w:firstLineChars="200" w:firstLine="480"/>
        <w:jc w:val="left"/>
        <w:textAlignment w:val="baseline"/>
        <w:rPr>
          <w:rFonts w:ascii="宋体" w:eastAsia="宋体" w:hAnsi="宋体" w:cs="宋体"/>
          <w:kern w:val="0"/>
          <w:sz w:val="24"/>
          <w:szCs w:val="24"/>
        </w:rPr>
      </w:pPr>
      <w:r>
        <w:rPr>
          <w:rFonts w:ascii="宋体" w:eastAsia="宋体" w:hAnsi="宋体" w:cs="宋体" w:hint="eastAsia"/>
          <w:kern w:val="0"/>
          <w:sz w:val="24"/>
          <w:szCs w:val="24"/>
        </w:rPr>
        <w:t xml:space="preserve">节能专项服务内容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1.物业公司应贯彻执行有关节能的法律法规和方针政策，传达委托单位有关节能工作的指示和要求，并制定节能减排的相关制度和标准。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2.协助委托单位的节能部门，做好能耗统计和能源审计，从整体节能的角度做好能源统计，并每年开展一次。</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3.制定日常节能降耗管理机制，物业公司应注意日常节能降耗工作，采取必要措施和手段，合理降低消耗能源，杜绝浪费。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4.物业公司要协助委托单位做好节能减排的宣传教育工作，并对物业人员开展节能减排的宣传教育。</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5.配合委托单位相关部门实施节能、节水、节材等管理机制。</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（二）节能专项服务标准 </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1.节能</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1.1严格按照委托单位节能降耗的具体措施进行操作，不得私自开动设备，有效控制耗电量，减少高峰时段用电量。</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1.2物业公司安排值班人员每天对办公区公共区域内用电设备设施进行巡检，采光较好地位置关闭照明灯，夜间巡视关闭不必要的照明设备。按委托单位要求，每天定时关闭、开启办公楼公共区域空调、照明和饮水设备。</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1.3物业公司定时对办公区中央空调出风口进行测温。空调温度设定夏季不低于26摄氏度，冬季不高于18摄氏度。无人时及时关闭空调，定期清洗空调过滤网、滤芯，提高空调能效水平。</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1.4物业公司所有员工有义务对楼内发现的“长明灯”进行关闭，发现大功率用电部门进行提醒。日常物业服务中，要求物业工程、保洁、会服、中控值班室等部门服务人员注意节</w:t>
      </w:r>
      <w:r>
        <w:rPr>
          <w:rFonts w:ascii="宋体" w:eastAsia="宋体" w:hAnsi="宋体" w:cs="宋体" w:hint="eastAsia"/>
          <w:kern w:val="0"/>
          <w:sz w:val="24"/>
          <w:szCs w:val="24"/>
        </w:rPr>
        <w:lastRenderedPageBreak/>
        <w:t>水、节电工作，要求所有住宿人员做到宿舍人走灯灭，生活中节约用水，倡导全员形成“节约光荣、浪费可耻”的良好风气。</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1.5物业公司每月底对办公区用电情况进行分项计量统计，对数据进行对照分析，一旦发现问题，及时查找原因。</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1.6物业公司的临时用电应向委托单位进行报批。</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1.7物业公司有义务对委托单位院内施工单位的临时用电进行巡视检查，发现问题及时向委托单位进行汇报。</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2.节水</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2.1加强节水器具的日常维修和保养，物业人员每天检查所属区域内节水器具的运转使用情况，发现问题及时报修。</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2.2物业人员有义务对不正常使用节水器具的现象进行宣传教育工作，对故意破坏节水器具的当事人要敢于制止。</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2.3物业公司每月底对办公区用水情况进行分项计量统计，对数据进行对照分析，一旦发现问题，及时查找原因。发现用水设备有严重损坏的，应采取紧急措施处理，并及时上报委托单位领导。</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2.4物业公司所有员工有义务对发现的跑、冒、滴、漏的情况进行汇报。</w:t>
      </w:r>
    </w:p>
    <w:p w:rsidR="00D95BF1" w:rsidRDefault="00632B88">
      <w:pPr>
        <w:widowControl/>
        <w:spacing w:line="302" w:lineRule="auto"/>
        <w:ind w:firstLineChars="250" w:firstLine="600"/>
        <w:rPr>
          <w:rFonts w:ascii="宋体" w:eastAsia="宋体" w:hAnsi="宋体" w:cs="宋体"/>
          <w:kern w:val="0"/>
          <w:sz w:val="24"/>
          <w:szCs w:val="24"/>
        </w:rPr>
      </w:pPr>
      <w:r>
        <w:rPr>
          <w:rFonts w:ascii="宋体" w:eastAsia="宋体" w:hAnsi="宋体" w:cs="宋体" w:hint="eastAsia"/>
          <w:kern w:val="0"/>
          <w:sz w:val="24"/>
          <w:szCs w:val="24"/>
        </w:rPr>
        <w:t>2.5物业公司有义务对院内施工单位的临时用水进行巡视检查，发现问题及时向委托单位进行汇报。</w:t>
      </w:r>
    </w:p>
    <w:p w:rsidR="00D95BF1" w:rsidRDefault="00632B88">
      <w:pPr>
        <w:widowControl/>
        <w:spacing w:line="302" w:lineRule="auto"/>
        <w:ind w:firstLineChars="200" w:firstLine="482"/>
        <w:rPr>
          <w:rFonts w:ascii="宋体" w:eastAsia="宋体" w:hAnsi="宋体" w:cs="宋体"/>
          <w:b/>
          <w:bCs/>
          <w:kern w:val="0"/>
          <w:sz w:val="24"/>
          <w:szCs w:val="24"/>
        </w:rPr>
      </w:pPr>
      <w:r>
        <w:rPr>
          <w:rFonts w:ascii="宋体" w:eastAsia="宋体" w:hAnsi="宋体" w:cs="宋体" w:hint="eastAsia"/>
          <w:b/>
          <w:bCs/>
          <w:kern w:val="0"/>
          <w:sz w:val="24"/>
          <w:szCs w:val="24"/>
        </w:rPr>
        <w:t>七、材料和工具</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1.低值易耗品（抹布、墩布、扫把等基础保洁用品；公区卫生间用纸等基础卫生间用品）</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2.日常维修工具（工具包、扳手等）</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3.日常维修基础使用设备（升降车、吸尘器、洗地机、洗地用吸水机、电焊机、抛光机等）</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4.物业工作服（春夏、秋冬）</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5.物业日常办公用品（物业自用办公用品）</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以上由供应商提供。</w:t>
      </w:r>
    </w:p>
    <w:p w:rsidR="00D95BF1" w:rsidRDefault="00632B88">
      <w:pPr>
        <w:widowControl/>
        <w:spacing w:line="302" w:lineRule="auto"/>
        <w:ind w:firstLineChars="150" w:firstLine="361"/>
        <w:rPr>
          <w:rFonts w:ascii="宋体" w:eastAsia="宋体" w:hAnsi="宋体" w:cs="宋体"/>
          <w:b/>
          <w:bCs/>
          <w:kern w:val="0"/>
          <w:sz w:val="24"/>
          <w:szCs w:val="24"/>
        </w:rPr>
      </w:pPr>
      <w:r>
        <w:rPr>
          <w:rFonts w:ascii="宋体" w:eastAsia="宋体" w:hAnsi="宋体" w:cs="宋体" w:hint="eastAsia"/>
          <w:b/>
          <w:bCs/>
          <w:kern w:val="0"/>
          <w:sz w:val="24"/>
          <w:szCs w:val="24"/>
        </w:rPr>
        <w:t>八、人员要求及配置</w:t>
      </w:r>
    </w:p>
    <w:p w:rsidR="00D95BF1" w:rsidRDefault="00632B88">
      <w:pPr>
        <w:widowControl/>
        <w:spacing w:line="302" w:lineRule="auto"/>
        <w:ind w:firstLineChars="150" w:firstLine="360"/>
        <w:rPr>
          <w:rFonts w:ascii="宋体" w:eastAsia="宋体" w:hAnsi="宋体" w:cs="宋体"/>
          <w:kern w:val="0"/>
          <w:sz w:val="24"/>
          <w:szCs w:val="24"/>
        </w:rPr>
      </w:pPr>
      <w:r>
        <w:rPr>
          <w:rFonts w:ascii="宋体" w:eastAsia="宋体" w:hAnsi="宋体" w:cs="宋体" w:hint="eastAsia"/>
          <w:kern w:val="0"/>
          <w:sz w:val="24"/>
          <w:szCs w:val="24"/>
        </w:rPr>
        <w:t>（一）人员要求</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1.项目经理：本科及以上学历，中级职称以上，具有本专业15年以上工作经验；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2.项目主管：专科及以上学历，具有本专业5年以上工作经验；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3.会议服务员：普通话标准，身高1.65CM以上，具有本专业2年以上工作经验；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4.工程人员：具有有效的</w:t>
      </w:r>
      <w:proofErr w:type="gramStart"/>
      <w:r>
        <w:rPr>
          <w:rFonts w:ascii="宋体" w:eastAsia="宋体" w:hAnsi="宋体" w:cs="宋体" w:hint="eastAsia"/>
          <w:kern w:val="0"/>
          <w:sz w:val="24"/>
          <w:szCs w:val="24"/>
        </w:rPr>
        <w:t>专业岗证操作</w:t>
      </w:r>
      <w:proofErr w:type="gramEnd"/>
      <w:r>
        <w:rPr>
          <w:rFonts w:ascii="宋体" w:eastAsia="宋体" w:hAnsi="宋体" w:cs="宋体" w:hint="eastAsia"/>
          <w:kern w:val="0"/>
          <w:sz w:val="24"/>
          <w:szCs w:val="24"/>
        </w:rPr>
        <w:t>证书，本专业3年以上工作经验；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5.消防控制室人员：具有</w:t>
      </w:r>
      <w:proofErr w:type="gramStart"/>
      <w:r>
        <w:rPr>
          <w:rFonts w:ascii="宋体" w:eastAsia="宋体" w:hAnsi="宋体" w:cs="宋体" w:hint="eastAsia"/>
          <w:kern w:val="0"/>
          <w:sz w:val="24"/>
          <w:szCs w:val="24"/>
        </w:rPr>
        <w:t>专业岗证操作</w:t>
      </w:r>
      <w:proofErr w:type="gramEnd"/>
      <w:r>
        <w:rPr>
          <w:rFonts w:ascii="宋体" w:eastAsia="宋体" w:hAnsi="宋体" w:cs="宋体" w:hint="eastAsia"/>
          <w:kern w:val="0"/>
          <w:sz w:val="24"/>
          <w:szCs w:val="24"/>
        </w:rPr>
        <w:t>证书，本专业3年以上工作经验；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6.保洁人员：55岁以下，本专业3年以上工作经验</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7.所有人员政审合格，无不良记录。</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8.其他人员配置。</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lastRenderedPageBreak/>
        <w:t>（二）人员配置</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针对本项目需求配置合理的物业管理服务人员，各类工作人员不低于102人。</w:t>
      </w:r>
    </w:p>
    <w:p w:rsidR="00D95BF1" w:rsidRDefault="00632B88">
      <w:pPr>
        <w:widowControl/>
        <w:spacing w:line="302" w:lineRule="auto"/>
        <w:ind w:leftChars="200" w:left="420"/>
        <w:rPr>
          <w:rFonts w:ascii="宋体" w:eastAsia="宋体" w:hAnsi="宋体" w:cs="宋体"/>
          <w:kern w:val="0"/>
          <w:sz w:val="24"/>
          <w:szCs w:val="24"/>
        </w:rPr>
      </w:pPr>
      <w:r>
        <w:rPr>
          <w:rFonts w:ascii="宋体" w:eastAsia="宋体" w:hAnsi="宋体" w:cs="宋体" w:hint="eastAsia"/>
          <w:kern w:val="0"/>
          <w:sz w:val="24"/>
          <w:szCs w:val="24"/>
        </w:rPr>
        <w:t>（三）住宿要求</w:t>
      </w:r>
    </w:p>
    <w:p w:rsidR="00D95BF1" w:rsidRDefault="00632B88">
      <w:pPr>
        <w:widowControl/>
        <w:spacing w:line="302" w:lineRule="auto"/>
        <w:ind w:leftChars="200" w:left="420"/>
        <w:rPr>
          <w:rFonts w:ascii="宋体" w:eastAsia="宋体" w:hAnsi="宋体" w:cs="宋体"/>
          <w:b/>
          <w:bCs/>
          <w:kern w:val="0"/>
          <w:sz w:val="24"/>
          <w:szCs w:val="24"/>
        </w:rPr>
      </w:pPr>
      <w:r>
        <w:rPr>
          <w:rFonts w:ascii="宋体" w:eastAsia="宋体" w:hAnsi="宋体" w:cs="宋体" w:hint="eastAsia"/>
          <w:kern w:val="0"/>
          <w:sz w:val="24"/>
          <w:szCs w:val="24"/>
        </w:rPr>
        <w:t>只针对值班人员提供住宿。</w:t>
      </w:r>
    </w:p>
    <w:p w:rsidR="00D95BF1" w:rsidRDefault="00632B88">
      <w:pPr>
        <w:widowControl/>
        <w:spacing w:line="302" w:lineRule="auto"/>
        <w:ind w:firstLineChars="200" w:firstLine="482"/>
        <w:rPr>
          <w:rFonts w:ascii="宋体" w:eastAsia="宋体" w:hAnsi="宋体" w:cs="宋体"/>
          <w:b/>
          <w:bCs/>
          <w:kern w:val="0"/>
          <w:sz w:val="24"/>
          <w:szCs w:val="24"/>
        </w:rPr>
      </w:pPr>
      <w:r>
        <w:rPr>
          <w:rFonts w:ascii="宋体" w:eastAsia="宋体" w:hAnsi="宋体" w:cs="宋体" w:hint="eastAsia"/>
          <w:b/>
          <w:bCs/>
          <w:kern w:val="0"/>
          <w:sz w:val="24"/>
          <w:szCs w:val="24"/>
        </w:rPr>
        <w:t>九、其它服务内容</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1.负责每日报纸的收发、挂号信等普通信件的收发与登记。</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2.定期内部文件的收集管理及整理入库。</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3.委托单位交办临时性工作。</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4.定期对本物业工作人员开展保密教育培训并签订保密协议，不以任何方式泄露所接触和知悉的国家秘密。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5.配合委托单位消防工作归口管理部门完成相关的安全工作。</w:t>
      </w:r>
    </w:p>
    <w:p w:rsidR="00D95BF1" w:rsidRDefault="00D95BF1">
      <w:pPr>
        <w:widowControl/>
        <w:spacing w:line="302" w:lineRule="auto"/>
        <w:ind w:firstLineChars="200" w:firstLine="482"/>
        <w:rPr>
          <w:rFonts w:ascii="宋体" w:eastAsia="宋体" w:hAnsi="宋体" w:cs="宋体"/>
          <w:b/>
          <w:bCs/>
          <w:kern w:val="0"/>
          <w:sz w:val="24"/>
          <w:szCs w:val="24"/>
        </w:rPr>
      </w:pPr>
    </w:p>
    <w:p w:rsidR="00D95BF1" w:rsidRDefault="00632B88">
      <w:pPr>
        <w:widowControl/>
        <w:spacing w:line="302" w:lineRule="auto"/>
        <w:ind w:firstLineChars="200" w:firstLine="482"/>
        <w:rPr>
          <w:rFonts w:ascii="宋体" w:eastAsia="宋体" w:hAnsi="宋体" w:cs="宋体"/>
          <w:b/>
          <w:bCs/>
          <w:kern w:val="0"/>
          <w:sz w:val="24"/>
          <w:szCs w:val="24"/>
        </w:rPr>
      </w:pPr>
      <w:r>
        <w:rPr>
          <w:rFonts w:ascii="宋体" w:eastAsia="宋体" w:hAnsi="宋体" w:cs="宋体" w:hint="eastAsia"/>
          <w:b/>
          <w:bCs/>
          <w:kern w:val="0"/>
          <w:sz w:val="24"/>
          <w:szCs w:val="24"/>
        </w:rPr>
        <w:t xml:space="preserve">十、验收服务要求及内容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（一）验收服务要求 为了确保委托单位对物业服务的质量和满足工作的需求，对物业服务进行全面评估和验收，以确保进一步提高物业服务质量。</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（二）验收服务内容</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1．验收前准备</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1.1确定验收时间和地点；</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1.2邀请相关部门的工作人员参与物业服务满意度调查表的填写。1.3验收人员准备验收表格和相关文档。</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2．验收内容和方式</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2.1实地检查：对办公场所的各个区域进行实地检查，涵盖清洁度、设备运行状况、维修和维护服务等方面；</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2.2文件核对：核对物业服务提供方提供的维修记录、清洁记录等相关文件；</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2.3面谈询问：与办公区进驻单位代表、委托单位代表三方进行面谈，询问其服务质量、改进和投诉处理等情况。</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3.验收结果的处理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3.1对于发现的问题和不符合验收标准的情况，提出整改要求，并设定整改期限，逾期未完成整改任务的将提出警告，酌情扣除相应的物业管理费及下一年度签约依据的参考。</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3.2本项目设定一个月的项目衔接期，若中标供应商在衔接期内无法胜任该项服务工作（包括人员实际配备、工作岗位的设置及各服务环节的工作衔接），为保证委托单位工作的顺利开展，委托单位有权按评审的顺位进行替换。</w:t>
      </w:r>
    </w:p>
    <w:p w:rsidR="00D95BF1" w:rsidRDefault="00632B88">
      <w:pPr>
        <w:widowControl/>
        <w:spacing w:line="302" w:lineRule="auto"/>
        <w:ind w:left="480"/>
        <w:rPr>
          <w:rFonts w:ascii="宋体" w:eastAsia="宋体" w:hAnsi="宋体" w:cs="宋体"/>
          <w:kern w:val="0"/>
          <w:sz w:val="24"/>
          <w:szCs w:val="24"/>
        </w:rPr>
      </w:pPr>
      <w:r>
        <w:rPr>
          <w:rFonts w:ascii="宋体" w:eastAsia="宋体" w:hAnsi="宋体" w:cs="宋体" w:hint="eastAsia"/>
          <w:kern w:val="0"/>
          <w:sz w:val="24"/>
          <w:szCs w:val="24"/>
        </w:rPr>
        <w:t>4.验收后的管理</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4.1建立物业服务评估和监控机制，定期对物业服务进行评估，发现问题及时进行整改；</w:t>
      </w:r>
    </w:p>
    <w:p w:rsidR="00D95BF1" w:rsidRDefault="00632B88">
      <w:pPr>
        <w:widowControl/>
        <w:spacing w:line="302" w:lineRule="auto"/>
        <w:ind w:firstLineChars="171" w:firstLine="410"/>
        <w:rPr>
          <w:rFonts w:ascii="宋体" w:eastAsia="宋体" w:hAnsi="宋体" w:cs="宋体"/>
          <w:kern w:val="0"/>
          <w:sz w:val="24"/>
          <w:szCs w:val="24"/>
        </w:rPr>
      </w:pPr>
      <w:r>
        <w:rPr>
          <w:rFonts w:ascii="宋体" w:eastAsia="宋体" w:hAnsi="宋体" w:cs="宋体" w:hint="eastAsia"/>
          <w:kern w:val="0"/>
          <w:sz w:val="24"/>
          <w:szCs w:val="24"/>
        </w:rPr>
        <w:lastRenderedPageBreak/>
        <w:t>4.2建立办公区进驻单位、委托单位和物业服务提供方的沟通渠道，及时交流和解决工作中的问题；</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4.3建立评价体系，收集用户的反馈、建议及满意度调查表，不断提高物业服务的质量。</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4.4验收频率,根据事业单位的需要和实际情况，制定物业服务的验收频率。一般建议每半年进行一次定期验收。 </w:t>
      </w:r>
    </w:p>
    <w:p w:rsidR="00D95BF1" w:rsidRDefault="00632B88">
      <w:pPr>
        <w:widowControl/>
        <w:spacing w:line="302" w:lineRule="auto"/>
        <w:ind w:firstLineChars="200" w:firstLine="482"/>
        <w:rPr>
          <w:rFonts w:ascii="宋体" w:eastAsia="宋体" w:hAnsi="宋体" w:cs="宋体"/>
          <w:b/>
          <w:bCs/>
          <w:kern w:val="0"/>
          <w:sz w:val="24"/>
          <w:szCs w:val="24"/>
        </w:rPr>
      </w:pPr>
      <w:r>
        <w:rPr>
          <w:rFonts w:ascii="宋体" w:eastAsia="宋体" w:hAnsi="宋体" w:cs="宋体" w:hint="eastAsia"/>
          <w:b/>
          <w:bCs/>
          <w:kern w:val="0"/>
          <w:sz w:val="24"/>
          <w:szCs w:val="24"/>
        </w:rPr>
        <w:t xml:space="preserve">十一、付款方式 </w:t>
      </w:r>
    </w:p>
    <w:p w:rsidR="00D95BF1" w:rsidRDefault="00632B88">
      <w:pPr>
        <w:widowControl/>
        <w:spacing w:line="302" w:lineRule="auto"/>
        <w:ind w:firstLineChars="200" w:firstLine="480"/>
        <w:rPr>
          <w:rFonts w:ascii="宋体" w:eastAsia="宋体" w:hAnsi="宋体" w:cs="宋体"/>
          <w:kern w:val="0"/>
          <w:sz w:val="24"/>
          <w:szCs w:val="24"/>
        </w:rPr>
      </w:pPr>
      <w:r>
        <w:rPr>
          <w:rFonts w:ascii="宋体" w:eastAsia="宋体" w:hAnsi="宋体" w:cs="宋体" w:hint="eastAsia"/>
          <w:kern w:val="0"/>
          <w:sz w:val="24"/>
          <w:szCs w:val="24"/>
        </w:rPr>
        <w:t>分期付款：分上半年和下半年两次支付。</w:t>
      </w:r>
    </w:p>
    <w:p w:rsidR="00D95BF1" w:rsidRDefault="00D95BF1">
      <w:pPr>
        <w:widowControl/>
        <w:spacing w:line="302" w:lineRule="auto"/>
        <w:ind w:firstLineChars="200" w:firstLine="480"/>
        <w:rPr>
          <w:rFonts w:ascii="宋体" w:eastAsia="宋体" w:hAnsi="宋体" w:cs="宋体"/>
          <w:kern w:val="0"/>
          <w:sz w:val="24"/>
          <w:szCs w:val="24"/>
        </w:rPr>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632B88">
      <w:pPr>
        <w:pStyle w:val="PlainText"/>
      </w:pPr>
      <w:r>
        <w:br w:type="page"/>
      </w:r>
    </w:p>
    <w:p w:rsidR="00D95BF1" w:rsidRDefault="00632B88">
      <w:pPr>
        <w:pStyle w:val="10"/>
        <w:rPr>
          <w:highlight w:val="yellow"/>
        </w:rPr>
      </w:pPr>
      <w:bookmarkStart w:id="54" w:name="_Toc151643551"/>
      <w:r>
        <w:rPr>
          <w:rFonts w:hint="eastAsia"/>
        </w:rPr>
        <w:lastRenderedPageBreak/>
        <w:t>第五部分</w:t>
      </w:r>
      <w:bookmarkStart w:id="55" w:name="_Toc101363474"/>
      <w:r>
        <w:rPr>
          <w:rFonts w:hint="eastAsia"/>
        </w:rPr>
        <w:t xml:space="preserve"> </w:t>
      </w:r>
      <w:r>
        <w:rPr>
          <w:rFonts w:hint="eastAsia"/>
        </w:rPr>
        <w:t>评标程序、评标标准和评标方法</w:t>
      </w:r>
      <w:bookmarkEnd w:id="54"/>
      <w:bookmarkEnd w:id="55"/>
    </w:p>
    <w:p w:rsidR="00D95BF1" w:rsidRDefault="00632B88">
      <w:pPr>
        <w:spacing w:line="360" w:lineRule="exact"/>
        <w:rPr>
          <w:rFonts w:ascii="宋体" w:eastAsia="宋体" w:hAnsi="宋体"/>
          <w:sz w:val="24"/>
          <w:szCs w:val="24"/>
        </w:rPr>
      </w:pPr>
      <w:r>
        <w:rPr>
          <w:rFonts w:ascii="宋体" w:eastAsia="宋体" w:hAnsi="宋体"/>
          <w:sz w:val="24"/>
          <w:szCs w:val="24"/>
        </w:rPr>
        <w:t>一、资格审查程序</w:t>
      </w:r>
      <w:r>
        <w:rPr>
          <w:rFonts w:ascii="宋体" w:eastAsia="宋体" w:hAnsi="宋体" w:hint="eastAsia"/>
          <w:sz w:val="24"/>
          <w:szCs w:val="24"/>
        </w:rPr>
        <w:t>及要求</w:t>
      </w:r>
    </w:p>
    <w:p w:rsidR="00D95BF1" w:rsidRDefault="00632B88">
      <w:pPr>
        <w:pStyle w:val="af4"/>
        <w:numPr>
          <w:ilvl w:val="0"/>
          <w:numId w:val="20"/>
        </w:numPr>
        <w:spacing w:line="360" w:lineRule="exact"/>
        <w:ind w:firstLineChars="0"/>
        <w:rPr>
          <w:rFonts w:ascii="宋体" w:eastAsia="宋体" w:hAnsi="宋体"/>
          <w:sz w:val="24"/>
          <w:szCs w:val="24"/>
        </w:rPr>
      </w:pPr>
      <w:r>
        <w:rPr>
          <w:rFonts w:ascii="宋体" w:eastAsia="宋体" w:hAnsi="宋体"/>
          <w:sz w:val="24"/>
          <w:szCs w:val="24"/>
        </w:rPr>
        <w:t>开标结束后，采购人将根据《资格审查要求》中的规定，对投标人进行资格审查，并形成资格审查结果。</w:t>
      </w:r>
    </w:p>
    <w:p w:rsidR="00D95BF1" w:rsidRDefault="00632B88">
      <w:pPr>
        <w:pStyle w:val="af4"/>
        <w:numPr>
          <w:ilvl w:val="0"/>
          <w:numId w:val="20"/>
        </w:numPr>
        <w:spacing w:line="360" w:lineRule="exact"/>
        <w:ind w:firstLineChars="0"/>
        <w:rPr>
          <w:rFonts w:ascii="宋体" w:eastAsia="宋体" w:hAnsi="宋体"/>
          <w:sz w:val="24"/>
          <w:szCs w:val="24"/>
        </w:rPr>
      </w:pPr>
      <w:r>
        <w:rPr>
          <w:rFonts w:ascii="宋体" w:eastAsia="宋体" w:hAnsi="宋体"/>
          <w:sz w:val="24"/>
          <w:szCs w:val="24"/>
        </w:rPr>
        <w:t>投标人《资格证明文件》有任何一项不符合《资格审查要求》的，资格审查不合格，其投标无效。</w:t>
      </w:r>
    </w:p>
    <w:p w:rsidR="00D95BF1" w:rsidRDefault="00632B88">
      <w:pPr>
        <w:pStyle w:val="af4"/>
        <w:numPr>
          <w:ilvl w:val="0"/>
          <w:numId w:val="20"/>
        </w:numPr>
        <w:spacing w:line="360" w:lineRule="exact"/>
        <w:ind w:firstLineChars="0"/>
        <w:rPr>
          <w:rFonts w:ascii="宋体" w:eastAsia="宋体" w:hAnsi="宋体"/>
          <w:sz w:val="24"/>
          <w:szCs w:val="24"/>
        </w:rPr>
      </w:pPr>
      <w:r>
        <w:rPr>
          <w:rFonts w:ascii="宋体" w:eastAsia="宋体" w:hAnsi="宋体"/>
          <w:sz w:val="24"/>
          <w:szCs w:val="24"/>
        </w:rPr>
        <w:t>资格审查合格的投标人不足3家的，不</w:t>
      </w:r>
      <w:r>
        <w:rPr>
          <w:rFonts w:ascii="宋体" w:eastAsia="宋体" w:hAnsi="宋体" w:hint="eastAsia"/>
          <w:sz w:val="24"/>
          <w:szCs w:val="24"/>
        </w:rPr>
        <w:t>得</w:t>
      </w:r>
      <w:r>
        <w:rPr>
          <w:rFonts w:ascii="宋体" w:eastAsia="宋体" w:hAnsi="宋体"/>
          <w:sz w:val="24"/>
          <w:szCs w:val="24"/>
        </w:rPr>
        <w:t>评标。</w:t>
      </w:r>
    </w:p>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《资格审查要求》</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410"/>
        <w:gridCol w:w="6378"/>
      </w:tblGrid>
      <w:tr w:rsidR="00D95BF1">
        <w:tc>
          <w:tcPr>
            <w:tcW w:w="851"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序号</w:t>
            </w:r>
          </w:p>
        </w:tc>
        <w:tc>
          <w:tcPr>
            <w:tcW w:w="2410"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审查因素</w:t>
            </w:r>
          </w:p>
        </w:tc>
        <w:tc>
          <w:tcPr>
            <w:tcW w:w="6378"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审查内容</w:t>
            </w:r>
          </w:p>
        </w:tc>
      </w:tr>
      <w:tr w:rsidR="00D95BF1">
        <w:tc>
          <w:tcPr>
            <w:tcW w:w="851" w:type="dxa"/>
            <w:vAlign w:val="center"/>
          </w:tcPr>
          <w:p w:rsidR="00D95BF1" w:rsidRDefault="00632B88">
            <w:pPr>
              <w:spacing w:line="360" w:lineRule="exact"/>
              <w:rPr>
                <w:rFonts w:ascii="宋体" w:eastAsia="宋体" w:hAnsi="宋体"/>
                <w:sz w:val="24"/>
                <w:szCs w:val="24"/>
              </w:rPr>
            </w:pPr>
            <w:r>
              <w:rPr>
                <w:rFonts w:ascii="宋体" w:eastAsia="宋体" w:hAnsi="宋体"/>
                <w:sz w:val="24"/>
                <w:szCs w:val="24"/>
              </w:rPr>
              <w:t>1</w:t>
            </w:r>
          </w:p>
        </w:tc>
        <w:tc>
          <w:tcPr>
            <w:tcW w:w="2410"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法人、其他组织或者自然人的证明文件</w:t>
            </w:r>
          </w:p>
        </w:tc>
        <w:tc>
          <w:tcPr>
            <w:tcW w:w="6378"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根据投标人实际主体身份，提供投标人自身的包括但不限于营业执照或事业单位法人证书等复印件并加盖投标单位公章。</w:t>
            </w:r>
          </w:p>
          <w:p w:rsidR="00D95BF1" w:rsidRDefault="00632B88">
            <w:pPr>
              <w:spacing w:line="360" w:lineRule="exact"/>
              <w:rPr>
                <w:rFonts w:ascii="宋体" w:eastAsia="宋体" w:hAnsi="宋体"/>
                <w:sz w:val="24"/>
                <w:szCs w:val="24"/>
              </w:rPr>
            </w:pPr>
            <w:r>
              <w:rPr>
                <w:rFonts w:ascii="宋体" w:eastAsia="宋体" w:hAnsi="宋体" w:hint="eastAsia"/>
                <w:sz w:val="24"/>
                <w:szCs w:val="24"/>
              </w:rPr>
              <w:t>（特别说明：</w:t>
            </w:r>
          </w:p>
          <w:p w:rsidR="00D95BF1" w:rsidRDefault="00632B88">
            <w:pPr>
              <w:spacing w:line="360" w:lineRule="exact"/>
              <w:rPr>
                <w:rFonts w:ascii="宋体" w:eastAsia="宋体" w:hAnsi="宋体"/>
                <w:sz w:val="24"/>
                <w:szCs w:val="24"/>
              </w:rPr>
            </w:pPr>
            <w:r>
              <w:rPr>
                <w:rFonts w:ascii="宋体" w:eastAsia="宋体" w:hAnsi="宋体" w:hint="eastAsia"/>
                <w:sz w:val="24"/>
                <w:szCs w:val="24"/>
              </w:rPr>
              <w:t>如投标人为分支机构的，除提供上述投标人自身的营业执照等复印件外，还须同时提供设立该投标人的上级单位（指总公司等）对投标人的授权委托书，根据招标文件提供格式填写。</w:t>
            </w:r>
          </w:p>
          <w:p w:rsidR="00D95BF1" w:rsidRDefault="00632B88">
            <w:pPr>
              <w:spacing w:line="360" w:lineRule="exact"/>
              <w:rPr>
                <w:rFonts w:ascii="宋体" w:eastAsia="宋体" w:hAnsi="宋体"/>
                <w:sz w:val="24"/>
                <w:szCs w:val="24"/>
              </w:rPr>
            </w:pPr>
            <w:r>
              <w:rPr>
                <w:rFonts w:ascii="宋体" w:eastAsia="宋体" w:hAnsi="宋体" w:hint="eastAsia"/>
                <w:sz w:val="24"/>
                <w:szCs w:val="24"/>
              </w:rPr>
              <w:t>投标人不属于分支机构的，无须提供本授权委托书。）</w:t>
            </w:r>
          </w:p>
        </w:tc>
      </w:tr>
      <w:tr w:rsidR="00D95BF1">
        <w:tc>
          <w:tcPr>
            <w:tcW w:w="851"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2</w:t>
            </w:r>
          </w:p>
        </w:tc>
        <w:tc>
          <w:tcPr>
            <w:tcW w:w="2410"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6378"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参考招标文件提供格式填写。</w:t>
            </w:r>
          </w:p>
        </w:tc>
      </w:tr>
      <w:tr w:rsidR="00D95BF1">
        <w:tc>
          <w:tcPr>
            <w:tcW w:w="851"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3</w:t>
            </w:r>
          </w:p>
        </w:tc>
        <w:tc>
          <w:tcPr>
            <w:tcW w:w="2410"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投标人信用记录</w:t>
            </w:r>
          </w:p>
        </w:tc>
        <w:tc>
          <w:tcPr>
            <w:tcW w:w="6378"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查询渠道：信用中国网站和中国政府采购网（www.creditchina.gov.cn、www.ccgp.gov.cn）；</w:t>
            </w:r>
          </w:p>
          <w:p w:rsidR="00D95BF1" w:rsidRDefault="00632B88">
            <w:pPr>
              <w:spacing w:line="360" w:lineRule="exact"/>
              <w:rPr>
                <w:rFonts w:ascii="宋体" w:eastAsia="宋体" w:hAnsi="宋体"/>
                <w:sz w:val="24"/>
                <w:szCs w:val="24"/>
              </w:rPr>
            </w:pPr>
            <w:r>
              <w:rPr>
                <w:rFonts w:ascii="宋体" w:eastAsia="宋体" w:hAnsi="宋体" w:hint="eastAsia"/>
                <w:sz w:val="24"/>
                <w:szCs w:val="24"/>
              </w:rPr>
              <w:t>截止时点：投标截止时间以后、资格审查阶段采购人的实际查询时间；</w:t>
            </w:r>
          </w:p>
          <w:p w:rsidR="00D95BF1" w:rsidRDefault="00632B88">
            <w:pPr>
              <w:spacing w:line="360" w:lineRule="exact"/>
              <w:rPr>
                <w:rFonts w:ascii="宋体" w:eastAsia="宋体" w:hAnsi="宋体"/>
                <w:sz w:val="24"/>
                <w:szCs w:val="24"/>
              </w:rPr>
            </w:pPr>
            <w:r>
              <w:rPr>
                <w:rFonts w:ascii="宋体" w:eastAsia="宋体" w:hAnsi="宋体" w:hint="eastAsia"/>
                <w:sz w:val="24"/>
                <w:szCs w:val="24"/>
              </w:rPr>
              <w:t>信用信息查询记录和证据留存具体方式：查询结果网页打印页作为查询记录和证据，与其他采购文件一并保存；</w:t>
            </w:r>
          </w:p>
          <w:p w:rsidR="00D95BF1" w:rsidRDefault="00632B88">
            <w:pPr>
              <w:spacing w:line="360" w:lineRule="exact"/>
              <w:rPr>
                <w:rFonts w:ascii="宋体" w:eastAsia="宋体" w:hAnsi="宋体"/>
                <w:sz w:val="24"/>
                <w:szCs w:val="24"/>
              </w:rPr>
            </w:pPr>
            <w:r>
              <w:rPr>
                <w:rFonts w:ascii="宋体" w:eastAsia="宋体" w:hAnsi="宋体" w:hint="eastAsia"/>
                <w:sz w:val="24"/>
                <w:szCs w:val="24"/>
              </w:rPr>
              <w:t>信用信息的使用原则：经认定的被列入失信被执行人、重大税收违法失信主体、政府采购严重违法失信行为记录名单的投标人，其投标无效。</w:t>
            </w:r>
          </w:p>
          <w:p w:rsidR="00D95BF1" w:rsidRDefault="00632B88">
            <w:pPr>
              <w:spacing w:line="360" w:lineRule="exact"/>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无须投标人提供，由采购人</w:t>
            </w:r>
            <w:r>
              <w:rPr>
                <w:rFonts w:ascii="宋体" w:eastAsia="宋体" w:hAnsi="宋体" w:hint="eastAsia"/>
                <w:sz w:val="24"/>
                <w:szCs w:val="24"/>
              </w:rPr>
              <w:t>按要求现场</w:t>
            </w:r>
            <w:r>
              <w:rPr>
                <w:rFonts w:ascii="宋体" w:eastAsia="宋体" w:hAnsi="宋体"/>
                <w:sz w:val="24"/>
                <w:szCs w:val="24"/>
              </w:rPr>
              <w:t>查询。</w:t>
            </w:r>
            <w:r>
              <w:rPr>
                <w:rFonts w:ascii="宋体" w:eastAsia="宋体" w:hAnsi="宋体" w:hint="eastAsia"/>
                <w:sz w:val="24"/>
                <w:szCs w:val="24"/>
              </w:rPr>
              <w:t>】</w:t>
            </w:r>
          </w:p>
        </w:tc>
      </w:tr>
      <w:tr w:rsidR="00D95BF1">
        <w:tc>
          <w:tcPr>
            <w:tcW w:w="851"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4</w:t>
            </w:r>
          </w:p>
        </w:tc>
        <w:tc>
          <w:tcPr>
            <w:tcW w:w="2410"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投标人须具备的特殊资质证书</w:t>
            </w:r>
          </w:p>
        </w:tc>
        <w:tc>
          <w:tcPr>
            <w:tcW w:w="6378"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本项目无</w:t>
            </w:r>
          </w:p>
        </w:tc>
      </w:tr>
    </w:tbl>
    <w:p w:rsidR="00D95BF1" w:rsidRDefault="00D95BF1">
      <w:pPr>
        <w:spacing w:line="360" w:lineRule="exact"/>
        <w:rPr>
          <w:rFonts w:ascii="宋体" w:eastAsia="宋体" w:hAnsi="宋体"/>
          <w:b/>
          <w:bCs/>
          <w:kern w:val="0"/>
          <w:sz w:val="24"/>
          <w:szCs w:val="24"/>
        </w:rPr>
      </w:pPr>
    </w:p>
    <w:p w:rsidR="00D95BF1" w:rsidRDefault="00632B88">
      <w:pPr>
        <w:widowControl/>
        <w:jc w:val="left"/>
        <w:rPr>
          <w:rFonts w:ascii="宋体" w:eastAsia="宋体" w:hAnsi="宋体"/>
          <w:b/>
          <w:bCs/>
          <w:kern w:val="0"/>
          <w:sz w:val="24"/>
          <w:szCs w:val="24"/>
        </w:rPr>
      </w:pPr>
      <w:r>
        <w:rPr>
          <w:rFonts w:ascii="宋体" w:eastAsia="宋体" w:hAnsi="宋体"/>
          <w:b/>
          <w:bCs/>
          <w:kern w:val="0"/>
          <w:sz w:val="24"/>
          <w:szCs w:val="24"/>
        </w:rPr>
        <w:br w:type="page"/>
      </w:r>
    </w:p>
    <w:p w:rsidR="00D95BF1" w:rsidRDefault="00632B88">
      <w:pPr>
        <w:rPr>
          <w:rFonts w:ascii="宋体" w:eastAsia="宋体" w:hAnsi="宋体"/>
          <w:sz w:val="24"/>
          <w:szCs w:val="24"/>
        </w:rPr>
      </w:pPr>
      <w:r>
        <w:rPr>
          <w:rFonts w:ascii="宋体" w:eastAsia="宋体" w:hAnsi="宋体" w:hint="eastAsia"/>
          <w:sz w:val="24"/>
          <w:szCs w:val="24"/>
        </w:rPr>
        <w:lastRenderedPageBreak/>
        <w:t>二、</w:t>
      </w:r>
      <w:r>
        <w:rPr>
          <w:rFonts w:ascii="宋体" w:eastAsia="宋体" w:hAnsi="宋体"/>
          <w:sz w:val="24"/>
          <w:szCs w:val="24"/>
        </w:rPr>
        <w:t>符合性审查</w:t>
      </w:r>
      <w:r>
        <w:rPr>
          <w:rFonts w:ascii="宋体" w:eastAsia="宋体" w:hAnsi="宋体" w:hint="eastAsia"/>
          <w:sz w:val="24"/>
          <w:szCs w:val="24"/>
        </w:rPr>
        <w:t>程序及要求</w:t>
      </w:r>
    </w:p>
    <w:p w:rsidR="00D95BF1" w:rsidRDefault="00632B88">
      <w:pPr>
        <w:pStyle w:val="af4"/>
        <w:numPr>
          <w:ilvl w:val="0"/>
          <w:numId w:val="21"/>
        </w:numPr>
        <w:ind w:firstLineChars="0" w:firstLine="6"/>
        <w:rPr>
          <w:rFonts w:ascii="宋体" w:eastAsia="宋体" w:hAnsi="宋体"/>
          <w:sz w:val="24"/>
          <w:szCs w:val="24"/>
        </w:rPr>
      </w:pPr>
      <w:r>
        <w:rPr>
          <w:rFonts w:ascii="宋体" w:eastAsia="宋体" w:hAnsi="宋体"/>
          <w:sz w:val="24"/>
          <w:szCs w:val="24"/>
        </w:rPr>
        <w:t>评标委员会对资格审查合格的投标人的投标文件进行符合性审查，以确定其是否满足招标文件的实质性要求。</w:t>
      </w:r>
    </w:p>
    <w:p w:rsidR="00D95BF1" w:rsidRDefault="00632B88">
      <w:pPr>
        <w:pStyle w:val="af4"/>
        <w:numPr>
          <w:ilvl w:val="0"/>
          <w:numId w:val="21"/>
        </w:numPr>
        <w:ind w:firstLineChars="0" w:firstLine="6"/>
        <w:rPr>
          <w:rFonts w:ascii="宋体" w:eastAsia="宋体" w:hAnsi="宋体"/>
          <w:sz w:val="24"/>
          <w:szCs w:val="24"/>
        </w:rPr>
      </w:pPr>
      <w:r>
        <w:rPr>
          <w:rFonts w:ascii="宋体" w:eastAsia="宋体" w:hAnsi="宋体"/>
          <w:sz w:val="24"/>
          <w:szCs w:val="24"/>
        </w:rPr>
        <w:t>评标委员会根据《符合性审查</w:t>
      </w:r>
      <w:r>
        <w:rPr>
          <w:rFonts w:ascii="宋体" w:eastAsia="宋体" w:hAnsi="宋体" w:hint="eastAsia"/>
          <w:sz w:val="24"/>
          <w:szCs w:val="24"/>
        </w:rPr>
        <w:t>要求</w:t>
      </w:r>
      <w:r>
        <w:rPr>
          <w:rFonts w:ascii="宋体" w:eastAsia="宋体" w:hAnsi="宋体"/>
          <w:sz w:val="24"/>
          <w:szCs w:val="24"/>
        </w:rPr>
        <w:t>》中规定的审查因素和审查内容，对投标人的投标文件是否实质上响应招标文件进行符合性审查，并形成符合性审查评审结果。</w:t>
      </w:r>
      <w:r>
        <w:rPr>
          <w:rFonts w:ascii="宋体" w:eastAsia="宋体" w:hAnsi="宋体" w:hint="eastAsia"/>
          <w:sz w:val="24"/>
          <w:szCs w:val="24"/>
        </w:rPr>
        <w:t>有任何一项不符合</w:t>
      </w:r>
      <w:r>
        <w:rPr>
          <w:rFonts w:ascii="宋体" w:eastAsia="宋体" w:hAnsi="宋体"/>
          <w:sz w:val="24"/>
          <w:szCs w:val="24"/>
        </w:rPr>
        <w:t>《符合性审查</w:t>
      </w:r>
      <w:r>
        <w:rPr>
          <w:rFonts w:ascii="宋体" w:eastAsia="宋体" w:hAnsi="宋体" w:hint="eastAsia"/>
          <w:sz w:val="24"/>
          <w:szCs w:val="24"/>
        </w:rPr>
        <w:t>要求</w:t>
      </w:r>
      <w:r>
        <w:rPr>
          <w:rFonts w:ascii="宋体" w:eastAsia="宋体" w:hAnsi="宋体"/>
          <w:sz w:val="24"/>
          <w:szCs w:val="24"/>
        </w:rPr>
        <w:t>》</w:t>
      </w:r>
      <w:r>
        <w:rPr>
          <w:rFonts w:ascii="宋体" w:eastAsia="宋体" w:hAnsi="宋体" w:hint="eastAsia"/>
          <w:sz w:val="24"/>
          <w:szCs w:val="24"/>
        </w:rPr>
        <w:t>要求的，投标无效。</w:t>
      </w:r>
    </w:p>
    <w:p w:rsidR="00D95BF1" w:rsidRDefault="00632B88">
      <w:pPr>
        <w:ind w:left="426"/>
        <w:jc w:val="center"/>
        <w:rPr>
          <w:rFonts w:ascii="宋体" w:eastAsia="宋体" w:hAnsi="宋体"/>
          <w:b/>
          <w:bCs/>
          <w:sz w:val="24"/>
          <w:szCs w:val="24"/>
        </w:rPr>
      </w:pPr>
      <w:r>
        <w:rPr>
          <w:rFonts w:ascii="宋体" w:eastAsia="宋体" w:hAnsi="宋体"/>
          <w:b/>
          <w:bCs/>
          <w:sz w:val="24"/>
          <w:szCs w:val="24"/>
        </w:rPr>
        <w:t>符合性审查</w:t>
      </w:r>
      <w:r>
        <w:rPr>
          <w:rFonts w:ascii="宋体" w:eastAsia="宋体" w:hAnsi="宋体" w:hint="eastAsia"/>
          <w:b/>
          <w:bCs/>
          <w:sz w:val="24"/>
          <w:szCs w:val="24"/>
        </w:rPr>
        <w:t>要求</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2111"/>
        <w:gridCol w:w="7078"/>
      </w:tblGrid>
      <w:tr w:rsidR="00D95BF1">
        <w:trPr>
          <w:trHeight w:val="300"/>
          <w:jc w:val="center"/>
        </w:trPr>
        <w:tc>
          <w:tcPr>
            <w:tcW w:w="704" w:type="dxa"/>
            <w:vAlign w:val="center"/>
          </w:tcPr>
          <w:p w:rsidR="00D95BF1" w:rsidRDefault="00632B88">
            <w:pPr>
              <w:widowControl/>
              <w:jc w:val="center"/>
              <w:rPr>
                <w:rFonts w:ascii="宋体" w:eastAsia="宋体" w:hAnsi="宋体"/>
                <w:b/>
                <w:sz w:val="24"/>
                <w:szCs w:val="24"/>
              </w:rPr>
            </w:pPr>
            <w:r>
              <w:rPr>
                <w:rFonts w:ascii="宋体" w:eastAsia="宋体" w:hAnsi="宋体"/>
                <w:b/>
                <w:sz w:val="24"/>
                <w:szCs w:val="24"/>
              </w:rPr>
              <w:t>序号</w:t>
            </w:r>
          </w:p>
        </w:tc>
        <w:tc>
          <w:tcPr>
            <w:tcW w:w="2111" w:type="dxa"/>
            <w:vAlign w:val="center"/>
          </w:tcPr>
          <w:p w:rsidR="00D95BF1" w:rsidRDefault="00632B88">
            <w:pPr>
              <w:widowControl/>
              <w:jc w:val="center"/>
              <w:rPr>
                <w:rFonts w:ascii="宋体" w:eastAsia="宋体" w:hAnsi="宋体"/>
                <w:b/>
                <w:sz w:val="24"/>
                <w:szCs w:val="24"/>
              </w:rPr>
            </w:pPr>
            <w:r>
              <w:rPr>
                <w:rFonts w:ascii="宋体" w:eastAsia="宋体" w:hAnsi="宋体"/>
                <w:b/>
                <w:sz w:val="24"/>
                <w:szCs w:val="24"/>
              </w:rPr>
              <w:t>审查因素</w:t>
            </w:r>
          </w:p>
        </w:tc>
        <w:tc>
          <w:tcPr>
            <w:tcW w:w="7078" w:type="dxa"/>
            <w:vAlign w:val="center"/>
          </w:tcPr>
          <w:p w:rsidR="00D95BF1" w:rsidRDefault="00632B88">
            <w:pPr>
              <w:widowControl/>
              <w:jc w:val="center"/>
              <w:rPr>
                <w:rFonts w:ascii="宋体" w:eastAsia="宋体" w:hAnsi="宋体"/>
                <w:b/>
                <w:sz w:val="24"/>
                <w:szCs w:val="24"/>
              </w:rPr>
            </w:pPr>
            <w:r>
              <w:rPr>
                <w:rFonts w:ascii="宋体" w:eastAsia="宋体" w:hAnsi="宋体"/>
                <w:b/>
                <w:sz w:val="24"/>
                <w:szCs w:val="24"/>
              </w:rPr>
              <w:t>审查内容</w:t>
            </w:r>
          </w:p>
        </w:tc>
      </w:tr>
      <w:tr w:rsidR="00D95BF1">
        <w:trPr>
          <w:trHeight w:val="300"/>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w:t>
            </w:r>
          </w:p>
        </w:tc>
        <w:tc>
          <w:tcPr>
            <w:tcW w:w="2111"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投标函</w:t>
            </w:r>
          </w:p>
        </w:tc>
        <w:tc>
          <w:tcPr>
            <w:tcW w:w="7078"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是否清晰准确，按要求填写</w:t>
            </w:r>
          </w:p>
        </w:tc>
      </w:tr>
      <w:tr w:rsidR="00D95BF1">
        <w:trPr>
          <w:trHeight w:val="300"/>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2</w:t>
            </w:r>
          </w:p>
        </w:tc>
        <w:tc>
          <w:tcPr>
            <w:tcW w:w="2111"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投标一览表</w:t>
            </w:r>
          </w:p>
        </w:tc>
        <w:tc>
          <w:tcPr>
            <w:tcW w:w="7078" w:type="dxa"/>
          </w:tcPr>
          <w:p w:rsidR="00D95BF1" w:rsidRDefault="00632B88">
            <w:pPr>
              <w:rPr>
                <w:rFonts w:ascii="宋体" w:eastAsia="宋体" w:hAnsi="宋体"/>
                <w:sz w:val="24"/>
                <w:szCs w:val="24"/>
              </w:rPr>
            </w:pPr>
            <w:r>
              <w:rPr>
                <w:rFonts w:ascii="宋体" w:eastAsia="宋体" w:hAnsi="宋体" w:hint="eastAsia"/>
                <w:sz w:val="24"/>
                <w:szCs w:val="24"/>
              </w:rPr>
              <w:t>是否清晰准确，按要求填写</w:t>
            </w:r>
          </w:p>
        </w:tc>
      </w:tr>
      <w:tr w:rsidR="00D95BF1">
        <w:trPr>
          <w:trHeight w:val="300"/>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3</w:t>
            </w:r>
          </w:p>
        </w:tc>
        <w:tc>
          <w:tcPr>
            <w:tcW w:w="2111"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投标分项报价表</w:t>
            </w:r>
          </w:p>
        </w:tc>
        <w:tc>
          <w:tcPr>
            <w:tcW w:w="7078" w:type="dxa"/>
          </w:tcPr>
          <w:p w:rsidR="00D95BF1" w:rsidRDefault="00632B88">
            <w:pPr>
              <w:rPr>
                <w:rFonts w:ascii="宋体" w:eastAsia="宋体" w:hAnsi="宋体"/>
                <w:sz w:val="24"/>
                <w:szCs w:val="24"/>
              </w:rPr>
            </w:pPr>
            <w:r>
              <w:rPr>
                <w:rFonts w:ascii="宋体" w:eastAsia="宋体" w:hAnsi="宋体" w:hint="eastAsia"/>
                <w:sz w:val="24"/>
                <w:szCs w:val="24"/>
              </w:rPr>
              <w:t>是否清晰准确，按要求填写</w:t>
            </w:r>
          </w:p>
        </w:tc>
      </w:tr>
      <w:tr w:rsidR="00D95BF1">
        <w:trPr>
          <w:trHeight w:val="214"/>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4</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投标完整性</w:t>
            </w:r>
          </w:p>
        </w:tc>
        <w:tc>
          <w:tcPr>
            <w:tcW w:w="7078"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未</w:t>
            </w:r>
            <w:r>
              <w:rPr>
                <w:rFonts w:ascii="宋体" w:eastAsia="宋体" w:hAnsi="宋体"/>
                <w:sz w:val="24"/>
                <w:szCs w:val="24"/>
              </w:rPr>
              <w:t>将一个采购包中的内容拆开投标；</w:t>
            </w:r>
          </w:p>
        </w:tc>
      </w:tr>
      <w:tr w:rsidR="00D95BF1">
        <w:trPr>
          <w:trHeight w:val="25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5</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投标报价</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投标报价</w:t>
            </w:r>
            <w:r>
              <w:rPr>
                <w:rFonts w:ascii="宋体" w:eastAsia="宋体" w:hAnsi="宋体" w:hint="eastAsia"/>
                <w:sz w:val="24"/>
                <w:szCs w:val="24"/>
              </w:rPr>
              <w:t>未</w:t>
            </w:r>
            <w:r>
              <w:rPr>
                <w:rFonts w:ascii="宋体" w:eastAsia="宋体" w:hAnsi="宋体"/>
                <w:sz w:val="24"/>
                <w:szCs w:val="24"/>
              </w:rPr>
              <w:t>超过招标文件中规定的项目/采购</w:t>
            </w:r>
            <w:proofErr w:type="gramStart"/>
            <w:r>
              <w:rPr>
                <w:rFonts w:ascii="宋体" w:eastAsia="宋体" w:hAnsi="宋体"/>
                <w:sz w:val="24"/>
                <w:szCs w:val="24"/>
              </w:rPr>
              <w:t>包预算</w:t>
            </w:r>
            <w:proofErr w:type="gramEnd"/>
            <w:r>
              <w:rPr>
                <w:rFonts w:ascii="宋体" w:eastAsia="宋体" w:hAnsi="宋体"/>
                <w:sz w:val="24"/>
                <w:szCs w:val="24"/>
              </w:rPr>
              <w:t>金额</w:t>
            </w:r>
            <w:r>
              <w:rPr>
                <w:rFonts w:ascii="宋体" w:eastAsia="宋体" w:hAnsi="宋体" w:hint="eastAsia"/>
                <w:sz w:val="24"/>
                <w:szCs w:val="24"/>
              </w:rPr>
              <w:t>或最高限价</w:t>
            </w:r>
            <w:r>
              <w:rPr>
                <w:rFonts w:ascii="宋体" w:eastAsia="宋体" w:hAnsi="宋体"/>
                <w:sz w:val="24"/>
                <w:szCs w:val="24"/>
              </w:rPr>
              <w:t>；</w:t>
            </w:r>
          </w:p>
        </w:tc>
      </w:tr>
      <w:tr w:rsidR="00D95BF1">
        <w:trPr>
          <w:trHeight w:val="330"/>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6</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报价唯一性</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未出现可选择性或可调整的报价（招标文件另有规定的除外）</w:t>
            </w:r>
            <w:r>
              <w:rPr>
                <w:rFonts w:ascii="宋体" w:eastAsia="宋体" w:hAnsi="宋体"/>
                <w:sz w:val="24"/>
                <w:szCs w:val="24"/>
              </w:rPr>
              <w:t>；</w:t>
            </w:r>
          </w:p>
        </w:tc>
      </w:tr>
      <w:tr w:rsidR="00D95BF1">
        <w:trPr>
          <w:trHeight w:val="28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7</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投标有效期</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投标文件中承诺的投标有效期</w:t>
            </w:r>
            <w:r>
              <w:rPr>
                <w:rFonts w:ascii="宋体" w:eastAsia="宋体" w:hAnsi="宋体" w:hint="eastAsia"/>
                <w:sz w:val="24"/>
                <w:szCs w:val="24"/>
              </w:rPr>
              <w:t>满足</w:t>
            </w:r>
            <w:r>
              <w:rPr>
                <w:rFonts w:ascii="宋体" w:eastAsia="宋体" w:hAnsi="宋体"/>
                <w:sz w:val="24"/>
                <w:szCs w:val="24"/>
              </w:rPr>
              <w:t>招标文件中载明的投标有效期的；</w:t>
            </w:r>
          </w:p>
        </w:tc>
      </w:tr>
      <w:tr w:rsidR="00D95BF1">
        <w:trPr>
          <w:trHeight w:val="285"/>
          <w:jc w:val="center"/>
        </w:trPr>
        <w:tc>
          <w:tcPr>
            <w:tcW w:w="704" w:type="dxa"/>
          </w:tcPr>
          <w:p w:rsidR="00D95BF1" w:rsidRDefault="00D95BF1">
            <w:pPr>
              <w:pStyle w:val="a6"/>
              <w:tabs>
                <w:tab w:val="left" w:pos="420"/>
              </w:tabs>
              <w:kinsoku w:val="0"/>
              <w:overflowPunct w:val="0"/>
              <w:autoSpaceDE w:val="0"/>
              <w:autoSpaceDN w:val="0"/>
              <w:spacing w:line="320" w:lineRule="exact"/>
              <w:rPr>
                <w:rFonts w:hAnsi="宋体"/>
                <w:kern w:val="2"/>
                <w:sz w:val="24"/>
                <w:szCs w:val="24"/>
              </w:rPr>
            </w:pPr>
          </w:p>
          <w:p w:rsidR="00D95BF1" w:rsidRDefault="00632B88">
            <w:pPr>
              <w:pStyle w:val="a6"/>
              <w:tabs>
                <w:tab w:val="left" w:pos="420"/>
              </w:tabs>
              <w:kinsoku w:val="0"/>
              <w:overflowPunct w:val="0"/>
              <w:autoSpaceDE w:val="0"/>
              <w:autoSpaceDN w:val="0"/>
              <w:spacing w:line="320" w:lineRule="exact"/>
              <w:ind w:firstLineChars="100" w:firstLine="240"/>
              <w:rPr>
                <w:rFonts w:hAnsi="宋体"/>
                <w:kern w:val="2"/>
                <w:sz w:val="24"/>
                <w:szCs w:val="24"/>
              </w:rPr>
            </w:pPr>
            <w:r>
              <w:rPr>
                <w:rFonts w:hAnsi="宋体" w:hint="eastAsia"/>
                <w:kern w:val="2"/>
                <w:sz w:val="24"/>
                <w:szCs w:val="24"/>
              </w:rPr>
              <w:t>8</w:t>
            </w:r>
          </w:p>
        </w:tc>
        <w:tc>
          <w:tcPr>
            <w:tcW w:w="2111"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法定代表人声明或法定代表人授权书</w:t>
            </w:r>
          </w:p>
        </w:tc>
        <w:tc>
          <w:tcPr>
            <w:tcW w:w="7078" w:type="dxa"/>
          </w:tcPr>
          <w:p w:rsidR="00D95BF1" w:rsidRDefault="00632B88">
            <w:pPr>
              <w:widowControl/>
              <w:rPr>
                <w:rFonts w:ascii="宋体" w:eastAsia="宋体" w:hAnsi="宋体"/>
                <w:sz w:val="24"/>
                <w:szCs w:val="24"/>
              </w:rPr>
            </w:pPr>
            <w:r>
              <w:rPr>
                <w:rFonts w:ascii="宋体" w:eastAsia="宋体" w:hAnsi="宋体" w:hint="eastAsia"/>
                <w:sz w:val="24"/>
                <w:szCs w:val="24"/>
              </w:rPr>
              <w:t>是否清晰准确，按要求填写</w:t>
            </w:r>
          </w:p>
        </w:tc>
      </w:tr>
      <w:tr w:rsidR="00D95BF1">
        <w:trPr>
          <w:trHeight w:val="270"/>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9</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签署、盖章</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按照招标文件要求签署、盖章的；</w:t>
            </w:r>
          </w:p>
        </w:tc>
      </w:tr>
      <w:tr w:rsidR="00D95BF1">
        <w:trPr>
          <w:trHeight w:val="536"/>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10</w:t>
            </w:r>
          </w:p>
        </w:tc>
        <w:tc>
          <w:tcPr>
            <w:tcW w:w="2111" w:type="dxa"/>
            <w:vAlign w:val="center"/>
          </w:tcPr>
          <w:p w:rsidR="00D95BF1" w:rsidRDefault="00632B88">
            <w:pPr>
              <w:jc w:val="center"/>
              <w:rPr>
                <w:rFonts w:ascii="宋体" w:eastAsia="宋体" w:hAnsi="宋体"/>
                <w:sz w:val="24"/>
                <w:szCs w:val="24"/>
              </w:rPr>
            </w:pPr>
            <w:r>
              <w:rPr>
                <w:rFonts w:ascii="宋体" w:eastAsia="宋体" w:hAnsi="宋体" w:hint="eastAsia"/>
                <w:sz w:val="24"/>
                <w:szCs w:val="24"/>
              </w:rPr>
              <w:t>“*”号条款响应</w:t>
            </w:r>
          </w:p>
        </w:tc>
        <w:tc>
          <w:tcPr>
            <w:tcW w:w="7078" w:type="dxa"/>
            <w:vAlign w:val="center"/>
          </w:tcPr>
          <w:p w:rsidR="00D95BF1" w:rsidRDefault="00D95BF1">
            <w:pPr>
              <w:jc w:val="center"/>
              <w:rPr>
                <w:rFonts w:ascii="宋体" w:eastAsia="宋体" w:hAnsi="宋体"/>
                <w:sz w:val="24"/>
                <w:szCs w:val="24"/>
              </w:rPr>
            </w:pPr>
          </w:p>
          <w:p w:rsidR="00D95BF1" w:rsidRDefault="00632B88">
            <w:pPr>
              <w:jc w:val="left"/>
              <w:rPr>
                <w:rFonts w:ascii="宋体" w:eastAsia="宋体" w:hAnsi="宋体"/>
                <w:sz w:val="24"/>
                <w:szCs w:val="24"/>
              </w:rPr>
            </w:pPr>
            <w:r>
              <w:rPr>
                <w:rFonts w:ascii="宋体" w:eastAsia="宋体" w:hAnsi="宋体" w:hint="eastAsia"/>
                <w:sz w:val="24"/>
                <w:szCs w:val="24"/>
              </w:rPr>
              <w:t>投标文件满足招标文件“*”号条款要求的；</w:t>
            </w:r>
          </w:p>
          <w:p w:rsidR="00D95BF1" w:rsidRDefault="00D95BF1">
            <w:pPr>
              <w:jc w:val="center"/>
              <w:rPr>
                <w:rFonts w:ascii="宋体" w:eastAsia="宋体" w:hAnsi="宋体"/>
                <w:sz w:val="24"/>
                <w:szCs w:val="24"/>
              </w:rPr>
            </w:pPr>
          </w:p>
        </w:tc>
      </w:tr>
      <w:tr w:rsidR="00D95BF1">
        <w:trPr>
          <w:trHeight w:val="68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11</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报价合理性</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报价合理，或</w:t>
            </w:r>
            <w:r>
              <w:rPr>
                <w:rFonts w:ascii="宋体" w:eastAsia="宋体" w:hAnsi="宋体" w:hint="eastAsia"/>
                <w:sz w:val="24"/>
                <w:szCs w:val="24"/>
              </w:rPr>
              <w:t>投标人的报价明显低于其他通过符合性审查投标人的报价，</w:t>
            </w:r>
            <w:r>
              <w:rPr>
                <w:rFonts w:ascii="宋体" w:eastAsia="宋体" w:hAnsi="宋体"/>
                <w:sz w:val="24"/>
                <w:szCs w:val="24"/>
              </w:rPr>
              <w:t>有可能影响产品质量或者不能诚信履约的</w:t>
            </w:r>
            <w:r>
              <w:rPr>
                <w:rFonts w:ascii="宋体" w:eastAsia="宋体" w:hAnsi="宋体" w:hint="eastAsia"/>
                <w:sz w:val="24"/>
                <w:szCs w:val="24"/>
              </w:rPr>
              <w:t>，能够应评标委员会要求在规定时间内证明其报价合理性的</w:t>
            </w:r>
            <w:r>
              <w:rPr>
                <w:rFonts w:ascii="宋体" w:eastAsia="宋体" w:hAnsi="宋体"/>
                <w:sz w:val="24"/>
                <w:szCs w:val="24"/>
              </w:rPr>
              <w:t>；</w:t>
            </w:r>
          </w:p>
        </w:tc>
      </w:tr>
      <w:tr w:rsidR="00D95BF1">
        <w:trPr>
          <w:trHeight w:val="68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12</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进口产品</w:t>
            </w:r>
          </w:p>
        </w:tc>
        <w:tc>
          <w:tcPr>
            <w:tcW w:w="7078"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招标文件</w:t>
            </w:r>
            <w:r>
              <w:rPr>
                <w:rFonts w:ascii="宋体" w:eastAsia="宋体" w:hAnsi="宋体"/>
                <w:sz w:val="24"/>
                <w:szCs w:val="24"/>
              </w:rPr>
              <w:t>不接受进口产品投标</w:t>
            </w:r>
            <w:r>
              <w:rPr>
                <w:rFonts w:ascii="宋体" w:eastAsia="宋体" w:hAnsi="宋体" w:hint="eastAsia"/>
                <w:sz w:val="24"/>
                <w:szCs w:val="24"/>
              </w:rPr>
              <w:t>的内容时</w:t>
            </w:r>
            <w:r>
              <w:rPr>
                <w:rFonts w:ascii="宋体" w:eastAsia="宋体" w:hAnsi="宋体"/>
                <w:sz w:val="24"/>
                <w:szCs w:val="24"/>
              </w:rPr>
              <w:t>，</w:t>
            </w:r>
            <w:r>
              <w:rPr>
                <w:rFonts w:ascii="宋体" w:eastAsia="宋体" w:hAnsi="宋体" w:hint="eastAsia"/>
                <w:sz w:val="24"/>
                <w:szCs w:val="24"/>
              </w:rPr>
              <w:t>投标人所投产品为非进口产品的；</w:t>
            </w:r>
          </w:p>
        </w:tc>
      </w:tr>
      <w:tr w:rsidR="00D95BF1">
        <w:trPr>
          <w:trHeight w:val="68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13</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公平竞争</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投标人遵循公平竞争的原则，不存在恶意串通，妨碍其他投标人的竞争行为，不存在损害采购人或者其他投标人的合法权益情形的；</w:t>
            </w:r>
          </w:p>
        </w:tc>
      </w:tr>
      <w:tr w:rsidR="00D95BF1">
        <w:trPr>
          <w:trHeight w:val="68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14</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串通投标</w:t>
            </w:r>
          </w:p>
        </w:tc>
        <w:tc>
          <w:tcPr>
            <w:tcW w:w="7078"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w:t>
            </w:r>
            <w:proofErr w:type="gramStart"/>
            <w:r>
              <w:rPr>
                <w:rFonts w:ascii="宋体" w:eastAsia="宋体" w:hAnsi="宋体" w:hint="eastAsia"/>
                <w:sz w:val="24"/>
                <w:szCs w:val="24"/>
              </w:rPr>
              <w:t>呈规律</w:t>
            </w:r>
            <w:proofErr w:type="gramEnd"/>
            <w:r>
              <w:rPr>
                <w:rFonts w:ascii="宋体" w:eastAsia="宋体" w:hAnsi="宋体" w:hint="eastAsia"/>
                <w:sz w:val="24"/>
                <w:szCs w:val="24"/>
              </w:rPr>
              <w:t xml:space="preserve"> 性差异；（五）不同投标人的投标文件相互混装；（六）不同投标人的投标保证金从同一单位或者个人的账户转出</w:t>
            </w:r>
            <w:r>
              <w:rPr>
                <w:rFonts w:ascii="宋体" w:eastAsia="宋体" w:hAnsi="宋体"/>
                <w:sz w:val="24"/>
                <w:szCs w:val="24"/>
              </w:rPr>
              <w:t>；</w:t>
            </w:r>
          </w:p>
        </w:tc>
      </w:tr>
      <w:tr w:rsidR="00D95BF1">
        <w:trPr>
          <w:trHeight w:val="68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15</w:t>
            </w:r>
          </w:p>
        </w:tc>
        <w:tc>
          <w:tcPr>
            <w:tcW w:w="2111" w:type="dxa"/>
            <w:vAlign w:val="center"/>
          </w:tcPr>
          <w:p w:rsidR="00D95BF1" w:rsidRDefault="00632B88">
            <w:pPr>
              <w:widowControl/>
              <w:rPr>
                <w:rFonts w:ascii="宋体" w:eastAsia="宋体" w:hAnsi="宋体"/>
                <w:sz w:val="24"/>
                <w:szCs w:val="24"/>
              </w:rPr>
            </w:pPr>
            <w:r>
              <w:rPr>
                <w:rFonts w:ascii="宋体" w:eastAsia="宋体" w:hAnsi="宋体"/>
                <w:sz w:val="24"/>
                <w:szCs w:val="24"/>
              </w:rPr>
              <w:t>附加条件</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投标文件</w:t>
            </w:r>
            <w:r>
              <w:rPr>
                <w:rFonts w:ascii="宋体" w:eastAsia="宋体" w:hAnsi="宋体" w:hint="eastAsia"/>
                <w:sz w:val="24"/>
                <w:szCs w:val="24"/>
              </w:rPr>
              <w:t>未</w:t>
            </w:r>
            <w:r>
              <w:rPr>
                <w:rFonts w:ascii="宋体" w:eastAsia="宋体" w:hAnsi="宋体"/>
                <w:sz w:val="24"/>
                <w:szCs w:val="24"/>
              </w:rPr>
              <w:t>含有采购人不能接受的附加条件的；</w:t>
            </w:r>
          </w:p>
        </w:tc>
      </w:tr>
      <w:tr w:rsidR="00D95BF1">
        <w:trPr>
          <w:trHeight w:val="685"/>
          <w:jc w:val="center"/>
        </w:trPr>
        <w:tc>
          <w:tcPr>
            <w:tcW w:w="704" w:type="dxa"/>
            <w:vAlign w:val="center"/>
          </w:tcPr>
          <w:p w:rsidR="00D95BF1" w:rsidRDefault="00632B88">
            <w:pPr>
              <w:widowControl/>
              <w:jc w:val="center"/>
              <w:rPr>
                <w:rFonts w:ascii="宋体" w:eastAsia="宋体" w:hAnsi="宋体"/>
                <w:sz w:val="24"/>
                <w:szCs w:val="24"/>
              </w:rPr>
            </w:pPr>
            <w:r>
              <w:rPr>
                <w:rFonts w:ascii="宋体" w:eastAsia="宋体" w:hAnsi="宋体" w:hint="eastAsia"/>
                <w:sz w:val="24"/>
                <w:szCs w:val="24"/>
              </w:rPr>
              <w:t>16</w:t>
            </w:r>
          </w:p>
        </w:tc>
        <w:tc>
          <w:tcPr>
            <w:tcW w:w="2111" w:type="dxa"/>
            <w:vAlign w:val="center"/>
          </w:tcPr>
          <w:p w:rsidR="00D95BF1" w:rsidRDefault="00632B88">
            <w:pPr>
              <w:widowControl/>
              <w:rPr>
                <w:rFonts w:ascii="宋体" w:eastAsia="宋体" w:hAnsi="宋体"/>
                <w:sz w:val="24"/>
                <w:szCs w:val="24"/>
              </w:rPr>
            </w:pPr>
            <w:r>
              <w:rPr>
                <w:rFonts w:ascii="宋体" w:eastAsia="宋体" w:hAnsi="宋体" w:hint="eastAsia"/>
                <w:sz w:val="24"/>
                <w:szCs w:val="24"/>
              </w:rPr>
              <w:t>存在</w:t>
            </w:r>
            <w:r>
              <w:rPr>
                <w:rFonts w:ascii="宋体" w:eastAsia="宋体" w:hAnsi="宋体"/>
                <w:sz w:val="24"/>
                <w:szCs w:val="24"/>
              </w:rPr>
              <w:t>其他无效情形</w:t>
            </w:r>
          </w:p>
        </w:tc>
        <w:tc>
          <w:tcPr>
            <w:tcW w:w="7078" w:type="dxa"/>
            <w:vAlign w:val="center"/>
          </w:tcPr>
          <w:p w:rsidR="00D95BF1" w:rsidRDefault="00632B88">
            <w:pPr>
              <w:widowControl/>
              <w:rPr>
                <w:rFonts w:ascii="宋体" w:eastAsia="宋体" w:hAnsi="宋体"/>
                <w:sz w:val="24"/>
                <w:szCs w:val="24"/>
              </w:rPr>
            </w:pPr>
            <w:r>
              <w:rPr>
                <w:rFonts w:ascii="宋体" w:eastAsia="宋体" w:hAnsi="宋体"/>
                <w:sz w:val="24"/>
                <w:szCs w:val="24"/>
              </w:rPr>
              <w:t>投标人、投标文件</w:t>
            </w:r>
            <w:r>
              <w:rPr>
                <w:rFonts w:ascii="宋体" w:eastAsia="宋体" w:hAnsi="宋体" w:hint="eastAsia"/>
                <w:sz w:val="24"/>
                <w:szCs w:val="24"/>
              </w:rPr>
              <w:t>不存在</w:t>
            </w:r>
            <w:r>
              <w:rPr>
                <w:rFonts w:ascii="宋体" w:eastAsia="宋体" w:hAnsi="宋体"/>
                <w:sz w:val="24"/>
                <w:szCs w:val="24"/>
              </w:rPr>
              <w:t>不符合法律、法规和招标文件规定的其他无效情形。</w:t>
            </w:r>
          </w:p>
        </w:tc>
      </w:tr>
    </w:tbl>
    <w:p w:rsidR="00D95BF1" w:rsidRDefault="00D95BF1">
      <w:pPr>
        <w:spacing w:line="360" w:lineRule="exact"/>
        <w:rPr>
          <w:rFonts w:ascii="宋体" w:eastAsia="宋体" w:hAnsi="宋体"/>
          <w:sz w:val="24"/>
          <w:szCs w:val="24"/>
        </w:rPr>
      </w:pPr>
    </w:p>
    <w:p w:rsidR="00D95BF1" w:rsidRDefault="00632B88">
      <w:pPr>
        <w:ind w:leftChars="177" w:left="372"/>
      </w:pPr>
      <w:r>
        <w:rPr>
          <w:rFonts w:ascii="宋体" w:eastAsia="宋体" w:hAnsi="宋体" w:cs="宋体" w:hint="eastAsia"/>
          <w:sz w:val="24"/>
          <w:szCs w:val="24"/>
        </w:rPr>
        <w:t>三、评标标准及方法</w:t>
      </w:r>
    </w:p>
    <w:bookmarkEnd w:id="36"/>
    <w:p w:rsidR="00D95BF1" w:rsidRDefault="00632B88">
      <w:pPr>
        <w:widowControl/>
        <w:spacing w:line="302" w:lineRule="auto"/>
        <w:ind w:firstLineChars="200" w:firstLine="480"/>
        <w:rPr>
          <w:rFonts w:ascii="宋体" w:eastAsia="宋体" w:hAnsi="宋体" w:cs="宋体"/>
          <w:kern w:val="0"/>
          <w:sz w:val="28"/>
          <w:szCs w:val="28"/>
        </w:rPr>
      </w:pPr>
      <w:r>
        <w:rPr>
          <w:rFonts w:ascii="宋体" w:eastAsia="宋体" w:hAnsi="宋体" w:hint="eastAsia"/>
          <w:sz w:val="24"/>
          <w:szCs w:val="24"/>
        </w:rPr>
        <w:t>1.评标方法：采用综合评分法，满分为100分。其中价格10分；企业管理体系认证3分；业绩情况15分；人员情况25分；服务方案40分；服务承诺7分。 按评审后得分由高到低顺序排列。得分相同的，按投标报价由低到高顺序排列，得分与投标报价均相同的，按技术指标优劣排列。</w:t>
      </w:r>
    </w:p>
    <w:p w:rsidR="00D95BF1" w:rsidRDefault="00632B88">
      <w:pPr>
        <w:spacing w:line="360" w:lineRule="exact"/>
        <w:ind w:firstLineChars="236" w:firstLine="566"/>
        <w:rPr>
          <w:rFonts w:ascii="宋体" w:eastAsia="宋体" w:hAnsi="宋体"/>
          <w:sz w:val="24"/>
          <w:szCs w:val="24"/>
        </w:rPr>
      </w:pPr>
      <w:r>
        <w:rPr>
          <w:rFonts w:ascii="宋体" w:eastAsia="宋体" w:hAnsi="宋体" w:hint="eastAsia"/>
          <w:sz w:val="24"/>
          <w:szCs w:val="24"/>
        </w:rPr>
        <w:t>2.价格分采用低价优先法计算，即满足招标文件要求且投标价格最低的投标报价为评标基准价，其价格分为满分，其他投标人的价格</w:t>
      </w:r>
      <w:proofErr w:type="gramStart"/>
      <w:r>
        <w:rPr>
          <w:rFonts w:ascii="宋体" w:eastAsia="宋体" w:hAnsi="宋体" w:hint="eastAsia"/>
          <w:sz w:val="24"/>
          <w:szCs w:val="24"/>
        </w:rPr>
        <w:t>分统一</w:t>
      </w:r>
      <w:proofErr w:type="gramEnd"/>
      <w:r>
        <w:rPr>
          <w:rFonts w:ascii="宋体" w:eastAsia="宋体" w:hAnsi="宋体" w:hint="eastAsia"/>
          <w:sz w:val="24"/>
          <w:szCs w:val="24"/>
        </w:rPr>
        <w:t>按下列公式计算：</w:t>
      </w:r>
    </w:p>
    <w:p w:rsidR="00D95BF1" w:rsidRDefault="00632B88">
      <w:pPr>
        <w:spacing w:line="360" w:lineRule="exact"/>
        <w:ind w:firstLineChars="236" w:firstLine="566"/>
        <w:rPr>
          <w:rFonts w:ascii="宋体" w:eastAsia="宋体" w:hAnsi="宋体"/>
          <w:sz w:val="24"/>
          <w:szCs w:val="24"/>
        </w:rPr>
      </w:pPr>
      <w:r>
        <w:rPr>
          <w:rFonts w:ascii="宋体" w:eastAsia="宋体" w:hAnsi="宋体" w:hint="eastAsia"/>
          <w:sz w:val="24"/>
          <w:szCs w:val="24"/>
        </w:rPr>
        <w:t>投标报价得分=（评标基准价/投标报价）×</w:t>
      </w:r>
      <w:proofErr w:type="gramStart"/>
      <w:r>
        <w:rPr>
          <w:rFonts w:ascii="宋体" w:eastAsia="宋体" w:hAnsi="宋体" w:hint="eastAsia"/>
          <w:sz w:val="24"/>
          <w:szCs w:val="24"/>
        </w:rPr>
        <w:t>价格权</w:t>
      </w:r>
      <w:proofErr w:type="gramEnd"/>
      <w:r>
        <w:rPr>
          <w:rFonts w:ascii="宋体" w:eastAsia="宋体" w:hAnsi="宋体" w:hint="eastAsia"/>
          <w:sz w:val="24"/>
          <w:szCs w:val="24"/>
        </w:rPr>
        <w:t>值×100。</w:t>
      </w:r>
    </w:p>
    <w:p w:rsidR="00D95BF1" w:rsidRDefault="00632B88">
      <w:pPr>
        <w:spacing w:line="360" w:lineRule="exact"/>
        <w:ind w:firstLineChars="236" w:firstLine="566"/>
        <w:rPr>
          <w:rFonts w:ascii="宋体" w:eastAsia="宋体" w:hAnsi="宋体"/>
          <w:sz w:val="24"/>
          <w:szCs w:val="24"/>
        </w:rPr>
      </w:pPr>
      <w:r>
        <w:rPr>
          <w:rFonts w:ascii="宋体" w:eastAsia="宋体" w:hAnsi="宋体" w:hint="eastAsia"/>
          <w:sz w:val="24"/>
          <w:szCs w:val="24"/>
        </w:rPr>
        <w:t>3.最低报价不作为中标保证。</w:t>
      </w:r>
    </w:p>
    <w:p w:rsidR="00D95BF1" w:rsidRDefault="00632B88">
      <w:pPr>
        <w:widowControl/>
        <w:kinsoku w:val="0"/>
        <w:overflowPunct w:val="0"/>
        <w:autoSpaceDE w:val="0"/>
        <w:autoSpaceDN w:val="0"/>
        <w:spacing w:line="320" w:lineRule="exact"/>
        <w:ind w:firstLineChars="250" w:firstLine="600"/>
        <w:rPr>
          <w:rFonts w:ascii="宋体" w:eastAsia="宋体" w:hAnsi="宋体"/>
          <w:b/>
          <w:sz w:val="24"/>
          <w:szCs w:val="24"/>
          <w:shd w:val="clear" w:color="auto" w:fill="FFFFFF"/>
        </w:rPr>
      </w:pPr>
      <w:r>
        <w:rPr>
          <w:rFonts w:ascii="宋体" w:eastAsia="宋体" w:hAnsi="宋体" w:hint="eastAsia"/>
          <w:sz w:val="24"/>
          <w:szCs w:val="24"/>
        </w:rPr>
        <w:t>4.</w:t>
      </w:r>
      <w:r>
        <w:rPr>
          <w:rFonts w:ascii="宋体" w:eastAsia="宋体" w:hAnsi="宋体" w:hint="eastAsia"/>
          <w:sz w:val="24"/>
          <w:szCs w:val="24"/>
          <w:shd w:val="clear" w:color="auto" w:fill="FFFFFF"/>
        </w:rPr>
        <w:t>本项目专门面向中小企业采购，仅允许符合中型、小型、微型企业政策的供应商参与，否则报价无效。</w:t>
      </w:r>
    </w:p>
    <w:p w:rsidR="00D95BF1" w:rsidRDefault="00632B88">
      <w:pPr>
        <w:widowControl/>
        <w:spacing w:line="400" w:lineRule="exact"/>
        <w:ind w:firstLineChars="250" w:firstLine="600"/>
        <w:rPr>
          <w:rFonts w:ascii="宋体" w:eastAsia="宋体" w:hAnsi="宋体"/>
          <w:sz w:val="24"/>
          <w:szCs w:val="24"/>
        </w:rPr>
      </w:pPr>
      <w:r>
        <w:rPr>
          <w:rFonts w:ascii="宋体" w:eastAsia="宋体" w:hAnsi="宋体" w:hint="eastAsia"/>
          <w:sz w:val="24"/>
          <w:szCs w:val="24"/>
        </w:rPr>
        <w:t>5.具体评标标准：</w:t>
      </w:r>
      <w:r>
        <w:rPr>
          <w:rFonts w:ascii="宋体" w:eastAsia="宋体" w:hAnsi="宋体"/>
          <w:sz w:val="24"/>
          <w:szCs w:val="24"/>
        </w:rPr>
        <w:t xml:space="preserve"> </w:t>
      </w:r>
    </w:p>
    <w:tbl>
      <w:tblPr>
        <w:tblpPr w:leftFromText="180" w:rightFromText="180" w:vertAnchor="text" w:horzAnchor="page" w:tblpX="1099" w:tblpY="3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1"/>
        <w:gridCol w:w="975"/>
        <w:gridCol w:w="7254"/>
      </w:tblGrid>
      <w:tr w:rsidR="00D95BF1">
        <w:trPr>
          <w:cantSplit/>
          <w:trHeight w:val="773"/>
        </w:trPr>
        <w:tc>
          <w:tcPr>
            <w:tcW w:w="1541" w:type="dxa"/>
            <w:vAlign w:val="center"/>
          </w:tcPr>
          <w:p w:rsidR="00D95BF1" w:rsidRDefault="00632B88">
            <w:pPr>
              <w:widowControl/>
              <w:adjustRightInd w:val="0"/>
              <w:snapToGrid w:val="0"/>
              <w:spacing w:line="360" w:lineRule="exact"/>
              <w:jc w:val="center"/>
              <w:textAlignment w:val="baseline"/>
              <w:rPr>
                <w:rFonts w:ascii="宋体" w:eastAsia="宋体" w:hAnsi="宋体" w:cs="宋体"/>
                <w:b/>
                <w:kern w:val="0"/>
                <w:sz w:val="24"/>
                <w:szCs w:val="24"/>
              </w:rPr>
            </w:pPr>
            <w:r>
              <w:rPr>
                <w:rFonts w:ascii="宋体" w:eastAsia="宋体" w:hAnsi="宋体" w:cs="宋体" w:hint="eastAsia"/>
                <w:b/>
                <w:kern w:val="0"/>
                <w:sz w:val="24"/>
                <w:szCs w:val="24"/>
              </w:rPr>
              <w:t>评分项</w:t>
            </w:r>
          </w:p>
        </w:tc>
        <w:tc>
          <w:tcPr>
            <w:tcW w:w="975" w:type="dxa"/>
            <w:vAlign w:val="center"/>
          </w:tcPr>
          <w:p w:rsidR="00D95BF1" w:rsidRDefault="00632B88">
            <w:pPr>
              <w:widowControl/>
              <w:adjustRightInd w:val="0"/>
              <w:snapToGrid w:val="0"/>
              <w:spacing w:line="360" w:lineRule="exact"/>
              <w:jc w:val="center"/>
              <w:textAlignment w:val="baseline"/>
              <w:rPr>
                <w:rFonts w:ascii="宋体" w:eastAsia="宋体" w:hAnsi="宋体" w:cs="宋体"/>
                <w:b/>
                <w:kern w:val="0"/>
                <w:sz w:val="24"/>
                <w:szCs w:val="24"/>
              </w:rPr>
            </w:pPr>
            <w:r>
              <w:rPr>
                <w:rFonts w:ascii="宋体" w:eastAsia="宋体" w:hAnsi="宋体" w:cs="宋体" w:hint="eastAsia"/>
                <w:b/>
                <w:kern w:val="0"/>
                <w:sz w:val="24"/>
                <w:szCs w:val="24"/>
              </w:rPr>
              <w:t>分值</w:t>
            </w:r>
          </w:p>
        </w:tc>
        <w:tc>
          <w:tcPr>
            <w:tcW w:w="7254" w:type="dxa"/>
            <w:vAlign w:val="center"/>
          </w:tcPr>
          <w:p w:rsidR="00D95BF1" w:rsidRDefault="00632B88">
            <w:pPr>
              <w:widowControl/>
              <w:adjustRightInd w:val="0"/>
              <w:snapToGrid w:val="0"/>
              <w:spacing w:line="360" w:lineRule="exact"/>
              <w:jc w:val="center"/>
              <w:textAlignment w:val="baseline"/>
              <w:rPr>
                <w:rFonts w:ascii="宋体" w:eastAsia="宋体" w:hAnsi="宋体" w:cs="宋体"/>
                <w:b/>
                <w:kern w:val="0"/>
                <w:sz w:val="24"/>
                <w:szCs w:val="24"/>
              </w:rPr>
            </w:pPr>
            <w:r>
              <w:rPr>
                <w:rFonts w:ascii="宋体" w:eastAsia="宋体" w:hAnsi="宋体" w:cs="宋体" w:hint="eastAsia"/>
                <w:b/>
                <w:kern w:val="0"/>
                <w:sz w:val="24"/>
                <w:szCs w:val="24"/>
              </w:rPr>
              <w:t>评　分　标  准</w:t>
            </w:r>
          </w:p>
        </w:tc>
      </w:tr>
      <w:tr w:rsidR="00D95BF1">
        <w:trPr>
          <w:cantSplit/>
          <w:trHeight w:val="2370"/>
        </w:trPr>
        <w:tc>
          <w:tcPr>
            <w:tcW w:w="1541"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价格</w:t>
            </w:r>
          </w:p>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（10分）</w:t>
            </w:r>
          </w:p>
        </w:tc>
        <w:tc>
          <w:tcPr>
            <w:tcW w:w="975" w:type="dxa"/>
            <w:vAlign w:val="center"/>
          </w:tcPr>
          <w:p w:rsidR="00D95BF1" w:rsidRDefault="00632B88">
            <w:pPr>
              <w:widowControl/>
              <w:spacing w:line="360" w:lineRule="exact"/>
              <w:ind w:firstLineChars="100" w:firstLine="240"/>
              <w:rPr>
                <w:rFonts w:ascii="宋体" w:eastAsia="宋体" w:hAnsi="宋体" w:cs="宋体"/>
                <w:kern w:val="0"/>
                <w:sz w:val="24"/>
                <w:szCs w:val="24"/>
              </w:rPr>
            </w:pPr>
            <w:r>
              <w:rPr>
                <w:rFonts w:ascii="宋体" w:eastAsia="宋体" w:hAnsi="宋体" w:cs="宋体" w:hint="eastAsia"/>
                <w:kern w:val="0"/>
                <w:sz w:val="24"/>
                <w:szCs w:val="24"/>
              </w:rPr>
              <w:t>10</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价格分采用低价优先法计算，即满足招标文件要求且投标价格最低的投标报价为评标基准价，其价格分为满分，其他投标人的价格</w:t>
            </w:r>
            <w:proofErr w:type="gramStart"/>
            <w:r>
              <w:rPr>
                <w:rFonts w:ascii="宋体" w:eastAsia="宋体" w:hAnsi="宋体" w:cs="宋体" w:hint="eastAsia"/>
                <w:kern w:val="0"/>
                <w:sz w:val="24"/>
                <w:szCs w:val="24"/>
              </w:rPr>
              <w:t>分统一</w:t>
            </w:r>
            <w:proofErr w:type="gramEnd"/>
            <w:r>
              <w:rPr>
                <w:rFonts w:ascii="宋体" w:eastAsia="宋体" w:hAnsi="宋体" w:cs="宋体" w:hint="eastAsia"/>
                <w:kern w:val="0"/>
                <w:sz w:val="24"/>
                <w:szCs w:val="24"/>
              </w:rPr>
              <w:t>按下列公式计算：</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投标报价得分=（评标基准价/投标报价）×</w:t>
            </w:r>
            <w:proofErr w:type="gramStart"/>
            <w:r>
              <w:rPr>
                <w:rFonts w:ascii="宋体" w:eastAsia="宋体" w:hAnsi="宋体" w:cs="宋体" w:hint="eastAsia"/>
                <w:kern w:val="0"/>
                <w:sz w:val="24"/>
                <w:szCs w:val="24"/>
              </w:rPr>
              <w:t>价格权</w:t>
            </w:r>
            <w:proofErr w:type="gramEnd"/>
            <w:r>
              <w:rPr>
                <w:rFonts w:ascii="宋体" w:eastAsia="宋体" w:hAnsi="宋体" w:cs="宋体" w:hint="eastAsia"/>
                <w:kern w:val="0"/>
                <w:sz w:val="24"/>
                <w:szCs w:val="24"/>
              </w:rPr>
              <w:t>值×100。</w:t>
            </w:r>
          </w:p>
        </w:tc>
      </w:tr>
      <w:tr w:rsidR="00D95BF1">
        <w:trPr>
          <w:cantSplit/>
          <w:trHeight w:val="2665"/>
        </w:trPr>
        <w:tc>
          <w:tcPr>
            <w:tcW w:w="1541"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企业管理体系认证</w:t>
            </w:r>
          </w:p>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（3分）</w:t>
            </w:r>
          </w:p>
        </w:tc>
        <w:tc>
          <w:tcPr>
            <w:tcW w:w="975" w:type="dxa"/>
            <w:vAlign w:val="center"/>
          </w:tcPr>
          <w:p w:rsidR="00D95BF1" w:rsidRDefault="00632B88">
            <w:pPr>
              <w:widowControl/>
              <w:spacing w:line="360" w:lineRule="exact"/>
              <w:ind w:firstLineChars="100" w:firstLine="240"/>
              <w:rPr>
                <w:rFonts w:ascii="宋体" w:eastAsia="宋体" w:hAnsi="宋体" w:cs="宋体"/>
                <w:kern w:val="0"/>
                <w:sz w:val="24"/>
                <w:szCs w:val="24"/>
              </w:rPr>
            </w:pPr>
            <w:r>
              <w:rPr>
                <w:rFonts w:ascii="宋体" w:eastAsia="宋体" w:hAnsi="宋体" w:cs="宋体" w:hint="eastAsia"/>
                <w:kern w:val="0"/>
                <w:sz w:val="24"/>
                <w:szCs w:val="24"/>
              </w:rPr>
              <w:t>3</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企业通过质量管理体系认证，提供有效期内的证书复印件并加盖公章的，得1分；未按上述要求提供不得分。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企业通过职业健康安全管理体系认证，提供有效期内的证书复印件并加盖公章的，得1分；未按上述要求提供不得分。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企业通过环境管理体系认证，提供有效期内的证书复印件并加盖公章的，得1分；未按上述要求提供不得分。</w:t>
            </w:r>
          </w:p>
        </w:tc>
      </w:tr>
      <w:tr w:rsidR="00D95BF1">
        <w:trPr>
          <w:cantSplit/>
          <w:trHeight w:val="3840"/>
        </w:trPr>
        <w:tc>
          <w:tcPr>
            <w:tcW w:w="1541"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lastRenderedPageBreak/>
              <w:t>业绩情况</w:t>
            </w:r>
          </w:p>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（15分）</w:t>
            </w:r>
          </w:p>
        </w:tc>
        <w:tc>
          <w:tcPr>
            <w:tcW w:w="975"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15</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考察投标人在近三年（指2020年11月至投标截止时间前，以合同签订日期为准）做过的同类单位（相近的单位性质）业绩情况。需提供1.投标人需提供合同复印件并加盖投标人公章。2.合同复印件中至少应包括合同首页，合同金额、合同内容、签字盖章页。3.需提供所服务单位的业主评价。每一份与同类单位（相近的单位性质）合作连续满三年的业绩可得3分，最高得15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不提供、</w:t>
            </w:r>
            <w:proofErr w:type="gramStart"/>
            <w:r>
              <w:rPr>
                <w:rFonts w:ascii="宋体" w:eastAsia="宋体" w:hAnsi="宋体" w:cs="宋体" w:hint="eastAsia"/>
                <w:kern w:val="0"/>
                <w:sz w:val="24"/>
                <w:szCs w:val="24"/>
              </w:rPr>
              <w:t>少提供</w:t>
            </w:r>
            <w:proofErr w:type="gramEnd"/>
            <w:r>
              <w:rPr>
                <w:rFonts w:ascii="宋体" w:eastAsia="宋体" w:hAnsi="宋体" w:cs="宋体" w:hint="eastAsia"/>
                <w:kern w:val="0"/>
                <w:sz w:val="24"/>
                <w:szCs w:val="24"/>
              </w:rPr>
              <w:t>或提供的资料不符合上述要求的不得分。</w:t>
            </w:r>
          </w:p>
        </w:tc>
      </w:tr>
      <w:tr w:rsidR="00D95BF1">
        <w:trPr>
          <w:cantSplit/>
          <w:trHeight w:val="1790"/>
        </w:trPr>
        <w:tc>
          <w:tcPr>
            <w:tcW w:w="1541" w:type="dxa"/>
            <w:vMerge w:val="restart"/>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人员情况</w:t>
            </w:r>
          </w:p>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（25分）</w:t>
            </w:r>
          </w:p>
        </w:tc>
        <w:tc>
          <w:tcPr>
            <w:tcW w:w="975" w:type="dxa"/>
            <w:vAlign w:val="center"/>
          </w:tcPr>
          <w:p w:rsidR="00D95BF1" w:rsidRDefault="00632B88">
            <w:pPr>
              <w:widowControl/>
              <w:spacing w:line="360" w:lineRule="exact"/>
              <w:ind w:firstLineChars="100" w:firstLine="240"/>
              <w:rPr>
                <w:rFonts w:ascii="宋体" w:eastAsia="宋体" w:hAnsi="宋体" w:cs="宋体"/>
                <w:kern w:val="0"/>
                <w:sz w:val="24"/>
                <w:szCs w:val="24"/>
              </w:rPr>
            </w:pPr>
            <w:r>
              <w:rPr>
                <w:rFonts w:ascii="宋体" w:eastAsia="宋体" w:hAnsi="宋体" w:cs="宋体" w:hint="eastAsia"/>
                <w:kern w:val="0"/>
                <w:sz w:val="24"/>
                <w:szCs w:val="24"/>
              </w:rPr>
              <w:t>3</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拟投入本项目的人员需提供驻场项目经理、主管的社保明细（至少包括姓名、所属单位、缴费状态等）。提供近一年内任意三个月社保人员信息，且需书面承诺所提交的骨干人员（即今后实际运行管理的人员），得3分，不提供本项目不得分。</w:t>
            </w:r>
          </w:p>
        </w:tc>
      </w:tr>
      <w:tr w:rsidR="00D95BF1">
        <w:trPr>
          <w:cantSplit/>
          <w:trHeight w:val="1830"/>
        </w:trPr>
        <w:tc>
          <w:tcPr>
            <w:tcW w:w="1541" w:type="dxa"/>
            <w:vMerge/>
            <w:vAlign w:val="center"/>
          </w:tcPr>
          <w:p w:rsidR="00D95BF1" w:rsidRDefault="00D95BF1">
            <w:pPr>
              <w:widowControl/>
              <w:spacing w:line="360" w:lineRule="exact"/>
              <w:ind w:firstLineChars="150" w:firstLine="360"/>
              <w:rPr>
                <w:rFonts w:ascii="宋体" w:eastAsia="宋体" w:hAnsi="宋体" w:cs="宋体"/>
                <w:kern w:val="0"/>
                <w:sz w:val="24"/>
                <w:szCs w:val="24"/>
              </w:rPr>
            </w:pPr>
          </w:p>
        </w:tc>
        <w:tc>
          <w:tcPr>
            <w:tcW w:w="975" w:type="dxa"/>
            <w:vAlign w:val="center"/>
          </w:tcPr>
          <w:p w:rsidR="00D95BF1" w:rsidRDefault="00632B88">
            <w:pPr>
              <w:widowControl/>
              <w:spacing w:line="360" w:lineRule="exact"/>
              <w:ind w:firstLineChars="100" w:firstLine="240"/>
              <w:rPr>
                <w:rFonts w:ascii="宋体" w:eastAsia="宋体" w:hAnsi="宋体" w:cs="宋体"/>
                <w:kern w:val="0"/>
                <w:sz w:val="24"/>
                <w:szCs w:val="24"/>
              </w:rPr>
            </w:pPr>
            <w:r>
              <w:rPr>
                <w:rFonts w:ascii="宋体" w:eastAsia="宋体" w:hAnsi="宋体" w:cs="宋体" w:hint="eastAsia"/>
                <w:kern w:val="0"/>
                <w:sz w:val="24"/>
                <w:szCs w:val="24"/>
              </w:rPr>
              <w:t>3</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本项目派驻的项目经理：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本科及以上学历，中级职称以上，具有本专业15年以上工作经验；</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需提供本企业连续近五年社保缴纳证明，</w:t>
            </w:r>
          </w:p>
          <w:p w:rsidR="00D95BF1" w:rsidRDefault="00632B88">
            <w:pPr>
              <w:widowControl/>
              <w:spacing w:line="320" w:lineRule="exact"/>
              <w:ind w:firstLineChars="200" w:firstLine="480"/>
              <w:rPr>
                <w:rFonts w:ascii="宋体" w:eastAsia="宋体" w:hAnsi="宋体" w:cs="宋体"/>
                <w:kern w:val="0"/>
                <w:sz w:val="24"/>
                <w:szCs w:val="24"/>
              </w:rPr>
            </w:pPr>
            <w:proofErr w:type="gramStart"/>
            <w:r>
              <w:rPr>
                <w:rFonts w:ascii="宋体" w:eastAsia="宋体" w:hAnsi="宋体" w:cs="宋体" w:hint="eastAsia"/>
                <w:kern w:val="0"/>
                <w:sz w:val="24"/>
                <w:szCs w:val="24"/>
              </w:rPr>
              <w:t>需承诺</w:t>
            </w:r>
            <w:proofErr w:type="gramEnd"/>
            <w:r>
              <w:rPr>
                <w:rFonts w:ascii="宋体" w:eastAsia="宋体" w:hAnsi="宋体" w:cs="宋体" w:hint="eastAsia"/>
                <w:kern w:val="0"/>
                <w:sz w:val="24"/>
                <w:szCs w:val="24"/>
              </w:rPr>
              <w:t>项目经理除担任本项目经理外不得担任其他项目经理；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以上条件全部满足得3分，未能全部满足不得分。</w:t>
            </w:r>
          </w:p>
        </w:tc>
      </w:tr>
      <w:tr w:rsidR="00D95BF1">
        <w:trPr>
          <w:cantSplit/>
          <w:trHeight w:val="1860"/>
        </w:trPr>
        <w:tc>
          <w:tcPr>
            <w:tcW w:w="1541" w:type="dxa"/>
            <w:vMerge/>
            <w:vAlign w:val="center"/>
          </w:tcPr>
          <w:p w:rsidR="00D95BF1" w:rsidRDefault="00D95BF1">
            <w:pPr>
              <w:widowControl/>
              <w:adjustRightInd w:val="0"/>
              <w:snapToGrid w:val="0"/>
              <w:spacing w:line="360" w:lineRule="exact"/>
              <w:jc w:val="center"/>
              <w:textAlignment w:val="baseline"/>
              <w:rPr>
                <w:rFonts w:ascii="宋体" w:eastAsia="宋体" w:hAnsi="宋体" w:cs="宋体"/>
                <w:kern w:val="0"/>
                <w:sz w:val="24"/>
                <w:szCs w:val="24"/>
              </w:rPr>
            </w:pPr>
          </w:p>
        </w:tc>
        <w:tc>
          <w:tcPr>
            <w:tcW w:w="975" w:type="dxa"/>
            <w:vAlign w:val="center"/>
          </w:tcPr>
          <w:p w:rsidR="00D95BF1" w:rsidRDefault="00632B88">
            <w:pPr>
              <w:adjustRightInd w:val="0"/>
              <w:snapToGrid w:val="0"/>
              <w:spacing w:line="360" w:lineRule="exact"/>
              <w:jc w:val="center"/>
              <w:textAlignment w:val="baseline"/>
              <w:rPr>
                <w:rFonts w:ascii="宋体" w:eastAsia="宋体" w:hAnsi="宋体" w:cs="宋体"/>
                <w:kern w:val="0"/>
                <w:sz w:val="24"/>
                <w:szCs w:val="24"/>
              </w:rPr>
            </w:pPr>
            <w:r>
              <w:rPr>
                <w:rFonts w:ascii="宋体" w:eastAsia="宋体" w:hAnsi="宋体" w:cs="宋体" w:hint="eastAsia"/>
                <w:kern w:val="0"/>
                <w:sz w:val="24"/>
                <w:szCs w:val="24"/>
              </w:rPr>
              <w:t>6</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本项目派驻的物业人员情况，提供组织架构明细。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配置人员结构合理，专业齐全的得6分；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配置人员结构较合理，专业较一般得3分；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配置人员结构较不合理，专业较差得1分；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未提供的不得分。</w:t>
            </w:r>
          </w:p>
        </w:tc>
      </w:tr>
      <w:tr w:rsidR="00D95BF1">
        <w:trPr>
          <w:cantSplit/>
          <w:trHeight w:val="2180"/>
        </w:trPr>
        <w:tc>
          <w:tcPr>
            <w:tcW w:w="1541" w:type="dxa"/>
            <w:vMerge/>
            <w:vAlign w:val="center"/>
          </w:tcPr>
          <w:p w:rsidR="00D95BF1" w:rsidRDefault="00D95BF1">
            <w:pPr>
              <w:widowControl/>
              <w:adjustRightInd w:val="0"/>
              <w:snapToGrid w:val="0"/>
              <w:spacing w:line="360" w:lineRule="exact"/>
              <w:jc w:val="center"/>
              <w:textAlignment w:val="baseline"/>
              <w:rPr>
                <w:rFonts w:ascii="宋体" w:eastAsia="宋体" w:hAnsi="宋体" w:cs="宋体"/>
                <w:kern w:val="0"/>
                <w:sz w:val="24"/>
                <w:szCs w:val="24"/>
              </w:rPr>
            </w:pPr>
          </w:p>
        </w:tc>
        <w:tc>
          <w:tcPr>
            <w:tcW w:w="975" w:type="dxa"/>
            <w:vAlign w:val="center"/>
          </w:tcPr>
          <w:p w:rsidR="00D95BF1" w:rsidRDefault="00632B88">
            <w:pPr>
              <w:adjustRightInd w:val="0"/>
              <w:snapToGrid w:val="0"/>
              <w:spacing w:line="360" w:lineRule="exact"/>
              <w:jc w:val="center"/>
              <w:textAlignment w:val="baseline"/>
              <w:rPr>
                <w:rFonts w:ascii="宋体" w:eastAsia="宋体" w:hAnsi="宋体" w:cs="宋体"/>
                <w:kern w:val="0"/>
                <w:sz w:val="24"/>
                <w:szCs w:val="24"/>
              </w:rPr>
            </w:pPr>
            <w:r>
              <w:rPr>
                <w:rFonts w:ascii="宋体" w:eastAsia="宋体" w:hAnsi="宋体" w:cs="宋体" w:hint="eastAsia"/>
                <w:kern w:val="0"/>
                <w:sz w:val="24"/>
                <w:szCs w:val="24"/>
              </w:rPr>
              <w:t>4</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配电室配置人员应具备本专业3年以上工作经验，且提供有效期内的高压电工证复印件。满足委托单位需求的最高得4分，每缺少1人扣0.5分。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注：需提供人员3年工作经验的承诺书，及有效期内的高压电工证复印件，且承诺所提供的持证人为今后入驻本项目的实际员工，未提供承诺书的不得分。</w:t>
            </w:r>
          </w:p>
        </w:tc>
      </w:tr>
      <w:tr w:rsidR="00D95BF1">
        <w:trPr>
          <w:cantSplit/>
          <w:trHeight w:val="2455"/>
        </w:trPr>
        <w:tc>
          <w:tcPr>
            <w:tcW w:w="1541" w:type="dxa"/>
            <w:vMerge/>
            <w:vAlign w:val="center"/>
          </w:tcPr>
          <w:p w:rsidR="00D95BF1" w:rsidRDefault="00D95BF1">
            <w:pPr>
              <w:widowControl/>
              <w:adjustRightInd w:val="0"/>
              <w:snapToGrid w:val="0"/>
              <w:spacing w:line="360" w:lineRule="exact"/>
              <w:jc w:val="center"/>
              <w:textAlignment w:val="baseline"/>
              <w:rPr>
                <w:rFonts w:ascii="宋体" w:eastAsia="宋体" w:hAnsi="宋体" w:cs="宋体"/>
                <w:kern w:val="0"/>
                <w:sz w:val="24"/>
                <w:szCs w:val="24"/>
              </w:rPr>
            </w:pPr>
          </w:p>
        </w:tc>
        <w:tc>
          <w:tcPr>
            <w:tcW w:w="975" w:type="dxa"/>
            <w:vAlign w:val="center"/>
          </w:tcPr>
          <w:p w:rsidR="00D95BF1" w:rsidRDefault="00632B88">
            <w:pPr>
              <w:adjustRightInd w:val="0"/>
              <w:snapToGrid w:val="0"/>
              <w:spacing w:line="360" w:lineRule="exact"/>
              <w:jc w:val="center"/>
              <w:textAlignment w:val="baseline"/>
              <w:rPr>
                <w:rFonts w:ascii="宋体" w:eastAsia="宋体" w:hAnsi="宋体" w:cs="宋体"/>
                <w:kern w:val="0"/>
                <w:sz w:val="24"/>
                <w:szCs w:val="24"/>
              </w:rPr>
            </w:pPr>
            <w:r>
              <w:rPr>
                <w:rFonts w:ascii="宋体" w:eastAsia="宋体" w:hAnsi="宋体" w:cs="宋体" w:hint="eastAsia"/>
                <w:kern w:val="0"/>
                <w:sz w:val="24"/>
                <w:szCs w:val="24"/>
              </w:rPr>
              <w:t>4</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 xml:space="preserve">中控消防人员： </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中控消防人员应具备本专业3年以上工作经验，且提供有效期内的专业上岗操作证书复印件。每提供一个符合要求的人员得0.5分，最高得4分。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注：需提供人员3年工作经验的承诺书，及有效期内的专业上岗操作证书复印件，且承诺所提供的持证人为今后入驻本项目的实际员工，未提供承诺书的不得分。</w:t>
            </w:r>
          </w:p>
        </w:tc>
      </w:tr>
      <w:tr w:rsidR="00D95BF1">
        <w:trPr>
          <w:cantSplit/>
          <w:trHeight w:val="1815"/>
        </w:trPr>
        <w:tc>
          <w:tcPr>
            <w:tcW w:w="1541" w:type="dxa"/>
            <w:vMerge/>
            <w:vAlign w:val="center"/>
          </w:tcPr>
          <w:p w:rsidR="00D95BF1" w:rsidRDefault="00D95BF1">
            <w:pPr>
              <w:widowControl/>
              <w:adjustRightInd w:val="0"/>
              <w:snapToGrid w:val="0"/>
              <w:spacing w:line="360" w:lineRule="exact"/>
              <w:jc w:val="center"/>
              <w:textAlignment w:val="baseline"/>
              <w:rPr>
                <w:rFonts w:ascii="宋体" w:eastAsia="宋体" w:hAnsi="宋体" w:cs="宋体"/>
                <w:kern w:val="0"/>
                <w:sz w:val="24"/>
                <w:szCs w:val="24"/>
              </w:rPr>
            </w:pPr>
          </w:p>
        </w:tc>
        <w:tc>
          <w:tcPr>
            <w:tcW w:w="975" w:type="dxa"/>
            <w:vAlign w:val="center"/>
          </w:tcPr>
          <w:p w:rsidR="00D95BF1" w:rsidRDefault="00632B88">
            <w:pPr>
              <w:widowControl/>
              <w:adjustRightInd w:val="0"/>
              <w:snapToGrid w:val="0"/>
              <w:spacing w:line="360" w:lineRule="exact"/>
              <w:jc w:val="center"/>
              <w:textAlignment w:val="baseline"/>
              <w:rPr>
                <w:rFonts w:ascii="宋体" w:eastAsia="宋体" w:hAnsi="宋体" w:cs="宋体"/>
                <w:kern w:val="0"/>
                <w:sz w:val="24"/>
                <w:szCs w:val="24"/>
              </w:rPr>
            </w:pPr>
            <w:r>
              <w:rPr>
                <w:rFonts w:ascii="宋体" w:eastAsia="宋体" w:hAnsi="宋体" w:cs="宋体" w:hint="eastAsia"/>
                <w:kern w:val="0"/>
                <w:sz w:val="24"/>
                <w:szCs w:val="24"/>
              </w:rPr>
              <w:t>3</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入驻本项目所有物业人员的年龄、物业服务的从业经验情况：</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完全符合招标文件要求的，得3分；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不完全符合的，得1分；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不符合或未提供的，得0分。</w:t>
            </w:r>
          </w:p>
        </w:tc>
      </w:tr>
      <w:tr w:rsidR="00D95BF1">
        <w:trPr>
          <w:cantSplit/>
          <w:trHeight w:val="1465"/>
        </w:trPr>
        <w:tc>
          <w:tcPr>
            <w:tcW w:w="1541" w:type="dxa"/>
            <w:vMerge/>
            <w:vAlign w:val="center"/>
          </w:tcPr>
          <w:p w:rsidR="00D95BF1" w:rsidRDefault="00D95BF1">
            <w:pPr>
              <w:widowControl/>
              <w:adjustRightInd w:val="0"/>
              <w:snapToGrid w:val="0"/>
              <w:spacing w:line="360" w:lineRule="exact"/>
              <w:jc w:val="center"/>
              <w:textAlignment w:val="baseline"/>
              <w:rPr>
                <w:rFonts w:ascii="宋体" w:eastAsia="宋体" w:hAnsi="宋体" w:cs="宋体"/>
                <w:kern w:val="0"/>
                <w:sz w:val="24"/>
                <w:szCs w:val="24"/>
              </w:rPr>
            </w:pPr>
          </w:p>
        </w:tc>
        <w:tc>
          <w:tcPr>
            <w:tcW w:w="975" w:type="dxa"/>
            <w:vAlign w:val="center"/>
          </w:tcPr>
          <w:p w:rsidR="00D95BF1" w:rsidRDefault="00632B88">
            <w:pPr>
              <w:widowControl/>
              <w:adjustRightInd w:val="0"/>
              <w:snapToGrid w:val="0"/>
              <w:spacing w:line="360" w:lineRule="exact"/>
              <w:jc w:val="center"/>
              <w:textAlignment w:val="baseline"/>
              <w:rPr>
                <w:rFonts w:ascii="宋体" w:eastAsia="宋体" w:hAnsi="宋体" w:cs="宋体"/>
                <w:kern w:val="0"/>
                <w:sz w:val="24"/>
                <w:szCs w:val="24"/>
              </w:rPr>
            </w:pPr>
            <w:r>
              <w:rPr>
                <w:rFonts w:ascii="宋体" w:eastAsia="宋体" w:hAnsi="宋体" w:cs="宋体" w:hint="eastAsia"/>
                <w:kern w:val="0"/>
                <w:sz w:val="24"/>
                <w:szCs w:val="24"/>
              </w:rPr>
              <w:t>2</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提交人员招收、招聘来源情况及人员稳定性保障措施：</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来源情况齐全且有稳定性保障措施的得2分；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来源情况不齐全或无稳定性保障措施的得0分。</w:t>
            </w:r>
          </w:p>
        </w:tc>
      </w:tr>
      <w:tr w:rsidR="00D95BF1">
        <w:trPr>
          <w:cantSplit/>
          <w:trHeight w:val="1905"/>
        </w:trPr>
        <w:tc>
          <w:tcPr>
            <w:tcW w:w="1541" w:type="dxa"/>
            <w:vMerge w:val="restart"/>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服务方案</w:t>
            </w:r>
          </w:p>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（40分）</w:t>
            </w:r>
          </w:p>
        </w:tc>
        <w:tc>
          <w:tcPr>
            <w:tcW w:w="975"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20</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本项目的服务特点、难点分析及相应措施（以采购文件服务需求为标准判定）：</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由委托单位代表提出，评委会共同认定，服务特点、难点定位准确、分析合理、措施得力得20分，较好得10分，一般得5分，较差得1分，无得0分。</w:t>
            </w:r>
          </w:p>
        </w:tc>
      </w:tr>
      <w:tr w:rsidR="00D95BF1">
        <w:trPr>
          <w:cantSplit/>
          <w:trHeight w:val="1860"/>
        </w:trPr>
        <w:tc>
          <w:tcPr>
            <w:tcW w:w="1541" w:type="dxa"/>
            <w:vMerge/>
            <w:vAlign w:val="center"/>
          </w:tcPr>
          <w:p w:rsidR="00D95BF1" w:rsidRDefault="00D95BF1">
            <w:pPr>
              <w:widowControl/>
              <w:spacing w:line="360" w:lineRule="exact"/>
              <w:ind w:firstLineChars="150" w:firstLine="360"/>
              <w:rPr>
                <w:rFonts w:ascii="宋体" w:eastAsia="宋体" w:hAnsi="宋体" w:cs="宋体"/>
                <w:kern w:val="0"/>
                <w:sz w:val="24"/>
                <w:szCs w:val="24"/>
              </w:rPr>
            </w:pPr>
          </w:p>
        </w:tc>
        <w:tc>
          <w:tcPr>
            <w:tcW w:w="975"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5</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提供项目节能减排、</w:t>
            </w:r>
            <w:proofErr w:type="gramStart"/>
            <w:r>
              <w:rPr>
                <w:rFonts w:ascii="宋体" w:eastAsia="宋体" w:hAnsi="宋体" w:cs="宋体" w:hint="eastAsia"/>
                <w:kern w:val="0"/>
                <w:sz w:val="24"/>
                <w:szCs w:val="24"/>
              </w:rPr>
              <w:t>减碳降耗</w:t>
            </w:r>
            <w:proofErr w:type="gramEnd"/>
            <w:r>
              <w:rPr>
                <w:rFonts w:ascii="宋体" w:eastAsia="宋体" w:hAnsi="宋体" w:cs="宋体" w:hint="eastAsia"/>
                <w:kern w:val="0"/>
                <w:sz w:val="24"/>
                <w:szCs w:val="24"/>
              </w:rPr>
              <w:t>的科学管理服务方案：</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设计合理的，得5分；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设计一般的，得3分；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设计较差的，得1分；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未提供的，得0分。</w:t>
            </w:r>
          </w:p>
        </w:tc>
      </w:tr>
      <w:tr w:rsidR="00D95BF1">
        <w:trPr>
          <w:cantSplit/>
          <w:trHeight w:val="1875"/>
        </w:trPr>
        <w:tc>
          <w:tcPr>
            <w:tcW w:w="1541" w:type="dxa"/>
            <w:vMerge/>
            <w:vAlign w:val="center"/>
          </w:tcPr>
          <w:p w:rsidR="00D95BF1" w:rsidRDefault="00D95BF1">
            <w:pPr>
              <w:widowControl/>
              <w:spacing w:line="360" w:lineRule="exact"/>
              <w:ind w:firstLineChars="150" w:firstLine="360"/>
              <w:rPr>
                <w:rFonts w:ascii="宋体" w:eastAsia="宋体" w:hAnsi="宋体" w:cs="宋体"/>
                <w:kern w:val="0"/>
                <w:sz w:val="24"/>
                <w:szCs w:val="24"/>
              </w:rPr>
            </w:pPr>
          </w:p>
        </w:tc>
        <w:tc>
          <w:tcPr>
            <w:tcW w:w="975"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5</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人员管理规章制度：</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所提供服务的工作制度完整，条理清晰的，得5分；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一般的，得3分；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较差的，得1分；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未提供的，得0分。</w:t>
            </w:r>
          </w:p>
        </w:tc>
      </w:tr>
      <w:tr w:rsidR="00D95BF1">
        <w:trPr>
          <w:cantSplit/>
          <w:trHeight w:val="1208"/>
        </w:trPr>
        <w:tc>
          <w:tcPr>
            <w:tcW w:w="1541" w:type="dxa"/>
            <w:vMerge/>
            <w:vAlign w:val="center"/>
          </w:tcPr>
          <w:p w:rsidR="00D95BF1" w:rsidRDefault="00D95BF1">
            <w:pPr>
              <w:widowControl/>
              <w:spacing w:line="360" w:lineRule="exact"/>
              <w:ind w:firstLineChars="150" w:firstLine="360"/>
              <w:rPr>
                <w:rFonts w:ascii="宋体" w:eastAsia="宋体" w:hAnsi="宋体" w:cs="宋体"/>
                <w:kern w:val="0"/>
                <w:sz w:val="24"/>
                <w:szCs w:val="24"/>
              </w:rPr>
            </w:pPr>
          </w:p>
        </w:tc>
        <w:tc>
          <w:tcPr>
            <w:tcW w:w="975"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10</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提供专项(如垃圾分类、培训教育等) 精细化管理服务方案:</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可行性强、经验丰富的，得 10分;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一般的，得6分;较差的，得4分;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未提供的，得0分。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注:根据项目管理服务的相关管理制度与各类应急处置方案制订是否完善、规范，工作流程，可操作性等方面是否合理可行，是否符合委托单位实际情况;项目管理组织架构设置图的编制是否完善、合理，管理人员职责是否在架构图中予以体现及响应人提供的进驻方案是否合理、完善、具备可操作等方面的情况进行评分。</w:t>
            </w:r>
          </w:p>
        </w:tc>
      </w:tr>
      <w:tr w:rsidR="00D95BF1">
        <w:trPr>
          <w:cantSplit/>
          <w:trHeight w:val="2165"/>
        </w:trPr>
        <w:tc>
          <w:tcPr>
            <w:tcW w:w="1541"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服务承诺</w:t>
            </w:r>
          </w:p>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（7分）</w:t>
            </w:r>
          </w:p>
        </w:tc>
        <w:tc>
          <w:tcPr>
            <w:tcW w:w="975" w:type="dxa"/>
            <w:vAlign w:val="center"/>
          </w:tcPr>
          <w:p w:rsidR="00D95BF1" w:rsidRDefault="00632B88">
            <w:pPr>
              <w:widowControl/>
              <w:spacing w:line="360" w:lineRule="exact"/>
              <w:jc w:val="center"/>
              <w:rPr>
                <w:rFonts w:ascii="宋体" w:eastAsia="宋体" w:hAnsi="宋体" w:cs="宋体"/>
                <w:kern w:val="0"/>
                <w:sz w:val="24"/>
                <w:szCs w:val="24"/>
              </w:rPr>
            </w:pPr>
            <w:r>
              <w:rPr>
                <w:rFonts w:ascii="宋体" w:eastAsia="宋体" w:hAnsi="宋体" w:cs="宋体" w:hint="eastAsia"/>
                <w:kern w:val="0"/>
                <w:sz w:val="24"/>
                <w:szCs w:val="24"/>
              </w:rPr>
              <w:t>7</w:t>
            </w:r>
          </w:p>
        </w:tc>
        <w:tc>
          <w:tcPr>
            <w:tcW w:w="7254" w:type="dxa"/>
            <w:vAlign w:val="center"/>
          </w:tcPr>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服务承诺及为完成承诺指标所采取的措施：</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能够完成特殊保障任务，措施内容完整清晰，保证人员到位、服务质量优良的，得7分；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人员不能保证但承诺在规定时间人员可到位的，得4分；</w:t>
            </w:r>
          </w:p>
          <w:p w:rsidR="00D95BF1" w:rsidRDefault="00632B88">
            <w:pPr>
              <w:widowControl/>
              <w:spacing w:line="320" w:lineRule="exact"/>
              <w:ind w:firstLineChars="200" w:firstLine="480"/>
              <w:rPr>
                <w:rFonts w:ascii="宋体" w:eastAsia="宋体" w:hAnsi="宋体" w:cs="宋体"/>
                <w:kern w:val="0"/>
                <w:sz w:val="24"/>
                <w:szCs w:val="24"/>
              </w:rPr>
            </w:pPr>
            <w:r>
              <w:rPr>
                <w:rFonts w:ascii="宋体" w:eastAsia="宋体" w:hAnsi="宋体" w:cs="宋体" w:hint="eastAsia"/>
                <w:kern w:val="0"/>
                <w:sz w:val="24"/>
                <w:szCs w:val="24"/>
              </w:rPr>
              <w:t>不能保证也不能承诺的，得0分。</w:t>
            </w:r>
          </w:p>
        </w:tc>
      </w:tr>
    </w:tbl>
    <w:p w:rsidR="00D95BF1" w:rsidRDefault="00D95BF1">
      <w:pPr>
        <w:widowControl/>
        <w:jc w:val="left"/>
      </w:pPr>
    </w:p>
    <w:p w:rsidR="00D95BF1" w:rsidRDefault="00632B88">
      <w:pPr>
        <w:widowControl/>
        <w:jc w:val="left"/>
        <w:rPr>
          <w:rFonts w:ascii="宋体" w:hAnsi="Courier New"/>
        </w:rPr>
      </w:pPr>
      <w:r>
        <w:br w:type="page"/>
      </w:r>
    </w:p>
    <w:p w:rsidR="00D95BF1" w:rsidRDefault="00632B88">
      <w:pPr>
        <w:pStyle w:val="10"/>
      </w:pPr>
      <w:bookmarkStart w:id="56" w:name="_Toc101429962"/>
      <w:bookmarkStart w:id="57" w:name="_Toc151643552"/>
      <w:r>
        <w:rPr>
          <w:rFonts w:hint="eastAsia"/>
        </w:rPr>
        <w:lastRenderedPageBreak/>
        <w:t>第六部分</w:t>
      </w:r>
      <w:r>
        <w:rPr>
          <w:rFonts w:hint="eastAsia"/>
        </w:rPr>
        <w:t xml:space="preserve"> </w:t>
      </w:r>
      <w:proofErr w:type="gramStart"/>
      <w:r>
        <w:rPr>
          <w:rFonts w:hint="eastAsia"/>
        </w:rPr>
        <w:t>拟签订</w:t>
      </w:r>
      <w:proofErr w:type="gramEnd"/>
      <w:r>
        <w:rPr>
          <w:rFonts w:hint="eastAsia"/>
        </w:rPr>
        <w:t>的合同文本</w:t>
      </w:r>
      <w:bookmarkEnd w:id="56"/>
      <w:bookmarkEnd w:id="57"/>
    </w:p>
    <w:p w:rsidR="00D95BF1" w:rsidRDefault="00632B88">
      <w:pPr>
        <w:ind w:firstLineChars="100" w:firstLine="320"/>
        <w:rPr>
          <w:rFonts w:ascii="仿宋" w:eastAsia="仿宋" w:hAnsi="仿宋"/>
          <w:bCs/>
          <w:sz w:val="32"/>
          <w:szCs w:val="32"/>
        </w:rPr>
      </w:pPr>
      <w:r>
        <w:rPr>
          <w:rFonts w:ascii="仿宋" w:eastAsia="仿宋" w:hAnsi="仿宋" w:hint="eastAsia"/>
          <w:bCs/>
          <w:sz w:val="32"/>
          <w:szCs w:val="32"/>
        </w:rPr>
        <w:t xml:space="preserve">合同编号：  </w:t>
      </w:r>
    </w:p>
    <w:p w:rsidR="00D95BF1" w:rsidRDefault="00D95BF1">
      <w:pPr>
        <w:rPr>
          <w:rFonts w:ascii="仿宋" w:eastAsia="仿宋" w:hAnsi="仿宋"/>
          <w:sz w:val="36"/>
          <w:szCs w:val="32"/>
        </w:rPr>
      </w:pPr>
    </w:p>
    <w:p w:rsidR="00D95BF1" w:rsidRDefault="00D95BF1">
      <w:pPr>
        <w:rPr>
          <w:rFonts w:ascii="仿宋" w:eastAsia="仿宋" w:hAnsi="仿宋"/>
          <w:sz w:val="36"/>
          <w:szCs w:val="32"/>
        </w:rPr>
      </w:pPr>
    </w:p>
    <w:p w:rsidR="00D95BF1" w:rsidRDefault="00D95BF1">
      <w:pPr>
        <w:rPr>
          <w:rFonts w:ascii="仿宋" w:eastAsia="仿宋" w:hAnsi="仿宋"/>
          <w:sz w:val="36"/>
          <w:szCs w:val="32"/>
        </w:rPr>
      </w:pPr>
    </w:p>
    <w:p w:rsidR="00D95BF1" w:rsidRDefault="00D95BF1">
      <w:pPr>
        <w:rPr>
          <w:rFonts w:ascii="仿宋" w:eastAsia="仿宋" w:hAnsi="仿宋"/>
          <w:sz w:val="36"/>
          <w:szCs w:val="32"/>
        </w:rPr>
      </w:pPr>
    </w:p>
    <w:p w:rsidR="00D95BF1" w:rsidRDefault="00632B88">
      <w:pPr>
        <w:tabs>
          <w:tab w:val="left" w:pos="1746"/>
        </w:tabs>
        <w:jc w:val="center"/>
        <w:rPr>
          <w:rFonts w:ascii="宋体" w:eastAsia="宋体" w:hAnsi="宋体"/>
          <w:b/>
          <w:sz w:val="44"/>
          <w:szCs w:val="44"/>
        </w:rPr>
      </w:pPr>
      <w:r>
        <w:rPr>
          <w:rFonts w:ascii="宋体" w:eastAsia="宋体" w:hAnsi="宋体" w:hint="eastAsia"/>
          <w:b/>
          <w:sz w:val="44"/>
          <w:szCs w:val="44"/>
        </w:rPr>
        <w:t>物业服务采购合同</w:t>
      </w:r>
    </w:p>
    <w:p w:rsidR="00D95BF1" w:rsidRDefault="00632B88">
      <w:pPr>
        <w:tabs>
          <w:tab w:val="left" w:pos="1746"/>
        </w:tabs>
        <w:jc w:val="center"/>
        <w:rPr>
          <w:rFonts w:ascii="宋体" w:eastAsia="宋体" w:hAnsi="宋体"/>
          <w:sz w:val="32"/>
          <w:szCs w:val="32"/>
        </w:rPr>
      </w:pPr>
      <w:r>
        <w:rPr>
          <w:rFonts w:ascii="宋体" w:eastAsia="宋体" w:hAnsi="宋体" w:hint="eastAsia"/>
          <w:b/>
          <w:bCs/>
          <w:kern w:val="0"/>
          <w:sz w:val="32"/>
          <w:szCs w:val="32"/>
        </w:rPr>
        <w:t>（二龙路27号）</w:t>
      </w:r>
    </w:p>
    <w:p w:rsidR="00D95BF1" w:rsidRDefault="00D95BF1">
      <w:pPr>
        <w:jc w:val="center"/>
        <w:rPr>
          <w:rFonts w:ascii="仿宋" w:eastAsia="仿宋" w:hAnsi="仿宋"/>
          <w:sz w:val="32"/>
          <w:szCs w:val="32"/>
        </w:rPr>
      </w:pPr>
    </w:p>
    <w:p w:rsidR="00D95BF1" w:rsidRDefault="00D95BF1">
      <w:pPr>
        <w:rPr>
          <w:rFonts w:ascii="仿宋" w:eastAsia="仿宋" w:hAnsi="仿宋"/>
          <w:sz w:val="32"/>
          <w:szCs w:val="32"/>
        </w:rPr>
      </w:pPr>
    </w:p>
    <w:p w:rsidR="00D95BF1" w:rsidRDefault="00D95BF1">
      <w:pPr>
        <w:rPr>
          <w:rFonts w:ascii="仿宋" w:eastAsia="仿宋" w:hAnsi="仿宋"/>
          <w:sz w:val="32"/>
          <w:szCs w:val="32"/>
        </w:rPr>
      </w:pPr>
    </w:p>
    <w:p w:rsidR="00D95BF1" w:rsidRDefault="00D95BF1">
      <w:pPr>
        <w:rPr>
          <w:rFonts w:ascii="仿宋" w:eastAsia="仿宋" w:hAnsi="仿宋"/>
          <w:sz w:val="32"/>
          <w:szCs w:val="32"/>
        </w:rPr>
      </w:pPr>
    </w:p>
    <w:p w:rsidR="00D95BF1" w:rsidRDefault="00D95BF1">
      <w:pPr>
        <w:rPr>
          <w:rFonts w:ascii="仿宋" w:eastAsia="仿宋" w:hAnsi="仿宋"/>
          <w:sz w:val="32"/>
          <w:szCs w:val="32"/>
        </w:rPr>
      </w:pPr>
    </w:p>
    <w:p w:rsidR="00D95BF1" w:rsidRDefault="00D95BF1">
      <w:pPr>
        <w:rPr>
          <w:rFonts w:ascii="仿宋" w:eastAsia="仿宋" w:hAnsi="仿宋"/>
          <w:sz w:val="32"/>
          <w:szCs w:val="32"/>
        </w:rPr>
      </w:pPr>
    </w:p>
    <w:p w:rsidR="00D95BF1" w:rsidRDefault="00D95BF1">
      <w:pPr>
        <w:rPr>
          <w:rFonts w:ascii="仿宋" w:eastAsia="仿宋" w:hAnsi="仿宋"/>
          <w:sz w:val="32"/>
          <w:szCs w:val="32"/>
        </w:rPr>
      </w:pPr>
    </w:p>
    <w:p w:rsidR="00D95BF1" w:rsidRDefault="00D95BF1">
      <w:pPr>
        <w:jc w:val="left"/>
        <w:rPr>
          <w:rFonts w:ascii="仿宋" w:eastAsia="仿宋" w:hAnsi="仿宋"/>
          <w:sz w:val="32"/>
          <w:szCs w:val="32"/>
        </w:rPr>
      </w:pPr>
    </w:p>
    <w:p w:rsidR="00D95BF1" w:rsidRDefault="00632B88">
      <w:pPr>
        <w:ind w:firstLineChars="400" w:firstLine="1280"/>
        <w:rPr>
          <w:rFonts w:ascii="宋体" w:eastAsia="宋体" w:hAnsi="宋体"/>
          <w:sz w:val="32"/>
          <w:szCs w:val="32"/>
          <w:u w:val="single"/>
        </w:rPr>
      </w:pPr>
      <w:r>
        <w:rPr>
          <w:rFonts w:ascii="宋体" w:eastAsia="宋体" w:hAnsi="宋体"/>
          <w:sz w:val="32"/>
          <w:szCs w:val="32"/>
        </w:rPr>
        <w:t>甲方单位</w:t>
      </w:r>
      <w:r>
        <w:rPr>
          <w:rFonts w:ascii="宋体" w:eastAsia="宋体" w:hAnsi="宋体" w:hint="eastAsia"/>
          <w:sz w:val="32"/>
          <w:szCs w:val="32"/>
        </w:rPr>
        <w:t>：</w:t>
      </w:r>
      <w:r>
        <w:rPr>
          <w:rFonts w:ascii="宋体" w:eastAsia="宋体" w:hAnsi="宋体" w:hint="eastAsia"/>
          <w:sz w:val="32"/>
          <w:szCs w:val="32"/>
          <w:u w:val="single"/>
        </w:rPr>
        <w:t>北京市西城区机关事务服务中心</w:t>
      </w:r>
    </w:p>
    <w:p w:rsidR="00D95BF1" w:rsidRDefault="00632B88">
      <w:pPr>
        <w:ind w:firstLineChars="400" w:firstLine="1280"/>
        <w:rPr>
          <w:rFonts w:ascii="宋体" w:eastAsia="宋体" w:hAnsi="宋体"/>
          <w:sz w:val="32"/>
          <w:szCs w:val="32"/>
          <w:u w:val="single"/>
        </w:rPr>
      </w:pPr>
      <w:r>
        <w:rPr>
          <w:rFonts w:ascii="宋体" w:eastAsia="宋体" w:hAnsi="宋体" w:hint="eastAsia"/>
          <w:sz w:val="32"/>
          <w:szCs w:val="32"/>
        </w:rPr>
        <w:t>乙方单位：</w:t>
      </w:r>
      <w:r>
        <w:rPr>
          <w:rFonts w:ascii="宋体" w:eastAsia="宋体" w:hAnsi="宋体" w:hint="eastAsia"/>
          <w:sz w:val="32"/>
          <w:szCs w:val="32"/>
          <w:u w:val="single"/>
        </w:rPr>
        <w:t xml:space="preserve">                            </w:t>
      </w:r>
    </w:p>
    <w:p w:rsidR="00D95BF1" w:rsidRDefault="00D95BF1">
      <w:pPr>
        <w:ind w:firstLineChars="400" w:firstLine="1280"/>
        <w:rPr>
          <w:rFonts w:ascii="宋体" w:eastAsia="宋体" w:hAnsi="宋体"/>
          <w:sz w:val="32"/>
          <w:szCs w:val="32"/>
        </w:rPr>
      </w:pPr>
    </w:p>
    <w:p w:rsidR="00D95BF1" w:rsidRDefault="00632B88">
      <w:pPr>
        <w:ind w:firstLineChars="400" w:firstLine="1280"/>
        <w:rPr>
          <w:rFonts w:ascii="宋体" w:eastAsia="宋体" w:hAnsi="宋体"/>
          <w:sz w:val="32"/>
          <w:szCs w:val="32"/>
          <w:u w:val="single"/>
        </w:rPr>
      </w:pPr>
      <w:r>
        <w:rPr>
          <w:rFonts w:ascii="宋体" w:eastAsia="宋体" w:hAnsi="宋体"/>
          <w:sz w:val="32"/>
          <w:szCs w:val="32"/>
        </w:rPr>
        <w:t>签约日期</w:t>
      </w:r>
      <w:r>
        <w:rPr>
          <w:rFonts w:ascii="宋体" w:eastAsia="宋体" w:hAnsi="宋体" w:hint="eastAsia"/>
          <w:sz w:val="32"/>
          <w:szCs w:val="32"/>
        </w:rPr>
        <w:t>：      年   月   日</w:t>
      </w:r>
    </w:p>
    <w:p w:rsidR="00D95BF1" w:rsidRDefault="00632B88">
      <w:pPr>
        <w:spacing w:line="360" w:lineRule="auto"/>
        <w:jc w:val="center"/>
        <w:rPr>
          <w:rFonts w:ascii="宋体" w:eastAsia="宋体" w:hAnsi="宋体" w:cs="宋体"/>
          <w:b/>
          <w:bCs/>
          <w:sz w:val="24"/>
          <w:szCs w:val="24"/>
        </w:rPr>
      </w:pPr>
      <w:r>
        <w:rPr>
          <w:rFonts w:ascii="宋体" w:eastAsia="宋体" w:hAnsi="宋体" w:cs="宋体" w:hint="eastAsia"/>
          <w:b/>
          <w:bCs/>
          <w:sz w:val="30"/>
          <w:szCs w:val="30"/>
        </w:rPr>
        <w:br w:type="page"/>
      </w:r>
      <w:r>
        <w:rPr>
          <w:rFonts w:ascii="宋体" w:eastAsia="宋体" w:hAnsi="宋体" w:cs="宋体" w:hint="eastAsia"/>
          <w:b/>
          <w:bCs/>
          <w:sz w:val="24"/>
          <w:szCs w:val="24"/>
        </w:rPr>
        <w:lastRenderedPageBreak/>
        <w:t>合同书</w:t>
      </w:r>
    </w:p>
    <w:p w:rsidR="00D95BF1" w:rsidRDefault="00D95BF1">
      <w:pPr>
        <w:spacing w:line="540" w:lineRule="exact"/>
        <w:ind w:firstLine="425"/>
        <w:jc w:val="center"/>
        <w:rPr>
          <w:rFonts w:ascii="宋体" w:eastAsia="宋体" w:hAnsi="宋体" w:cs="宋体"/>
          <w:b/>
          <w:bCs/>
          <w:sz w:val="24"/>
          <w:szCs w:val="24"/>
        </w:rPr>
      </w:pPr>
    </w:p>
    <w:p w:rsidR="00D95BF1" w:rsidRDefault="00632B88">
      <w:pPr>
        <w:tabs>
          <w:tab w:val="left" w:pos="709"/>
        </w:tabs>
        <w:spacing w:line="640" w:lineRule="exact"/>
        <w:ind w:firstLineChars="200" w:firstLine="480"/>
        <w:rPr>
          <w:rFonts w:ascii="宋体" w:eastAsia="宋体" w:hAnsi="宋体" w:cs="宋体"/>
          <w:position w:val="2"/>
          <w:sz w:val="24"/>
          <w:szCs w:val="24"/>
        </w:rPr>
      </w:pPr>
      <w:r>
        <w:rPr>
          <w:rFonts w:ascii="宋体" w:eastAsia="宋体" w:hAnsi="宋体" w:cs="宋体" w:hint="eastAsia"/>
          <w:position w:val="2"/>
          <w:sz w:val="24"/>
          <w:szCs w:val="24"/>
        </w:rPr>
        <w:t xml:space="preserve">  北京市西城区机关事务服务中心（甲方）</w:t>
      </w:r>
      <w:r>
        <w:rPr>
          <w:rFonts w:ascii="宋体" w:eastAsia="宋体" w:hAnsi="宋体" w:cs="宋体" w:hint="eastAsia"/>
          <w:position w:val="2"/>
          <w:sz w:val="24"/>
          <w:szCs w:val="24"/>
          <w:u w:val="single"/>
        </w:rPr>
        <w:t>物业管理费（二龙路27号）</w:t>
      </w:r>
      <w:r>
        <w:rPr>
          <w:rFonts w:ascii="宋体" w:eastAsia="宋体" w:hAnsi="宋体" w:cs="宋体" w:hint="eastAsia"/>
          <w:position w:val="2"/>
          <w:sz w:val="24"/>
          <w:szCs w:val="24"/>
        </w:rPr>
        <w:t>（项目名称）经</w:t>
      </w:r>
      <w:r>
        <w:rPr>
          <w:rFonts w:ascii="宋体" w:eastAsia="宋体" w:hAnsi="宋体" w:cs="宋体" w:hint="eastAsia"/>
          <w:position w:val="2"/>
          <w:sz w:val="24"/>
          <w:szCs w:val="24"/>
          <w:u w:val="single"/>
        </w:rPr>
        <w:t>北京市西城区政府采购中心</w:t>
      </w:r>
      <w:r>
        <w:rPr>
          <w:rFonts w:ascii="宋体" w:eastAsia="宋体" w:hAnsi="宋体" w:cs="宋体" w:hint="eastAsia"/>
          <w:position w:val="2"/>
          <w:sz w:val="24"/>
          <w:szCs w:val="24"/>
        </w:rPr>
        <w:t>（集中采购机构）以</w:t>
      </w:r>
      <w:r>
        <w:rPr>
          <w:rFonts w:ascii="宋体" w:eastAsia="宋体" w:hAnsi="宋体" w:cs="宋体" w:hint="eastAsia"/>
          <w:position w:val="2"/>
          <w:sz w:val="24"/>
          <w:szCs w:val="24"/>
          <w:u w:val="single"/>
        </w:rPr>
        <w:t xml:space="preserve">            </w:t>
      </w:r>
      <w:r>
        <w:rPr>
          <w:rFonts w:ascii="宋体" w:eastAsia="宋体" w:hAnsi="宋体" w:cs="宋体" w:hint="eastAsia"/>
          <w:position w:val="2"/>
          <w:sz w:val="24"/>
          <w:szCs w:val="24"/>
        </w:rPr>
        <w:t>（项目编号）招标文件公开招标。经评标委员会评定</w:t>
      </w:r>
      <w:r>
        <w:rPr>
          <w:rFonts w:ascii="宋体" w:eastAsia="宋体" w:hAnsi="宋体" w:cs="宋体" w:hint="eastAsia"/>
          <w:position w:val="2"/>
          <w:sz w:val="24"/>
          <w:szCs w:val="24"/>
          <w:u w:val="single"/>
        </w:rPr>
        <w:t xml:space="preserve">                 </w:t>
      </w:r>
      <w:r>
        <w:rPr>
          <w:rFonts w:ascii="宋体" w:eastAsia="宋体" w:hAnsi="宋体" w:cs="宋体" w:hint="eastAsia"/>
          <w:position w:val="2"/>
          <w:sz w:val="24"/>
          <w:szCs w:val="24"/>
        </w:rPr>
        <w:t>（乙方）为中标人。甲、乙双方统一按照下面的条款和条件，签署本合同。</w:t>
      </w:r>
    </w:p>
    <w:p w:rsidR="00D95BF1" w:rsidRDefault="00D95BF1">
      <w:pPr>
        <w:tabs>
          <w:tab w:val="left" w:pos="462"/>
        </w:tabs>
        <w:spacing w:line="640" w:lineRule="exact"/>
        <w:ind w:leftChars="-53" w:left="-111"/>
        <w:rPr>
          <w:rFonts w:ascii="宋体" w:eastAsia="宋体" w:hAnsi="宋体" w:cs="宋体"/>
          <w:b/>
          <w:bCs/>
          <w:sz w:val="24"/>
          <w:szCs w:val="24"/>
        </w:rPr>
      </w:pP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第一条、物业基本情况及服务概况</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position w:val="2"/>
          <w:sz w:val="24"/>
          <w:szCs w:val="24"/>
        </w:rPr>
        <w:t>整体概况：</w:t>
      </w:r>
      <w:r>
        <w:rPr>
          <w:rFonts w:ascii="宋体" w:eastAsia="宋体" w:hAnsi="宋体" w:cs="宋体" w:hint="eastAsia"/>
          <w:position w:val="2"/>
          <w:sz w:val="24"/>
          <w:szCs w:val="24"/>
        </w:rPr>
        <w:t>北京市西城区</w:t>
      </w:r>
      <w:proofErr w:type="gramStart"/>
      <w:r>
        <w:rPr>
          <w:rFonts w:ascii="宋体" w:eastAsia="宋体" w:hAnsi="宋体" w:cs="宋体" w:hint="eastAsia"/>
          <w:position w:val="2"/>
          <w:sz w:val="24"/>
          <w:szCs w:val="24"/>
        </w:rPr>
        <w:t>政府北</w:t>
      </w:r>
      <w:proofErr w:type="gramEnd"/>
      <w:r>
        <w:rPr>
          <w:rFonts w:ascii="宋体" w:eastAsia="宋体" w:hAnsi="宋体" w:cs="宋体" w:hint="eastAsia"/>
          <w:position w:val="2"/>
          <w:sz w:val="24"/>
          <w:szCs w:val="24"/>
        </w:rPr>
        <w:t>办公区机关办公楼1号楼、2号楼、3号楼、会议楼，坐落位置为北京市西城区二龙路27号，占地面积11752.6平方米,总建筑面积为58363平方米。北礼士路12号办公区坐落位置北京市西城区北礼士路12号，建筑面积8342.2平方米。</w:t>
      </w:r>
    </w:p>
    <w:p w:rsidR="00D95BF1" w:rsidRDefault="00632B88">
      <w:pPr>
        <w:tabs>
          <w:tab w:val="left" w:pos="462"/>
        </w:tabs>
        <w:spacing w:line="640" w:lineRule="exact"/>
        <w:ind w:leftChars="-53" w:left="-111" w:firstLineChars="200" w:firstLine="482"/>
        <w:rPr>
          <w:rFonts w:ascii="宋体" w:eastAsia="宋体" w:hAnsi="宋体" w:cs="宋体"/>
          <w:b/>
          <w:bCs/>
          <w:sz w:val="24"/>
          <w:szCs w:val="24"/>
        </w:rPr>
      </w:pPr>
      <w:r>
        <w:rPr>
          <w:rFonts w:ascii="宋体" w:eastAsia="宋体" w:hAnsi="宋体" w:cs="宋体" w:hint="eastAsia"/>
          <w:b/>
          <w:bCs/>
          <w:sz w:val="24"/>
          <w:szCs w:val="24"/>
        </w:rPr>
        <w:t>第二条、服务标准及期限</w:t>
      </w:r>
    </w:p>
    <w:p w:rsidR="00D95BF1" w:rsidRDefault="00632B88">
      <w:pPr>
        <w:tabs>
          <w:tab w:val="left" w:pos="462"/>
        </w:tabs>
        <w:spacing w:line="640" w:lineRule="exact"/>
        <w:ind w:leftChars="211" w:left="443"/>
        <w:rPr>
          <w:rFonts w:ascii="宋体" w:eastAsia="宋体" w:hAnsi="宋体" w:cs="宋体"/>
          <w:b/>
          <w:bCs/>
          <w:sz w:val="24"/>
          <w:szCs w:val="24"/>
        </w:rPr>
      </w:pPr>
      <w:r>
        <w:rPr>
          <w:rFonts w:ascii="宋体" w:eastAsia="宋体" w:hAnsi="宋体" w:cs="宋体" w:hint="eastAsia"/>
          <w:b/>
          <w:bCs/>
          <w:sz w:val="24"/>
          <w:szCs w:val="24"/>
        </w:rPr>
        <w:t xml:space="preserve">一、服务标准 </w:t>
      </w:r>
    </w:p>
    <w:p w:rsidR="00D95BF1" w:rsidRDefault="00632B88">
      <w:pPr>
        <w:tabs>
          <w:tab w:val="left" w:pos="462"/>
        </w:tabs>
        <w:spacing w:line="640" w:lineRule="exact"/>
        <w:ind w:leftChars="211" w:left="443"/>
        <w:rPr>
          <w:rFonts w:ascii="宋体" w:eastAsia="宋体" w:hAnsi="宋体" w:cs="宋体"/>
          <w:sz w:val="24"/>
          <w:szCs w:val="24"/>
        </w:rPr>
      </w:pPr>
      <w:r>
        <w:rPr>
          <w:rFonts w:ascii="宋体" w:eastAsia="宋体" w:hAnsi="宋体" w:cs="宋体" w:hint="eastAsia"/>
          <w:sz w:val="24"/>
          <w:szCs w:val="24"/>
        </w:rPr>
        <w:t xml:space="preserve">执行招标文件要求。  </w:t>
      </w:r>
    </w:p>
    <w:p w:rsidR="00D95BF1" w:rsidRDefault="00632B88">
      <w:pPr>
        <w:tabs>
          <w:tab w:val="left" w:pos="462"/>
        </w:tabs>
        <w:spacing w:line="640" w:lineRule="exact"/>
        <w:ind w:firstLineChars="200" w:firstLine="482"/>
        <w:rPr>
          <w:rFonts w:ascii="宋体" w:eastAsia="宋体" w:hAnsi="宋体" w:cs="宋体"/>
          <w:sz w:val="24"/>
          <w:szCs w:val="24"/>
        </w:rPr>
      </w:pPr>
      <w:r>
        <w:rPr>
          <w:rFonts w:ascii="宋体" w:eastAsia="宋体" w:hAnsi="宋体" w:cs="宋体" w:hint="eastAsia"/>
          <w:b/>
          <w:bCs/>
          <w:sz w:val="24"/>
          <w:szCs w:val="24"/>
        </w:rPr>
        <w:t xml:space="preserve">二、服务期限 </w:t>
      </w:r>
    </w:p>
    <w:p w:rsidR="00D95BF1" w:rsidRDefault="00632B88">
      <w:pPr>
        <w:tabs>
          <w:tab w:val="left" w:pos="462"/>
        </w:tabs>
        <w:spacing w:line="640" w:lineRule="exact"/>
        <w:ind w:firstLineChars="200" w:firstLine="480"/>
        <w:rPr>
          <w:rFonts w:ascii="宋体" w:eastAsia="宋体" w:hAnsi="宋体" w:cs="宋体"/>
          <w:position w:val="2"/>
          <w:sz w:val="24"/>
          <w:szCs w:val="24"/>
        </w:rPr>
      </w:pPr>
      <w:r>
        <w:rPr>
          <w:rFonts w:ascii="宋体" w:eastAsia="宋体" w:hAnsi="宋体" w:cs="宋体" w:hint="eastAsia"/>
          <w:position w:val="2"/>
          <w:sz w:val="24"/>
          <w:szCs w:val="24"/>
        </w:rPr>
        <w:t>本次招标结果有效期为 三 年。本合同为第一次签订，有效期为 壹 年，</w:t>
      </w:r>
      <w:proofErr w:type="gramStart"/>
      <w:r>
        <w:rPr>
          <w:rFonts w:ascii="宋体" w:eastAsia="宋体" w:hAnsi="宋体" w:cs="宋体" w:hint="eastAsia"/>
          <w:position w:val="2"/>
          <w:sz w:val="24"/>
          <w:szCs w:val="24"/>
        </w:rPr>
        <w:t>既合同</w:t>
      </w:r>
      <w:proofErr w:type="gramEnd"/>
      <w:r>
        <w:rPr>
          <w:rFonts w:ascii="宋体" w:eastAsia="宋体" w:hAnsi="宋体" w:cs="宋体" w:hint="eastAsia"/>
          <w:position w:val="2"/>
          <w:sz w:val="24"/>
          <w:szCs w:val="24"/>
        </w:rPr>
        <w:t>签订起12个月。根据乙方的监督、监管、考核、绩效等考核结果合格，作为下一年度续签的依据。</w:t>
      </w:r>
    </w:p>
    <w:p w:rsidR="00D95BF1" w:rsidRDefault="00632B88">
      <w:pPr>
        <w:tabs>
          <w:tab w:val="left" w:pos="462"/>
        </w:tabs>
        <w:spacing w:line="640" w:lineRule="exact"/>
        <w:ind w:leftChars="-53" w:left="-111" w:firstLineChars="200" w:firstLine="482"/>
        <w:rPr>
          <w:rFonts w:ascii="宋体" w:eastAsia="宋体" w:hAnsi="宋体" w:cs="宋体"/>
          <w:b/>
          <w:bCs/>
          <w:sz w:val="24"/>
          <w:szCs w:val="24"/>
        </w:rPr>
      </w:pPr>
      <w:r>
        <w:rPr>
          <w:rFonts w:ascii="宋体" w:eastAsia="宋体" w:hAnsi="宋体" w:cs="宋体" w:hint="eastAsia"/>
          <w:b/>
          <w:bCs/>
          <w:sz w:val="24"/>
          <w:szCs w:val="24"/>
        </w:rPr>
        <w:t>第三条、服务内容</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一、房屋、设备设施服务内容</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（一）房屋日常维护</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房屋及附属构筑物、楼梯、道路等日常巡查、维护。</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（二）供电设备管理维护</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lastRenderedPageBreak/>
        <w:t>配电</w:t>
      </w:r>
      <w:proofErr w:type="gramStart"/>
      <w:r>
        <w:rPr>
          <w:rFonts w:ascii="宋体" w:eastAsia="宋体" w:hAnsi="宋体" w:cs="宋体"/>
          <w:sz w:val="24"/>
          <w:szCs w:val="24"/>
        </w:rPr>
        <w:t>室员工</w:t>
      </w:r>
      <w:proofErr w:type="gramEnd"/>
      <w:r>
        <w:rPr>
          <w:rFonts w:ascii="宋体" w:eastAsia="宋体" w:hAnsi="宋体" w:cs="宋体"/>
          <w:sz w:val="24"/>
          <w:szCs w:val="24"/>
        </w:rPr>
        <w:t>持证上岗，24小时双岗值守；配电室设备的巡视检查，并做好记录；办公楼内供电系统高、低压电器设备、电线电缆、电气照明装置等设备的日常管理和维护。</w:t>
      </w:r>
      <w:r>
        <w:rPr>
          <w:rFonts w:ascii="宋体" w:eastAsia="宋体" w:hAnsi="宋体" w:cs="宋体" w:hint="eastAsia"/>
          <w:sz w:val="24"/>
          <w:szCs w:val="24"/>
        </w:rPr>
        <w:t xml:space="preserve">   </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（三）给排水设备运行维护</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办公楼内外给排水系统设备、设施（如水泵、水箱、消火栓、管道、阀门、水嘴、卫生洁具、排水管、透气管及污水处理设备)的日常养护维修。</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（四）空调、热力、新风系统运行维护</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持证上岗，24小时值守；设备的巡视检查，并做好记录；空调、热力系统及配套设施的日常管理、运行及日常维护。</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（五）消防监控系统运行维护</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持证上岗，24小时双岗值守；做好值班记录和巡查记录；定期对设备进行清洁保养维护，保证消防、监控系统正常运行。</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（六）电梯运行维护</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与电梯维保单</w:t>
      </w:r>
      <w:proofErr w:type="gramStart"/>
      <w:r>
        <w:rPr>
          <w:rFonts w:ascii="宋体" w:eastAsia="宋体" w:hAnsi="宋体" w:cs="宋体"/>
          <w:sz w:val="24"/>
          <w:szCs w:val="24"/>
        </w:rPr>
        <w:t>位密切</w:t>
      </w:r>
      <w:proofErr w:type="gramEnd"/>
      <w:r>
        <w:rPr>
          <w:rFonts w:ascii="宋体" w:eastAsia="宋体" w:hAnsi="宋体" w:cs="宋体"/>
          <w:sz w:val="24"/>
          <w:szCs w:val="24"/>
        </w:rPr>
        <w:t>配合做好日常巡查、保洁、消毒工作；协助电梯维保单</w:t>
      </w:r>
      <w:proofErr w:type="gramStart"/>
      <w:r>
        <w:rPr>
          <w:rFonts w:ascii="宋体" w:eastAsia="宋体" w:hAnsi="宋体" w:cs="宋体"/>
          <w:sz w:val="24"/>
          <w:szCs w:val="24"/>
        </w:rPr>
        <w:t>位做好</w:t>
      </w:r>
      <w:proofErr w:type="gramEnd"/>
      <w:r>
        <w:rPr>
          <w:rFonts w:ascii="宋体" w:eastAsia="宋体" w:hAnsi="宋体" w:cs="宋体"/>
          <w:sz w:val="24"/>
          <w:szCs w:val="24"/>
        </w:rPr>
        <w:t>电梯年检，并接受相关部门检查，保证电梯正常运行。</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（七）物业服务日常零星维修</w:t>
      </w:r>
    </w:p>
    <w:p w:rsidR="00D95BF1" w:rsidRDefault="00632B88">
      <w:pPr>
        <w:tabs>
          <w:tab w:val="left" w:pos="462"/>
        </w:tabs>
        <w:spacing w:line="640" w:lineRule="exact"/>
        <w:ind w:firstLineChars="200" w:firstLine="480"/>
        <w:rPr>
          <w:rFonts w:ascii="宋体" w:eastAsia="宋体" w:hAnsi="宋体" w:cs="宋体"/>
          <w:b/>
          <w:bCs/>
          <w:sz w:val="24"/>
          <w:szCs w:val="24"/>
        </w:rPr>
      </w:pPr>
      <w:r>
        <w:rPr>
          <w:rFonts w:ascii="宋体" w:eastAsia="宋体" w:hAnsi="宋体" w:cs="宋体" w:hint="eastAsia"/>
          <w:sz w:val="24"/>
          <w:szCs w:val="24"/>
        </w:rPr>
        <w:t>办公区内化粪池及污水管线的日常巡查、基本日常疏通及甲方委派的第三方专业公司疏通的验收工作。</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二、保洁服务内容</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（一）服务内容</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1、院区保洁服务内容：</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机关大院内道路、停车场等公共场地及“门前三包”区域的日常保洁、保养，垃圾废弃物</w:t>
      </w:r>
      <w:r>
        <w:rPr>
          <w:rFonts w:ascii="宋体" w:eastAsia="宋体" w:hAnsi="宋体" w:cs="宋体"/>
          <w:sz w:val="24"/>
          <w:szCs w:val="24"/>
        </w:rPr>
        <w:lastRenderedPageBreak/>
        <w:t>清理等；</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2、办公区域保洁服务内容：</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楼梯、大厅、走廊、电梯间、公共卫生间等公共部位的保洁工作。</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3、保洁卫生管理服务消耗品：时刻保持洗手液、卫生纸、擦手纸等充足。</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4、垃圾分类工作：</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sz w:val="24"/>
          <w:szCs w:val="24"/>
        </w:rPr>
        <w:t>各楼层保洁</w:t>
      </w:r>
      <w:proofErr w:type="gramStart"/>
      <w:r>
        <w:rPr>
          <w:rFonts w:ascii="宋体" w:eastAsia="宋体" w:hAnsi="宋体" w:cs="宋体"/>
          <w:sz w:val="24"/>
          <w:szCs w:val="24"/>
        </w:rPr>
        <w:t>员做好</w:t>
      </w:r>
      <w:proofErr w:type="gramEnd"/>
      <w:r>
        <w:rPr>
          <w:rFonts w:ascii="宋体" w:eastAsia="宋体" w:hAnsi="宋体" w:cs="宋体"/>
          <w:sz w:val="24"/>
          <w:szCs w:val="24"/>
        </w:rPr>
        <w:t>各层垃圾分类，运送至院内垃圾临时存放处再由专人负责二次垃圾分类，并把各类垃圾按规定处理。</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5、节能减排降耗工作：</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配合完成所服务楼宇的节能工作，专人定点负责巡视、检查。</w:t>
      </w:r>
    </w:p>
    <w:p w:rsidR="00D95BF1" w:rsidRDefault="00632B88">
      <w:pPr>
        <w:tabs>
          <w:tab w:val="left" w:pos="462"/>
        </w:tabs>
        <w:spacing w:line="640" w:lineRule="exact"/>
        <w:ind w:firstLineChars="200" w:firstLine="480"/>
        <w:rPr>
          <w:rFonts w:ascii="宋体" w:eastAsia="宋体" w:hAnsi="宋体" w:cs="宋体"/>
          <w:b/>
          <w:bCs/>
          <w:sz w:val="24"/>
          <w:szCs w:val="24"/>
        </w:rPr>
      </w:pPr>
      <w:r>
        <w:rPr>
          <w:rFonts w:ascii="宋体" w:eastAsia="宋体" w:hAnsi="宋体" w:cs="宋体" w:hint="eastAsia"/>
          <w:sz w:val="24"/>
          <w:szCs w:val="24"/>
        </w:rPr>
        <w:t>三、</w:t>
      </w:r>
      <w:r>
        <w:rPr>
          <w:rFonts w:ascii="宋体" w:eastAsia="宋体" w:hAnsi="宋体" w:cs="宋体" w:hint="eastAsia"/>
          <w:b/>
          <w:bCs/>
          <w:sz w:val="24"/>
          <w:szCs w:val="24"/>
        </w:rPr>
        <w:t>会议服务内容</w:t>
      </w:r>
    </w:p>
    <w:p w:rsidR="00D95BF1" w:rsidRDefault="00632B88">
      <w:pPr>
        <w:numPr>
          <w:ilvl w:val="0"/>
          <w:numId w:val="9"/>
        </w:numPr>
        <w:tabs>
          <w:tab w:val="clear" w:pos="1200"/>
          <w:tab w:val="left" w:pos="462"/>
        </w:tabs>
        <w:spacing w:line="640" w:lineRule="exact"/>
        <w:ind w:left="0" w:firstLineChars="200" w:firstLine="480"/>
        <w:rPr>
          <w:rFonts w:ascii="宋体" w:eastAsia="宋体" w:hAnsi="宋体" w:cs="宋体"/>
          <w:sz w:val="24"/>
          <w:szCs w:val="24"/>
        </w:rPr>
      </w:pPr>
      <w:r>
        <w:rPr>
          <w:rFonts w:ascii="宋体" w:eastAsia="宋体" w:hAnsi="宋体" w:cs="宋体" w:hint="eastAsia"/>
          <w:sz w:val="24"/>
          <w:szCs w:val="24"/>
        </w:rPr>
        <w:t>会议服务内容</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会前服务：与预定会议部门沟通会场布置的具体要求（如会议桌型、音响设备、会标、投影、话筒、茶水等），提前做好会议室的卫生保洁，会前半小时开门、开空调、准备茶水，站立会议室门口迎接参会人员。</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会中服务：引导参会人员入座，根据会议要求定时加水、为参会领导送文件等工作（重要礼仪接待服务，包括引导服务、专梯服务、剪彩服务、颁奖服务等）。</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3、</w:t>
      </w:r>
      <w:r>
        <w:rPr>
          <w:rFonts w:ascii="宋体" w:eastAsia="宋体" w:hAnsi="宋体" w:cs="宋体"/>
          <w:sz w:val="24"/>
          <w:szCs w:val="24"/>
        </w:rPr>
        <w:t>会后服务：注意开会动向，散会后马上打开门，站立门口恭送参会人员，检查会场有无参会人员遗留的物品及文件，做好会议室的保洁，关闭空调、灯、投影、话筒等设备。</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sz w:val="24"/>
          <w:szCs w:val="24"/>
        </w:rPr>
        <w:t>入室卫生：打扫院内</w:t>
      </w:r>
      <w:r>
        <w:rPr>
          <w:rFonts w:ascii="宋体" w:eastAsia="宋体" w:hAnsi="宋体" w:cs="宋体" w:hint="eastAsia"/>
          <w:sz w:val="24"/>
          <w:szCs w:val="24"/>
        </w:rPr>
        <w:t>指定</w:t>
      </w:r>
      <w:r>
        <w:rPr>
          <w:rFonts w:ascii="宋体" w:eastAsia="宋体" w:hAnsi="宋体" w:cs="宋体"/>
          <w:sz w:val="24"/>
          <w:szCs w:val="24"/>
        </w:rPr>
        <w:t>局级办公室的卫生，更换日常用品及床上用品等。</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5、</w:t>
      </w:r>
      <w:r>
        <w:rPr>
          <w:rFonts w:ascii="宋体" w:eastAsia="宋体" w:hAnsi="宋体" w:cs="宋体"/>
          <w:sz w:val="24"/>
          <w:szCs w:val="24"/>
        </w:rPr>
        <w:t>会议设备组服务内容：负责各部门预定会议室的协调沟通，各会议室的音响设备及投影设备的连接使用及日常维护等。</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lastRenderedPageBreak/>
        <w:t>四、节能专项服务内容</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（一）节能专项服务内容 </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1.物业公司应贯彻执行有关节能的法律法规和方针政策，传达甲方有关节能工作的指示和要求，配合甲方节能部门完成节能减排的相关制度和标准。 </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2.协助甲方的节能部门，做好能耗统计和能源审计，从整体节能的角度做好能源统计，并每年开展一次。</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3.制定日常节能降耗管理机制，乙方应注意日常节能降耗工作，采取必要措施和手段，合理降低消耗能源，杜绝浪费。 </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4.物业公司要协助甲方做好节能减排的宣传教育工作，并对物业人员开展节能减排的宣传教育。</w:t>
      </w:r>
    </w:p>
    <w:p w:rsidR="00D95BF1" w:rsidRDefault="00632B88">
      <w:pPr>
        <w:tabs>
          <w:tab w:val="left" w:pos="462"/>
        </w:tabs>
        <w:spacing w:line="640" w:lineRule="exact"/>
        <w:ind w:firstLineChars="200" w:firstLine="480"/>
        <w:rPr>
          <w:rFonts w:ascii="宋体" w:eastAsia="宋体" w:hAnsi="宋体" w:cs="宋体"/>
          <w:b/>
          <w:bCs/>
          <w:sz w:val="24"/>
          <w:szCs w:val="24"/>
        </w:rPr>
      </w:pPr>
      <w:r>
        <w:rPr>
          <w:rFonts w:ascii="宋体" w:eastAsia="宋体" w:hAnsi="宋体" w:cs="宋体" w:hint="eastAsia"/>
          <w:sz w:val="24"/>
          <w:szCs w:val="24"/>
        </w:rPr>
        <w:t>5.配合甲方节能部门建立实施节能、节水、节材等管理机制。</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五、其他服务内容</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1、每日报纸的收发、挂号信及普通信件收发与登记。 </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 xml:space="preserve">2、定期内部文件的收集管理及整理入库。 </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3、甲方交办的临时性工作。</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4、未尽事宜按照招标文件要求进行。</w:t>
      </w:r>
    </w:p>
    <w:p w:rsidR="00D95BF1" w:rsidRDefault="00632B88">
      <w:pPr>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第四条、物业费用及结算方式</w:t>
      </w:r>
    </w:p>
    <w:p w:rsidR="00D95BF1" w:rsidRDefault="00632B88">
      <w:pPr>
        <w:spacing w:line="640" w:lineRule="exact"/>
        <w:ind w:firstLineChars="200" w:firstLine="480"/>
        <w:rPr>
          <w:rFonts w:ascii="宋体" w:eastAsia="宋体" w:hAnsi="宋体" w:cs="宋体"/>
          <w:bCs/>
          <w:sz w:val="24"/>
          <w:szCs w:val="24"/>
        </w:rPr>
      </w:pPr>
      <w:r>
        <w:rPr>
          <w:rFonts w:ascii="宋体" w:eastAsia="宋体" w:hAnsi="宋体" w:cs="宋体" w:hint="eastAsia"/>
          <w:sz w:val="24"/>
          <w:szCs w:val="24"/>
        </w:rPr>
        <w:t>物业管理服务费合计为人民币</w:t>
      </w:r>
      <w:r>
        <w:rPr>
          <w:rFonts w:ascii="宋体" w:eastAsia="宋体" w:hAnsi="宋体" w:cs="宋体" w:hint="eastAsia"/>
          <w:sz w:val="24"/>
          <w:szCs w:val="24"/>
          <w:u w:val="single"/>
        </w:rPr>
        <w:t>XXXXXXXX</w:t>
      </w:r>
      <w:r>
        <w:rPr>
          <w:rFonts w:ascii="宋体" w:eastAsia="宋体" w:hAnsi="宋体" w:cs="宋体" w:hint="eastAsia"/>
          <w:sz w:val="24"/>
          <w:szCs w:val="24"/>
        </w:rPr>
        <w:t>元</w:t>
      </w:r>
      <w:r>
        <w:rPr>
          <w:rFonts w:ascii="宋体" w:eastAsia="宋体" w:hAnsi="宋体" w:cs="宋体" w:hint="eastAsia"/>
          <w:b/>
          <w:sz w:val="24"/>
          <w:szCs w:val="24"/>
        </w:rPr>
        <w:t>（大写：</w:t>
      </w:r>
      <w:r>
        <w:rPr>
          <w:rFonts w:ascii="宋体" w:eastAsia="宋体" w:hAnsi="宋体" w:cs="宋体" w:hint="eastAsia"/>
          <w:bCs/>
          <w:sz w:val="24"/>
          <w:szCs w:val="24"/>
          <w:u w:val="single"/>
        </w:rPr>
        <w:t>XXXXXXXXXXXX</w:t>
      </w:r>
      <w:r>
        <w:rPr>
          <w:rFonts w:ascii="宋体" w:eastAsia="宋体" w:hAnsi="宋体" w:cs="宋体" w:hint="eastAsia"/>
          <w:bCs/>
          <w:sz w:val="24"/>
          <w:szCs w:val="24"/>
        </w:rPr>
        <w:t>）。</w:t>
      </w:r>
    </w:p>
    <w:p w:rsidR="00D95BF1" w:rsidRDefault="00632B88">
      <w:pPr>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甲方分两次支付给乙方物业服务费：</w:t>
      </w:r>
    </w:p>
    <w:p w:rsidR="00D95BF1" w:rsidRDefault="00632B88">
      <w:pPr>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2024年4月30日前支付上半年物业服务费用，即：       （大写：         ）；</w:t>
      </w:r>
    </w:p>
    <w:p w:rsidR="00D95BF1" w:rsidRDefault="00632B88">
      <w:pPr>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2024年9月30日前支付下半年物业服务费用，即：       （大写：         ）。</w:t>
      </w:r>
    </w:p>
    <w:p w:rsidR="00D95BF1" w:rsidRDefault="00632B88">
      <w:pPr>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lastRenderedPageBreak/>
        <w:t>乙方应在支付日期前5日内向甲方开具合法等额发票，甲方确认无误后15日内付款。</w:t>
      </w:r>
    </w:p>
    <w:p w:rsidR="00D95BF1" w:rsidRDefault="00632B88">
      <w:pPr>
        <w:spacing w:line="640" w:lineRule="exact"/>
        <w:ind w:firstLineChars="300" w:firstLine="720"/>
        <w:rPr>
          <w:rFonts w:ascii="宋体" w:eastAsia="宋体" w:hAnsi="宋体" w:cs="宋体"/>
          <w:sz w:val="24"/>
          <w:szCs w:val="24"/>
          <w:u w:val="single"/>
        </w:rPr>
      </w:pPr>
      <w:r>
        <w:rPr>
          <w:rFonts w:ascii="宋体" w:eastAsia="宋体" w:hAnsi="宋体" w:cs="宋体" w:hint="eastAsia"/>
          <w:sz w:val="24"/>
          <w:szCs w:val="24"/>
        </w:rPr>
        <w:t>乙方名称：</w:t>
      </w:r>
      <w:r>
        <w:rPr>
          <w:rFonts w:ascii="宋体" w:eastAsia="宋体" w:hAnsi="宋体" w:cs="宋体" w:hint="eastAsia"/>
          <w:sz w:val="24"/>
          <w:szCs w:val="24"/>
          <w:u w:val="single"/>
        </w:rPr>
        <w:t xml:space="preserve">                      </w:t>
      </w:r>
    </w:p>
    <w:p w:rsidR="00D95BF1" w:rsidRDefault="00632B88">
      <w:pPr>
        <w:spacing w:line="640" w:lineRule="exact"/>
        <w:ind w:firstLineChars="300" w:firstLine="720"/>
        <w:rPr>
          <w:rFonts w:ascii="宋体" w:eastAsia="宋体" w:hAnsi="宋体" w:cs="宋体"/>
          <w:sz w:val="24"/>
          <w:szCs w:val="24"/>
        </w:rPr>
      </w:pPr>
      <w:r>
        <w:rPr>
          <w:rFonts w:ascii="宋体" w:eastAsia="宋体" w:hAnsi="宋体" w:cs="宋体" w:hint="eastAsia"/>
          <w:sz w:val="24"/>
          <w:szCs w:val="24"/>
        </w:rPr>
        <w:t>注册银行：</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rsidR="00D95BF1" w:rsidRDefault="00632B88">
      <w:pPr>
        <w:spacing w:line="640" w:lineRule="exact"/>
        <w:ind w:firstLineChars="300" w:firstLine="720"/>
        <w:rPr>
          <w:rFonts w:ascii="宋体" w:eastAsia="宋体" w:hAnsi="宋体" w:cs="宋体"/>
          <w:sz w:val="24"/>
          <w:szCs w:val="24"/>
          <w:u w:val="single"/>
        </w:rPr>
      </w:pPr>
      <w:r>
        <w:rPr>
          <w:rFonts w:ascii="宋体" w:eastAsia="宋体" w:hAnsi="宋体" w:cs="宋体" w:hint="eastAsia"/>
          <w:sz w:val="24"/>
          <w:szCs w:val="24"/>
        </w:rPr>
        <w:t>银行账号：</w:t>
      </w:r>
      <w:r>
        <w:rPr>
          <w:rFonts w:ascii="宋体" w:eastAsia="宋体" w:hAnsi="宋体" w:cs="宋体" w:hint="eastAsia"/>
          <w:sz w:val="24"/>
          <w:szCs w:val="24"/>
          <w:u w:val="single"/>
        </w:rPr>
        <w:t xml:space="preserve">                      </w:t>
      </w:r>
    </w:p>
    <w:p w:rsidR="00D95BF1" w:rsidRDefault="00632B88">
      <w:pPr>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第五条、甲方的权利和义务</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一、审定乙方拟定的物业管理制度；</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二、监督检查乙方管理工作的实施及制度的执行情况；</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三、审定乙方提出的物业管理服务年度计划、设备大中修计划；</w:t>
      </w:r>
    </w:p>
    <w:p w:rsidR="00D95BF1" w:rsidRDefault="00632B88">
      <w:pPr>
        <w:tabs>
          <w:tab w:val="right" w:pos="8306"/>
        </w:tabs>
        <w:snapToGrid w:val="0"/>
        <w:spacing w:line="640" w:lineRule="exact"/>
        <w:ind w:firstLineChars="200" w:firstLine="480"/>
        <w:rPr>
          <w:rFonts w:ascii="宋体" w:eastAsia="宋体" w:hAnsi="宋体" w:cs="宋体"/>
          <w:sz w:val="24"/>
          <w:szCs w:val="24"/>
        </w:rPr>
      </w:pPr>
      <w:bookmarkStart w:id="58" w:name="OLE_LINK4"/>
      <w:bookmarkStart w:id="59" w:name="OLE_LINK3"/>
      <w:r>
        <w:rPr>
          <w:rFonts w:ascii="宋体" w:eastAsia="宋体" w:hAnsi="宋体" w:cs="宋体" w:hint="eastAsia"/>
          <w:sz w:val="24"/>
          <w:szCs w:val="24"/>
        </w:rPr>
        <w:t>四、按照乙方提请计划，</w:t>
      </w:r>
      <w:bookmarkEnd w:id="58"/>
      <w:bookmarkEnd w:id="59"/>
      <w:r>
        <w:rPr>
          <w:rFonts w:ascii="宋体" w:eastAsia="宋体" w:hAnsi="宋体" w:cs="宋体" w:hint="eastAsia"/>
          <w:sz w:val="24"/>
          <w:szCs w:val="24"/>
        </w:rPr>
        <w:t>按期进行生活水箱清洗检测、电梯检测、灭火器检修、消防设备设施维养、电力系统检修检测、消防报警系统检修检测、避雷系统检修检测、压力容器检修检测、检测仪表检修检测、高压防护用具检修检测、热交换器检修检测；</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五、按照乙方提请计划，聘请专业维保单位，对空调系统、电梯系统、消防系统自动控制系统、安防监控系统、给排水系统、灭火器、化粪池实行维护保养；</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六、甲方在合同生效后向乙方提供物业管理值班用房；</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七、负责收集、整理物业管理所需全部图纸、档案、资料（工程建设竣工资料、用户资料等），于合同生效后向乙方移交；</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八、需按乙方的需求提交计划，以保证甲方自购物资按时按质供给；</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九、甲方在履行本合同赋予的相应权利时，不得阻碍乙方依法或依本合同规定内所进行的管理和经营活动；</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十、协调、处理发生的施工遗留问题和物业服务中发生的问题；</w:t>
      </w:r>
    </w:p>
    <w:p w:rsidR="00D95BF1" w:rsidRDefault="00632B88">
      <w:pPr>
        <w:tabs>
          <w:tab w:val="right" w:pos="8306"/>
        </w:tabs>
        <w:snapToGrid w:val="0"/>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十一、审定批准乙方及物业使用人的装饰装修等事项；</w:t>
      </w:r>
    </w:p>
    <w:p w:rsidR="00D95BF1" w:rsidRDefault="00632B88">
      <w:pPr>
        <w:tabs>
          <w:tab w:val="left" w:pos="462"/>
          <w:tab w:val="left" w:pos="709"/>
          <w:tab w:val="left" w:pos="851"/>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lastRenderedPageBreak/>
        <w:t>十二、甲方有权利对物业公司服务进行监督、监管、考核、绩效等，考核绩效结果合格以上将作为下一年度续签的依据。</w:t>
      </w:r>
    </w:p>
    <w:p w:rsidR="00D95BF1" w:rsidRDefault="00632B88">
      <w:pPr>
        <w:tabs>
          <w:tab w:val="left" w:pos="462"/>
          <w:tab w:val="left" w:pos="709"/>
          <w:tab w:val="left" w:pos="851"/>
        </w:tabs>
        <w:spacing w:line="640" w:lineRule="exact"/>
        <w:ind w:firstLineChars="200" w:firstLine="480"/>
        <w:rPr>
          <w:rFonts w:ascii="宋体" w:eastAsia="宋体" w:hAnsi="宋体" w:cs="宋体"/>
          <w:sz w:val="24"/>
          <w:szCs w:val="24"/>
        </w:rPr>
      </w:pPr>
      <w:r>
        <w:rPr>
          <w:rFonts w:ascii="宋体" w:eastAsia="宋体" w:hAnsi="宋体" w:cs="宋体"/>
          <w:sz w:val="24"/>
          <w:szCs w:val="24"/>
        </w:rPr>
        <w:t>十</w:t>
      </w:r>
      <w:r>
        <w:rPr>
          <w:rFonts w:ascii="宋体" w:eastAsia="宋体" w:hAnsi="宋体" w:cs="宋体" w:hint="eastAsia"/>
          <w:sz w:val="24"/>
          <w:szCs w:val="24"/>
        </w:rPr>
        <w:t>三</w:t>
      </w:r>
      <w:r>
        <w:rPr>
          <w:rFonts w:ascii="宋体" w:eastAsia="宋体" w:hAnsi="宋体" w:cs="宋体"/>
          <w:sz w:val="24"/>
          <w:szCs w:val="24"/>
        </w:rPr>
        <w:t>、</w:t>
      </w:r>
      <w:r>
        <w:rPr>
          <w:rFonts w:ascii="宋体" w:eastAsia="宋体" w:hAnsi="宋体" w:cs="宋体" w:hint="eastAsia"/>
          <w:sz w:val="24"/>
          <w:szCs w:val="24"/>
        </w:rPr>
        <w:t>本项目设定一个月的项目衔接期，若中标供应商在衔接期内无法胜任该项服务工作（包括人员实际配备、工作岗位的设置及各服务环节的工作衔接），为保证甲方工作的顺利开展，甲方有权按评审的顺位进行替换。</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第六条、乙方的权利和义务</w:t>
      </w:r>
    </w:p>
    <w:p w:rsidR="00D95BF1" w:rsidRDefault="00632B88">
      <w:p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hint="eastAsia"/>
          <w:sz w:val="24"/>
          <w:szCs w:val="24"/>
        </w:rPr>
        <w:t>一、</w:t>
      </w:r>
      <w:r>
        <w:rPr>
          <w:rFonts w:ascii="宋体" w:eastAsia="宋体" w:hAnsi="宋体" w:cs="宋体"/>
          <w:sz w:val="24"/>
          <w:szCs w:val="24"/>
        </w:rPr>
        <w:t>乙方在本物业范围内设立专门机构负责本物业的日常管理工作，并代表乙方履行本合同的权利和义务。</w:t>
      </w:r>
    </w:p>
    <w:p w:rsidR="00D95BF1" w:rsidRDefault="00632B88">
      <w:p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hint="eastAsia"/>
          <w:sz w:val="24"/>
          <w:szCs w:val="24"/>
        </w:rPr>
        <w:t>二、</w:t>
      </w:r>
      <w:r>
        <w:rPr>
          <w:rFonts w:ascii="宋体" w:eastAsia="宋体" w:hAnsi="宋体" w:cs="宋体"/>
          <w:sz w:val="24"/>
          <w:szCs w:val="24"/>
        </w:rPr>
        <w:t>根据有关法律、法规、政策及本合同的规定，结合物业管理的实际情况，定本物业的各项管理办法、规章制度、实施细则等，自主开展各项管理经营活动，但不得损害物业使用人的合法权益，以获取不当利益。</w:t>
      </w:r>
    </w:p>
    <w:p w:rsidR="00D95BF1" w:rsidRDefault="00632B88">
      <w:pPr>
        <w:tabs>
          <w:tab w:val="left" w:pos="462"/>
        </w:tabs>
        <w:spacing w:line="640" w:lineRule="exact"/>
        <w:ind w:leftChars="98" w:left="206"/>
        <w:rPr>
          <w:rFonts w:ascii="宋体" w:eastAsia="宋体" w:hAnsi="宋体" w:cs="宋体"/>
          <w:sz w:val="24"/>
          <w:szCs w:val="24"/>
        </w:rPr>
      </w:pPr>
      <w:r>
        <w:rPr>
          <w:rFonts w:ascii="宋体" w:eastAsia="宋体" w:hAnsi="宋体" w:cs="宋体" w:hint="eastAsia"/>
          <w:sz w:val="24"/>
          <w:szCs w:val="24"/>
        </w:rPr>
        <w:t xml:space="preserve">  三、</w:t>
      </w:r>
      <w:r>
        <w:rPr>
          <w:rFonts w:ascii="宋体" w:eastAsia="宋体" w:hAnsi="宋体" w:cs="宋体"/>
          <w:sz w:val="24"/>
          <w:szCs w:val="24"/>
        </w:rPr>
        <w:t xml:space="preserve"> 建立本物业的管理档案并负责及时记载有关变更情况。</w:t>
      </w:r>
    </w:p>
    <w:p w:rsidR="00D95BF1" w:rsidRDefault="00632B88">
      <w:pPr>
        <w:tabs>
          <w:tab w:val="left" w:pos="462"/>
        </w:tabs>
        <w:spacing w:line="640" w:lineRule="exact"/>
        <w:ind w:leftChars="98" w:left="206"/>
        <w:rPr>
          <w:rFonts w:ascii="宋体" w:eastAsia="宋体" w:hAnsi="宋体" w:cs="宋体"/>
          <w:sz w:val="24"/>
          <w:szCs w:val="24"/>
        </w:rPr>
      </w:pPr>
      <w:r>
        <w:rPr>
          <w:rFonts w:ascii="宋体" w:eastAsia="宋体" w:hAnsi="宋体" w:cs="宋体" w:hint="eastAsia"/>
          <w:sz w:val="24"/>
          <w:szCs w:val="24"/>
        </w:rPr>
        <w:t xml:space="preserve">  四、</w:t>
      </w:r>
      <w:r>
        <w:rPr>
          <w:rFonts w:ascii="宋体" w:eastAsia="宋体" w:hAnsi="宋体" w:cs="宋体"/>
          <w:sz w:val="24"/>
          <w:szCs w:val="24"/>
        </w:rPr>
        <w:t>有权依照法规政策、本合同的规定对物业管理法规政策的行为进行处理。</w:t>
      </w:r>
    </w:p>
    <w:p w:rsidR="00D95BF1" w:rsidRDefault="00632B88">
      <w:pPr>
        <w:tabs>
          <w:tab w:val="left" w:pos="462"/>
        </w:tabs>
        <w:spacing w:line="640" w:lineRule="exact"/>
        <w:ind w:leftChars="98" w:left="206"/>
        <w:rPr>
          <w:rFonts w:ascii="宋体" w:eastAsia="宋体" w:hAnsi="宋体" w:cs="宋体"/>
          <w:sz w:val="24"/>
          <w:szCs w:val="24"/>
        </w:rPr>
      </w:pPr>
      <w:r>
        <w:rPr>
          <w:rFonts w:ascii="宋体" w:eastAsia="宋体" w:hAnsi="宋体" w:cs="宋体" w:hint="eastAsia"/>
          <w:sz w:val="24"/>
          <w:szCs w:val="24"/>
        </w:rPr>
        <w:t xml:space="preserve">  五、</w:t>
      </w:r>
      <w:r>
        <w:rPr>
          <w:rFonts w:ascii="宋体" w:eastAsia="宋体" w:hAnsi="宋体" w:cs="宋体"/>
          <w:sz w:val="24"/>
          <w:szCs w:val="24"/>
        </w:rPr>
        <w:t>有权选聘专业公司承担本物业的专项管理业务并支付费用，但不得将整体管理</w:t>
      </w:r>
    </w:p>
    <w:p w:rsidR="00D95BF1" w:rsidRDefault="00632B88">
      <w:pPr>
        <w:tabs>
          <w:tab w:val="left" w:pos="462"/>
        </w:tabs>
        <w:spacing w:line="640" w:lineRule="exact"/>
        <w:rPr>
          <w:rFonts w:ascii="宋体" w:eastAsia="宋体" w:hAnsi="宋体" w:cs="宋体"/>
          <w:sz w:val="24"/>
          <w:szCs w:val="24"/>
        </w:rPr>
      </w:pPr>
      <w:r>
        <w:rPr>
          <w:rFonts w:ascii="宋体" w:eastAsia="宋体" w:hAnsi="宋体" w:cs="宋体"/>
          <w:sz w:val="24"/>
          <w:szCs w:val="24"/>
        </w:rPr>
        <w:t>责任及利益转让给其他人或其他单位，不得将重要专项业务承包给个人。</w:t>
      </w:r>
    </w:p>
    <w:p w:rsidR="00D95BF1" w:rsidRDefault="00632B88">
      <w:pPr>
        <w:tabs>
          <w:tab w:val="left" w:pos="462"/>
        </w:tabs>
        <w:spacing w:line="640" w:lineRule="exact"/>
        <w:ind w:leftChars="98" w:left="206"/>
        <w:rPr>
          <w:rFonts w:ascii="宋体" w:eastAsia="宋体" w:hAnsi="宋体" w:cs="宋体"/>
          <w:sz w:val="24"/>
          <w:szCs w:val="24"/>
        </w:rPr>
      </w:pPr>
      <w:r>
        <w:rPr>
          <w:rFonts w:ascii="宋体" w:eastAsia="宋体" w:hAnsi="宋体" w:cs="宋体" w:hint="eastAsia"/>
          <w:sz w:val="24"/>
          <w:szCs w:val="24"/>
        </w:rPr>
        <w:t xml:space="preserve">  六、</w:t>
      </w:r>
      <w:r>
        <w:rPr>
          <w:rFonts w:ascii="宋体" w:eastAsia="宋体" w:hAnsi="宋体" w:cs="宋体"/>
          <w:sz w:val="24"/>
          <w:szCs w:val="24"/>
        </w:rPr>
        <w:t>根据物业管理的其它实际需要，提供本物业在配套公用设施、机电设备选型、安装等方面的建议。</w:t>
      </w:r>
    </w:p>
    <w:p w:rsidR="00D95BF1" w:rsidRDefault="00632B88">
      <w:pPr>
        <w:tabs>
          <w:tab w:val="left" w:pos="462"/>
        </w:tabs>
        <w:spacing w:line="640" w:lineRule="exact"/>
        <w:ind w:leftChars="98" w:left="206"/>
        <w:rPr>
          <w:rFonts w:ascii="宋体" w:eastAsia="宋体" w:hAnsi="宋体" w:cs="宋体"/>
          <w:sz w:val="24"/>
          <w:szCs w:val="24"/>
        </w:rPr>
      </w:pPr>
      <w:r>
        <w:rPr>
          <w:rFonts w:ascii="宋体" w:eastAsia="宋体" w:hAnsi="宋体" w:cs="宋体" w:hint="eastAsia"/>
          <w:sz w:val="24"/>
          <w:szCs w:val="24"/>
        </w:rPr>
        <w:t xml:space="preserve">  七、</w:t>
      </w:r>
      <w:r>
        <w:rPr>
          <w:rFonts w:ascii="宋体" w:eastAsia="宋体" w:hAnsi="宋体" w:cs="宋体"/>
          <w:sz w:val="24"/>
          <w:szCs w:val="24"/>
        </w:rPr>
        <w:t>接受物业管理主管部门及有关政府部门的监督、指导，接受甲方的监督。</w:t>
      </w:r>
    </w:p>
    <w:p w:rsidR="00D95BF1" w:rsidRDefault="00632B88">
      <w:pPr>
        <w:tabs>
          <w:tab w:val="left" w:pos="462"/>
        </w:tabs>
        <w:spacing w:line="640" w:lineRule="exact"/>
        <w:ind w:firstLineChars="200" w:firstLine="480"/>
        <w:rPr>
          <w:rFonts w:ascii="宋体" w:eastAsia="宋体" w:hAnsi="宋体" w:cs="宋体"/>
          <w:sz w:val="24"/>
          <w:szCs w:val="24"/>
          <w:highlight w:val="yellow"/>
        </w:rPr>
      </w:pPr>
      <w:r>
        <w:rPr>
          <w:rFonts w:ascii="宋体" w:eastAsia="宋体" w:hAnsi="宋体" w:cs="宋体" w:hint="eastAsia"/>
          <w:sz w:val="24"/>
          <w:szCs w:val="24"/>
        </w:rPr>
        <w:t>八、乙方负责招标文件约定的物业管理服务所需的低值易耗品（保洁用墩布、扫把、常用药剂等）和日常维修使用设备（升降车、吸尘器、洗地机、电焊机、抛光机等）和工具费用（工具包、扳手等）。</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lastRenderedPageBreak/>
        <w:t>九、</w:t>
      </w:r>
      <w:r>
        <w:rPr>
          <w:rFonts w:ascii="宋体" w:eastAsia="宋体" w:hAnsi="宋体" w:cs="宋体"/>
          <w:sz w:val="24"/>
          <w:szCs w:val="24"/>
        </w:rPr>
        <w:t>不承担对物业使用人的人身和财产的保管保险义务。</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十、</w:t>
      </w:r>
      <w:r>
        <w:rPr>
          <w:rFonts w:ascii="宋体" w:eastAsia="宋体" w:hAnsi="宋体" w:cs="宋体"/>
          <w:sz w:val="24"/>
          <w:szCs w:val="24"/>
        </w:rPr>
        <w:t>因乙方管理不善或操作不当等原因造成重大人身伤亡事故的，由乙方承担全部责任并负责善后处理，甲方不承担任何责任，也不给予任何经济补偿。因甲方房屋建筑或设施设备质量或安装技术等原因，造成重大事故的，由甲方承担责任并负责善后处理（产生事故的直接原因，以政府主管部门的鉴定结论为准）。</w:t>
      </w:r>
    </w:p>
    <w:p w:rsidR="00D95BF1" w:rsidRDefault="00632B88">
      <w:pPr>
        <w:tabs>
          <w:tab w:val="left" w:pos="462"/>
        </w:tabs>
        <w:spacing w:line="640" w:lineRule="exact"/>
        <w:ind w:firstLineChars="200" w:firstLine="480"/>
        <w:rPr>
          <w:rFonts w:ascii="宋体" w:eastAsia="宋体" w:hAnsi="宋体" w:cs="宋体"/>
          <w:sz w:val="24"/>
          <w:szCs w:val="24"/>
        </w:rPr>
      </w:pPr>
      <w:r>
        <w:rPr>
          <w:rFonts w:ascii="宋体" w:eastAsia="宋体" w:hAnsi="宋体" w:cs="宋体" w:hint="eastAsia"/>
          <w:sz w:val="24"/>
          <w:szCs w:val="24"/>
        </w:rPr>
        <w:t>十一、配合甲方完成垃圾分类和节能减排工作。</w:t>
      </w:r>
    </w:p>
    <w:p w:rsidR="00D95BF1" w:rsidRDefault="00632B88">
      <w:pPr>
        <w:tabs>
          <w:tab w:val="left" w:pos="462"/>
        </w:tabs>
        <w:spacing w:line="640" w:lineRule="exact"/>
        <w:ind w:leftChars="200" w:left="420"/>
        <w:rPr>
          <w:rFonts w:ascii="宋体" w:eastAsia="宋体" w:hAnsi="宋体" w:cs="宋体"/>
          <w:sz w:val="24"/>
          <w:szCs w:val="24"/>
        </w:rPr>
      </w:pPr>
      <w:r>
        <w:rPr>
          <w:rFonts w:ascii="宋体" w:eastAsia="宋体" w:hAnsi="宋体" w:cs="宋体" w:hint="eastAsia"/>
          <w:sz w:val="24"/>
          <w:szCs w:val="24"/>
        </w:rPr>
        <w:t>十二、未经甲方许可，不得自行接待来访、参观或介绍甲方情况。</w:t>
      </w:r>
    </w:p>
    <w:p w:rsidR="00D95BF1" w:rsidRDefault="00632B88">
      <w:pPr>
        <w:tabs>
          <w:tab w:val="left" w:pos="462"/>
        </w:tabs>
        <w:spacing w:line="640" w:lineRule="exact"/>
        <w:ind w:firstLineChars="200" w:firstLine="482"/>
        <w:rPr>
          <w:rFonts w:ascii="宋体" w:eastAsia="宋体" w:hAnsi="宋体" w:cs="宋体"/>
          <w:b/>
          <w:bCs/>
          <w:sz w:val="24"/>
          <w:szCs w:val="24"/>
        </w:rPr>
      </w:pPr>
      <w:r>
        <w:rPr>
          <w:rFonts w:ascii="宋体" w:eastAsia="宋体" w:hAnsi="宋体" w:cs="宋体" w:hint="eastAsia"/>
          <w:b/>
          <w:bCs/>
          <w:sz w:val="24"/>
          <w:szCs w:val="24"/>
        </w:rPr>
        <w:t>第七条、其他事项</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sz w:val="24"/>
          <w:szCs w:val="24"/>
        </w:rPr>
        <w:t>经双方协商一致，双方可对本合同的条款进行修订，更改或补充，以书面形式签订补充协议，补充协议与本合同具有同等法律效力。</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sz w:val="24"/>
          <w:szCs w:val="24"/>
        </w:rPr>
        <w:t>合同规定的管理期满，本合同自然终止，双方如欲续订合同，应在管理期满前一个月向对方提出书面意见。</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sz w:val="24"/>
          <w:szCs w:val="24"/>
        </w:rPr>
        <w:t>本合同执行期间，如遇不可抗力，致使合同无法履行或造成名誉，经济损失的，双方均不承担违约责任并按《合同法》有关规定及相关法律政策及时协商处理</w:t>
      </w:r>
      <w:r>
        <w:rPr>
          <w:rFonts w:ascii="宋体" w:eastAsia="宋体" w:hAnsi="宋体" w:cs="宋体" w:hint="eastAsia"/>
          <w:sz w:val="24"/>
          <w:szCs w:val="24"/>
        </w:rPr>
        <w:t>。</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sz w:val="24"/>
          <w:szCs w:val="24"/>
        </w:rPr>
        <w:t>本合同在执行期间如发生争议，双方应协商解决，协商不成，提请物业管理 主管部门调解，调解不成的，提交合同签约地</w:t>
      </w:r>
      <w:r>
        <w:rPr>
          <w:rFonts w:ascii="宋体" w:eastAsia="宋体" w:hAnsi="宋体" w:cs="宋体" w:hint="eastAsia"/>
          <w:sz w:val="24"/>
          <w:szCs w:val="24"/>
        </w:rPr>
        <w:t>北京市西城区</w:t>
      </w:r>
      <w:r>
        <w:rPr>
          <w:rFonts w:ascii="宋体" w:eastAsia="宋体" w:hAnsi="宋体" w:cs="宋体"/>
          <w:sz w:val="24"/>
          <w:szCs w:val="24"/>
        </w:rPr>
        <w:t>人民法院依法裁决。</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sz w:val="24"/>
          <w:szCs w:val="24"/>
        </w:rPr>
        <w:t>乙方按投标响应文件内容为标准，为甲方提供物业管理服务。</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hint="eastAsia"/>
          <w:sz w:val="24"/>
          <w:szCs w:val="24"/>
        </w:rPr>
        <w:t>乙方</w:t>
      </w:r>
      <w:r>
        <w:rPr>
          <w:rFonts w:ascii="宋体" w:eastAsia="宋体" w:hAnsi="宋体" w:cs="宋体"/>
          <w:sz w:val="24"/>
          <w:szCs w:val="24"/>
        </w:rPr>
        <w:t>配合甲方完成垃圾分类、疫情防控消毒消杀、创建节约型机关节能降耗、服务人员保密教育培训、各项上级检查等</w:t>
      </w:r>
      <w:r>
        <w:rPr>
          <w:rFonts w:ascii="宋体" w:eastAsia="宋体" w:hAnsi="宋体" w:cs="宋体" w:hint="eastAsia"/>
          <w:sz w:val="24"/>
          <w:szCs w:val="24"/>
        </w:rPr>
        <w:t>工作。</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sz w:val="24"/>
          <w:szCs w:val="24"/>
        </w:rPr>
        <w:t>本合同一式</w:t>
      </w:r>
      <w:r>
        <w:rPr>
          <w:rFonts w:ascii="宋体" w:eastAsia="宋体" w:hAnsi="宋体" w:cs="宋体" w:hint="eastAsia"/>
          <w:sz w:val="24"/>
          <w:szCs w:val="24"/>
        </w:rPr>
        <w:t>陆</w:t>
      </w:r>
      <w:r>
        <w:rPr>
          <w:rFonts w:ascii="宋体" w:eastAsia="宋体" w:hAnsi="宋体" w:cs="宋体"/>
          <w:sz w:val="24"/>
          <w:szCs w:val="24"/>
        </w:rPr>
        <w:t>份，甲方</w:t>
      </w:r>
      <w:r>
        <w:rPr>
          <w:rFonts w:ascii="宋体" w:eastAsia="宋体" w:hAnsi="宋体" w:cs="宋体" w:hint="eastAsia"/>
          <w:sz w:val="24"/>
          <w:szCs w:val="24"/>
        </w:rPr>
        <w:t>伍</w:t>
      </w:r>
      <w:r>
        <w:rPr>
          <w:rFonts w:ascii="宋体" w:eastAsia="宋体" w:hAnsi="宋体" w:cs="宋体"/>
          <w:sz w:val="24"/>
          <w:szCs w:val="24"/>
        </w:rPr>
        <w:t>份；乙方</w:t>
      </w:r>
      <w:r>
        <w:rPr>
          <w:rFonts w:ascii="宋体" w:eastAsia="宋体" w:hAnsi="宋体" w:cs="宋体" w:hint="eastAsia"/>
          <w:sz w:val="24"/>
          <w:szCs w:val="24"/>
        </w:rPr>
        <w:t>壹</w:t>
      </w:r>
      <w:r>
        <w:rPr>
          <w:rFonts w:ascii="宋体" w:eastAsia="宋体" w:hAnsi="宋体" w:cs="宋体"/>
          <w:sz w:val="24"/>
          <w:szCs w:val="24"/>
        </w:rPr>
        <w:t>份；具有同等法律效力。本合同</w:t>
      </w:r>
      <w:r>
        <w:rPr>
          <w:rFonts w:ascii="宋体" w:eastAsia="宋体" w:hAnsi="宋体" w:cs="宋体" w:hint="eastAsia"/>
          <w:sz w:val="24"/>
          <w:szCs w:val="24"/>
        </w:rPr>
        <w:t>在双方签字盖章后开始生效。</w:t>
      </w:r>
    </w:p>
    <w:p w:rsidR="00D95BF1" w:rsidRDefault="00632B88">
      <w:pPr>
        <w:numPr>
          <w:ilvl w:val="0"/>
          <w:numId w:val="22"/>
        </w:numPr>
        <w:tabs>
          <w:tab w:val="left" w:pos="462"/>
        </w:tabs>
        <w:spacing w:line="640" w:lineRule="exact"/>
        <w:ind w:leftChars="98" w:left="206" w:firstLineChars="200" w:firstLine="480"/>
        <w:rPr>
          <w:rFonts w:ascii="宋体" w:eastAsia="宋体" w:hAnsi="宋体" w:cs="宋体"/>
          <w:sz w:val="24"/>
          <w:szCs w:val="24"/>
        </w:rPr>
      </w:pPr>
      <w:r>
        <w:rPr>
          <w:rFonts w:ascii="宋体" w:eastAsia="宋体" w:hAnsi="宋体" w:cs="宋体"/>
          <w:sz w:val="24"/>
          <w:szCs w:val="24"/>
        </w:rPr>
        <w:lastRenderedPageBreak/>
        <w:t>合同未尽事宜甲乙双方友好协商解决。</w:t>
      </w:r>
    </w:p>
    <w:p w:rsidR="00D95BF1" w:rsidRDefault="00D95BF1">
      <w:pPr>
        <w:spacing w:line="600" w:lineRule="exact"/>
        <w:rPr>
          <w:rFonts w:ascii="宋体" w:eastAsia="宋体" w:hAnsi="宋体" w:cs="宋体"/>
          <w:b/>
          <w:sz w:val="24"/>
          <w:szCs w:val="24"/>
        </w:rPr>
      </w:pPr>
    </w:p>
    <w:p w:rsidR="00D95BF1" w:rsidRDefault="00632B88">
      <w:pPr>
        <w:spacing w:line="600" w:lineRule="exact"/>
        <w:rPr>
          <w:rFonts w:ascii="宋体" w:eastAsia="宋体" w:hAnsi="宋体" w:cs="宋体"/>
          <w:sz w:val="24"/>
          <w:szCs w:val="24"/>
        </w:rPr>
      </w:pPr>
      <w:r>
        <w:rPr>
          <w:rFonts w:ascii="宋体" w:eastAsia="宋体" w:hAnsi="宋体" w:cs="宋体" w:hint="eastAsia"/>
          <w:sz w:val="24"/>
          <w:szCs w:val="24"/>
        </w:rPr>
        <w:br w:type="page"/>
      </w: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632B88">
      <w:pPr>
        <w:spacing w:line="600" w:lineRule="exact"/>
        <w:rPr>
          <w:rFonts w:ascii="宋体" w:eastAsia="宋体" w:hAnsi="宋体" w:cs="宋体"/>
          <w:sz w:val="24"/>
          <w:szCs w:val="24"/>
        </w:rPr>
      </w:pPr>
      <w:r>
        <w:rPr>
          <w:rFonts w:ascii="宋体" w:eastAsia="宋体" w:hAnsi="宋体" w:cs="宋体" w:hint="eastAsia"/>
          <w:sz w:val="24"/>
          <w:szCs w:val="24"/>
        </w:rPr>
        <w:t>（签字盖章页，无正文）</w:t>
      </w: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D95BF1">
      <w:pPr>
        <w:spacing w:line="600" w:lineRule="exact"/>
        <w:rPr>
          <w:rFonts w:ascii="宋体" w:eastAsia="宋体" w:hAnsi="宋体" w:cs="宋体"/>
          <w:sz w:val="24"/>
          <w:szCs w:val="24"/>
        </w:rPr>
      </w:pPr>
    </w:p>
    <w:p w:rsidR="00D95BF1" w:rsidRDefault="00632B88">
      <w:pPr>
        <w:spacing w:line="760" w:lineRule="exact"/>
        <w:rPr>
          <w:rFonts w:ascii="宋体" w:eastAsia="宋体" w:hAnsi="宋体" w:cs="宋体"/>
          <w:sz w:val="24"/>
          <w:szCs w:val="24"/>
        </w:rPr>
      </w:pPr>
      <w:r>
        <w:rPr>
          <w:rFonts w:ascii="宋体" w:eastAsia="宋体" w:hAnsi="宋体" w:cs="宋体" w:hint="eastAsia"/>
          <w:sz w:val="24"/>
          <w:szCs w:val="24"/>
        </w:rPr>
        <w:t>甲方：北京市西城区机关事务服务中心      乙方：</w:t>
      </w:r>
    </w:p>
    <w:p w:rsidR="00D95BF1" w:rsidRDefault="00632B88">
      <w:pPr>
        <w:spacing w:line="760" w:lineRule="exact"/>
        <w:rPr>
          <w:rFonts w:ascii="宋体" w:eastAsia="宋体" w:hAnsi="宋体" w:cs="宋体"/>
          <w:sz w:val="24"/>
          <w:szCs w:val="24"/>
        </w:rPr>
      </w:pPr>
      <w:r>
        <w:rPr>
          <w:rFonts w:ascii="宋体" w:eastAsia="宋体" w:hAnsi="宋体" w:cs="宋体" w:hint="eastAsia"/>
          <w:sz w:val="24"/>
          <w:szCs w:val="24"/>
        </w:rPr>
        <w:t>盖章：                                  盖章：</w:t>
      </w:r>
    </w:p>
    <w:p w:rsidR="00D95BF1" w:rsidRDefault="00632B88">
      <w:pPr>
        <w:spacing w:line="760" w:lineRule="exact"/>
        <w:rPr>
          <w:rFonts w:ascii="宋体" w:eastAsia="宋体" w:hAnsi="宋体" w:cs="宋体"/>
          <w:sz w:val="24"/>
          <w:szCs w:val="24"/>
        </w:rPr>
      </w:pPr>
      <w:r>
        <w:rPr>
          <w:rFonts w:ascii="宋体" w:eastAsia="宋体" w:hAnsi="宋体" w:cs="宋体" w:hint="eastAsia"/>
          <w:sz w:val="24"/>
          <w:szCs w:val="24"/>
        </w:rPr>
        <w:t>法定代表人（签字）：                     法定代表人（签字）：</w:t>
      </w:r>
    </w:p>
    <w:p w:rsidR="00D95BF1" w:rsidRDefault="00632B88" w:rsidP="008C5A3D">
      <w:pPr>
        <w:tabs>
          <w:tab w:val="left" w:pos="4340"/>
        </w:tabs>
        <w:spacing w:line="760" w:lineRule="exact"/>
        <w:ind w:leftChars="-23" w:left="5926" w:hangingChars="2489" w:hanging="5974"/>
        <w:rPr>
          <w:rFonts w:ascii="宋体" w:eastAsia="宋体" w:hAnsi="宋体" w:cs="宋体"/>
          <w:sz w:val="24"/>
          <w:szCs w:val="24"/>
        </w:rPr>
      </w:pPr>
      <w:r>
        <w:rPr>
          <w:rFonts w:ascii="宋体" w:eastAsia="宋体" w:hAnsi="宋体" w:cs="宋体" w:hint="eastAsia"/>
          <w:sz w:val="24"/>
          <w:szCs w:val="24"/>
        </w:rPr>
        <w:t>地址：北京市西城区二龙路27号           地址：</w:t>
      </w:r>
    </w:p>
    <w:p w:rsidR="00D95BF1" w:rsidRDefault="00632B88">
      <w:pPr>
        <w:spacing w:line="760" w:lineRule="exact"/>
        <w:rPr>
          <w:rFonts w:ascii="宋体" w:eastAsia="宋体" w:hAnsi="宋体" w:cs="宋体"/>
          <w:sz w:val="24"/>
          <w:szCs w:val="24"/>
        </w:rPr>
      </w:pPr>
      <w:r>
        <w:rPr>
          <w:rFonts w:ascii="宋体" w:eastAsia="宋体" w:hAnsi="宋体" w:cs="宋体" w:hint="eastAsia"/>
          <w:sz w:val="24"/>
          <w:szCs w:val="24"/>
        </w:rPr>
        <w:t>邮编：100032                            邮编：</w:t>
      </w:r>
    </w:p>
    <w:p w:rsidR="00D95BF1" w:rsidRDefault="00632B88">
      <w:pPr>
        <w:spacing w:line="760" w:lineRule="exact"/>
        <w:rPr>
          <w:rFonts w:ascii="宋体" w:eastAsia="宋体" w:hAnsi="宋体" w:cs="宋体"/>
          <w:sz w:val="24"/>
          <w:szCs w:val="24"/>
        </w:rPr>
      </w:pPr>
      <w:r>
        <w:rPr>
          <w:rFonts w:ascii="宋体" w:eastAsia="宋体" w:hAnsi="宋体" w:cs="宋体" w:hint="eastAsia"/>
          <w:sz w:val="24"/>
          <w:szCs w:val="24"/>
        </w:rPr>
        <w:t>电话：（010）                            电话：（010）</w:t>
      </w:r>
    </w:p>
    <w:p w:rsidR="00D95BF1" w:rsidRDefault="00632B88">
      <w:pPr>
        <w:spacing w:line="760" w:lineRule="exact"/>
        <w:ind w:firstLineChars="226" w:firstLine="542"/>
        <w:rPr>
          <w:rFonts w:ascii="宋体" w:eastAsia="宋体" w:hAnsi="宋体" w:cs="宋体"/>
          <w:sz w:val="24"/>
          <w:szCs w:val="24"/>
        </w:rPr>
      </w:pPr>
      <w:r>
        <w:rPr>
          <w:rFonts w:ascii="宋体" w:eastAsia="宋体" w:hAnsi="宋体" w:cs="宋体" w:hint="eastAsia"/>
          <w:sz w:val="24"/>
          <w:szCs w:val="24"/>
        </w:rPr>
        <w:t xml:space="preserve">  年   月   日                              年   月   日</w:t>
      </w:r>
    </w:p>
    <w:p w:rsidR="00D95BF1" w:rsidRDefault="00D95BF1">
      <w:pPr>
        <w:rPr>
          <w:rFonts w:ascii="宋体" w:eastAsia="宋体" w:hAnsi="宋体" w:cs="宋体"/>
          <w:sz w:val="24"/>
          <w:szCs w:val="24"/>
        </w:rPr>
      </w:pPr>
    </w:p>
    <w:p w:rsidR="00D95BF1" w:rsidRDefault="00D95BF1">
      <w:pPr>
        <w:spacing w:line="680" w:lineRule="exact"/>
        <w:jc w:val="left"/>
        <w:rPr>
          <w:rFonts w:ascii="宋体" w:eastAsia="宋体" w:hAnsi="宋体" w:cs="宋体"/>
          <w:b/>
          <w:sz w:val="24"/>
          <w:szCs w:val="24"/>
        </w:rPr>
      </w:pPr>
    </w:p>
    <w:p w:rsidR="00D95BF1" w:rsidRDefault="00D95BF1">
      <w:pPr>
        <w:pStyle w:val="PlainText"/>
      </w:pPr>
      <w:bookmarkStart w:id="60" w:name="_Toc101429963"/>
    </w:p>
    <w:p w:rsidR="00D95BF1" w:rsidRDefault="00632B88">
      <w:pPr>
        <w:pStyle w:val="10"/>
        <w:numPr>
          <w:ilvl w:val="0"/>
          <w:numId w:val="23"/>
        </w:numPr>
      </w:pPr>
      <w:bookmarkStart w:id="61" w:name="_Toc151643553"/>
      <w:r>
        <w:rPr>
          <w:rFonts w:hint="eastAsia"/>
        </w:rPr>
        <w:lastRenderedPageBreak/>
        <w:t>投标文件格式</w:t>
      </w:r>
      <w:bookmarkEnd w:id="60"/>
      <w:bookmarkEnd w:id="61"/>
    </w:p>
    <w:p w:rsidR="00D95BF1" w:rsidRDefault="00632B88">
      <w:pPr>
        <w:tabs>
          <w:tab w:val="left" w:pos="900"/>
          <w:tab w:val="left" w:pos="1980"/>
        </w:tabs>
        <w:snapToGrid w:val="0"/>
        <w:spacing w:line="360" w:lineRule="auto"/>
        <w:ind w:left="142"/>
        <w:rPr>
          <w:rFonts w:ascii="宋体" w:eastAsia="宋体" w:hAnsi="宋体"/>
          <w:sz w:val="24"/>
        </w:rPr>
      </w:pPr>
      <w:r>
        <w:rPr>
          <w:rFonts w:ascii="宋体" w:eastAsia="宋体" w:hAnsi="宋体"/>
          <w:b/>
          <w:sz w:val="24"/>
        </w:rPr>
        <w:t>投标人编制文件须知</w:t>
      </w:r>
    </w:p>
    <w:p w:rsidR="00D95BF1" w:rsidRDefault="00632B88">
      <w:pPr>
        <w:tabs>
          <w:tab w:val="left" w:pos="900"/>
          <w:tab w:val="left" w:pos="1980"/>
        </w:tabs>
        <w:snapToGrid w:val="0"/>
        <w:spacing w:line="360" w:lineRule="auto"/>
        <w:ind w:left="142"/>
        <w:rPr>
          <w:rFonts w:ascii="宋体" w:eastAsia="宋体" w:hAnsi="宋体"/>
          <w:sz w:val="24"/>
        </w:rPr>
      </w:pPr>
      <w:r>
        <w:rPr>
          <w:rFonts w:ascii="宋体" w:eastAsia="宋体" w:hAnsi="宋体"/>
          <w:sz w:val="24"/>
        </w:rPr>
        <w:t>1、投标人按照本部分的顺序编制投标文件（资格证明文件）、投标文件（技术文件），编制中涉及格式资料的，应按照本部</w:t>
      </w:r>
      <w:proofErr w:type="gramStart"/>
      <w:r>
        <w:rPr>
          <w:rFonts w:ascii="宋体" w:eastAsia="宋体" w:hAnsi="宋体"/>
          <w:sz w:val="24"/>
        </w:rPr>
        <w:t>分提供</w:t>
      </w:r>
      <w:proofErr w:type="gramEnd"/>
      <w:r>
        <w:rPr>
          <w:rFonts w:ascii="宋体" w:eastAsia="宋体" w:hAnsi="宋体"/>
          <w:sz w:val="24"/>
        </w:rPr>
        <w:t>的内容和格式（所有表格的格式可扩展）填写提交。</w:t>
      </w:r>
    </w:p>
    <w:p w:rsidR="00D95BF1" w:rsidRDefault="00632B88">
      <w:pPr>
        <w:tabs>
          <w:tab w:val="left" w:pos="900"/>
          <w:tab w:val="left" w:pos="1980"/>
        </w:tabs>
        <w:snapToGrid w:val="0"/>
        <w:spacing w:line="360" w:lineRule="auto"/>
        <w:ind w:left="142"/>
        <w:rPr>
          <w:rFonts w:ascii="宋体" w:eastAsia="宋体" w:hAnsi="宋体"/>
          <w:kern w:val="0"/>
          <w:sz w:val="24"/>
        </w:rPr>
      </w:pPr>
      <w:r>
        <w:rPr>
          <w:rFonts w:ascii="宋体" w:eastAsia="宋体" w:hAnsi="宋体"/>
          <w:sz w:val="24"/>
        </w:rPr>
        <w:t>2、</w:t>
      </w:r>
      <w:r>
        <w:rPr>
          <w:rFonts w:ascii="宋体" w:eastAsia="宋体" w:hAnsi="宋体"/>
          <w:kern w:val="0"/>
          <w:sz w:val="24"/>
        </w:rPr>
        <w:t>对于招标文件中标记了“实质性格式”文件的，</w:t>
      </w:r>
      <w:r>
        <w:rPr>
          <w:rFonts w:ascii="宋体" w:eastAsia="宋体" w:hAnsi="宋体"/>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sz w:val="24"/>
        </w:rPr>
        <w:t>不</w:t>
      </w:r>
      <w:proofErr w:type="gramEnd"/>
      <w:r>
        <w:rPr>
          <w:rFonts w:ascii="宋体" w:eastAsia="宋体" w:hAnsi="宋体"/>
          <w:sz w:val="24"/>
        </w:rPr>
        <w:t>实质性响应，</w:t>
      </w:r>
      <w:r>
        <w:rPr>
          <w:rFonts w:ascii="宋体" w:eastAsia="宋体" w:hAnsi="宋体"/>
          <w:kern w:val="0"/>
          <w:sz w:val="24"/>
        </w:rPr>
        <w:t>否则</w:t>
      </w:r>
      <w:r>
        <w:rPr>
          <w:rFonts w:ascii="宋体" w:eastAsia="宋体" w:hAnsi="宋体"/>
          <w:b/>
          <w:kern w:val="0"/>
          <w:sz w:val="24"/>
        </w:rPr>
        <w:t>投标无效</w:t>
      </w:r>
      <w:r>
        <w:rPr>
          <w:rFonts w:ascii="宋体" w:eastAsia="宋体" w:hAnsi="宋体"/>
          <w:kern w:val="0"/>
          <w:sz w:val="24"/>
        </w:rPr>
        <w:t>。未标记“实质性格式”的文件和招标文件未提供格式的内容，可由投标人自行编写。</w:t>
      </w:r>
    </w:p>
    <w:p w:rsidR="00D95BF1" w:rsidRDefault="00632B88">
      <w:pPr>
        <w:tabs>
          <w:tab w:val="left" w:pos="900"/>
          <w:tab w:val="left" w:pos="1980"/>
        </w:tabs>
        <w:snapToGrid w:val="0"/>
        <w:spacing w:line="360" w:lineRule="auto"/>
        <w:ind w:left="142"/>
        <w:rPr>
          <w:sz w:val="24"/>
        </w:rPr>
      </w:pPr>
      <w:r>
        <w:rPr>
          <w:rFonts w:ascii="宋体" w:eastAsia="宋体" w:hAnsi="宋体"/>
          <w:sz w:val="24"/>
        </w:rPr>
        <w:t>3、全部声明和问题的回答及所附材料必须是真实的、准确的和完整的。</w:t>
      </w:r>
    </w:p>
    <w:p w:rsidR="00D95BF1" w:rsidRDefault="00D95BF1"/>
    <w:p w:rsidR="00D95BF1" w:rsidRDefault="00D95BF1">
      <w:pPr>
        <w:spacing w:line="360" w:lineRule="exact"/>
        <w:ind w:firstLineChars="177" w:firstLine="426"/>
        <w:rPr>
          <w:rFonts w:ascii="宋体" w:eastAsia="宋体" w:hAnsi="宋体"/>
          <w:b/>
          <w:bCs/>
          <w:sz w:val="24"/>
          <w:szCs w:val="24"/>
        </w:rPr>
      </w:pPr>
    </w:p>
    <w:p w:rsidR="00D95BF1" w:rsidRDefault="00632B88">
      <w:pPr>
        <w:pStyle w:val="3"/>
        <w:spacing w:before="156" w:after="156"/>
      </w:pPr>
      <w:r>
        <w:rPr>
          <w:rFonts w:hint="eastAsia"/>
        </w:rPr>
        <w:t>资格证明文件</w:t>
      </w:r>
    </w:p>
    <w:p w:rsidR="00D95BF1" w:rsidRDefault="00632B88">
      <w:pPr>
        <w:pStyle w:val="3"/>
        <w:spacing w:before="156" w:after="156"/>
      </w:pPr>
      <w:r>
        <w:rPr>
          <w:rFonts w:hint="eastAsia"/>
        </w:rPr>
        <w:t>一、资格证明文件应答索引表</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3853"/>
        <w:gridCol w:w="1961"/>
        <w:gridCol w:w="1639"/>
        <w:gridCol w:w="1522"/>
      </w:tblGrid>
      <w:tr w:rsidR="00D95BF1">
        <w:tc>
          <w:tcPr>
            <w:tcW w:w="709" w:type="dxa"/>
            <w:vAlign w:val="center"/>
          </w:tcPr>
          <w:p w:rsidR="00D95BF1" w:rsidRDefault="00632B88">
            <w:pPr>
              <w:spacing w:line="360" w:lineRule="exact"/>
              <w:jc w:val="center"/>
              <w:rPr>
                <w:rFonts w:ascii="宋体" w:eastAsia="宋体" w:hAnsi="宋体"/>
                <w:b/>
                <w:sz w:val="24"/>
                <w:szCs w:val="24"/>
              </w:rPr>
            </w:pPr>
            <w:r>
              <w:rPr>
                <w:rFonts w:ascii="宋体" w:eastAsia="宋体" w:hAnsi="宋体" w:hint="eastAsia"/>
                <w:b/>
                <w:sz w:val="24"/>
                <w:szCs w:val="24"/>
              </w:rPr>
              <w:t>序号</w:t>
            </w:r>
          </w:p>
        </w:tc>
        <w:tc>
          <w:tcPr>
            <w:tcW w:w="3853" w:type="dxa"/>
            <w:vAlign w:val="center"/>
          </w:tcPr>
          <w:p w:rsidR="00D95BF1" w:rsidRDefault="00632B88">
            <w:pPr>
              <w:spacing w:line="360" w:lineRule="exact"/>
              <w:jc w:val="center"/>
              <w:rPr>
                <w:rFonts w:ascii="宋体" w:eastAsia="宋体" w:hAnsi="宋体"/>
                <w:b/>
                <w:sz w:val="24"/>
                <w:szCs w:val="24"/>
              </w:rPr>
            </w:pPr>
            <w:r>
              <w:rPr>
                <w:rFonts w:ascii="宋体" w:eastAsia="宋体" w:hAnsi="宋体" w:hint="eastAsia"/>
                <w:b/>
                <w:sz w:val="24"/>
                <w:szCs w:val="24"/>
              </w:rPr>
              <w:t>项目</w:t>
            </w:r>
          </w:p>
        </w:tc>
        <w:tc>
          <w:tcPr>
            <w:tcW w:w="1961" w:type="dxa"/>
            <w:vAlign w:val="center"/>
          </w:tcPr>
          <w:p w:rsidR="00D95BF1" w:rsidRDefault="00632B88">
            <w:pPr>
              <w:spacing w:line="360" w:lineRule="exact"/>
              <w:jc w:val="center"/>
              <w:rPr>
                <w:rFonts w:ascii="宋体" w:eastAsia="宋体" w:hAnsi="宋体"/>
                <w:b/>
                <w:sz w:val="24"/>
                <w:szCs w:val="24"/>
              </w:rPr>
            </w:pPr>
            <w:r>
              <w:rPr>
                <w:rFonts w:ascii="宋体" w:eastAsia="宋体" w:hAnsi="宋体" w:hint="eastAsia"/>
                <w:b/>
                <w:sz w:val="24"/>
                <w:szCs w:val="24"/>
              </w:rPr>
              <w:t>投标人应答内容</w:t>
            </w:r>
          </w:p>
        </w:tc>
        <w:tc>
          <w:tcPr>
            <w:tcW w:w="1639" w:type="dxa"/>
            <w:vAlign w:val="center"/>
          </w:tcPr>
          <w:p w:rsidR="00D95BF1" w:rsidRDefault="00632B88">
            <w:pPr>
              <w:spacing w:line="360" w:lineRule="exact"/>
              <w:jc w:val="center"/>
              <w:rPr>
                <w:rFonts w:ascii="宋体" w:eastAsia="宋体" w:hAnsi="宋体"/>
                <w:b/>
                <w:sz w:val="24"/>
                <w:szCs w:val="24"/>
              </w:rPr>
            </w:pPr>
            <w:r>
              <w:rPr>
                <w:rFonts w:ascii="宋体" w:eastAsia="宋体" w:hAnsi="宋体" w:hint="eastAsia"/>
                <w:b/>
                <w:sz w:val="24"/>
                <w:szCs w:val="24"/>
              </w:rPr>
              <w:t>在投标文件中所在页码</w:t>
            </w:r>
          </w:p>
        </w:tc>
        <w:tc>
          <w:tcPr>
            <w:tcW w:w="1522" w:type="dxa"/>
            <w:vAlign w:val="center"/>
          </w:tcPr>
          <w:p w:rsidR="00D95BF1" w:rsidRDefault="00632B88">
            <w:pPr>
              <w:spacing w:line="360" w:lineRule="exact"/>
              <w:jc w:val="center"/>
              <w:rPr>
                <w:rFonts w:ascii="宋体" w:eastAsia="宋体" w:hAnsi="宋体"/>
                <w:b/>
                <w:sz w:val="24"/>
                <w:szCs w:val="24"/>
              </w:rPr>
            </w:pPr>
            <w:r>
              <w:rPr>
                <w:rFonts w:ascii="宋体" w:eastAsia="宋体" w:hAnsi="宋体" w:hint="eastAsia"/>
                <w:b/>
                <w:sz w:val="24"/>
                <w:szCs w:val="24"/>
              </w:rPr>
              <w:t>备注说明</w:t>
            </w:r>
          </w:p>
        </w:tc>
      </w:tr>
      <w:tr w:rsidR="00D95BF1">
        <w:tc>
          <w:tcPr>
            <w:tcW w:w="709"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1</w:t>
            </w:r>
          </w:p>
        </w:tc>
        <w:tc>
          <w:tcPr>
            <w:tcW w:w="3853" w:type="dxa"/>
            <w:vAlign w:val="center"/>
          </w:tcPr>
          <w:p w:rsidR="00D95BF1" w:rsidRDefault="00632B88">
            <w:pPr>
              <w:spacing w:line="360" w:lineRule="exact"/>
              <w:rPr>
                <w:rFonts w:ascii="宋体" w:eastAsia="宋体" w:hAnsi="宋体"/>
                <w:bCs/>
                <w:sz w:val="24"/>
                <w:szCs w:val="24"/>
              </w:rPr>
            </w:pPr>
            <w:r>
              <w:rPr>
                <w:rFonts w:ascii="宋体" w:eastAsia="宋体" w:hAnsi="宋体" w:hint="eastAsia"/>
                <w:sz w:val="24"/>
                <w:szCs w:val="24"/>
              </w:rPr>
              <w:t>资格证明文件应答索引表</w:t>
            </w:r>
          </w:p>
        </w:tc>
        <w:tc>
          <w:tcPr>
            <w:tcW w:w="1961" w:type="dxa"/>
            <w:vAlign w:val="center"/>
          </w:tcPr>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D95BF1" w:rsidRDefault="00D95BF1" w:rsidP="008C5A3D">
            <w:pPr>
              <w:spacing w:line="360" w:lineRule="exact"/>
              <w:ind w:firstLineChars="177" w:firstLine="425"/>
              <w:rPr>
                <w:rFonts w:ascii="宋体" w:eastAsia="宋体" w:hAnsi="宋体"/>
                <w:sz w:val="24"/>
                <w:szCs w:val="24"/>
              </w:rPr>
            </w:pPr>
          </w:p>
        </w:tc>
        <w:tc>
          <w:tcPr>
            <w:tcW w:w="1522" w:type="dxa"/>
            <w:vAlign w:val="center"/>
          </w:tcPr>
          <w:p w:rsidR="00D95BF1" w:rsidRDefault="00D95BF1" w:rsidP="008C5A3D">
            <w:pPr>
              <w:spacing w:line="360" w:lineRule="exact"/>
              <w:ind w:firstLineChars="177" w:firstLine="425"/>
              <w:rPr>
                <w:rFonts w:ascii="宋体" w:eastAsia="宋体" w:hAnsi="宋体"/>
                <w:sz w:val="24"/>
                <w:szCs w:val="24"/>
              </w:rPr>
            </w:pPr>
          </w:p>
        </w:tc>
      </w:tr>
      <w:tr w:rsidR="00D95BF1">
        <w:tc>
          <w:tcPr>
            <w:tcW w:w="709"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2</w:t>
            </w:r>
          </w:p>
        </w:tc>
        <w:tc>
          <w:tcPr>
            <w:tcW w:w="3853" w:type="dxa"/>
            <w:vAlign w:val="center"/>
          </w:tcPr>
          <w:p w:rsidR="00D95BF1" w:rsidRDefault="00632B88">
            <w:pPr>
              <w:spacing w:line="360" w:lineRule="exact"/>
              <w:rPr>
                <w:rFonts w:ascii="宋体" w:eastAsia="宋体" w:hAnsi="宋体"/>
                <w:bCs/>
                <w:sz w:val="24"/>
                <w:szCs w:val="24"/>
              </w:rPr>
            </w:pPr>
            <w:bookmarkStart w:id="62" w:name="_Hlk100483350"/>
            <w:r>
              <w:rPr>
                <w:rFonts w:ascii="宋体" w:eastAsia="宋体" w:hAnsi="宋体" w:hint="eastAsia"/>
                <w:sz w:val="24"/>
                <w:szCs w:val="24"/>
              </w:rPr>
              <w:t>法人、其他组织或者自然人的证明文件</w:t>
            </w:r>
            <w:bookmarkEnd w:id="62"/>
          </w:p>
        </w:tc>
        <w:tc>
          <w:tcPr>
            <w:tcW w:w="1961" w:type="dxa"/>
            <w:vAlign w:val="center"/>
          </w:tcPr>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D95BF1" w:rsidRDefault="00D95BF1" w:rsidP="008C5A3D">
            <w:pPr>
              <w:spacing w:line="360" w:lineRule="exact"/>
              <w:ind w:firstLineChars="177" w:firstLine="425"/>
              <w:rPr>
                <w:rFonts w:ascii="宋体" w:eastAsia="宋体" w:hAnsi="宋体"/>
                <w:sz w:val="24"/>
                <w:szCs w:val="24"/>
              </w:rPr>
            </w:pPr>
          </w:p>
        </w:tc>
        <w:tc>
          <w:tcPr>
            <w:tcW w:w="1522" w:type="dxa"/>
            <w:vAlign w:val="center"/>
          </w:tcPr>
          <w:p w:rsidR="00D95BF1" w:rsidRDefault="00D95BF1" w:rsidP="008C5A3D">
            <w:pPr>
              <w:spacing w:line="360" w:lineRule="exact"/>
              <w:ind w:firstLineChars="177" w:firstLine="425"/>
              <w:rPr>
                <w:rFonts w:ascii="宋体" w:eastAsia="宋体" w:hAnsi="宋体"/>
                <w:sz w:val="24"/>
                <w:szCs w:val="24"/>
              </w:rPr>
            </w:pPr>
          </w:p>
        </w:tc>
      </w:tr>
      <w:tr w:rsidR="00D95BF1">
        <w:tc>
          <w:tcPr>
            <w:tcW w:w="709"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3</w:t>
            </w:r>
          </w:p>
        </w:tc>
        <w:tc>
          <w:tcPr>
            <w:tcW w:w="3853" w:type="dxa"/>
            <w:vAlign w:val="center"/>
          </w:tcPr>
          <w:p w:rsidR="00D95BF1" w:rsidRDefault="00632B88">
            <w:pPr>
              <w:spacing w:line="360" w:lineRule="exact"/>
              <w:rPr>
                <w:rFonts w:ascii="宋体" w:eastAsia="宋体" w:hAnsi="宋体"/>
                <w:sz w:val="24"/>
                <w:szCs w:val="24"/>
              </w:rPr>
            </w:pPr>
            <w:r>
              <w:rPr>
                <w:rFonts w:ascii="宋体" w:eastAsia="宋体" w:hAnsi="宋体" w:hint="eastAsia"/>
                <w:sz w:val="24"/>
                <w:szCs w:val="24"/>
              </w:rPr>
              <w:t>资格条件承诺书</w:t>
            </w:r>
          </w:p>
        </w:tc>
        <w:tc>
          <w:tcPr>
            <w:tcW w:w="1961" w:type="dxa"/>
            <w:vAlign w:val="center"/>
          </w:tcPr>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D95BF1" w:rsidRDefault="00D95BF1" w:rsidP="008C5A3D">
            <w:pPr>
              <w:spacing w:line="360" w:lineRule="exact"/>
              <w:ind w:firstLineChars="177" w:firstLine="425"/>
              <w:rPr>
                <w:rFonts w:ascii="宋体" w:eastAsia="宋体" w:hAnsi="宋体"/>
                <w:sz w:val="24"/>
                <w:szCs w:val="24"/>
              </w:rPr>
            </w:pPr>
          </w:p>
        </w:tc>
        <w:tc>
          <w:tcPr>
            <w:tcW w:w="1522" w:type="dxa"/>
            <w:vAlign w:val="center"/>
          </w:tcPr>
          <w:p w:rsidR="00D95BF1" w:rsidRDefault="00D95BF1" w:rsidP="008C5A3D">
            <w:pPr>
              <w:spacing w:line="360" w:lineRule="exact"/>
              <w:ind w:firstLineChars="177" w:firstLine="425"/>
              <w:rPr>
                <w:rFonts w:ascii="宋体" w:eastAsia="宋体" w:hAnsi="宋体"/>
                <w:sz w:val="24"/>
                <w:szCs w:val="24"/>
              </w:rPr>
            </w:pPr>
          </w:p>
        </w:tc>
      </w:tr>
      <w:tr w:rsidR="00D95BF1">
        <w:tc>
          <w:tcPr>
            <w:tcW w:w="709"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4</w:t>
            </w:r>
          </w:p>
        </w:tc>
        <w:tc>
          <w:tcPr>
            <w:tcW w:w="3853" w:type="dxa"/>
            <w:vAlign w:val="center"/>
          </w:tcPr>
          <w:p w:rsidR="00D95BF1" w:rsidRDefault="00632B88">
            <w:pPr>
              <w:spacing w:line="360" w:lineRule="exact"/>
              <w:rPr>
                <w:rFonts w:ascii="宋体" w:eastAsia="宋体" w:hAnsi="宋体"/>
                <w:sz w:val="24"/>
                <w:szCs w:val="24"/>
              </w:rPr>
            </w:pPr>
            <w:r>
              <w:rPr>
                <w:rFonts w:ascii="宋体" w:eastAsia="宋体" w:hAnsi="宋体" w:hint="eastAsia"/>
                <w:bCs/>
                <w:sz w:val="24"/>
                <w:szCs w:val="24"/>
              </w:rPr>
              <w:t>投标人须具备的特殊资质证书</w:t>
            </w:r>
          </w:p>
        </w:tc>
        <w:tc>
          <w:tcPr>
            <w:tcW w:w="1961" w:type="dxa"/>
            <w:vAlign w:val="center"/>
          </w:tcPr>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D95BF1" w:rsidRDefault="00D95BF1" w:rsidP="008C5A3D">
            <w:pPr>
              <w:spacing w:line="360" w:lineRule="exact"/>
              <w:ind w:firstLineChars="177" w:firstLine="425"/>
              <w:rPr>
                <w:rFonts w:ascii="宋体" w:eastAsia="宋体" w:hAnsi="宋体"/>
                <w:sz w:val="24"/>
                <w:szCs w:val="24"/>
              </w:rPr>
            </w:pPr>
          </w:p>
        </w:tc>
        <w:tc>
          <w:tcPr>
            <w:tcW w:w="1522" w:type="dxa"/>
            <w:vAlign w:val="center"/>
          </w:tcPr>
          <w:p w:rsidR="00D95BF1" w:rsidRDefault="00D95BF1" w:rsidP="008C5A3D">
            <w:pPr>
              <w:spacing w:line="360" w:lineRule="exact"/>
              <w:ind w:firstLineChars="177" w:firstLine="425"/>
              <w:rPr>
                <w:rFonts w:ascii="宋体" w:eastAsia="宋体" w:hAnsi="宋体"/>
                <w:sz w:val="24"/>
                <w:szCs w:val="24"/>
              </w:rPr>
            </w:pPr>
          </w:p>
        </w:tc>
      </w:tr>
      <w:tr w:rsidR="00D95BF1">
        <w:tc>
          <w:tcPr>
            <w:tcW w:w="709" w:type="dxa"/>
            <w:vAlign w:val="center"/>
          </w:tcPr>
          <w:p w:rsidR="00D95BF1" w:rsidRDefault="00632B88">
            <w:pPr>
              <w:spacing w:line="360" w:lineRule="exact"/>
              <w:jc w:val="center"/>
              <w:rPr>
                <w:rFonts w:ascii="宋体" w:eastAsia="宋体" w:hAnsi="宋体"/>
                <w:sz w:val="24"/>
                <w:szCs w:val="24"/>
              </w:rPr>
            </w:pPr>
            <w:r>
              <w:rPr>
                <w:rFonts w:ascii="宋体" w:eastAsia="宋体" w:hAnsi="宋体" w:hint="eastAsia"/>
                <w:sz w:val="24"/>
                <w:szCs w:val="24"/>
              </w:rPr>
              <w:t>5</w:t>
            </w:r>
          </w:p>
        </w:tc>
        <w:tc>
          <w:tcPr>
            <w:tcW w:w="3853" w:type="dxa"/>
            <w:vAlign w:val="center"/>
          </w:tcPr>
          <w:p w:rsidR="00D95BF1" w:rsidRDefault="00632B88">
            <w:pPr>
              <w:spacing w:line="360" w:lineRule="exact"/>
              <w:rPr>
                <w:rFonts w:ascii="宋体" w:eastAsia="宋体" w:hAnsi="宋体"/>
                <w:bCs/>
                <w:sz w:val="24"/>
                <w:szCs w:val="24"/>
              </w:rPr>
            </w:pPr>
            <w:r>
              <w:rPr>
                <w:rFonts w:ascii="宋体" w:eastAsia="宋体" w:hAnsi="宋体" w:hint="eastAsia"/>
                <w:bCs/>
                <w:sz w:val="24"/>
                <w:szCs w:val="24"/>
              </w:rPr>
              <w:t>其他相关资格条件</w:t>
            </w:r>
          </w:p>
        </w:tc>
        <w:tc>
          <w:tcPr>
            <w:tcW w:w="1961" w:type="dxa"/>
            <w:vAlign w:val="center"/>
          </w:tcPr>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有或没有</w:t>
            </w:r>
          </w:p>
        </w:tc>
        <w:tc>
          <w:tcPr>
            <w:tcW w:w="1639" w:type="dxa"/>
            <w:vAlign w:val="center"/>
          </w:tcPr>
          <w:p w:rsidR="00D95BF1" w:rsidRDefault="00D95BF1" w:rsidP="008C5A3D">
            <w:pPr>
              <w:spacing w:line="360" w:lineRule="exact"/>
              <w:ind w:firstLineChars="177" w:firstLine="425"/>
              <w:rPr>
                <w:rFonts w:ascii="宋体" w:eastAsia="宋体" w:hAnsi="宋体"/>
                <w:sz w:val="24"/>
                <w:szCs w:val="24"/>
              </w:rPr>
            </w:pPr>
          </w:p>
        </w:tc>
        <w:tc>
          <w:tcPr>
            <w:tcW w:w="1522" w:type="dxa"/>
            <w:vAlign w:val="center"/>
          </w:tcPr>
          <w:p w:rsidR="00D95BF1" w:rsidRDefault="00D95BF1" w:rsidP="008C5A3D">
            <w:pPr>
              <w:spacing w:line="360" w:lineRule="exact"/>
              <w:ind w:firstLineChars="177" w:firstLine="425"/>
              <w:rPr>
                <w:rFonts w:ascii="宋体" w:eastAsia="宋体" w:hAnsi="宋体"/>
                <w:sz w:val="24"/>
                <w:szCs w:val="24"/>
              </w:rPr>
            </w:pPr>
          </w:p>
        </w:tc>
      </w:tr>
    </w:tbl>
    <w:p w:rsidR="00D95BF1" w:rsidRDefault="00D95BF1" w:rsidP="008C5A3D">
      <w:pPr>
        <w:spacing w:line="360" w:lineRule="exact"/>
        <w:ind w:firstLineChars="177" w:firstLine="425"/>
        <w:rPr>
          <w:rFonts w:ascii="宋体" w:eastAsia="宋体" w:hAnsi="宋体"/>
          <w:sz w:val="24"/>
          <w:szCs w:val="24"/>
        </w:rPr>
      </w:pPr>
    </w:p>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填表说明：</w:t>
      </w:r>
    </w:p>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1、本表序号与招标文件第七部分投标文件格式的所列序号无对应关系，本表第1、2列内容均不得删减、增加；</w:t>
      </w:r>
    </w:p>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2、“投标人应答内容”中所列“有或没有”，指投标文件中是否提供含有所列“项目”中的内容，如投标人不涉及或无须提供“项目”中的某项内容，应在“投标人应答内容”中填写“没有”；</w:t>
      </w:r>
    </w:p>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3、“在投标文件中所在页码”按实际提供的文件顺序标注页码，“投标人应答内容”中填写“没有”的，页码为空；</w:t>
      </w:r>
    </w:p>
    <w:p w:rsidR="00D95BF1" w:rsidRDefault="00632B88" w:rsidP="008C5A3D">
      <w:pPr>
        <w:spacing w:line="360" w:lineRule="exact"/>
        <w:ind w:firstLineChars="177" w:firstLine="425"/>
        <w:rPr>
          <w:rFonts w:ascii="宋体" w:eastAsia="宋体" w:hAnsi="宋体"/>
          <w:sz w:val="24"/>
          <w:szCs w:val="24"/>
        </w:rPr>
      </w:pPr>
      <w:r>
        <w:rPr>
          <w:rFonts w:ascii="宋体" w:eastAsia="宋体" w:hAnsi="宋体" w:hint="eastAsia"/>
          <w:sz w:val="24"/>
          <w:szCs w:val="24"/>
        </w:rPr>
        <w:t>4、无特别需要说明，则“备注说明”无须填写。</w:t>
      </w:r>
    </w:p>
    <w:p w:rsidR="00D95BF1" w:rsidRDefault="00D95BF1">
      <w:pPr>
        <w:widowControl/>
        <w:jc w:val="left"/>
        <w:rPr>
          <w:rFonts w:ascii="宋体" w:eastAsia="宋体" w:hAnsi="宋体"/>
          <w:sz w:val="24"/>
          <w:szCs w:val="24"/>
        </w:rPr>
      </w:pPr>
    </w:p>
    <w:p w:rsidR="00D95BF1" w:rsidRDefault="00632B88">
      <w:pPr>
        <w:pStyle w:val="3"/>
        <w:spacing w:before="156" w:after="156"/>
      </w:pPr>
      <w:r>
        <w:rPr>
          <w:rFonts w:hint="eastAsia"/>
          <w:b w:val="0"/>
          <w:bCs w:val="0"/>
        </w:rPr>
        <w:lastRenderedPageBreak/>
        <w:t>二、</w:t>
      </w:r>
      <w:r>
        <w:rPr>
          <w:rFonts w:hint="eastAsia"/>
        </w:rPr>
        <w:t>法人、其他组织自然人的证明</w:t>
      </w:r>
    </w:p>
    <w:p w:rsidR="00D95BF1" w:rsidRDefault="00632B88">
      <w:pPr>
        <w:pStyle w:val="af4"/>
        <w:ind w:firstLine="482"/>
        <w:rPr>
          <w:rFonts w:ascii="宋体" w:eastAsia="宋体" w:hAnsi="宋体"/>
          <w:b/>
          <w:bCs/>
          <w:sz w:val="24"/>
          <w:szCs w:val="24"/>
        </w:rPr>
      </w:pPr>
      <w:r>
        <w:rPr>
          <w:rFonts w:ascii="宋体" w:eastAsia="宋体" w:hAnsi="宋体" w:hint="eastAsia"/>
          <w:b/>
          <w:bCs/>
          <w:sz w:val="24"/>
          <w:szCs w:val="24"/>
        </w:rPr>
        <w:t>具体要求详见第二部分投标人须知前附表相关内容</w:t>
      </w:r>
    </w:p>
    <w:p w:rsidR="00D95BF1" w:rsidRDefault="00D95BF1">
      <w:pPr>
        <w:pStyle w:val="af4"/>
        <w:ind w:firstLineChars="0" w:firstLine="0"/>
      </w:pPr>
    </w:p>
    <w:p w:rsidR="00D95BF1" w:rsidRDefault="00632B88">
      <w:pPr>
        <w:widowControl/>
        <w:jc w:val="left"/>
      </w:pPr>
      <w:r>
        <w:br w:type="page"/>
      </w:r>
    </w:p>
    <w:p w:rsidR="00D95BF1" w:rsidRDefault="00632B88">
      <w:pPr>
        <w:pStyle w:val="3"/>
        <w:spacing w:before="156" w:after="156"/>
        <w:rPr>
          <w:rFonts w:ascii="Times New Roman"/>
          <w:b w:val="0"/>
        </w:rPr>
      </w:pPr>
      <w:r>
        <w:rPr>
          <w:rFonts w:hint="eastAsia"/>
          <w:b w:val="0"/>
          <w:bCs w:val="0"/>
        </w:rPr>
        <w:lastRenderedPageBreak/>
        <w:t>三、</w:t>
      </w:r>
      <w:r>
        <w:rPr>
          <w:rFonts w:hint="eastAsia"/>
        </w:rPr>
        <w:t>资格条件承诺书</w:t>
      </w:r>
      <w:r>
        <w:rPr>
          <w:rFonts w:ascii="Times New Roman"/>
          <w:b w:val="0"/>
        </w:rPr>
        <w:t>（实质性格式）</w:t>
      </w:r>
    </w:p>
    <w:p w:rsidR="00D95BF1" w:rsidRDefault="00D95BF1">
      <w:pPr>
        <w:pStyle w:val="3"/>
        <w:spacing w:before="156" w:after="156"/>
      </w:pPr>
    </w:p>
    <w:p w:rsidR="00D95BF1" w:rsidRDefault="00632B88">
      <w:pPr>
        <w:jc w:val="center"/>
        <w:rPr>
          <w:rFonts w:ascii="宋体" w:eastAsia="宋体" w:hAnsi="宋体"/>
          <w:sz w:val="24"/>
          <w:szCs w:val="24"/>
        </w:rPr>
      </w:pPr>
      <w:r>
        <w:rPr>
          <w:rFonts w:ascii="宋体" w:eastAsia="宋体" w:hAnsi="宋体" w:hint="eastAsia"/>
          <w:b/>
          <w:sz w:val="24"/>
          <w:szCs w:val="24"/>
        </w:rPr>
        <w:t>资格条件承诺书</w:t>
      </w:r>
    </w:p>
    <w:p w:rsidR="00D95BF1" w:rsidRDefault="00632B88">
      <w:pPr>
        <w:spacing w:line="360" w:lineRule="exact"/>
        <w:rPr>
          <w:rFonts w:ascii="宋体" w:eastAsia="宋体" w:hAnsi="宋体"/>
          <w:sz w:val="24"/>
          <w:szCs w:val="24"/>
        </w:rPr>
      </w:pPr>
      <w:r>
        <w:rPr>
          <w:rFonts w:ascii="宋体" w:eastAsia="宋体" w:hAnsi="宋体"/>
          <w:sz w:val="24"/>
          <w:szCs w:val="24"/>
        </w:rPr>
        <w:t>致：</w:t>
      </w:r>
      <w:r>
        <w:rPr>
          <w:rFonts w:ascii="宋体" w:eastAsia="宋体" w:hAnsi="宋体"/>
          <w:sz w:val="24"/>
          <w:szCs w:val="24"/>
          <w:u w:val="single"/>
        </w:rPr>
        <w:t>采购人或采购代理机构</w:t>
      </w:r>
    </w:p>
    <w:p w:rsidR="00D95BF1" w:rsidRDefault="00632B88">
      <w:pPr>
        <w:spacing w:line="360" w:lineRule="exact"/>
        <w:ind w:leftChars="202" w:left="424"/>
        <w:rPr>
          <w:rFonts w:ascii="宋体" w:eastAsia="宋体" w:hAnsi="宋体"/>
          <w:sz w:val="24"/>
          <w:szCs w:val="24"/>
        </w:rPr>
      </w:pPr>
      <w:r>
        <w:rPr>
          <w:rFonts w:ascii="宋体" w:eastAsia="宋体" w:hAnsi="宋体"/>
          <w:sz w:val="24"/>
          <w:szCs w:val="24"/>
        </w:rPr>
        <w:t>在参与本次项目投标中，我单位承诺：</w:t>
      </w:r>
    </w:p>
    <w:p w:rsidR="00D95BF1" w:rsidRDefault="00632B88">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具有良好的商业信誉和健全的财务会计制度；</w:t>
      </w:r>
    </w:p>
    <w:p w:rsidR="00D95BF1" w:rsidRDefault="00632B88">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具有履行合同所必需的设备和专业技术能力；</w:t>
      </w:r>
    </w:p>
    <w:p w:rsidR="00D95BF1" w:rsidRDefault="00632B88">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有依法缴纳税收和社会保障资金的良好记录；</w:t>
      </w:r>
    </w:p>
    <w:p w:rsidR="00D95BF1" w:rsidRDefault="00632B88">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D95BF1" w:rsidRDefault="00632B88">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我单位不存在为采购项目提供整体设计、规范编制或者项目管理、监理、检测等服务后，再参加该采购项目的其他采购活动的情形；</w:t>
      </w:r>
    </w:p>
    <w:p w:rsidR="00D95BF1" w:rsidRDefault="00632B88">
      <w:pPr>
        <w:numPr>
          <w:ilvl w:val="0"/>
          <w:numId w:val="24"/>
        </w:numPr>
        <w:spacing w:line="360" w:lineRule="exact"/>
        <w:ind w:leftChars="202" w:left="1144" w:hangingChars="300"/>
        <w:rPr>
          <w:rFonts w:ascii="宋体" w:eastAsia="宋体" w:hAnsi="宋体"/>
          <w:sz w:val="24"/>
          <w:szCs w:val="24"/>
        </w:rPr>
      </w:pPr>
      <w:r>
        <w:rPr>
          <w:rFonts w:ascii="宋体" w:eastAsia="宋体" w:hAnsi="宋体"/>
          <w:sz w:val="24"/>
          <w:szCs w:val="24"/>
        </w:rPr>
        <w:t>与我单位存在“单位负责人为同一人或者存在直接控股、管理关系”的其他法人单位信息如下（如有，</w:t>
      </w:r>
      <w:r>
        <w:rPr>
          <w:rFonts w:ascii="宋体" w:eastAsia="宋体" w:hAnsi="宋体" w:hint="eastAsia"/>
          <w:sz w:val="24"/>
          <w:szCs w:val="24"/>
        </w:rPr>
        <w:t>请详细填写，</w:t>
      </w:r>
      <w:r>
        <w:rPr>
          <w:rFonts w:ascii="宋体" w:eastAsia="宋体" w:hAnsi="宋体"/>
          <w:sz w:val="24"/>
          <w:szCs w:val="24"/>
        </w:rPr>
        <w:t>不论其是否参加同一合同项下的政府采购活动均须填写</w:t>
      </w:r>
      <w:r>
        <w:rPr>
          <w:rFonts w:ascii="宋体" w:eastAsia="宋体" w:hAnsi="宋体" w:hint="eastAsia"/>
          <w:sz w:val="24"/>
          <w:szCs w:val="24"/>
        </w:rPr>
        <w:t>；如无特别需要说明，请响应“无此情况”。</w:t>
      </w:r>
      <w:r>
        <w:rPr>
          <w:rFonts w:ascii="宋体" w:eastAsia="宋体" w:hAnsi="宋体"/>
          <w:sz w:val="24"/>
          <w:szCs w:val="24"/>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0"/>
        <w:gridCol w:w="4574"/>
        <w:gridCol w:w="3918"/>
      </w:tblGrid>
      <w:tr w:rsidR="00D95BF1">
        <w:trPr>
          <w:trHeight w:val="430"/>
          <w:jc w:val="center"/>
        </w:trPr>
        <w:tc>
          <w:tcPr>
            <w:tcW w:w="950" w:type="dxa"/>
            <w:vAlign w:val="center"/>
          </w:tcPr>
          <w:p w:rsidR="00D95BF1" w:rsidRDefault="00632B88">
            <w:pPr>
              <w:spacing w:line="360" w:lineRule="exact"/>
              <w:jc w:val="center"/>
              <w:rPr>
                <w:rFonts w:ascii="宋体" w:eastAsia="宋体" w:hAnsi="宋体"/>
                <w:b/>
                <w:bCs/>
                <w:sz w:val="24"/>
                <w:szCs w:val="24"/>
              </w:rPr>
            </w:pPr>
            <w:r>
              <w:rPr>
                <w:rFonts w:ascii="宋体" w:eastAsia="宋体" w:hAnsi="宋体"/>
                <w:b/>
                <w:bCs/>
                <w:sz w:val="24"/>
                <w:szCs w:val="24"/>
              </w:rPr>
              <w:t>序号</w:t>
            </w:r>
          </w:p>
        </w:tc>
        <w:tc>
          <w:tcPr>
            <w:tcW w:w="4574" w:type="dxa"/>
            <w:vAlign w:val="center"/>
          </w:tcPr>
          <w:p w:rsidR="00D95BF1" w:rsidRDefault="00632B88">
            <w:pPr>
              <w:spacing w:line="360" w:lineRule="exact"/>
              <w:jc w:val="center"/>
              <w:rPr>
                <w:rFonts w:ascii="宋体" w:eastAsia="宋体" w:hAnsi="宋体"/>
                <w:b/>
                <w:bCs/>
                <w:sz w:val="24"/>
                <w:szCs w:val="24"/>
              </w:rPr>
            </w:pPr>
            <w:r>
              <w:rPr>
                <w:rFonts w:ascii="宋体" w:eastAsia="宋体" w:hAnsi="宋体"/>
                <w:b/>
                <w:bCs/>
                <w:sz w:val="24"/>
                <w:szCs w:val="24"/>
              </w:rPr>
              <w:t>单位名称</w:t>
            </w:r>
          </w:p>
        </w:tc>
        <w:tc>
          <w:tcPr>
            <w:tcW w:w="3918" w:type="dxa"/>
            <w:vAlign w:val="center"/>
          </w:tcPr>
          <w:p w:rsidR="00D95BF1" w:rsidRDefault="00632B88">
            <w:pPr>
              <w:spacing w:line="360" w:lineRule="exact"/>
              <w:jc w:val="center"/>
              <w:rPr>
                <w:rFonts w:ascii="宋体" w:eastAsia="宋体" w:hAnsi="宋体"/>
                <w:b/>
                <w:bCs/>
                <w:sz w:val="24"/>
                <w:szCs w:val="24"/>
              </w:rPr>
            </w:pPr>
            <w:r>
              <w:rPr>
                <w:rFonts w:ascii="宋体" w:eastAsia="宋体" w:hAnsi="宋体"/>
                <w:b/>
                <w:bCs/>
                <w:sz w:val="24"/>
                <w:szCs w:val="24"/>
              </w:rPr>
              <w:t>相互关系</w:t>
            </w:r>
          </w:p>
        </w:tc>
      </w:tr>
      <w:tr w:rsidR="00D95BF1">
        <w:trPr>
          <w:trHeight w:val="430"/>
          <w:jc w:val="center"/>
        </w:trPr>
        <w:tc>
          <w:tcPr>
            <w:tcW w:w="950" w:type="dxa"/>
            <w:vAlign w:val="center"/>
          </w:tcPr>
          <w:p w:rsidR="00D95BF1" w:rsidRDefault="00632B88">
            <w:pPr>
              <w:spacing w:line="360" w:lineRule="exact"/>
              <w:jc w:val="center"/>
              <w:rPr>
                <w:rFonts w:ascii="宋体" w:eastAsia="宋体" w:hAnsi="宋体"/>
                <w:sz w:val="24"/>
                <w:szCs w:val="24"/>
              </w:rPr>
            </w:pPr>
            <w:r>
              <w:rPr>
                <w:rFonts w:ascii="宋体" w:eastAsia="宋体" w:hAnsi="宋体"/>
                <w:sz w:val="24"/>
                <w:szCs w:val="24"/>
              </w:rPr>
              <w:t>1</w:t>
            </w:r>
          </w:p>
        </w:tc>
        <w:tc>
          <w:tcPr>
            <w:tcW w:w="4574" w:type="dxa"/>
            <w:vAlign w:val="center"/>
          </w:tcPr>
          <w:p w:rsidR="00D95BF1" w:rsidRDefault="00D95BF1">
            <w:pPr>
              <w:spacing w:line="360" w:lineRule="exact"/>
              <w:rPr>
                <w:rFonts w:ascii="宋体" w:eastAsia="宋体" w:hAnsi="宋体"/>
                <w:sz w:val="24"/>
                <w:szCs w:val="24"/>
              </w:rPr>
            </w:pPr>
          </w:p>
        </w:tc>
        <w:tc>
          <w:tcPr>
            <w:tcW w:w="3918" w:type="dxa"/>
            <w:vAlign w:val="center"/>
          </w:tcPr>
          <w:p w:rsidR="00D95BF1" w:rsidRDefault="00D95BF1">
            <w:pPr>
              <w:spacing w:line="360" w:lineRule="exact"/>
              <w:rPr>
                <w:rFonts w:ascii="宋体" w:eastAsia="宋体" w:hAnsi="宋体"/>
                <w:sz w:val="24"/>
                <w:szCs w:val="24"/>
              </w:rPr>
            </w:pPr>
          </w:p>
        </w:tc>
      </w:tr>
      <w:tr w:rsidR="00D95BF1">
        <w:trPr>
          <w:trHeight w:val="430"/>
          <w:jc w:val="center"/>
        </w:trPr>
        <w:tc>
          <w:tcPr>
            <w:tcW w:w="950" w:type="dxa"/>
            <w:vAlign w:val="center"/>
          </w:tcPr>
          <w:p w:rsidR="00D95BF1" w:rsidRDefault="00632B88">
            <w:pPr>
              <w:spacing w:line="360" w:lineRule="exact"/>
              <w:jc w:val="center"/>
              <w:rPr>
                <w:rFonts w:ascii="宋体" w:eastAsia="宋体" w:hAnsi="宋体"/>
                <w:sz w:val="24"/>
                <w:szCs w:val="24"/>
              </w:rPr>
            </w:pPr>
            <w:r>
              <w:rPr>
                <w:rFonts w:ascii="宋体" w:eastAsia="宋体" w:hAnsi="宋体"/>
                <w:sz w:val="24"/>
                <w:szCs w:val="24"/>
              </w:rPr>
              <w:t>2</w:t>
            </w:r>
          </w:p>
        </w:tc>
        <w:tc>
          <w:tcPr>
            <w:tcW w:w="4574" w:type="dxa"/>
            <w:vAlign w:val="center"/>
          </w:tcPr>
          <w:p w:rsidR="00D95BF1" w:rsidRDefault="00D95BF1">
            <w:pPr>
              <w:spacing w:line="360" w:lineRule="exact"/>
              <w:rPr>
                <w:rFonts w:ascii="宋体" w:eastAsia="宋体" w:hAnsi="宋体"/>
                <w:sz w:val="24"/>
                <w:szCs w:val="24"/>
              </w:rPr>
            </w:pPr>
          </w:p>
        </w:tc>
        <w:tc>
          <w:tcPr>
            <w:tcW w:w="3918" w:type="dxa"/>
            <w:vAlign w:val="center"/>
          </w:tcPr>
          <w:p w:rsidR="00D95BF1" w:rsidRDefault="00D95BF1">
            <w:pPr>
              <w:spacing w:line="360" w:lineRule="exact"/>
              <w:rPr>
                <w:rFonts w:ascii="宋体" w:eastAsia="宋体" w:hAnsi="宋体"/>
                <w:sz w:val="24"/>
                <w:szCs w:val="24"/>
              </w:rPr>
            </w:pPr>
          </w:p>
        </w:tc>
      </w:tr>
      <w:tr w:rsidR="00D95BF1">
        <w:trPr>
          <w:trHeight w:val="430"/>
          <w:jc w:val="center"/>
        </w:trPr>
        <w:tc>
          <w:tcPr>
            <w:tcW w:w="950" w:type="dxa"/>
            <w:vAlign w:val="center"/>
          </w:tcPr>
          <w:p w:rsidR="00D95BF1" w:rsidRDefault="00632B88">
            <w:pPr>
              <w:spacing w:line="360" w:lineRule="exact"/>
              <w:jc w:val="center"/>
              <w:rPr>
                <w:rFonts w:ascii="宋体" w:eastAsia="宋体" w:hAnsi="宋体"/>
                <w:sz w:val="24"/>
                <w:szCs w:val="24"/>
              </w:rPr>
            </w:pPr>
            <w:r>
              <w:rPr>
                <w:rFonts w:ascii="宋体" w:eastAsia="宋体" w:hAnsi="宋体"/>
                <w:sz w:val="24"/>
                <w:szCs w:val="24"/>
              </w:rPr>
              <w:t>…</w:t>
            </w:r>
          </w:p>
        </w:tc>
        <w:tc>
          <w:tcPr>
            <w:tcW w:w="4574" w:type="dxa"/>
            <w:vAlign w:val="center"/>
          </w:tcPr>
          <w:p w:rsidR="00D95BF1" w:rsidRDefault="00D95BF1">
            <w:pPr>
              <w:spacing w:line="360" w:lineRule="exact"/>
              <w:rPr>
                <w:rFonts w:ascii="宋体" w:eastAsia="宋体" w:hAnsi="宋体"/>
                <w:sz w:val="24"/>
                <w:szCs w:val="24"/>
              </w:rPr>
            </w:pPr>
          </w:p>
        </w:tc>
        <w:tc>
          <w:tcPr>
            <w:tcW w:w="3918" w:type="dxa"/>
            <w:vAlign w:val="center"/>
          </w:tcPr>
          <w:p w:rsidR="00D95BF1" w:rsidRDefault="00D95BF1">
            <w:pPr>
              <w:spacing w:line="360" w:lineRule="exact"/>
              <w:rPr>
                <w:rFonts w:ascii="宋体" w:eastAsia="宋体" w:hAnsi="宋体"/>
                <w:sz w:val="24"/>
                <w:szCs w:val="24"/>
              </w:rPr>
            </w:pPr>
          </w:p>
        </w:tc>
      </w:tr>
    </w:tbl>
    <w:p w:rsidR="00D95BF1" w:rsidRDefault="00D95BF1">
      <w:pPr>
        <w:spacing w:line="360" w:lineRule="exact"/>
        <w:rPr>
          <w:rFonts w:ascii="宋体" w:eastAsia="宋体" w:hAnsi="宋体"/>
          <w:sz w:val="24"/>
          <w:szCs w:val="24"/>
        </w:rPr>
      </w:pPr>
    </w:p>
    <w:p w:rsidR="00D95BF1" w:rsidRDefault="00632B88">
      <w:pPr>
        <w:spacing w:line="360" w:lineRule="exact"/>
        <w:ind w:leftChars="270" w:left="567"/>
        <w:rPr>
          <w:rFonts w:ascii="宋体" w:eastAsia="宋体" w:hAnsi="宋体"/>
          <w:sz w:val="24"/>
          <w:szCs w:val="24"/>
        </w:rPr>
      </w:pPr>
      <w:r>
        <w:rPr>
          <w:rFonts w:ascii="宋体" w:eastAsia="宋体" w:hAnsi="宋体"/>
          <w:sz w:val="24"/>
          <w:szCs w:val="24"/>
        </w:rPr>
        <w:t>上述声明真实有效，否则我方负全部责任。</w:t>
      </w:r>
    </w:p>
    <w:p w:rsidR="00D95BF1" w:rsidRDefault="00D95BF1">
      <w:pPr>
        <w:spacing w:line="360" w:lineRule="exact"/>
        <w:rPr>
          <w:rFonts w:ascii="宋体" w:eastAsia="宋体" w:hAnsi="宋体"/>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spacing w:line="360" w:lineRule="exact"/>
        <w:ind w:firstLineChars="1800" w:firstLine="4320"/>
        <w:rPr>
          <w:rFonts w:ascii="宋体" w:eastAsia="宋体" w:hAnsi="宋体"/>
          <w:sz w:val="24"/>
          <w:szCs w:val="24"/>
        </w:rPr>
      </w:pPr>
      <w:r>
        <w:rPr>
          <w:rFonts w:ascii="宋体" w:eastAsia="宋体" w:hAnsi="宋体"/>
          <w:sz w:val="24"/>
          <w:szCs w:val="24"/>
        </w:rPr>
        <w:t xml:space="preserve">  </w:t>
      </w:r>
    </w:p>
    <w:p w:rsidR="00D95BF1" w:rsidRDefault="00632B88">
      <w:pPr>
        <w:spacing w:line="360" w:lineRule="exact"/>
        <w:ind w:firstLineChars="236" w:firstLine="566"/>
        <w:rPr>
          <w:rFonts w:ascii="宋体" w:eastAsia="宋体" w:hAnsi="宋体"/>
          <w:sz w:val="24"/>
          <w:szCs w:val="24"/>
        </w:rPr>
      </w:pPr>
      <w:r>
        <w:rPr>
          <w:rFonts w:ascii="宋体" w:eastAsia="宋体" w:hAnsi="宋体"/>
          <w:sz w:val="24"/>
          <w:szCs w:val="24"/>
        </w:rPr>
        <w:t>说明：</w:t>
      </w:r>
      <w:r>
        <w:rPr>
          <w:rFonts w:ascii="宋体" w:eastAsia="宋体" w:hAnsi="宋体" w:hint="eastAsia"/>
          <w:sz w:val="24"/>
          <w:szCs w:val="24"/>
        </w:rPr>
        <w:t>供应商承诺不实的，依据《政府采购法》第七十七条“提供虚假材料谋取中标、成交的”有关规定予以处理</w:t>
      </w:r>
      <w:r>
        <w:rPr>
          <w:rFonts w:ascii="宋体" w:eastAsia="宋体" w:hAnsi="宋体"/>
          <w:sz w:val="24"/>
          <w:szCs w:val="24"/>
        </w:rPr>
        <w:t>。</w:t>
      </w:r>
    </w:p>
    <w:p w:rsidR="00D95BF1" w:rsidRDefault="00632B88">
      <w:pPr>
        <w:pStyle w:val="2"/>
        <w:numPr>
          <w:ilvl w:val="0"/>
          <w:numId w:val="0"/>
        </w:numPr>
        <w:rPr>
          <w:rFonts w:ascii="宋体" w:eastAsia="宋体" w:hAnsi="宋体"/>
          <w:sz w:val="24"/>
        </w:rPr>
      </w:pPr>
      <w:r>
        <w:rPr>
          <w:rFonts w:ascii="宋体" w:eastAsia="宋体" w:hAnsi="宋体"/>
          <w:sz w:val="24"/>
        </w:rPr>
        <w:t xml:space="preserve"> </w:t>
      </w:r>
    </w:p>
    <w:p w:rsidR="00D95BF1" w:rsidRDefault="00D95BF1">
      <w:pPr>
        <w:widowControl/>
        <w:jc w:val="left"/>
        <w:rPr>
          <w:rFonts w:ascii="宋体" w:eastAsia="宋体" w:hAnsi="宋体"/>
          <w:kern w:val="0"/>
          <w:sz w:val="24"/>
        </w:rPr>
      </w:pPr>
    </w:p>
    <w:p w:rsidR="00D95BF1" w:rsidRDefault="00D95BF1">
      <w:pPr>
        <w:widowControl/>
        <w:jc w:val="left"/>
        <w:rPr>
          <w:rFonts w:ascii="宋体" w:eastAsia="宋体" w:hAnsi="宋体"/>
          <w:kern w:val="0"/>
          <w:sz w:val="24"/>
        </w:rPr>
      </w:pPr>
    </w:p>
    <w:p w:rsidR="00D95BF1" w:rsidRDefault="00632B88">
      <w:pPr>
        <w:pStyle w:val="3"/>
        <w:spacing w:before="156" w:after="156"/>
      </w:pPr>
      <w:r>
        <w:rPr>
          <w:rFonts w:hint="eastAsia"/>
        </w:rPr>
        <w:t>四、投标人须具备的特殊资质证书（无）</w:t>
      </w:r>
    </w:p>
    <w:p w:rsidR="00D95BF1" w:rsidRDefault="00D95BF1">
      <w:pPr>
        <w:rPr>
          <w:b/>
          <w:bCs/>
        </w:rPr>
      </w:pPr>
    </w:p>
    <w:p w:rsidR="00D95BF1" w:rsidRDefault="00632B88">
      <w:pPr>
        <w:pStyle w:val="3"/>
        <w:spacing w:before="156" w:after="156"/>
      </w:pPr>
      <w:r>
        <w:rPr>
          <w:rFonts w:hint="eastAsia"/>
        </w:rPr>
        <w:lastRenderedPageBreak/>
        <w:t>五、其他相关资格条件</w:t>
      </w:r>
    </w:p>
    <w:p w:rsidR="00D95BF1" w:rsidRDefault="00D95BF1"/>
    <w:p w:rsidR="00D95BF1" w:rsidRDefault="00D95BF1">
      <w:pPr>
        <w:widowControl/>
        <w:jc w:val="lef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D95BF1">
      <w:pPr>
        <w:pStyle w:val="PlainText"/>
      </w:pPr>
    </w:p>
    <w:p w:rsidR="00D95BF1" w:rsidRDefault="00632B88">
      <w:pPr>
        <w:widowControl/>
        <w:jc w:val="left"/>
        <w:rPr>
          <w:rFonts w:ascii="宋体" w:hAnsi="Courier New"/>
        </w:rPr>
      </w:pPr>
      <w:r>
        <w:br w:type="page"/>
      </w:r>
    </w:p>
    <w:p w:rsidR="00D95BF1" w:rsidRDefault="00632B88">
      <w:pPr>
        <w:pStyle w:val="3"/>
        <w:spacing w:before="156" w:after="156"/>
      </w:pPr>
      <w:r>
        <w:rPr>
          <w:rFonts w:hint="eastAsia"/>
        </w:rPr>
        <w:lastRenderedPageBreak/>
        <w:t>技术文件</w:t>
      </w:r>
    </w:p>
    <w:p w:rsidR="00D95BF1" w:rsidRDefault="00632B88">
      <w:pPr>
        <w:pStyle w:val="3"/>
        <w:spacing w:before="156" w:after="156"/>
      </w:pPr>
      <w:r>
        <w:rPr>
          <w:rFonts w:hint="eastAsia"/>
          <w:b w:val="0"/>
          <w:bCs w:val="0"/>
        </w:rPr>
        <w:t>一、</w:t>
      </w:r>
      <w:r>
        <w:rPr>
          <w:rFonts w:hint="eastAsia"/>
        </w:rPr>
        <w:t>技术文件应答索引表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43"/>
        <w:gridCol w:w="3738"/>
        <w:gridCol w:w="2061"/>
        <w:gridCol w:w="1963"/>
        <w:gridCol w:w="1168"/>
      </w:tblGrid>
      <w:tr w:rsidR="00D95BF1">
        <w:trPr>
          <w:trHeight w:val="256"/>
          <w:jc w:val="center"/>
        </w:trPr>
        <w:tc>
          <w:tcPr>
            <w:tcW w:w="843" w:type="dxa"/>
            <w:vAlign w:val="center"/>
          </w:tcPr>
          <w:p w:rsidR="00D95BF1" w:rsidRDefault="00632B88">
            <w:pPr>
              <w:snapToGrid w:val="0"/>
              <w:spacing w:line="400" w:lineRule="exact"/>
              <w:jc w:val="center"/>
              <w:rPr>
                <w:rFonts w:ascii="宋体" w:hAnsi="宋体" w:cs="微软雅黑"/>
                <w:b/>
                <w:szCs w:val="24"/>
              </w:rPr>
            </w:pPr>
            <w:r>
              <w:rPr>
                <w:rFonts w:ascii="宋体" w:hAnsi="宋体" w:cs="微软雅黑" w:hint="eastAsia"/>
                <w:b/>
                <w:szCs w:val="24"/>
              </w:rPr>
              <w:t>序号</w:t>
            </w:r>
          </w:p>
        </w:tc>
        <w:tc>
          <w:tcPr>
            <w:tcW w:w="3738" w:type="dxa"/>
            <w:vAlign w:val="center"/>
          </w:tcPr>
          <w:p w:rsidR="00D95BF1" w:rsidRDefault="00632B88">
            <w:pPr>
              <w:snapToGrid w:val="0"/>
              <w:spacing w:line="400" w:lineRule="exact"/>
              <w:jc w:val="center"/>
              <w:rPr>
                <w:rFonts w:ascii="宋体" w:hAnsi="宋体" w:cs="微软雅黑"/>
                <w:b/>
                <w:szCs w:val="24"/>
              </w:rPr>
            </w:pPr>
            <w:r>
              <w:rPr>
                <w:rFonts w:ascii="宋体" w:hAnsi="宋体" w:cs="微软雅黑" w:hint="eastAsia"/>
                <w:b/>
                <w:szCs w:val="24"/>
              </w:rPr>
              <w:t>项目</w:t>
            </w:r>
          </w:p>
        </w:tc>
        <w:tc>
          <w:tcPr>
            <w:tcW w:w="2061" w:type="dxa"/>
            <w:vAlign w:val="center"/>
          </w:tcPr>
          <w:p w:rsidR="00D95BF1" w:rsidRDefault="00632B88">
            <w:pPr>
              <w:snapToGrid w:val="0"/>
              <w:spacing w:line="400" w:lineRule="exact"/>
              <w:jc w:val="center"/>
              <w:rPr>
                <w:rFonts w:ascii="宋体" w:hAnsi="宋体" w:cs="微软雅黑"/>
                <w:b/>
                <w:szCs w:val="24"/>
              </w:rPr>
            </w:pPr>
            <w:r>
              <w:rPr>
                <w:rFonts w:ascii="宋体" w:hAnsi="宋体" w:cs="微软雅黑" w:hint="eastAsia"/>
                <w:b/>
                <w:szCs w:val="24"/>
              </w:rPr>
              <w:t>投标人应答内容</w:t>
            </w:r>
          </w:p>
        </w:tc>
        <w:tc>
          <w:tcPr>
            <w:tcW w:w="1963" w:type="dxa"/>
            <w:vAlign w:val="center"/>
          </w:tcPr>
          <w:p w:rsidR="00D95BF1" w:rsidRDefault="00632B88">
            <w:pPr>
              <w:pStyle w:val="a6"/>
              <w:kinsoku w:val="0"/>
              <w:overflowPunct w:val="0"/>
              <w:autoSpaceDE w:val="0"/>
              <w:autoSpaceDN w:val="0"/>
              <w:spacing w:line="320" w:lineRule="exact"/>
              <w:jc w:val="center"/>
              <w:rPr>
                <w:rFonts w:hAnsi="宋体" w:cs="微软雅黑"/>
                <w:b/>
                <w:szCs w:val="24"/>
              </w:rPr>
            </w:pPr>
            <w:r>
              <w:rPr>
                <w:rFonts w:eastAsia="等线" w:hAnsi="宋体" w:cs="微软雅黑" w:hint="eastAsia"/>
                <w:b/>
                <w:kern w:val="2"/>
                <w:sz w:val="21"/>
                <w:szCs w:val="24"/>
              </w:rPr>
              <w:t>在投标文件中所在页码</w:t>
            </w:r>
          </w:p>
        </w:tc>
        <w:tc>
          <w:tcPr>
            <w:tcW w:w="1168" w:type="dxa"/>
            <w:vAlign w:val="center"/>
          </w:tcPr>
          <w:p w:rsidR="00D95BF1" w:rsidRDefault="00632B88">
            <w:pPr>
              <w:snapToGrid w:val="0"/>
              <w:spacing w:line="400" w:lineRule="exact"/>
              <w:jc w:val="center"/>
              <w:rPr>
                <w:rFonts w:ascii="宋体" w:hAnsi="宋体" w:cs="微软雅黑"/>
                <w:b/>
                <w:szCs w:val="24"/>
              </w:rPr>
            </w:pPr>
            <w:r>
              <w:rPr>
                <w:rFonts w:ascii="宋体" w:hAnsi="宋体" w:cs="微软雅黑" w:hint="eastAsia"/>
                <w:b/>
                <w:szCs w:val="24"/>
              </w:rPr>
              <w:t>备注说明</w:t>
            </w: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hint="eastAsia"/>
                <w:sz w:val="24"/>
                <w:szCs w:val="24"/>
              </w:rPr>
              <w:t>技术文件应答索引表</w:t>
            </w:r>
          </w:p>
        </w:tc>
        <w:tc>
          <w:tcPr>
            <w:tcW w:w="2061" w:type="dxa"/>
            <w:vAlign w:val="center"/>
          </w:tcPr>
          <w:p w:rsidR="00D95BF1" w:rsidRDefault="00632B88">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hint="eastAsia"/>
                <w:sz w:val="24"/>
                <w:szCs w:val="24"/>
              </w:rPr>
              <w:t>投标函</w:t>
            </w:r>
          </w:p>
        </w:tc>
        <w:tc>
          <w:tcPr>
            <w:tcW w:w="2061" w:type="dxa"/>
            <w:vAlign w:val="center"/>
          </w:tcPr>
          <w:p w:rsidR="00D95BF1" w:rsidRDefault="00632B88">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int="eastAsia"/>
                <w:kern w:val="2"/>
                <w:sz w:val="24"/>
                <w:szCs w:val="24"/>
              </w:rPr>
              <w:t>法定代表人声明或法定代表人授权书</w:t>
            </w:r>
          </w:p>
        </w:tc>
        <w:tc>
          <w:tcPr>
            <w:tcW w:w="2061" w:type="dxa"/>
            <w:vAlign w:val="center"/>
          </w:tcPr>
          <w:p w:rsidR="00D95BF1" w:rsidRDefault="00632B88">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hint="eastAsia"/>
                <w:sz w:val="24"/>
                <w:szCs w:val="24"/>
              </w:rPr>
              <w:t>投标人的情况声明</w:t>
            </w:r>
          </w:p>
        </w:tc>
        <w:tc>
          <w:tcPr>
            <w:tcW w:w="2061" w:type="dxa"/>
            <w:vAlign w:val="center"/>
          </w:tcPr>
          <w:p w:rsidR="00D95BF1" w:rsidRDefault="00632B88">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hint="eastAsia"/>
                <w:sz w:val="24"/>
                <w:szCs w:val="24"/>
              </w:rPr>
              <w:t>中小</w:t>
            </w:r>
            <w:proofErr w:type="gramStart"/>
            <w:r>
              <w:rPr>
                <w:rFonts w:hAnsi="宋体" w:hint="eastAsia"/>
                <w:sz w:val="24"/>
                <w:szCs w:val="24"/>
              </w:rPr>
              <w:t>微企业</w:t>
            </w:r>
            <w:proofErr w:type="gramEnd"/>
            <w:r>
              <w:rPr>
                <w:rFonts w:hAnsi="宋体" w:hint="eastAsia"/>
                <w:sz w:val="24"/>
                <w:szCs w:val="24"/>
              </w:rPr>
              <w:t>政策文件</w:t>
            </w:r>
          </w:p>
        </w:tc>
        <w:tc>
          <w:tcPr>
            <w:tcW w:w="2061" w:type="dxa"/>
          </w:tcPr>
          <w:p w:rsidR="00D95BF1" w:rsidRDefault="00632B88">
            <w:pPr>
              <w:snapToGrid w:val="0"/>
              <w:spacing w:line="400" w:lineRule="exact"/>
              <w:jc w:val="center"/>
              <w:rPr>
                <w:rFonts w:ascii="宋体" w:hAnsi="宋体" w:cs="微软雅黑"/>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cs="微软雅黑" w:hint="eastAsia"/>
                <w:bCs/>
                <w:sz w:val="24"/>
                <w:szCs w:val="24"/>
              </w:rPr>
              <w:t>投标一览表</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sz w:val="24"/>
                <w:szCs w:val="24"/>
              </w:rPr>
            </w:pPr>
            <w:r>
              <w:rPr>
                <w:rFonts w:hAnsi="宋体" w:cs="微软雅黑" w:hint="eastAsia"/>
                <w:bCs/>
                <w:sz w:val="24"/>
                <w:szCs w:val="24"/>
              </w:rPr>
              <w:t>投标分项报价表</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保证支付合同履行前已服务企业实际产生费用承诺书原件</w:t>
            </w:r>
          </w:p>
        </w:tc>
        <w:tc>
          <w:tcPr>
            <w:tcW w:w="2061" w:type="dxa"/>
            <w:vAlign w:val="center"/>
          </w:tcPr>
          <w:p w:rsidR="00D95BF1" w:rsidRDefault="00632B88">
            <w:pPr>
              <w:jc w:val="center"/>
              <w:rPr>
                <w:rFonts w:ascii="宋体" w:hAnsi="宋体" w:cs="微软雅黑"/>
                <w:szCs w:val="24"/>
              </w:rPr>
            </w:pPr>
            <w:r>
              <w:rPr>
                <w:rFonts w:ascii="宋体" w:hAnsi="宋体" w:cs="微软雅黑" w:hint="eastAsia"/>
                <w:sz w:val="18"/>
                <w:szCs w:val="18"/>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cs="微软雅黑" w:hint="eastAsia"/>
                <w:kern w:val="2"/>
                <w:sz w:val="24"/>
                <w:szCs w:val="24"/>
              </w:rPr>
              <w:t>服务说明一览表</w:t>
            </w:r>
          </w:p>
        </w:tc>
        <w:tc>
          <w:tcPr>
            <w:tcW w:w="2061" w:type="dxa"/>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2600"/>
              <w:numPr>
                <w:ilvl w:val="0"/>
                <w:numId w:val="0"/>
              </w:numPr>
              <w:tabs>
                <w:tab w:val="left" w:pos="420"/>
                <w:tab w:val="left" w:pos="660"/>
              </w:tabs>
              <w:snapToGrid w:val="0"/>
              <w:spacing w:before="0" w:line="400" w:lineRule="exact"/>
              <w:rPr>
                <w:rFonts w:cs="微软雅黑"/>
                <w:color w:val="auto"/>
                <w:sz w:val="24"/>
                <w:szCs w:val="24"/>
              </w:rPr>
            </w:pPr>
            <w:r>
              <w:rPr>
                <w:rFonts w:hAnsi="Courier New" w:cs="微软雅黑" w:hint="eastAsia"/>
                <w:b w:val="0"/>
                <w:bCs w:val="0"/>
                <w:color w:val="auto"/>
                <w:kern w:val="2"/>
                <w:sz w:val="24"/>
                <w:szCs w:val="24"/>
              </w:rPr>
              <w:t>采购需求偏离表</w:t>
            </w:r>
          </w:p>
        </w:tc>
        <w:tc>
          <w:tcPr>
            <w:tcW w:w="2061" w:type="dxa"/>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2600"/>
              <w:numPr>
                <w:ilvl w:val="0"/>
                <w:numId w:val="0"/>
              </w:numPr>
              <w:tabs>
                <w:tab w:val="left" w:pos="420"/>
                <w:tab w:val="left" w:pos="660"/>
              </w:tabs>
              <w:snapToGrid w:val="0"/>
              <w:spacing w:before="0" w:line="400" w:lineRule="exact"/>
              <w:rPr>
                <w:rFonts w:cs="微软雅黑"/>
                <w:color w:val="auto"/>
                <w:sz w:val="24"/>
                <w:szCs w:val="24"/>
              </w:rPr>
            </w:pPr>
            <w:r>
              <w:rPr>
                <w:rFonts w:hAnsi="Courier New" w:cs="微软雅黑" w:hint="eastAsia"/>
                <w:b w:val="0"/>
                <w:bCs w:val="0"/>
                <w:color w:val="auto"/>
                <w:kern w:val="2"/>
                <w:sz w:val="24"/>
                <w:szCs w:val="24"/>
              </w:rPr>
              <w:t>合同条款偏离表</w:t>
            </w:r>
          </w:p>
        </w:tc>
        <w:tc>
          <w:tcPr>
            <w:tcW w:w="2061" w:type="dxa"/>
          </w:tcPr>
          <w:p w:rsidR="00D95BF1" w:rsidRDefault="00632B88">
            <w:pPr>
              <w:jc w:val="cente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服务方案</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人员情况安排</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企业管理体系认证</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服务承诺</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79"/>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相关案例及业绩说明</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r w:rsidR="00D95BF1">
        <w:trPr>
          <w:trHeight w:val="268"/>
          <w:jc w:val="center"/>
        </w:trPr>
        <w:tc>
          <w:tcPr>
            <w:tcW w:w="843" w:type="dxa"/>
            <w:vAlign w:val="center"/>
          </w:tcPr>
          <w:p w:rsidR="00D95BF1" w:rsidRDefault="00D95BF1">
            <w:pPr>
              <w:numPr>
                <w:ilvl w:val="0"/>
                <w:numId w:val="25"/>
              </w:numPr>
              <w:adjustRightInd w:val="0"/>
              <w:snapToGrid w:val="0"/>
              <w:spacing w:line="400" w:lineRule="exact"/>
              <w:jc w:val="center"/>
              <w:textAlignment w:val="baseline"/>
              <w:rPr>
                <w:rFonts w:ascii="宋体" w:hAnsi="宋体" w:cs="微软雅黑"/>
                <w:szCs w:val="24"/>
              </w:rPr>
            </w:pPr>
          </w:p>
        </w:tc>
        <w:tc>
          <w:tcPr>
            <w:tcW w:w="3738" w:type="dxa"/>
            <w:vAlign w:val="center"/>
          </w:tcPr>
          <w:p w:rsidR="00D95BF1" w:rsidRDefault="00632B88">
            <w:pPr>
              <w:pStyle w:val="a6"/>
              <w:kinsoku w:val="0"/>
              <w:overflowPunct w:val="0"/>
              <w:autoSpaceDE w:val="0"/>
              <w:autoSpaceDN w:val="0"/>
              <w:spacing w:line="320" w:lineRule="exact"/>
              <w:rPr>
                <w:rFonts w:hAnsi="宋体" w:cs="微软雅黑"/>
                <w:bCs/>
                <w:sz w:val="24"/>
                <w:szCs w:val="24"/>
              </w:rPr>
            </w:pPr>
            <w:r>
              <w:rPr>
                <w:rFonts w:hAnsi="宋体" w:cs="微软雅黑" w:hint="eastAsia"/>
                <w:bCs/>
                <w:sz w:val="24"/>
                <w:szCs w:val="24"/>
              </w:rPr>
              <w:t>其它响应文件</w:t>
            </w:r>
          </w:p>
        </w:tc>
        <w:tc>
          <w:tcPr>
            <w:tcW w:w="2061" w:type="dxa"/>
            <w:vAlign w:val="center"/>
          </w:tcPr>
          <w:p w:rsidR="00D95BF1" w:rsidRDefault="00632B88">
            <w:pPr>
              <w:jc w:val="center"/>
              <w:rPr>
                <w:rFonts w:ascii="宋体" w:hAnsi="宋体"/>
                <w:szCs w:val="24"/>
              </w:rPr>
            </w:pPr>
            <w:r>
              <w:rPr>
                <w:rFonts w:ascii="宋体" w:hAnsi="宋体" w:cs="微软雅黑" w:hint="eastAsia"/>
                <w:szCs w:val="24"/>
              </w:rPr>
              <w:t>有或没有</w:t>
            </w:r>
          </w:p>
        </w:tc>
        <w:tc>
          <w:tcPr>
            <w:tcW w:w="1963" w:type="dxa"/>
            <w:vAlign w:val="center"/>
          </w:tcPr>
          <w:p w:rsidR="00D95BF1" w:rsidRDefault="00D95BF1">
            <w:pPr>
              <w:snapToGrid w:val="0"/>
              <w:spacing w:line="400" w:lineRule="exact"/>
              <w:rPr>
                <w:rFonts w:ascii="宋体" w:hAnsi="宋体" w:cs="微软雅黑"/>
                <w:szCs w:val="24"/>
              </w:rPr>
            </w:pPr>
          </w:p>
        </w:tc>
        <w:tc>
          <w:tcPr>
            <w:tcW w:w="1168" w:type="dxa"/>
            <w:vAlign w:val="center"/>
          </w:tcPr>
          <w:p w:rsidR="00D95BF1" w:rsidRDefault="00D95BF1">
            <w:pPr>
              <w:snapToGrid w:val="0"/>
              <w:spacing w:line="400" w:lineRule="exact"/>
              <w:rPr>
                <w:rFonts w:ascii="宋体" w:hAnsi="宋体" w:cs="微软雅黑"/>
                <w:szCs w:val="24"/>
              </w:rPr>
            </w:pPr>
          </w:p>
        </w:tc>
      </w:tr>
    </w:tbl>
    <w:p w:rsidR="00D95BF1" w:rsidRDefault="00D95BF1">
      <w:pPr>
        <w:tabs>
          <w:tab w:val="left" w:pos="4392"/>
        </w:tabs>
        <w:spacing w:line="360" w:lineRule="exact"/>
        <w:rPr>
          <w:sz w:val="24"/>
          <w:szCs w:val="24"/>
        </w:rPr>
      </w:pPr>
    </w:p>
    <w:p w:rsidR="00D95BF1" w:rsidRDefault="00632B88">
      <w:pPr>
        <w:tabs>
          <w:tab w:val="left" w:pos="4392"/>
        </w:tabs>
        <w:spacing w:line="360" w:lineRule="exact"/>
        <w:rPr>
          <w:sz w:val="24"/>
          <w:szCs w:val="24"/>
        </w:rPr>
      </w:pPr>
      <w:r>
        <w:rPr>
          <w:rFonts w:hint="eastAsia"/>
          <w:sz w:val="24"/>
          <w:szCs w:val="24"/>
        </w:rPr>
        <w:t>填表说明：</w:t>
      </w:r>
      <w:r>
        <w:rPr>
          <w:sz w:val="24"/>
          <w:szCs w:val="24"/>
        </w:rPr>
        <w:tab/>
      </w:r>
    </w:p>
    <w:p w:rsidR="00D95BF1" w:rsidRDefault="00632B88">
      <w:pPr>
        <w:spacing w:line="360" w:lineRule="exact"/>
        <w:rPr>
          <w:sz w:val="24"/>
          <w:szCs w:val="24"/>
        </w:rPr>
      </w:pPr>
      <w:r>
        <w:rPr>
          <w:rFonts w:hint="eastAsia"/>
          <w:sz w:val="24"/>
          <w:szCs w:val="24"/>
        </w:rPr>
        <w:t>1、本表序号与招标文件第七部分投标文件格式的所列序号无对应关系，本表第1、2列内容均不得删减、增加；</w:t>
      </w:r>
    </w:p>
    <w:p w:rsidR="00D95BF1" w:rsidRDefault="00632B88">
      <w:pPr>
        <w:spacing w:line="360" w:lineRule="exact"/>
        <w:rPr>
          <w:sz w:val="24"/>
          <w:szCs w:val="24"/>
        </w:rPr>
      </w:pPr>
      <w:r>
        <w:rPr>
          <w:rFonts w:hint="eastAsia"/>
          <w:sz w:val="24"/>
          <w:szCs w:val="24"/>
        </w:rPr>
        <w:t>2、“投标人应答内容”中所列“有或没有”，指投标文件中是否提供含有所列“项目”中的内容，如投标人不涉及或无须提供“项目”中的某项内容，应在“投标人应答内容”中填写“没有”；</w:t>
      </w:r>
    </w:p>
    <w:p w:rsidR="00D95BF1" w:rsidRDefault="00632B88">
      <w:pPr>
        <w:spacing w:line="360" w:lineRule="exact"/>
        <w:rPr>
          <w:sz w:val="24"/>
          <w:szCs w:val="24"/>
        </w:rPr>
      </w:pPr>
      <w:r>
        <w:rPr>
          <w:rFonts w:hint="eastAsia"/>
          <w:sz w:val="24"/>
          <w:szCs w:val="24"/>
        </w:rPr>
        <w:t>3、“在投标文件中所在页码”按实际提供的文件顺序标注页码，“投标人应答内容”中填写“没有”的，页码为空；</w:t>
      </w:r>
    </w:p>
    <w:p w:rsidR="00D95BF1" w:rsidRDefault="00632B88">
      <w:pPr>
        <w:spacing w:line="360" w:lineRule="exact"/>
      </w:pPr>
      <w:r>
        <w:rPr>
          <w:rFonts w:hint="eastAsia"/>
          <w:sz w:val="24"/>
          <w:szCs w:val="24"/>
        </w:rPr>
        <w:t>4、无特别需要说明，则“备注说明”无须填写</w:t>
      </w:r>
      <w:r>
        <w:rPr>
          <w:rFonts w:hint="eastAsia"/>
        </w:rPr>
        <w:t>。</w:t>
      </w:r>
    </w:p>
    <w:p w:rsidR="00D95BF1" w:rsidRDefault="00632B88">
      <w:pPr>
        <w:pStyle w:val="3"/>
        <w:spacing w:before="156" w:after="156"/>
        <w:rPr>
          <w:rFonts w:ascii="Times New Roman"/>
          <w:b w:val="0"/>
        </w:rPr>
      </w:pPr>
      <w:r>
        <w:br w:type="page"/>
      </w:r>
      <w:r>
        <w:rPr>
          <w:rFonts w:hint="eastAsia"/>
        </w:rPr>
        <w:lastRenderedPageBreak/>
        <w:t>二、投标函</w:t>
      </w:r>
      <w:r>
        <w:rPr>
          <w:rFonts w:ascii="Times New Roman"/>
          <w:b w:val="0"/>
        </w:rPr>
        <w:t>（实质性格式）</w:t>
      </w:r>
    </w:p>
    <w:p w:rsidR="00D95BF1" w:rsidRDefault="00D95BF1">
      <w:pPr>
        <w:pStyle w:val="3"/>
        <w:spacing w:before="156" w:after="156"/>
      </w:pPr>
    </w:p>
    <w:p w:rsidR="00D95BF1" w:rsidRDefault="00D95BF1"/>
    <w:p w:rsidR="00D95BF1" w:rsidRDefault="00632B88">
      <w:pPr>
        <w:spacing w:line="360" w:lineRule="exact"/>
        <w:ind w:firstLineChars="235" w:firstLine="566"/>
        <w:rPr>
          <w:rFonts w:ascii="宋体" w:eastAsia="宋体" w:hAnsi="宋体"/>
          <w:b/>
          <w:bCs/>
          <w:sz w:val="24"/>
          <w:szCs w:val="24"/>
          <w:u w:val="single"/>
        </w:rPr>
      </w:pPr>
      <w:r>
        <w:rPr>
          <w:rFonts w:ascii="宋体" w:eastAsia="宋体" w:hAnsi="宋体" w:hint="eastAsia"/>
          <w:b/>
          <w:bCs/>
          <w:sz w:val="24"/>
          <w:szCs w:val="24"/>
          <w:u w:val="single"/>
        </w:rPr>
        <w:t>致：（采购人或采购代理机构）：</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（单位名称：_________________）参加贵方组织的（项目名称：_________________）（招标编号：_________________）招标的有关活动，并对此项目进行投标。为此：</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一、我方同意在本项目招标文件中规定的开标日起180天内遵守本投标文件中的承诺且在此期限期满之前均具有约束力。我方同意并遵守本招标文件“投标人须知”中第十条第二款关于延长投标有效期的规定。</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二、我方承诺具备《中华人民共和国政府采购法》及相关政府采购法律法规和招标文件中规定的参加政府采购活动的供应商应当具备的条件： </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1.具有独立承担民事责任的能力；</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2.具有良好的商业信誉和健全的财务会计制度；</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3.具有履行合同所必需的货物和专业技术能力；</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4.有依法缴纳税收和社会保障资金的良好记录；</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5.参加此项采购活动前三年内，在经营活动中没有重大违法记录；</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6.法律、行政法规规定的其他条件；</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7.招标文件中规定的其他资格条件。</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四、提供投标须知规定的全部投标材料，包括投标文件（正本、副本）、投标一览表、资格证明文件（正本、副本）及刻录光盘等。</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五、按招标文件要求提供和交付的货物及服务的投标报价详见投标文件。</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六、保证忠实地执行双方所签订的协议和合同，并承担协议和合同规定的责任和义务。</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七、承诺完全满足和响应招标文件中的各项商务和技术要求，若有偏差，已在投标文件中显著处予以明确特别说明。</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八、保证提供的投标文件均按招标文件规定的格式填写。</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九、保证遵守招标文件的规定。</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十、我方同意最低价不作为中标保证的规定。</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十一、我方愿意如实提供任何与本项投标有关的数据、情况和技术资料。</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十二、我方已详细审核全部招标文件，包括招标文件的相关更正补充（如有的话）、参考资料及有关附件，确认无误。</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十三、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我方承诺：我方在本项目投标中的陈述和本投标文件的一切资料均为真实合法，没有不</w:t>
      </w:r>
      <w:r>
        <w:rPr>
          <w:rFonts w:ascii="宋体" w:eastAsia="宋体" w:hAnsi="宋体" w:hint="eastAsia"/>
          <w:sz w:val="24"/>
          <w:szCs w:val="24"/>
        </w:rPr>
        <w:lastRenderedPageBreak/>
        <w:t>实的描述、承诺或者伪造、变造的情形。如果我方在本项目投标中做虚假陈述或者在投标文件中提供虚假资料，本投标文件无效，并自愿接受有关处罚，及由此带来的法律后果。</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与本投标有关的一切正式往来信函请寄：</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地址_________________________ </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传真_________________________</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投标人法定代表人或授权代表手机号_________________________ </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电子邮件_____________________</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 xml:space="preserve">投标人开户银行（全称）　_____ </w:t>
      </w:r>
    </w:p>
    <w:p w:rsidR="00D95BF1" w:rsidRDefault="00632B88">
      <w:pPr>
        <w:spacing w:line="360" w:lineRule="exact"/>
        <w:ind w:firstLineChars="235" w:firstLine="564"/>
        <w:rPr>
          <w:rFonts w:ascii="宋体" w:eastAsia="宋体" w:hAnsi="宋体"/>
          <w:sz w:val="24"/>
          <w:szCs w:val="24"/>
        </w:rPr>
      </w:pPr>
      <w:r>
        <w:rPr>
          <w:rFonts w:ascii="宋体" w:eastAsia="宋体" w:hAnsi="宋体" w:hint="eastAsia"/>
          <w:sz w:val="24"/>
          <w:szCs w:val="24"/>
        </w:rPr>
        <w:t>投标人银行账号　_____</w:t>
      </w:r>
    </w:p>
    <w:p w:rsidR="00D95BF1" w:rsidRDefault="00D95BF1">
      <w:pPr>
        <w:spacing w:line="360" w:lineRule="exact"/>
        <w:ind w:firstLineChars="235" w:firstLine="564"/>
        <w:rPr>
          <w:rFonts w:ascii="宋体" w:eastAsia="宋体" w:hAnsi="宋体"/>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pStyle w:val="3"/>
        <w:spacing w:before="156" w:after="156"/>
        <w:rPr>
          <w:rFonts w:ascii="Times New Roman"/>
          <w:b w:val="0"/>
        </w:rPr>
      </w:pPr>
      <w:r>
        <w:br w:type="page"/>
      </w:r>
      <w:r>
        <w:rPr>
          <w:rFonts w:hint="eastAsia"/>
        </w:rPr>
        <w:lastRenderedPageBreak/>
        <w:t>三、法定代表人声明或法定代表人授权书</w:t>
      </w:r>
      <w:r>
        <w:rPr>
          <w:rFonts w:ascii="Times New Roman"/>
          <w:b w:val="0"/>
        </w:rPr>
        <w:t>（实质性格式）</w:t>
      </w:r>
    </w:p>
    <w:p w:rsidR="00D95BF1" w:rsidRDefault="00D95BF1">
      <w:pPr>
        <w:widowControl/>
        <w:jc w:val="left"/>
        <w:rPr>
          <w:rFonts w:ascii="宋体" w:eastAsia="宋体" w:hAnsi="宋体"/>
          <w:b/>
          <w:kern w:val="0"/>
          <w:sz w:val="24"/>
        </w:rPr>
      </w:pPr>
    </w:p>
    <w:p w:rsidR="00D95BF1" w:rsidRDefault="00632B88">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法定代表人提交投标文件时须填写法定代表人声明：</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spacing w:beforeLines="86" w:before="268" w:line="300" w:lineRule="auto"/>
        <w:ind w:firstLineChars="200" w:firstLine="482"/>
        <w:jc w:val="center"/>
        <w:rPr>
          <w:rFonts w:ascii="宋体" w:eastAsia="宋体" w:hAnsi="宋体"/>
          <w:b/>
          <w:sz w:val="24"/>
          <w:szCs w:val="24"/>
        </w:rPr>
      </w:pPr>
      <w:r>
        <w:rPr>
          <w:rFonts w:ascii="宋体" w:eastAsia="宋体" w:hAnsi="宋体" w:hint="eastAsia"/>
          <w:b/>
          <w:sz w:val="24"/>
          <w:szCs w:val="24"/>
        </w:rPr>
        <w:t>法定代表人声明</w:t>
      </w:r>
    </w:p>
    <w:p w:rsidR="00D95BF1" w:rsidRDefault="00632B88">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本人（姓名：___________）（身份证号：___________）（手机号：___________）系</w:t>
      </w:r>
      <w:r>
        <w:rPr>
          <w:rFonts w:ascii="宋体" w:eastAsia="宋体" w:hAnsi="宋体"/>
          <w:sz w:val="24"/>
          <w:szCs w:val="24"/>
        </w:rPr>
        <w:t>（</w:t>
      </w:r>
      <w:r>
        <w:rPr>
          <w:rFonts w:ascii="宋体" w:eastAsia="宋体" w:hAnsi="宋体" w:hint="eastAsia"/>
          <w:sz w:val="24"/>
          <w:szCs w:val="24"/>
        </w:rPr>
        <w:t>单位</w:t>
      </w:r>
      <w:r>
        <w:rPr>
          <w:rFonts w:ascii="宋体" w:eastAsia="宋体" w:hAnsi="宋体"/>
          <w:sz w:val="24"/>
          <w:szCs w:val="24"/>
        </w:rPr>
        <w:t>名称</w:t>
      </w:r>
      <w:r>
        <w:rPr>
          <w:rFonts w:ascii="宋体" w:eastAsia="宋体" w:hAnsi="宋体" w:hint="eastAsia"/>
          <w:sz w:val="24"/>
          <w:szCs w:val="24"/>
        </w:rPr>
        <w:t>：___________</w:t>
      </w:r>
      <w:r>
        <w:rPr>
          <w:rFonts w:ascii="宋体" w:eastAsia="宋体" w:hAnsi="宋体"/>
          <w:sz w:val="24"/>
          <w:szCs w:val="24"/>
        </w:rPr>
        <w:t>）</w:t>
      </w:r>
      <w:r>
        <w:rPr>
          <w:rFonts w:ascii="宋体" w:eastAsia="宋体" w:hAnsi="宋体" w:hint="eastAsia"/>
          <w:sz w:val="24"/>
          <w:szCs w:val="24"/>
        </w:rPr>
        <w:t>的法定代表人，现</w:t>
      </w:r>
      <w:r>
        <w:rPr>
          <w:rFonts w:ascii="宋体" w:eastAsia="宋体" w:hAnsi="宋体"/>
          <w:sz w:val="24"/>
          <w:szCs w:val="24"/>
        </w:rPr>
        <w:t>就（项目名称</w:t>
      </w:r>
      <w:r>
        <w:rPr>
          <w:rFonts w:ascii="宋体" w:eastAsia="宋体" w:hAnsi="宋体" w:hint="eastAsia"/>
          <w:sz w:val="24"/>
          <w:szCs w:val="24"/>
        </w:rPr>
        <w:t>：___________）（招标编号：___________）</w:t>
      </w:r>
      <w:r>
        <w:rPr>
          <w:rFonts w:ascii="宋体" w:eastAsia="宋体" w:hAnsi="宋体"/>
          <w:sz w:val="24"/>
          <w:szCs w:val="24"/>
        </w:rPr>
        <w:t>的采购，</w:t>
      </w:r>
      <w:r>
        <w:rPr>
          <w:rFonts w:ascii="宋体" w:eastAsia="宋体" w:hAnsi="宋体" w:hint="eastAsia"/>
          <w:sz w:val="24"/>
          <w:szCs w:val="24"/>
        </w:rPr>
        <w:t>代表本单位</w:t>
      </w:r>
      <w:r>
        <w:rPr>
          <w:rFonts w:ascii="宋体" w:eastAsia="宋体" w:hAnsi="宋体"/>
          <w:sz w:val="24"/>
          <w:szCs w:val="24"/>
        </w:rPr>
        <w:t>处理一切与之有关的事务。</w:t>
      </w:r>
    </w:p>
    <w:p w:rsidR="00D95BF1" w:rsidRDefault="00632B88">
      <w:pPr>
        <w:spacing w:beforeLines="86" w:before="268" w:line="300" w:lineRule="auto"/>
        <w:ind w:firstLineChars="200" w:firstLine="480"/>
        <w:rPr>
          <w:rFonts w:ascii="宋体" w:eastAsia="宋体" w:hAnsi="宋体"/>
          <w:sz w:val="24"/>
          <w:szCs w:val="24"/>
        </w:rPr>
      </w:pPr>
      <w:r>
        <w:rPr>
          <w:rFonts w:ascii="宋体" w:eastAsia="宋体" w:hAnsi="宋体" w:hint="eastAsia"/>
          <w:sz w:val="24"/>
          <w:szCs w:val="24"/>
        </w:rPr>
        <w:t>特此声明。</w:t>
      </w:r>
    </w:p>
    <w:p w:rsidR="00D95BF1" w:rsidRDefault="00632B88">
      <w:pPr>
        <w:tabs>
          <w:tab w:val="left" w:pos="567"/>
        </w:tabs>
        <w:kinsoku w:val="0"/>
        <w:overflowPunct w:val="0"/>
        <w:spacing w:before="120" w:line="583" w:lineRule="auto"/>
        <w:ind w:right="-46"/>
        <w:rPr>
          <w:rFonts w:ascii="宋体" w:eastAsia="宋体" w:hAnsi="宋体"/>
          <w:sz w:val="24"/>
          <w:szCs w:val="24"/>
        </w:rPr>
      </w:pPr>
      <w:r>
        <w:rPr>
          <w:rFonts w:ascii="宋体" w:eastAsia="宋体" w:hAnsi="宋体"/>
          <w:sz w:val="24"/>
          <w:szCs w:val="24"/>
        </w:rPr>
        <w:t>法定代表人（单位负责人）有效期内的身</w:t>
      </w:r>
      <w:r>
        <w:rPr>
          <w:rFonts w:ascii="宋体" w:eastAsia="宋体" w:hAnsi="宋体" w:hint="eastAsia"/>
          <w:sz w:val="24"/>
          <w:szCs w:val="24"/>
        </w:rPr>
        <w:t>份</w:t>
      </w:r>
      <w:r>
        <w:rPr>
          <w:rFonts w:ascii="宋体" w:eastAsia="宋体" w:hAnsi="宋体"/>
          <w:sz w:val="24"/>
          <w:szCs w:val="24"/>
        </w:rPr>
        <w:t>证正反面</w:t>
      </w:r>
      <w:r>
        <w:rPr>
          <w:rFonts w:ascii="宋体" w:eastAsia="宋体" w:hAnsi="宋体" w:hint="eastAsia"/>
          <w:sz w:val="24"/>
          <w:szCs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D95BF1">
        <w:trPr>
          <w:trHeight w:val="1523"/>
        </w:trPr>
        <w:tc>
          <w:tcPr>
            <w:tcW w:w="4673" w:type="dxa"/>
          </w:tcPr>
          <w:p w:rsidR="00D95BF1" w:rsidRDefault="00D95BF1">
            <w:pPr>
              <w:tabs>
                <w:tab w:val="left" w:pos="5580"/>
              </w:tabs>
              <w:adjustRightInd w:val="0"/>
              <w:spacing w:line="360" w:lineRule="auto"/>
              <w:jc w:val="left"/>
              <w:textAlignment w:val="baseline"/>
              <w:rPr>
                <w:rFonts w:ascii="宋体" w:eastAsia="宋体" w:hAnsi="宋体"/>
                <w:kern w:val="0"/>
                <w:sz w:val="24"/>
                <w:szCs w:val="20"/>
              </w:rPr>
            </w:pPr>
          </w:p>
          <w:p w:rsidR="00D95BF1" w:rsidRDefault="00D95BF1">
            <w:pPr>
              <w:tabs>
                <w:tab w:val="left" w:pos="5580"/>
              </w:tabs>
              <w:adjustRightInd w:val="0"/>
              <w:spacing w:line="360" w:lineRule="auto"/>
              <w:jc w:val="left"/>
              <w:textAlignment w:val="baseline"/>
              <w:rPr>
                <w:rFonts w:ascii="宋体" w:eastAsia="宋体" w:hAnsi="宋体"/>
                <w:kern w:val="0"/>
                <w:sz w:val="24"/>
                <w:szCs w:val="20"/>
              </w:rPr>
            </w:pPr>
          </w:p>
        </w:tc>
        <w:tc>
          <w:tcPr>
            <w:tcW w:w="4536" w:type="dxa"/>
          </w:tcPr>
          <w:p w:rsidR="00D95BF1" w:rsidRDefault="00D95BF1">
            <w:pPr>
              <w:tabs>
                <w:tab w:val="left" w:pos="5580"/>
              </w:tabs>
              <w:adjustRightInd w:val="0"/>
              <w:spacing w:line="360" w:lineRule="auto"/>
              <w:jc w:val="left"/>
              <w:textAlignment w:val="baseline"/>
              <w:rPr>
                <w:rFonts w:ascii="宋体" w:eastAsia="宋体" w:hAnsi="宋体"/>
                <w:kern w:val="0"/>
                <w:sz w:val="24"/>
                <w:szCs w:val="20"/>
              </w:rPr>
            </w:pPr>
          </w:p>
          <w:p w:rsidR="00D95BF1" w:rsidRDefault="00D95BF1">
            <w:pPr>
              <w:tabs>
                <w:tab w:val="left" w:pos="5580"/>
              </w:tabs>
              <w:adjustRightInd w:val="0"/>
              <w:spacing w:line="360" w:lineRule="auto"/>
              <w:jc w:val="left"/>
              <w:textAlignment w:val="baseline"/>
              <w:rPr>
                <w:rFonts w:ascii="宋体" w:eastAsia="宋体" w:hAnsi="宋体"/>
                <w:kern w:val="0"/>
                <w:sz w:val="24"/>
                <w:szCs w:val="20"/>
              </w:rPr>
            </w:pPr>
          </w:p>
        </w:tc>
      </w:tr>
    </w:tbl>
    <w:p w:rsidR="00D95BF1" w:rsidRDefault="00632B88">
      <w:pPr>
        <w:spacing w:beforeLines="60" w:before="187" w:line="300" w:lineRule="auto"/>
        <w:ind w:leftChars="708" w:left="1487" w:right="1680"/>
        <w:jc w:val="left"/>
        <w:rPr>
          <w:rFonts w:ascii="宋体" w:eastAsia="宋体" w:hAnsi="宋体"/>
          <w:sz w:val="24"/>
          <w:szCs w:val="24"/>
        </w:rPr>
      </w:pPr>
      <w:r>
        <w:rPr>
          <w:rFonts w:ascii="宋体" w:eastAsia="宋体" w:hAnsi="宋体"/>
          <w:sz w:val="24"/>
          <w:szCs w:val="24"/>
        </w:rPr>
        <w:t>法定代表人签字</w:t>
      </w:r>
      <w:r>
        <w:rPr>
          <w:rFonts w:ascii="宋体" w:eastAsia="宋体" w:hAnsi="宋体" w:hint="eastAsia"/>
          <w:sz w:val="24"/>
          <w:szCs w:val="24"/>
        </w:rPr>
        <w:t>（或名章）</w:t>
      </w:r>
      <w:r>
        <w:rPr>
          <w:rFonts w:ascii="宋体" w:eastAsia="宋体" w:hAnsi="宋体"/>
          <w:sz w:val="24"/>
          <w:szCs w:val="24"/>
        </w:rPr>
        <w:t>_____________________________</w:t>
      </w: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widowControl/>
        <w:spacing w:after="120" w:line="360" w:lineRule="exact"/>
        <w:jc w:val="left"/>
        <w:rPr>
          <w:rFonts w:ascii="宋体" w:eastAsia="宋体" w:hAnsi="宋体"/>
          <w:b/>
          <w:bCs/>
          <w:kern w:val="0"/>
          <w:sz w:val="24"/>
        </w:rPr>
      </w:pPr>
      <w:r>
        <w:rPr>
          <w:rFonts w:ascii="宋体" w:eastAsia="宋体" w:hAnsi="宋体" w:hint="eastAsia"/>
          <w:b/>
          <w:bCs/>
          <w:kern w:val="0"/>
          <w:sz w:val="24"/>
        </w:rPr>
        <w:t>非法定代表人提交投标文件时须填写须提供</w:t>
      </w:r>
      <w:bookmarkStart w:id="63" w:name="_Hlk100350284"/>
      <w:r>
        <w:rPr>
          <w:rFonts w:ascii="宋体" w:eastAsia="宋体" w:hAnsi="宋体" w:hint="eastAsia"/>
          <w:b/>
          <w:bCs/>
          <w:kern w:val="0"/>
          <w:sz w:val="24"/>
        </w:rPr>
        <w:t>①</w:t>
      </w:r>
      <w:bookmarkEnd w:id="63"/>
      <w:r>
        <w:rPr>
          <w:rFonts w:ascii="宋体" w:eastAsia="宋体" w:hAnsi="宋体" w:hint="eastAsia"/>
          <w:b/>
          <w:bCs/>
          <w:kern w:val="0"/>
          <w:sz w:val="24"/>
        </w:rPr>
        <w:t>法定代表人授权书及</w:t>
      </w:r>
      <w:bookmarkStart w:id="64" w:name="_Hlk100350299"/>
      <w:r>
        <w:rPr>
          <w:rFonts w:ascii="宋体" w:eastAsia="宋体" w:hAnsi="宋体" w:hint="eastAsia"/>
          <w:b/>
          <w:bCs/>
          <w:kern w:val="0"/>
          <w:sz w:val="24"/>
        </w:rPr>
        <w:t>②</w:t>
      </w:r>
      <w:bookmarkEnd w:id="64"/>
      <w:r>
        <w:rPr>
          <w:rFonts w:ascii="宋体" w:eastAsia="宋体" w:hAnsi="宋体" w:hint="eastAsia"/>
          <w:b/>
          <w:bCs/>
          <w:kern w:val="0"/>
          <w:sz w:val="24"/>
        </w:rPr>
        <w:t>法定代表人身份证明。</w:t>
      </w:r>
    </w:p>
    <w:p w:rsidR="00D95BF1" w:rsidRDefault="00632B88">
      <w:pPr>
        <w:widowControl/>
        <w:jc w:val="left"/>
        <w:rPr>
          <w:rFonts w:ascii="宋体" w:eastAsia="宋体" w:hAnsi="宋体"/>
          <w:kern w:val="0"/>
          <w:sz w:val="24"/>
        </w:rPr>
      </w:pPr>
      <w:r>
        <w:rPr>
          <w:rFonts w:ascii="宋体" w:eastAsia="宋体" w:hAnsi="宋体"/>
          <w:kern w:val="0"/>
          <w:sz w:val="24"/>
        </w:rPr>
        <w:br w:type="page"/>
      </w:r>
    </w:p>
    <w:p w:rsidR="00D95BF1" w:rsidRDefault="00632B88">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①法定代表人授权书</w:t>
      </w:r>
    </w:p>
    <w:p w:rsidR="00D95BF1" w:rsidRDefault="00D95BF1">
      <w:pPr>
        <w:widowControl/>
        <w:spacing w:after="120" w:line="360" w:lineRule="exact"/>
        <w:ind w:firstLineChars="177" w:firstLine="426"/>
        <w:jc w:val="center"/>
        <w:rPr>
          <w:rFonts w:ascii="宋体" w:eastAsia="宋体" w:hAnsi="宋体"/>
          <w:b/>
          <w:bCs/>
          <w:kern w:val="0"/>
          <w:sz w:val="24"/>
        </w:rPr>
      </w:pP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注册于（国家或地区的名称</w:t>
      </w:r>
      <w:r>
        <w:rPr>
          <w:rFonts w:ascii="宋体" w:eastAsia="宋体" w:hAnsi="宋体" w:hint="eastAsia"/>
          <w:kern w:val="0"/>
          <w:sz w:val="24"/>
        </w:rPr>
        <w:t>：___________</w:t>
      </w:r>
      <w:r>
        <w:rPr>
          <w:rFonts w:ascii="宋体" w:eastAsia="宋体" w:hAnsi="宋体"/>
          <w:kern w:val="0"/>
          <w:sz w:val="24"/>
        </w:rPr>
        <w:t>）的（</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）的在下面签字的（法定代表人姓名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w:t>
      </w:r>
      <w:r>
        <w:rPr>
          <w:rFonts w:ascii="宋体" w:eastAsia="宋体" w:hAnsi="宋体"/>
          <w:kern w:val="0"/>
          <w:sz w:val="24"/>
        </w:rPr>
        <w:t>代表本</w:t>
      </w:r>
      <w:r>
        <w:rPr>
          <w:rFonts w:ascii="宋体" w:eastAsia="宋体" w:hAnsi="宋体" w:hint="eastAsia"/>
          <w:kern w:val="0"/>
          <w:sz w:val="24"/>
        </w:rPr>
        <w:t>单位</w:t>
      </w:r>
      <w:r>
        <w:rPr>
          <w:rFonts w:ascii="宋体" w:eastAsia="宋体" w:hAnsi="宋体"/>
          <w:kern w:val="0"/>
          <w:sz w:val="24"/>
        </w:rPr>
        <w:t>授权（</w:t>
      </w:r>
      <w:r>
        <w:rPr>
          <w:rFonts w:ascii="宋体" w:eastAsia="宋体" w:hAnsi="宋体" w:hint="eastAsia"/>
          <w:kern w:val="0"/>
          <w:sz w:val="24"/>
        </w:rPr>
        <w:t>单位</w:t>
      </w:r>
      <w:r>
        <w:rPr>
          <w:rFonts w:ascii="宋体" w:eastAsia="宋体" w:hAnsi="宋体"/>
          <w:kern w:val="0"/>
          <w:sz w:val="24"/>
        </w:rPr>
        <w:t>名称</w:t>
      </w:r>
      <w:r>
        <w:rPr>
          <w:rFonts w:ascii="宋体" w:eastAsia="宋体" w:hAnsi="宋体" w:hint="eastAsia"/>
          <w:kern w:val="0"/>
          <w:sz w:val="24"/>
        </w:rPr>
        <w:t>：___________</w:t>
      </w:r>
      <w:r>
        <w:rPr>
          <w:rFonts w:ascii="宋体" w:eastAsia="宋体" w:hAnsi="宋体"/>
          <w:kern w:val="0"/>
          <w:sz w:val="24"/>
        </w:rPr>
        <w:t>）的（被授权人的姓名</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（身份证号：___________）（手机号：___________）</w:t>
      </w:r>
      <w:r>
        <w:rPr>
          <w:rFonts w:ascii="宋体" w:eastAsia="宋体" w:hAnsi="宋体"/>
          <w:kern w:val="0"/>
          <w:sz w:val="24"/>
        </w:rPr>
        <w:t>为本</w:t>
      </w:r>
      <w:r>
        <w:rPr>
          <w:rFonts w:ascii="宋体" w:eastAsia="宋体" w:hAnsi="宋体" w:hint="eastAsia"/>
          <w:kern w:val="0"/>
          <w:sz w:val="24"/>
        </w:rPr>
        <w:t>单位</w:t>
      </w:r>
      <w:r>
        <w:rPr>
          <w:rFonts w:ascii="宋体" w:eastAsia="宋体" w:hAnsi="宋体"/>
          <w:kern w:val="0"/>
          <w:sz w:val="24"/>
        </w:rPr>
        <w:t>的合法代理人，就（项目名称</w:t>
      </w:r>
      <w:r>
        <w:rPr>
          <w:rFonts w:ascii="宋体" w:eastAsia="宋体" w:hAnsi="宋体" w:hint="eastAsia"/>
          <w:kern w:val="0"/>
          <w:sz w:val="24"/>
        </w:rPr>
        <w:t>：___________</w:t>
      </w:r>
      <w:r>
        <w:rPr>
          <w:rFonts w:ascii="宋体" w:eastAsia="宋体" w:hAnsi="宋体"/>
          <w:kern w:val="0"/>
          <w:sz w:val="24"/>
        </w:rPr>
        <w:t>）</w:t>
      </w:r>
      <w:r>
        <w:rPr>
          <w:rFonts w:ascii="宋体" w:eastAsia="宋体" w:hAnsi="宋体" w:hint="eastAsia"/>
          <w:kern w:val="0"/>
          <w:sz w:val="24"/>
        </w:rPr>
        <w:t>（招标编号：___________）</w:t>
      </w:r>
      <w:r>
        <w:rPr>
          <w:rFonts w:ascii="宋体" w:eastAsia="宋体" w:hAnsi="宋体"/>
          <w:kern w:val="0"/>
          <w:sz w:val="24"/>
        </w:rPr>
        <w:t>的采购，以本</w:t>
      </w:r>
      <w:r>
        <w:rPr>
          <w:rFonts w:ascii="宋体" w:eastAsia="宋体" w:hAnsi="宋体" w:hint="eastAsia"/>
          <w:kern w:val="0"/>
          <w:sz w:val="24"/>
        </w:rPr>
        <w:t>单位</w:t>
      </w:r>
      <w:r>
        <w:rPr>
          <w:rFonts w:ascii="宋体" w:eastAsia="宋体" w:hAnsi="宋体"/>
          <w:kern w:val="0"/>
          <w:sz w:val="24"/>
        </w:rPr>
        <w:t>名义处理一切与之有关的事务。</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委托</w:t>
      </w:r>
      <w:r>
        <w:rPr>
          <w:rFonts w:ascii="宋体" w:eastAsia="宋体" w:hAnsi="宋体"/>
          <w:kern w:val="0"/>
          <w:sz w:val="24"/>
        </w:rPr>
        <w:t>期限：本授权书于______年_____月______日签字生效至</w:t>
      </w:r>
      <w:r>
        <w:rPr>
          <w:rFonts w:ascii="宋体" w:eastAsia="宋体" w:hAnsi="宋体" w:hint="eastAsia"/>
          <w:kern w:val="0"/>
          <w:sz w:val="24"/>
        </w:rPr>
        <w:t>响应</w:t>
      </w:r>
      <w:r>
        <w:rPr>
          <w:rFonts w:ascii="宋体" w:eastAsia="宋体" w:hAnsi="宋体"/>
          <w:kern w:val="0"/>
          <w:sz w:val="24"/>
        </w:rPr>
        <w:t>有效期</w:t>
      </w:r>
      <w:r>
        <w:rPr>
          <w:rFonts w:ascii="宋体" w:eastAsia="宋体" w:hAnsi="宋体" w:hint="eastAsia"/>
          <w:kern w:val="0"/>
          <w:sz w:val="24"/>
        </w:rPr>
        <w:t>届满</w:t>
      </w:r>
      <w:r>
        <w:rPr>
          <w:rFonts w:ascii="宋体" w:eastAsia="宋体" w:hAnsi="宋体"/>
          <w:kern w:val="0"/>
          <w:sz w:val="24"/>
        </w:rPr>
        <w:t>之日止。</w:t>
      </w:r>
      <w:r>
        <w:rPr>
          <w:rFonts w:ascii="宋体" w:eastAsia="宋体" w:hAnsi="宋体" w:hint="eastAsia"/>
          <w:kern w:val="0"/>
          <w:sz w:val="24"/>
        </w:rPr>
        <w:t>代理人</w:t>
      </w:r>
      <w:r>
        <w:rPr>
          <w:rFonts w:ascii="宋体" w:eastAsia="宋体" w:hAnsi="宋体"/>
          <w:kern w:val="0"/>
          <w:sz w:val="24"/>
        </w:rPr>
        <w:t>无转委托权,特此声明。</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法定代表人（单位负责人）有效期内的身份证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D95BF1">
        <w:trPr>
          <w:trHeight w:val="2587"/>
        </w:trPr>
        <w:tc>
          <w:tcPr>
            <w:tcW w:w="4673" w:type="dxa"/>
          </w:tcPr>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tc>
        <w:tc>
          <w:tcPr>
            <w:tcW w:w="4536" w:type="dxa"/>
          </w:tcPr>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tc>
      </w:tr>
    </w:tbl>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委托代理人</w:t>
      </w:r>
      <w:r>
        <w:rPr>
          <w:rFonts w:ascii="宋体" w:eastAsia="宋体" w:hAnsi="宋体"/>
          <w:kern w:val="0"/>
          <w:sz w:val="24"/>
        </w:rPr>
        <w:t>有效期内的身份证</w:t>
      </w:r>
      <w:r>
        <w:rPr>
          <w:rFonts w:ascii="宋体" w:eastAsia="宋体" w:hAnsi="宋体"/>
          <w:b/>
          <w:kern w:val="0"/>
          <w:sz w:val="24"/>
        </w:rPr>
        <w:t>正反面</w:t>
      </w:r>
      <w:r>
        <w:rPr>
          <w:rFonts w:ascii="宋体" w:eastAsia="宋体" w:hAnsi="宋体" w:hint="eastAsia"/>
          <w:kern w:val="0"/>
          <w:sz w:val="24"/>
        </w:rPr>
        <w:t>复印件</w:t>
      </w:r>
      <w:r>
        <w:rPr>
          <w:rFonts w:ascii="宋体" w:eastAsia="宋体" w:hAnsi="宋体"/>
          <w:kern w:val="0"/>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D95BF1">
        <w:trPr>
          <w:trHeight w:val="2347"/>
        </w:trPr>
        <w:tc>
          <w:tcPr>
            <w:tcW w:w="4673" w:type="dxa"/>
          </w:tcPr>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tc>
        <w:tc>
          <w:tcPr>
            <w:tcW w:w="4536" w:type="dxa"/>
          </w:tcPr>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tc>
      </w:tr>
    </w:tbl>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法定代表人签字</w:t>
      </w:r>
      <w:bookmarkStart w:id="65" w:name="_Hlk100347784"/>
      <w:r>
        <w:rPr>
          <w:rFonts w:ascii="宋体" w:eastAsia="宋体" w:hAnsi="宋体" w:hint="eastAsia"/>
          <w:kern w:val="0"/>
          <w:sz w:val="24"/>
        </w:rPr>
        <w:t>（或名章）</w:t>
      </w:r>
      <w:bookmarkEnd w:id="65"/>
      <w:r>
        <w:rPr>
          <w:rFonts w:ascii="宋体" w:eastAsia="宋体" w:hAnsi="宋体"/>
          <w:kern w:val="0"/>
          <w:sz w:val="24"/>
        </w:rPr>
        <w:t>_____________________</w:t>
      </w: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委托代理人签字（或名章）</w:t>
      </w:r>
      <w:r>
        <w:rPr>
          <w:rFonts w:ascii="宋体" w:eastAsia="宋体" w:hAnsi="宋体"/>
          <w:kern w:val="0"/>
          <w:sz w:val="24"/>
        </w:rPr>
        <w:t>___________________</w:t>
      </w:r>
    </w:p>
    <w:p w:rsidR="00D95BF1" w:rsidRDefault="00632B88">
      <w:pPr>
        <w:ind w:firstLineChars="1900" w:firstLine="456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widowControl/>
        <w:jc w:val="left"/>
        <w:rPr>
          <w:rFonts w:ascii="宋体" w:eastAsia="宋体" w:hAnsi="宋体"/>
          <w:kern w:val="0"/>
          <w:sz w:val="24"/>
        </w:rPr>
      </w:pPr>
      <w:r>
        <w:rPr>
          <w:rFonts w:ascii="宋体" w:eastAsia="宋体" w:hAnsi="宋体"/>
          <w:kern w:val="0"/>
          <w:sz w:val="24"/>
        </w:rPr>
        <w:br w:type="page"/>
      </w:r>
    </w:p>
    <w:p w:rsidR="00D95BF1" w:rsidRDefault="00632B88" w:rsidP="008C5A3D">
      <w:pPr>
        <w:widowControl/>
        <w:spacing w:after="120" w:line="360" w:lineRule="exact"/>
        <w:ind w:firstLineChars="177" w:firstLine="425"/>
        <w:jc w:val="center"/>
        <w:rPr>
          <w:rFonts w:ascii="宋体" w:eastAsia="宋体" w:hAnsi="宋体"/>
          <w:b/>
          <w:kern w:val="0"/>
          <w:sz w:val="24"/>
        </w:rPr>
      </w:pPr>
      <w:bookmarkStart w:id="66" w:name="_Hlk100350029"/>
      <w:bookmarkStart w:id="67" w:name="_Hlk100348096"/>
      <w:bookmarkStart w:id="68" w:name="_Hlk100604921"/>
      <w:r>
        <w:rPr>
          <w:rFonts w:ascii="宋体" w:eastAsia="宋体" w:hAnsi="宋体" w:hint="eastAsia"/>
          <w:kern w:val="0"/>
          <w:sz w:val="24"/>
        </w:rPr>
        <w:lastRenderedPageBreak/>
        <w:t>②</w:t>
      </w:r>
      <w:r>
        <w:rPr>
          <w:rFonts w:ascii="宋体" w:eastAsia="宋体" w:hAnsi="宋体"/>
          <w:b/>
          <w:kern w:val="0"/>
          <w:sz w:val="24"/>
        </w:rPr>
        <w:t>法定代表人身份证明</w:t>
      </w:r>
      <w:bookmarkEnd w:id="66"/>
      <w:bookmarkEnd w:id="67"/>
    </w:p>
    <w:bookmarkEnd w:id="68"/>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致：</w:t>
      </w:r>
      <w:r>
        <w:rPr>
          <w:rFonts w:ascii="宋体" w:eastAsia="宋体" w:hAnsi="宋体"/>
          <w:kern w:val="0"/>
          <w:sz w:val="24"/>
          <w:u w:val="single"/>
        </w:rPr>
        <w:t>（</w:t>
      </w:r>
      <w:r>
        <w:rPr>
          <w:rFonts w:ascii="宋体" w:eastAsia="宋体" w:hAnsi="宋体" w:hint="eastAsia"/>
          <w:kern w:val="0"/>
          <w:sz w:val="24"/>
          <w:u w:val="single"/>
        </w:rPr>
        <w:t>采购人或</w:t>
      </w:r>
      <w:r>
        <w:rPr>
          <w:rFonts w:ascii="宋体" w:eastAsia="宋体" w:hAnsi="宋体"/>
          <w:kern w:val="0"/>
          <w:sz w:val="24"/>
          <w:u w:val="single"/>
        </w:rPr>
        <w:t>采购代理机构）</w:t>
      </w:r>
    </w:p>
    <w:p w:rsidR="00D95BF1" w:rsidRDefault="00632B88">
      <w:pPr>
        <w:widowControl/>
        <w:spacing w:after="120" w:line="360" w:lineRule="exact"/>
        <w:ind w:firstLineChars="413" w:firstLine="991"/>
        <w:jc w:val="left"/>
        <w:rPr>
          <w:rFonts w:ascii="宋体" w:eastAsia="宋体" w:hAnsi="宋体"/>
          <w:kern w:val="0"/>
          <w:sz w:val="24"/>
        </w:rPr>
      </w:pPr>
      <w:r>
        <w:rPr>
          <w:rFonts w:ascii="宋体" w:eastAsia="宋体" w:hAnsi="宋体" w:hint="eastAsia"/>
          <w:kern w:val="0"/>
          <w:sz w:val="24"/>
        </w:rPr>
        <w:t>兹证明，</w:t>
      </w: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姓名</w:t>
      </w:r>
      <w:r>
        <w:rPr>
          <w:rFonts w:ascii="宋体" w:eastAsia="宋体" w:hAnsi="宋体" w:hint="eastAsia"/>
          <w:kern w:val="0"/>
          <w:sz w:val="24"/>
        </w:rPr>
        <w:t>：</w:t>
      </w:r>
      <w:r>
        <w:rPr>
          <w:rFonts w:ascii="宋体" w:eastAsia="宋体" w:hAnsi="宋体"/>
          <w:kern w:val="0"/>
          <w:sz w:val="24"/>
        </w:rPr>
        <w:t>____性别：____年龄：____职务：____</w:t>
      </w: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系</w:t>
      </w:r>
      <w:r>
        <w:rPr>
          <w:rFonts w:ascii="宋体" w:eastAsia="宋体" w:hAnsi="宋体"/>
          <w:kern w:val="0"/>
          <w:sz w:val="24"/>
          <w:u w:val="single"/>
        </w:rPr>
        <w:tab/>
      </w:r>
      <w:r>
        <w:rPr>
          <w:rFonts w:ascii="宋体" w:eastAsia="宋体" w:hAnsi="宋体"/>
          <w:kern w:val="0"/>
          <w:sz w:val="24"/>
        </w:rPr>
        <w:t>（</w:t>
      </w:r>
      <w:r>
        <w:rPr>
          <w:rFonts w:ascii="宋体" w:eastAsia="宋体" w:hAnsi="宋体" w:hint="eastAsia"/>
          <w:kern w:val="0"/>
          <w:sz w:val="24"/>
        </w:rPr>
        <w:t>投标人</w:t>
      </w:r>
      <w:r>
        <w:rPr>
          <w:rFonts w:ascii="宋体" w:eastAsia="宋体" w:hAnsi="宋体"/>
          <w:kern w:val="0"/>
          <w:sz w:val="24"/>
        </w:rPr>
        <w:t>名称）的法定代表人（单位负责人）</w:t>
      </w: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附：</w:t>
      </w:r>
      <w:bookmarkStart w:id="69" w:name="_Hlk100349871"/>
      <w:r>
        <w:rPr>
          <w:rFonts w:ascii="宋体" w:eastAsia="宋体" w:hAnsi="宋体"/>
          <w:kern w:val="0"/>
          <w:sz w:val="24"/>
        </w:rPr>
        <w:t>法定代表人（单位负责人）有效期内的身</w:t>
      </w:r>
      <w:r>
        <w:rPr>
          <w:rFonts w:ascii="宋体" w:eastAsia="宋体" w:hAnsi="宋体" w:hint="eastAsia"/>
          <w:kern w:val="0"/>
          <w:sz w:val="24"/>
        </w:rPr>
        <w:t>份</w:t>
      </w:r>
      <w:r>
        <w:rPr>
          <w:rFonts w:ascii="宋体" w:eastAsia="宋体" w:hAnsi="宋体"/>
          <w:kern w:val="0"/>
          <w:sz w:val="24"/>
        </w:rPr>
        <w:t>证正反面</w:t>
      </w:r>
      <w:r>
        <w:rPr>
          <w:rFonts w:ascii="宋体" w:eastAsia="宋体" w:hAnsi="宋体" w:hint="eastAsia"/>
          <w:kern w:val="0"/>
          <w:sz w:val="24"/>
        </w:rPr>
        <w:t>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3"/>
        <w:gridCol w:w="4536"/>
      </w:tblGrid>
      <w:tr w:rsidR="00D95BF1">
        <w:trPr>
          <w:trHeight w:val="2717"/>
        </w:trPr>
        <w:tc>
          <w:tcPr>
            <w:tcW w:w="4673" w:type="dxa"/>
          </w:tcPr>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tc>
        <w:tc>
          <w:tcPr>
            <w:tcW w:w="4536" w:type="dxa"/>
          </w:tcPr>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tc>
      </w:tr>
      <w:bookmarkEnd w:id="69"/>
    </w:tbl>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ind w:firstLineChars="200" w:firstLine="48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kern w:val="0"/>
          <w:sz w:val="24"/>
        </w:rPr>
        <w:t>日期：_____年______月______日</w:t>
      </w:r>
    </w:p>
    <w:p w:rsidR="00D95BF1" w:rsidRDefault="00632B88">
      <w:pPr>
        <w:widowControl/>
        <w:jc w:val="left"/>
        <w:rPr>
          <w:rFonts w:ascii="宋体" w:eastAsia="宋体" w:hAnsi="宋体"/>
          <w:kern w:val="0"/>
          <w:sz w:val="24"/>
        </w:rPr>
      </w:pPr>
      <w:r>
        <w:rPr>
          <w:rFonts w:ascii="宋体" w:eastAsia="宋体" w:hAnsi="宋体"/>
          <w:kern w:val="0"/>
          <w:sz w:val="24"/>
        </w:rPr>
        <w:br w:type="page"/>
      </w:r>
    </w:p>
    <w:p w:rsidR="00D95BF1" w:rsidRDefault="00632B88">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lastRenderedPageBreak/>
        <w:t>上级单位授权委托书（投标人为分支机构的须提供）</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我单位（单位名称：___________）同意我单位设立的分支机构（单位名称：___________）参加（项目名称：___________）（招标编号：___________）的政府采购活动。在本次投标和签订、履行政府采购合同中出现的所有法律责任，均由我单位和该投标人共同承担。</w:t>
      </w:r>
    </w:p>
    <w:p w:rsidR="00D95BF1" w:rsidRDefault="00D95BF1">
      <w:pPr>
        <w:widowControl/>
        <w:spacing w:after="120" w:line="360" w:lineRule="exact"/>
        <w:ind w:firstLineChars="236" w:firstLine="566"/>
        <w:jc w:val="left"/>
        <w:rPr>
          <w:rFonts w:ascii="宋体" w:eastAsia="宋体" w:hAnsi="宋体"/>
          <w:kern w:val="0"/>
          <w:sz w:val="24"/>
        </w:rPr>
      </w:pPr>
    </w:p>
    <w:p w:rsidR="00D95BF1" w:rsidRDefault="00632B88">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上级单位公章（盖章）：</w:t>
      </w:r>
      <w:r>
        <w:rPr>
          <w:rFonts w:ascii="宋体" w:eastAsia="宋体" w:hAnsi="宋体"/>
          <w:kern w:val="0"/>
          <w:sz w:val="24"/>
        </w:rPr>
        <w:t>__________________</w:t>
      </w:r>
    </w:p>
    <w:p w:rsidR="00D95BF1" w:rsidRDefault="00632B88">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法定代表人（</w:t>
      </w:r>
      <w:r>
        <w:rPr>
          <w:rFonts w:ascii="宋体" w:eastAsia="宋体" w:hAnsi="宋体"/>
          <w:kern w:val="0"/>
          <w:sz w:val="24"/>
        </w:rPr>
        <w:t>单位负责人</w:t>
      </w:r>
      <w:r>
        <w:rPr>
          <w:rFonts w:ascii="宋体" w:eastAsia="宋体" w:hAnsi="宋体" w:hint="eastAsia"/>
          <w:kern w:val="0"/>
          <w:sz w:val="24"/>
        </w:rPr>
        <w:t>）签字（或名章）：_</w:t>
      </w:r>
      <w:r>
        <w:rPr>
          <w:rFonts w:ascii="宋体" w:eastAsia="宋体" w:hAnsi="宋体"/>
          <w:kern w:val="0"/>
          <w:sz w:val="24"/>
        </w:rPr>
        <w:t>______</w:t>
      </w:r>
    </w:p>
    <w:p w:rsidR="00D95BF1" w:rsidRDefault="00632B88">
      <w:pPr>
        <w:widowControl/>
        <w:spacing w:after="120" w:line="360" w:lineRule="exact"/>
        <w:ind w:leftChars="1653" w:left="3471"/>
        <w:jc w:val="left"/>
        <w:rPr>
          <w:rFonts w:ascii="宋体" w:eastAsia="宋体" w:hAnsi="宋体"/>
          <w:kern w:val="0"/>
          <w:sz w:val="24"/>
        </w:rPr>
      </w:pPr>
      <w:r>
        <w:rPr>
          <w:rFonts w:ascii="宋体" w:eastAsia="宋体" w:hAnsi="宋体" w:hint="eastAsia"/>
          <w:kern w:val="0"/>
          <w:sz w:val="24"/>
        </w:rPr>
        <w:t>日 期：</w:t>
      </w:r>
      <w:r>
        <w:rPr>
          <w:rFonts w:ascii="宋体" w:eastAsia="宋体" w:hAnsi="宋体"/>
          <w:kern w:val="0"/>
          <w:sz w:val="24"/>
        </w:rPr>
        <w:t>__________________</w:t>
      </w:r>
    </w:p>
    <w:p w:rsidR="00D95BF1" w:rsidRDefault="00D95BF1">
      <w:pPr>
        <w:widowControl/>
        <w:spacing w:after="120" w:line="360" w:lineRule="exact"/>
        <w:ind w:firstLineChars="236" w:firstLine="566"/>
        <w:jc w:val="left"/>
        <w:rPr>
          <w:rFonts w:ascii="宋体" w:eastAsia="宋体" w:hAnsi="宋体"/>
          <w:kern w:val="0"/>
          <w:sz w:val="24"/>
        </w:rPr>
      </w:pP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说明：</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1、</w:t>
      </w:r>
      <w:r>
        <w:rPr>
          <w:rFonts w:ascii="宋体" w:eastAsia="宋体" w:hAnsi="宋体"/>
          <w:kern w:val="0"/>
          <w:sz w:val="24"/>
        </w:rPr>
        <w:t>若供应商为事业单位或其他组织或分支机构（仅当</w:t>
      </w:r>
      <w:r>
        <w:rPr>
          <w:rFonts w:ascii="宋体" w:eastAsia="宋体" w:hAnsi="宋体" w:hint="eastAsia"/>
          <w:kern w:val="0"/>
          <w:sz w:val="24"/>
        </w:rPr>
        <w:t>招标</w:t>
      </w:r>
      <w:r>
        <w:rPr>
          <w:rFonts w:ascii="宋体" w:eastAsia="宋体" w:hAnsi="宋体"/>
          <w:kern w:val="0"/>
          <w:sz w:val="24"/>
        </w:rPr>
        <w:t>文件注明允许分支机构</w:t>
      </w:r>
      <w:r>
        <w:rPr>
          <w:rFonts w:ascii="宋体" w:eastAsia="宋体" w:hAnsi="宋体" w:hint="eastAsia"/>
          <w:kern w:val="0"/>
          <w:sz w:val="24"/>
        </w:rPr>
        <w:t>投标</w:t>
      </w:r>
      <w:r>
        <w:rPr>
          <w:rFonts w:ascii="宋体" w:eastAsia="宋体" w:hAnsi="宋体"/>
          <w:kern w:val="0"/>
          <w:sz w:val="24"/>
        </w:rPr>
        <w:t>的），则法定代表人（单位负责人）</w:t>
      </w:r>
      <w:r>
        <w:rPr>
          <w:rFonts w:ascii="宋体" w:eastAsia="宋体" w:hAnsi="宋体" w:hint="eastAsia"/>
          <w:kern w:val="0"/>
          <w:sz w:val="24"/>
        </w:rPr>
        <w:t>处</w:t>
      </w:r>
      <w:r>
        <w:rPr>
          <w:rFonts w:ascii="宋体" w:eastAsia="宋体" w:hAnsi="宋体"/>
          <w:kern w:val="0"/>
          <w:sz w:val="24"/>
        </w:rPr>
        <w:t>的签署人可为单位负责人</w:t>
      </w:r>
      <w:r>
        <w:rPr>
          <w:rFonts w:ascii="宋体" w:eastAsia="宋体" w:hAnsi="宋体" w:hint="eastAsia"/>
          <w:kern w:val="0"/>
          <w:sz w:val="24"/>
        </w:rPr>
        <w:t>。</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hint="eastAsia"/>
          <w:kern w:val="0"/>
          <w:sz w:val="24"/>
        </w:rPr>
        <w:t>2、同时提供</w:t>
      </w:r>
      <w:r>
        <w:rPr>
          <w:rFonts w:ascii="宋体" w:eastAsia="宋体" w:hAnsi="宋体"/>
          <w:kern w:val="0"/>
          <w:sz w:val="24"/>
        </w:rPr>
        <w:t>法定代表人身份证明</w:t>
      </w:r>
      <w:r>
        <w:rPr>
          <w:rFonts w:ascii="宋体" w:eastAsia="宋体" w:hAnsi="宋体" w:hint="eastAsia"/>
          <w:kern w:val="0"/>
          <w:sz w:val="24"/>
        </w:rPr>
        <w:t>文件，格式参照②</w:t>
      </w:r>
      <w:r>
        <w:rPr>
          <w:rFonts w:ascii="宋体" w:eastAsia="宋体" w:hAnsi="宋体"/>
          <w:bCs/>
          <w:kern w:val="0"/>
          <w:sz w:val="24"/>
        </w:rPr>
        <w:t>法定代表人身份证明</w:t>
      </w:r>
      <w:r>
        <w:rPr>
          <w:rFonts w:ascii="宋体" w:eastAsia="宋体" w:hAnsi="宋体" w:hint="eastAsia"/>
          <w:bCs/>
          <w:kern w:val="0"/>
          <w:sz w:val="24"/>
        </w:rPr>
        <w:t>。</w:t>
      </w:r>
    </w:p>
    <w:p w:rsidR="00D95BF1" w:rsidRDefault="00632B88">
      <w:pPr>
        <w:widowControl/>
        <w:jc w:val="left"/>
        <w:rPr>
          <w:rFonts w:ascii="宋体" w:eastAsia="宋体" w:hAnsi="宋体"/>
          <w:b/>
          <w:bCs/>
          <w:sz w:val="24"/>
          <w:szCs w:val="24"/>
        </w:rPr>
      </w:pPr>
      <w:r>
        <w:rPr>
          <w:rFonts w:ascii="宋体" w:eastAsia="宋体" w:hAnsi="宋体"/>
          <w:kern w:val="0"/>
          <w:sz w:val="24"/>
        </w:rPr>
        <w:br w:type="page"/>
      </w:r>
      <w:r>
        <w:rPr>
          <w:rFonts w:ascii="宋体" w:eastAsia="宋体" w:hAnsi="宋体" w:hint="eastAsia"/>
          <w:b/>
          <w:bCs/>
          <w:sz w:val="24"/>
          <w:szCs w:val="24"/>
        </w:rPr>
        <w:lastRenderedPageBreak/>
        <w:t>四、投标人的情况说明</w:t>
      </w:r>
    </w:p>
    <w:p w:rsidR="00D95BF1" w:rsidRDefault="00632B88" w:rsidP="008C5A3D">
      <w:pPr>
        <w:widowControl/>
        <w:spacing w:line="360" w:lineRule="exact"/>
        <w:ind w:firstLineChars="177" w:firstLine="425"/>
        <w:jc w:val="left"/>
        <w:rPr>
          <w:rFonts w:ascii="宋体" w:eastAsia="宋体" w:hAnsi="宋体"/>
          <w:kern w:val="0"/>
          <w:sz w:val="24"/>
        </w:rPr>
      </w:pPr>
      <w:r>
        <w:rPr>
          <w:rFonts w:ascii="宋体" w:eastAsia="宋体" w:hAnsi="宋体" w:hint="eastAsia"/>
          <w:kern w:val="0"/>
          <w:sz w:val="24"/>
        </w:rPr>
        <w:t>1.名称及概况：</w:t>
      </w:r>
    </w:p>
    <w:p w:rsidR="00D95BF1" w:rsidRDefault="00632B88">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(1)</w:t>
      </w:r>
      <w:r>
        <w:rPr>
          <w:rFonts w:ascii="宋体" w:eastAsia="宋体" w:hAnsi="宋体" w:hint="eastAsia"/>
          <w:kern w:val="0"/>
          <w:sz w:val="24"/>
        </w:rPr>
        <w:t>投标人名称：</w:t>
      </w:r>
      <w:r>
        <w:rPr>
          <w:rFonts w:ascii="宋体" w:eastAsia="宋体" w:hAnsi="宋体"/>
          <w:kern w:val="0"/>
          <w:sz w:val="24"/>
        </w:rPr>
        <w:t>_______________________________</w:t>
      </w:r>
    </w:p>
    <w:p w:rsidR="00D95BF1" w:rsidRDefault="00632B88">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(2)</w:t>
      </w:r>
      <w:r>
        <w:rPr>
          <w:rFonts w:ascii="宋体" w:eastAsia="宋体" w:hAnsi="宋体" w:hint="eastAsia"/>
          <w:kern w:val="0"/>
          <w:sz w:val="24"/>
        </w:rPr>
        <w:t>地址：</w:t>
      </w:r>
      <w:r>
        <w:rPr>
          <w:rFonts w:ascii="宋体" w:eastAsia="宋体" w:hAnsi="宋体"/>
          <w:kern w:val="0"/>
          <w:sz w:val="24"/>
        </w:rPr>
        <w:t>_______________________________</w:t>
      </w:r>
    </w:p>
    <w:p w:rsidR="00D95BF1" w:rsidRDefault="00632B88">
      <w:pPr>
        <w:widowControl/>
        <w:spacing w:line="360" w:lineRule="exact"/>
        <w:ind w:firstLineChars="295" w:firstLine="708"/>
        <w:jc w:val="left"/>
        <w:rPr>
          <w:rFonts w:ascii="宋体" w:eastAsia="宋体" w:hAnsi="宋体"/>
          <w:kern w:val="0"/>
          <w:sz w:val="24"/>
        </w:rPr>
      </w:pPr>
      <w:r>
        <w:rPr>
          <w:rFonts w:ascii="宋体" w:eastAsia="宋体" w:hAnsi="宋体" w:hint="eastAsia"/>
          <w:kern w:val="0"/>
          <w:sz w:val="24"/>
        </w:rPr>
        <w:t>(3)邮编：</w:t>
      </w:r>
      <w:r>
        <w:rPr>
          <w:rFonts w:ascii="宋体" w:eastAsia="宋体" w:hAnsi="宋体"/>
          <w:kern w:val="0"/>
          <w:sz w:val="24"/>
        </w:rPr>
        <w:t>_______________________________</w:t>
      </w:r>
    </w:p>
    <w:p w:rsidR="00D95BF1" w:rsidRDefault="00632B88">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4</w:t>
      </w:r>
      <w:r>
        <w:rPr>
          <w:rFonts w:ascii="宋体" w:eastAsia="宋体" w:hAnsi="宋体"/>
          <w:kern w:val="0"/>
          <w:sz w:val="24"/>
        </w:rPr>
        <w:t>)</w:t>
      </w:r>
      <w:r>
        <w:rPr>
          <w:rFonts w:ascii="宋体" w:eastAsia="宋体" w:hAnsi="宋体" w:hint="eastAsia"/>
          <w:kern w:val="0"/>
          <w:sz w:val="24"/>
        </w:rPr>
        <w:t>成立和注册日期：</w:t>
      </w:r>
      <w:r>
        <w:rPr>
          <w:rFonts w:ascii="宋体" w:eastAsia="宋体" w:hAnsi="宋体"/>
          <w:kern w:val="0"/>
          <w:sz w:val="24"/>
        </w:rPr>
        <w:t>___________________________</w:t>
      </w:r>
    </w:p>
    <w:p w:rsidR="00D95BF1" w:rsidRDefault="00632B88">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5)公司性质：</w:t>
      </w:r>
      <w:r>
        <w:rPr>
          <w:rFonts w:ascii="宋体" w:eastAsia="宋体" w:hAnsi="宋体"/>
          <w:kern w:val="0"/>
          <w:sz w:val="24"/>
        </w:rPr>
        <w:t>_________________________________</w:t>
      </w:r>
    </w:p>
    <w:p w:rsidR="00D95BF1" w:rsidRDefault="00632B88">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6</w:t>
      </w:r>
      <w:r>
        <w:rPr>
          <w:rFonts w:ascii="宋体" w:eastAsia="宋体" w:hAnsi="宋体"/>
          <w:kern w:val="0"/>
          <w:sz w:val="24"/>
        </w:rPr>
        <w:t>)</w:t>
      </w:r>
      <w:r>
        <w:rPr>
          <w:rFonts w:ascii="宋体" w:eastAsia="宋体" w:hAnsi="宋体" w:hint="eastAsia"/>
          <w:kern w:val="0"/>
          <w:sz w:val="24"/>
        </w:rPr>
        <w:t>法定代表人姓名：</w:t>
      </w:r>
      <w:r>
        <w:rPr>
          <w:rFonts w:ascii="宋体" w:eastAsia="宋体" w:hAnsi="宋体"/>
          <w:kern w:val="0"/>
          <w:sz w:val="24"/>
        </w:rPr>
        <w:t>_________________________________</w:t>
      </w:r>
    </w:p>
    <w:p w:rsidR="00D95BF1" w:rsidRDefault="00632B88">
      <w:pPr>
        <w:widowControl/>
        <w:spacing w:line="360" w:lineRule="exact"/>
        <w:ind w:firstLineChars="295" w:firstLine="708"/>
        <w:jc w:val="left"/>
        <w:rPr>
          <w:rFonts w:ascii="宋体" w:eastAsia="宋体" w:hAnsi="宋体"/>
          <w:kern w:val="0"/>
          <w:sz w:val="24"/>
        </w:rPr>
      </w:pPr>
      <w:r>
        <w:rPr>
          <w:rFonts w:ascii="宋体" w:eastAsia="宋体" w:hAnsi="宋体"/>
          <w:kern w:val="0"/>
          <w:sz w:val="24"/>
        </w:rPr>
        <w:t>(</w:t>
      </w:r>
      <w:r>
        <w:rPr>
          <w:rFonts w:ascii="宋体" w:eastAsia="宋体" w:hAnsi="宋体" w:hint="eastAsia"/>
          <w:kern w:val="0"/>
          <w:sz w:val="24"/>
        </w:rPr>
        <w:t>7</w:t>
      </w:r>
      <w:r>
        <w:rPr>
          <w:rFonts w:ascii="宋体" w:eastAsia="宋体" w:hAnsi="宋体"/>
          <w:kern w:val="0"/>
          <w:sz w:val="24"/>
        </w:rPr>
        <w:t>)</w:t>
      </w:r>
      <w:r>
        <w:rPr>
          <w:rFonts w:ascii="宋体" w:eastAsia="宋体" w:hAnsi="宋体" w:hint="eastAsia"/>
          <w:kern w:val="0"/>
          <w:sz w:val="24"/>
        </w:rPr>
        <w:t>职员人数：</w:t>
      </w:r>
      <w:r>
        <w:rPr>
          <w:rFonts w:ascii="宋体" w:eastAsia="宋体" w:hAnsi="宋体"/>
          <w:kern w:val="0"/>
          <w:sz w:val="24"/>
        </w:rPr>
        <w:t>_________________________________</w:t>
      </w:r>
    </w:p>
    <w:p w:rsidR="00D95BF1" w:rsidRDefault="00632B88" w:rsidP="008C5A3D">
      <w:pPr>
        <w:widowControl/>
        <w:spacing w:line="360" w:lineRule="exact"/>
        <w:ind w:firstLineChars="177" w:firstLine="425"/>
        <w:jc w:val="left"/>
        <w:rPr>
          <w:rFonts w:ascii="宋体" w:eastAsia="宋体" w:hAnsi="宋体"/>
          <w:kern w:val="0"/>
          <w:sz w:val="24"/>
        </w:rPr>
      </w:pPr>
      <w:r>
        <w:rPr>
          <w:rFonts w:ascii="宋体" w:eastAsia="宋体" w:hAnsi="宋体" w:hint="eastAsia"/>
          <w:kern w:val="0"/>
          <w:sz w:val="24"/>
        </w:rPr>
        <w:t>2.最近三年的营业收入</w:t>
      </w:r>
    </w:p>
    <w:tbl>
      <w:tblPr>
        <w:tblW w:w="0" w:type="auto"/>
        <w:tblInd w:w="704" w:type="dxa"/>
        <w:tblLayout w:type="fixed"/>
        <w:tblLook w:val="0000" w:firstRow="0" w:lastRow="0" w:firstColumn="0" w:lastColumn="0" w:noHBand="0" w:noVBand="0"/>
      </w:tblPr>
      <w:tblGrid>
        <w:gridCol w:w="1985"/>
        <w:gridCol w:w="1842"/>
      </w:tblGrid>
      <w:tr w:rsidR="00D95BF1">
        <w:tc>
          <w:tcPr>
            <w:tcW w:w="1985" w:type="dxa"/>
          </w:tcPr>
          <w:p w:rsidR="00D95BF1" w:rsidRDefault="00632B88">
            <w:pPr>
              <w:widowControl/>
              <w:spacing w:line="360" w:lineRule="exact"/>
              <w:jc w:val="center"/>
              <w:rPr>
                <w:rFonts w:ascii="宋体" w:eastAsia="宋体" w:hAnsi="宋体"/>
                <w:kern w:val="0"/>
                <w:sz w:val="24"/>
              </w:rPr>
            </w:pPr>
            <w:r>
              <w:rPr>
                <w:rFonts w:ascii="宋体" w:eastAsia="宋体" w:hAnsi="宋体" w:hint="eastAsia"/>
                <w:kern w:val="0"/>
                <w:sz w:val="24"/>
              </w:rPr>
              <w:t>年份</w:t>
            </w:r>
          </w:p>
        </w:tc>
        <w:tc>
          <w:tcPr>
            <w:tcW w:w="1842" w:type="dxa"/>
          </w:tcPr>
          <w:p w:rsidR="00D95BF1" w:rsidRDefault="00632B88">
            <w:pPr>
              <w:widowControl/>
              <w:spacing w:line="360" w:lineRule="exact"/>
              <w:jc w:val="center"/>
              <w:rPr>
                <w:rFonts w:ascii="宋体" w:eastAsia="宋体" w:hAnsi="宋体"/>
                <w:kern w:val="0"/>
                <w:sz w:val="24"/>
              </w:rPr>
            </w:pPr>
            <w:r>
              <w:rPr>
                <w:rFonts w:ascii="宋体" w:eastAsia="宋体" w:hAnsi="宋体" w:hint="eastAsia"/>
                <w:kern w:val="0"/>
                <w:sz w:val="24"/>
              </w:rPr>
              <w:t>营业收入总额</w:t>
            </w:r>
          </w:p>
        </w:tc>
      </w:tr>
      <w:tr w:rsidR="00D95BF1">
        <w:tc>
          <w:tcPr>
            <w:tcW w:w="1985" w:type="dxa"/>
          </w:tcPr>
          <w:p w:rsidR="00D95BF1" w:rsidRDefault="00D95BF1">
            <w:pPr>
              <w:widowControl/>
              <w:spacing w:line="360" w:lineRule="exact"/>
              <w:jc w:val="left"/>
              <w:rPr>
                <w:rFonts w:ascii="宋体" w:eastAsia="宋体" w:hAnsi="宋体"/>
                <w:kern w:val="0"/>
                <w:sz w:val="24"/>
                <w:u w:val="single"/>
              </w:rPr>
            </w:pPr>
          </w:p>
        </w:tc>
        <w:tc>
          <w:tcPr>
            <w:tcW w:w="1842" w:type="dxa"/>
          </w:tcPr>
          <w:p w:rsidR="00D95BF1" w:rsidRDefault="00D95BF1">
            <w:pPr>
              <w:widowControl/>
              <w:spacing w:line="360" w:lineRule="exact"/>
              <w:jc w:val="left"/>
              <w:rPr>
                <w:rFonts w:ascii="宋体" w:eastAsia="宋体" w:hAnsi="宋体"/>
                <w:kern w:val="0"/>
                <w:sz w:val="24"/>
              </w:rPr>
            </w:pPr>
          </w:p>
        </w:tc>
      </w:tr>
      <w:tr w:rsidR="00D95BF1">
        <w:tc>
          <w:tcPr>
            <w:tcW w:w="1985" w:type="dxa"/>
          </w:tcPr>
          <w:p w:rsidR="00D95BF1" w:rsidRDefault="00D95BF1">
            <w:pPr>
              <w:widowControl/>
              <w:spacing w:line="360" w:lineRule="exact"/>
              <w:jc w:val="left"/>
              <w:rPr>
                <w:rFonts w:ascii="宋体" w:eastAsia="宋体" w:hAnsi="宋体"/>
                <w:kern w:val="0"/>
                <w:sz w:val="24"/>
              </w:rPr>
            </w:pPr>
          </w:p>
        </w:tc>
        <w:tc>
          <w:tcPr>
            <w:tcW w:w="1842" w:type="dxa"/>
          </w:tcPr>
          <w:p w:rsidR="00D95BF1" w:rsidRDefault="00D95BF1">
            <w:pPr>
              <w:widowControl/>
              <w:spacing w:line="360" w:lineRule="exact"/>
              <w:jc w:val="left"/>
              <w:rPr>
                <w:rFonts w:ascii="宋体" w:eastAsia="宋体" w:hAnsi="宋体"/>
                <w:kern w:val="0"/>
                <w:sz w:val="24"/>
              </w:rPr>
            </w:pPr>
          </w:p>
        </w:tc>
      </w:tr>
      <w:tr w:rsidR="00D95BF1">
        <w:tc>
          <w:tcPr>
            <w:tcW w:w="1985" w:type="dxa"/>
          </w:tcPr>
          <w:p w:rsidR="00D95BF1" w:rsidRDefault="00D95BF1">
            <w:pPr>
              <w:widowControl/>
              <w:spacing w:line="360" w:lineRule="exact"/>
              <w:jc w:val="left"/>
              <w:rPr>
                <w:rFonts w:ascii="宋体" w:eastAsia="宋体" w:hAnsi="宋体"/>
                <w:kern w:val="0"/>
                <w:sz w:val="24"/>
              </w:rPr>
            </w:pPr>
          </w:p>
        </w:tc>
        <w:tc>
          <w:tcPr>
            <w:tcW w:w="1842" w:type="dxa"/>
          </w:tcPr>
          <w:p w:rsidR="00D95BF1" w:rsidRDefault="00D95BF1">
            <w:pPr>
              <w:widowControl/>
              <w:spacing w:line="360" w:lineRule="exact"/>
              <w:jc w:val="left"/>
              <w:rPr>
                <w:rFonts w:ascii="宋体" w:eastAsia="宋体" w:hAnsi="宋体"/>
                <w:kern w:val="0"/>
                <w:sz w:val="24"/>
              </w:rPr>
            </w:pPr>
          </w:p>
        </w:tc>
      </w:tr>
      <w:tr w:rsidR="00D95BF1">
        <w:tc>
          <w:tcPr>
            <w:tcW w:w="1985" w:type="dxa"/>
          </w:tcPr>
          <w:p w:rsidR="00D95BF1" w:rsidRDefault="00D95BF1">
            <w:pPr>
              <w:widowControl/>
              <w:spacing w:line="360" w:lineRule="exact"/>
              <w:jc w:val="left"/>
              <w:rPr>
                <w:rFonts w:ascii="宋体" w:eastAsia="宋体" w:hAnsi="宋体"/>
                <w:kern w:val="0"/>
                <w:sz w:val="24"/>
              </w:rPr>
            </w:pPr>
          </w:p>
        </w:tc>
        <w:tc>
          <w:tcPr>
            <w:tcW w:w="1842" w:type="dxa"/>
          </w:tcPr>
          <w:p w:rsidR="00D95BF1" w:rsidRDefault="00D95BF1">
            <w:pPr>
              <w:widowControl/>
              <w:spacing w:line="360" w:lineRule="exact"/>
              <w:jc w:val="left"/>
              <w:rPr>
                <w:rFonts w:ascii="宋体" w:eastAsia="宋体" w:hAnsi="宋体"/>
                <w:kern w:val="0"/>
                <w:sz w:val="24"/>
              </w:rPr>
            </w:pPr>
          </w:p>
        </w:tc>
      </w:tr>
    </w:tbl>
    <w:p w:rsidR="00D95BF1" w:rsidRDefault="00D95BF1" w:rsidP="008C5A3D">
      <w:pPr>
        <w:widowControl/>
        <w:spacing w:line="360" w:lineRule="exact"/>
        <w:ind w:firstLineChars="177" w:firstLine="425"/>
        <w:jc w:val="left"/>
        <w:rPr>
          <w:rFonts w:ascii="宋体" w:eastAsia="宋体" w:hAnsi="宋体"/>
          <w:kern w:val="0"/>
          <w:sz w:val="24"/>
        </w:rPr>
      </w:pPr>
    </w:p>
    <w:p w:rsidR="00D95BF1" w:rsidRDefault="00632B88" w:rsidP="008C5A3D">
      <w:pPr>
        <w:widowControl/>
        <w:spacing w:line="360" w:lineRule="exact"/>
        <w:ind w:firstLineChars="177" w:firstLine="425"/>
        <w:jc w:val="left"/>
        <w:rPr>
          <w:rFonts w:ascii="宋体" w:eastAsia="宋体" w:hAnsi="宋体"/>
          <w:kern w:val="0"/>
          <w:sz w:val="24"/>
        </w:rPr>
      </w:pPr>
      <w:r>
        <w:rPr>
          <w:rFonts w:ascii="宋体" w:eastAsia="宋体" w:hAnsi="宋体" w:hint="eastAsia"/>
          <w:kern w:val="0"/>
          <w:sz w:val="24"/>
        </w:rPr>
        <w:t>兹证明上述声明是真实、正确的，并提供了全部能提供的资料和数据，我们同意遵照贵方要求出示有关证明文件。</w:t>
      </w:r>
    </w:p>
    <w:p w:rsidR="00D95BF1" w:rsidRDefault="00D95BF1" w:rsidP="008C5A3D">
      <w:pPr>
        <w:widowControl/>
        <w:spacing w:line="360" w:lineRule="exact"/>
        <w:ind w:firstLineChars="177" w:firstLine="425"/>
        <w:jc w:val="left"/>
        <w:rPr>
          <w:rFonts w:ascii="宋体" w:eastAsia="宋体" w:hAnsi="宋体"/>
          <w:kern w:val="0"/>
          <w:sz w:val="24"/>
        </w:rPr>
      </w:pPr>
    </w:p>
    <w:p w:rsidR="00D95BF1" w:rsidRDefault="00D95BF1" w:rsidP="008C5A3D">
      <w:pPr>
        <w:widowControl/>
        <w:spacing w:line="360" w:lineRule="exact"/>
        <w:ind w:firstLineChars="177" w:firstLine="425"/>
        <w:jc w:val="left"/>
        <w:rPr>
          <w:rFonts w:ascii="宋体" w:eastAsia="宋体" w:hAnsi="宋体"/>
          <w:kern w:val="0"/>
          <w:sz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D95BF1"/>
    <w:p w:rsidR="00D95BF1" w:rsidRDefault="00632B88">
      <w:pPr>
        <w:widowControl/>
        <w:jc w:val="left"/>
        <w:rPr>
          <w:rFonts w:ascii="宋体" w:eastAsia="宋体" w:hAnsi="宋体"/>
          <w:b/>
          <w:bCs/>
          <w:sz w:val="24"/>
          <w:szCs w:val="24"/>
        </w:rPr>
      </w:pPr>
      <w:r>
        <w:br w:type="page"/>
      </w:r>
      <w:r>
        <w:rPr>
          <w:rFonts w:ascii="宋体" w:eastAsia="宋体" w:hAnsi="宋体" w:hint="eastAsia"/>
          <w:b/>
          <w:bCs/>
          <w:sz w:val="24"/>
          <w:szCs w:val="24"/>
        </w:rPr>
        <w:lastRenderedPageBreak/>
        <w:t>五、中小</w:t>
      </w:r>
      <w:proofErr w:type="gramStart"/>
      <w:r>
        <w:rPr>
          <w:rFonts w:ascii="宋体" w:eastAsia="宋体" w:hAnsi="宋体" w:hint="eastAsia"/>
          <w:b/>
          <w:bCs/>
          <w:sz w:val="24"/>
          <w:szCs w:val="24"/>
        </w:rPr>
        <w:t>微企业</w:t>
      </w:r>
      <w:proofErr w:type="gramEnd"/>
      <w:r>
        <w:rPr>
          <w:rFonts w:ascii="宋体" w:eastAsia="宋体" w:hAnsi="宋体" w:hint="eastAsia"/>
          <w:b/>
          <w:bCs/>
          <w:sz w:val="24"/>
          <w:szCs w:val="24"/>
        </w:rPr>
        <w:t>政策性文件</w:t>
      </w:r>
    </w:p>
    <w:p w:rsidR="00D95BF1" w:rsidRDefault="00D95BF1">
      <w:pPr>
        <w:widowControl/>
        <w:spacing w:after="120" w:line="360" w:lineRule="exact"/>
        <w:ind w:firstLineChars="177" w:firstLine="426"/>
        <w:jc w:val="center"/>
        <w:rPr>
          <w:rFonts w:ascii="宋体" w:eastAsia="宋体" w:hAnsi="宋体"/>
          <w:b/>
          <w:bCs/>
          <w:kern w:val="0"/>
          <w:sz w:val="24"/>
        </w:rPr>
      </w:pPr>
    </w:p>
    <w:p w:rsidR="00D95BF1" w:rsidRDefault="00632B88">
      <w:pPr>
        <w:widowControl/>
        <w:spacing w:after="120" w:line="360" w:lineRule="exact"/>
        <w:ind w:firstLineChars="177" w:firstLine="426"/>
        <w:jc w:val="center"/>
        <w:rPr>
          <w:rFonts w:ascii="宋体" w:eastAsia="宋体" w:hAnsi="宋体"/>
          <w:b/>
          <w:bCs/>
          <w:kern w:val="0"/>
          <w:sz w:val="24"/>
        </w:rPr>
      </w:pPr>
      <w:r>
        <w:rPr>
          <w:rFonts w:ascii="宋体" w:eastAsia="宋体" w:hAnsi="宋体" w:hint="eastAsia"/>
          <w:b/>
          <w:bCs/>
          <w:kern w:val="0"/>
          <w:sz w:val="24"/>
        </w:rPr>
        <w:t>中小企业声明函（服务）格式</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号）的规定，本公司参加（单位名称）的（项目名称）采购活动，工程的施工单位全部为符合政策要求的中小企业（或者：服务全部由符合政策要求的中小企业承接）。相关企业的具体情况如下：</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1.（标的名称），属于（</w:t>
      </w:r>
      <w:r>
        <w:rPr>
          <w:rFonts w:ascii="宋体" w:eastAsia="宋体" w:hAnsi="宋体" w:hint="eastAsia"/>
          <w:kern w:val="0"/>
          <w:sz w:val="24"/>
        </w:rPr>
        <w:t>招标</w:t>
      </w:r>
      <w:r>
        <w:rPr>
          <w:rFonts w:ascii="宋体" w:eastAsia="宋体" w:hAnsi="宋体"/>
          <w:kern w:val="0"/>
          <w:sz w:val="24"/>
        </w:rPr>
        <w:t>文件中明确的所属行业）行业；承接企业为（企业名称），从业人员______人，营业收入为______万元，资产总额为______万元1，属于（中型企业、小型企业、微型企业）；</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2.（标的名称），属于（</w:t>
      </w:r>
      <w:r>
        <w:rPr>
          <w:rFonts w:ascii="宋体" w:eastAsia="宋体" w:hAnsi="宋体" w:hint="eastAsia"/>
          <w:kern w:val="0"/>
          <w:sz w:val="24"/>
        </w:rPr>
        <w:t>招标</w:t>
      </w:r>
      <w:r>
        <w:rPr>
          <w:rFonts w:ascii="宋体" w:eastAsia="宋体" w:hAnsi="宋体"/>
          <w:kern w:val="0"/>
          <w:sz w:val="24"/>
        </w:rPr>
        <w:t>文件中明确的所属行业）行业；承接企业为（企业名称），从业人员______人，营业收入为______万元，资产总额为______万元，属于（中型企业、小型企业、微型企业）；</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以上企业，不属于大企业的分支机构，不存在控股股东为大企业的情形，也不存在与大企业的负责人为同一人的情形。</w:t>
      </w:r>
    </w:p>
    <w:p w:rsidR="00D95BF1" w:rsidRDefault="00632B88">
      <w:pPr>
        <w:widowControl/>
        <w:spacing w:after="120" w:line="360" w:lineRule="exact"/>
        <w:ind w:firstLineChars="236" w:firstLine="566"/>
        <w:jc w:val="left"/>
        <w:rPr>
          <w:rFonts w:ascii="宋体" w:eastAsia="宋体" w:hAnsi="宋体"/>
          <w:kern w:val="0"/>
          <w:sz w:val="24"/>
        </w:rPr>
      </w:pPr>
      <w:r>
        <w:rPr>
          <w:rFonts w:ascii="宋体" w:eastAsia="宋体" w:hAnsi="宋体"/>
          <w:kern w:val="0"/>
          <w:sz w:val="24"/>
        </w:rPr>
        <w:t>本企业对上述声明内容的真实性负责。如有虚假，将依法承担相应责任。</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widowControl/>
        <w:spacing w:after="120" w:line="360" w:lineRule="exact"/>
        <w:ind w:leftChars="2126" w:left="4465"/>
        <w:jc w:val="left"/>
        <w:rPr>
          <w:rFonts w:ascii="宋体" w:eastAsia="宋体" w:hAnsi="宋体"/>
          <w:kern w:val="0"/>
          <w:sz w:val="24"/>
        </w:rPr>
      </w:pPr>
      <w:r>
        <w:rPr>
          <w:rFonts w:ascii="宋体" w:eastAsia="宋体" w:hAnsi="宋体"/>
          <w:kern w:val="0"/>
          <w:sz w:val="24"/>
        </w:rPr>
        <w:t>企业名称（盖章）：________</w:t>
      </w:r>
    </w:p>
    <w:p w:rsidR="00D95BF1" w:rsidRDefault="00632B88">
      <w:pPr>
        <w:widowControl/>
        <w:spacing w:after="120" w:line="360" w:lineRule="exact"/>
        <w:ind w:leftChars="2126" w:left="4465"/>
        <w:jc w:val="left"/>
        <w:rPr>
          <w:rFonts w:ascii="宋体" w:eastAsia="宋体" w:hAnsi="宋体"/>
          <w:kern w:val="0"/>
          <w:sz w:val="24"/>
        </w:rPr>
      </w:pPr>
      <w:r>
        <w:rPr>
          <w:rFonts w:ascii="宋体" w:eastAsia="宋体" w:hAnsi="宋体"/>
          <w:kern w:val="0"/>
          <w:sz w:val="24"/>
        </w:rPr>
        <w:t>日 期：________</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rsidP="008C5A3D">
      <w:pPr>
        <w:widowControl/>
        <w:spacing w:after="120" w:line="360" w:lineRule="exact"/>
        <w:ind w:firstLineChars="177" w:firstLine="425"/>
        <w:jc w:val="left"/>
        <w:rPr>
          <w:rFonts w:ascii="宋体" w:eastAsia="宋体" w:hAnsi="宋体"/>
          <w:kern w:val="0"/>
          <w:sz w:val="24"/>
        </w:rPr>
      </w:pPr>
      <w:r>
        <w:rPr>
          <w:rFonts w:ascii="宋体" w:eastAsia="宋体" w:hAnsi="宋体" w:hint="eastAsia"/>
          <w:kern w:val="0"/>
          <w:sz w:val="24"/>
        </w:rPr>
        <w:t>说明：</w:t>
      </w:r>
    </w:p>
    <w:p w:rsidR="00D95BF1" w:rsidRDefault="00632B88">
      <w:pPr>
        <w:widowControl/>
        <w:spacing w:line="360" w:lineRule="exact"/>
        <w:ind w:left="420" w:firstLineChars="150" w:firstLine="360"/>
        <w:jc w:val="left"/>
        <w:rPr>
          <w:rFonts w:ascii="宋体" w:eastAsia="宋体" w:hAnsi="宋体"/>
          <w:kern w:val="0"/>
          <w:sz w:val="24"/>
          <w:szCs w:val="24"/>
        </w:rPr>
      </w:pPr>
      <w:r>
        <w:rPr>
          <w:rFonts w:ascii="宋体" w:eastAsia="宋体" w:hAnsi="宋体" w:hint="eastAsia"/>
          <w:kern w:val="0"/>
          <w:sz w:val="24"/>
          <w:szCs w:val="24"/>
        </w:rPr>
        <w:t>1.从业人员、营业收入、资产总额填报上一年度数据，无上</w:t>
      </w:r>
      <w:proofErr w:type="gramStart"/>
      <w:r>
        <w:rPr>
          <w:rFonts w:ascii="宋体" w:eastAsia="宋体" w:hAnsi="宋体" w:hint="eastAsia"/>
          <w:kern w:val="0"/>
          <w:sz w:val="24"/>
          <w:szCs w:val="24"/>
        </w:rPr>
        <w:t>一</w:t>
      </w:r>
      <w:proofErr w:type="gramEnd"/>
      <w:r>
        <w:rPr>
          <w:rFonts w:ascii="宋体" w:eastAsia="宋体" w:hAnsi="宋体" w:hint="eastAsia"/>
          <w:kern w:val="0"/>
          <w:sz w:val="24"/>
          <w:szCs w:val="24"/>
        </w:rPr>
        <w:t>年度数据的新成立企业可不填报。</w:t>
      </w:r>
    </w:p>
    <w:p w:rsidR="00D95BF1" w:rsidRDefault="00632B88">
      <w:pPr>
        <w:widowControl/>
        <w:kinsoku w:val="0"/>
        <w:overflowPunct w:val="0"/>
        <w:autoSpaceDE w:val="0"/>
        <w:autoSpaceDN w:val="0"/>
        <w:snapToGrid w:val="0"/>
        <w:spacing w:line="320" w:lineRule="exact"/>
        <w:ind w:firstLineChars="300" w:firstLine="720"/>
        <w:jc w:val="left"/>
        <w:rPr>
          <w:rFonts w:ascii="宋体" w:eastAsia="宋体" w:hAnsi="宋体" w:cs="微软雅黑"/>
          <w:bCs/>
          <w:kern w:val="0"/>
          <w:sz w:val="24"/>
          <w:szCs w:val="24"/>
        </w:rPr>
      </w:pPr>
      <w:r>
        <w:rPr>
          <w:rFonts w:ascii="宋体" w:eastAsia="宋体" w:hAnsi="宋体" w:cs="微软雅黑" w:hint="eastAsia"/>
          <w:bCs/>
          <w:kern w:val="0"/>
          <w:sz w:val="24"/>
          <w:szCs w:val="24"/>
        </w:rPr>
        <w:t>2.本声明函中标的名称及</w:t>
      </w:r>
      <w:r>
        <w:rPr>
          <w:rFonts w:ascii="宋体" w:eastAsia="宋体" w:hAnsi="宋体" w:hint="eastAsia"/>
          <w:kern w:val="0"/>
          <w:sz w:val="24"/>
          <w:szCs w:val="24"/>
        </w:rPr>
        <w:t>招标文件中</w:t>
      </w:r>
      <w:r>
        <w:rPr>
          <w:rFonts w:ascii="宋体" w:eastAsia="宋体" w:hAnsi="宋体" w:hint="eastAsia"/>
          <w:sz w:val="24"/>
          <w:szCs w:val="24"/>
        </w:rPr>
        <w:t>明确的所属行业名称详见中小企业划分标准详见工业和信息化部、国家统计局、国家发展和改革委员会、财政部联合印发的《关于印发中小企业划型标准规定的通知》（工信部联企业〔2011〕300号）。</w:t>
      </w:r>
    </w:p>
    <w:p w:rsidR="00D95BF1" w:rsidRDefault="00632B88">
      <w:pPr>
        <w:widowControl/>
        <w:spacing w:line="360" w:lineRule="exact"/>
        <w:ind w:firstLineChars="300" w:firstLine="720"/>
        <w:jc w:val="left"/>
        <w:rPr>
          <w:rFonts w:ascii="宋体" w:eastAsia="宋体" w:hAnsi="宋体"/>
          <w:kern w:val="0"/>
          <w:sz w:val="24"/>
          <w:szCs w:val="24"/>
        </w:rPr>
      </w:pPr>
      <w:r>
        <w:rPr>
          <w:rFonts w:ascii="宋体" w:eastAsia="宋体" w:hAnsi="宋体" w:hint="eastAsia"/>
          <w:kern w:val="0"/>
          <w:sz w:val="24"/>
          <w:szCs w:val="24"/>
        </w:rPr>
        <w:t>3.本声明函中企业名称（盖章）指加盖投标人公</w:t>
      </w:r>
      <w:r>
        <w:rPr>
          <w:rFonts w:ascii="宋体" w:eastAsia="宋体" w:hAnsi="宋体"/>
          <w:kern w:val="0"/>
          <w:sz w:val="24"/>
          <w:szCs w:val="24"/>
        </w:rPr>
        <w:t>章</w:t>
      </w:r>
      <w:r>
        <w:rPr>
          <w:rFonts w:ascii="宋体" w:eastAsia="宋体" w:hAnsi="宋体" w:hint="eastAsia"/>
          <w:kern w:val="0"/>
          <w:sz w:val="24"/>
          <w:szCs w:val="24"/>
        </w:rPr>
        <w:t>。</w:t>
      </w:r>
    </w:p>
    <w:p w:rsidR="00D95BF1" w:rsidRDefault="00632B88">
      <w:pPr>
        <w:widowControl/>
        <w:spacing w:after="120" w:line="360" w:lineRule="exact"/>
        <w:ind w:firstLineChars="300" w:firstLine="720"/>
        <w:jc w:val="left"/>
        <w:rPr>
          <w:rFonts w:ascii="宋体" w:eastAsia="宋体" w:hAnsi="宋体"/>
          <w:kern w:val="0"/>
          <w:sz w:val="24"/>
        </w:rPr>
      </w:pPr>
      <w:r>
        <w:rPr>
          <w:rFonts w:ascii="宋体" w:eastAsia="宋体" w:hAnsi="宋体" w:hint="eastAsia"/>
          <w:kern w:val="0"/>
          <w:sz w:val="24"/>
        </w:rPr>
        <w:t>4.供应商不享受本办法规定的中小企业扶持政策的，无须提供本声明函。</w:t>
      </w:r>
    </w:p>
    <w:p w:rsidR="00D95BF1" w:rsidRDefault="00D95BF1">
      <w:pPr>
        <w:spacing w:line="360" w:lineRule="exact"/>
        <w:jc w:val="center"/>
        <w:rPr>
          <w:rFonts w:ascii="宋体" w:eastAsia="宋体" w:hAnsi="宋体"/>
          <w:b/>
          <w:bCs/>
          <w:sz w:val="24"/>
          <w:szCs w:val="24"/>
        </w:rPr>
      </w:pPr>
    </w:p>
    <w:p w:rsidR="00D95BF1" w:rsidRDefault="00632B88">
      <w:pPr>
        <w:widowControl/>
        <w:jc w:val="left"/>
        <w:rPr>
          <w:rFonts w:ascii="宋体" w:eastAsia="宋体" w:hAnsi="宋体"/>
          <w:b/>
          <w:bCs/>
          <w:kern w:val="0"/>
          <w:sz w:val="24"/>
          <w:szCs w:val="24"/>
        </w:rPr>
      </w:pPr>
      <w:r>
        <w:br w:type="page"/>
      </w:r>
      <w:r>
        <w:rPr>
          <w:rFonts w:ascii="宋体" w:eastAsia="宋体" w:hAnsi="宋体" w:hint="eastAsia"/>
          <w:b/>
          <w:bCs/>
          <w:kern w:val="0"/>
          <w:sz w:val="24"/>
          <w:szCs w:val="24"/>
        </w:rPr>
        <w:lastRenderedPageBreak/>
        <w:t>监狱企业证明文件</w:t>
      </w:r>
    </w:p>
    <w:p w:rsidR="00D95BF1" w:rsidRDefault="00632B88">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监狱企业视同小型、微型企业,监狱企业应当提供由省级以上监狱管理局、戒毒管理局(含新疆生产建设兵团)出具的属于监狱企业的证明文件。北京市监狱企业应当</w:t>
      </w:r>
      <w:proofErr w:type="gramStart"/>
      <w:r>
        <w:rPr>
          <w:rFonts w:ascii="宋体" w:eastAsia="宋体" w:hAnsi="宋体" w:hint="eastAsia"/>
          <w:kern w:val="0"/>
          <w:sz w:val="24"/>
        </w:rPr>
        <w:t>提供市</w:t>
      </w:r>
      <w:proofErr w:type="gramEnd"/>
      <w:r>
        <w:rPr>
          <w:rFonts w:ascii="宋体" w:eastAsia="宋体" w:hAnsi="宋体" w:hint="eastAsia"/>
          <w:kern w:val="0"/>
          <w:sz w:val="24"/>
        </w:rPr>
        <w:t>监狱管理局、市教育</w:t>
      </w:r>
      <w:proofErr w:type="gramStart"/>
      <w:r>
        <w:rPr>
          <w:rFonts w:ascii="宋体" w:eastAsia="宋体" w:hAnsi="宋体" w:hint="eastAsia"/>
          <w:kern w:val="0"/>
          <w:sz w:val="24"/>
        </w:rPr>
        <w:t>矫治局</w:t>
      </w:r>
      <w:proofErr w:type="gramEnd"/>
      <w:r>
        <w:rPr>
          <w:rFonts w:ascii="宋体" w:eastAsia="宋体" w:hAnsi="宋体" w:hint="eastAsia"/>
          <w:kern w:val="0"/>
          <w:sz w:val="24"/>
        </w:rPr>
        <w:t>出具的监狱企业的证明文件。</w:t>
      </w:r>
    </w:p>
    <w:p w:rsidR="00D95BF1" w:rsidRDefault="00D95BF1">
      <w:pPr>
        <w:widowControl/>
        <w:spacing w:line="360" w:lineRule="exact"/>
        <w:ind w:firstLineChars="236" w:firstLine="566"/>
        <w:jc w:val="left"/>
        <w:rPr>
          <w:rFonts w:ascii="宋体" w:eastAsia="宋体" w:hAnsi="宋体"/>
          <w:kern w:val="0"/>
          <w:sz w:val="24"/>
        </w:rPr>
      </w:pPr>
    </w:p>
    <w:p w:rsidR="00D95BF1" w:rsidRDefault="00D95BF1">
      <w:pPr>
        <w:widowControl/>
        <w:jc w:val="left"/>
        <w:rPr>
          <w:rFonts w:ascii="宋体" w:eastAsia="宋体" w:hAnsi="宋体"/>
          <w:b/>
          <w:bCs/>
          <w:kern w:val="0"/>
          <w:sz w:val="24"/>
          <w:szCs w:val="24"/>
        </w:rPr>
      </w:pPr>
    </w:p>
    <w:p w:rsidR="00D95BF1" w:rsidRDefault="00632B88">
      <w:pPr>
        <w:pStyle w:val="3"/>
        <w:spacing w:before="156" w:after="156"/>
      </w:pPr>
      <w:r>
        <w:rPr>
          <w:rFonts w:hint="eastAsia"/>
        </w:rPr>
        <w:t>残疾人福利性单位声明函</w:t>
      </w:r>
    </w:p>
    <w:p w:rsidR="00D95BF1" w:rsidRDefault="00632B88">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本单位郑重声明，根据《财政部民政部中国残疾人联合会关于促进残疾人就业政府采购政策的通知》（财库〔2017〕</w:t>
      </w:r>
      <w:r>
        <w:rPr>
          <w:rFonts w:ascii="宋体" w:eastAsia="宋体" w:hAnsi="宋体"/>
          <w:kern w:val="0"/>
          <w:sz w:val="24"/>
        </w:rPr>
        <w:t xml:space="preserve"> 141</w:t>
      </w:r>
      <w:r>
        <w:rPr>
          <w:rFonts w:ascii="宋体" w:eastAsia="宋体" w:hAnsi="宋体" w:hint="eastAsia"/>
          <w:kern w:val="0"/>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D95BF1" w:rsidRDefault="00632B88">
      <w:pPr>
        <w:widowControl/>
        <w:spacing w:line="360" w:lineRule="exact"/>
        <w:ind w:firstLineChars="236" w:firstLine="566"/>
        <w:jc w:val="left"/>
        <w:rPr>
          <w:rFonts w:ascii="宋体" w:eastAsia="宋体" w:hAnsi="宋体"/>
          <w:kern w:val="0"/>
          <w:sz w:val="24"/>
        </w:rPr>
      </w:pPr>
      <w:r>
        <w:rPr>
          <w:rFonts w:ascii="宋体" w:eastAsia="宋体" w:hAnsi="宋体" w:hint="eastAsia"/>
          <w:kern w:val="0"/>
          <w:sz w:val="24"/>
        </w:rPr>
        <w:t>本单位对上述声明的真实性负责。如有虚假，将依法承担相应责任。</w:t>
      </w:r>
    </w:p>
    <w:p w:rsidR="00D95BF1" w:rsidRDefault="00D95BF1">
      <w:pPr>
        <w:widowControl/>
        <w:spacing w:line="360" w:lineRule="exact"/>
        <w:ind w:firstLineChars="236" w:firstLine="566"/>
        <w:jc w:val="left"/>
        <w:rPr>
          <w:rFonts w:ascii="宋体" w:eastAsia="宋体" w:hAnsi="宋体"/>
          <w:kern w:val="0"/>
          <w:sz w:val="24"/>
        </w:rPr>
      </w:pPr>
    </w:p>
    <w:p w:rsidR="00D95BF1" w:rsidRDefault="00D95BF1" w:rsidP="008C5A3D">
      <w:pPr>
        <w:widowControl/>
        <w:spacing w:line="360" w:lineRule="exact"/>
        <w:ind w:firstLineChars="177" w:firstLine="425"/>
        <w:jc w:val="left"/>
        <w:rPr>
          <w:rFonts w:ascii="宋体" w:eastAsia="宋体" w:hAnsi="宋体"/>
          <w:kern w:val="0"/>
          <w:sz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D95BF1" w:rsidP="008C5A3D">
      <w:pPr>
        <w:widowControl/>
        <w:spacing w:after="120" w:line="360" w:lineRule="exact"/>
        <w:ind w:firstLineChars="177" w:firstLine="425"/>
        <w:jc w:val="left"/>
        <w:rPr>
          <w:rFonts w:ascii="宋体" w:eastAsia="宋体" w:hAnsi="宋体"/>
          <w:kern w:val="0"/>
          <w:sz w:val="24"/>
        </w:rPr>
      </w:pPr>
    </w:p>
    <w:p w:rsidR="00D95BF1" w:rsidRDefault="00632B88">
      <w:pPr>
        <w:spacing w:line="360" w:lineRule="auto"/>
        <w:outlineLvl w:val="2"/>
        <w:rPr>
          <w:sz w:val="24"/>
          <w:szCs w:val="20"/>
        </w:rPr>
      </w:pPr>
      <w:r>
        <w:br w:type="page"/>
      </w:r>
      <w:r>
        <w:rPr>
          <w:rFonts w:ascii="宋体" w:eastAsia="宋体" w:hAnsi="宋体" w:hint="eastAsia"/>
          <w:b/>
          <w:bCs/>
          <w:kern w:val="0"/>
          <w:sz w:val="24"/>
          <w:szCs w:val="24"/>
        </w:rPr>
        <w:lastRenderedPageBreak/>
        <w:t>六、投标一览表（实质性格式）</w:t>
      </w:r>
    </w:p>
    <w:p w:rsidR="00D95BF1" w:rsidRDefault="00D95BF1">
      <w:pPr>
        <w:widowControl/>
        <w:jc w:val="left"/>
        <w:rPr>
          <w:rFonts w:ascii="宋体" w:eastAsia="宋体" w:hAnsi="宋体"/>
          <w:b/>
          <w:bCs/>
          <w:kern w:val="0"/>
          <w:sz w:val="24"/>
          <w:szCs w:val="24"/>
        </w:rPr>
      </w:pPr>
    </w:p>
    <w:p w:rsidR="00D95BF1" w:rsidRDefault="00632B88">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招标编号：</w:t>
      </w:r>
    </w:p>
    <w:p w:rsidR="00D95BF1" w:rsidRDefault="00632B88">
      <w:pPr>
        <w:widowControl/>
        <w:spacing w:line="360" w:lineRule="exact"/>
        <w:ind w:firstLineChars="177" w:firstLine="426"/>
        <w:jc w:val="left"/>
        <w:rPr>
          <w:rFonts w:ascii="宋体" w:eastAsia="宋体" w:hAnsi="宋体"/>
          <w:b/>
          <w:kern w:val="0"/>
          <w:sz w:val="24"/>
        </w:rPr>
      </w:pPr>
      <w:r>
        <w:rPr>
          <w:rFonts w:ascii="宋体" w:eastAsia="宋体" w:hAnsi="宋体" w:hint="eastAsia"/>
          <w:b/>
          <w:kern w:val="0"/>
          <w:sz w:val="24"/>
        </w:rPr>
        <w:t xml:space="preserve">项目名称：　</w:t>
      </w:r>
    </w:p>
    <w:tbl>
      <w:tblPr>
        <w:tblW w:w="9781" w:type="dxa"/>
        <w:jc w:val="center"/>
        <w:tblLayout w:type="fixed"/>
        <w:tblCellMar>
          <w:left w:w="0" w:type="dxa"/>
          <w:right w:w="0" w:type="dxa"/>
        </w:tblCellMar>
        <w:tblLook w:val="0000" w:firstRow="0" w:lastRow="0" w:firstColumn="0" w:lastColumn="0" w:noHBand="0" w:noVBand="0"/>
      </w:tblPr>
      <w:tblGrid>
        <w:gridCol w:w="1306"/>
        <w:gridCol w:w="2328"/>
        <w:gridCol w:w="3071"/>
        <w:gridCol w:w="1637"/>
        <w:gridCol w:w="1439"/>
      </w:tblGrid>
      <w:tr w:rsidR="00D95BF1">
        <w:trPr>
          <w:trHeight w:val="1214"/>
          <w:jc w:val="center"/>
        </w:trPr>
        <w:tc>
          <w:tcPr>
            <w:tcW w:w="1306" w:type="dxa"/>
            <w:tcBorders>
              <w:top w:val="single" w:sz="4" w:space="0" w:color="auto"/>
              <w:left w:val="single" w:sz="4" w:space="0" w:color="auto"/>
              <w:bottom w:val="single" w:sz="4" w:space="0" w:color="auto"/>
              <w:right w:val="single" w:sz="4" w:space="0" w:color="auto"/>
            </w:tcBorders>
            <w:vAlign w:val="center"/>
          </w:tcPr>
          <w:p w:rsidR="00D95BF1" w:rsidRDefault="00632B88">
            <w:pPr>
              <w:jc w:val="center"/>
              <w:rPr>
                <w:rFonts w:ascii="宋体" w:eastAsia="宋体" w:hAnsi="宋体" w:cs="微软雅黑"/>
                <w:bCs/>
                <w:kern w:val="0"/>
                <w:sz w:val="24"/>
                <w:szCs w:val="24"/>
              </w:rPr>
            </w:pPr>
            <w:r>
              <w:rPr>
                <w:rFonts w:ascii="宋体" w:eastAsia="宋体" w:hAnsi="宋体" w:hint="eastAsia"/>
                <w:b/>
                <w:sz w:val="24"/>
                <w:szCs w:val="24"/>
              </w:rPr>
              <w:t>序号</w:t>
            </w:r>
          </w:p>
        </w:tc>
        <w:tc>
          <w:tcPr>
            <w:tcW w:w="2328" w:type="dxa"/>
            <w:tcBorders>
              <w:top w:val="single" w:sz="4" w:space="0" w:color="auto"/>
              <w:left w:val="single" w:sz="4" w:space="0" w:color="auto"/>
              <w:bottom w:val="single" w:sz="4" w:space="0" w:color="auto"/>
              <w:right w:val="single" w:sz="4" w:space="0" w:color="auto"/>
            </w:tcBorders>
            <w:vAlign w:val="center"/>
          </w:tcPr>
          <w:p w:rsidR="00D95BF1" w:rsidRDefault="00632B88">
            <w:pPr>
              <w:jc w:val="center"/>
              <w:rPr>
                <w:rFonts w:ascii="宋体" w:eastAsia="宋体" w:hAnsi="宋体" w:cs="微软雅黑"/>
                <w:bCs/>
                <w:kern w:val="0"/>
                <w:sz w:val="24"/>
                <w:szCs w:val="24"/>
              </w:rPr>
            </w:pPr>
            <w:r>
              <w:rPr>
                <w:rFonts w:ascii="宋体" w:eastAsia="宋体" w:hAnsi="宋体" w:hint="eastAsia"/>
                <w:b/>
                <w:sz w:val="24"/>
                <w:szCs w:val="24"/>
              </w:rPr>
              <w:t>采购项目名称</w:t>
            </w:r>
          </w:p>
        </w:tc>
        <w:tc>
          <w:tcPr>
            <w:tcW w:w="3071" w:type="dxa"/>
            <w:tcBorders>
              <w:top w:val="single" w:sz="4" w:space="0" w:color="auto"/>
              <w:left w:val="single" w:sz="4" w:space="0" w:color="auto"/>
              <w:bottom w:val="single" w:sz="4" w:space="0" w:color="auto"/>
              <w:right w:val="single" w:sz="4" w:space="0" w:color="auto"/>
            </w:tcBorders>
            <w:vAlign w:val="center"/>
          </w:tcPr>
          <w:p w:rsidR="00D95BF1" w:rsidRDefault="00632B88">
            <w:pPr>
              <w:jc w:val="center"/>
              <w:rPr>
                <w:rFonts w:ascii="宋体" w:eastAsia="宋体" w:hAnsi="宋体" w:cs="微软雅黑"/>
                <w:bCs/>
                <w:kern w:val="0"/>
                <w:sz w:val="24"/>
                <w:szCs w:val="24"/>
              </w:rPr>
            </w:pPr>
            <w:r>
              <w:rPr>
                <w:rFonts w:ascii="宋体" w:eastAsia="宋体" w:hAnsi="宋体" w:hint="eastAsia"/>
                <w:b/>
                <w:sz w:val="24"/>
                <w:szCs w:val="24"/>
              </w:rPr>
              <w:t>投标总价（元）</w:t>
            </w:r>
          </w:p>
        </w:tc>
        <w:tc>
          <w:tcPr>
            <w:tcW w:w="1637" w:type="dxa"/>
            <w:tcBorders>
              <w:top w:val="single" w:sz="4" w:space="0" w:color="auto"/>
              <w:left w:val="single" w:sz="4" w:space="0" w:color="auto"/>
              <w:bottom w:val="single" w:sz="4" w:space="0" w:color="auto"/>
              <w:right w:val="single" w:sz="4" w:space="0" w:color="auto"/>
            </w:tcBorders>
            <w:vAlign w:val="center"/>
          </w:tcPr>
          <w:p w:rsidR="00D95BF1" w:rsidRDefault="00632B88">
            <w:pPr>
              <w:jc w:val="center"/>
              <w:rPr>
                <w:rFonts w:ascii="宋体" w:eastAsia="宋体" w:hAnsi="宋体" w:cs="微软雅黑"/>
                <w:bCs/>
                <w:kern w:val="0"/>
                <w:sz w:val="24"/>
                <w:szCs w:val="24"/>
              </w:rPr>
            </w:pPr>
            <w:r>
              <w:rPr>
                <w:rFonts w:ascii="宋体" w:eastAsia="宋体" w:hAnsi="宋体" w:hint="eastAsia"/>
                <w:b/>
                <w:sz w:val="24"/>
                <w:szCs w:val="24"/>
              </w:rPr>
              <w:t>服务期</w:t>
            </w:r>
          </w:p>
        </w:tc>
        <w:tc>
          <w:tcPr>
            <w:tcW w:w="1439" w:type="dxa"/>
            <w:tcBorders>
              <w:top w:val="single" w:sz="4" w:space="0" w:color="auto"/>
              <w:left w:val="single" w:sz="4" w:space="0" w:color="auto"/>
              <w:bottom w:val="single" w:sz="4" w:space="0" w:color="auto"/>
              <w:right w:val="single" w:sz="4" w:space="0" w:color="auto"/>
            </w:tcBorders>
            <w:vAlign w:val="center"/>
          </w:tcPr>
          <w:p w:rsidR="00D95BF1" w:rsidRDefault="00632B88">
            <w:pPr>
              <w:jc w:val="center"/>
              <w:rPr>
                <w:rFonts w:ascii="宋体" w:eastAsia="宋体" w:hAnsi="宋体" w:cs="微软雅黑"/>
                <w:bCs/>
                <w:kern w:val="0"/>
                <w:sz w:val="24"/>
                <w:szCs w:val="24"/>
              </w:rPr>
            </w:pPr>
            <w:r>
              <w:rPr>
                <w:rFonts w:ascii="宋体" w:eastAsia="宋体" w:hAnsi="宋体" w:hint="eastAsia"/>
                <w:b/>
                <w:sz w:val="24"/>
                <w:szCs w:val="24"/>
              </w:rPr>
              <w:t>服务地点</w:t>
            </w:r>
          </w:p>
        </w:tc>
      </w:tr>
      <w:tr w:rsidR="00D95BF1">
        <w:trPr>
          <w:cantSplit/>
          <w:trHeight w:val="1121"/>
          <w:jc w:val="center"/>
        </w:trPr>
        <w:tc>
          <w:tcPr>
            <w:tcW w:w="1306" w:type="dxa"/>
            <w:tcBorders>
              <w:top w:val="single" w:sz="4" w:space="0" w:color="auto"/>
              <w:left w:val="single" w:sz="4" w:space="0" w:color="auto"/>
              <w:bottom w:val="single" w:sz="4" w:space="0" w:color="auto"/>
              <w:right w:val="single" w:sz="4" w:space="0" w:color="auto"/>
            </w:tcBorders>
            <w:vAlign w:val="center"/>
          </w:tcPr>
          <w:p w:rsidR="00D95BF1" w:rsidRDefault="00D95BF1">
            <w:pPr>
              <w:rPr>
                <w:rFonts w:ascii="宋体" w:eastAsia="宋体" w:hAnsi="宋体" w:cs="微软雅黑"/>
                <w:bCs/>
                <w:kern w:val="0"/>
                <w:sz w:val="24"/>
                <w:szCs w:val="24"/>
              </w:rPr>
            </w:pPr>
          </w:p>
        </w:tc>
        <w:tc>
          <w:tcPr>
            <w:tcW w:w="2328" w:type="dxa"/>
            <w:tcBorders>
              <w:top w:val="single" w:sz="4" w:space="0" w:color="auto"/>
              <w:left w:val="single" w:sz="4" w:space="0" w:color="auto"/>
              <w:bottom w:val="single" w:sz="4" w:space="0" w:color="auto"/>
              <w:right w:val="single" w:sz="4" w:space="0" w:color="auto"/>
            </w:tcBorders>
            <w:vAlign w:val="center"/>
          </w:tcPr>
          <w:p w:rsidR="00D95BF1" w:rsidRDefault="00D95BF1">
            <w:pPr>
              <w:rPr>
                <w:rFonts w:ascii="宋体" w:eastAsia="宋体" w:hAnsi="宋体" w:cs="微软雅黑"/>
                <w:bCs/>
                <w:kern w:val="0"/>
                <w:sz w:val="24"/>
                <w:szCs w:val="24"/>
              </w:rPr>
            </w:pPr>
          </w:p>
        </w:tc>
        <w:tc>
          <w:tcPr>
            <w:tcW w:w="3071" w:type="dxa"/>
            <w:tcBorders>
              <w:top w:val="single" w:sz="4" w:space="0" w:color="auto"/>
              <w:left w:val="single" w:sz="4" w:space="0" w:color="auto"/>
              <w:bottom w:val="single" w:sz="4" w:space="0" w:color="auto"/>
              <w:right w:val="single" w:sz="4" w:space="0" w:color="auto"/>
            </w:tcBorders>
            <w:vAlign w:val="center"/>
          </w:tcPr>
          <w:p w:rsidR="00D95BF1" w:rsidRDefault="00632B88">
            <w:pPr>
              <w:rPr>
                <w:rFonts w:ascii="宋体" w:eastAsia="宋体" w:hAnsi="宋体"/>
                <w:bCs/>
                <w:sz w:val="24"/>
                <w:szCs w:val="24"/>
              </w:rPr>
            </w:pPr>
            <w:r>
              <w:rPr>
                <w:rFonts w:ascii="宋体" w:eastAsia="宋体" w:hAnsi="宋体" w:hint="eastAsia"/>
                <w:bCs/>
                <w:sz w:val="24"/>
                <w:szCs w:val="24"/>
              </w:rPr>
              <w:t>小写金额：</w:t>
            </w:r>
          </w:p>
          <w:p w:rsidR="00D95BF1" w:rsidRDefault="00632B88">
            <w:pPr>
              <w:rPr>
                <w:rFonts w:ascii="宋体" w:eastAsia="宋体" w:hAnsi="宋体" w:cs="微软雅黑"/>
                <w:bCs/>
                <w:kern w:val="0"/>
                <w:sz w:val="24"/>
                <w:szCs w:val="24"/>
              </w:rPr>
            </w:pPr>
            <w:r>
              <w:rPr>
                <w:rFonts w:ascii="宋体" w:eastAsia="宋体" w:hAnsi="宋体" w:hint="eastAsia"/>
                <w:bCs/>
                <w:sz w:val="24"/>
                <w:szCs w:val="24"/>
              </w:rPr>
              <w:t>大写金额：</w:t>
            </w:r>
          </w:p>
        </w:tc>
        <w:tc>
          <w:tcPr>
            <w:tcW w:w="1637" w:type="dxa"/>
            <w:tcBorders>
              <w:top w:val="single" w:sz="4" w:space="0" w:color="auto"/>
              <w:left w:val="single" w:sz="4" w:space="0" w:color="auto"/>
              <w:bottom w:val="single" w:sz="4" w:space="0" w:color="auto"/>
              <w:right w:val="single" w:sz="4" w:space="0" w:color="auto"/>
            </w:tcBorders>
            <w:vAlign w:val="center"/>
          </w:tcPr>
          <w:p w:rsidR="00D95BF1" w:rsidRDefault="00D95BF1">
            <w:pPr>
              <w:rPr>
                <w:rFonts w:ascii="宋体" w:eastAsia="宋体" w:hAnsi="宋体" w:cs="微软雅黑"/>
                <w:bCs/>
                <w:kern w:val="0"/>
                <w:sz w:val="24"/>
                <w:szCs w:val="24"/>
              </w:rPr>
            </w:pPr>
          </w:p>
        </w:tc>
        <w:tc>
          <w:tcPr>
            <w:tcW w:w="1439" w:type="dxa"/>
            <w:tcBorders>
              <w:top w:val="single" w:sz="4" w:space="0" w:color="auto"/>
              <w:left w:val="single" w:sz="4" w:space="0" w:color="auto"/>
              <w:bottom w:val="single" w:sz="4" w:space="0" w:color="auto"/>
              <w:right w:val="single" w:sz="4" w:space="0" w:color="auto"/>
            </w:tcBorders>
            <w:vAlign w:val="center"/>
          </w:tcPr>
          <w:p w:rsidR="00D95BF1" w:rsidRDefault="00D95BF1">
            <w:pPr>
              <w:rPr>
                <w:rFonts w:ascii="宋体" w:eastAsia="宋体" w:hAnsi="宋体" w:cs="微软雅黑"/>
                <w:bCs/>
                <w:kern w:val="0"/>
                <w:sz w:val="24"/>
                <w:szCs w:val="24"/>
              </w:rPr>
            </w:pPr>
          </w:p>
        </w:tc>
      </w:tr>
      <w:tr w:rsidR="00D95BF1">
        <w:trPr>
          <w:cantSplit/>
          <w:trHeight w:val="1403"/>
          <w:jc w:val="center"/>
        </w:trPr>
        <w:tc>
          <w:tcPr>
            <w:tcW w:w="3634" w:type="dxa"/>
            <w:gridSpan w:val="2"/>
            <w:tcBorders>
              <w:top w:val="single" w:sz="4" w:space="0" w:color="auto"/>
              <w:left w:val="single" w:sz="4" w:space="0" w:color="auto"/>
              <w:bottom w:val="single" w:sz="4" w:space="0" w:color="auto"/>
              <w:right w:val="single" w:sz="4" w:space="0" w:color="auto"/>
            </w:tcBorders>
            <w:vAlign w:val="center"/>
          </w:tcPr>
          <w:p w:rsidR="00D95BF1" w:rsidRDefault="00632B88">
            <w:pPr>
              <w:rPr>
                <w:rFonts w:ascii="宋体" w:eastAsia="宋体" w:hAnsi="宋体" w:cs="微软雅黑"/>
                <w:bCs/>
                <w:kern w:val="0"/>
                <w:sz w:val="24"/>
                <w:szCs w:val="24"/>
              </w:rPr>
            </w:pPr>
            <w:r>
              <w:rPr>
                <w:rFonts w:ascii="宋体" w:eastAsia="宋体" w:hAnsi="宋体" w:hint="eastAsia"/>
                <w:bCs/>
                <w:sz w:val="24"/>
                <w:szCs w:val="24"/>
              </w:rPr>
              <w:t>总价合计：</w:t>
            </w:r>
          </w:p>
        </w:tc>
        <w:tc>
          <w:tcPr>
            <w:tcW w:w="6147" w:type="dxa"/>
            <w:gridSpan w:val="3"/>
            <w:tcBorders>
              <w:top w:val="single" w:sz="4" w:space="0" w:color="auto"/>
              <w:left w:val="single" w:sz="4" w:space="0" w:color="auto"/>
              <w:bottom w:val="single" w:sz="4" w:space="0" w:color="auto"/>
              <w:right w:val="single" w:sz="4" w:space="0" w:color="auto"/>
            </w:tcBorders>
            <w:vAlign w:val="center"/>
          </w:tcPr>
          <w:p w:rsidR="00D95BF1" w:rsidRDefault="00632B88">
            <w:pPr>
              <w:rPr>
                <w:rFonts w:ascii="宋体" w:eastAsia="宋体" w:hAnsi="宋体" w:cs="微软雅黑"/>
                <w:bCs/>
                <w:kern w:val="0"/>
                <w:sz w:val="24"/>
                <w:szCs w:val="24"/>
              </w:rPr>
            </w:pPr>
            <w:r>
              <w:rPr>
                <w:rFonts w:ascii="宋体" w:eastAsia="宋体" w:hAnsi="宋体" w:hint="eastAsia"/>
                <w:bCs/>
                <w:sz w:val="24"/>
                <w:szCs w:val="24"/>
              </w:rPr>
              <w:t>小写金额：                 大写金额：</w:t>
            </w:r>
          </w:p>
        </w:tc>
      </w:tr>
    </w:tbl>
    <w:p w:rsidR="00D95BF1" w:rsidRDefault="00632B88">
      <w:pPr>
        <w:ind w:firstLineChars="1300" w:firstLine="3120"/>
        <w:rPr>
          <w:rFonts w:ascii="宋体" w:eastAsia="宋体" w:hAnsi="宋体"/>
          <w:sz w:val="24"/>
          <w:szCs w:val="24"/>
        </w:rPr>
      </w:pPr>
      <w:r>
        <w:rPr>
          <w:rFonts w:ascii="宋体" w:eastAsia="宋体" w:hAnsi="宋体" w:cs="微软雅黑" w:hint="eastAsia"/>
          <w:bCs/>
          <w:kern w:val="0"/>
          <w:sz w:val="24"/>
          <w:szCs w:val="24"/>
        </w:rPr>
        <w:t xml:space="preserve">            </w:t>
      </w:r>
      <w:r>
        <w:rPr>
          <w:rFonts w:ascii="宋体" w:eastAsia="宋体" w:hAnsi="宋体" w:hint="eastAsia"/>
          <w:sz w:val="24"/>
          <w:szCs w:val="24"/>
        </w:rPr>
        <w:t>投标人公章（电子签章）：__________________</w:t>
      </w:r>
    </w:p>
    <w:p w:rsidR="00D95BF1" w:rsidRDefault="00632B88">
      <w:pPr>
        <w:ind w:firstLineChars="2100" w:firstLine="5040"/>
        <w:rPr>
          <w:rFonts w:ascii="宋体" w:eastAsia="宋体" w:hAnsi="宋体"/>
          <w:sz w:val="24"/>
          <w:szCs w:val="24"/>
        </w:rPr>
      </w:pPr>
      <w:r>
        <w:rPr>
          <w:rFonts w:ascii="宋体" w:eastAsia="宋体" w:hAnsi="宋体" w:hint="eastAsia"/>
          <w:sz w:val="24"/>
          <w:szCs w:val="24"/>
        </w:rPr>
        <w:t>日 期：__________________</w:t>
      </w:r>
    </w:p>
    <w:p w:rsidR="00D95BF1" w:rsidRDefault="00D95BF1">
      <w:pPr>
        <w:spacing w:line="360" w:lineRule="exact"/>
        <w:ind w:leftChars="2453" w:left="5151"/>
        <w:rPr>
          <w:rFonts w:ascii="宋体" w:eastAsia="宋体" w:hAnsi="宋体"/>
          <w:sz w:val="24"/>
          <w:szCs w:val="24"/>
        </w:rPr>
      </w:pPr>
    </w:p>
    <w:p w:rsidR="00D95BF1" w:rsidRDefault="00D95BF1">
      <w:pPr>
        <w:tabs>
          <w:tab w:val="left" w:pos="5580"/>
        </w:tabs>
        <w:adjustRightInd w:val="0"/>
        <w:spacing w:line="360" w:lineRule="atLeast"/>
        <w:ind w:left="-697"/>
        <w:jc w:val="center"/>
        <w:textAlignment w:val="baseline"/>
        <w:rPr>
          <w:rFonts w:ascii="宋体" w:eastAsia="宋体" w:hAnsi="宋体" w:cs="微软雅黑"/>
          <w:bCs/>
          <w:kern w:val="0"/>
          <w:sz w:val="24"/>
          <w:szCs w:val="24"/>
        </w:rPr>
      </w:pPr>
    </w:p>
    <w:p w:rsidR="00D95BF1" w:rsidRDefault="00632B88">
      <w:pPr>
        <w:tabs>
          <w:tab w:val="left" w:pos="5580"/>
        </w:tabs>
        <w:adjustRightInd w:val="0"/>
        <w:spacing w:line="360" w:lineRule="atLeast"/>
        <w:ind w:left="-697"/>
        <w:jc w:val="left"/>
        <w:textAlignment w:val="baseline"/>
        <w:rPr>
          <w:rFonts w:ascii="宋体" w:eastAsia="宋体" w:hAnsi="宋体" w:cs="微软雅黑"/>
          <w:b/>
          <w:kern w:val="0"/>
          <w:sz w:val="24"/>
          <w:szCs w:val="24"/>
        </w:rPr>
      </w:pPr>
      <w:r>
        <w:rPr>
          <w:rFonts w:ascii="宋体" w:eastAsia="宋体" w:hAnsi="宋体" w:cs="微软雅黑" w:hint="eastAsia"/>
          <w:b/>
          <w:kern w:val="0"/>
          <w:sz w:val="24"/>
          <w:szCs w:val="24"/>
        </w:rPr>
        <w:t>注：1.此表中，每包的投标报价应和《投标分项报价表》中的总价相一致。</w:t>
      </w:r>
    </w:p>
    <w:p w:rsidR="00D95BF1" w:rsidRDefault="00632B88">
      <w:pPr>
        <w:tabs>
          <w:tab w:val="left" w:pos="5580"/>
        </w:tabs>
        <w:adjustRightInd w:val="0"/>
        <w:spacing w:line="360" w:lineRule="atLeast"/>
        <w:ind w:left="-697" w:firstLineChars="200" w:firstLine="482"/>
        <w:jc w:val="left"/>
        <w:textAlignment w:val="baseline"/>
        <w:rPr>
          <w:rFonts w:ascii="宋体" w:eastAsia="宋体" w:hAnsi="宋体" w:cs="微软雅黑"/>
          <w:b/>
          <w:kern w:val="0"/>
          <w:sz w:val="24"/>
          <w:szCs w:val="24"/>
        </w:rPr>
      </w:pPr>
      <w:r>
        <w:rPr>
          <w:rFonts w:ascii="宋体" w:eastAsia="宋体" w:hAnsi="宋体" w:cs="微软雅黑" w:hint="eastAsia"/>
          <w:b/>
          <w:kern w:val="0"/>
          <w:sz w:val="24"/>
          <w:szCs w:val="24"/>
        </w:rPr>
        <w:t>2.本表必须</w:t>
      </w:r>
      <w:proofErr w:type="gramStart"/>
      <w:r>
        <w:rPr>
          <w:rFonts w:ascii="宋体" w:eastAsia="宋体" w:hAnsi="宋体" w:cs="微软雅黑" w:hint="eastAsia"/>
          <w:b/>
          <w:kern w:val="0"/>
          <w:sz w:val="24"/>
          <w:szCs w:val="24"/>
        </w:rPr>
        <w:t>按包分别</w:t>
      </w:r>
      <w:proofErr w:type="gramEnd"/>
      <w:r>
        <w:rPr>
          <w:rFonts w:ascii="宋体" w:eastAsia="宋体" w:hAnsi="宋体" w:cs="微软雅黑" w:hint="eastAsia"/>
          <w:b/>
          <w:kern w:val="0"/>
          <w:sz w:val="24"/>
          <w:szCs w:val="24"/>
        </w:rPr>
        <w:t>填写。</w:t>
      </w:r>
    </w:p>
    <w:p w:rsidR="00D95BF1" w:rsidRDefault="00D95BF1">
      <w:pPr>
        <w:tabs>
          <w:tab w:val="left" w:pos="5580"/>
        </w:tabs>
        <w:adjustRightInd w:val="0"/>
        <w:spacing w:line="360" w:lineRule="atLeast"/>
        <w:ind w:left="-697"/>
        <w:jc w:val="center"/>
        <w:textAlignment w:val="baseline"/>
        <w:rPr>
          <w:rFonts w:ascii="宋体" w:eastAsia="宋体" w:hAnsi="宋体" w:cs="微软雅黑"/>
          <w:b/>
          <w:kern w:val="0"/>
          <w:sz w:val="24"/>
          <w:szCs w:val="24"/>
        </w:rPr>
      </w:pPr>
    </w:p>
    <w:p w:rsidR="00D95BF1" w:rsidRDefault="00D95BF1">
      <w:pPr>
        <w:tabs>
          <w:tab w:val="left" w:pos="5580"/>
        </w:tabs>
        <w:adjustRightInd w:val="0"/>
        <w:spacing w:line="360" w:lineRule="atLeast"/>
        <w:ind w:left="-697"/>
        <w:jc w:val="center"/>
        <w:textAlignment w:val="baseline"/>
        <w:rPr>
          <w:rFonts w:ascii="宋体" w:eastAsia="宋体" w:hAnsi="宋体" w:cs="微软雅黑"/>
          <w:bCs/>
          <w:kern w:val="0"/>
          <w:sz w:val="24"/>
          <w:szCs w:val="24"/>
        </w:rPr>
      </w:pPr>
    </w:p>
    <w:p w:rsidR="00D95BF1" w:rsidRDefault="00632B88">
      <w:pPr>
        <w:widowControl/>
        <w:jc w:val="left"/>
        <w:rPr>
          <w:rFonts w:ascii="宋体" w:eastAsia="宋体" w:hAnsi="宋体"/>
          <w:kern w:val="0"/>
          <w:sz w:val="24"/>
        </w:rPr>
      </w:pPr>
      <w:r>
        <w:rPr>
          <w:rFonts w:ascii="宋体" w:eastAsia="宋体" w:hAnsi="宋体"/>
          <w:kern w:val="0"/>
          <w:sz w:val="24"/>
        </w:rPr>
        <w:br w:type="page"/>
      </w:r>
    </w:p>
    <w:p w:rsidR="00D95BF1" w:rsidRDefault="00632B88">
      <w:pPr>
        <w:pStyle w:val="3"/>
        <w:spacing w:before="156" w:after="156"/>
        <w:rPr>
          <w:rFonts w:ascii="Times New Roman"/>
          <w:b w:val="0"/>
        </w:rPr>
      </w:pPr>
      <w:r>
        <w:rPr>
          <w:rFonts w:hint="eastAsia"/>
        </w:rPr>
        <w:lastRenderedPageBreak/>
        <w:t>七、</w:t>
      </w:r>
      <w:bookmarkStart w:id="70" w:name="_Hlk101429110"/>
      <w:r>
        <w:rPr>
          <w:rFonts w:hint="eastAsia"/>
        </w:rPr>
        <w:t>分项报价表</w:t>
      </w:r>
      <w:r>
        <w:rPr>
          <w:rFonts w:cs="微软雅黑" w:hint="eastAsia"/>
        </w:rPr>
        <w:t>（投标人可根据项目情况自拟此表）</w:t>
      </w:r>
    </w:p>
    <w:p w:rsidR="00D95BF1" w:rsidRDefault="00D95BF1">
      <w:pPr>
        <w:pStyle w:val="3"/>
        <w:spacing w:before="156" w:after="156"/>
      </w:pPr>
    </w:p>
    <w:p w:rsidR="00D95BF1" w:rsidRDefault="00D95BF1">
      <w:pPr>
        <w:tabs>
          <w:tab w:val="left" w:pos="1800"/>
          <w:tab w:val="left" w:pos="5580"/>
        </w:tabs>
        <w:rPr>
          <w:rFonts w:ascii="宋体" w:hAnsi="宋体"/>
          <w:b/>
          <w:szCs w:val="24"/>
        </w:rPr>
      </w:pPr>
    </w:p>
    <w:p w:rsidR="00D95BF1" w:rsidRDefault="00D95BF1">
      <w:pPr>
        <w:tabs>
          <w:tab w:val="left" w:pos="1800"/>
          <w:tab w:val="left" w:pos="5580"/>
        </w:tabs>
        <w:rPr>
          <w:rFonts w:ascii="宋体" w:hAnsi="宋体"/>
          <w:b/>
          <w:szCs w:val="24"/>
        </w:rPr>
      </w:pPr>
    </w:p>
    <w:p w:rsidR="00D95BF1" w:rsidRDefault="00632B88">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D95BF1" w:rsidRDefault="00632B88">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bookmarkEnd w:id="70"/>
    <w:p w:rsidR="00D95BF1" w:rsidRDefault="00632B88">
      <w:pPr>
        <w:tabs>
          <w:tab w:val="left" w:pos="1800"/>
          <w:tab w:val="left" w:pos="5580"/>
        </w:tabs>
        <w:rPr>
          <w:rFonts w:ascii="宋体" w:eastAsia="宋体" w:hAnsi="宋体"/>
          <w:sz w:val="24"/>
          <w:szCs w:val="24"/>
        </w:rPr>
      </w:pPr>
      <w:r>
        <w:rPr>
          <w:rFonts w:ascii="宋体" w:eastAsia="宋体" w:hAnsi="宋体" w:hint="eastAsia"/>
          <w:sz w:val="24"/>
          <w:szCs w:val="24"/>
        </w:rPr>
        <w:t xml:space="preserve">                                                                                                                     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64"/>
        <w:gridCol w:w="999"/>
        <w:gridCol w:w="900"/>
        <w:gridCol w:w="900"/>
        <w:gridCol w:w="1128"/>
        <w:gridCol w:w="1039"/>
        <w:gridCol w:w="1040"/>
        <w:gridCol w:w="882"/>
      </w:tblGrid>
      <w:tr w:rsidR="00D95BF1">
        <w:trPr>
          <w:trHeight w:val="442"/>
        </w:trPr>
        <w:tc>
          <w:tcPr>
            <w:tcW w:w="846" w:type="dxa"/>
            <w:vAlign w:val="center"/>
          </w:tcPr>
          <w:p w:rsidR="00D95BF1" w:rsidRDefault="00632B88">
            <w:pPr>
              <w:pStyle w:val="aa"/>
              <w:ind w:firstLineChars="0" w:firstLine="0"/>
              <w:jc w:val="center"/>
              <w:rPr>
                <w:rFonts w:hAnsi="宋体"/>
                <w:b/>
                <w:szCs w:val="24"/>
              </w:rPr>
            </w:pPr>
            <w:r>
              <w:rPr>
                <w:rFonts w:hint="eastAsia"/>
                <w:b/>
              </w:rPr>
              <w:t>序号</w:t>
            </w:r>
          </w:p>
        </w:tc>
        <w:tc>
          <w:tcPr>
            <w:tcW w:w="1764" w:type="dxa"/>
            <w:vAlign w:val="center"/>
          </w:tcPr>
          <w:p w:rsidR="00D95BF1" w:rsidRDefault="00632B88">
            <w:pPr>
              <w:pStyle w:val="aa"/>
              <w:ind w:firstLineChars="0" w:firstLine="0"/>
              <w:jc w:val="center"/>
              <w:rPr>
                <w:rFonts w:hAnsi="宋体"/>
                <w:b/>
                <w:szCs w:val="24"/>
              </w:rPr>
            </w:pPr>
            <w:r>
              <w:rPr>
                <w:rFonts w:hint="eastAsia"/>
                <w:b/>
              </w:rPr>
              <w:t>服务项目</w:t>
            </w:r>
          </w:p>
        </w:tc>
        <w:tc>
          <w:tcPr>
            <w:tcW w:w="999" w:type="dxa"/>
          </w:tcPr>
          <w:p w:rsidR="00D95BF1" w:rsidRDefault="00632B88">
            <w:pPr>
              <w:pStyle w:val="aa"/>
              <w:ind w:firstLineChars="0" w:firstLine="0"/>
              <w:jc w:val="center"/>
              <w:rPr>
                <w:rFonts w:hAnsi="宋体"/>
                <w:b/>
                <w:szCs w:val="24"/>
              </w:rPr>
            </w:pPr>
            <w:r>
              <w:rPr>
                <w:rFonts w:hint="eastAsia"/>
                <w:b/>
              </w:rPr>
              <w:t>服务内容</w:t>
            </w:r>
          </w:p>
        </w:tc>
        <w:tc>
          <w:tcPr>
            <w:tcW w:w="900" w:type="dxa"/>
            <w:vAlign w:val="center"/>
          </w:tcPr>
          <w:p w:rsidR="00D95BF1" w:rsidRDefault="00632B88">
            <w:pPr>
              <w:pStyle w:val="aa"/>
              <w:ind w:firstLineChars="2" w:firstLine="5"/>
              <w:jc w:val="center"/>
              <w:rPr>
                <w:rFonts w:hAnsi="宋体"/>
                <w:b/>
                <w:szCs w:val="24"/>
              </w:rPr>
            </w:pPr>
            <w:r>
              <w:rPr>
                <w:rFonts w:hint="eastAsia"/>
                <w:b/>
              </w:rPr>
              <w:t>报价组成</w:t>
            </w:r>
          </w:p>
        </w:tc>
        <w:tc>
          <w:tcPr>
            <w:tcW w:w="900" w:type="dxa"/>
            <w:vAlign w:val="center"/>
          </w:tcPr>
          <w:p w:rsidR="00D95BF1" w:rsidRDefault="00632B88">
            <w:pPr>
              <w:pStyle w:val="aa"/>
              <w:ind w:firstLineChars="0" w:firstLine="0"/>
              <w:jc w:val="center"/>
              <w:rPr>
                <w:rFonts w:hAnsi="宋体"/>
                <w:b/>
                <w:szCs w:val="24"/>
              </w:rPr>
            </w:pPr>
            <w:r>
              <w:rPr>
                <w:rFonts w:hint="eastAsia"/>
                <w:b/>
              </w:rPr>
              <w:t>报价</w:t>
            </w:r>
          </w:p>
        </w:tc>
        <w:tc>
          <w:tcPr>
            <w:tcW w:w="1128" w:type="dxa"/>
            <w:vAlign w:val="center"/>
          </w:tcPr>
          <w:p w:rsidR="00D95BF1" w:rsidRDefault="00632B88">
            <w:pPr>
              <w:pStyle w:val="aa"/>
              <w:ind w:firstLineChars="0" w:firstLine="0"/>
              <w:jc w:val="center"/>
              <w:rPr>
                <w:rFonts w:hAnsi="宋体"/>
                <w:b/>
                <w:szCs w:val="24"/>
              </w:rPr>
            </w:pPr>
            <w:r>
              <w:rPr>
                <w:rFonts w:hint="eastAsia"/>
                <w:b/>
              </w:rPr>
              <w:t>序号</w:t>
            </w:r>
          </w:p>
        </w:tc>
        <w:tc>
          <w:tcPr>
            <w:tcW w:w="1039" w:type="dxa"/>
            <w:vAlign w:val="center"/>
          </w:tcPr>
          <w:p w:rsidR="00D95BF1" w:rsidRDefault="00632B88">
            <w:pPr>
              <w:pStyle w:val="aa"/>
              <w:ind w:firstLineChars="0" w:firstLine="0"/>
              <w:jc w:val="center"/>
              <w:rPr>
                <w:rFonts w:hAnsi="宋体"/>
                <w:b/>
                <w:szCs w:val="24"/>
              </w:rPr>
            </w:pPr>
            <w:r>
              <w:rPr>
                <w:rFonts w:hint="eastAsia"/>
                <w:b/>
              </w:rPr>
              <w:t>服务项目</w:t>
            </w:r>
          </w:p>
        </w:tc>
        <w:tc>
          <w:tcPr>
            <w:tcW w:w="1040" w:type="dxa"/>
          </w:tcPr>
          <w:p w:rsidR="00D95BF1" w:rsidRDefault="00632B88">
            <w:pPr>
              <w:pStyle w:val="aa"/>
              <w:ind w:firstLineChars="0" w:firstLine="0"/>
              <w:jc w:val="center"/>
              <w:rPr>
                <w:rFonts w:hAnsi="宋体"/>
                <w:b/>
                <w:szCs w:val="24"/>
              </w:rPr>
            </w:pPr>
            <w:r>
              <w:rPr>
                <w:rFonts w:hint="eastAsia"/>
                <w:b/>
              </w:rPr>
              <w:t>服务内容</w:t>
            </w:r>
          </w:p>
        </w:tc>
        <w:tc>
          <w:tcPr>
            <w:tcW w:w="882" w:type="dxa"/>
            <w:vAlign w:val="center"/>
          </w:tcPr>
          <w:p w:rsidR="00D95BF1" w:rsidRDefault="00632B88">
            <w:pPr>
              <w:pStyle w:val="aa"/>
              <w:ind w:firstLineChars="2" w:firstLine="5"/>
              <w:jc w:val="center"/>
              <w:rPr>
                <w:rFonts w:hAnsi="宋体"/>
                <w:b/>
                <w:szCs w:val="24"/>
              </w:rPr>
            </w:pPr>
            <w:r>
              <w:rPr>
                <w:rFonts w:hint="eastAsia"/>
                <w:b/>
              </w:rPr>
              <w:t>报价组成</w:t>
            </w:r>
          </w:p>
        </w:tc>
      </w:tr>
      <w:tr w:rsidR="00D95BF1">
        <w:trPr>
          <w:trHeight w:val="442"/>
        </w:trPr>
        <w:tc>
          <w:tcPr>
            <w:tcW w:w="846" w:type="dxa"/>
          </w:tcPr>
          <w:p w:rsidR="00D95BF1" w:rsidRDefault="00632B88">
            <w:pPr>
              <w:pStyle w:val="aa"/>
              <w:ind w:firstLine="480"/>
              <w:rPr>
                <w:rFonts w:hAnsi="宋体"/>
                <w:szCs w:val="24"/>
              </w:rPr>
            </w:pPr>
            <w:r>
              <w:rPr>
                <w:rFonts w:hint="eastAsia"/>
              </w:rPr>
              <w:t>1</w:t>
            </w:r>
          </w:p>
        </w:tc>
        <w:tc>
          <w:tcPr>
            <w:tcW w:w="1764" w:type="dxa"/>
          </w:tcPr>
          <w:p w:rsidR="00D95BF1" w:rsidRDefault="00D95BF1">
            <w:pPr>
              <w:pStyle w:val="aa"/>
              <w:ind w:firstLine="480"/>
              <w:rPr>
                <w:rFonts w:hAnsi="宋体"/>
                <w:szCs w:val="24"/>
              </w:rPr>
            </w:pPr>
          </w:p>
        </w:tc>
        <w:tc>
          <w:tcPr>
            <w:tcW w:w="999"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1128" w:type="dxa"/>
          </w:tcPr>
          <w:p w:rsidR="00D95BF1" w:rsidRDefault="00632B88">
            <w:pPr>
              <w:pStyle w:val="aa"/>
              <w:ind w:firstLine="480"/>
              <w:rPr>
                <w:rFonts w:hAnsi="宋体"/>
                <w:szCs w:val="24"/>
              </w:rPr>
            </w:pPr>
            <w:r>
              <w:rPr>
                <w:rFonts w:hint="eastAsia"/>
              </w:rPr>
              <w:t>1</w:t>
            </w:r>
          </w:p>
        </w:tc>
        <w:tc>
          <w:tcPr>
            <w:tcW w:w="1039" w:type="dxa"/>
          </w:tcPr>
          <w:p w:rsidR="00D95BF1" w:rsidRDefault="00D95BF1">
            <w:pPr>
              <w:pStyle w:val="aa"/>
              <w:ind w:firstLine="480"/>
              <w:rPr>
                <w:rFonts w:hAnsi="宋体"/>
                <w:szCs w:val="24"/>
              </w:rPr>
            </w:pPr>
          </w:p>
        </w:tc>
        <w:tc>
          <w:tcPr>
            <w:tcW w:w="1040" w:type="dxa"/>
          </w:tcPr>
          <w:p w:rsidR="00D95BF1" w:rsidRDefault="00D95BF1">
            <w:pPr>
              <w:pStyle w:val="aa"/>
              <w:ind w:firstLine="480"/>
              <w:rPr>
                <w:rFonts w:hAnsi="宋体"/>
                <w:szCs w:val="24"/>
              </w:rPr>
            </w:pPr>
          </w:p>
        </w:tc>
        <w:tc>
          <w:tcPr>
            <w:tcW w:w="882" w:type="dxa"/>
          </w:tcPr>
          <w:p w:rsidR="00D95BF1" w:rsidRDefault="00D95BF1">
            <w:pPr>
              <w:pStyle w:val="aa"/>
              <w:ind w:firstLine="480"/>
              <w:rPr>
                <w:rFonts w:hAnsi="宋体"/>
                <w:szCs w:val="24"/>
              </w:rPr>
            </w:pPr>
          </w:p>
        </w:tc>
      </w:tr>
      <w:tr w:rsidR="00D95BF1">
        <w:trPr>
          <w:trHeight w:val="442"/>
        </w:trPr>
        <w:tc>
          <w:tcPr>
            <w:tcW w:w="846" w:type="dxa"/>
          </w:tcPr>
          <w:p w:rsidR="00D95BF1" w:rsidRDefault="00632B88">
            <w:pPr>
              <w:pStyle w:val="aa"/>
              <w:ind w:firstLine="480"/>
              <w:rPr>
                <w:rFonts w:hAnsi="宋体"/>
                <w:szCs w:val="24"/>
              </w:rPr>
            </w:pPr>
            <w:r>
              <w:rPr>
                <w:rFonts w:hint="eastAsia"/>
              </w:rPr>
              <w:t>2</w:t>
            </w:r>
          </w:p>
        </w:tc>
        <w:tc>
          <w:tcPr>
            <w:tcW w:w="1764" w:type="dxa"/>
          </w:tcPr>
          <w:p w:rsidR="00D95BF1" w:rsidRDefault="00D95BF1">
            <w:pPr>
              <w:pStyle w:val="aa"/>
              <w:ind w:firstLine="480"/>
              <w:rPr>
                <w:rFonts w:hAnsi="宋体"/>
                <w:szCs w:val="24"/>
              </w:rPr>
            </w:pPr>
          </w:p>
        </w:tc>
        <w:tc>
          <w:tcPr>
            <w:tcW w:w="999"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1128" w:type="dxa"/>
          </w:tcPr>
          <w:p w:rsidR="00D95BF1" w:rsidRDefault="00632B88">
            <w:pPr>
              <w:pStyle w:val="aa"/>
              <w:ind w:firstLine="480"/>
              <w:rPr>
                <w:rFonts w:hAnsi="宋体"/>
                <w:szCs w:val="24"/>
              </w:rPr>
            </w:pPr>
            <w:r>
              <w:rPr>
                <w:rFonts w:hint="eastAsia"/>
              </w:rPr>
              <w:t>2</w:t>
            </w:r>
          </w:p>
        </w:tc>
        <w:tc>
          <w:tcPr>
            <w:tcW w:w="1039" w:type="dxa"/>
          </w:tcPr>
          <w:p w:rsidR="00D95BF1" w:rsidRDefault="00D95BF1">
            <w:pPr>
              <w:pStyle w:val="aa"/>
              <w:ind w:firstLine="480"/>
              <w:rPr>
                <w:rFonts w:hAnsi="宋体"/>
                <w:szCs w:val="24"/>
              </w:rPr>
            </w:pPr>
          </w:p>
        </w:tc>
        <w:tc>
          <w:tcPr>
            <w:tcW w:w="1040" w:type="dxa"/>
          </w:tcPr>
          <w:p w:rsidR="00D95BF1" w:rsidRDefault="00D95BF1">
            <w:pPr>
              <w:pStyle w:val="aa"/>
              <w:ind w:firstLine="480"/>
              <w:rPr>
                <w:rFonts w:hAnsi="宋体"/>
                <w:szCs w:val="24"/>
              </w:rPr>
            </w:pPr>
          </w:p>
        </w:tc>
        <w:tc>
          <w:tcPr>
            <w:tcW w:w="882" w:type="dxa"/>
          </w:tcPr>
          <w:p w:rsidR="00D95BF1" w:rsidRDefault="00D95BF1">
            <w:pPr>
              <w:pStyle w:val="aa"/>
              <w:ind w:firstLine="480"/>
              <w:rPr>
                <w:rFonts w:hAnsi="宋体"/>
                <w:szCs w:val="24"/>
              </w:rPr>
            </w:pPr>
          </w:p>
        </w:tc>
      </w:tr>
      <w:tr w:rsidR="00D95BF1">
        <w:trPr>
          <w:trHeight w:val="442"/>
        </w:trPr>
        <w:tc>
          <w:tcPr>
            <w:tcW w:w="846" w:type="dxa"/>
          </w:tcPr>
          <w:p w:rsidR="00D95BF1" w:rsidRDefault="00632B88">
            <w:pPr>
              <w:pStyle w:val="aa"/>
              <w:ind w:firstLine="480"/>
              <w:rPr>
                <w:rFonts w:hAnsi="宋体"/>
                <w:szCs w:val="24"/>
              </w:rPr>
            </w:pPr>
            <w:r>
              <w:rPr>
                <w:rFonts w:hint="eastAsia"/>
              </w:rPr>
              <w:t>3</w:t>
            </w:r>
          </w:p>
        </w:tc>
        <w:tc>
          <w:tcPr>
            <w:tcW w:w="1764" w:type="dxa"/>
          </w:tcPr>
          <w:p w:rsidR="00D95BF1" w:rsidRDefault="00D95BF1">
            <w:pPr>
              <w:pStyle w:val="aa"/>
              <w:ind w:firstLine="480"/>
              <w:rPr>
                <w:rFonts w:hAnsi="宋体"/>
                <w:szCs w:val="24"/>
              </w:rPr>
            </w:pPr>
          </w:p>
        </w:tc>
        <w:tc>
          <w:tcPr>
            <w:tcW w:w="999"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1128" w:type="dxa"/>
          </w:tcPr>
          <w:p w:rsidR="00D95BF1" w:rsidRDefault="00632B88">
            <w:pPr>
              <w:pStyle w:val="aa"/>
              <w:ind w:firstLine="480"/>
              <w:rPr>
                <w:rFonts w:hAnsi="宋体"/>
                <w:szCs w:val="24"/>
              </w:rPr>
            </w:pPr>
            <w:r>
              <w:rPr>
                <w:rFonts w:hint="eastAsia"/>
              </w:rPr>
              <w:t>3</w:t>
            </w:r>
          </w:p>
        </w:tc>
        <w:tc>
          <w:tcPr>
            <w:tcW w:w="1039" w:type="dxa"/>
          </w:tcPr>
          <w:p w:rsidR="00D95BF1" w:rsidRDefault="00D95BF1">
            <w:pPr>
              <w:pStyle w:val="aa"/>
              <w:ind w:firstLine="480"/>
              <w:rPr>
                <w:rFonts w:hAnsi="宋体"/>
                <w:szCs w:val="24"/>
              </w:rPr>
            </w:pPr>
          </w:p>
        </w:tc>
        <w:tc>
          <w:tcPr>
            <w:tcW w:w="1040" w:type="dxa"/>
          </w:tcPr>
          <w:p w:rsidR="00D95BF1" w:rsidRDefault="00D95BF1">
            <w:pPr>
              <w:pStyle w:val="aa"/>
              <w:ind w:firstLine="480"/>
              <w:rPr>
                <w:rFonts w:hAnsi="宋体"/>
                <w:szCs w:val="24"/>
              </w:rPr>
            </w:pPr>
          </w:p>
        </w:tc>
        <w:tc>
          <w:tcPr>
            <w:tcW w:w="882" w:type="dxa"/>
          </w:tcPr>
          <w:p w:rsidR="00D95BF1" w:rsidRDefault="00D95BF1">
            <w:pPr>
              <w:pStyle w:val="aa"/>
              <w:ind w:firstLine="480"/>
              <w:rPr>
                <w:rFonts w:hAnsi="宋体"/>
                <w:szCs w:val="24"/>
              </w:rPr>
            </w:pPr>
          </w:p>
        </w:tc>
      </w:tr>
      <w:tr w:rsidR="00D95BF1">
        <w:trPr>
          <w:trHeight w:val="442"/>
        </w:trPr>
        <w:tc>
          <w:tcPr>
            <w:tcW w:w="846" w:type="dxa"/>
          </w:tcPr>
          <w:p w:rsidR="00D95BF1" w:rsidRDefault="00632B88">
            <w:pPr>
              <w:pStyle w:val="aa"/>
              <w:ind w:firstLine="480"/>
              <w:rPr>
                <w:rFonts w:hAnsi="宋体"/>
                <w:szCs w:val="24"/>
              </w:rPr>
            </w:pPr>
            <w:r>
              <w:rPr>
                <w:rFonts w:hint="eastAsia"/>
              </w:rPr>
              <w:t>4</w:t>
            </w:r>
          </w:p>
        </w:tc>
        <w:tc>
          <w:tcPr>
            <w:tcW w:w="1764" w:type="dxa"/>
          </w:tcPr>
          <w:p w:rsidR="00D95BF1" w:rsidRDefault="00D95BF1">
            <w:pPr>
              <w:pStyle w:val="aa"/>
              <w:ind w:firstLine="480"/>
              <w:rPr>
                <w:rFonts w:hAnsi="宋体"/>
                <w:szCs w:val="24"/>
              </w:rPr>
            </w:pPr>
          </w:p>
        </w:tc>
        <w:tc>
          <w:tcPr>
            <w:tcW w:w="999"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1128" w:type="dxa"/>
          </w:tcPr>
          <w:p w:rsidR="00D95BF1" w:rsidRDefault="00632B88">
            <w:pPr>
              <w:pStyle w:val="aa"/>
              <w:ind w:firstLine="480"/>
              <w:rPr>
                <w:rFonts w:hAnsi="宋体"/>
                <w:szCs w:val="24"/>
              </w:rPr>
            </w:pPr>
            <w:r>
              <w:rPr>
                <w:rFonts w:hint="eastAsia"/>
              </w:rPr>
              <w:t>4</w:t>
            </w:r>
          </w:p>
        </w:tc>
        <w:tc>
          <w:tcPr>
            <w:tcW w:w="1039" w:type="dxa"/>
          </w:tcPr>
          <w:p w:rsidR="00D95BF1" w:rsidRDefault="00D95BF1">
            <w:pPr>
              <w:pStyle w:val="aa"/>
              <w:ind w:firstLine="480"/>
              <w:rPr>
                <w:rFonts w:hAnsi="宋体"/>
                <w:szCs w:val="24"/>
              </w:rPr>
            </w:pPr>
          </w:p>
        </w:tc>
        <w:tc>
          <w:tcPr>
            <w:tcW w:w="1040" w:type="dxa"/>
          </w:tcPr>
          <w:p w:rsidR="00D95BF1" w:rsidRDefault="00D95BF1">
            <w:pPr>
              <w:pStyle w:val="aa"/>
              <w:ind w:firstLine="480"/>
              <w:rPr>
                <w:rFonts w:hAnsi="宋体"/>
                <w:szCs w:val="24"/>
              </w:rPr>
            </w:pPr>
          </w:p>
        </w:tc>
        <w:tc>
          <w:tcPr>
            <w:tcW w:w="882" w:type="dxa"/>
          </w:tcPr>
          <w:p w:rsidR="00D95BF1" w:rsidRDefault="00D95BF1">
            <w:pPr>
              <w:pStyle w:val="aa"/>
              <w:ind w:firstLine="480"/>
              <w:rPr>
                <w:rFonts w:hAnsi="宋体"/>
                <w:szCs w:val="24"/>
              </w:rPr>
            </w:pPr>
          </w:p>
        </w:tc>
      </w:tr>
      <w:tr w:rsidR="00D95BF1">
        <w:trPr>
          <w:trHeight w:val="442"/>
        </w:trPr>
        <w:tc>
          <w:tcPr>
            <w:tcW w:w="846" w:type="dxa"/>
          </w:tcPr>
          <w:p w:rsidR="00D95BF1" w:rsidRDefault="00632B88">
            <w:pPr>
              <w:pStyle w:val="aa"/>
              <w:ind w:firstLine="480"/>
              <w:rPr>
                <w:rFonts w:hAnsi="宋体"/>
                <w:szCs w:val="24"/>
              </w:rPr>
            </w:pPr>
            <w:r>
              <w:rPr>
                <w:rFonts w:hint="eastAsia"/>
              </w:rPr>
              <w:t>…</w:t>
            </w:r>
          </w:p>
        </w:tc>
        <w:tc>
          <w:tcPr>
            <w:tcW w:w="1764" w:type="dxa"/>
          </w:tcPr>
          <w:p w:rsidR="00D95BF1" w:rsidRDefault="00D95BF1">
            <w:pPr>
              <w:pStyle w:val="aa"/>
              <w:ind w:firstLine="480"/>
              <w:rPr>
                <w:rFonts w:hAnsi="宋体"/>
                <w:szCs w:val="24"/>
              </w:rPr>
            </w:pPr>
          </w:p>
        </w:tc>
        <w:tc>
          <w:tcPr>
            <w:tcW w:w="999"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1128" w:type="dxa"/>
          </w:tcPr>
          <w:p w:rsidR="00D95BF1" w:rsidRDefault="00632B88">
            <w:pPr>
              <w:pStyle w:val="aa"/>
              <w:ind w:firstLine="480"/>
              <w:rPr>
                <w:rFonts w:hAnsi="宋体"/>
                <w:szCs w:val="24"/>
              </w:rPr>
            </w:pPr>
            <w:r>
              <w:rPr>
                <w:rFonts w:hint="eastAsia"/>
              </w:rPr>
              <w:t>…</w:t>
            </w:r>
          </w:p>
        </w:tc>
        <w:tc>
          <w:tcPr>
            <w:tcW w:w="1039" w:type="dxa"/>
          </w:tcPr>
          <w:p w:rsidR="00D95BF1" w:rsidRDefault="00D95BF1">
            <w:pPr>
              <w:pStyle w:val="aa"/>
              <w:ind w:firstLine="480"/>
              <w:rPr>
                <w:rFonts w:hAnsi="宋体"/>
                <w:szCs w:val="24"/>
              </w:rPr>
            </w:pPr>
          </w:p>
        </w:tc>
        <w:tc>
          <w:tcPr>
            <w:tcW w:w="1040" w:type="dxa"/>
          </w:tcPr>
          <w:p w:rsidR="00D95BF1" w:rsidRDefault="00D95BF1">
            <w:pPr>
              <w:pStyle w:val="aa"/>
              <w:ind w:firstLine="480"/>
              <w:rPr>
                <w:rFonts w:hAnsi="宋体"/>
                <w:szCs w:val="24"/>
              </w:rPr>
            </w:pPr>
          </w:p>
        </w:tc>
        <w:tc>
          <w:tcPr>
            <w:tcW w:w="882" w:type="dxa"/>
          </w:tcPr>
          <w:p w:rsidR="00D95BF1" w:rsidRDefault="00D95BF1">
            <w:pPr>
              <w:pStyle w:val="aa"/>
              <w:ind w:firstLine="480"/>
              <w:rPr>
                <w:rFonts w:hAnsi="宋体"/>
                <w:szCs w:val="24"/>
              </w:rPr>
            </w:pPr>
          </w:p>
        </w:tc>
      </w:tr>
      <w:tr w:rsidR="00D95BF1">
        <w:trPr>
          <w:trHeight w:val="442"/>
        </w:trPr>
        <w:tc>
          <w:tcPr>
            <w:tcW w:w="846" w:type="dxa"/>
          </w:tcPr>
          <w:p w:rsidR="00D95BF1" w:rsidRDefault="00D95BF1">
            <w:pPr>
              <w:pStyle w:val="aa"/>
              <w:ind w:firstLine="480"/>
              <w:rPr>
                <w:rFonts w:hAnsi="宋体"/>
                <w:szCs w:val="24"/>
              </w:rPr>
            </w:pPr>
          </w:p>
        </w:tc>
        <w:tc>
          <w:tcPr>
            <w:tcW w:w="1764" w:type="dxa"/>
          </w:tcPr>
          <w:p w:rsidR="00D95BF1" w:rsidRDefault="00D95BF1">
            <w:pPr>
              <w:pStyle w:val="aa"/>
              <w:ind w:firstLine="480"/>
              <w:rPr>
                <w:rFonts w:hAnsi="宋体"/>
                <w:szCs w:val="24"/>
              </w:rPr>
            </w:pPr>
          </w:p>
        </w:tc>
        <w:tc>
          <w:tcPr>
            <w:tcW w:w="999"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900" w:type="dxa"/>
          </w:tcPr>
          <w:p w:rsidR="00D95BF1" w:rsidRDefault="00D95BF1">
            <w:pPr>
              <w:pStyle w:val="aa"/>
              <w:ind w:firstLine="480"/>
              <w:rPr>
                <w:rFonts w:hAnsi="宋体"/>
                <w:szCs w:val="24"/>
              </w:rPr>
            </w:pPr>
          </w:p>
        </w:tc>
        <w:tc>
          <w:tcPr>
            <w:tcW w:w="1128" w:type="dxa"/>
          </w:tcPr>
          <w:p w:rsidR="00D95BF1" w:rsidRDefault="00D95BF1">
            <w:pPr>
              <w:pStyle w:val="aa"/>
              <w:ind w:firstLine="480"/>
              <w:rPr>
                <w:rFonts w:hAnsi="宋体"/>
                <w:szCs w:val="24"/>
              </w:rPr>
            </w:pPr>
          </w:p>
        </w:tc>
        <w:tc>
          <w:tcPr>
            <w:tcW w:w="1039" w:type="dxa"/>
          </w:tcPr>
          <w:p w:rsidR="00D95BF1" w:rsidRDefault="00D95BF1">
            <w:pPr>
              <w:pStyle w:val="aa"/>
              <w:ind w:firstLine="480"/>
              <w:rPr>
                <w:rFonts w:hAnsi="宋体"/>
                <w:szCs w:val="24"/>
              </w:rPr>
            </w:pPr>
          </w:p>
        </w:tc>
        <w:tc>
          <w:tcPr>
            <w:tcW w:w="1040" w:type="dxa"/>
          </w:tcPr>
          <w:p w:rsidR="00D95BF1" w:rsidRDefault="00D95BF1">
            <w:pPr>
              <w:pStyle w:val="aa"/>
              <w:ind w:firstLine="480"/>
              <w:rPr>
                <w:rFonts w:hAnsi="宋体"/>
                <w:szCs w:val="24"/>
              </w:rPr>
            </w:pPr>
          </w:p>
        </w:tc>
        <w:tc>
          <w:tcPr>
            <w:tcW w:w="882" w:type="dxa"/>
          </w:tcPr>
          <w:p w:rsidR="00D95BF1" w:rsidRDefault="00D95BF1">
            <w:pPr>
              <w:pStyle w:val="aa"/>
              <w:ind w:firstLine="480"/>
              <w:rPr>
                <w:rFonts w:hAnsi="宋体"/>
                <w:szCs w:val="24"/>
              </w:rPr>
            </w:pPr>
          </w:p>
        </w:tc>
      </w:tr>
      <w:tr w:rsidR="00D95BF1">
        <w:trPr>
          <w:trHeight w:val="442"/>
        </w:trPr>
        <w:tc>
          <w:tcPr>
            <w:tcW w:w="846" w:type="dxa"/>
          </w:tcPr>
          <w:p w:rsidR="00D95BF1" w:rsidRDefault="00D95BF1">
            <w:pPr>
              <w:pStyle w:val="aa"/>
              <w:ind w:firstLine="482"/>
              <w:rPr>
                <w:rFonts w:hAnsi="宋体"/>
                <w:b/>
                <w:szCs w:val="24"/>
              </w:rPr>
            </w:pPr>
          </w:p>
        </w:tc>
        <w:tc>
          <w:tcPr>
            <w:tcW w:w="1764" w:type="dxa"/>
          </w:tcPr>
          <w:p w:rsidR="00D95BF1" w:rsidRDefault="00D95BF1">
            <w:pPr>
              <w:pStyle w:val="aa"/>
              <w:ind w:firstLine="480"/>
              <w:rPr>
                <w:rFonts w:hAnsi="宋体"/>
                <w:szCs w:val="24"/>
              </w:rPr>
            </w:pPr>
          </w:p>
        </w:tc>
        <w:tc>
          <w:tcPr>
            <w:tcW w:w="999" w:type="dxa"/>
          </w:tcPr>
          <w:p w:rsidR="00D95BF1" w:rsidRDefault="00D95BF1">
            <w:pPr>
              <w:pStyle w:val="aa"/>
              <w:ind w:firstLine="480"/>
            </w:pPr>
          </w:p>
        </w:tc>
        <w:tc>
          <w:tcPr>
            <w:tcW w:w="900" w:type="dxa"/>
          </w:tcPr>
          <w:p w:rsidR="00D95BF1" w:rsidRDefault="00D95BF1">
            <w:pPr>
              <w:pStyle w:val="aa"/>
              <w:ind w:firstLine="480"/>
            </w:pPr>
          </w:p>
        </w:tc>
        <w:tc>
          <w:tcPr>
            <w:tcW w:w="900" w:type="dxa"/>
          </w:tcPr>
          <w:p w:rsidR="00D95BF1" w:rsidRDefault="00D95BF1">
            <w:pPr>
              <w:pStyle w:val="aa"/>
              <w:ind w:firstLine="480"/>
            </w:pPr>
          </w:p>
        </w:tc>
        <w:tc>
          <w:tcPr>
            <w:tcW w:w="1128" w:type="dxa"/>
          </w:tcPr>
          <w:p w:rsidR="00D95BF1" w:rsidRDefault="00D95BF1">
            <w:pPr>
              <w:pStyle w:val="aa"/>
              <w:ind w:firstLine="480"/>
            </w:pPr>
          </w:p>
        </w:tc>
        <w:tc>
          <w:tcPr>
            <w:tcW w:w="1039" w:type="dxa"/>
          </w:tcPr>
          <w:p w:rsidR="00D95BF1" w:rsidRDefault="00D95BF1">
            <w:pPr>
              <w:pStyle w:val="aa"/>
              <w:ind w:firstLine="480"/>
            </w:pPr>
          </w:p>
        </w:tc>
        <w:tc>
          <w:tcPr>
            <w:tcW w:w="1040" w:type="dxa"/>
          </w:tcPr>
          <w:p w:rsidR="00D95BF1" w:rsidRDefault="00D95BF1">
            <w:pPr>
              <w:pStyle w:val="aa"/>
              <w:ind w:firstLine="480"/>
            </w:pPr>
          </w:p>
        </w:tc>
        <w:tc>
          <w:tcPr>
            <w:tcW w:w="882" w:type="dxa"/>
          </w:tcPr>
          <w:p w:rsidR="00D95BF1" w:rsidRDefault="00D95BF1">
            <w:pPr>
              <w:pStyle w:val="aa"/>
              <w:ind w:firstLine="480"/>
            </w:pPr>
          </w:p>
        </w:tc>
      </w:tr>
    </w:tbl>
    <w:p w:rsidR="00D95BF1" w:rsidRDefault="00D95BF1">
      <w:pPr>
        <w:rPr>
          <w:b/>
        </w:rPr>
      </w:pPr>
    </w:p>
    <w:p w:rsidR="00D95BF1" w:rsidRDefault="00D95BF1">
      <w:pPr>
        <w:pStyle w:val="a6"/>
        <w:tabs>
          <w:tab w:val="left" w:pos="5580"/>
        </w:tabs>
        <w:spacing w:before="120" w:line="22" w:lineRule="atLeast"/>
        <w:rPr>
          <w:rFonts w:hAnsi="宋体"/>
          <w:sz w:val="24"/>
          <w:szCs w:val="24"/>
          <w:u w:val="single"/>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widowControl/>
        <w:jc w:val="left"/>
        <w:rPr>
          <w:rFonts w:ascii="宋体" w:eastAsia="宋体" w:hAnsi="宋体"/>
          <w:b/>
          <w:sz w:val="24"/>
          <w:szCs w:val="24"/>
        </w:rPr>
      </w:pPr>
      <w:r>
        <w:rPr>
          <w:rFonts w:ascii="宋体" w:eastAsia="宋体" w:hAnsi="宋体" w:hint="eastAsia"/>
          <w:b/>
          <w:sz w:val="24"/>
          <w:szCs w:val="24"/>
        </w:rPr>
        <w:t>说明：</w:t>
      </w:r>
    </w:p>
    <w:p w:rsidR="00D95BF1" w:rsidRDefault="00632B88">
      <w:pPr>
        <w:widowControl/>
        <w:numPr>
          <w:ilvl w:val="0"/>
          <w:numId w:val="26"/>
        </w:numPr>
        <w:jc w:val="left"/>
        <w:rPr>
          <w:rFonts w:ascii="宋体" w:eastAsia="宋体" w:hAnsi="宋体"/>
          <w:b/>
          <w:sz w:val="24"/>
          <w:szCs w:val="24"/>
        </w:rPr>
      </w:pPr>
      <w:r>
        <w:rPr>
          <w:rFonts w:ascii="宋体" w:eastAsia="宋体" w:hAnsi="宋体" w:hint="eastAsia"/>
          <w:b/>
          <w:sz w:val="24"/>
          <w:szCs w:val="24"/>
        </w:rPr>
        <w:t>如本项目报价方式与上述分项报价表格式不适用，请投标人自行编制投标分项报价表，并加盖投标人公章（电子签章）。</w:t>
      </w:r>
    </w:p>
    <w:p w:rsidR="00D95BF1" w:rsidRDefault="00632B88">
      <w:pPr>
        <w:widowControl/>
        <w:jc w:val="left"/>
      </w:pPr>
      <w:r>
        <w:rPr>
          <w:rFonts w:ascii="宋体" w:eastAsia="宋体" w:hAnsi="宋体" w:hint="eastAsia"/>
          <w:b/>
          <w:sz w:val="24"/>
          <w:szCs w:val="24"/>
        </w:rPr>
        <w:t>2、投标分项报价表汇总总价须与在电子投标制作工具客户端制作生成并加密上传的投标一览表的总价一致。</w:t>
      </w:r>
    </w:p>
    <w:p w:rsidR="00D95BF1" w:rsidRDefault="00D95BF1">
      <w:pPr>
        <w:pStyle w:val="3"/>
        <w:spacing w:before="156" w:after="156"/>
      </w:pPr>
    </w:p>
    <w:p w:rsidR="00D95BF1" w:rsidRDefault="00632B88">
      <w:pPr>
        <w:pStyle w:val="2600"/>
        <w:numPr>
          <w:ilvl w:val="0"/>
          <w:numId w:val="0"/>
        </w:numPr>
        <w:tabs>
          <w:tab w:val="left" w:pos="420"/>
          <w:tab w:val="left" w:pos="660"/>
          <w:tab w:val="left" w:pos="846"/>
        </w:tabs>
        <w:snapToGrid w:val="0"/>
        <w:spacing w:before="0" w:line="400" w:lineRule="exact"/>
        <w:rPr>
          <w:rFonts w:cs="Times New Roman"/>
          <w:color w:val="auto"/>
          <w:sz w:val="24"/>
          <w:szCs w:val="24"/>
        </w:rPr>
      </w:pPr>
      <w:r>
        <w:rPr>
          <w:rFonts w:cs="Times New Roman" w:hint="eastAsia"/>
          <w:color w:val="auto"/>
          <w:sz w:val="24"/>
          <w:szCs w:val="24"/>
        </w:rPr>
        <w:t>八、保证支付合同履行前已服务企业实际产生费用承诺书（原件）</w:t>
      </w:r>
    </w:p>
    <w:p w:rsidR="00D95BF1" w:rsidRDefault="00632B88">
      <w:pPr>
        <w:tabs>
          <w:tab w:val="left" w:pos="1800"/>
          <w:tab w:val="left" w:pos="5580"/>
        </w:tabs>
        <w:rPr>
          <w:rFonts w:ascii="宋体" w:eastAsia="宋体" w:hAnsi="宋体"/>
          <w:b/>
          <w:sz w:val="24"/>
          <w:szCs w:val="24"/>
        </w:rPr>
      </w:pPr>
      <w:r>
        <w:rPr>
          <w:rFonts w:ascii="宋体" w:eastAsia="宋体" w:hAnsi="宋体" w:hint="eastAsia"/>
          <w:b/>
          <w:sz w:val="24"/>
          <w:szCs w:val="24"/>
        </w:rPr>
        <w:t>承诺书内容须包括：我单位如中标，将严格按照月费用标准及具体服务天数，依据双方合同</w:t>
      </w:r>
      <w:r>
        <w:rPr>
          <w:rFonts w:ascii="宋体" w:eastAsia="宋体" w:hAnsi="宋体" w:hint="eastAsia"/>
          <w:b/>
          <w:sz w:val="24"/>
          <w:szCs w:val="24"/>
        </w:rPr>
        <w:lastRenderedPageBreak/>
        <w:t>约定时限将提供正式服务</w:t>
      </w:r>
      <w:proofErr w:type="gramStart"/>
      <w:r>
        <w:rPr>
          <w:rFonts w:ascii="宋体" w:eastAsia="宋体" w:hAnsi="宋体" w:hint="eastAsia"/>
          <w:b/>
          <w:sz w:val="24"/>
          <w:szCs w:val="24"/>
        </w:rPr>
        <w:t>前实际</w:t>
      </w:r>
      <w:proofErr w:type="gramEnd"/>
      <w:r>
        <w:rPr>
          <w:rFonts w:ascii="宋体" w:eastAsia="宋体" w:hAnsi="宋体" w:hint="eastAsia"/>
          <w:b/>
          <w:sz w:val="24"/>
          <w:szCs w:val="24"/>
        </w:rPr>
        <w:t>发生的服务费用一次性向已服务企业支付。经法定代表人签字，并加盖供应商公章，否则为</w:t>
      </w:r>
      <w:r>
        <w:rPr>
          <w:rFonts w:ascii="宋体" w:eastAsia="宋体" w:hAnsi="宋体" w:hint="eastAsia"/>
          <w:b/>
          <w:sz w:val="24"/>
          <w:szCs w:val="24"/>
          <w:u w:val="single"/>
        </w:rPr>
        <w:t>无效投标。</w:t>
      </w: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3"/>
        <w:spacing w:before="156" w:after="156"/>
      </w:pPr>
    </w:p>
    <w:p w:rsidR="00D95BF1" w:rsidRDefault="00D95BF1">
      <w:pPr>
        <w:pStyle w:val="a0"/>
      </w:pPr>
    </w:p>
    <w:p w:rsidR="00D95BF1" w:rsidRDefault="00D95BF1">
      <w:pPr>
        <w:pStyle w:val="a0"/>
      </w:pPr>
    </w:p>
    <w:p w:rsidR="00D95BF1" w:rsidRDefault="00D95BF1">
      <w:pPr>
        <w:pStyle w:val="a0"/>
      </w:pPr>
    </w:p>
    <w:p w:rsidR="00D95BF1" w:rsidRDefault="00D95BF1">
      <w:pPr>
        <w:pStyle w:val="a0"/>
      </w:pPr>
    </w:p>
    <w:p w:rsidR="00D95BF1" w:rsidRDefault="00D95BF1">
      <w:pPr>
        <w:pStyle w:val="a0"/>
      </w:pPr>
    </w:p>
    <w:p w:rsidR="00D95BF1" w:rsidRDefault="00D95BF1">
      <w:pPr>
        <w:pStyle w:val="a0"/>
      </w:pPr>
    </w:p>
    <w:p w:rsidR="00D95BF1" w:rsidRDefault="00D95BF1">
      <w:pPr>
        <w:pStyle w:val="a0"/>
      </w:pPr>
    </w:p>
    <w:p w:rsidR="00D95BF1" w:rsidRDefault="00D95BF1">
      <w:pPr>
        <w:pStyle w:val="a0"/>
      </w:pPr>
    </w:p>
    <w:p w:rsidR="00D95BF1" w:rsidRDefault="00D95BF1">
      <w:pPr>
        <w:pStyle w:val="a0"/>
      </w:pPr>
    </w:p>
    <w:p w:rsidR="00D95BF1" w:rsidRDefault="00D95BF1">
      <w:pPr>
        <w:pStyle w:val="a0"/>
      </w:pPr>
    </w:p>
    <w:p w:rsidR="00D95BF1" w:rsidRDefault="00632B88">
      <w:pPr>
        <w:pStyle w:val="3"/>
        <w:spacing w:before="156" w:after="156"/>
      </w:pPr>
      <w:r>
        <w:rPr>
          <w:rFonts w:hint="eastAsia"/>
        </w:rPr>
        <w:t>九、服务说明一览表</w:t>
      </w:r>
      <w:r>
        <w:rPr>
          <w:rFonts w:cs="微软雅黑" w:hint="eastAsia"/>
        </w:rPr>
        <w:t>（投标人可根据项目情况自拟此表）</w:t>
      </w:r>
    </w:p>
    <w:p w:rsidR="00D95BF1" w:rsidRDefault="00632B88">
      <w:pPr>
        <w:tabs>
          <w:tab w:val="left" w:pos="1800"/>
          <w:tab w:val="left" w:pos="5580"/>
        </w:tabs>
        <w:rPr>
          <w:rFonts w:ascii="宋体" w:eastAsia="宋体" w:hAnsi="宋体"/>
          <w:b/>
          <w:sz w:val="24"/>
          <w:szCs w:val="24"/>
        </w:rPr>
      </w:pPr>
      <w:r>
        <w:rPr>
          <w:rFonts w:ascii="宋体" w:eastAsia="宋体" w:hAnsi="宋体" w:hint="eastAsia"/>
          <w:b/>
          <w:sz w:val="24"/>
          <w:szCs w:val="24"/>
        </w:rPr>
        <w:t>招标编号：</w:t>
      </w:r>
    </w:p>
    <w:p w:rsidR="00D95BF1" w:rsidRDefault="00632B88">
      <w:pPr>
        <w:tabs>
          <w:tab w:val="left" w:pos="1800"/>
          <w:tab w:val="left" w:pos="5580"/>
        </w:tabs>
        <w:rPr>
          <w:rFonts w:ascii="宋体" w:eastAsia="宋体" w:hAnsi="宋体"/>
          <w:b/>
          <w:sz w:val="24"/>
          <w:szCs w:val="24"/>
        </w:rPr>
      </w:pPr>
      <w:r>
        <w:rPr>
          <w:rFonts w:ascii="宋体" w:eastAsia="宋体" w:hAnsi="宋体" w:hint="eastAsia"/>
          <w:b/>
          <w:sz w:val="24"/>
          <w:szCs w:val="24"/>
        </w:rPr>
        <w:t>项目名称：</w:t>
      </w:r>
    </w:p>
    <w:p w:rsidR="00D95BF1" w:rsidRDefault="00D95BF1">
      <w:pPr>
        <w:tabs>
          <w:tab w:val="left" w:pos="1800"/>
          <w:tab w:val="left" w:pos="5580"/>
        </w:tabs>
        <w:rPr>
          <w:rFonts w:ascii="宋体" w:eastAsia="宋体" w:hAnsi="宋体"/>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
        <w:gridCol w:w="1398"/>
        <w:gridCol w:w="1461"/>
        <w:gridCol w:w="948"/>
        <w:gridCol w:w="1394"/>
        <w:gridCol w:w="1718"/>
        <w:gridCol w:w="1288"/>
      </w:tblGrid>
      <w:tr w:rsidR="00D95BF1">
        <w:trPr>
          <w:trHeight w:val="935"/>
        </w:trPr>
        <w:tc>
          <w:tcPr>
            <w:tcW w:w="1014" w:type="dxa"/>
            <w:vAlign w:val="center"/>
          </w:tcPr>
          <w:p w:rsidR="00D95BF1" w:rsidRDefault="00632B88">
            <w:pPr>
              <w:ind w:firstLine="426"/>
              <w:rPr>
                <w:rFonts w:ascii="宋体" w:eastAsia="宋体" w:hAnsi="宋体"/>
                <w:b/>
                <w:sz w:val="24"/>
                <w:szCs w:val="24"/>
              </w:rPr>
            </w:pPr>
            <w:r>
              <w:rPr>
                <w:rFonts w:hint="eastAsia"/>
                <w:b/>
              </w:rPr>
              <w:lastRenderedPageBreak/>
              <w:t xml:space="preserve">　序 号</w:t>
            </w:r>
          </w:p>
        </w:tc>
        <w:tc>
          <w:tcPr>
            <w:tcW w:w="1398" w:type="dxa"/>
            <w:vAlign w:val="center"/>
          </w:tcPr>
          <w:p w:rsidR="00D95BF1" w:rsidRDefault="00632B88">
            <w:pPr>
              <w:jc w:val="center"/>
              <w:rPr>
                <w:rFonts w:ascii="宋体" w:eastAsia="宋体" w:hAnsi="宋体"/>
                <w:b/>
                <w:sz w:val="24"/>
                <w:szCs w:val="24"/>
              </w:rPr>
            </w:pPr>
            <w:r>
              <w:rPr>
                <w:rFonts w:hint="eastAsia"/>
                <w:b/>
              </w:rPr>
              <w:t>服务项目</w:t>
            </w:r>
          </w:p>
        </w:tc>
        <w:tc>
          <w:tcPr>
            <w:tcW w:w="1461" w:type="dxa"/>
            <w:vAlign w:val="center"/>
          </w:tcPr>
          <w:p w:rsidR="00D95BF1" w:rsidRDefault="00632B88">
            <w:pPr>
              <w:jc w:val="center"/>
              <w:rPr>
                <w:rFonts w:ascii="宋体" w:eastAsia="宋体" w:hAnsi="宋体"/>
                <w:b/>
                <w:sz w:val="24"/>
                <w:szCs w:val="24"/>
              </w:rPr>
            </w:pPr>
            <w:r>
              <w:rPr>
                <w:b/>
              </w:rPr>
              <w:t>……</w:t>
            </w:r>
          </w:p>
        </w:tc>
        <w:tc>
          <w:tcPr>
            <w:tcW w:w="948" w:type="dxa"/>
            <w:vAlign w:val="center"/>
          </w:tcPr>
          <w:p w:rsidR="00D95BF1" w:rsidRDefault="00D95BF1">
            <w:pPr>
              <w:ind w:firstLine="426"/>
              <w:jc w:val="center"/>
              <w:rPr>
                <w:rFonts w:ascii="宋体" w:eastAsia="宋体" w:hAnsi="宋体"/>
                <w:b/>
                <w:sz w:val="24"/>
                <w:szCs w:val="24"/>
              </w:rPr>
            </w:pPr>
          </w:p>
        </w:tc>
        <w:tc>
          <w:tcPr>
            <w:tcW w:w="1394" w:type="dxa"/>
            <w:vAlign w:val="center"/>
          </w:tcPr>
          <w:p w:rsidR="00D95BF1" w:rsidRDefault="00D95BF1">
            <w:pPr>
              <w:ind w:firstLine="426"/>
              <w:jc w:val="center"/>
              <w:rPr>
                <w:rFonts w:ascii="宋体" w:eastAsia="宋体" w:hAnsi="宋体"/>
                <w:b/>
                <w:sz w:val="24"/>
                <w:szCs w:val="24"/>
              </w:rPr>
            </w:pPr>
          </w:p>
        </w:tc>
        <w:tc>
          <w:tcPr>
            <w:tcW w:w="1718" w:type="dxa"/>
            <w:vAlign w:val="center"/>
          </w:tcPr>
          <w:p w:rsidR="00D95BF1" w:rsidRDefault="00D95BF1">
            <w:pPr>
              <w:ind w:firstLine="426"/>
              <w:jc w:val="center"/>
              <w:rPr>
                <w:rFonts w:ascii="宋体" w:eastAsia="宋体" w:hAnsi="宋体"/>
                <w:b/>
                <w:sz w:val="24"/>
                <w:szCs w:val="24"/>
              </w:rPr>
            </w:pPr>
          </w:p>
        </w:tc>
        <w:tc>
          <w:tcPr>
            <w:tcW w:w="1288" w:type="dxa"/>
            <w:vAlign w:val="center"/>
          </w:tcPr>
          <w:p w:rsidR="00D95BF1" w:rsidRDefault="00D95BF1">
            <w:pPr>
              <w:ind w:firstLine="426"/>
              <w:jc w:val="center"/>
              <w:rPr>
                <w:rFonts w:ascii="宋体" w:eastAsia="宋体" w:hAnsi="宋体"/>
                <w:b/>
                <w:sz w:val="24"/>
                <w:szCs w:val="24"/>
              </w:rPr>
            </w:pPr>
          </w:p>
        </w:tc>
      </w:tr>
      <w:tr w:rsidR="00D95BF1">
        <w:trPr>
          <w:trHeight w:val="479"/>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r w:rsidR="00D95BF1">
        <w:trPr>
          <w:trHeight w:val="456"/>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r w:rsidR="00D95BF1">
        <w:trPr>
          <w:trHeight w:val="479"/>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r w:rsidR="00D95BF1">
        <w:trPr>
          <w:trHeight w:val="456"/>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r w:rsidR="00D95BF1">
        <w:trPr>
          <w:trHeight w:val="479"/>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r w:rsidR="00D95BF1">
        <w:trPr>
          <w:trHeight w:val="456"/>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r w:rsidR="00D95BF1">
        <w:trPr>
          <w:trHeight w:val="479"/>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r w:rsidR="00D95BF1">
        <w:trPr>
          <w:trHeight w:val="479"/>
        </w:trPr>
        <w:tc>
          <w:tcPr>
            <w:tcW w:w="1014" w:type="dxa"/>
          </w:tcPr>
          <w:p w:rsidR="00D95BF1" w:rsidRDefault="00D95BF1">
            <w:pPr>
              <w:rPr>
                <w:rFonts w:ascii="宋体" w:eastAsia="宋体" w:hAnsi="宋体"/>
                <w:sz w:val="24"/>
                <w:szCs w:val="24"/>
              </w:rPr>
            </w:pPr>
          </w:p>
        </w:tc>
        <w:tc>
          <w:tcPr>
            <w:tcW w:w="1398" w:type="dxa"/>
          </w:tcPr>
          <w:p w:rsidR="00D95BF1" w:rsidRDefault="00D95BF1">
            <w:pPr>
              <w:rPr>
                <w:rFonts w:ascii="宋体" w:eastAsia="宋体" w:hAnsi="宋体"/>
                <w:sz w:val="24"/>
                <w:szCs w:val="24"/>
              </w:rPr>
            </w:pPr>
          </w:p>
        </w:tc>
        <w:tc>
          <w:tcPr>
            <w:tcW w:w="1461" w:type="dxa"/>
          </w:tcPr>
          <w:p w:rsidR="00D95BF1" w:rsidRDefault="00D95BF1">
            <w:pPr>
              <w:rPr>
                <w:rFonts w:ascii="宋体" w:eastAsia="宋体" w:hAnsi="宋体"/>
                <w:sz w:val="24"/>
                <w:szCs w:val="24"/>
              </w:rPr>
            </w:pPr>
          </w:p>
        </w:tc>
        <w:tc>
          <w:tcPr>
            <w:tcW w:w="948" w:type="dxa"/>
          </w:tcPr>
          <w:p w:rsidR="00D95BF1" w:rsidRDefault="00D95BF1">
            <w:pPr>
              <w:rPr>
                <w:rFonts w:ascii="宋体" w:eastAsia="宋体" w:hAnsi="宋体"/>
                <w:sz w:val="24"/>
                <w:szCs w:val="24"/>
              </w:rPr>
            </w:pPr>
          </w:p>
        </w:tc>
        <w:tc>
          <w:tcPr>
            <w:tcW w:w="1394" w:type="dxa"/>
          </w:tcPr>
          <w:p w:rsidR="00D95BF1" w:rsidRDefault="00D95BF1">
            <w:pPr>
              <w:rPr>
                <w:rFonts w:ascii="宋体" w:eastAsia="宋体" w:hAnsi="宋体"/>
                <w:sz w:val="24"/>
                <w:szCs w:val="24"/>
              </w:rPr>
            </w:pPr>
          </w:p>
        </w:tc>
        <w:tc>
          <w:tcPr>
            <w:tcW w:w="1718" w:type="dxa"/>
          </w:tcPr>
          <w:p w:rsidR="00D95BF1" w:rsidRDefault="00D95BF1">
            <w:pPr>
              <w:rPr>
                <w:rFonts w:ascii="宋体" w:eastAsia="宋体" w:hAnsi="宋体"/>
                <w:sz w:val="24"/>
                <w:szCs w:val="24"/>
              </w:rPr>
            </w:pPr>
          </w:p>
        </w:tc>
        <w:tc>
          <w:tcPr>
            <w:tcW w:w="1288" w:type="dxa"/>
          </w:tcPr>
          <w:p w:rsidR="00D95BF1" w:rsidRDefault="00D95BF1">
            <w:pPr>
              <w:rPr>
                <w:rFonts w:ascii="宋体" w:eastAsia="宋体" w:hAnsi="宋体"/>
                <w:sz w:val="24"/>
                <w:szCs w:val="24"/>
              </w:rPr>
            </w:pPr>
          </w:p>
        </w:tc>
      </w:tr>
    </w:tbl>
    <w:p w:rsidR="00D95BF1" w:rsidRDefault="00D95BF1">
      <w:pPr>
        <w:rPr>
          <w:rFonts w:ascii="宋体" w:eastAsia="宋体" w:hAnsi="宋体"/>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tabs>
          <w:tab w:val="left" w:pos="5580"/>
        </w:tabs>
        <w:spacing w:line="302" w:lineRule="auto"/>
        <w:rPr>
          <w:rFonts w:ascii="宋体" w:eastAsia="宋体" w:hAnsi="宋体"/>
          <w:b/>
          <w:sz w:val="24"/>
          <w:szCs w:val="24"/>
        </w:rPr>
      </w:pPr>
      <w:r>
        <w:rPr>
          <w:rFonts w:ascii="宋体" w:eastAsia="宋体" w:hAnsi="宋体" w:hint="eastAsia"/>
          <w:b/>
          <w:sz w:val="24"/>
          <w:szCs w:val="24"/>
        </w:rPr>
        <w:t>注：可对服务内容进行详细描述。</w:t>
      </w:r>
    </w:p>
    <w:p w:rsidR="00D95BF1" w:rsidRDefault="00632B88">
      <w:pPr>
        <w:widowControl/>
        <w:jc w:val="left"/>
      </w:pPr>
      <w:r>
        <w:br w:type="page"/>
      </w:r>
    </w:p>
    <w:p w:rsidR="00D95BF1" w:rsidRDefault="00632B88">
      <w:pPr>
        <w:rPr>
          <w:rFonts w:ascii="宋体" w:eastAsia="宋体" w:hAnsi="宋体"/>
          <w:b/>
          <w:sz w:val="24"/>
          <w:szCs w:val="24"/>
        </w:rPr>
      </w:pPr>
      <w:r>
        <w:rPr>
          <w:rFonts w:ascii="宋体" w:eastAsia="宋体" w:hAnsi="宋体" w:hint="eastAsia"/>
          <w:b/>
          <w:sz w:val="24"/>
          <w:szCs w:val="24"/>
        </w:rPr>
        <w:lastRenderedPageBreak/>
        <w:t>十、采购需求偏离表（实质性格式）</w:t>
      </w:r>
    </w:p>
    <w:p w:rsidR="00D95BF1" w:rsidRDefault="00632B88">
      <w:pPr>
        <w:jc w:val="center"/>
        <w:rPr>
          <w:rFonts w:ascii="宋体" w:eastAsia="宋体" w:hAnsi="宋体"/>
          <w:b/>
          <w:sz w:val="24"/>
          <w:szCs w:val="24"/>
        </w:rPr>
      </w:pPr>
      <w:r>
        <w:rPr>
          <w:rFonts w:ascii="宋体" w:eastAsia="宋体" w:hAnsi="宋体" w:hint="eastAsia"/>
          <w:b/>
          <w:sz w:val="24"/>
          <w:szCs w:val="24"/>
        </w:rPr>
        <w:t>采购需求偏离表</w:t>
      </w:r>
    </w:p>
    <w:p w:rsidR="00D95BF1" w:rsidRDefault="00632B88">
      <w:pPr>
        <w:jc w:val="center"/>
        <w:rPr>
          <w:rFonts w:ascii="宋体" w:eastAsia="宋体" w:hAnsi="宋体"/>
          <w:b/>
          <w:sz w:val="24"/>
          <w:szCs w:val="24"/>
        </w:rPr>
      </w:pPr>
      <w:r>
        <w:rPr>
          <w:rFonts w:ascii="宋体" w:eastAsia="宋体" w:hAnsi="宋体" w:hint="eastAsia"/>
          <w:b/>
          <w:sz w:val="24"/>
          <w:szCs w:val="24"/>
        </w:rPr>
        <w:t>招标编号：_____________________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D95BF1">
        <w:trPr>
          <w:trHeight w:val="1053"/>
          <w:jc w:val="center"/>
        </w:trPr>
        <w:tc>
          <w:tcPr>
            <w:tcW w:w="775"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序号</w:t>
            </w:r>
          </w:p>
        </w:tc>
        <w:tc>
          <w:tcPr>
            <w:tcW w:w="1482"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招标文件条目号(页码)</w:t>
            </w:r>
          </w:p>
        </w:tc>
        <w:tc>
          <w:tcPr>
            <w:tcW w:w="2384"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招标文件要求</w:t>
            </w:r>
          </w:p>
        </w:tc>
        <w:tc>
          <w:tcPr>
            <w:tcW w:w="2126"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投标响应内容</w:t>
            </w:r>
          </w:p>
        </w:tc>
        <w:tc>
          <w:tcPr>
            <w:tcW w:w="1875"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偏离情况</w:t>
            </w:r>
          </w:p>
        </w:tc>
        <w:tc>
          <w:tcPr>
            <w:tcW w:w="1009"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说明</w:t>
            </w:r>
          </w:p>
        </w:tc>
      </w:tr>
      <w:tr w:rsidR="00D95BF1">
        <w:trPr>
          <w:trHeight w:val="930"/>
          <w:jc w:val="center"/>
        </w:trPr>
        <w:tc>
          <w:tcPr>
            <w:tcW w:w="775" w:type="dxa"/>
            <w:vAlign w:val="center"/>
          </w:tcPr>
          <w:p w:rsidR="00D95BF1" w:rsidRDefault="00D95BF1">
            <w:pPr>
              <w:jc w:val="center"/>
              <w:rPr>
                <w:rFonts w:ascii="宋体" w:eastAsia="宋体" w:hAnsi="宋体"/>
                <w:b/>
                <w:sz w:val="24"/>
                <w:szCs w:val="24"/>
              </w:rPr>
            </w:pPr>
          </w:p>
        </w:tc>
        <w:tc>
          <w:tcPr>
            <w:tcW w:w="1482" w:type="dxa"/>
            <w:vAlign w:val="center"/>
          </w:tcPr>
          <w:p w:rsidR="00D95BF1" w:rsidRDefault="00D95BF1">
            <w:pPr>
              <w:jc w:val="center"/>
              <w:rPr>
                <w:rFonts w:ascii="宋体" w:eastAsia="宋体" w:hAnsi="宋体"/>
                <w:b/>
                <w:sz w:val="24"/>
                <w:szCs w:val="24"/>
              </w:rPr>
            </w:pPr>
          </w:p>
        </w:tc>
        <w:tc>
          <w:tcPr>
            <w:tcW w:w="2384" w:type="dxa"/>
            <w:vAlign w:val="center"/>
          </w:tcPr>
          <w:p w:rsidR="00D95BF1" w:rsidRDefault="00D95BF1">
            <w:pPr>
              <w:jc w:val="center"/>
              <w:rPr>
                <w:rFonts w:ascii="宋体" w:eastAsia="宋体" w:hAnsi="宋体"/>
                <w:b/>
                <w:sz w:val="24"/>
                <w:szCs w:val="24"/>
              </w:rPr>
            </w:pPr>
          </w:p>
        </w:tc>
        <w:tc>
          <w:tcPr>
            <w:tcW w:w="2126" w:type="dxa"/>
            <w:vAlign w:val="center"/>
          </w:tcPr>
          <w:p w:rsidR="00D95BF1" w:rsidRDefault="00D95BF1">
            <w:pPr>
              <w:jc w:val="center"/>
              <w:rPr>
                <w:rFonts w:ascii="宋体" w:eastAsia="宋体" w:hAnsi="宋体"/>
                <w:b/>
                <w:sz w:val="24"/>
                <w:szCs w:val="24"/>
              </w:rPr>
            </w:pPr>
          </w:p>
        </w:tc>
        <w:tc>
          <w:tcPr>
            <w:tcW w:w="1875" w:type="dxa"/>
            <w:vAlign w:val="center"/>
          </w:tcPr>
          <w:p w:rsidR="00D95BF1" w:rsidRDefault="00D95BF1">
            <w:pPr>
              <w:jc w:val="center"/>
              <w:rPr>
                <w:rFonts w:ascii="宋体" w:eastAsia="宋体" w:hAnsi="宋体"/>
                <w:b/>
                <w:sz w:val="24"/>
                <w:szCs w:val="24"/>
              </w:rPr>
            </w:pPr>
          </w:p>
        </w:tc>
        <w:tc>
          <w:tcPr>
            <w:tcW w:w="1009" w:type="dxa"/>
            <w:vAlign w:val="center"/>
          </w:tcPr>
          <w:p w:rsidR="00D95BF1" w:rsidRDefault="00D95BF1">
            <w:pPr>
              <w:jc w:val="center"/>
              <w:rPr>
                <w:rFonts w:ascii="宋体" w:eastAsia="宋体" w:hAnsi="宋体"/>
                <w:b/>
                <w:sz w:val="24"/>
                <w:szCs w:val="24"/>
              </w:rPr>
            </w:pPr>
          </w:p>
        </w:tc>
      </w:tr>
      <w:tr w:rsidR="00D95BF1">
        <w:trPr>
          <w:trHeight w:val="930"/>
          <w:jc w:val="center"/>
        </w:trPr>
        <w:tc>
          <w:tcPr>
            <w:tcW w:w="775" w:type="dxa"/>
            <w:vAlign w:val="center"/>
          </w:tcPr>
          <w:p w:rsidR="00D95BF1" w:rsidRDefault="00D95BF1">
            <w:pPr>
              <w:jc w:val="center"/>
              <w:rPr>
                <w:rFonts w:ascii="宋体" w:eastAsia="宋体" w:hAnsi="宋体"/>
                <w:b/>
                <w:sz w:val="24"/>
                <w:szCs w:val="24"/>
              </w:rPr>
            </w:pPr>
          </w:p>
        </w:tc>
        <w:tc>
          <w:tcPr>
            <w:tcW w:w="1482" w:type="dxa"/>
            <w:vAlign w:val="center"/>
          </w:tcPr>
          <w:p w:rsidR="00D95BF1" w:rsidRDefault="00D95BF1">
            <w:pPr>
              <w:jc w:val="center"/>
              <w:rPr>
                <w:rFonts w:ascii="宋体" w:eastAsia="宋体" w:hAnsi="宋体"/>
                <w:b/>
                <w:sz w:val="24"/>
                <w:szCs w:val="24"/>
              </w:rPr>
            </w:pPr>
          </w:p>
        </w:tc>
        <w:tc>
          <w:tcPr>
            <w:tcW w:w="2384" w:type="dxa"/>
            <w:vAlign w:val="center"/>
          </w:tcPr>
          <w:p w:rsidR="00D95BF1" w:rsidRDefault="00D95BF1">
            <w:pPr>
              <w:jc w:val="center"/>
              <w:rPr>
                <w:rFonts w:ascii="宋体" w:eastAsia="宋体" w:hAnsi="宋体"/>
                <w:b/>
                <w:sz w:val="24"/>
                <w:szCs w:val="24"/>
              </w:rPr>
            </w:pPr>
          </w:p>
        </w:tc>
        <w:tc>
          <w:tcPr>
            <w:tcW w:w="2126" w:type="dxa"/>
            <w:vAlign w:val="center"/>
          </w:tcPr>
          <w:p w:rsidR="00D95BF1" w:rsidRDefault="00D95BF1">
            <w:pPr>
              <w:jc w:val="center"/>
              <w:rPr>
                <w:rFonts w:ascii="宋体" w:eastAsia="宋体" w:hAnsi="宋体"/>
                <w:b/>
                <w:sz w:val="24"/>
                <w:szCs w:val="24"/>
              </w:rPr>
            </w:pPr>
          </w:p>
        </w:tc>
        <w:tc>
          <w:tcPr>
            <w:tcW w:w="1875" w:type="dxa"/>
            <w:vAlign w:val="center"/>
          </w:tcPr>
          <w:p w:rsidR="00D95BF1" w:rsidRDefault="00D95BF1">
            <w:pPr>
              <w:jc w:val="center"/>
              <w:rPr>
                <w:rFonts w:ascii="宋体" w:eastAsia="宋体" w:hAnsi="宋体"/>
                <w:b/>
                <w:sz w:val="24"/>
                <w:szCs w:val="24"/>
              </w:rPr>
            </w:pPr>
          </w:p>
        </w:tc>
        <w:tc>
          <w:tcPr>
            <w:tcW w:w="1009" w:type="dxa"/>
            <w:vAlign w:val="center"/>
          </w:tcPr>
          <w:p w:rsidR="00D95BF1" w:rsidRDefault="00D95BF1">
            <w:pPr>
              <w:jc w:val="center"/>
              <w:rPr>
                <w:rFonts w:ascii="宋体" w:eastAsia="宋体" w:hAnsi="宋体"/>
                <w:b/>
                <w:sz w:val="24"/>
                <w:szCs w:val="24"/>
              </w:rPr>
            </w:pPr>
          </w:p>
        </w:tc>
      </w:tr>
      <w:tr w:rsidR="00D95BF1">
        <w:trPr>
          <w:trHeight w:val="930"/>
          <w:jc w:val="center"/>
        </w:trPr>
        <w:tc>
          <w:tcPr>
            <w:tcW w:w="775" w:type="dxa"/>
            <w:vAlign w:val="center"/>
          </w:tcPr>
          <w:p w:rsidR="00D95BF1" w:rsidRDefault="00D95BF1">
            <w:pPr>
              <w:jc w:val="center"/>
              <w:rPr>
                <w:rFonts w:ascii="宋体" w:eastAsia="宋体" w:hAnsi="宋体"/>
                <w:b/>
                <w:sz w:val="24"/>
                <w:szCs w:val="24"/>
              </w:rPr>
            </w:pPr>
          </w:p>
        </w:tc>
        <w:tc>
          <w:tcPr>
            <w:tcW w:w="1482" w:type="dxa"/>
            <w:vAlign w:val="center"/>
          </w:tcPr>
          <w:p w:rsidR="00D95BF1" w:rsidRDefault="00D95BF1">
            <w:pPr>
              <w:jc w:val="center"/>
              <w:rPr>
                <w:rFonts w:ascii="宋体" w:eastAsia="宋体" w:hAnsi="宋体"/>
                <w:b/>
                <w:sz w:val="24"/>
                <w:szCs w:val="24"/>
              </w:rPr>
            </w:pPr>
          </w:p>
        </w:tc>
        <w:tc>
          <w:tcPr>
            <w:tcW w:w="2384" w:type="dxa"/>
            <w:vAlign w:val="center"/>
          </w:tcPr>
          <w:p w:rsidR="00D95BF1" w:rsidRDefault="00D95BF1">
            <w:pPr>
              <w:jc w:val="center"/>
              <w:rPr>
                <w:rFonts w:ascii="宋体" w:eastAsia="宋体" w:hAnsi="宋体"/>
                <w:b/>
                <w:sz w:val="24"/>
                <w:szCs w:val="24"/>
              </w:rPr>
            </w:pPr>
          </w:p>
        </w:tc>
        <w:tc>
          <w:tcPr>
            <w:tcW w:w="2126" w:type="dxa"/>
            <w:vAlign w:val="center"/>
          </w:tcPr>
          <w:p w:rsidR="00D95BF1" w:rsidRDefault="00D95BF1">
            <w:pPr>
              <w:jc w:val="center"/>
              <w:rPr>
                <w:rFonts w:ascii="宋体" w:eastAsia="宋体" w:hAnsi="宋体"/>
                <w:b/>
                <w:sz w:val="24"/>
                <w:szCs w:val="24"/>
              </w:rPr>
            </w:pPr>
          </w:p>
        </w:tc>
        <w:tc>
          <w:tcPr>
            <w:tcW w:w="1875" w:type="dxa"/>
            <w:vAlign w:val="center"/>
          </w:tcPr>
          <w:p w:rsidR="00D95BF1" w:rsidRDefault="00D95BF1">
            <w:pPr>
              <w:jc w:val="center"/>
              <w:rPr>
                <w:rFonts w:ascii="宋体" w:eastAsia="宋体" w:hAnsi="宋体"/>
                <w:b/>
                <w:sz w:val="24"/>
                <w:szCs w:val="24"/>
              </w:rPr>
            </w:pPr>
          </w:p>
        </w:tc>
        <w:tc>
          <w:tcPr>
            <w:tcW w:w="1009" w:type="dxa"/>
            <w:vAlign w:val="center"/>
          </w:tcPr>
          <w:p w:rsidR="00D95BF1" w:rsidRDefault="00D95BF1">
            <w:pPr>
              <w:jc w:val="center"/>
              <w:rPr>
                <w:rFonts w:ascii="宋体" w:eastAsia="宋体" w:hAnsi="宋体"/>
                <w:b/>
                <w:sz w:val="24"/>
                <w:szCs w:val="24"/>
              </w:rPr>
            </w:pPr>
          </w:p>
        </w:tc>
      </w:tr>
      <w:tr w:rsidR="00D95BF1">
        <w:trPr>
          <w:trHeight w:val="930"/>
          <w:jc w:val="center"/>
        </w:trPr>
        <w:tc>
          <w:tcPr>
            <w:tcW w:w="775" w:type="dxa"/>
            <w:vAlign w:val="center"/>
          </w:tcPr>
          <w:p w:rsidR="00D95BF1" w:rsidRDefault="00D95BF1">
            <w:pPr>
              <w:jc w:val="center"/>
              <w:rPr>
                <w:rFonts w:ascii="宋体" w:eastAsia="宋体" w:hAnsi="宋体"/>
                <w:b/>
                <w:sz w:val="24"/>
                <w:szCs w:val="24"/>
              </w:rPr>
            </w:pPr>
          </w:p>
        </w:tc>
        <w:tc>
          <w:tcPr>
            <w:tcW w:w="1482" w:type="dxa"/>
            <w:vAlign w:val="center"/>
          </w:tcPr>
          <w:p w:rsidR="00D95BF1" w:rsidRDefault="00D95BF1">
            <w:pPr>
              <w:jc w:val="center"/>
              <w:rPr>
                <w:rFonts w:ascii="宋体" w:eastAsia="宋体" w:hAnsi="宋体"/>
                <w:b/>
                <w:sz w:val="24"/>
                <w:szCs w:val="24"/>
              </w:rPr>
            </w:pPr>
          </w:p>
        </w:tc>
        <w:tc>
          <w:tcPr>
            <w:tcW w:w="2384" w:type="dxa"/>
            <w:vAlign w:val="center"/>
          </w:tcPr>
          <w:p w:rsidR="00D95BF1" w:rsidRDefault="00D95BF1">
            <w:pPr>
              <w:jc w:val="center"/>
              <w:rPr>
                <w:rFonts w:ascii="宋体" w:eastAsia="宋体" w:hAnsi="宋体"/>
                <w:b/>
                <w:sz w:val="24"/>
                <w:szCs w:val="24"/>
              </w:rPr>
            </w:pPr>
          </w:p>
        </w:tc>
        <w:tc>
          <w:tcPr>
            <w:tcW w:w="2126" w:type="dxa"/>
            <w:vAlign w:val="center"/>
          </w:tcPr>
          <w:p w:rsidR="00D95BF1" w:rsidRDefault="00D95BF1">
            <w:pPr>
              <w:jc w:val="center"/>
              <w:rPr>
                <w:rFonts w:ascii="宋体" w:eastAsia="宋体" w:hAnsi="宋体"/>
                <w:b/>
                <w:sz w:val="24"/>
                <w:szCs w:val="24"/>
              </w:rPr>
            </w:pPr>
          </w:p>
        </w:tc>
        <w:tc>
          <w:tcPr>
            <w:tcW w:w="1875" w:type="dxa"/>
            <w:vAlign w:val="center"/>
          </w:tcPr>
          <w:p w:rsidR="00D95BF1" w:rsidRDefault="00D95BF1">
            <w:pPr>
              <w:jc w:val="center"/>
              <w:rPr>
                <w:rFonts w:ascii="宋体" w:eastAsia="宋体" w:hAnsi="宋体"/>
                <w:b/>
                <w:sz w:val="24"/>
                <w:szCs w:val="24"/>
              </w:rPr>
            </w:pPr>
          </w:p>
        </w:tc>
        <w:tc>
          <w:tcPr>
            <w:tcW w:w="1009" w:type="dxa"/>
            <w:vAlign w:val="center"/>
          </w:tcPr>
          <w:p w:rsidR="00D95BF1" w:rsidRDefault="00D95BF1">
            <w:pPr>
              <w:jc w:val="center"/>
              <w:rPr>
                <w:rFonts w:ascii="宋体" w:eastAsia="宋体" w:hAnsi="宋体"/>
                <w:b/>
                <w:sz w:val="24"/>
                <w:szCs w:val="24"/>
              </w:rPr>
            </w:pPr>
          </w:p>
        </w:tc>
      </w:tr>
      <w:tr w:rsidR="00D95BF1">
        <w:trPr>
          <w:trHeight w:val="930"/>
          <w:jc w:val="center"/>
        </w:trPr>
        <w:tc>
          <w:tcPr>
            <w:tcW w:w="775" w:type="dxa"/>
            <w:vAlign w:val="center"/>
          </w:tcPr>
          <w:p w:rsidR="00D95BF1" w:rsidRDefault="00D95BF1">
            <w:pPr>
              <w:jc w:val="center"/>
              <w:rPr>
                <w:rFonts w:ascii="宋体" w:eastAsia="宋体" w:hAnsi="宋体"/>
                <w:b/>
                <w:sz w:val="24"/>
                <w:szCs w:val="24"/>
              </w:rPr>
            </w:pPr>
          </w:p>
        </w:tc>
        <w:tc>
          <w:tcPr>
            <w:tcW w:w="1482" w:type="dxa"/>
            <w:vAlign w:val="center"/>
          </w:tcPr>
          <w:p w:rsidR="00D95BF1" w:rsidRDefault="00D95BF1">
            <w:pPr>
              <w:jc w:val="center"/>
              <w:rPr>
                <w:rFonts w:ascii="宋体" w:eastAsia="宋体" w:hAnsi="宋体"/>
                <w:b/>
                <w:sz w:val="24"/>
                <w:szCs w:val="24"/>
              </w:rPr>
            </w:pPr>
          </w:p>
        </w:tc>
        <w:tc>
          <w:tcPr>
            <w:tcW w:w="2384" w:type="dxa"/>
            <w:vAlign w:val="center"/>
          </w:tcPr>
          <w:p w:rsidR="00D95BF1" w:rsidRDefault="00D95BF1">
            <w:pPr>
              <w:jc w:val="center"/>
              <w:rPr>
                <w:rFonts w:ascii="宋体" w:eastAsia="宋体" w:hAnsi="宋体"/>
                <w:b/>
                <w:sz w:val="24"/>
                <w:szCs w:val="24"/>
              </w:rPr>
            </w:pPr>
          </w:p>
        </w:tc>
        <w:tc>
          <w:tcPr>
            <w:tcW w:w="2126" w:type="dxa"/>
            <w:vAlign w:val="center"/>
          </w:tcPr>
          <w:p w:rsidR="00D95BF1" w:rsidRDefault="00D95BF1">
            <w:pPr>
              <w:jc w:val="center"/>
              <w:rPr>
                <w:rFonts w:ascii="宋体" w:eastAsia="宋体" w:hAnsi="宋体"/>
                <w:b/>
                <w:sz w:val="24"/>
                <w:szCs w:val="24"/>
              </w:rPr>
            </w:pPr>
          </w:p>
        </w:tc>
        <w:tc>
          <w:tcPr>
            <w:tcW w:w="1875" w:type="dxa"/>
            <w:vAlign w:val="center"/>
          </w:tcPr>
          <w:p w:rsidR="00D95BF1" w:rsidRDefault="00D95BF1">
            <w:pPr>
              <w:jc w:val="center"/>
              <w:rPr>
                <w:rFonts w:ascii="宋体" w:eastAsia="宋体" w:hAnsi="宋体"/>
                <w:b/>
                <w:sz w:val="24"/>
                <w:szCs w:val="24"/>
              </w:rPr>
            </w:pPr>
          </w:p>
        </w:tc>
        <w:tc>
          <w:tcPr>
            <w:tcW w:w="1009" w:type="dxa"/>
            <w:vAlign w:val="center"/>
          </w:tcPr>
          <w:p w:rsidR="00D95BF1" w:rsidRDefault="00D95BF1">
            <w:pPr>
              <w:jc w:val="center"/>
              <w:rPr>
                <w:rFonts w:ascii="宋体" w:eastAsia="宋体" w:hAnsi="宋体"/>
                <w:b/>
                <w:sz w:val="24"/>
                <w:szCs w:val="24"/>
              </w:rPr>
            </w:pPr>
          </w:p>
        </w:tc>
      </w:tr>
      <w:tr w:rsidR="00D95BF1">
        <w:trPr>
          <w:trHeight w:val="930"/>
          <w:jc w:val="center"/>
        </w:trPr>
        <w:tc>
          <w:tcPr>
            <w:tcW w:w="775" w:type="dxa"/>
            <w:vAlign w:val="center"/>
          </w:tcPr>
          <w:p w:rsidR="00D95BF1" w:rsidRDefault="00D95BF1">
            <w:pPr>
              <w:jc w:val="center"/>
              <w:rPr>
                <w:rFonts w:ascii="宋体" w:eastAsia="宋体" w:hAnsi="宋体"/>
                <w:b/>
                <w:sz w:val="24"/>
                <w:szCs w:val="24"/>
              </w:rPr>
            </w:pPr>
          </w:p>
        </w:tc>
        <w:tc>
          <w:tcPr>
            <w:tcW w:w="1482" w:type="dxa"/>
            <w:vAlign w:val="center"/>
          </w:tcPr>
          <w:p w:rsidR="00D95BF1" w:rsidRDefault="00D95BF1">
            <w:pPr>
              <w:jc w:val="center"/>
              <w:rPr>
                <w:rFonts w:ascii="宋体" w:eastAsia="宋体" w:hAnsi="宋体"/>
                <w:b/>
                <w:sz w:val="24"/>
                <w:szCs w:val="24"/>
              </w:rPr>
            </w:pPr>
          </w:p>
        </w:tc>
        <w:tc>
          <w:tcPr>
            <w:tcW w:w="2384" w:type="dxa"/>
            <w:vAlign w:val="center"/>
          </w:tcPr>
          <w:p w:rsidR="00D95BF1" w:rsidRDefault="00D95BF1">
            <w:pPr>
              <w:jc w:val="center"/>
              <w:rPr>
                <w:rFonts w:ascii="宋体" w:eastAsia="宋体" w:hAnsi="宋体"/>
                <w:b/>
                <w:sz w:val="24"/>
                <w:szCs w:val="24"/>
              </w:rPr>
            </w:pPr>
          </w:p>
        </w:tc>
        <w:tc>
          <w:tcPr>
            <w:tcW w:w="2126" w:type="dxa"/>
            <w:vAlign w:val="center"/>
          </w:tcPr>
          <w:p w:rsidR="00D95BF1" w:rsidRDefault="00D95BF1">
            <w:pPr>
              <w:jc w:val="center"/>
              <w:rPr>
                <w:rFonts w:ascii="宋体" w:eastAsia="宋体" w:hAnsi="宋体"/>
                <w:b/>
                <w:sz w:val="24"/>
                <w:szCs w:val="24"/>
              </w:rPr>
            </w:pPr>
          </w:p>
        </w:tc>
        <w:tc>
          <w:tcPr>
            <w:tcW w:w="1875" w:type="dxa"/>
            <w:vAlign w:val="center"/>
          </w:tcPr>
          <w:p w:rsidR="00D95BF1" w:rsidRDefault="00D95BF1">
            <w:pPr>
              <w:jc w:val="center"/>
              <w:rPr>
                <w:rFonts w:ascii="宋体" w:eastAsia="宋体" w:hAnsi="宋体"/>
                <w:b/>
                <w:sz w:val="24"/>
                <w:szCs w:val="24"/>
              </w:rPr>
            </w:pPr>
          </w:p>
        </w:tc>
        <w:tc>
          <w:tcPr>
            <w:tcW w:w="1009" w:type="dxa"/>
            <w:vAlign w:val="center"/>
          </w:tcPr>
          <w:p w:rsidR="00D95BF1" w:rsidRDefault="00D95BF1">
            <w:pPr>
              <w:jc w:val="center"/>
              <w:rPr>
                <w:rFonts w:ascii="宋体" w:eastAsia="宋体" w:hAnsi="宋体"/>
                <w:b/>
                <w:sz w:val="24"/>
                <w:szCs w:val="24"/>
              </w:rPr>
            </w:pPr>
          </w:p>
        </w:tc>
      </w:tr>
    </w:tbl>
    <w:p w:rsidR="00D95BF1" w:rsidRDefault="00D95BF1">
      <w:pPr>
        <w:jc w:val="center"/>
        <w:rPr>
          <w:rFonts w:ascii="宋体" w:eastAsia="宋体" w:hAnsi="宋体"/>
          <w:b/>
          <w:sz w:val="24"/>
          <w:szCs w:val="24"/>
        </w:rPr>
      </w:pPr>
    </w:p>
    <w:p w:rsidR="00D95BF1" w:rsidRDefault="00632B88">
      <w:pPr>
        <w:rPr>
          <w:rFonts w:ascii="宋体" w:eastAsia="宋体" w:hAnsi="宋体"/>
          <w:b/>
          <w:sz w:val="24"/>
          <w:szCs w:val="24"/>
        </w:rPr>
      </w:pPr>
      <w:r>
        <w:rPr>
          <w:rFonts w:ascii="宋体" w:eastAsia="宋体" w:hAnsi="宋体" w:hint="eastAsia"/>
          <w:b/>
          <w:sz w:val="24"/>
          <w:szCs w:val="24"/>
        </w:rPr>
        <w:t>注：</w:t>
      </w:r>
    </w:p>
    <w:p w:rsidR="00D95BF1" w:rsidRDefault="00632B88">
      <w:pPr>
        <w:jc w:val="left"/>
        <w:rPr>
          <w:rFonts w:ascii="宋体" w:eastAsia="宋体" w:hAnsi="宋体"/>
          <w:b/>
          <w:sz w:val="24"/>
          <w:szCs w:val="24"/>
        </w:rPr>
      </w:pPr>
      <w:r>
        <w:rPr>
          <w:rFonts w:ascii="宋体" w:eastAsia="宋体" w:hAnsi="宋体" w:hint="eastAsia"/>
          <w:b/>
          <w:sz w:val="24"/>
          <w:szCs w:val="24"/>
        </w:rPr>
        <w:t>1. 对招标文件中的所有商务、技术要求，除本表所列明的所有偏离外，均视作供应商已对之理解和响应。此表中若无任何文字说明，内容为空白，投标无效。</w:t>
      </w:r>
    </w:p>
    <w:p w:rsidR="00D95BF1" w:rsidRDefault="00632B88">
      <w:pPr>
        <w:jc w:val="left"/>
        <w:rPr>
          <w:rFonts w:ascii="宋体" w:eastAsia="宋体" w:hAnsi="宋体"/>
          <w:b/>
          <w:sz w:val="24"/>
          <w:szCs w:val="24"/>
        </w:rPr>
      </w:pPr>
      <w:r>
        <w:rPr>
          <w:rFonts w:ascii="宋体" w:eastAsia="宋体" w:hAnsi="宋体" w:hint="eastAsia"/>
          <w:b/>
          <w:sz w:val="24"/>
          <w:szCs w:val="24"/>
        </w:rPr>
        <w:t>2.</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D95BF1" w:rsidRDefault="00D95BF1">
      <w:pPr>
        <w:jc w:val="center"/>
        <w:rPr>
          <w:rFonts w:ascii="宋体" w:eastAsia="宋体" w:hAnsi="宋体"/>
          <w:b/>
          <w:sz w:val="24"/>
          <w:szCs w:val="24"/>
        </w:rPr>
      </w:pPr>
    </w:p>
    <w:p w:rsidR="00D95BF1" w:rsidRDefault="00D95BF1">
      <w:pPr>
        <w:tabs>
          <w:tab w:val="left" w:pos="5580"/>
        </w:tabs>
        <w:adjustRightInd w:val="0"/>
        <w:spacing w:line="302" w:lineRule="auto"/>
        <w:ind w:firstLineChars="2400" w:firstLine="5760"/>
        <w:jc w:val="left"/>
        <w:textAlignment w:val="baseline"/>
        <w:rPr>
          <w:rFonts w:ascii="宋体" w:eastAsia="宋体" w:hAnsi="宋体"/>
          <w:kern w:val="0"/>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tabs>
          <w:tab w:val="left" w:pos="5580"/>
        </w:tabs>
        <w:adjustRightInd w:val="0"/>
        <w:spacing w:line="302" w:lineRule="auto"/>
        <w:ind w:firstLineChars="2800" w:firstLine="5880"/>
        <w:jc w:val="left"/>
        <w:textAlignment w:val="baseline"/>
      </w:pPr>
      <w:r>
        <w:br w:type="page"/>
      </w:r>
    </w:p>
    <w:p w:rsidR="00D95BF1" w:rsidRDefault="00632B88">
      <w:pPr>
        <w:rPr>
          <w:rFonts w:ascii="宋体" w:eastAsia="宋体" w:hAnsi="宋体"/>
          <w:b/>
          <w:sz w:val="24"/>
          <w:szCs w:val="24"/>
        </w:rPr>
      </w:pPr>
      <w:r>
        <w:rPr>
          <w:rFonts w:ascii="宋体" w:eastAsia="宋体" w:hAnsi="宋体" w:hint="eastAsia"/>
          <w:b/>
          <w:sz w:val="24"/>
          <w:szCs w:val="24"/>
        </w:rPr>
        <w:lastRenderedPageBreak/>
        <w:t>十一、合同条款偏离表（实质性格式）</w:t>
      </w:r>
    </w:p>
    <w:p w:rsidR="00D95BF1" w:rsidRDefault="00D95BF1">
      <w:pPr>
        <w:jc w:val="center"/>
        <w:rPr>
          <w:rFonts w:ascii="宋体" w:eastAsia="宋体" w:hAnsi="宋体"/>
          <w:b/>
          <w:sz w:val="24"/>
          <w:szCs w:val="24"/>
        </w:rPr>
      </w:pPr>
    </w:p>
    <w:p w:rsidR="00D95BF1" w:rsidRDefault="00632B88">
      <w:pPr>
        <w:jc w:val="center"/>
        <w:rPr>
          <w:rFonts w:ascii="宋体" w:eastAsia="宋体" w:hAnsi="宋体"/>
          <w:b/>
          <w:sz w:val="24"/>
          <w:szCs w:val="24"/>
        </w:rPr>
      </w:pPr>
      <w:r>
        <w:rPr>
          <w:rFonts w:ascii="宋体" w:eastAsia="宋体" w:hAnsi="宋体" w:hint="eastAsia"/>
          <w:b/>
          <w:sz w:val="24"/>
          <w:szCs w:val="24"/>
        </w:rPr>
        <w:t>合同条款偏离表</w:t>
      </w:r>
    </w:p>
    <w:p w:rsidR="00D95BF1" w:rsidRDefault="00D95BF1">
      <w:pPr>
        <w:jc w:val="center"/>
        <w:rPr>
          <w:rFonts w:ascii="宋体" w:eastAsia="宋体" w:hAnsi="宋体"/>
          <w:b/>
          <w:sz w:val="24"/>
          <w:szCs w:val="24"/>
        </w:rPr>
      </w:pPr>
    </w:p>
    <w:p w:rsidR="00D95BF1" w:rsidRDefault="00632B88">
      <w:pPr>
        <w:jc w:val="center"/>
        <w:rPr>
          <w:rFonts w:ascii="宋体" w:eastAsia="宋体" w:hAnsi="宋体"/>
          <w:b/>
          <w:sz w:val="24"/>
          <w:szCs w:val="24"/>
        </w:rPr>
      </w:pPr>
      <w:r>
        <w:rPr>
          <w:rFonts w:ascii="宋体" w:eastAsia="宋体" w:hAnsi="宋体" w:hint="eastAsia"/>
          <w:b/>
          <w:sz w:val="24"/>
          <w:szCs w:val="24"/>
        </w:rPr>
        <w:t>招标编号：_____________________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4"/>
        <w:gridCol w:w="1301"/>
        <w:gridCol w:w="2007"/>
        <w:gridCol w:w="2008"/>
        <w:gridCol w:w="2458"/>
        <w:gridCol w:w="788"/>
      </w:tblGrid>
      <w:tr w:rsidR="00D95BF1">
        <w:trPr>
          <w:trHeight w:val="930"/>
          <w:jc w:val="center"/>
        </w:trPr>
        <w:tc>
          <w:tcPr>
            <w:tcW w:w="0" w:type="auto"/>
            <w:gridSpan w:val="6"/>
            <w:vAlign w:val="center"/>
          </w:tcPr>
          <w:p w:rsidR="00D95BF1" w:rsidRDefault="00632B88">
            <w:pPr>
              <w:rPr>
                <w:rFonts w:ascii="宋体" w:eastAsia="宋体" w:hAnsi="宋体"/>
                <w:b/>
                <w:sz w:val="24"/>
                <w:szCs w:val="24"/>
              </w:rPr>
            </w:pPr>
            <w:r>
              <w:rPr>
                <w:rFonts w:ascii="宋体" w:eastAsia="宋体" w:hAnsi="宋体" w:hint="eastAsia"/>
                <w:b/>
                <w:sz w:val="24"/>
                <w:szCs w:val="24"/>
              </w:rPr>
              <w:t>对本项目合同条款的偏离情况（请进行勾选）：</w:t>
            </w:r>
          </w:p>
          <w:p w:rsidR="00D95BF1" w:rsidRDefault="00632B88">
            <w:pPr>
              <w:rPr>
                <w:rFonts w:ascii="宋体" w:eastAsia="宋体" w:hAnsi="宋体"/>
                <w:b/>
                <w:sz w:val="24"/>
                <w:szCs w:val="24"/>
              </w:rPr>
            </w:pPr>
            <w:r>
              <w:rPr>
                <w:rFonts w:ascii="宋体" w:eastAsia="宋体" w:hAnsi="宋体" w:hint="eastAsia"/>
                <w:b/>
                <w:sz w:val="24"/>
                <w:szCs w:val="24"/>
              </w:rPr>
              <w:t>□无偏离（如无偏离，仅</w:t>
            </w:r>
            <w:proofErr w:type="gramStart"/>
            <w:r>
              <w:rPr>
                <w:rFonts w:ascii="宋体" w:eastAsia="宋体" w:hAnsi="宋体" w:hint="eastAsia"/>
                <w:b/>
                <w:sz w:val="24"/>
                <w:szCs w:val="24"/>
              </w:rPr>
              <w:t>勾选无</w:t>
            </w:r>
            <w:proofErr w:type="gramEnd"/>
            <w:r>
              <w:rPr>
                <w:rFonts w:ascii="宋体" w:eastAsia="宋体" w:hAnsi="宋体" w:hint="eastAsia"/>
                <w:b/>
                <w:sz w:val="24"/>
                <w:szCs w:val="24"/>
              </w:rPr>
              <w:t>偏离即可）</w:t>
            </w:r>
          </w:p>
          <w:p w:rsidR="00D95BF1" w:rsidRDefault="00632B88">
            <w:pPr>
              <w:rPr>
                <w:rFonts w:ascii="宋体" w:eastAsia="宋体" w:hAnsi="宋体"/>
                <w:b/>
                <w:sz w:val="24"/>
                <w:szCs w:val="24"/>
              </w:rPr>
            </w:pPr>
            <w:r>
              <w:rPr>
                <w:rFonts w:ascii="宋体" w:eastAsia="宋体" w:hAnsi="宋体" w:hint="eastAsia"/>
                <w:b/>
                <w:sz w:val="24"/>
                <w:szCs w:val="24"/>
              </w:rPr>
              <w:t>□有偏离（如有偏离，则应在本表中对偏离项逐一列明）</w:t>
            </w:r>
          </w:p>
        </w:tc>
      </w:tr>
      <w:tr w:rsidR="00D95BF1">
        <w:trPr>
          <w:trHeight w:val="930"/>
          <w:jc w:val="center"/>
        </w:trPr>
        <w:tc>
          <w:tcPr>
            <w:tcW w:w="834"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序号</w:t>
            </w:r>
          </w:p>
        </w:tc>
        <w:tc>
          <w:tcPr>
            <w:tcW w:w="1301"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招标文件条目号（页码）</w:t>
            </w:r>
          </w:p>
        </w:tc>
        <w:tc>
          <w:tcPr>
            <w:tcW w:w="2007"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招标文件要求</w:t>
            </w:r>
          </w:p>
        </w:tc>
        <w:tc>
          <w:tcPr>
            <w:tcW w:w="2008"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投标文件内容</w:t>
            </w:r>
          </w:p>
        </w:tc>
        <w:tc>
          <w:tcPr>
            <w:tcW w:w="2458"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偏离情况</w:t>
            </w:r>
          </w:p>
        </w:tc>
        <w:tc>
          <w:tcPr>
            <w:tcW w:w="788" w:type="dxa"/>
            <w:vAlign w:val="center"/>
          </w:tcPr>
          <w:p w:rsidR="00D95BF1" w:rsidRDefault="00632B88">
            <w:pPr>
              <w:jc w:val="center"/>
              <w:rPr>
                <w:rFonts w:ascii="宋体" w:eastAsia="宋体" w:hAnsi="宋体"/>
                <w:b/>
                <w:sz w:val="24"/>
                <w:szCs w:val="24"/>
              </w:rPr>
            </w:pPr>
            <w:r>
              <w:rPr>
                <w:rFonts w:ascii="宋体" w:eastAsia="宋体" w:hAnsi="宋体" w:hint="eastAsia"/>
                <w:b/>
                <w:sz w:val="24"/>
                <w:szCs w:val="24"/>
              </w:rPr>
              <w:t>说明</w:t>
            </w:r>
          </w:p>
        </w:tc>
      </w:tr>
      <w:tr w:rsidR="00D95BF1">
        <w:trPr>
          <w:trHeight w:val="930"/>
          <w:jc w:val="center"/>
        </w:trPr>
        <w:tc>
          <w:tcPr>
            <w:tcW w:w="834" w:type="dxa"/>
            <w:vAlign w:val="center"/>
          </w:tcPr>
          <w:p w:rsidR="00D95BF1" w:rsidRDefault="00D95BF1">
            <w:pPr>
              <w:jc w:val="center"/>
              <w:rPr>
                <w:rFonts w:ascii="宋体" w:eastAsia="宋体" w:hAnsi="宋体"/>
                <w:b/>
                <w:sz w:val="24"/>
                <w:szCs w:val="24"/>
              </w:rPr>
            </w:pPr>
          </w:p>
        </w:tc>
        <w:tc>
          <w:tcPr>
            <w:tcW w:w="1301" w:type="dxa"/>
            <w:vAlign w:val="center"/>
          </w:tcPr>
          <w:p w:rsidR="00D95BF1" w:rsidRDefault="00D95BF1">
            <w:pPr>
              <w:jc w:val="center"/>
              <w:rPr>
                <w:rFonts w:ascii="宋体" w:eastAsia="宋体" w:hAnsi="宋体"/>
                <w:b/>
                <w:sz w:val="24"/>
                <w:szCs w:val="24"/>
              </w:rPr>
            </w:pPr>
          </w:p>
        </w:tc>
        <w:tc>
          <w:tcPr>
            <w:tcW w:w="2007" w:type="dxa"/>
            <w:vAlign w:val="center"/>
          </w:tcPr>
          <w:p w:rsidR="00D95BF1" w:rsidRDefault="00D95BF1">
            <w:pPr>
              <w:jc w:val="center"/>
              <w:rPr>
                <w:rFonts w:ascii="宋体" w:eastAsia="宋体" w:hAnsi="宋体"/>
                <w:b/>
                <w:sz w:val="24"/>
                <w:szCs w:val="24"/>
              </w:rPr>
            </w:pPr>
          </w:p>
        </w:tc>
        <w:tc>
          <w:tcPr>
            <w:tcW w:w="2008" w:type="dxa"/>
            <w:vAlign w:val="center"/>
          </w:tcPr>
          <w:p w:rsidR="00D95BF1" w:rsidRDefault="00D95BF1">
            <w:pPr>
              <w:jc w:val="center"/>
              <w:rPr>
                <w:rFonts w:ascii="宋体" w:eastAsia="宋体" w:hAnsi="宋体"/>
                <w:b/>
                <w:sz w:val="24"/>
                <w:szCs w:val="24"/>
              </w:rPr>
            </w:pPr>
          </w:p>
        </w:tc>
        <w:tc>
          <w:tcPr>
            <w:tcW w:w="2458" w:type="dxa"/>
            <w:vAlign w:val="center"/>
          </w:tcPr>
          <w:p w:rsidR="00D95BF1" w:rsidRDefault="00D95BF1">
            <w:pPr>
              <w:jc w:val="center"/>
              <w:rPr>
                <w:rFonts w:ascii="宋体" w:eastAsia="宋体" w:hAnsi="宋体"/>
                <w:b/>
                <w:sz w:val="24"/>
                <w:szCs w:val="24"/>
              </w:rPr>
            </w:pPr>
          </w:p>
        </w:tc>
        <w:tc>
          <w:tcPr>
            <w:tcW w:w="788" w:type="dxa"/>
            <w:vAlign w:val="center"/>
          </w:tcPr>
          <w:p w:rsidR="00D95BF1" w:rsidRDefault="00D95BF1">
            <w:pPr>
              <w:jc w:val="center"/>
              <w:rPr>
                <w:rFonts w:ascii="宋体" w:eastAsia="宋体" w:hAnsi="宋体"/>
                <w:b/>
                <w:sz w:val="24"/>
                <w:szCs w:val="24"/>
              </w:rPr>
            </w:pPr>
          </w:p>
        </w:tc>
      </w:tr>
      <w:tr w:rsidR="00D95BF1">
        <w:trPr>
          <w:trHeight w:val="930"/>
          <w:jc w:val="center"/>
        </w:trPr>
        <w:tc>
          <w:tcPr>
            <w:tcW w:w="834" w:type="dxa"/>
            <w:vAlign w:val="center"/>
          </w:tcPr>
          <w:p w:rsidR="00D95BF1" w:rsidRDefault="00D95BF1">
            <w:pPr>
              <w:jc w:val="center"/>
              <w:rPr>
                <w:rFonts w:ascii="宋体" w:eastAsia="宋体" w:hAnsi="宋体"/>
                <w:b/>
                <w:sz w:val="24"/>
                <w:szCs w:val="24"/>
              </w:rPr>
            </w:pPr>
          </w:p>
        </w:tc>
        <w:tc>
          <w:tcPr>
            <w:tcW w:w="1301" w:type="dxa"/>
            <w:vAlign w:val="center"/>
          </w:tcPr>
          <w:p w:rsidR="00D95BF1" w:rsidRDefault="00D95BF1">
            <w:pPr>
              <w:jc w:val="center"/>
              <w:rPr>
                <w:rFonts w:ascii="宋体" w:eastAsia="宋体" w:hAnsi="宋体"/>
                <w:b/>
                <w:sz w:val="24"/>
                <w:szCs w:val="24"/>
              </w:rPr>
            </w:pPr>
          </w:p>
        </w:tc>
        <w:tc>
          <w:tcPr>
            <w:tcW w:w="2007" w:type="dxa"/>
            <w:vAlign w:val="center"/>
          </w:tcPr>
          <w:p w:rsidR="00D95BF1" w:rsidRDefault="00D95BF1">
            <w:pPr>
              <w:jc w:val="center"/>
              <w:rPr>
                <w:rFonts w:ascii="宋体" w:eastAsia="宋体" w:hAnsi="宋体"/>
                <w:b/>
                <w:sz w:val="24"/>
                <w:szCs w:val="24"/>
              </w:rPr>
            </w:pPr>
          </w:p>
        </w:tc>
        <w:tc>
          <w:tcPr>
            <w:tcW w:w="2008" w:type="dxa"/>
            <w:vAlign w:val="center"/>
          </w:tcPr>
          <w:p w:rsidR="00D95BF1" w:rsidRDefault="00D95BF1">
            <w:pPr>
              <w:jc w:val="center"/>
              <w:rPr>
                <w:rFonts w:ascii="宋体" w:eastAsia="宋体" w:hAnsi="宋体"/>
                <w:b/>
                <w:sz w:val="24"/>
                <w:szCs w:val="24"/>
              </w:rPr>
            </w:pPr>
          </w:p>
        </w:tc>
        <w:tc>
          <w:tcPr>
            <w:tcW w:w="2458" w:type="dxa"/>
            <w:vAlign w:val="center"/>
          </w:tcPr>
          <w:p w:rsidR="00D95BF1" w:rsidRDefault="00D95BF1">
            <w:pPr>
              <w:jc w:val="center"/>
              <w:rPr>
                <w:rFonts w:ascii="宋体" w:eastAsia="宋体" w:hAnsi="宋体"/>
                <w:b/>
                <w:sz w:val="24"/>
                <w:szCs w:val="24"/>
              </w:rPr>
            </w:pPr>
          </w:p>
        </w:tc>
        <w:tc>
          <w:tcPr>
            <w:tcW w:w="788" w:type="dxa"/>
            <w:vAlign w:val="center"/>
          </w:tcPr>
          <w:p w:rsidR="00D95BF1" w:rsidRDefault="00D95BF1">
            <w:pPr>
              <w:jc w:val="center"/>
              <w:rPr>
                <w:rFonts w:ascii="宋体" w:eastAsia="宋体" w:hAnsi="宋体"/>
                <w:b/>
                <w:sz w:val="24"/>
                <w:szCs w:val="24"/>
              </w:rPr>
            </w:pPr>
          </w:p>
        </w:tc>
      </w:tr>
      <w:tr w:rsidR="00D95BF1">
        <w:trPr>
          <w:trHeight w:val="930"/>
          <w:jc w:val="center"/>
        </w:trPr>
        <w:tc>
          <w:tcPr>
            <w:tcW w:w="834" w:type="dxa"/>
            <w:vAlign w:val="center"/>
          </w:tcPr>
          <w:p w:rsidR="00D95BF1" w:rsidRDefault="00D95BF1">
            <w:pPr>
              <w:jc w:val="center"/>
              <w:rPr>
                <w:rFonts w:ascii="宋体" w:eastAsia="宋体" w:hAnsi="宋体"/>
                <w:b/>
                <w:sz w:val="24"/>
                <w:szCs w:val="24"/>
              </w:rPr>
            </w:pPr>
          </w:p>
        </w:tc>
        <w:tc>
          <w:tcPr>
            <w:tcW w:w="1301" w:type="dxa"/>
            <w:vAlign w:val="center"/>
          </w:tcPr>
          <w:p w:rsidR="00D95BF1" w:rsidRDefault="00D95BF1">
            <w:pPr>
              <w:jc w:val="center"/>
              <w:rPr>
                <w:rFonts w:ascii="宋体" w:eastAsia="宋体" w:hAnsi="宋体"/>
                <w:b/>
                <w:sz w:val="24"/>
                <w:szCs w:val="24"/>
              </w:rPr>
            </w:pPr>
          </w:p>
        </w:tc>
        <w:tc>
          <w:tcPr>
            <w:tcW w:w="2007" w:type="dxa"/>
            <w:vAlign w:val="center"/>
          </w:tcPr>
          <w:p w:rsidR="00D95BF1" w:rsidRDefault="00D95BF1">
            <w:pPr>
              <w:jc w:val="center"/>
              <w:rPr>
                <w:rFonts w:ascii="宋体" w:eastAsia="宋体" w:hAnsi="宋体"/>
                <w:b/>
                <w:sz w:val="24"/>
                <w:szCs w:val="24"/>
              </w:rPr>
            </w:pPr>
          </w:p>
        </w:tc>
        <w:tc>
          <w:tcPr>
            <w:tcW w:w="2008" w:type="dxa"/>
            <w:vAlign w:val="center"/>
          </w:tcPr>
          <w:p w:rsidR="00D95BF1" w:rsidRDefault="00D95BF1">
            <w:pPr>
              <w:jc w:val="center"/>
              <w:rPr>
                <w:rFonts w:ascii="宋体" w:eastAsia="宋体" w:hAnsi="宋体"/>
                <w:b/>
                <w:sz w:val="24"/>
                <w:szCs w:val="24"/>
              </w:rPr>
            </w:pPr>
          </w:p>
        </w:tc>
        <w:tc>
          <w:tcPr>
            <w:tcW w:w="2458" w:type="dxa"/>
            <w:vAlign w:val="center"/>
          </w:tcPr>
          <w:p w:rsidR="00D95BF1" w:rsidRDefault="00D95BF1">
            <w:pPr>
              <w:jc w:val="center"/>
              <w:rPr>
                <w:rFonts w:ascii="宋体" w:eastAsia="宋体" w:hAnsi="宋体"/>
                <w:b/>
                <w:sz w:val="24"/>
                <w:szCs w:val="24"/>
              </w:rPr>
            </w:pPr>
          </w:p>
        </w:tc>
        <w:tc>
          <w:tcPr>
            <w:tcW w:w="788" w:type="dxa"/>
            <w:vAlign w:val="center"/>
          </w:tcPr>
          <w:p w:rsidR="00D95BF1" w:rsidRDefault="00D95BF1">
            <w:pPr>
              <w:jc w:val="center"/>
              <w:rPr>
                <w:rFonts w:ascii="宋体" w:eastAsia="宋体" w:hAnsi="宋体"/>
                <w:b/>
                <w:sz w:val="24"/>
                <w:szCs w:val="24"/>
              </w:rPr>
            </w:pPr>
          </w:p>
        </w:tc>
      </w:tr>
      <w:tr w:rsidR="00D95BF1">
        <w:trPr>
          <w:trHeight w:val="930"/>
          <w:jc w:val="center"/>
        </w:trPr>
        <w:tc>
          <w:tcPr>
            <w:tcW w:w="834" w:type="dxa"/>
            <w:vAlign w:val="center"/>
          </w:tcPr>
          <w:p w:rsidR="00D95BF1" w:rsidRDefault="00D95BF1">
            <w:pPr>
              <w:jc w:val="center"/>
              <w:rPr>
                <w:rFonts w:ascii="宋体" w:eastAsia="宋体" w:hAnsi="宋体"/>
                <w:b/>
                <w:sz w:val="24"/>
                <w:szCs w:val="24"/>
              </w:rPr>
            </w:pPr>
          </w:p>
        </w:tc>
        <w:tc>
          <w:tcPr>
            <w:tcW w:w="1301" w:type="dxa"/>
            <w:vAlign w:val="center"/>
          </w:tcPr>
          <w:p w:rsidR="00D95BF1" w:rsidRDefault="00D95BF1">
            <w:pPr>
              <w:jc w:val="center"/>
              <w:rPr>
                <w:rFonts w:ascii="宋体" w:eastAsia="宋体" w:hAnsi="宋体"/>
                <w:b/>
                <w:sz w:val="24"/>
                <w:szCs w:val="24"/>
              </w:rPr>
            </w:pPr>
          </w:p>
        </w:tc>
        <w:tc>
          <w:tcPr>
            <w:tcW w:w="2007" w:type="dxa"/>
            <w:vAlign w:val="center"/>
          </w:tcPr>
          <w:p w:rsidR="00D95BF1" w:rsidRDefault="00D95BF1">
            <w:pPr>
              <w:jc w:val="center"/>
              <w:rPr>
                <w:rFonts w:ascii="宋体" w:eastAsia="宋体" w:hAnsi="宋体"/>
                <w:b/>
                <w:sz w:val="24"/>
                <w:szCs w:val="24"/>
              </w:rPr>
            </w:pPr>
          </w:p>
        </w:tc>
        <w:tc>
          <w:tcPr>
            <w:tcW w:w="2008" w:type="dxa"/>
            <w:vAlign w:val="center"/>
          </w:tcPr>
          <w:p w:rsidR="00D95BF1" w:rsidRDefault="00D95BF1">
            <w:pPr>
              <w:jc w:val="center"/>
              <w:rPr>
                <w:rFonts w:ascii="宋体" w:eastAsia="宋体" w:hAnsi="宋体"/>
                <w:b/>
                <w:sz w:val="24"/>
                <w:szCs w:val="24"/>
              </w:rPr>
            </w:pPr>
          </w:p>
        </w:tc>
        <w:tc>
          <w:tcPr>
            <w:tcW w:w="2458" w:type="dxa"/>
            <w:vAlign w:val="center"/>
          </w:tcPr>
          <w:p w:rsidR="00D95BF1" w:rsidRDefault="00D95BF1">
            <w:pPr>
              <w:jc w:val="center"/>
              <w:rPr>
                <w:rFonts w:ascii="宋体" w:eastAsia="宋体" w:hAnsi="宋体"/>
                <w:b/>
                <w:sz w:val="24"/>
                <w:szCs w:val="24"/>
              </w:rPr>
            </w:pPr>
          </w:p>
        </w:tc>
        <w:tc>
          <w:tcPr>
            <w:tcW w:w="788" w:type="dxa"/>
            <w:vAlign w:val="center"/>
          </w:tcPr>
          <w:p w:rsidR="00D95BF1" w:rsidRDefault="00D95BF1">
            <w:pPr>
              <w:jc w:val="center"/>
              <w:rPr>
                <w:rFonts w:ascii="宋体" w:eastAsia="宋体" w:hAnsi="宋体"/>
                <w:b/>
                <w:sz w:val="24"/>
                <w:szCs w:val="24"/>
              </w:rPr>
            </w:pPr>
          </w:p>
        </w:tc>
      </w:tr>
    </w:tbl>
    <w:p w:rsidR="00D95BF1" w:rsidRDefault="00D95BF1">
      <w:pPr>
        <w:jc w:val="center"/>
        <w:rPr>
          <w:rFonts w:ascii="宋体" w:eastAsia="宋体" w:hAnsi="宋体"/>
          <w:b/>
          <w:sz w:val="24"/>
          <w:szCs w:val="24"/>
        </w:rPr>
      </w:pPr>
    </w:p>
    <w:p w:rsidR="00D95BF1" w:rsidRDefault="00632B88">
      <w:pPr>
        <w:rPr>
          <w:rFonts w:ascii="宋体" w:eastAsia="宋体" w:hAnsi="宋体"/>
          <w:b/>
          <w:sz w:val="24"/>
          <w:szCs w:val="24"/>
        </w:rPr>
      </w:pPr>
      <w:r>
        <w:rPr>
          <w:rFonts w:ascii="宋体" w:eastAsia="宋体" w:hAnsi="宋体" w:hint="eastAsia"/>
          <w:b/>
          <w:sz w:val="24"/>
          <w:szCs w:val="24"/>
        </w:rPr>
        <w:t>注：</w:t>
      </w:r>
    </w:p>
    <w:p w:rsidR="00D95BF1" w:rsidRDefault="00632B88">
      <w:pPr>
        <w:jc w:val="left"/>
        <w:rPr>
          <w:rFonts w:ascii="宋体" w:eastAsia="宋体" w:hAnsi="宋体"/>
          <w:b/>
          <w:sz w:val="24"/>
          <w:szCs w:val="24"/>
        </w:rPr>
      </w:pPr>
      <w:r>
        <w:rPr>
          <w:rFonts w:ascii="宋体" w:eastAsia="宋体" w:hAnsi="宋体" w:hint="eastAsia"/>
          <w:b/>
          <w:sz w:val="24"/>
          <w:szCs w:val="24"/>
        </w:rPr>
        <w:t>1. 对合同条款中的所有要求，除本表所列明的所有偏离外，均视作供应商已对之理解和响应。</w:t>
      </w:r>
    </w:p>
    <w:p w:rsidR="00D95BF1" w:rsidRDefault="00632B88">
      <w:pPr>
        <w:jc w:val="left"/>
        <w:rPr>
          <w:rFonts w:ascii="宋体" w:eastAsia="宋体" w:hAnsi="宋体"/>
          <w:b/>
          <w:sz w:val="24"/>
          <w:szCs w:val="24"/>
        </w:rPr>
      </w:pPr>
      <w:r>
        <w:rPr>
          <w:rFonts w:ascii="宋体" w:eastAsia="宋体" w:hAnsi="宋体" w:hint="eastAsia"/>
          <w:b/>
          <w:sz w:val="24"/>
          <w:szCs w:val="24"/>
        </w:rPr>
        <w:t xml:space="preserve">2. </w:t>
      </w:r>
      <w:proofErr w:type="gramStart"/>
      <w:r>
        <w:rPr>
          <w:rFonts w:ascii="宋体" w:eastAsia="宋体" w:hAnsi="宋体" w:hint="eastAsia"/>
          <w:b/>
          <w:sz w:val="24"/>
          <w:szCs w:val="24"/>
        </w:rPr>
        <w:t>“偏离情况”列应据实</w:t>
      </w:r>
      <w:proofErr w:type="gramEnd"/>
      <w:r>
        <w:rPr>
          <w:rFonts w:ascii="宋体" w:eastAsia="宋体" w:hAnsi="宋体" w:hint="eastAsia"/>
          <w:b/>
          <w:sz w:val="24"/>
          <w:szCs w:val="24"/>
        </w:rPr>
        <w:t>填写“正偏离”或“负偏离”。</w:t>
      </w:r>
    </w:p>
    <w:p w:rsidR="00D95BF1" w:rsidRDefault="00D95BF1">
      <w:pPr>
        <w:jc w:val="center"/>
        <w:rPr>
          <w:rFonts w:ascii="宋体" w:eastAsia="宋体" w:hAnsi="宋体"/>
          <w:b/>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D95BF1">
      <w:pPr>
        <w:tabs>
          <w:tab w:val="left" w:pos="5580"/>
        </w:tabs>
        <w:adjustRightInd w:val="0"/>
        <w:spacing w:line="302" w:lineRule="auto"/>
        <w:ind w:firstLineChars="1900" w:firstLine="4560"/>
        <w:jc w:val="left"/>
        <w:textAlignment w:val="baseline"/>
        <w:rPr>
          <w:rFonts w:ascii="宋体" w:eastAsia="宋体" w:hAnsi="宋体"/>
          <w:kern w:val="0"/>
          <w:sz w:val="24"/>
          <w:szCs w:val="24"/>
        </w:rPr>
      </w:pPr>
    </w:p>
    <w:p w:rsidR="00D95BF1" w:rsidRDefault="00D95BF1">
      <w:pPr>
        <w:widowControl/>
        <w:jc w:val="left"/>
      </w:pPr>
    </w:p>
    <w:p w:rsidR="00D95BF1" w:rsidRDefault="00D95BF1">
      <w:pPr>
        <w:widowControl/>
        <w:jc w:val="left"/>
      </w:pPr>
    </w:p>
    <w:p w:rsidR="00D95BF1" w:rsidRDefault="00D95BF1">
      <w:pPr>
        <w:widowControl/>
        <w:jc w:val="left"/>
      </w:pPr>
    </w:p>
    <w:p w:rsidR="00D95BF1" w:rsidRDefault="00632B88">
      <w:pPr>
        <w:pStyle w:val="3"/>
        <w:spacing w:before="156" w:after="156"/>
        <w:rPr>
          <w:b w:val="0"/>
          <w:bCs w:val="0"/>
        </w:rPr>
      </w:pPr>
      <w:r>
        <w:rPr>
          <w:rFonts w:hint="eastAsia"/>
        </w:rPr>
        <w:t>十二、服务方案</w:t>
      </w:r>
      <w:r>
        <w:rPr>
          <w:rFonts w:hint="eastAsia"/>
          <w:b w:val="0"/>
          <w:bCs w:val="0"/>
        </w:rPr>
        <w:t>（包括不限于</w:t>
      </w:r>
      <w:r>
        <w:rPr>
          <w:rFonts w:cs="宋体" w:hint="eastAsia"/>
          <w:b w:val="0"/>
          <w:bCs w:val="0"/>
        </w:rPr>
        <w:t>本项目的服务特点、难点分析及相应措施、节能减排、</w:t>
      </w:r>
      <w:proofErr w:type="gramStart"/>
      <w:r>
        <w:rPr>
          <w:rFonts w:cs="宋体" w:hint="eastAsia"/>
          <w:b w:val="0"/>
          <w:bCs w:val="0"/>
        </w:rPr>
        <w:t>减碳降耗</w:t>
      </w:r>
      <w:proofErr w:type="gramEnd"/>
      <w:r>
        <w:rPr>
          <w:rFonts w:cs="宋体" w:hint="eastAsia"/>
          <w:b w:val="0"/>
          <w:bCs w:val="0"/>
        </w:rPr>
        <w:t>的科学管理服务方案、人员管理规章制度、专项(如垃圾分类、培训教育等) 精细化管理服务方案</w:t>
      </w:r>
      <w:r>
        <w:rPr>
          <w:rFonts w:hint="eastAsia"/>
          <w:b w:val="0"/>
          <w:bCs w:val="0"/>
        </w:rPr>
        <w:t>）</w:t>
      </w: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pStyle w:val="3"/>
        <w:spacing w:before="156" w:after="156"/>
      </w:pPr>
      <w:r>
        <w:rPr>
          <w:rFonts w:hint="eastAsia"/>
        </w:rPr>
        <w:t>十三、人员情况安排</w:t>
      </w:r>
    </w:p>
    <w:p w:rsidR="00D95BF1" w:rsidRDefault="00D95BF1">
      <w:pPr>
        <w:adjustRightInd w:val="0"/>
        <w:spacing w:line="360" w:lineRule="atLeast"/>
        <w:jc w:val="left"/>
        <w:textAlignment w:val="baseline"/>
        <w:rPr>
          <w:rFonts w:ascii="宋体" w:eastAsia="宋体" w:hAnsi="宋体"/>
          <w:b/>
          <w:kern w:val="0"/>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lastRenderedPageBreak/>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D95BF1">
      <w:pPr>
        <w:tabs>
          <w:tab w:val="left" w:pos="5580"/>
        </w:tabs>
        <w:adjustRightInd w:val="0"/>
        <w:spacing w:line="302" w:lineRule="auto"/>
        <w:ind w:firstLineChars="2750" w:firstLine="6600"/>
        <w:jc w:val="left"/>
        <w:textAlignment w:val="baseline"/>
        <w:rPr>
          <w:rFonts w:ascii="宋体" w:eastAsia="宋体" w:hAnsi="宋体"/>
          <w:kern w:val="0"/>
          <w:sz w:val="24"/>
          <w:szCs w:val="24"/>
        </w:rPr>
      </w:pPr>
    </w:p>
    <w:p w:rsidR="00D95BF1" w:rsidRDefault="00632B88">
      <w:pPr>
        <w:pStyle w:val="3"/>
        <w:spacing w:before="156" w:after="156"/>
      </w:pPr>
      <w:r>
        <w:rPr>
          <w:rFonts w:hint="eastAsia"/>
        </w:rPr>
        <w:t>十四、管理体系认证</w:t>
      </w:r>
    </w:p>
    <w:p w:rsidR="00D95BF1" w:rsidRDefault="00D95BF1">
      <w:pPr>
        <w:adjustRightInd w:val="0"/>
        <w:spacing w:line="360" w:lineRule="atLeast"/>
        <w:jc w:val="left"/>
        <w:textAlignment w:val="baseline"/>
        <w:rPr>
          <w:rFonts w:ascii="宋体" w:eastAsia="宋体" w:hAnsi="宋体"/>
          <w:b/>
          <w:kern w:val="0"/>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D95BF1">
      <w:pPr>
        <w:tabs>
          <w:tab w:val="left" w:pos="5580"/>
        </w:tabs>
        <w:adjustRightInd w:val="0"/>
        <w:spacing w:line="302" w:lineRule="auto"/>
        <w:ind w:firstLineChars="2750" w:firstLine="6600"/>
        <w:jc w:val="left"/>
        <w:textAlignment w:val="baseline"/>
        <w:rPr>
          <w:rFonts w:ascii="宋体" w:eastAsia="宋体" w:hAnsi="宋体"/>
          <w:kern w:val="0"/>
          <w:sz w:val="24"/>
          <w:szCs w:val="24"/>
        </w:rPr>
      </w:pPr>
    </w:p>
    <w:p w:rsidR="00D95BF1" w:rsidRDefault="00D95BF1">
      <w:pPr>
        <w:pStyle w:val="3"/>
        <w:spacing w:before="156" w:after="156"/>
      </w:pPr>
    </w:p>
    <w:p w:rsidR="00D95BF1" w:rsidRDefault="00632B88">
      <w:pPr>
        <w:pStyle w:val="3"/>
        <w:spacing w:before="156" w:after="156"/>
      </w:pPr>
      <w:r>
        <w:rPr>
          <w:rFonts w:hint="eastAsia"/>
        </w:rPr>
        <w:t>十五、服务承诺</w:t>
      </w:r>
    </w:p>
    <w:p w:rsidR="00D95BF1" w:rsidRDefault="00D95BF1">
      <w:pPr>
        <w:adjustRightInd w:val="0"/>
        <w:spacing w:line="360" w:lineRule="atLeast"/>
        <w:jc w:val="left"/>
        <w:textAlignment w:val="baseline"/>
        <w:rPr>
          <w:rFonts w:ascii="宋体" w:eastAsia="宋体" w:hAnsi="宋体"/>
          <w:b/>
          <w:kern w:val="0"/>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pStyle w:val="3"/>
        <w:spacing w:before="156" w:after="156"/>
      </w:pPr>
      <w:r>
        <w:rPr>
          <w:rFonts w:hint="eastAsia"/>
        </w:rPr>
        <w:t>十六、相关案例及业绩说明</w:t>
      </w:r>
    </w:p>
    <w:p w:rsidR="00D95BF1" w:rsidRDefault="00D95BF1">
      <w:pPr>
        <w:pStyle w:val="3"/>
        <w:spacing w:before="156" w:after="156"/>
      </w:pPr>
    </w:p>
    <w:p w:rsidR="00D95BF1" w:rsidRDefault="00D95BF1">
      <w:pPr>
        <w:adjustRightInd w:val="0"/>
        <w:spacing w:line="360" w:lineRule="atLeast"/>
        <w:jc w:val="left"/>
        <w:textAlignment w:val="baseline"/>
        <w:rPr>
          <w:rFonts w:ascii="宋体" w:eastAsia="宋体" w:hAnsi="宋体"/>
          <w:b/>
          <w:kern w:val="0"/>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632B88">
      <w:pPr>
        <w:pStyle w:val="3"/>
        <w:spacing w:before="156" w:after="156"/>
      </w:pPr>
      <w:r>
        <w:rPr>
          <w:rFonts w:hint="eastAsia"/>
        </w:rPr>
        <w:t>十七、其他响应文件</w:t>
      </w:r>
    </w:p>
    <w:p w:rsidR="00D95BF1" w:rsidRDefault="00D95BF1">
      <w:pPr>
        <w:pStyle w:val="3"/>
        <w:spacing w:before="156" w:after="156"/>
      </w:pPr>
    </w:p>
    <w:p w:rsidR="00D95BF1" w:rsidRDefault="00D95BF1">
      <w:pPr>
        <w:adjustRightInd w:val="0"/>
        <w:spacing w:line="360" w:lineRule="atLeast"/>
        <w:jc w:val="left"/>
        <w:textAlignment w:val="baseline"/>
        <w:rPr>
          <w:rFonts w:ascii="宋体" w:eastAsia="宋体" w:hAnsi="宋体"/>
          <w:b/>
          <w:kern w:val="0"/>
          <w:sz w:val="24"/>
          <w:szCs w:val="24"/>
        </w:rPr>
      </w:pPr>
    </w:p>
    <w:p w:rsidR="00D95BF1" w:rsidRDefault="00632B88">
      <w:pPr>
        <w:ind w:firstLineChars="1300" w:firstLine="3120"/>
        <w:rPr>
          <w:rFonts w:ascii="宋体" w:eastAsia="宋体" w:hAnsi="宋体"/>
          <w:sz w:val="24"/>
          <w:szCs w:val="24"/>
        </w:rPr>
      </w:pPr>
      <w:r>
        <w:rPr>
          <w:rFonts w:ascii="宋体" w:eastAsia="宋体" w:hAnsi="宋体" w:hint="eastAsia"/>
          <w:sz w:val="24"/>
          <w:szCs w:val="24"/>
        </w:rPr>
        <w:t>投标人公章（电子签章）：__________________</w:t>
      </w:r>
    </w:p>
    <w:p w:rsidR="00D95BF1" w:rsidRDefault="00632B88">
      <w:pPr>
        <w:ind w:firstLineChars="2100" w:firstLine="5040"/>
      </w:pPr>
      <w:r>
        <w:rPr>
          <w:rFonts w:ascii="宋体" w:eastAsia="宋体" w:hAnsi="宋体" w:hint="eastAsia"/>
          <w:sz w:val="24"/>
          <w:szCs w:val="24"/>
        </w:rPr>
        <w:t>日 期：__________________</w:t>
      </w:r>
    </w:p>
    <w:p w:rsidR="00D95BF1" w:rsidRDefault="00D95BF1">
      <w:pPr>
        <w:widowControl/>
        <w:jc w:val="left"/>
      </w:pPr>
    </w:p>
    <w:sectPr w:rsidR="00D95BF1">
      <w:headerReference w:type="default" r:id="rId12"/>
      <w:footerReference w:type="default" r:id="rId13"/>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BF1" w:rsidRDefault="00632B88">
      <w:r>
        <w:separator/>
      </w:r>
    </w:p>
  </w:endnote>
  <w:endnote w:type="continuationSeparator" w:id="0">
    <w:p w:rsidR="00D95BF1" w:rsidRDefault="00632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script"/>
    <w:pitch w:val="default"/>
    <w:sig w:usb0="00000000"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Monospaced Number">
    <w:altName w:val="Segoe Print"/>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BF1" w:rsidRDefault="00D95BF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BF1" w:rsidRDefault="008C5A3D">
    <w:pPr>
      <w:pStyle w:val="a8"/>
      <w:jc w:val="center"/>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984250" cy="154940"/>
              <wp:effectExtent l="0" t="0" r="0" b="1016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4250" cy="154940"/>
                      </a:xfrm>
                      <a:prstGeom prst="rect">
                        <a:avLst/>
                      </a:prstGeom>
                      <a:noFill/>
                      <a:ln w="6350">
                        <a:noFill/>
                      </a:ln>
                    </wps:spPr>
                    <wps:txbx>
                      <w:txbxContent>
                        <w:p w:rsidR="00D95BF1" w:rsidRDefault="00632B88">
                          <w:pPr>
                            <w:pStyle w:val="a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AB0175">
                            <w:rPr>
                              <w:noProof/>
                            </w:rPr>
                            <w:t>30</w:t>
                          </w:r>
                          <w:r>
                            <w:rPr>
                              <w:rFonts w:hint="eastAsia"/>
                            </w:rPr>
                            <w:fldChar w:fldCharType="end"/>
                          </w:r>
                          <w:r>
                            <w:rPr>
                              <w:rFonts w:hint="eastAsia"/>
                            </w:rPr>
                            <w:t xml:space="preserve"> 页 共 </w:t>
                          </w:r>
                          <w:r w:rsidR="00AB0175">
                            <w:fldChar w:fldCharType="begin"/>
                          </w:r>
                          <w:r w:rsidR="00AB0175">
                            <w:instrText xml:space="preserve"> NUMPAGES  \* MERGEFORMAT </w:instrText>
                          </w:r>
                          <w:r w:rsidR="00AB0175">
                            <w:fldChar w:fldCharType="separate"/>
                          </w:r>
                          <w:r w:rsidR="00AB0175">
                            <w:rPr>
                              <w:noProof/>
                            </w:rPr>
                            <w:t>65</w:t>
                          </w:r>
                          <w:r w:rsidR="00AB0175">
                            <w:rPr>
                              <w:noProof/>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0" o:spid="_x0000_s1026" type="#_x0000_t202" style="position:absolute;left:0;text-align:left;margin-left:0;margin-top:0;width:77.5pt;height:12.2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" filled="f" stroked="f" strokeweight=".5pt">
              <v:path arrowok="t"/>
              <v:textbox style="mso-fit-shape-to-text:t" inset="0,0,0,0">
                <w:txbxContent>
                  <w:p w:rsidR="00D95BF1" w:rsidRDefault="00632B88">
                    <w:pPr>
                      <w:pStyle w:val="a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00AB0175">
                      <w:rPr>
                        <w:noProof/>
                      </w:rPr>
                      <w:t>30</w:t>
                    </w:r>
                    <w:r>
                      <w:rPr>
                        <w:rFonts w:hint="eastAsia"/>
                      </w:rPr>
                      <w:fldChar w:fldCharType="end"/>
                    </w:r>
                    <w:r>
                      <w:rPr>
                        <w:rFonts w:hint="eastAsia"/>
                      </w:rPr>
                      <w:t xml:space="preserve"> 页 共 </w:t>
                    </w:r>
                    <w:r w:rsidR="00AB0175">
                      <w:fldChar w:fldCharType="begin"/>
                    </w:r>
                    <w:r w:rsidR="00AB0175">
                      <w:instrText xml:space="preserve"> NUMPAGES  \* MERGEFORMAT </w:instrText>
                    </w:r>
                    <w:r w:rsidR="00AB0175">
                      <w:fldChar w:fldCharType="separate"/>
                    </w:r>
                    <w:r w:rsidR="00AB0175">
                      <w:rPr>
                        <w:noProof/>
                      </w:rPr>
                      <w:t>65</w:t>
                    </w:r>
                    <w:r w:rsidR="00AB0175">
                      <w:rPr>
                        <w:noProof/>
                      </w:rPr>
                      <w:fldChar w:fldCharType="end"/>
                    </w:r>
                    <w:r>
                      <w:rPr>
                        <w:rFonts w:hint="eastAsia"/>
                      </w:rPr>
                      <w:t xml:space="preserve"> 页</w:t>
                    </w:r>
                  </w:p>
                </w:txbxContent>
              </v:textbox>
              <w10:wrap anchorx="margin"/>
            </v:shape>
          </w:pict>
        </mc:Fallback>
      </mc:AlternateContent>
    </w:r>
  </w:p>
  <w:p w:rsidR="00D95BF1" w:rsidRDefault="00D95BF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BF1" w:rsidRDefault="00632B88">
      <w:r>
        <w:separator/>
      </w:r>
    </w:p>
  </w:footnote>
  <w:footnote w:type="continuationSeparator" w:id="0">
    <w:p w:rsidR="00D95BF1" w:rsidRDefault="00632B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BF1" w:rsidRDefault="00632B88">
    <w:pPr>
      <w:pStyle w:val="a7"/>
      <w:ind w:firstLineChars="3450" w:firstLine="6210"/>
      <w:jc w:val="both"/>
    </w:pPr>
    <w:r>
      <w:rPr>
        <w:rFonts w:hint="eastAsia"/>
      </w:rPr>
      <w:t>北京市西城区政府采购中心招标文件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BF1" w:rsidRDefault="00D95BF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60755F"/>
    <w:multiLevelType w:val="singleLevel"/>
    <w:tmpl w:val="A360755F"/>
    <w:lvl w:ilvl="0">
      <w:start w:val="7"/>
      <w:numFmt w:val="chineseCounting"/>
      <w:suff w:val="space"/>
      <w:lvlText w:val="第%1部分"/>
      <w:lvlJc w:val="left"/>
      <w:rPr>
        <w:rFonts w:hint="eastAsia"/>
      </w:rPr>
    </w:lvl>
  </w:abstractNum>
  <w:abstractNum w:abstractNumId="1">
    <w:nsid w:val="A8B5BDB0"/>
    <w:multiLevelType w:val="singleLevel"/>
    <w:tmpl w:val="A8B5BDB0"/>
    <w:lvl w:ilvl="0">
      <w:start w:val="1"/>
      <w:numFmt w:val="chineseCounting"/>
      <w:suff w:val="nothing"/>
      <w:lvlText w:val="（%1）"/>
      <w:lvlJc w:val="left"/>
      <w:rPr>
        <w:rFonts w:hint="eastAsia"/>
      </w:rPr>
    </w:lvl>
  </w:abstractNum>
  <w:abstractNum w:abstractNumId="2">
    <w:nsid w:val="B77AC0AB"/>
    <w:multiLevelType w:val="multilevel"/>
    <w:tmpl w:val="B77AC0AB"/>
    <w:lvl w:ilvl="0">
      <w:start w:val="1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nsid w:val="F90319C3"/>
    <w:multiLevelType w:val="singleLevel"/>
    <w:tmpl w:val="F90319C3"/>
    <w:lvl w:ilvl="0">
      <w:start w:val="1"/>
      <w:numFmt w:val="decimal"/>
      <w:suff w:val="nothing"/>
      <w:lvlText w:val="%1、"/>
      <w:lvlJc w:val="left"/>
    </w:lvl>
  </w:abstractNum>
  <w:abstractNum w:abstractNumId="4">
    <w:nsid w:val="00000001"/>
    <w:multiLevelType w:val="multilevel"/>
    <w:tmpl w:val="00000001"/>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5">
    <w:nsid w:val="00000002"/>
    <w:multiLevelType w:val="singleLevel"/>
    <w:tmpl w:val="00000002"/>
    <w:lvl w:ilvl="0">
      <w:start w:val="1"/>
      <w:numFmt w:val="chineseCounting"/>
      <w:suff w:val="nothing"/>
      <w:lvlText w:val="%1、"/>
      <w:lvlJc w:val="left"/>
      <w:rPr>
        <w:rFonts w:hint="eastAsia"/>
      </w:rPr>
    </w:lvl>
  </w:abstractNum>
  <w:abstractNum w:abstractNumId="6">
    <w:nsid w:val="00000006"/>
    <w:multiLevelType w:val="multilevel"/>
    <w:tmpl w:val="00000006"/>
    <w:lvl w:ilvl="0">
      <w:start w:val="1"/>
      <w:numFmt w:val="chineseCountingThousand"/>
      <w:suff w:val="nothing"/>
      <w:lvlText w:val="第%1部分"/>
      <w:lvlJc w:val="center"/>
      <w:pPr>
        <w:ind w:left="2973" w:firstLine="288"/>
      </w:pPr>
      <w:rPr>
        <w:rFonts w:hint="eastAsia"/>
        <w:sz w:val="28"/>
        <w:szCs w:val="28"/>
      </w:rPr>
    </w:lvl>
    <w:lvl w:ilvl="1">
      <w:start w:val="1"/>
      <w:numFmt w:val="chineseCountingThousand"/>
      <w:pStyle w:val="2"/>
      <w:suff w:val="nothing"/>
      <w:lvlText w:val="%2、"/>
      <w:lvlJc w:val="left"/>
      <w:pPr>
        <w:ind w:left="284" w:firstLine="0"/>
      </w:pPr>
      <w:rPr>
        <w:rFonts w:ascii="宋体" w:eastAsia="宋体" w:hAnsi="宋体" w:hint="eastAsia"/>
        <w:sz w:val="21"/>
        <w:szCs w:val="24"/>
        <w:lang w:val="en-US"/>
      </w:rPr>
    </w:lvl>
    <w:lvl w:ilvl="2">
      <w:start w:val="1"/>
      <w:numFmt w:val="chineseCountingThousand"/>
      <w:suff w:val="nothing"/>
      <w:lvlText w:val="(%3)"/>
      <w:lvlJc w:val="left"/>
      <w:pPr>
        <w:ind w:left="284"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284" w:firstLine="0"/>
      </w:pPr>
      <w:rPr>
        <w:rFonts w:hint="eastAsia"/>
      </w:rPr>
    </w:lvl>
    <w:lvl w:ilvl="4">
      <w:start w:val="1"/>
      <w:numFmt w:val="upperLetter"/>
      <w:suff w:val="nothing"/>
      <w:lvlText w:val="%5、"/>
      <w:lvlJc w:val="left"/>
      <w:pPr>
        <w:ind w:left="284" w:firstLine="0"/>
      </w:pPr>
      <w:rPr>
        <w:rFonts w:hint="eastAsia"/>
      </w:rPr>
    </w:lvl>
    <w:lvl w:ilvl="5">
      <w:start w:val="1"/>
      <w:numFmt w:val="none"/>
      <w:suff w:val="nothing"/>
      <w:lvlText w:val=""/>
      <w:lvlJc w:val="left"/>
      <w:pPr>
        <w:ind w:left="284" w:firstLine="0"/>
      </w:pPr>
      <w:rPr>
        <w:rFonts w:hint="eastAsia"/>
      </w:rPr>
    </w:lvl>
    <w:lvl w:ilvl="6">
      <w:start w:val="1"/>
      <w:numFmt w:val="none"/>
      <w:suff w:val="nothing"/>
      <w:lvlText w:val=""/>
      <w:lvlJc w:val="left"/>
      <w:pPr>
        <w:ind w:left="284" w:firstLine="0"/>
      </w:pPr>
      <w:rPr>
        <w:rFonts w:hint="eastAsia"/>
      </w:rPr>
    </w:lvl>
    <w:lvl w:ilvl="7">
      <w:start w:val="1"/>
      <w:numFmt w:val="none"/>
      <w:suff w:val="nothing"/>
      <w:lvlText w:val=""/>
      <w:lvlJc w:val="left"/>
      <w:pPr>
        <w:ind w:left="284" w:firstLine="0"/>
      </w:pPr>
      <w:rPr>
        <w:rFonts w:hint="eastAsia"/>
      </w:rPr>
    </w:lvl>
    <w:lvl w:ilvl="8">
      <w:start w:val="1"/>
      <w:numFmt w:val="none"/>
      <w:suff w:val="nothing"/>
      <w:lvlText w:val=""/>
      <w:lvlJc w:val="left"/>
      <w:pPr>
        <w:ind w:left="284" w:firstLine="0"/>
      </w:pPr>
      <w:rPr>
        <w:rFonts w:hint="eastAsia"/>
      </w:rPr>
    </w:lvl>
  </w:abstractNum>
  <w:abstractNum w:abstractNumId="7">
    <w:nsid w:val="0000000C"/>
    <w:multiLevelType w:val="multilevel"/>
    <w:tmpl w:val="0000000C"/>
    <w:lvl w:ilvl="0">
      <w:start w:val="1"/>
      <w:numFmt w:val="decimal"/>
      <w:lvlText w:val="%1."/>
      <w:lvlJc w:val="left"/>
      <w:pPr>
        <w:tabs>
          <w:tab w:val="num" w:pos="916"/>
        </w:tabs>
        <w:ind w:left="916" w:hanging="420"/>
      </w:pPr>
      <w:rPr>
        <w:rFonts w:hint="default"/>
      </w:rPr>
    </w:lvl>
    <w:lvl w:ilvl="1">
      <w:start w:val="1"/>
      <w:numFmt w:val="decimal"/>
      <w:lvlText w:val="%2."/>
      <w:lvlJc w:val="left"/>
      <w:pPr>
        <w:tabs>
          <w:tab w:val="num" w:pos="1635"/>
        </w:tabs>
        <w:ind w:left="1635" w:hanging="735"/>
      </w:pPr>
      <w:rPr>
        <w:rFonts w:hint="default"/>
      </w:rPr>
    </w:lvl>
    <w:lvl w:ilvl="2">
      <w:start w:val="4"/>
      <w:numFmt w:val="japaneseCounting"/>
      <w:lvlText w:val="%3、"/>
      <w:lvlJc w:val="left"/>
      <w:pPr>
        <w:tabs>
          <w:tab w:val="num" w:pos="1740"/>
        </w:tabs>
        <w:ind w:left="1740" w:hanging="420"/>
      </w:pPr>
      <w:rPr>
        <w:rFonts w:hint="default"/>
      </w:rPr>
    </w:lvl>
    <w:lvl w:ilvl="3">
      <w:start w:val="1"/>
      <w:numFmt w:val="decimal"/>
      <w:lvlText w:val="（%4）"/>
      <w:lvlJc w:val="left"/>
      <w:pPr>
        <w:tabs>
          <w:tab w:val="num" w:pos="2460"/>
        </w:tabs>
        <w:ind w:left="2460" w:hanging="720"/>
      </w:pPr>
      <w:rPr>
        <w:rFonts w:hint="default"/>
      </w:r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8">
    <w:nsid w:val="00000014"/>
    <w:multiLevelType w:val="multilevel"/>
    <w:tmpl w:val="00000014"/>
    <w:lvl w:ilvl="0">
      <w:start w:val="1"/>
      <w:numFmt w:val="decimal"/>
      <w:pStyle w:val="1"/>
      <w:lvlText w:val="%1."/>
      <w:lvlJc w:val="left"/>
      <w:pPr>
        <w:tabs>
          <w:tab w:val="num" w:pos="993"/>
        </w:tabs>
        <w:ind w:left="993" w:hanging="709"/>
      </w:pPr>
      <w:rPr>
        <w:rFonts w:hint="eastAsia"/>
      </w:rPr>
    </w:lvl>
    <w:lvl w:ilvl="1">
      <w:start w:val="1"/>
      <w:numFmt w:val="decimal"/>
      <w:lvlText w:val="%1.%2"/>
      <w:lvlJc w:val="left"/>
      <w:pPr>
        <w:tabs>
          <w:tab w:val="num" w:pos="709"/>
        </w:tabs>
        <w:ind w:left="709" w:hanging="709"/>
      </w:pPr>
      <w:rPr>
        <w:rFonts w:ascii="宋体" w:eastAsia="宋体" w:hAnsi="宋体" w:hint="eastAsia"/>
        <w:b w:val="0"/>
        <w:color w:val="auto"/>
        <w:sz w:val="21"/>
        <w:szCs w:val="21"/>
      </w:rPr>
    </w:lvl>
    <w:lvl w:ilvl="2">
      <w:start w:val="1"/>
      <w:numFmt w:val="decimal"/>
      <w:lvlText w:val="%1.%2.%3."/>
      <w:lvlJc w:val="left"/>
      <w:pPr>
        <w:tabs>
          <w:tab w:val="num" w:pos="425"/>
        </w:tabs>
        <w:ind w:left="425" w:hanging="425"/>
      </w:pPr>
      <w:rPr>
        <w:rFonts w:hint="eastAsia"/>
        <w:sz w:val="21"/>
        <w:szCs w:val="21"/>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9">
    <w:nsid w:val="00000022"/>
    <w:multiLevelType w:val="multilevel"/>
    <w:tmpl w:val="00000022"/>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1320"/>
        </w:tabs>
        <w:ind w:left="1320" w:hanging="420"/>
      </w:pPr>
      <w:rPr>
        <w:rFonts w:hint="default"/>
        <w:u w:val="none"/>
      </w:rPr>
    </w:lvl>
    <w:lvl w:ilvl="2">
      <w:start w:val="17"/>
      <w:numFmt w:val="decimal"/>
      <w:lvlText w:val="%3"/>
      <w:lvlJc w:val="left"/>
      <w:pPr>
        <w:tabs>
          <w:tab w:val="num" w:pos="1680"/>
        </w:tabs>
        <w:ind w:left="1680" w:hanging="360"/>
      </w:pPr>
      <w:rPr>
        <w:rFonts w:ascii="Times New Roman" w:eastAsia="宋体" w:hAnsi="Times New Roman" w:hint="default"/>
        <w:u w:val="none"/>
      </w:rPr>
    </w:lvl>
    <w:lvl w:ilvl="3">
      <w:start w:val="1"/>
      <w:numFmt w:val="decimal"/>
      <w:lvlText w:val="%4."/>
      <w:lvlJc w:val="left"/>
      <w:pPr>
        <w:tabs>
          <w:tab w:val="num" w:pos="2160"/>
        </w:tabs>
        <w:ind w:left="2160" w:hanging="420"/>
      </w:pPr>
      <w:rPr>
        <w:rFonts w:hint="default"/>
        <w:u w:val="none"/>
      </w:rPr>
    </w:lvl>
    <w:lvl w:ilvl="4">
      <w:start w:val="1"/>
      <w:numFmt w:val="lowerLetter"/>
      <w:lvlText w:val="%5)"/>
      <w:lvlJc w:val="left"/>
      <w:pPr>
        <w:tabs>
          <w:tab w:val="num" w:pos="2580"/>
        </w:tabs>
        <w:ind w:left="2580" w:hanging="420"/>
      </w:pPr>
      <w:rPr>
        <w:rFonts w:hint="default"/>
        <w:u w:val="none"/>
      </w:rPr>
    </w:lvl>
    <w:lvl w:ilvl="5">
      <w:start w:val="1"/>
      <w:numFmt w:val="lowerRoman"/>
      <w:lvlText w:val="%6."/>
      <w:lvlJc w:val="right"/>
      <w:pPr>
        <w:tabs>
          <w:tab w:val="num" w:pos="3000"/>
        </w:tabs>
        <w:ind w:left="3000" w:hanging="420"/>
      </w:pPr>
      <w:rPr>
        <w:rFonts w:hint="default"/>
        <w:u w:val="none"/>
      </w:rPr>
    </w:lvl>
    <w:lvl w:ilvl="6">
      <w:start w:val="1"/>
      <w:numFmt w:val="decimal"/>
      <w:lvlText w:val="%7."/>
      <w:lvlJc w:val="left"/>
      <w:pPr>
        <w:tabs>
          <w:tab w:val="num" w:pos="3420"/>
        </w:tabs>
        <w:ind w:left="3420" w:hanging="420"/>
      </w:pPr>
      <w:rPr>
        <w:rFonts w:hint="default"/>
        <w:u w:val="none"/>
      </w:rPr>
    </w:lvl>
    <w:lvl w:ilvl="7">
      <w:start w:val="1"/>
      <w:numFmt w:val="lowerLetter"/>
      <w:lvlText w:val="%8)"/>
      <w:lvlJc w:val="left"/>
      <w:pPr>
        <w:tabs>
          <w:tab w:val="num" w:pos="3840"/>
        </w:tabs>
        <w:ind w:left="3840" w:hanging="420"/>
      </w:pPr>
      <w:rPr>
        <w:rFonts w:hint="default"/>
        <w:u w:val="none"/>
      </w:rPr>
    </w:lvl>
    <w:lvl w:ilvl="8">
      <w:start w:val="1"/>
      <w:numFmt w:val="lowerRoman"/>
      <w:lvlText w:val="%9."/>
      <w:lvlJc w:val="right"/>
      <w:pPr>
        <w:tabs>
          <w:tab w:val="num" w:pos="4260"/>
        </w:tabs>
        <w:ind w:left="4260" w:hanging="420"/>
      </w:pPr>
      <w:rPr>
        <w:rFonts w:hint="default"/>
        <w:u w:val="none"/>
      </w:rPr>
    </w:lvl>
  </w:abstractNum>
  <w:abstractNum w:abstractNumId="10">
    <w:nsid w:val="01C8F532"/>
    <w:multiLevelType w:val="singleLevel"/>
    <w:tmpl w:val="01C8F532"/>
    <w:lvl w:ilvl="0">
      <w:start w:val="2"/>
      <w:numFmt w:val="decimal"/>
      <w:lvlText w:val="%1."/>
      <w:lvlJc w:val="left"/>
      <w:pPr>
        <w:tabs>
          <w:tab w:val="num" w:pos="312"/>
        </w:tabs>
      </w:pPr>
    </w:lvl>
  </w:abstractNum>
  <w:abstractNum w:abstractNumId="11">
    <w:nsid w:val="164DC776"/>
    <w:multiLevelType w:val="singleLevel"/>
    <w:tmpl w:val="164DC776"/>
    <w:lvl w:ilvl="0">
      <w:start w:val="1"/>
      <w:numFmt w:val="decimal"/>
      <w:suff w:val="nothing"/>
      <w:lvlText w:val="%1、"/>
      <w:lvlJc w:val="left"/>
    </w:lvl>
  </w:abstractNum>
  <w:abstractNum w:abstractNumId="12">
    <w:nsid w:val="22001054"/>
    <w:multiLevelType w:val="multilevel"/>
    <w:tmpl w:val="22001054"/>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408F6600"/>
    <w:multiLevelType w:val="multilevel"/>
    <w:tmpl w:val="408F6600"/>
    <w:lvl w:ilvl="0">
      <w:start w:val="1"/>
      <w:numFmt w:val="decimal"/>
      <w:lvlText w:val="%1."/>
      <w:lvlJc w:val="left"/>
      <w:pPr>
        <w:tabs>
          <w:tab w:val="num" w:pos="420"/>
        </w:tabs>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40FA6ABC"/>
    <w:multiLevelType w:val="multilevel"/>
    <w:tmpl w:val="40FA6AB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4C5A65F0"/>
    <w:multiLevelType w:val="multilevel"/>
    <w:tmpl w:val="4C5A65F0"/>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17">
    <w:nsid w:val="4E7815B6"/>
    <w:multiLevelType w:val="multilevel"/>
    <w:tmpl w:val="4E7815B6"/>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4F663AD7"/>
    <w:multiLevelType w:val="multilevel"/>
    <w:tmpl w:val="4F663A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54A92EEE"/>
    <w:multiLevelType w:val="multilevel"/>
    <w:tmpl w:val="54A92EEE"/>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0">
    <w:nsid w:val="5A45FDC7"/>
    <w:multiLevelType w:val="singleLevel"/>
    <w:tmpl w:val="5A45FDC7"/>
    <w:lvl w:ilvl="0">
      <w:start w:val="6"/>
      <w:numFmt w:val="chineseCounting"/>
      <w:suff w:val="nothing"/>
      <w:lvlText w:val="%1、"/>
      <w:lvlJc w:val="left"/>
      <w:rPr>
        <w:rFonts w:ascii="宋体" w:eastAsia="宋体" w:hAnsi="宋体" w:cs="宋体" w:hint="eastAsia"/>
        <w:b/>
        <w:bCs/>
      </w:rPr>
    </w:lvl>
  </w:abstractNum>
  <w:abstractNum w:abstractNumId="21">
    <w:nsid w:val="5AE55A78"/>
    <w:multiLevelType w:val="multilevel"/>
    <w:tmpl w:val="5AE55A7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5E675925"/>
    <w:multiLevelType w:val="multilevel"/>
    <w:tmpl w:val="5E675925"/>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3">
    <w:nsid w:val="66D67805"/>
    <w:multiLevelType w:val="multilevel"/>
    <w:tmpl w:val="66D67805"/>
    <w:lvl w:ilvl="0">
      <w:start w:val="1"/>
      <w:numFmt w:val="decimal"/>
      <w:lvlText w:val="（%1）"/>
      <w:lvlJc w:val="left"/>
      <w:pPr>
        <w:tabs>
          <w:tab w:val="num" w:pos="1200"/>
        </w:tabs>
        <w:ind w:left="1200" w:hanging="720"/>
      </w:pPr>
      <w:rPr>
        <w:rFonts w:ascii="Times New Roman" w:eastAsia="宋体" w:hAnsi="Times New Roman" w:hint="default"/>
        <w:u w:val="none"/>
      </w:rPr>
    </w:lvl>
    <w:lvl w:ilvl="1">
      <w:start w:val="1"/>
      <w:numFmt w:val="lowerLetter"/>
      <w:lvlText w:val="%2)"/>
      <w:lvlJc w:val="left"/>
      <w:pPr>
        <w:tabs>
          <w:tab w:val="num" w:pos="840"/>
        </w:tabs>
        <w:ind w:left="840" w:hanging="420"/>
      </w:pPr>
      <w:rPr>
        <w:rFonts w:hint="default"/>
        <w:u w:val="none"/>
      </w:rPr>
    </w:lvl>
    <w:lvl w:ilvl="2">
      <w:start w:val="1"/>
      <w:numFmt w:val="lowerRoman"/>
      <w:lvlText w:val="%3."/>
      <w:lvlJc w:val="right"/>
      <w:pPr>
        <w:tabs>
          <w:tab w:val="num" w:pos="1260"/>
        </w:tabs>
        <w:ind w:left="1260" w:hanging="420"/>
      </w:pPr>
      <w:rPr>
        <w:rFonts w:hint="default"/>
        <w:u w:val="none"/>
      </w:rPr>
    </w:lvl>
    <w:lvl w:ilvl="3">
      <w:start w:val="1"/>
      <w:numFmt w:val="decimal"/>
      <w:lvlText w:val="%4."/>
      <w:lvlJc w:val="left"/>
      <w:pPr>
        <w:tabs>
          <w:tab w:val="num" w:pos="1680"/>
        </w:tabs>
        <w:ind w:left="1680" w:hanging="420"/>
      </w:pPr>
      <w:rPr>
        <w:rFonts w:hint="default"/>
        <w:u w:val="none"/>
      </w:rPr>
    </w:lvl>
    <w:lvl w:ilvl="4">
      <w:start w:val="1"/>
      <w:numFmt w:val="lowerLetter"/>
      <w:lvlText w:val="%5)"/>
      <w:lvlJc w:val="left"/>
      <w:pPr>
        <w:tabs>
          <w:tab w:val="num" w:pos="2100"/>
        </w:tabs>
        <w:ind w:left="2100" w:hanging="420"/>
      </w:pPr>
      <w:rPr>
        <w:rFonts w:hint="default"/>
        <w:u w:val="none"/>
      </w:rPr>
    </w:lvl>
    <w:lvl w:ilvl="5">
      <w:start w:val="1"/>
      <w:numFmt w:val="lowerRoman"/>
      <w:lvlText w:val="%6."/>
      <w:lvlJc w:val="right"/>
      <w:pPr>
        <w:tabs>
          <w:tab w:val="num" w:pos="2520"/>
        </w:tabs>
        <w:ind w:left="2520" w:hanging="420"/>
      </w:pPr>
      <w:rPr>
        <w:rFonts w:hint="default"/>
        <w:u w:val="none"/>
      </w:rPr>
    </w:lvl>
    <w:lvl w:ilvl="6">
      <w:start w:val="1"/>
      <w:numFmt w:val="decimal"/>
      <w:lvlText w:val="%7."/>
      <w:lvlJc w:val="left"/>
      <w:pPr>
        <w:tabs>
          <w:tab w:val="num" w:pos="2940"/>
        </w:tabs>
        <w:ind w:left="2940" w:hanging="420"/>
      </w:pPr>
      <w:rPr>
        <w:rFonts w:hint="default"/>
        <w:u w:val="none"/>
      </w:rPr>
    </w:lvl>
    <w:lvl w:ilvl="7">
      <w:start w:val="1"/>
      <w:numFmt w:val="lowerLetter"/>
      <w:lvlText w:val="%8)"/>
      <w:lvlJc w:val="left"/>
      <w:pPr>
        <w:tabs>
          <w:tab w:val="num" w:pos="3360"/>
        </w:tabs>
        <w:ind w:left="3360" w:hanging="420"/>
      </w:pPr>
      <w:rPr>
        <w:rFonts w:hint="default"/>
        <w:u w:val="none"/>
      </w:rPr>
    </w:lvl>
    <w:lvl w:ilvl="8">
      <w:start w:val="1"/>
      <w:numFmt w:val="lowerRoman"/>
      <w:lvlText w:val="%9."/>
      <w:lvlJc w:val="right"/>
      <w:pPr>
        <w:tabs>
          <w:tab w:val="num" w:pos="3780"/>
        </w:tabs>
        <w:ind w:left="3780" w:hanging="420"/>
      </w:pPr>
      <w:rPr>
        <w:rFonts w:hint="default"/>
        <w:u w:val="none"/>
      </w:rPr>
    </w:lvl>
  </w:abstractNum>
  <w:abstractNum w:abstractNumId="24">
    <w:nsid w:val="71667971"/>
    <w:multiLevelType w:val="singleLevel"/>
    <w:tmpl w:val="71667971"/>
    <w:lvl w:ilvl="0">
      <w:start w:val="3"/>
      <w:numFmt w:val="chineseCounting"/>
      <w:suff w:val="nothing"/>
      <w:lvlText w:val="%1、"/>
      <w:lvlJc w:val="left"/>
      <w:rPr>
        <w:rFonts w:hint="eastAsia"/>
      </w:rPr>
    </w:lvl>
  </w:abstractNum>
  <w:abstractNum w:abstractNumId="25">
    <w:nsid w:val="71BF7BDF"/>
    <w:multiLevelType w:val="multilevel"/>
    <w:tmpl w:val="71BF7BDF"/>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num w:numId="1">
    <w:abstractNumId w:val="6"/>
  </w:num>
  <w:num w:numId="2">
    <w:abstractNumId w:val="8"/>
  </w:num>
  <w:num w:numId="3">
    <w:abstractNumId w:val="7"/>
  </w:num>
  <w:num w:numId="4">
    <w:abstractNumId w:val="17"/>
  </w:num>
  <w:num w:numId="5">
    <w:abstractNumId w:val="14"/>
  </w:num>
  <w:num w:numId="6">
    <w:abstractNumId w:val="21"/>
  </w:num>
  <w:num w:numId="7">
    <w:abstractNumId w:val="11"/>
  </w:num>
  <w:num w:numId="8">
    <w:abstractNumId w:val="9"/>
  </w:num>
  <w:num w:numId="9">
    <w:abstractNumId w:val="4"/>
  </w:num>
  <w:num w:numId="10">
    <w:abstractNumId w:val="2"/>
  </w:num>
  <w:num w:numId="11">
    <w:abstractNumId w:val="19"/>
  </w:num>
  <w:num w:numId="12">
    <w:abstractNumId w:val="12"/>
  </w:num>
  <w:num w:numId="13">
    <w:abstractNumId w:val="22"/>
  </w:num>
  <w:num w:numId="14">
    <w:abstractNumId w:val="23"/>
  </w:num>
  <w:num w:numId="15">
    <w:abstractNumId w:val="16"/>
  </w:num>
  <w:num w:numId="16">
    <w:abstractNumId w:val="24"/>
  </w:num>
  <w:num w:numId="17">
    <w:abstractNumId w:val="10"/>
  </w:num>
  <w:num w:numId="18">
    <w:abstractNumId w:val="20"/>
  </w:num>
  <w:num w:numId="19">
    <w:abstractNumId w:val="1"/>
  </w:num>
  <w:num w:numId="20">
    <w:abstractNumId w:val="25"/>
  </w:num>
  <w:num w:numId="21">
    <w:abstractNumId w:val="15"/>
  </w:num>
  <w:num w:numId="22">
    <w:abstractNumId w:val="5"/>
  </w:num>
  <w:num w:numId="23">
    <w:abstractNumId w:val="0"/>
  </w:num>
  <w:num w:numId="24">
    <w:abstractNumId w:val="13"/>
  </w:num>
  <w:num w:numId="25">
    <w:abstractNumId w:val="18"/>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4MGM5NzYwNzM5ZmJhZTA2MmRiMWE1ZjQzYTBkNmEifQ=="/>
  </w:docVars>
  <w:rsids>
    <w:rsidRoot w:val="00922CE1"/>
    <w:rsid w:val="00001243"/>
    <w:rsid w:val="0002231F"/>
    <w:rsid w:val="00023442"/>
    <w:rsid w:val="000256E6"/>
    <w:rsid w:val="00034082"/>
    <w:rsid w:val="00034FBB"/>
    <w:rsid w:val="00042E86"/>
    <w:rsid w:val="00045235"/>
    <w:rsid w:val="00046E7B"/>
    <w:rsid w:val="0005357E"/>
    <w:rsid w:val="00060646"/>
    <w:rsid w:val="00062C9D"/>
    <w:rsid w:val="00062D4A"/>
    <w:rsid w:val="00072D5F"/>
    <w:rsid w:val="00082BFA"/>
    <w:rsid w:val="000A302B"/>
    <w:rsid w:val="000A30DE"/>
    <w:rsid w:val="000A521A"/>
    <w:rsid w:val="000C3599"/>
    <w:rsid w:val="000C7029"/>
    <w:rsid w:val="000D1179"/>
    <w:rsid w:val="000D2EEE"/>
    <w:rsid w:val="000D67AF"/>
    <w:rsid w:val="000E5C3D"/>
    <w:rsid w:val="000E5D0A"/>
    <w:rsid w:val="00100C72"/>
    <w:rsid w:val="00101276"/>
    <w:rsid w:val="001023E1"/>
    <w:rsid w:val="00110539"/>
    <w:rsid w:val="00120DB7"/>
    <w:rsid w:val="00152540"/>
    <w:rsid w:val="00165A2A"/>
    <w:rsid w:val="001731A6"/>
    <w:rsid w:val="00180199"/>
    <w:rsid w:val="001951B4"/>
    <w:rsid w:val="001A20FE"/>
    <w:rsid w:val="001A4C90"/>
    <w:rsid w:val="001B5639"/>
    <w:rsid w:val="001C1BAA"/>
    <w:rsid w:val="001C478A"/>
    <w:rsid w:val="001C7817"/>
    <w:rsid w:val="001E138E"/>
    <w:rsid w:val="001E2E0D"/>
    <w:rsid w:val="001E63B9"/>
    <w:rsid w:val="001E6E3C"/>
    <w:rsid w:val="001F1560"/>
    <w:rsid w:val="001F423B"/>
    <w:rsid w:val="001F5F78"/>
    <w:rsid w:val="00214BE8"/>
    <w:rsid w:val="002168ED"/>
    <w:rsid w:val="00216DE3"/>
    <w:rsid w:val="002235C2"/>
    <w:rsid w:val="00223C73"/>
    <w:rsid w:val="0025356C"/>
    <w:rsid w:val="002722E8"/>
    <w:rsid w:val="002963D0"/>
    <w:rsid w:val="002A0C9A"/>
    <w:rsid w:val="002A69CA"/>
    <w:rsid w:val="002A7CDE"/>
    <w:rsid w:val="002C2B20"/>
    <w:rsid w:val="002C4809"/>
    <w:rsid w:val="002C4CA9"/>
    <w:rsid w:val="002C75C4"/>
    <w:rsid w:val="002F2F44"/>
    <w:rsid w:val="002F5BC0"/>
    <w:rsid w:val="002F6CD5"/>
    <w:rsid w:val="002F6D9E"/>
    <w:rsid w:val="002F7A6F"/>
    <w:rsid w:val="00303FD1"/>
    <w:rsid w:val="00316352"/>
    <w:rsid w:val="003201D9"/>
    <w:rsid w:val="00320A1F"/>
    <w:rsid w:val="003233ED"/>
    <w:rsid w:val="00341046"/>
    <w:rsid w:val="0035223C"/>
    <w:rsid w:val="00357775"/>
    <w:rsid w:val="00365022"/>
    <w:rsid w:val="00370570"/>
    <w:rsid w:val="00371B3C"/>
    <w:rsid w:val="00380814"/>
    <w:rsid w:val="00384377"/>
    <w:rsid w:val="00385B85"/>
    <w:rsid w:val="0038652F"/>
    <w:rsid w:val="003924CA"/>
    <w:rsid w:val="0039607E"/>
    <w:rsid w:val="003A35D1"/>
    <w:rsid w:val="003A6D9B"/>
    <w:rsid w:val="003B0914"/>
    <w:rsid w:val="003C0CBB"/>
    <w:rsid w:val="003E6481"/>
    <w:rsid w:val="003F002F"/>
    <w:rsid w:val="003F5A04"/>
    <w:rsid w:val="0040742F"/>
    <w:rsid w:val="00414065"/>
    <w:rsid w:val="0043722E"/>
    <w:rsid w:val="00456CE4"/>
    <w:rsid w:val="004610F5"/>
    <w:rsid w:val="00470636"/>
    <w:rsid w:val="004770BE"/>
    <w:rsid w:val="00481C14"/>
    <w:rsid w:val="004A184B"/>
    <w:rsid w:val="004A194E"/>
    <w:rsid w:val="004C6E3F"/>
    <w:rsid w:val="004D5DE5"/>
    <w:rsid w:val="005003BE"/>
    <w:rsid w:val="00511A3E"/>
    <w:rsid w:val="005145C6"/>
    <w:rsid w:val="00517339"/>
    <w:rsid w:val="00543DCF"/>
    <w:rsid w:val="00550F4E"/>
    <w:rsid w:val="0058119B"/>
    <w:rsid w:val="00587385"/>
    <w:rsid w:val="00590692"/>
    <w:rsid w:val="00591923"/>
    <w:rsid w:val="005A36DD"/>
    <w:rsid w:val="005A68B9"/>
    <w:rsid w:val="005C71DB"/>
    <w:rsid w:val="005C7428"/>
    <w:rsid w:val="005C7EAD"/>
    <w:rsid w:val="005D33E2"/>
    <w:rsid w:val="005D37F0"/>
    <w:rsid w:val="005D56FE"/>
    <w:rsid w:val="005E2E46"/>
    <w:rsid w:val="005E7F34"/>
    <w:rsid w:val="0060290B"/>
    <w:rsid w:val="00617274"/>
    <w:rsid w:val="00622F86"/>
    <w:rsid w:val="00630B94"/>
    <w:rsid w:val="00631FDF"/>
    <w:rsid w:val="00632B88"/>
    <w:rsid w:val="0063713C"/>
    <w:rsid w:val="00642843"/>
    <w:rsid w:val="00644ED8"/>
    <w:rsid w:val="006504E6"/>
    <w:rsid w:val="00652283"/>
    <w:rsid w:val="00660E43"/>
    <w:rsid w:val="006660E2"/>
    <w:rsid w:val="006735E9"/>
    <w:rsid w:val="00675CB0"/>
    <w:rsid w:val="00680440"/>
    <w:rsid w:val="0068459F"/>
    <w:rsid w:val="006D65D2"/>
    <w:rsid w:val="006E1E6D"/>
    <w:rsid w:val="006E281F"/>
    <w:rsid w:val="006F3A71"/>
    <w:rsid w:val="00701A4D"/>
    <w:rsid w:val="007073AD"/>
    <w:rsid w:val="00731953"/>
    <w:rsid w:val="00733478"/>
    <w:rsid w:val="00737C56"/>
    <w:rsid w:val="00740D5E"/>
    <w:rsid w:val="0074152A"/>
    <w:rsid w:val="00741563"/>
    <w:rsid w:val="00765AAB"/>
    <w:rsid w:val="00770B63"/>
    <w:rsid w:val="007735E4"/>
    <w:rsid w:val="00773961"/>
    <w:rsid w:val="00774FFA"/>
    <w:rsid w:val="00777473"/>
    <w:rsid w:val="007901AE"/>
    <w:rsid w:val="00791421"/>
    <w:rsid w:val="00794347"/>
    <w:rsid w:val="007950C6"/>
    <w:rsid w:val="0079778F"/>
    <w:rsid w:val="007A39D6"/>
    <w:rsid w:val="007A4619"/>
    <w:rsid w:val="007A5768"/>
    <w:rsid w:val="007B0B6D"/>
    <w:rsid w:val="007B47CC"/>
    <w:rsid w:val="007B541D"/>
    <w:rsid w:val="007D2B43"/>
    <w:rsid w:val="007D2F6A"/>
    <w:rsid w:val="007E1144"/>
    <w:rsid w:val="007F27B2"/>
    <w:rsid w:val="00800B09"/>
    <w:rsid w:val="00801BE3"/>
    <w:rsid w:val="008034D0"/>
    <w:rsid w:val="0080526F"/>
    <w:rsid w:val="00807B5E"/>
    <w:rsid w:val="008142DC"/>
    <w:rsid w:val="0082325C"/>
    <w:rsid w:val="0082765E"/>
    <w:rsid w:val="00837C84"/>
    <w:rsid w:val="00840137"/>
    <w:rsid w:val="00842360"/>
    <w:rsid w:val="00846147"/>
    <w:rsid w:val="00850297"/>
    <w:rsid w:val="00857254"/>
    <w:rsid w:val="00866BC6"/>
    <w:rsid w:val="0086761F"/>
    <w:rsid w:val="00881569"/>
    <w:rsid w:val="00885321"/>
    <w:rsid w:val="0089478B"/>
    <w:rsid w:val="008A1703"/>
    <w:rsid w:val="008B3D7C"/>
    <w:rsid w:val="008C0B21"/>
    <w:rsid w:val="008C2FE3"/>
    <w:rsid w:val="008C5A3D"/>
    <w:rsid w:val="008D213F"/>
    <w:rsid w:val="008D7B3D"/>
    <w:rsid w:val="008F128C"/>
    <w:rsid w:val="008F3F8C"/>
    <w:rsid w:val="00920BCB"/>
    <w:rsid w:val="00922CE1"/>
    <w:rsid w:val="0092622E"/>
    <w:rsid w:val="0093420A"/>
    <w:rsid w:val="009455DD"/>
    <w:rsid w:val="00951B92"/>
    <w:rsid w:val="00963FAC"/>
    <w:rsid w:val="00974CCA"/>
    <w:rsid w:val="00976353"/>
    <w:rsid w:val="00987C3D"/>
    <w:rsid w:val="009921B5"/>
    <w:rsid w:val="0099615C"/>
    <w:rsid w:val="009B30F8"/>
    <w:rsid w:val="009B3A67"/>
    <w:rsid w:val="009B78E8"/>
    <w:rsid w:val="009C52C2"/>
    <w:rsid w:val="009D27F2"/>
    <w:rsid w:val="009D62DA"/>
    <w:rsid w:val="009D6B64"/>
    <w:rsid w:val="009E2E6D"/>
    <w:rsid w:val="009E598E"/>
    <w:rsid w:val="009F11AD"/>
    <w:rsid w:val="009F1A43"/>
    <w:rsid w:val="00A102F1"/>
    <w:rsid w:val="00A162C9"/>
    <w:rsid w:val="00A21F06"/>
    <w:rsid w:val="00A30C4B"/>
    <w:rsid w:val="00A30C80"/>
    <w:rsid w:val="00A32C6B"/>
    <w:rsid w:val="00A378DA"/>
    <w:rsid w:val="00A50E7E"/>
    <w:rsid w:val="00A56115"/>
    <w:rsid w:val="00A609B6"/>
    <w:rsid w:val="00A61B5C"/>
    <w:rsid w:val="00A743EF"/>
    <w:rsid w:val="00A91357"/>
    <w:rsid w:val="00A94FCB"/>
    <w:rsid w:val="00AA3F23"/>
    <w:rsid w:val="00AA51E2"/>
    <w:rsid w:val="00AA7585"/>
    <w:rsid w:val="00AB0175"/>
    <w:rsid w:val="00AC52C9"/>
    <w:rsid w:val="00AD0BD5"/>
    <w:rsid w:val="00AD4EA7"/>
    <w:rsid w:val="00AE2BC8"/>
    <w:rsid w:val="00AE4C06"/>
    <w:rsid w:val="00AE5181"/>
    <w:rsid w:val="00AF15E0"/>
    <w:rsid w:val="00AF3EA8"/>
    <w:rsid w:val="00B10A6A"/>
    <w:rsid w:val="00B129C9"/>
    <w:rsid w:val="00B205EA"/>
    <w:rsid w:val="00B21B44"/>
    <w:rsid w:val="00B238EB"/>
    <w:rsid w:val="00B3186D"/>
    <w:rsid w:val="00B347F7"/>
    <w:rsid w:val="00B400A3"/>
    <w:rsid w:val="00B43CBA"/>
    <w:rsid w:val="00B44DDD"/>
    <w:rsid w:val="00B47877"/>
    <w:rsid w:val="00B47EA8"/>
    <w:rsid w:val="00B517A4"/>
    <w:rsid w:val="00B60865"/>
    <w:rsid w:val="00B62EB6"/>
    <w:rsid w:val="00B67CBF"/>
    <w:rsid w:val="00B70894"/>
    <w:rsid w:val="00B8201B"/>
    <w:rsid w:val="00B83164"/>
    <w:rsid w:val="00B8680E"/>
    <w:rsid w:val="00BA1321"/>
    <w:rsid w:val="00BA72D8"/>
    <w:rsid w:val="00BB6055"/>
    <w:rsid w:val="00BC1FF0"/>
    <w:rsid w:val="00BD08E3"/>
    <w:rsid w:val="00BD70CE"/>
    <w:rsid w:val="00BE318A"/>
    <w:rsid w:val="00C05995"/>
    <w:rsid w:val="00C150C0"/>
    <w:rsid w:val="00C1587A"/>
    <w:rsid w:val="00C17DF5"/>
    <w:rsid w:val="00C34971"/>
    <w:rsid w:val="00C356BB"/>
    <w:rsid w:val="00C436E6"/>
    <w:rsid w:val="00C62963"/>
    <w:rsid w:val="00C62EE7"/>
    <w:rsid w:val="00C663D9"/>
    <w:rsid w:val="00C66941"/>
    <w:rsid w:val="00C8327E"/>
    <w:rsid w:val="00C920EF"/>
    <w:rsid w:val="00C92747"/>
    <w:rsid w:val="00C92A60"/>
    <w:rsid w:val="00C96EBB"/>
    <w:rsid w:val="00CA21B8"/>
    <w:rsid w:val="00CA465A"/>
    <w:rsid w:val="00CA7DB9"/>
    <w:rsid w:val="00CB02D9"/>
    <w:rsid w:val="00CB7DF2"/>
    <w:rsid w:val="00CC1519"/>
    <w:rsid w:val="00CD5245"/>
    <w:rsid w:val="00CD7FE7"/>
    <w:rsid w:val="00CE57A9"/>
    <w:rsid w:val="00CE7AB4"/>
    <w:rsid w:val="00D34902"/>
    <w:rsid w:val="00D44C8F"/>
    <w:rsid w:val="00D46497"/>
    <w:rsid w:val="00D51006"/>
    <w:rsid w:val="00D612F9"/>
    <w:rsid w:val="00D749AE"/>
    <w:rsid w:val="00D7520D"/>
    <w:rsid w:val="00D82A47"/>
    <w:rsid w:val="00D85289"/>
    <w:rsid w:val="00D866C2"/>
    <w:rsid w:val="00D87FB6"/>
    <w:rsid w:val="00D95BF1"/>
    <w:rsid w:val="00DA2A2C"/>
    <w:rsid w:val="00DA5163"/>
    <w:rsid w:val="00DB47B0"/>
    <w:rsid w:val="00DB4DEF"/>
    <w:rsid w:val="00DB4F68"/>
    <w:rsid w:val="00DC3B58"/>
    <w:rsid w:val="00DF17FB"/>
    <w:rsid w:val="00E02AC7"/>
    <w:rsid w:val="00E06B92"/>
    <w:rsid w:val="00E30E04"/>
    <w:rsid w:val="00E32AD9"/>
    <w:rsid w:val="00E422E5"/>
    <w:rsid w:val="00E612FE"/>
    <w:rsid w:val="00E62E3D"/>
    <w:rsid w:val="00E7520E"/>
    <w:rsid w:val="00E809BD"/>
    <w:rsid w:val="00E96B6F"/>
    <w:rsid w:val="00EA0500"/>
    <w:rsid w:val="00EA3BBB"/>
    <w:rsid w:val="00EB1543"/>
    <w:rsid w:val="00EB29E3"/>
    <w:rsid w:val="00EC3C9D"/>
    <w:rsid w:val="00ED4CB2"/>
    <w:rsid w:val="00ED514F"/>
    <w:rsid w:val="00EE466B"/>
    <w:rsid w:val="00EF3E72"/>
    <w:rsid w:val="00F01C08"/>
    <w:rsid w:val="00F0254C"/>
    <w:rsid w:val="00F048DD"/>
    <w:rsid w:val="00F10475"/>
    <w:rsid w:val="00F1319A"/>
    <w:rsid w:val="00F14AC7"/>
    <w:rsid w:val="00F14AF4"/>
    <w:rsid w:val="00F336EA"/>
    <w:rsid w:val="00F37494"/>
    <w:rsid w:val="00F415AE"/>
    <w:rsid w:val="00F455E4"/>
    <w:rsid w:val="00F47FDD"/>
    <w:rsid w:val="00F51E4E"/>
    <w:rsid w:val="00F7122C"/>
    <w:rsid w:val="00F76AA5"/>
    <w:rsid w:val="00F81711"/>
    <w:rsid w:val="00F87A84"/>
    <w:rsid w:val="00F92B07"/>
    <w:rsid w:val="00FA020F"/>
    <w:rsid w:val="00FA5F10"/>
    <w:rsid w:val="00FC67D1"/>
    <w:rsid w:val="00FD2212"/>
    <w:rsid w:val="00FD74E6"/>
    <w:rsid w:val="00FE3808"/>
    <w:rsid w:val="00FE7070"/>
    <w:rsid w:val="00FF012B"/>
    <w:rsid w:val="00FF7734"/>
    <w:rsid w:val="014D757D"/>
    <w:rsid w:val="019F7423"/>
    <w:rsid w:val="01D0458B"/>
    <w:rsid w:val="021716A6"/>
    <w:rsid w:val="02902A6D"/>
    <w:rsid w:val="02E74C3B"/>
    <w:rsid w:val="03360C42"/>
    <w:rsid w:val="036500E4"/>
    <w:rsid w:val="03730F30"/>
    <w:rsid w:val="03EB2A41"/>
    <w:rsid w:val="0441738E"/>
    <w:rsid w:val="044E50DC"/>
    <w:rsid w:val="04680BC0"/>
    <w:rsid w:val="049452D5"/>
    <w:rsid w:val="05410997"/>
    <w:rsid w:val="057E747F"/>
    <w:rsid w:val="05984AF1"/>
    <w:rsid w:val="06762FF7"/>
    <w:rsid w:val="07443D3F"/>
    <w:rsid w:val="076B67B6"/>
    <w:rsid w:val="0885699B"/>
    <w:rsid w:val="089C6E7A"/>
    <w:rsid w:val="095C2DD1"/>
    <w:rsid w:val="0A2856D3"/>
    <w:rsid w:val="0A657962"/>
    <w:rsid w:val="0B4A612F"/>
    <w:rsid w:val="0B791C77"/>
    <w:rsid w:val="0BB41E76"/>
    <w:rsid w:val="0BBF77E4"/>
    <w:rsid w:val="0DE50BC8"/>
    <w:rsid w:val="0E6749FE"/>
    <w:rsid w:val="0F026050"/>
    <w:rsid w:val="0F635E4C"/>
    <w:rsid w:val="100B7277"/>
    <w:rsid w:val="10E10557"/>
    <w:rsid w:val="11282157"/>
    <w:rsid w:val="11367A90"/>
    <w:rsid w:val="11B263C0"/>
    <w:rsid w:val="12A50C3E"/>
    <w:rsid w:val="1322211F"/>
    <w:rsid w:val="1334661D"/>
    <w:rsid w:val="13A25F00"/>
    <w:rsid w:val="13AA09EA"/>
    <w:rsid w:val="13C1686C"/>
    <w:rsid w:val="14232C5B"/>
    <w:rsid w:val="150D64F0"/>
    <w:rsid w:val="15622E89"/>
    <w:rsid w:val="156C2988"/>
    <w:rsid w:val="160562C9"/>
    <w:rsid w:val="168202C5"/>
    <w:rsid w:val="16C614C8"/>
    <w:rsid w:val="16C65E83"/>
    <w:rsid w:val="171C67F8"/>
    <w:rsid w:val="172032B1"/>
    <w:rsid w:val="172B2C4E"/>
    <w:rsid w:val="17A54C1D"/>
    <w:rsid w:val="17E53ED7"/>
    <w:rsid w:val="181271CB"/>
    <w:rsid w:val="18636858"/>
    <w:rsid w:val="189075AA"/>
    <w:rsid w:val="192C2145"/>
    <w:rsid w:val="199F1BBA"/>
    <w:rsid w:val="19CE3FDA"/>
    <w:rsid w:val="19CF7D25"/>
    <w:rsid w:val="19CF7F52"/>
    <w:rsid w:val="1A020366"/>
    <w:rsid w:val="1A0E709D"/>
    <w:rsid w:val="1A3B778D"/>
    <w:rsid w:val="1A46266C"/>
    <w:rsid w:val="1A717D46"/>
    <w:rsid w:val="1ABA3960"/>
    <w:rsid w:val="1ABF70FB"/>
    <w:rsid w:val="1AC40060"/>
    <w:rsid w:val="1AD84A1F"/>
    <w:rsid w:val="1B217E60"/>
    <w:rsid w:val="1BAB2386"/>
    <w:rsid w:val="1C2E4AFC"/>
    <w:rsid w:val="1C4448C9"/>
    <w:rsid w:val="1C5E730E"/>
    <w:rsid w:val="1C6260B2"/>
    <w:rsid w:val="1CB66C07"/>
    <w:rsid w:val="1DD36677"/>
    <w:rsid w:val="1DD51824"/>
    <w:rsid w:val="1F1757CF"/>
    <w:rsid w:val="1F1A64F3"/>
    <w:rsid w:val="1F4054C3"/>
    <w:rsid w:val="1F4A3C98"/>
    <w:rsid w:val="1F736CB4"/>
    <w:rsid w:val="1FFD6353"/>
    <w:rsid w:val="204666D2"/>
    <w:rsid w:val="207A01DF"/>
    <w:rsid w:val="20EB6365"/>
    <w:rsid w:val="20FE586A"/>
    <w:rsid w:val="213A64C9"/>
    <w:rsid w:val="21670DF3"/>
    <w:rsid w:val="21A84B25"/>
    <w:rsid w:val="21C148A0"/>
    <w:rsid w:val="21D17A1B"/>
    <w:rsid w:val="222544CB"/>
    <w:rsid w:val="22B71D0B"/>
    <w:rsid w:val="22E6307F"/>
    <w:rsid w:val="233768A9"/>
    <w:rsid w:val="23734C93"/>
    <w:rsid w:val="23B10E1A"/>
    <w:rsid w:val="23CD2307"/>
    <w:rsid w:val="24187A53"/>
    <w:rsid w:val="247E314F"/>
    <w:rsid w:val="24F7070B"/>
    <w:rsid w:val="25027910"/>
    <w:rsid w:val="251A3D41"/>
    <w:rsid w:val="253B4CCA"/>
    <w:rsid w:val="2566633C"/>
    <w:rsid w:val="256805D8"/>
    <w:rsid w:val="2581521B"/>
    <w:rsid w:val="25CC49CF"/>
    <w:rsid w:val="26052D0C"/>
    <w:rsid w:val="26253F69"/>
    <w:rsid w:val="271D0A2B"/>
    <w:rsid w:val="274A6DDF"/>
    <w:rsid w:val="278E2917"/>
    <w:rsid w:val="282F062E"/>
    <w:rsid w:val="289A0C82"/>
    <w:rsid w:val="28C64AA2"/>
    <w:rsid w:val="2991312C"/>
    <w:rsid w:val="2AE04B55"/>
    <w:rsid w:val="2B2F0731"/>
    <w:rsid w:val="2B5F666B"/>
    <w:rsid w:val="2B923DB6"/>
    <w:rsid w:val="2C5808BB"/>
    <w:rsid w:val="2CE91F99"/>
    <w:rsid w:val="2D016ABC"/>
    <w:rsid w:val="2D387B34"/>
    <w:rsid w:val="2D811081"/>
    <w:rsid w:val="2D993ECE"/>
    <w:rsid w:val="2E721F82"/>
    <w:rsid w:val="2E940734"/>
    <w:rsid w:val="2EB27D8E"/>
    <w:rsid w:val="2FC62DC6"/>
    <w:rsid w:val="302E26BF"/>
    <w:rsid w:val="307271DD"/>
    <w:rsid w:val="30BE3B81"/>
    <w:rsid w:val="30CB3F09"/>
    <w:rsid w:val="314D18A7"/>
    <w:rsid w:val="31A957B3"/>
    <w:rsid w:val="31E84180"/>
    <w:rsid w:val="31F96A9A"/>
    <w:rsid w:val="32364B30"/>
    <w:rsid w:val="323A31F3"/>
    <w:rsid w:val="326828FD"/>
    <w:rsid w:val="329D23E0"/>
    <w:rsid w:val="32CF1350"/>
    <w:rsid w:val="32D32CBD"/>
    <w:rsid w:val="32F20393"/>
    <w:rsid w:val="339A1D79"/>
    <w:rsid w:val="33E804EE"/>
    <w:rsid w:val="341113B0"/>
    <w:rsid w:val="34CB36B0"/>
    <w:rsid w:val="34FD3A76"/>
    <w:rsid w:val="354B6680"/>
    <w:rsid w:val="35B12FC0"/>
    <w:rsid w:val="35D26BE9"/>
    <w:rsid w:val="36BE1BBD"/>
    <w:rsid w:val="37046557"/>
    <w:rsid w:val="37152B45"/>
    <w:rsid w:val="3742147F"/>
    <w:rsid w:val="386508B9"/>
    <w:rsid w:val="386F24F9"/>
    <w:rsid w:val="3989078C"/>
    <w:rsid w:val="398F3EC0"/>
    <w:rsid w:val="39A0123B"/>
    <w:rsid w:val="39FF5FF0"/>
    <w:rsid w:val="3A634C88"/>
    <w:rsid w:val="3A7D4800"/>
    <w:rsid w:val="3B274879"/>
    <w:rsid w:val="3B9F56FE"/>
    <w:rsid w:val="3BAA759E"/>
    <w:rsid w:val="3BB86580"/>
    <w:rsid w:val="3BC033D2"/>
    <w:rsid w:val="3C320116"/>
    <w:rsid w:val="3D1F5A48"/>
    <w:rsid w:val="3DBF53EC"/>
    <w:rsid w:val="3E5521E2"/>
    <w:rsid w:val="3E7C4CF1"/>
    <w:rsid w:val="3E843579"/>
    <w:rsid w:val="3EE118E7"/>
    <w:rsid w:val="3EE93F39"/>
    <w:rsid w:val="3EF87CA7"/>
    <w:rsid w:val="3F1A5240"/>
    <w:rsid w:val="3F6B1566"/>
    <w:rsid w:val="3F8A080F"/>
    <w:rsid w:val="3FB215F2"/>
    <w:rsid w:val="402617FB"/>
    <w:rsid w:val="403E6BCA"/>
    <w:rsid w:val="40E07240"/>
    <w:rsid w:val="41827E3C"/>
    <w:rsid w:val="41E536A8"/>
    <w:rsid w:val="421F738E"/>
    <w:rsid w:val="422C6758"/>
    <w:rsid w:val="42492940"/>
    <w:rsid w:val="42554C68"/>
    <w:rsid w:val="43594B39"/>
    <w:rsid w:val="454F3AE7"/>
    <w:rsid w:val="45926F49"/>
    <w:rsid w:val="45C80320"/>
    <w:rsid w:val="45E25DAF"/>
    <w:rsid w:val="46885000"/>
    <w:rsid w:val="469373DA"/>
    <w:rsid w:val="47495C69"/>
    <w:rsid w:val="47EE3067"/>
    <w:rsid w:val="480F4C75"/>
    <w:rsid w:val="482340B2"/>
    <w:rsid w:val="49690471"/>
    <w:rsid w:val="49F92273"/>
    <w:rsid w:val="4A2528C0"/>
    <w:rsid w:val="4AF20042"/>
    <w:rsid w:val="4B423026"/>
    <w:rsid w:val="4B6773E1"/>
    <w:rsid w:val="4B820556"/>
    <w:rsid w:val="4C3D1B3B"/>
    <w:rsid w:val="4C834CBB"/>
    <w:rsid w:val="4DBE6C3C"/>
    <w:rsid w:val="4DBF072E"/>
    <w:rsid w:val="4E0D0DEE"/>
    <w:rsid w:val="4F412C02"/>
    <w:rsid w:val="4FCC327A"/>
    <w:rsid w:val="4FE863D7"/>
    <w:rsid w:val="500409C0"/>
    <w:rsid w:val="50133C41"/>
    <w:rsid w:val="505B3AB4"/>
    <w:rsid w:val="51184F90"/>
    <w:rsid w:val="514F6202"/>
    <w:rsid w:val="51592105"/>
    <w:rsid w:val="51AB3854"/>
    <w:rsid w:val="51DB0803"/>
    <w:rsid w:val="52242B05"/>
    <w:rsid w:val="523C2EE5"/>
    <w:rsid w:val="528B390F"/>
    <w:rsid w:val="538346B1"/>
    <w:rsid w:val="54030BE9"/>
    <w:rsid w:val="54FE41A9"/>
    <w:rsid w:val="55FA1417"/>
    <w:rsid w:val="5640122A"/>
    <w:rsid w:val="56D02704"/>
    <w:rsid w:val="56F8542E"/>
    <w:rsid w:val="570A75F6"/>
    <w:rsid w:val="57260432"/>
    <w:rsid w:val="57521896"/>
    <w:rsid w:val="57DC53AE"/>
    <w:rsid w:val="58372EBA"/>
    <w:rsid w:val="586C1CE6"/>
    <w:rsid w:val="58A142DF"/>
    <w:rsid w:val="592230D4"/>
    <w:rsid w:val="59884A41"/>
    <w:rsid w:val="599B7592"/>
    <w:rsid w:val="59B95218"/>
    <w:rsid w:val="5A4A60DB"/>
    <w:rsid w:val="5A7652E3"/>
    <w:rsid w:val="5B920B41"/>
    <w:rsid w:val="5BD609DB"/>
    <w:rsid w:val="5BF20B45"/>
    <w:rsid w:val="5BFB7DCD"/>
    <w:rsid w:val="5C723450"/>
    <w:rsid w:val="5C8C3674"/>
    <w:rsid w:val="5D090FC3"/>
    <w:rsid w:val="5D250805"/>
    <w:rsid w:val="5D2F3823"/>
    <w:rsid w:val="5D7869D4"/>
    <w:rsid w:val="5DC43F4B"/>
    <w:rsid w:val="5DDB1F64"/>
    <w:rsid w:val="5DEC6D2A"/>
    <w:rsid w:val="5DF97864"/>
    <w:rsid w:val="5E1A1186"/>
    <w:rsid w:val="5E4031A1"/>
    <w:rsid w:val="5E502725"/>
    <w:rsid w:val="5EA04D31"/>
    <w:rsid w:val="5EB27E02"/>
    <w:rsid w:val="5EB45595"/>
    <w:rsid w:val="5EEB5EC1"/>
    <w:rsid w:val="5F6428BD"/>
    <w:rsid w:val="60010FB4"/>
    <w:rsid w:val="60414A66"/>
    <w:rsid w:val="60894C01"/>
    <w:rsid w:val="613071D0"/>
    <w:rsid w:val="617C0750"/>
    <w:rsid w:val="61824375"/>
    <w:rsid w:val="623716B8"/>
    <w:rsid w:val="633C7EEF"/>
    <w:rsid w:val="63FE7DF3"/>
    <w:rsid w:val="644D625E"/>
    <w:rsid w:val="6482431A"/>
    <w:rsid w:val="650D318A"/>
    <w:rsid w:val="65266E2D"/>
    <w:rsid w:val="654570EE"/>
    <w:rsid w:val="655D4DA4"/>
    <w:rsid w:val="656D2C1C"/>
    <w:rsid w:val="65E41DA5"/>
    <w:rsid w:val="66122B09"/>
    <w:rsid w:val="67560062"/>
    <w:rsid w:val="67664278"/>
    <w:rsid w:val="67CE3697"/>
    <w:rsid w:val="67E804A3"/>
    <w:rsid w:val="683D2333"/>
    <w:rsid w:val="68A3427E"/>
    <w:rsid w:val="68A81EAE"/>
    <w:rsid w:val="68BD67E9"/>
    <w:rsid w:val="6976452F"/>
    <w:rsid w:val="6A06684F"/>
    <w:rsid w:val="6A204A3A"/>
    <w:rsid w:val="6A8F3AB6"/>
    <w:rsid w:val="6C0724B6"/>
    <w:rsid w:val="6C362D86"/>
    <w:rsid w:val="6C4B7508"/>
    <w:rsid w:val="6E5766CD"/>
    <w:rsid w:val="6E9373C3"/>
    <w:rsid w:val="6EB26C96"/>
    <w:rsid w:val="6F055D61"/>
    <w:rsid w:val="6F273E57"/>
    <w:rsid w:val="6F407319"/>
    <w:rsid w:val="6FE25BA2"/>
    <w:rsid w:val="704E458C"/>
    <w:rsid w:val="70CE79F2"/>
    <w:rsid w:val="71344096"/>
    <w:rsid w:val="71DC47F4"/>
    <w:rsid w:val="728B4E38"/>
    <w:rsid w:val="72924FCF"/>
    <w:rsid w:val="72991C78"/>
    <w:rsid w:val="72B60761"/>
    <w:rsid w:val="730A3666"/>
    <w:rsid w:val="731860A8"/>
    <w:rsid w:val="73D27D74"/>
    <w:rsid w:val="74852EF2"/>
    <w:rsid w:val="754A1A6E"/>
    <w:rsid w:val="7599214C"/>
    <w:rsid w:val="75D0576E"/>
    <w:rsid w:val="76161C9A"/>
    <w:rsid w:val="76CB24B2"/>
    <w:rsid w:val="77B926BF"/>
    <w:rsid w:val="77BA1262"/>
    <w:rsid w:val="780B3C3C"/>
    <w:rsid w:val="78410282"/>
    <w:rsid w:val="793965E2"/>
    <w:rsid w:val="79455E89"/>
    <w:rsid w:val="798604C9"/>
    <w:rsid w:val="79F27D34"/>
    <w:rsid w:val="79F80D8A"/>
    <w:rsid w:val="7A9D7DAC"/>
    <w:rsid w:val="7B3905B9"/>
    <w:rsid w:val="7B843FDB"/>
    <w:rsid w:val="7BA52B69"/>
    <w:rsid w:val="7BC86A8B"/>
    <w:rsid w:val="7C467D22"/>
    <w:rsid w:val="7C49722C"/>
    <w:rsid w:val="7C4C732F"/>
    <w:rsid w:val="7DBF5217"/>
    <w:rsid w:val="7E5F6165"/>
    <w:rsid w:val="7F1D2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unhideWhenUsed="0" w:qFormat="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Normal Table" w:qFormat="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kern w:val="2"/>
      <w:sz w:val="21"/>
      <w:szCs w:val="22"/>
    </w:rPr>
  </w:style>
  <w:style w:type="paragraph" w:styleId="10">
    <w:name w:val="heading 1"/>
    <w:basedOn w:val="a"/>
    <w:next w:val="a"/>
    <w:link w:val="1Char"/>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uiPriority w:val="9"/>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qFormat/>
    <w:rPr>
      <w:color w:val="0563C1"/>
      <w:u w:val="single"/>
    </w:rPr>
  </w:style>
  <w:style w:type="character" w:styleId="HTML">
    <w:name w:val="HTML Typewriter"/>
    <w:qFormat/>
    <w:rPr>
      <w:rFonts w:ascii="黑体" w:eastAsia="黑体" w:hAnsi="Courier New" w:cs="Courier New"/>
      <w:sz w:val="20"/>
      <w:szCs w:val="20"/>
    </w:rPr>
  </w:style>
  <w:style w:type="character" w:styleId="a5">
    <w:name w:val="annotation reference"/>
    <w:uiPriority w:val="99"/>
    <w:unhideWhenUsed/>
    <w:qFormat/>
    <w:rPr>
      <w:sz w:val="21"/>
      <w:szCs w:val="21"/>
    </w:rPr>
  </w:style>
  <w:style w:type="character" w:customStyle="1" w:styleId="Char">
    <w:name w:val="纯文本 Char"/>
    <w:link w:val="a6"/>
    <w:qFormat/>
    <w:rPr>
      <w:rFonts w:ascii="宋体" w:eastAsia="宋体" w:hAnsi="Courier New" w:cs="Times New Roman"/>
      <w:szCs w:val="21"/>
    </w:rPr>
  </w:style>
  <w:style w:type="character" w:customStyle="1" w:styleId="Char0">
    <w:name w:val="页眉 Char"/>
    <w:link w:val="a7"/>
    <w:uiPriority w:val="99"/>
    <w:qFormat/>
    <w:rPr>
      <w:sz w:val="18"/>
      <w:szCs w:val="18"/>
    </w:rPr>
  </w:style>
  <w:style w:type="character" w:customStyle="1" w:styleId="Char1">
    <w:name w:val="页脚 Char"/>
    <w:link w:val="a8"/>
    <w:uiPriority w:val="99"/>
    <w:qFormat/>
    <w:rPr>
      <w:sz w:val="18"/>
      <w:szCs w:val="18"/>
    </w:rPr>
  </w:style>
  <w:style w:type="character" w:customStyle="1" w:styleId="Char2">
    <w:name w:val="日期 Char"/>
    <w:basedOn w:val="a1"/>
    <w:link w:val="a9"/>
    <w:uiPriority w:val="99"/>
    <w:semiHidden/>
    <w:qFormat/>
  </w:style>
  <w:style w:type="character" w:customStyle="1" w:styleId="11">
    <w:name w:val="未处理的提及1"/>
    <w:uiPriority w:val="99"/>
    <w:unhideWhenUsed/>
    <w:qFormat/>
    <w:rPr>
      <w:color w:val="605E5C"/>
      <w:shd w:val="clear" w:color="auto" w:fill="E1DFDD"/>
    </w:rPr>
  </w:style>
  <w:style w:type="character" w:customStyle="1" w:styleId="apple-converted-space">
    <w:name w:val="apple-converted-space"/>
    <w:qFormat/>
    <w:rPr>
      <w:rFonts w:cs="Times New Roman"/>
    </w:rPr>
  </w:style>
  <w:style w:type="character" w:customStyle="1" w:styleId="3Char">
    <w:name w:val="标题 3 Char"/>
    <w:link w:val="3"/>
    <w:uiPriority w:val="9"/>
    <w:qFormat/>
    <w:rPr>
      <w:rFonts w:ascii="宋体" w:eastAsia="宋体" w:hAnsi="宋体"/>
      <w:b/>
      <w:bCs/>
      <w:sz w:val="24"/>
      <w:szCs w:val="24"/>
    </w:rPr>
  </w:style>
  <w:style w:type="character" w:customStyle="1" w:styleId="Char3">
    <w:name w:val="正文文本 Char"/>
    <w:link w:val="aa"/>
    <w:uiPriority w:val="99"/>
    <w:qFormat/>
    <w:rPr>
      <w:rFonts w:ascii="Times New Roman" w:eastAsia="宋体" w:hAnsi="Times New Roman"/>
      <w:kern w:val="2"/>
      <w:sz w:val="24"/>
      <w:szCs w:val="21"/>
    </w:rPr>
  </w:style>
  <w:style w:type="character" w:customStyle="1" w:styleId="Char4">
    <w:name w:val="批注框文本 Char"/>
    <w:link w:val="ab"/>
    <w:uiPriority w:val="99"/>
    <w:semiHidden/>
    <w:qFormat/>
    <w:rPr>
      <w:kern w:val="2"/>
      <w:sz w:val="18"/>
      <w:szCs w:val="18"/>
    </w:rPr>
  </w:style>
  <w:style w:type="character" w:customStyle="1" w:styleId="2Char">
    <w:name w:val="标题 2 Char"/>
    <w:link w:val="2"/>
    <w:qFormat/>
    <w:rPr>
      <w:rFonts w:ascii="Arial" w:eastAsia="黑体" w:hAnsi="Arial"/>
      <w:b/>
      <w:bCs/>
      <w:sz w:val="32"/>
      <w:szCs w:val="32"/>
    </w:rPr>
  </w:style>
  <w:style w:type="character" w:customStyle="1" w:styleId="1Char1">
    <w:name w:val="标题 1 Char1"/>
    <w:qFormat/>
    <w:rPr>
      <w:rFonts w:ascii="宋体" w:eastAsia="宋体"/>
      <w:b/>
      <w:kern w:val="44"/>
      <w:sz w:val="32"/>
      <w:lang w:val="en-US" w:eastAsia="zh-CN"/>
    </w:rPr>
  </w:style>
  <w:style w:type="character" w:customStyle="1" w:styleId="Char5">
    <w:name w:val="批注主题 Char"/>
    <w:link w:val="ac"/>
    <w:uiPriority w:val="99"/>
    <w:semiHidden/>
    <w:qFormat/>
    <w:rPr>
      <w:b/>
      <w:bCs/>
      <w:kern w:val="2"/>
      <w:sz w:val="21"/>
      <w:szCs w:val="2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Char6">
    <w:name w:val="标题 Char"/>
    <w:link w:val="ad"/>
    <w:uiPriority w:val="10"/>
    <w:qFormat/>
    <w:rPr>
      <w:rFonts w:ascii="Cambria" w:eastAsia="宋体" w:hAnsi="Cambria" w:cs="宋体"/>
      <w:b/>
      <w:bCs/>
      <w:sz w:val="32"/>
      <w:szCs w:val="32"/>
    </w:rPr>
  </w:style>
  <w:style w:type="character" w:customStyle="1" w:styleId="Char7">
    <w:name w:val="批注文字 Char"/>
    <w:link w:val="ae"/>
    <w:uiPriority w:val="99"/>
    <w:qFormat/>
    <w:rPr>
      <w:kern w:val="2"/>
      <w:sz w:val="21"/>
      <w:szCs w:val="22"/>
    </w:rPr>
  </w:style>
  <w:style w:type="character" w:customStyle="1" w:styleId="2Char0">
    <w:name w:val="正文文本 2 Char"/>
    <w:link w:val="20"/>
    <w:uiPriority w:val="99"/>
    <w:semiHidden/>
    <w:qFormat/>
    <w:rPr>
      <w:kern w:val="2"/>
      <w:sz w:val="21"/>
      <w:szCs w:val="22"/>
    </w:rPr>
  </w:style>
  <w:style w:type="character" w:customStyle="1" w:styleId="1Char">
    <w:name w:val="标题 1 Char"/>
    <w:link w:val="10"/>
    <w:qFormat/>
    <w:rPr>
      <w:rFonts w:ascii="Calibri" w:eastAsia="宋体" w:hAnsi="Calibri" w:cs="Times New Roman"/>
      <w:b/>
      <w:bCs/>
      <w:kern w:val="44"/>
      <w:sz w:val="32"/>
      <w:szCs w:val="32"/>
    </w:rPr>
  </w:style>
  <w:style w:type="character" w:customStyle="1" w:styleId="4Char">
    <w:name w:val="标题 4 Char"/>
    <w:link w:val="4"/>
    <w:qFormat/>
    <w:rPr>
      <w:rFonts w:ascii="Arial" w:eastAsia="黑体" w:hAnsi="Arial"/>
      <w:b/>
      <w:bCs/>
      <w:sz w:val="28"/>
      <w:szCs w:val="28"/>
    </w:rPr>
  </w:style>
  <w:style w:type="character" w:customStyle="1" w:styleId="UnresolvedMention">
    <w:name w:val="Unresolved Mention"/>
    <w:uiPriority w:val="99"/>
    <w:unhideWhenUsed/>
    <w:qFormat/>
    <w:rPr>
      <w:color w:val="605E5C"/>
      <w:shd w:val="clear" w:color="auto" w:fill="E1DFDD"/>
    </w:rPr>
  </w:style>
  <w:style w:type="paragraph" w:styleId="12">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af">
    <w:name w:val="Body Text Indent"/>
    <w:basedOn w:val="a"/>
    <w:next w:val="af0"/>
    <w:uiPriority w:val="99"/>
    <w:unhideWhenUsed/>
    <w:qFormat/>
    <w:pPr>
      <w:spacing w:after="120"/>
      <w:ind w:leftChars="200" w:left="420"/>
    </w:pPr>
  </w:style>
  <w:style w:type="paragraph" w:styleId="a9">
    <w:name w:val="Date"/>
    <w:basedOn w:val="a"/>
    <w:next w:val="a"/>
    <w:link w:val="Char2"/>
    <w:uiPriority w:val="99"/>
    <w:unhideWhenUsed/>
    <w:qFormat/>
    <w:pPr>
      <w:ind w:leftChars="2500" w:left="100"/>
    </w:pPr>
  </w:style>
  <w:style w:type="paragraph" w:styleId="aa">
    <w:name w:val="Body Text"/>
    <w:basedOn w:val="a"/>
    <w:link w:val="Char3"/>
    <w:uiPriority w:val="99"/>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e">
    <w:name w:val="annotation text"/>
    <w:basedOn w:val="a"/>
    <w:link w:val="Char7"/>
    <w:uiPriority w:val="99"/>
    <w:unhideWhenUsed/>
    <w:qFormat/>
    <w:pPr>
      <w:jc w:val="left"/>
    </w:pPr>
  </w:style>
  <w:style w:type="paragraph" w:styleId="ab">
    <w:name w:val="Balloon Text"/>
    <w:basedOn w:val="a"/>
    <w:link w:val="Char4"/>
    <w:uiPriority w:val="99"/>
    <w:unhideWhenUsed/>
    <w:qFormat/>
    <w:rPr>
      <w:sz w:val="18"/>
      <w:szCs w:val="18"/>
    </w:rPr>
  </w:style>
  <w:style w:type="paragraph" w:styleId="a6">
    <w:name w:val="Plain Text"/>
    <w:basedOn w:val="a"/>
    <w:next w:val="a"/>
    <w:link w:val="Char"/>
    <w:qFormat/>
    <w:rPr>
      <w:rFonts w:ascii="宋体" w:eastAsia="宋体" w:hAnsi="Courier New"/>
      <w:kern w:val="0"/>
      <w:sz w:val="20"/>
      <w:szCs w:val="21"/>
    </w:rPr>
  </w:style>
  <w:style w:type="paragraph" w:styleId="a0">
    <w:name w:val="Normal Indent"/>
    <w:basedOn w:val="a"/>
    <w:qFormat/>
    <w:pPr>
      <w:autoSpaceDE w:val="0"/>
      <w:autoSpaceDN w:val="0"/>
      <w:adjustRightInd w:val="0"/>
      <w:ind w:firstLine="420"/>
      <w:jc w:val="left"/>
    </w:pPr>
    <w:rPr>
      <w:kern w:val="0"/>
      <w:sz w:val="24"/>
      <w:szCs w:val="20"/>
    </w:rPr>
  </w:style>
  <w:style w:type="paragraph" w:styleId="a7">
    <w:name w:val="header"/>
    <w:basedOn w:val="a"/>
    <w:link w:val="Char0"/>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af0">
    <w:name w:val="envelope return"/>
    <w:basedOn w:val="a"/>
    <w:uiPriority w:val="99"/>
    <w:qFormat/>
    <w:pPr>
      <w:snapToGrid w:val="0"/>
    </w:pPr>
    <w:rPr>
      <w:rFonts w:ascii="Arial" w:hAnsi="Arial" w:cs="Arial"/>
    </w:rPr>
  </w:style>
  <w:style w:type="paragraph" w:styleId="a8">
    <w:name w:val="footer"/>
    <w:basedOn w:val="a"/>
    <w:link w:val="Char1"/>
    <w:uiPriority w:val="99"/>
    <w:unhideWhenUsed/>
    <w:qFormat/>
    <w:pPr>
      <w:tabs>
        <w:tab w:val="center" w:pos="4153"/>
        <w:tab w:val="right" w:pos="8306"/>
      </w:tabs>
      <w:snapToGrid w:val="0"/>
      <w:jc w:val="left"/>
    </w:pPr>
    <w:rPr>
      <w:kern w:val="0"/>
      <w:sz w:val="18"/>
      <w:szCs w:val="18"/>
    </w:rPr>
  </w:style>
  <w:style w:type="paragraph" w:styleId="20">
    <w:name w:val="Body Text 2"/>
    <w:basedOn w:val="a"/>
    <w:link w:val="2Char0"/>
    <w:uiPriority w:val="99"/>
    <w:unhideWhenUsed/>
    <w:pPr>
      <w:spacing w:after="120" w:line="480" w:lineRule="auto"/>
    </w:pPr>
  </w:style>
  <w:style w:type="paragraph" w:styleId="af1">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13">
    <w:name w:val="index 1"/>
    <w:basedOn w:val="a"/>
    <w:next w:val="a"/>
    <w:qFormat/>
    <w:rPr>
      <w:rFonts w:ascii="Times New Roman" w:eastAsia="宋体" w:hAnsi="Times New Roman"/>
      <w:szCs w:val="20"/>
    </w:rPr>
  </w:style>
  <w:style w:type="paragraph" w:styleId="ad">
    <w:name w:val="Title"/>
    <w:basedOn w:val="a"/>
    <w:next w:val="a"/>
    <w:link w:val="Char6"/>
    <w:uiPriority w:val="10"/>
    <w:qFormat/>
    <w:pPr>
      <w:adjustRightInd w:val="0"/>
      <w:spacing w:before="240" w:after="60" w:line="360" w:lineRule="atLeast"/>
      <w:jc w:val="center"/>
      <w:outlineLvl w:val="0"/>
    </w:pPr>
    <w:rPr>
      <w:rFonts w:ascii="Cambria" w:eastAsia="宋体" w:hAnsi="Cambria" w:cs="宋体"/>
      <w:b/>
      <w:bCs/>
      <w:kern w:val="0"/>
      <w:sz w:val="32"/>
      <w:szCs w:val="32"/>
    </w:rPr>
  </w:style>
  <w:style w:type="paragraph" w:styleId="21">
    <w:name w:val="Body Text First Indent 2"/>
    <w:basedOn w:val="af"/>
    <w:qFormat/>
    <w:pPr>
      <w:tabs>
        <w:tab w:val="left" w:pos="5580"/>
      </w:tabs>
      <w:ind w:firstLineChars="200" w:firstLine="420"/>
    </w:pPr>
  </w:style>
  <w:style w:type="paragraph" w:styleId="ac">
    <w:name w:val="annotation subject"/>
    <w:basedOn w:val="ae"/>
    <w:next w:val="ae"/>
    <w:link w:val="Char5"/>
    <w:uiPriority w:val="99"/>
    <w:unhideWhenUsed/>
    <w:qFormat/>
    <w:rPr>
      <w:b/>
      <w:bCs/>
    </w:rPr>
  </w:style>
  <w:style w:type="paragraph" w:customStyle="1" w:styleId="14">
    <w:name w:val="纯文本1"/>
    <w:basedOn w:val="a"/>
    <w:qFormat/>
    <w:rPr>
      <w:rFonts w:ascii="宋体" w:eastAsia="宋体" w:hAnsi="Courier New"/>
      <w:szCs w:val="21"/>
    </w:rPr>
  </w:style>
  <w:style w:type="paragraph" w:customStyle="1" w:styleId="WW-">
    <w:name w:val="WW-普通文字"/>
    <w:basedOn w:val="a"/>
    <w:qFormat/>
    <w:pPr>
      <w:suppressAutoHyphens/>
    </w:pPr>
    <w:rPr>
      <w:szCs w:val="20"/>
    </w:rPr>
  </w:style>
  <w:style w:type="paragraph" w:customStyle="1" w:styleId="15">
    <w:name w:val="无间隔1"/>
    <w:basedOn w:val="a"/>
    <w:qFormat/>
    <w:pPr>
      <w:widowControl/>
      <w:spacing w:line="360" w:lineRule="auto"/>
      <w:jc w:val="center"/>
    </w:pPr>
    <w:rPr>
      <w:rFonts w:eastAsia="宋体"/>
      <w:szCs w:val="21"/>
    </w:rPr>
  </w:style>
  <w:style w:type="paragraph" w:customStyle="1" w:styleId="22">
    <w:name w:val="样式 标题 2 + 宋体 五号 非加粗 黑色"/>
    <w:basedOn w:val="2"/>
    <w:qFormat/>
    <w:rPr>
      <w:rFonts w:ascii="宋体" w:eastAsia="宋体" w:hAnsi="宋体"/>
      <w:b w:val="0"/>
      <w:bCs w:val="0"/>
      <w:color w:val="000000"/>
      <w:sz w:val="21"/>
    </w:rPr>
  </w:style>
  <w:style w:type="paragraph" w:customStyle="1" w:styleId="PlainText">
    <w:name w:val="PlainText"/>
    <w:basedOn w:val="a"/>
    <w:qFormat/>
    <w:pPr>
      <w:textAlignment w:val="baseline"/>
    </w:pPr>
    <w:rPr>
      <w:rFonts w:ascii="宋体" w:hAnsi="Courier New"/>
    </w:rPr>
  </w:style>
  <w:style w:type="paragraph" w:customStyle="1" w:styleId="23">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260">
    <w:name w:val="样式 样式 标题 2 + 宋体 五号 非加粗 黑色 + 段前: 6 磅 段后: 0 磅 行距: 单倍行距"/>
    <w:basedOn w:val="22"/>
    <w:qFormat/>
    <w:pPr>
      <w:spacing w:before="120" w:line="240" w:lineRule="auto"/>
    </w:pPr>
    <w:rPr>
      <w:rFonts w:cs="宋体"/>
      <w:szCs w:val="20"/>
    </w:rPr>
  </w:style>
  <w:style w:type="paragraph" w:customStyle="1" w:styleId="af2">
    <w:name w:val="*正文"/>
    <w:basedOn w:val="a"/>
    <w:qFormat/>
    <w:pPr>
      <w:spacing w:line="360" w:lineRule="auto"/>
      <w:ind w:firstLineChars="200" w:firstLine="200"/>
    </w:pPr>
    <w:rPr>
      <w:rFonts w:ascii="宋体" w:eastAsia="宋体" w:hAnsi="宋体"/>
      <w:szCs w:val="20"/>
    </w:rPr>
  </w:style>
  <w:style w:type="paragraph" w:customStyle="1" w:styleId="1">
    <w:name w:val="样式1"/>
    <w:basedOn w:val="a"/>
    <w:qFormat/>
    <w:pPr>
      <w:numPr>
        <w:numId w:val="2"/>
      </w:numPr>
      <w:tabs>
        <w:tab w:val="left" w:pos="993"/>
      </w:tabs>
    </w:pPr>
    <w:rPr>
      <w:rFonts w:ascii="宋体" w:hAnsi="宋体"/>
      <w:szCs w:val="21"/>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11212">
    <w:name w:val="样式 标题 1 + 四号 居中 段前: 12 磅 段后: 12 磅 行距: 单倍行距"/>
    <w:basedOn w:val="10"/>
    <w:qFormat/>
    <w:pPr>
      <w:spacing w:before="240" w:after="240" w:line="240" w:lineRule="auto"/>
      <w:ind w:left="2689"/>
    </w:pPr>
    <w:rPr>
      <w:rFonts w:cs="宋体"/>
      <w:sz w:val="28"/>
      <w:szCs w:val="20"/>
    </w:rPr>
  </w:style>
  <w:style w:type="paragraph" w:styleId="af3">
    <w:name w:val="No Spacing"/>
    <w:uiPriority w:val="1"/>
    <w:qFormat/>
    <w:pPr>
      <w:ind w:firstLineChars="177" w:firstLine="425"/>
    </w:pPr>
    <w:rPr>
      <w:rFonts w:ascii="宋体" w:eastAsia="宋体" w:hAnsi="宋体"/>
      <w:sz w:val="24"/>
      <w:szCs w:val="22"/>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paragraph" w:styleId="af4">
    <w:name w:val="List Paragraph"/>
    <w:basedOn w:val="a"/>
    <w:uiPriority w:val="34"/>
    <w:qFormat/>
    <w:pPr>
      <w:ind w:firstLineChars="200" w:firstLine="420"/>
    </w:p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16">
    <w:name w:val="修订1"/>
    <w:uiPriority w:val="99"/>
    <w:semiHidden/>
    <w:qFormat/>
    <w:rPr>
      <w:kern w:val="2"/>
      <w:sz w:val="21"/>
      <w:szCs w:val="22"/>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WPSOffice1">
    <w:name w:val="WPSOffice手动目录 1"/>
    <w:qFormat/>
    <w:rPr>
      <w:rFonts w:ascii="Times New Roman" w:eastAsia="宋体" w:hAnsi="Times New Roman"/>
    </w:rPr>
  </w:style>
  <w:style w:type="table" w:styleId="af5">
    <w:name w:val="Table Grid"/>
    <w:basedOn w:val="a2"/>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等线" w:hAnsi="等线"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9" w:unhideWhenUsed="0" w:qFormat="1"/>
    <w:lsdException w:name="heading 4" w:uiPriority="0" w:unhideWhenUsed="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uiPriority="0" w:unhideWhenUsed="0"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uiPriority="0" w:unhideWhenUsed="0" w:qFormat="1"/>
    <w:lsdException w:name="footnote text" w:semiHidden="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unhideWhenUsed="0" w:qFormat="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qFormat="1"/>
    <w:lsdException w:name="Body Text First Indent" w:semiHidden="1"/>
    <w:lsdException w:name="Body Text First Indent 2" w:uiPriority="0" w:unhideWhenUsed="0" w:qFormat="1"/>
    <w:lsdException w:name="Note Heading"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uiPriority="0" w:unhideWhenUsed="0" w:qFormat="1"/>
    <w:lsdException w:name="HTML Variable" w:semiHidden="1"/>
    <w:lsdException w:name="Normal Table" w:qFormat="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kern w:val="2"/>
      <w:sz w:val="21"/>
      <w:szCs w:val="22"/>
    </w:rPr>
  </w:style>
  <w:style w:type="paragraph" w:styleId="10">
    <w:name w:val="heading 1"/>
    <w:basedOn w:val="a"/>
    <w:next w:val="a"/>
    <w:link w:val="1Char"/>
    <w:qFormat/>
    <w:pPr>
      <w:keepNext/>
      <w:keepLines/>
      <w:adjustRightInd w:val="0"/>
      <w:spacing w:before="340" w:after="330" w:line="578" w:lineRule="atLeast"/>
      <w:ind w:left="288"/>
      <w:jc w:val="center"/>
      <w:textAlignment w:val="baseline"/>
      <w:outlineLvl w:val="0"/>
    </w:pPr>
    <w:rPr>
      <w:rFonts w:ascii="Calibri" w:eastAsia="宋体" w:hAnsi="Calibri"/>
      <w:b/>
      <w:bCs/>
      <w:kern w:val="44"/>
      <w:sz w:val="32"/>
      <w:szCs w:val="32"/>
    </w:rPr>
  </w:style>
  <w:style w:type="paragraph" w:styleId="2">
    <w:name w:val="heading 2"/>
    <w:basedOn w:val="a"/>
    <w:next w:val="a"/>
    <w:link w:val="2Char"/>
    <w:qFormat/>
    <w:pPr>
      <w:keepNext/>
      <w:keepLines/>
      <w:numPr>
        <w:ilvl w:val="1"/>
        <w:numId w:val="1"/>
      </w:numPr>
      <w:adjustRightInd w:val="0"/>
      <w:spacing w:before="260" w:after="260" w:line="416" w:lineRule="atLeast"/>
      <w:jc w:val="left"/>
      <w:textAlignment w:val="baseline"/>
      <w:outlineLvl w:val="1"/>
    </w:pPr>
    <w:rPr>
      <w:rFonts w:ascii="Arial" w:eastAsia="黑体" w:hAnsi="Arial"/>
      <w:b/>
      <w:bCs/>
      <w:kern w:val="0"/>
      <w:sz w:val="32"/>
      <w:szCs w:val="32"/>
    </w:rPr>
  </w:style>
  <w:style w:type="paragraph" w:styleId="3">
    <w:name w:val="heading 3"/>
    <w:basedOn w:val="a"/>
    <w:next w:val="a0"/>
    <w:link w:val="3Char"/>
    <w:uiPriority w:val="9"/>
    <w:qFormat/>
    <w:pPr>
      <w:keepNext/>
      <w:keepLines/>
      <w:spacing w:beforeLines="50" w:afterLines="50" w:line="360" w:lineRule="exact"/>
      <w:outlineLvl w:val="2"/>
    </w:pPr>
    <w:rPr>
      <w:rFonts w:ascii="宋体" w:eastAsia="宋体" w:hAnsi="宋体"/>
      <w:b/>
      <w:bCs/>
      <w:kern w:val="0"/>
      <w:sz w:val="24"/>
      <w:szCs w:val="24"/>
    </w:rPr>
  </w:style>
  <w:style w:type="paragraph" w:styleId="4">
    <w:name w:val="heading 4"/>
    <w:basedOn w:val="a"/>
    <w:next w:val="a"/>
    <w:link w:val="4Char"/>
    <w:qFormat/>
    <w:pPr>
      <w:keepNext/>
      <w:keepLines/>
      <w:numPr>
        <w:ilvl w:val="3"/>
        <w:numId w:val="1"/>
      </w:numPr>
      <w:adjustRightInd w:val="0"/>
      <w:spacing w:before="280" w:after="290" w:line="376" w:lineRule="atLeast"/>
      <w:jc w:val="left"/>
      <w:textAlignment w:val="baseline"/>
      <w:outlineLvl w:val="3"/>
    </w:pPr>
    <w:rPr>
      <w:rFonts w:ascii="Arial" w:eastAsia="黑体" w:hAnsi="Arial"/>
      <w:b/>
      <w:bCs/>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qFormat/>
    <w:rPr>
      <w:color w:val="0563C1"/>
      <w:u w:val="single"/>
    </w:rPr>
  </w:style>
  <w:style w:type="character" w:styleId="HTML">
    <w:name w:val="HTML Typewriter"/>
    <w:qFormat/>
    <w:rPr>
      <w:rFonts w:ascii="黑体" w:eastAsia="黑体" w:hAnsi="Courier New" w:cs="Courier New"/>
      <w:sz w:val="20"/>
      <w:szCs w:val="20"/>
    </w:rPr>
  </w:style>
  <w:style w:type="character" w:styleId="a5">
    <w:name w:val="annotation reference"/>
    <w:uiPriority w:val="99"/>
    <w:unhideWhenUsed/>
    <w:qFormat/>
    <w:rPr>
      <w:sz w:val="21"/>
      <w:szCs w:val="21"/>
    </w:rPr>
  </w:style>
  <w:style w:type="character" w:customStyle="1" w:styleId="Char">
    <w:name w:val="纯文本 Char"/>
    <w:link w:val="a6"/>
    <w:qFormat/>
    <w:rPr>
      <w:rFonts w:ascii="宋体" w:eastAsia="宋体" w:hAnsi="Courier New" w:cs="Times New Roman"/>
      <w:szCs w:val="21"/>
    </w:rPr>
  </w:style>
  <w:style w:type="character" w:customStyle="1" w:styleId="Char0">
    <w:name w:val="页眉 Char"/>
    <w:link w:val="a7"/>
    <w:uiPriority w:val="99"/>
    <w:qFormat/>
    <w:rPr>
      <w:sz w:val="18"/>
      <w:szCs w:val="18"/>
    </w:rPr>
  </w:style>
  <w:style w:type="character" w:customStyle="1" w:styleId="Char1">
    <w:name w:val="页脚 Char"/>
    <w:link w:val="a8"/>
    <w:uiPriority w:val="99"/>
    <w:qFormat/>
    <w:rPr>
      <w:sz w:val="18"/>
      <w:szCs w:val="18"/>
    </w:rPr>
  </w:style>
  <w:style w:type="character" w:customStyle="1" w:styleId="Char2">
    <w:name w:val="日期 Char"/>
    <w:basedOn w:val="a1"/>
    <w:link w:val="a9"/>
    <w:uiPriority w:val="99"/>
    <w:semiHidden/>
    <w:qFormat/>
  </w:style>
  <w:style w:type="character" w:customStyle="1" w:styleId="11">
    <w:name w:val="未处理的提及1"/>
    <w:uiPriority w:val="99"/>
    <w:unhideWhenUsed/>
    <w:qFormat/>
    <w:rPr>
      <w:color w:val="605E5C"/>
      <w:shd w:val="clear" w:color="auto" w:fill="E1DFDD"/>
    </w:rPr>
  </w:style>
  <w:style w:type="character" w:customStyle="1" w:styleId="apple-converted-space">
    <w:name w:val="apple-converted-space"/>
    <w:qFormat/>
    <w:rPr>
      <w:rFonts w:cs="Times New Roman"/>
    </w:rPr>
  </w:style>
  <w:style w:type="character" w:customStyle="1" w:styleId="3Char">
    <w:name w:val="标题 3 Char"/>
    <w:link w:val="3"/>
    <w:uiPriority w:val="9"/>
    <w:qFormat/>
    <w:rPr>
      <w:rFonts w:ascii="宋体" w:eastAsia="宋体" w:hAnsi="宋体"/>
      <w:b/>
      <w:bCs/>
      <w:sz w:val="24"/>
      <w:szCs w:val="24"/>
    </w:rPr>
  </w:style>
  <w:style w:type="character" w:customStyle="1" w:styleId="Char3">
    <w:name w:val="正文文本 Char"/>
    <w:link w:val="aa"/>
    <w:uiPriority w:val="99"/>
    <w:qFormat/>
    <w:rPr>
      <w:rFonts w:ascii="Times New Roman" w:eastAsia="宋体" w:hAnsi="Times New Roman"/>
      <w:kern w:val="2"/>
      <w:sz w:val="24"/>
      <w:szCs w:val="21"/>
    </w:rPr>
  </w:style>
  <w:style w:type="character" w:customStyle="1" w:styleId="Char4">
    <w:name w:val="批注框文本 Char"/>
    <w:link w:val="ab"/>
    <w:uiPriority w:val="99"/>
    <w:semiHidden/>
    <w:qFormat/>
    <w:rPr>
      <w:kern w:val="2"/>
      <w:sz w:val="18"/>
      <w:szCs w:val="18"/>
    </w:rPr>
  </w:style>
  <w:style w:type="character" w:customStyle="1" w:styleId="2Char">
    <w:name w:val="标题 2 Char"/>
    <w:link w:val="2"/>
    <w:qFormat/>
    <w:rPr>
      <w:rFonts w:ascii="Arial" w:eastAsia="黑体" w:hAnsi="Arial"/>
      <w:b/>
      <w:bCs/>
      <w:sz w:val="32"/>
      <w:szCs w:val="32"/>
    </w:rPr>
  </w:style>
  <w:style w:type="character" w:customStyle="1" w:styleId="1Char1">
    <w:name w:val="标题 1 Char1"/>
    <w:qFormat/>
    <w:rPr>
      <w:rFonts w:ascii="宋体" w:eastAsia="宋体"/>
      <w:b/>
      <w:kern w:val="44"/>
      <w:sz w:val="32"/>
      <w:lang w:val="en-US" w:eastAsia="zh-CN"/>
    </w:rPr>
  </w:style>
  <w:style w:type="character" w:customStyle="1" w:styleId="Char5">
    <w:name w:val="批注主题 Char"/>
    <w:link w:val="ac"/>
    <w:uiPriority w:val="99"/>
    <w:semiHidden/>
    <w:qFormat/>
    <w:rPr>
      <w:b/>
      <w:bCs/>
      <w:kern w:val="2"/>
      <w:sz w:val="21"/>
      <w:szCs w:val="22"/>
    </w:rPr>
  </w:style>
  <w:style w:type="character" w:customStyle="1" w:styleId="1CharCharCharChar">
    <w:name w:val="标题 1 Char Char Char Char"/>
    <w:qFormat/>
    <w:rPr>
      <w:rFonts w:eastAsia="宋体"/>
      <w:b/>
      <w:bCs/>
      <w:kern w:val="44"/>
      <w:sz w:val="44"/>
      <w:szCs w:val="44"/>
      <w:lang w:val="en-US" w:eastAsia="zh-CN" w:bidi="ar-SA"/>
    </w:rPr>
  </w:style>
  <w:style w:type="character" w:customStyle="1" w:styleId="Char6">
    <w:name w:val="标题 Char"/>
    <w:link w:val="ad"/>
    <w:uiPriority w:val="10"/>
    <w:qFormat/>
    <w:rPr>
      <w:rFonts w:ascii="Cambria" w:eastAsia="宋体" w:hAnsi="Cambria" w:cs="宋体"/>
      <w:b/>
      <w:bCs/>
      <w:sz w:val="32"/>
      <w:szCs w:val="32"/>
    </w:rPr>
  </w:style>
  <w:style w:type="character" w:customStyle="1" w:styleId="Char7">
    <w:name w:val="批注文字 Char"/>
    <w:link w:val="ae"/>
    <w:uiPriority w:val="99"/>
    <w:qFormat/>
    <w:rPr>
      <w:kern w:val="2"/>
      <w:sz w:val="21"/>
      <w:szCs w:val="22"/>
    </w:rPr>
  </w:style>
  <w:style w:type="character" w:customStyle="1" w:styleId="2Char0">
    <w:name w:val="正文文本 2 Char"/>
    <w:link w:val="20"/>
    <w:uiPriority w:val="99"/>
    <w:semiHidden/>
    <w:qFormat/>
    <w:rPr>
      <w:kern w:val="2"/>
      <w:sz w:val="21"/>
      <w:szCs w:val="22"/>
    </w:rPr>
  </w:style>
  <w:style w:type="character" w:customStyle="1" w:styleId="1Char">
    <w:name w:val="标题 1 Char"/>
    <w:link w:val="10"/>
    <w:qFormat/>
    <w:rPr>
      <w:rFonts w:ascii="Calibri" w:eastAsia="宋体" w:hAnsi="Calibri" w:cs="Times New Roman"/>
      <w:b/>
      <w:bCs/>
      <w:kern w:val="44"/>
      <w:sz w:val="32"/>
      <w:szCs w:val="32"/>
    </w:rPr>
  </w:style>
  <w:style w:type="character" w:customStyle="1" w:styleId="4Char">
    <w:name w:val="标题 4 Char"/>
    <w:link w:val="4"/>
    <w:qFormat/>
    <w:rPr>
      <w:rFonts w:ascii="Arial" w:eastAsia="黑体" w:hAnsi="Arial"/>
      <w:b/>
      <w:bCs/>
      <w:sz w:val="28"/>
      <w:szCs w:val="28"/>
    </w:rPr>
  </w:style>
  <w:style w:type="character" w:customStyle="1" w:styleId="UnresolvedMention">
    <w:name w:val="Unresolved Mention"/>
    <w:uiPriority w:val="99"/>
    <w:unhideWhenUsed/>
    <w:qFormat/>
    <w:rPr>
      <w:color w:val="605E5C"/>
      <w:shd w:val="clear" w:color="auto" w:fill="E1DFDD"/>
    </w:rPr>
  </w:style>
  <w:style w:type="paragraph" w:styleId="12">
    <w:name w:val="toc 1"/>
    <w:basedOn w:val="a"/>
    <w:next w:val="a"/>
    <w:uiPriority w:val="39"/>
    <w:unhideWhenUsed/>
    <w:qFormat/>
    <w:pPr>
      <w:tabs>
        <w:tab w:val="right" w:leader="dot" w:pos="8296"/>
      </w:tabs>
      <w:spacing w:line="360" w:lineRule="exact"/>
      <w:jc w:val="center"/>
    </w:pPr>
    <w:rPr>
      <w:rFonts w:ascii="宋体" w:eastAsia="宋体" w:hAnsi="宋体"/>
      <w:b/>
      <w:bCs/>
      <w:sz w:val="32"/>
      <w:szCs w:val="32"/>
    </w:rPr>
  </w:style>
  <w:style w:type="paragraph" w:styleId="af">
    <w:name w:val="Body Text Indent"/>
    <w:basedOn w:val="a"/>
    <w:next w:val="af0"/>
    <w:uiPriority w:val="99"/>
    <w:unhideWhenUsed/>
    <w:qFormat/>
    <w:pPr>
      <w:spacing w:after="120"/>
      <w:ind w:leftChars="200" w:left="420"/>
    </w:pPr>
  </w:style>
  <w:style w:type="paragraph" w:styleId="a9">
    <w:name w:val="Date"/>
    <w:basedOn w:val="a"/>
    <w:next w:val="a"/>
    <w:link w:val="Char2"/>
    <w:uiPriority w:val="99"/>
    <w:unhideWhenUsed/>
    <w:qFormat/>
    <w:pPr>
      <w:ind w:leftChars="2500" w:left="100"/>
    </w:pPr>
  </w:style>
  <w:style w:type="paragraph" w:styleId="aa">
    <w:name w:val="Body Text"/>
    <w:basedOn w:val="a"/>
    <w:link w:val="Char3"/>
    <w:uiPriority w:val="99"/>
    <w:unhideWhenUsed/>
    <w:qFormat/>
    <w:pPr>
      <w:tabs>
        <w:tab w:val="left" w:pos="567"/>
      </w:tabs>
      <w:spacing w:before="120" w:after="120" w:line="360" w:lineRule="auto"/>
      <w:ind w:firstLineChars="200" w:firstLine="883"/>
    </w:pPr>
    <w:rPr>
      <w:rFonts w:ascii="Times New Roman" w:eastAsia="宋体" w:hAnsi="Times New Roman"/>
      <w:sz w:val="24"/>
      <w:szCs w:val="21"/>
    </w:rPr>
  </w:style>
  <w:style w:type="paragraph" w:styleId="ae">
    <w:name w:val="annotation text"/>
    <w:basedOn w:val="a"/>
    <w:link w:val="Char7"/>
    <w:uiPriority w:val="99"/>
    <w:unhideWhenUsed/>
    <w:qFormat/>
    <w:pPr>
      <w:jc w:val="left"/>
    </w:pPr>
  </w:style>
  <w:style w:type="paragraph" w:styleId="ab">
    <w:name w:val="Balloon Text"/>
    <w:basedOn w:val="a"/>
    <w:link w:val="Char4"/>
    <w:uiPriority w:val="99"/>
    <w:unhideWhenUsed/>
    <w:qFormat/>
    <w:rPr>
      <w:sz w:val="18"/>
      <w:szCs w:val="18"/>
    </w:rPr>
  </w:style>
  <w:style w:type="paragraph" w:styleId="a6">
    <w:name w:val="Plain Text"/>
    <w:basedOn w:val="a"/>
    <w:next w:val="a"/>
    <w:link w:val="Char"/>
    <w:qFormat/>
    <w:rPr>
      <w:rFonts w:ascii="宋体" w:eastAsia="宋体" w:hAnsi="Courier New"/>
      <w:kern w:val="0"/>
      <w:sz w:val="20"/>
      <w:szCs w:val="21"/>
    </w:rPr>
  </w:style>
  <w:style w:type="paragraph" w:styleId="a0">
    <w:name w:val="Normal Indent"/>
    <w:basedOn w:val="a"/>
    <w:qFormat/>
    <w:pPr>
      <w:autoSpaceDE w:val="0"/>
      <w:autoSpaceDN w:val="0"/>
      <w:adjustRightInd w:val="0"/>
      <w:ind w:firstLine="420"/>
      <w:jc w:val="left"/>
    </w:pPr>
    <w:rPr>
      <w:kern w:val="0"/>
      <w:sz w:val="24"/>
      <w:szCs w:val="20"/>
    </w:rPr>
  </w:style>
  <w:style w:type="paragraph" w:styleId="a7">
    <w:name w:val="header"/>
    <w:basedOn w:val="a"/>
    <w:link w:val="Char0"/>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af0">
    <w:name w:val="envelope return"/>
    <w:basedOn w:val="a"/>
    <w:uiPriority w:val="99"/>
    <w:qFormat/>
    <w:pPr>
      <w:snapToGrid w:val="0"/>
    </w:pPr>
    <w:rPr>
      <w:rFonts w:ascii="Arial" w:hAnsi="Arial" w:cs="Arial"/>
    </w:rPr>
  </w:style>
  <w:style w:type="paragraph" w:styleId="a8">
    <w:name w:val="footer"/>
    <w:basedOn w:val="a"/>
    <w:link w:val="Char1"/>
    <w:uiPriority w:val="99"/>
    <w:unhideWhenUsed/>
    <w:qFormat/>
    <w:pPr>
      <w:tabs>
        <w:tab w:val="center" w:pos="4153"/>
        <w:tab w:val="right" w:pos="8306"/>
      </w:tabs>
      <w:snapToGrid w:val="0"/>
      <w:jc w:val="left"/>
    </w:pPr>
    <w:rPr>
      <w:kern w:val="0"/>
      <w:sz w:val="18"/>
      <w:szCs w:val="18"/>
    </w:rPr>
  </w:style>
  <w:style w:type="paragraph" w:styleId="20">
    <w:name w:val="Body Text 2"/>
    <w:basedOn w:val="a"/>
    <w:link w:val="2Char0"/>
    <w:uiPriority w:val="99"/>
    <w:unhideWhenUsed/>
    <w:pPr>
      <w:spacing w:after="120" w:line="480" w:lineRule="auto"/>
    </w:pPr>
  </w:style>
  <w:style w:type="paragraph" w:styleId="af1">
    <w:name w:val="Normal (Web)"/>
    <w:basedOn w:val="a"/>
    <w:uiPriority w:val="99"/>
    <w:qFormat/>
    <w:pPr>
      <w:widowControl/>
      <w:spacing w:before="100" w:beforeAutospacing="1" w:after="100" w:afterAutospacing="1"/>
      <w:jc w:val="left"/>
    </w:pPr>
    <w:rPr>
      <w:rFonts w:ascii="宋体" w:eastAsia="宋体" w:hAnsi="宋体" w:cs="宋体"/>
      <w:kern w:val="0"/>
      <w:sz w:val="24"/>
      <w:szCs w:val="24"/>
    </w:rPr>
  </w:style>
  <w:style w:type="paragraph" w:styleId="13">
    <w:name w:val="index 1"/>
    <w:basedOn w:val="a"/>
    <w:next w:val="a"/>
    <w:qFormat/>
    <w:rPr>
      <w:rFonts w:ascii="Times New Roman" w:eastAsia="宋体" w:hAnsi="Times New Roman"/>
      <w:szCs w:val="20"/>
    </w:rPr>
  </w:style>
  <w:style w:type="paragraph" w:styleId="ad">
    <w:name w:val="Title"/>
    <w:basedOn w:val="a"/>
    <w:next w:val="a"/>
    <w:link w:val="Char6"/>
    <w:uiPriority w:val="10"/>
    <w:qFormat/>
    <w:pPr>
      <w:adjustRightInd w:val="0"/>
      <w:spacing w:before="240" w:after="60" w:line="360" w:lineRule="atLeast"/>
      <w:jc w:val="center"/>
      <w:outlineLvl w:val="0"/>
    </w:pPr>
    <w:rPr>
      <w:rFonts w:ascii="Cambria" w:eastAsia="宋体" w:hAnsi="Cambria" w:cs="宋体"/>
      <w:b/>
      <w:bCs/>
      <w:kern w:val="0"/>
      <w:sz w:val="32"/>
      <w:szCs w:val="32"/>
    </w:rPr>
  </w:style>
  <w:style w:type="paragraph" w:styleId="21">
    <w:name w:val="Body Text First Indent 2"/>
    <w:basedOn w:val="af"/>
    <w:qFormat/>
    <w:pPr>
      <w:tabs>
        <w:tab w:val="left" w:pos="5580"/>
      </w:tabs>
      <w:ind w:firstLineChars="200" w:firstLine="420"/>
    </w:pPr>
  </w:style>
  <w:style w:type="paragraph" w:styleId="ac">
    <w:name w:val="annotation subject"/>
    <w:basedOn w:val="ae"/>
    <w:next w:val="ae"/>
    <w:link w:val="Char5"/>
    <w:uiPriority w:val="99"/>
    <w:unhideWhenUsed/>
    <w:qFormat/>
    <w:rPr>
      <w:b/>
      <w:bCs/>
    </w:rPr>
  </w:style>
  <w:style w:type="paragraph" w:customStyle="1" w:styleId="14">
    <w:name w:val="纯文本1"/>
    <w:basedOn w:val="a"/>
    <w:qFormat/>
    <w:rPr>
      <w:rFonts w:ascii="宋体" w:eastAsia="宋体" w:hAnsi="Courier New"/>
      <w:szCs w:val="21"/>
    </w:rPr>
  </w:style>
  <w:style w:type="paragraph" w:customStyle="1" w:styleId="WW-">
    <w:name w:val="WW-普通文字"/>
    <w:basedOn w:val="a"/>
    <w:qFormat/>
    <w:pPr>
      <w:suppressAutoHyphens/>
    </w:pPr>
    <w:rPr>
      <w:szCs w:val="20"/>
    </w:rPr>
  </w:style>
  <w:style w:type="paragraph" w:customStyle="1" w:styleId="15">
    <w:name w:val="无间隔1"/>
    <w:basedOn w:val="a"/>
    <w:qFormat/>
    <w:pPr>
      <w:widowControl/>
      <w:spacing w:line="360" w:lineRule="auto"/>
      <w:jc w:val="center"/>
    </w:pPr>
    <w:rPr>
      <w:rFonts w:eastAsia="宋体"/>
      <w:szCs w:val="21"/>
    </w:rPr>
  </w:style>
  <w:style w:type="paragraph" w:customStyle="1" w:styleId="22">
    <w:name w:val="样式 标题 2 + 宋体 五号 非加粗 黑色"/>
    <w:basedOn w:val="2"/>
    <w:qFormat/>
    <w:rPr>
      <w:rFonts w:ascii="宋体" w:eastAsia="宋体" w:hAnsi="宋体"/>
      <w:b w:val="0"/>
      <w:bCs w:val="0"/>
      <w:color w:val="000000"/>
      <w:sz w:val="21"/>
    </w:rPr>
  </w:style>
  <w:style w:type="paragraph" w:customStyle="1" w:styleId="PlainText">
    <w:name w:val="PlainText"/>
    <w:basedOn w:val="a"/>
    <w:qFormat/>
    <w:pPr>
      <w:textAlignment w:val="baseline"/>
    </w:pPr>
    <w:rPr>
      <w:rFonts w:ascii="宋体" w:hAnsi="Courier New"/>
    </w:rPr>
  </w:style>
  <w:style w:type="paragraph" w:customStyle="1" w:styleId="23">
    <w:name w:val="正文文字缩进 2"/>
    <w:basedOn w:val="a"/>
    <w:qFormat/>
    <w:pPr>
      <w:widowControl/>
      <w:spacing w:line="351" w:lineRule="atLeast"/>
      <w:ind w:firstLine="481"/>
    </w:pPr>
    <w:rPr>
      <w:rFonts w:ascii="仿宋_GB2312" w:eastAsia="仿宋_GB2312" w:hAnsi="Times New Roman"/>
      <w:color w:val="000000"/>
      <w:kern w:val="0"/>
      <w:sz w:val="24"/>
      <w:szCs w:val="20"/>
    </w:rPr>
  </w:style>
  <w:style w:type="paragraph" w:customStyle="1" w:styleId="260">
    <w:name w:val="样式 样式 标题 2 + 宋体 五号 非加粗 黑色 + 段前: 6 磅 段后: 0 磅 行距: 单倍行距"/>
    <w:basedOn w:val="22"/>
    <w:qFormat/>
    <w:pPr>
      <w:spacing w:before="120" w:line="240" w:lineRule="auto"/>
    </w:pPr>
    <w:rPr>
      <w:rFonts w:cs="宋体"/>
      <w:szCs w:val="20"/>
    </w:rPr>
  </w:style>
  <w:style w:type="paragraph" w:customStyle="1" w:styleId="af2">
    <w:name w:val="*正文"/>
    <w:basedOn w:val="a"/>
    <w:qFormat/>
    <w:pPr>
      <w:spacing w:line="360" w:lineRule="auto"/>
      <w:ind w:firstLineChars="200" w:firstLine="200"/>
    </w:pPr>
    <w:rPr>
      <w:rFonts w:ascii="宋体" w:eastAsia="宋体" w:hAnsi="宋体"/>
      <w:szCs w:val="20"/>
    </w:rPr>
  </w:style>
  <w:style w:type="paragraph" w:customStyle="1" w:styleId="1">
    <w:name w:val="样式1"/>
    <w:basedOn w:val="a"/>
    <w:qFormat/>
    <w:pPr>
      <w:numPr>
        <w:numId w:val="2"/>
      </w:numPr>
      <w:tabs>
        <w:tab w:val="left" w:pos="993"/>
      </w:tabs>
    </w:pPr>
    <w:rPr>
      <w:rFonts w:ascii="宋体" w:hAnsi="宋体"/>
      <w:szCs w:val="21"/>
    </w:rPr>
  </w:style>
  <w:style w:type="paragraph" w:customStyle="1" w:styleId="2600">
    <w:name w:val="样式 样式 样式 样式 标题 2 + 宋体 五号 非加粗 黑色 + 段前: 6 磅 段后: 0 磅 行距: 单倍行距 + 段前:..."/>
    <w:basedOn w:val="26012"/>
    <w:qFormat/>
    <w:pPr>
      <w:ind w:left="538"/>
    </w:pPr>
    <w:rPr>
      <w:b/>
      <w:bCs/>
    </w:rPr>
  </w:style>
  <w:style w:type="paragraph" w:customStyle="1" w:styleId="11212">
    <w:name w:val="样式 标题 1 + 四号 居中 段前: 12 磅 段后: 12 磅 行距: 单倍行距"/>
    <w:basedOn w:val="10"/>
    <w:qFormat/>
    <w:pPr>
      <w:spacing w:before="240" w:after="240" w:line="240" w:lineRule="auto"/>
      <w:ind w:left="2689"/>
    </w:pPr>
    <w:rPr>
      <w:rFonts w:cs="宋体"/>
      <w:sz w:val="28"/>
      <w:szCs w:val="20"/>
    </w:rPr>
  </w:style>
  <w:style w:type="paragraph" w:styleId="af3">
    <w:name w:val="No Spacing"/>
    <w:uiPriority w:val="1"/>
    <w:qFormat/>
    <w:pPr>
      <w:ind w:firstLineChars="177" w:firstLine="425"/>
    </w:pPr>
    <w:rPr>
      <w:rFonts w:ascii="宋体" w:eastAsia="宋体" w:hAnsi="宋体"/>
      <w:sz w:val="24"/>
      <w:szCs w:val="22"/>
    </w:rPr>
  </w:style>
  <w:style w:type="paragraph" w:customStyle="1" w:styleId="TableParagraph">
    <w:name w:val="Table Paragraph"/>
    <w:basedOn w:val="a"/>
    <w:uiPriority w:val="1"/>
    <w:qFormat/>
    <w:pPr>
      <w:widowControl/>
      <w:jc w:val="left"/>
    </w:pPr>
    <w:rPr>
      <w:rFonts w:ascii="宋体" w:eastAsia="宋体" w:hAnsi="宋体" w:cs="宋体"/>
      <w:kern w:val="0"/>
      <w:sz w:val="24"/>
      <w:szCs w:val="24"/>
    </w:rPr>
  </w:style>
  <w:style w:type="paragraph" w:styleId="af4">
    <w:name w:val="List Paragraph"/>
    <w:basedOn w:val="a"/>
    <w:uiPriority w:val="34"/>
    <w:qFormat/>
    <w:pPr>
      <w:ind w:firstLineChars="200" w:firstLine="420"/>
    </w:pPr>
  </w:style>
  <w:style w:type="paragraph" w:customStyle="1" w:styleId="455">
    <w:name w:val="样式 标题 4 + 段前: 5 磅 段后: 5 磅 行距: 单倍行距"/>
    <w:basedOn w:val="4"/>
    <w:qFormat/>
    <w:pPr>
      <w:spacing w:before="100" w:after="100" w:line="240" w:lineRule="auto"/>
    </w:pPr>
    <w:rPr>
      <w:rFonts w:cs="宋体"/>
      <w:szCs w:val="20"/>
    </w:rPr>
  </w:style>
  <w:style w:type="paragraph" w:customStyle="1" w:styleId="16">
    <w:name w:val="修订1"/>
    <w:uiPriority w:val="99"/>
    <w:semiHidden/>
    <w:qFormat/>
    <w:rPr>
      <w:kern w:val="2"/>
      <w:sz w:val="21"/>
      <w:szCs w:val="22"/>
    </w:rPr>
  </w:style>
  <w:style w:type="paragraph" w:customStyle="1" w:styleId="Normal">
    <w:name w:val="Normal + 小四"/>
    <w:basedOn w:val="a"/>
    <w:qFormat/>
    <w:pPr>
      <w:spacing w:line="360" w:lineRule="auto"/>
    </w:pPr>
    <w:rPr>
      <w:rFonts w:ascii="Times New Roman" w:eastAsia="宋体" w:hAnsi="Times New Roman"/>
      <w:sz w:val="24"/>
      <w:szCs w:val="24"/>
    </w:rPr>
  </w:style>
  <w:style w:type="paragraph" w:customStyle="1" w:styleId="Style2">
    <w:name w:val="_Style 2"/>
    <w:basedOn w:val="a"/>
    <w:uiPriority w:val="34"/>
    <w:qFormat/>
    <w:pPr>
      <w:ind w:firstLineChars="200" w:firstLine="420"/>
    </w:pPr>
    <w:rPr>
      <w:rFonts w:ascii="Times New Roman" w:eastAsia="宋体" w:hAnsi="Times New Roman"/>
      <w:szCs w:val="24"/>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oDa">
    <w:name w:val="???¡ì?¡ì?o???¡§???¡ì|D???¨¬?¡§¡§??¡§?a"/>
    <w:uiPriority w:val="99"/>
    <w:unhideWhenUsed/>
    <w:qFormat/>
    <w:pPr>
      <w:widowControl w:val="0"/>
      <w:ind w:leftChars="400" w:left="840"/>
      <w:jc w:val="both"/>
    </w:pPr>
    <w:rPr>
      <w:rFonts w:ascii="Calibri" w:eastAsia="宋体" w:hAnsi="Calibri"/>
      <w:kern w:val="2"/>
      <w:sz w:val="21"/>
      <w:szCs w:val="22"/>
    </w:rPr>
  </w:style>
  <w:style w:type="paragraph" w:customStyle="1" w:styleId="WPSOffice1">
    <w:name w:val="WPSOffice手动目录 1"/>
    <w:qFormat/>
    <w:rPr>
      <w:rFonts w:ascii="Times New Roman" w:eastAsia="宋体" w:hAnsi="Times New Roman"/>
    </w:rPr>
  </w:style>
  <w:style w:type="table" w:styleId="af5">
    <w:name w:val="Table Grid"/>
    <w:basedOn w:val="a2"/>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网格型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ggzyfw.beijing.gov.c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cgp-beijing.gov.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65</Pages>
  <Words>5692</Words>
  <Characters>32447</Characters>
  <Application>Microsoft Office Word</Application>
  <DocSecurity>0</DocSecurity>
  <Lines>270</Lines>
  <Paragraphs>76</Paragraphs>
  <ScaleCrop>false</ScaleCrop>
  <Company/>
  <LinksUpToDate>false</LinksUpToDate>
  <CharactersWithSpaces>38063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6</cp:revision>
  <cp:lastPrinted>2023-11-20T07:19:00Z</cp:lastPrinted>
  <dcterms:created xsi:type="dcterms:W3CDTF">2023-11-28T06:36:00Z</dcterms:created>
  <dcterms:modified xsi:type="dcterms:W3CDTF">2023-11-29T08:15:00Z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7ABF698320BF49B7942B832E97064BBD</vt:lpwstr>
  </property>
</Properties>
</file>